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525F83">
        <w:rPr>
          <w:rFonts w:cs="Arial"/>
          <w:lang w:val="sr-Cyrl-CS"/>
        </w:rPr>
        <w:t>3000/2005/2017 (1745/2017)</w:t>
      </w:r>
    </w:p>
    <w:p w:rsidR="00210557" w:rsidRPr="00E47C2E" w:rsidRDefault="00210557" w:rsidP="00781B02">
      <w:pPr>
        <w:rPr>
          <w:rFonts w:cs="Arial"/>
        </w:rPr>
      </w:pPr>
    </w:p>
    <w:p w:rsidR="00210557" w:rsidRPr="00673A47" w:rsidRDefault="00525F83" w:rsidP="00210557">
      <w:pPr>
        <w:pStyle w:val="Title"/>
        <w:spacing w:before="0"/>
        <w:rPr>
          <w:rFonts w:cs="Arial"/>
          <w:b w:val="0"/>
          <w:sz w:val="22"/>
          <w:szCs w:val="22"/>
        </w:rPr>
      </w:pPr>
      <w:r>
        <w:rPr>
          <w:rFonts w:cs="Arial"/>
          <w:b w:val="0"/>
          <w:sz w:val="22"/>
          <w:szCs w:val="22"/>
          <w:lang w:val="ru-RU"/>
        </w:rPr>
        <w:t>Ремонт лува Б1 и Б2 за 2018</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525F83">
        <w:rPr>
          <w:rFonts w:eastAsia="Arial Unicode MS" w:cs="Arial"/>
          <w:kern w:val="2"/>
          <w:lang w:val="sr-Cyrl-RS"/>
        </w:rPr>
        <w:t>3000/2005/2017 (1745/2017)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525F83">
        <w:rPr>
          <w:rFonts w:eastAsia="Arial Unicode MS" w:cs="Arial"/>
          <w:kern w:val="2"/>
          <w:lang w:val="ru-RU"/>
        </w:rPr>
        <w:t>644444</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525F83">
        <w:rPr>
          <w:rFonts w:eastAsia="Arial Unicode MS" w:cs="Arial"/>
          <w:kern w:val="2"/>
          <w:lang w:val="ru-RU"/>
        </w:rPr>
        <w:t>644444</w:t>
      </w:r>
      <w:r w:rsidRPr="00E47C2E">
        <w:rPr>
          <w:rFonts w:eastAsia="Arial Unicode MS" w:cs="Arial"/>
          <w:kern w:val="2"/>
          <w:lang w:val="ru-RU"/>
        </w:rPr>
        <w:t>/</w:t>
      </w:r>
      <w:r w:rsidR="009D745E">
        <w:rPr>
          <w:rFonts w:eastAsia="Arial Unicode MS" w:cs="Arial"/>
          <w:kern w:val="2"/>
          <w:lang w:val="ru-RU"/>
        </w:rPr>
        <w:t>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9D745E">
        <w:rPr>
          <w:rFonts w:eastAsia="Arial Unicode MS" w:cs="Arial"/>
          <w:kern w:val="2"/>
          <w:lang w:val="ru-RU"/>
        </w:rPr>
        <w:t>29.12</w:t>
      </w:r>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525F83">
        <w:rPr>
          <w:rFonts w:cs="Arial"/>
          <w:lang w:val="ru-RU"/>
        </w:rPr>
        <w:t>децембар</w:t>
      </w:r>
      <w:r>
        <w:rPr>
          <w:rFonts w:cs="Arial"/>
          <w:lang w:val="ru-RU"/>
        </w:rPr>
        <w:t xml:space="preserve">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525F83">
        <w:rPr>
          <w:rFonts w:eastAsia="Arial Unicode MS" w:cs="Arial"/>
          <w:kern w:val="2"/>
          <w:lang w:val="ru-RU"/>
        </w:rPr>
        <w:t>644444</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831AD6">
        <w:rPr>
          <w:rFonts w:eastAsia="Arial Unicode MS" w:cs="Arial"/>
          <w:color w:val="000000"/>
          <w:kern w:val="2"/>
          <w:lang w:val="sr-Cyrl-RS"/>
        </w:rPr>
        <w:t>27.12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525F83">
        <w:rPr>
          <w:rFonts w:eastAsia="Arial Unicode MS" w:cs="Arial"/>
          <w:kern w:val="2"/>
          <w:lang w:val="ru-RU"/>
        </w:rPr>
        <w:t>644444</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831AD6">
        <w:rPr>
          <w:rFonts w:eastAsia="Arial Unicode MS" w:cs="Arial"/>
          <w:color w:val="000000"/>
          <w:kern w:val="2"/>
          <w:lang w:val="sr-Cyrl-RS"/>
        </w:rPr>
        <w:t>27.12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525F83">
        <w:rPr>
          <w:rFonts w:cs="Arial"/>
          <w:lang w:val="sr-Cyrl-CS"/>
        </w:rPr>
        <w:t>3000/2005/2017 (1745/2017)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0A4B05" w:rsidP="004C3B38">
            <w:pPr>
              <w:tabs>
                <w:tab w:val="left" w:pos="360"/>
                <w:tab w:val="left" w:pos="567"/>
                <w:tab w:val="right" w:leader="dot" w:pos="9639"/>
              </w:tabs>
              <w:jc w:val="center"/>
              <w:rPr>
                <w:rFonts w:cs="Arial"/>
                <w:color w:val="FF0000"/>
                <w:lang w:val="sr-Cyrl-RS"/>
              </w:rPr>
            </w:pPr>
            <w:r>
              <w:rPr>
                <w:rFonts w:cs="Arial"/>
                <w:color w:val="FF0000"/>
                <w:lang w:val="sr-Cyrl-RS"/>
              </w:rPr>
              <w:t>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0A4B05">
            <w:pPr>
              <w:tabs>
                <w:tab w:val="left" w:pos="360"/>
                <w:tab w:val="left" w:pos="567"/>
                <w:tab w:val="right" w:leader="dot" w:pos="9639"/>
              </w:tabs>
              <w:jc w:val="center"/>
              <w:rPr>
                <w:rFonts w:cs="Arial"/>
                <w:color w:val="FF0000"/>
                <w:lang w:val="sr-Cyrl-RS"/>
              </w:rPr>
            </w:pPr>
            <w:r>
              <w:rPr>
                <w:rFonts w:cs="Arial"/>
                <w:color w:val="FF0000"/>
                <w:lang w:val="sr-Cyrl-RS"/>
              </w:rPr>
              <w:t>1</w:t>
            </w:r>
            <w:r w:rsidR="000A4B05">
              <w:rPr>
                <w:rFonts w:cs="Arial"/>
                <w:color w:val="FF0000"/>
                <w:lang w:val="sr-Cyrl-RS"/>
              </w:rPr>
              <w:t>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F6010C" w:rsidP="000A4B05">
            <w:pPr>
              <w:tabs>
                <w:tab w:val="left" w:pos="360"/>
                <w:tab w:val="left" w:pos="567"/>
                <w:tab w:val="right" w:leader="dot" w:pos="9639"/>
              </w:tabs>
              <w:jc w:val="center"/>
              <w:rPr>
                <w:rFonts w:cs="Arial"/>
                <w:color w:val="FF0000"/>
                <w:lang w:val="sr-Cyrl-RS"/>
              </w:rPr>
            </w:pPr>
            <w:r>
              <w:rPr>
                <w:rFonts w:cs="Arial"/>
                <w:color w:val="FF0000"/>
                <w:lang w:val="sr-Cyrl-RS"/>
              </w:rPr>
              <w:t>1</w:t>
            </w:r>
            <w:r w:rsidR="000A4B05">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F6010C" w:rsidP="000A4B05">
            <w:pPr>
              <w:tabs>
                <w:tab w:val="left" w:pos="360"/>
                <w:tab w:val="left" w:pos="567"/>
                <w:tab w:val="right" w:leader="dot" w:pos="9639"/>
              </w:tabs>
              <w:jc w:val="center"/>
              <w:rPr>
                <w:rFonts w:cs="Arial"/>
                <w:color w:val="FF0000"/>
                <w:lang w:val="sr-Cyrl-RS"/>
              </w:rPr>
            </w:pPr>
            <w:r>
              <w:rPr>
                <w:rFonts w:cs="Arial"/>
                <w:color w:val="FF0000"/>
                <w:lang w:val="sr-Cyrl-RS"/>
              </w:rPr>
              <w:t>2</w:t>
            </w:r>
            <w:r w:rsidR="000A4B05">
              <w:rPr>
                <w:rFonts w:cs="Arial"/>
                <w:color w:val="FF0000"/>
                <w:lang w:val="sr-Cyrl-RS"/>
              </w:rPr>
              <w:t>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0A4B05">
            <w:pPr>
              <w:tabs>
                <w:tab w:val="left" w:pos="360"/>
                <w:tab w:val="left" w:pos="567"/>
                <w:tab w:val="right" w:leader="dot" w:pos="9639"/>
              </w:tabs>
              <w:jc w:val="center"/>
              <w:rPr>
                <w:rFonts w:cs="Arial"/>
                <w:color w:val="FF0000"/>
                <w:lang w:val="sr-Cyrl-RS"/>
              </w:rPr>
            </w:pPr>
            <w:r>
              <w:rPr>
                <w:rFonts w:cs="Arial"/>
                <w:color w:val="FF0000"/>
                <w:lang w:val="sr-Cyrl-RS"/>
              </w:rPr>
              <w:t>4</w:t>
            </w:r>
            <w:r w:rsidR="000A4B05">
              <w:rPr>
                <w:rFonts w:cs="Arial"/>
                <w:color w:val="FF0000"/>
                <w:lang w:val="sr-Cyrl-RS"/>
              </w:rPr>
              <w:t>5</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0A4B05">
        <w:rPr>
          <w:rFonts w:cs="Arial"/>
          <w:bCs/>
          <w:noProof/>
          <w:color w:val="FF0000"/>
          <w:lang w:val="sr-Cyrl-CS"/>
        </w:rPr>
        <w:t>62</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672A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525F83">
              <w:rPr>
                <w:rFonts w:cs="Arial"/>
                <w:b w:val="0"/>
                <w:sz w:val="22"/>
                <w:szCs w:val="22"/>
                <w:lang w:val="ru-RU"/>
              </w:rPr>
              <w:t>Ремонт лува Б1 и Б2 за 2018</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525F83">
        <w:rPr>
          <w:rFonts w:cs="Arial"/>
          <w:b/>
          <w:lang w:val="ru-RU"/>
        </w:rPr>
        <w:t>Ремонт лува Б1 и Б2 за 2018</w:t>
      </w:r>
      <w:r w:rsidR="00B56DAF" w:rsidRPr="00B56DAF">
        <w:rPr>
          <w:rFonts w:cs="Arial"/>
          <w:lang w:val="ru-RU"/>
        </w:rPr>
        <w:t xml:space="preserve">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04D0D" w:rsidRPr="00204D0D">
        <w:rPr>
          <w:rFonts w:cs="Arial"/>
          <w:lang w:val="ru-RU"/>
        </w:rPr>
        <w:t xml:space="preserve">Услуге </w:t>
      </w:r>
      <w:r w:rsidR="00B56DAF">
        <w:rPr>
          <w:rFonts w:cs="Arial"/>
          <w:lang w:val="sr-Cyrl-RS"/>
        </w:rPr>
        <w:t xml:space="preserve">одржавања и </w:t>
      </w:r>
      <w:r w:rsidR="007D7FEF">
        <w:rPr>
          <w:rFonts w:cs="Arial"/>
          <w:lang w:val="sr-Cyrl-RS"/>
        </w:rPr>
        <w:t xml:space="preserve">поправки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10737">
        <w:rPr>
          <w:rFonts w:cs="Arial"/>
          <w:lang w:val="ru-RU"/>
        </w:rPr>
        <w:t>5</w:t>
      </w:r>
      <w:r w:rsidR="00B56DAF">
        <w:rPr>
          <w:rFonts w:cs="Arial"/>
          <w:lang w:val="ru-RU"/>
        </w:rPr>
        <w:t>0000</w:t>
      </w:r>
      <w:r w:rsidR="007D7FEF">
        <w:rPr>
          <w:rFonts w:cs="Arial"/>
          <w:lang w:val="ru-RU"/>
        </w:rPr>
        <w:t>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470D16" w:rsidRPr="00470D16" w:rsidRDefault="00470D16" w:rsidP="00470D16">
      <w:pPr>
        <w:widowControl w:val="0"/>
        <w:autoSpaceDE w:val="0"/>
        <w:autoSpaceDN w:val="0"/>
        <w:adjustRightInd w:val="0"/>
        <w:spacing w:before="0"/>
        <w:ind w:firstLine="665"/>
        <w:jc w:val="left"/>
        <w:rPr>
          <w:rFonts w:cs="Arial"/>
          <w:b/>
          <w:lang w:val="sr-Latn-CS"/>
        </w:rPr>
      </w:pPr>
      <w:r w:rsidRPr="00470D16">
        <w:rPr>
          <w:rFonts w:cs="Arial"/>
          <w:b/>
          <w:sz w:val="24"/>
          <w:szCs w:val="24"/>
          <w:lang w:val="sr-Latn-CS"/>
        </w:rPr>
        <w:t xml:space="preserve"> </w:t>
      </w:r>
    </w:p>
    <w:tbl>
      <w:tblPr>
        <w:tblpPr w:leftFromText="180" w:rightFromText="180" w:vertAnchor="text" w:horzAnchor="page" w:tblpX="929" w:tblpY="170"/>
        <w:tblW w:w="101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391"/>
        <w:gridCol w:w="2836"/>
        <w:gridCol w:w="1592"/>
        <w:gridCol w:w="2269"/>
        <w:gridCol w:w="1667"/>
        <w:gridCol w:w="1415"/>
      </w:tblGrid>
      <w:tr w:rsidR="00470D16" w:rsidRPr="00470D16" w:rsidTr="00525F83">
        <w:trPr>
          <w:cantSplit/>
          <w:trHeight w:val="684"/>
        </w:trPr>
        <w:tc>
          <w:tcPr>
            <w:tcW w:w="391" w:type="dxa"/>
            <w:tcBorders>
              <w:top w:val="single" w:sz="4" w:space="0" w:color="auto"/>
              <w:left w:val="single" w:sz="4" w:space="0" w:color="auto"/>
              <w:bottom w:val="single" w:sz="6" w:space="0" w:color="auto"/>
              <w:right w:val="single" w:sz="6" w:space="0" w:color="auto"/>
            </w:tcBorders>
            <w:vAlign w:val="center"/>
          </w:tcPr>
          <w:p w:rsidR="00470D16" w:rsidRPr="00470D16" w:rsidRDefault="00470D16" w:rsidP="00470D16">
            <w:pPr>
              <w:widowControl w:val="0"/>
              <w:autoSpaceDE w:val="0"/>
              <w:autoSpaceDN w:val="0"/>
              <w:adjustRightInd w:val="0"/>
              <w:spacing w:before="0" w:line="240" w:lineRule="atLeast"/>
              <w:jc w:val="center"/>
              <w:rPr>
                <w:rFonts w:cs="Arial"/>
                <w:color w:val="000000"/>
                <w:lang w:val="sr-Latn-CS"/>
              </w:rPr>
            </w:pPr>
          </w:p>
        </w:tc>
        <w:tc>
          <w:tcPr>
            <w:tcW w:w="2836" w:type="dxa"/>
            <w:tcBorders>
              <w:top w:val="single" w:sz="4" w:space="0" w:color="auto"/>
              <w:left w:val="single" w:sz="6" w:space="0" w:color="auto"/>
              <w:bottom w:val="doub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left"/>
              <w:rPr>
                <w:rFonts w:cs="Arial"/>
                <w:b/>
                <w:color w:val="000000"/>
                <w:lang w:val="sr-Latn-CS"/>
              </w:rPr>
            </w:pPr>
            <w:r w:rsidRPr="00470D16">
              <w:rPr>
                <w:rFonts w:cs="Arial"/>
                <w:b/>
                <w:lang w:val="sr-Cyrl-RS"/>
              </w:rPr>
              <w:t>Опис радова</w:t>
            </w:r>
          </w:p>
        </w:tc>
        <w:tc>
          <w:tcPr>
            <w:tcW w:w="1592"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left"/>
              <w:rPr>
                <w:rFonts w:cs="Arial"/>
                <w:b/>
                <w:color w:val="000000"/>
                <w:lang w:val="sr-Latn-CS"/>
              </w:rPr>
            </w:pPr>
            <w:r w:rsidRPr="00470D16">
              <w:rPr>
                <w:rFonts w:cs="Arial"/>
                <w:b/>
                <w:color w:val="000000"/>
                <w:lang w:val="sr-Cyrl-RS"/>
              </w:rPr>
              <w:t>Очекивано време извођења радова</w:t>
            </w:r>
          </w:p>
        </w:tc>
        <w:tc>
          <w:tcPr>
            <w:tcW w:w="2269"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Број радника</w:t>
            </w:r>
          </w:p>
        </w:tc>
        <w:tc>
          <w:tcPr>
            <w:tcW w:w="1667" w:type="dxa"/>
            <w:tcBorders>
              <w:top w:val="single" w:sz="4" w:space="0" w:color="auto"/>
              <w:left w:val="single" w:sz="6" w:space="0" w:color="auto"/>
              <w:bottom w:val="single" w:sz="6" w:space="0" w:color="auto"/>
              <w:right w:val="single" w:sz="6"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Радно време</w:t>
            </w:r>
          </w:p>
        </w:tc>
        <w:tc>
          <w:tcPr>
            <w:tcW w:w="1415" w:type="dxa"/>
            <w:tcBorders>
              <w:top w:val="single" w:sz="4" w:space="0" w:color="auto"/>
              <w:left w:val="single" w:sz="6" w:space="0" w:color="auto"/>
              <w:bottom w:val="single" w:sz="6" w:space="0" w:color="auto"/>
              <w:right w:val="single" w:sz="4" w:space="0" w:color="auto"/>
            </w:tcBorders>
            <w:vAlign w:val="center"/>
            <w:hideMark/>
          </w:tcPr>
          <w:p w:rsidR="00470D16" w:rsidRPr="00470D16" w:rsidRDefault="00470D16" w:rsidP="00470D16">
            <w:pPr>
              <w:widowControl w:val="0"/>
              <w:autoSpaceDE w:val="0"/>
              <w:autoSpaceDN w:val="0"/>
              <w:adjustRightInd w:val="0"/>
              <w:spacing w:before="0" w:line="240" w:lineRule="atLeast"/>
              <w:jc w:val="center"/>
              <w:rPr>
                <w:rFonts w:cs="Arial"/>
                <w:b/>
                <w:color w:val="000000"/>
                <w:lang w:val="sr-Latn-CS"/>
              </w:rPr>
            </w:pPr>
            <w:r w:rsidRPr="00470D16">
              <w:rPr>
                <w:rFonts w:cs="Arial"/>
                <w:b/>
                <w:color w:val="000000"/>
                <w:lang w:val="sr-Cyrl-RS"/>
              </w:rPr>
              <w:t>Очекивани број норма часова      ( НЧ )</w:t>
            </w:r>
          </w:p>
        </w:tc>
      </w:tr>
      <w:tr w:rsidR="00470D16" w:rsidRPr="00470D16" w:rsidTr="00525F83">
        <w:trPr>
          <w:cantSplit/>
          <w:trHeight w:val="683"/>
        </w:trPr>
        <w:tc>
          <w:tcPr>
            <w:tcW w:w="391" w:type="dxa"/>
            <w:vMerge w:val="restart"/>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Latn-CS"/>
              </w:rPr>
            </w:pPr>
            <w:r w:rsidRPr="00470D16">
              <w:rPr>
                <w:rFonts w:cs="Arial"/>
                <w:color w:val="000000"/>
                <w:lang w:val="sr-Latn-CS"/>
              </w:rPr>
              <w:t>1</w:t>
            </w:r>
          </w:p>
        </w:tc>
        <w:tc>
          <w:tcPr>
            <w:tcW w:w="2836" w:type="dxa"/>
            <w:vMerge w:val="restart"/>
            <w:tcBorders>
              <w:top w:val="single" w:sz="18" w:space="0" w:color="auto"/>
              <w:left w:val="single" w:sz="6" w:space="0" w:color="auto"/>
              <w:bottom w:val="single" w:sz="4" w:space="0" w:color="auto"/>
              <w:right w:val="single" w:sz="6" w:space="0" w:color="auto"/>
            </w:tcBorders>
            <w:vAlign w:val="center"/>
            <w:hideMark/>
          </w:tcPr>
          <w:p w:rsidR="00470D16" w:rsidRPr="00470D16" w:rsidRDefault="00B56DAF" w:rsidP="00525F83">
            <w:pPr>
              <w:widowControl w:val="0"/>
              <w:autoSpaceDE w:val="0"/>
              <w:autoSpaceDN w:val="0"/>
              <w:adjustRightInd w:val="0"/>
              <w:spacing w:before="0"/>
              <w:ind w:left="41" w:hanging="41"/>
              <w:jc w:val="left"/>
              <w:rPr>
                <w:rFonts w:cs="Arial"/>
                <w:b/>
                <w:lang w:val="sr-Latn-CS"/>
              </w:rPr>
            </w:pPr>
            <w:r w:rsidRPr="00B56DAF">
              <w:rPr>
                <w:rFonts w:cs="Arial"/>
                <w:lang w:val="ru-RU"/>
              </w:rPr>
              <w:t xml:space="preserve">Ремонт </w:t>
            </w:r>
            <w:r w:rsidR="00525F83">
              <w:rPr>
                <w:rFonts w:cs="Arial"/>
                <w:lang w:val="ru-RU"/>
              </w:rPr>
              <w:t>ротационих загрејача ваздуха</w:t>
            </w:r>
          </w:p>
        </w:tc>
        <w:tc>
          <w:tcPr>
            <w:tcW w:w="1592" w:type="dxa"/>
            <w:vMerge w:val="restart"/>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Latn-CS"/>
              </w:rPr>
            </w:pPr>
            <w:r w:rsidRPr="00470D16">
              <w:rPr>
                <w:rFonts w:cs="Arial"/>
                <w:color w:val="000000"/>
                <w:lang w:val="sr-Latn-CS"/>
              </w:rPr>
              <w:t>01.04.2018.</w:t>
            </w:r>
          </w:p>
          <w:p w:rsidR="00470D16" w:rsidRPr="00470D16" w:rsidRDefault="00470D16" w:rsidP="00470D16">
            <w:pPr>
              <w:widowControl w:val="0"/>
              <w:tabs>
                <w:tab w:val="left" w:pos="1440"/>
                <w:tab w:val="left" w:pos="8910"/>
              </w:tabs>
              <w:autoSpaceDE w:val="0"/>
              <w:autoSpaceDN w:val="0"/>
              <w:adjustRightInd w:val="0"/>
              <w:spacing w:before="0"/>
              <w:ind w:left="720" w:hanging="720"/>
              <w:jc w:val="center"/>
              <w:rPr>
                <w:rFonts w:cs="Arial"/>
                <w:color w:val="000000"/>
                <w:lang w:val="sr-Cyrl-RS"/>
              </w:rPr>
            </w:pPr>
            <w:r w:rsidRPr="00470D16">
              <w:rPr>
                <w:rFonts w:cs="Arial"/>
                <w:color w:val="000000"/>
                <w:lang w:val="sr-Cyrl-RS"/>
              </w:rPr>
              <w:t>до</w:t>
            </w:r>
          </w:p>
          <w:p w:rsidR="00470D16" w:rsidRPr="00470D16" w:rsidRDefault="00B56DAF" w:rsidP="00B56DAF">
            <w:pPr>
              <w:widowControl w:val="0"/>
              <w:tabs>
                <w:tab w:val="left" w:pos="1440"/>
                <w:tab w:val="left" w:pos="8910"/>
              </w:tabs>
              <w:autoSpaceDE w:val="0"/>
              <w:autoSpaceDN w:val="0"/>
              <w:adjustRightInd w:val="0"/>
              <w:spacing w:before="0"/>
              <w:ind w:left="720" w:hanging="720"/>
              <w:jc w:val="center"/>
              <w:rPr>
                <w:rFonts w:cs="Arial"/>
                <w:b/>
                <w:color w:val="000000"/>
                <w:lang w:val="sr-Latn-CS"/>
              </w:rPr>
            </w:pPr>
            <w:r>
              <w:rPr>
                <w:rFonts w:cs="Arial"/>
                <w:color w:val="000000"/>
                <w:lang w:val="sr-Cyrl-RS"/>
              </w:rPr>
              <w:t>30</w:t>
            </w:r>
            <w:r w:rsidR="00470D16" w:rsidRPr="00470D16">
              <w:rPr>
                <w:rFonts w:cs="Arial"/>
                <w:color w:val="000000"/>
                <w:lang w:val="sr-Latn-CS"/>
              </w:rPr>
              <w:t>.0</w:t>
            </w:r>
            <w:r>
              <w:rPr>
                <w:rFonts w:cs="Arial"/>
                <w:color w:val="000000"/>
                <w:lang w:val="sr-Cyrl-RS"/>
              </w:rPr>
              <w:t>5</w:t>
            </w:r>
            <w:r w:rsidR="00470D16" w:rsidRPr="00470D16">
              <w:rPr>
                <w:rFonts w:cs="Arial"/>
                <w:color w:val="000000"/>
                <w:lang w:val="sr-Latn-CS"/>
              </w:rPr>
              <w:t>.2018.</w:t>
            </w:r>
          </w:p>
        </w:tc>
        <w:tc>
          <w:tcPr>
            <w:tcW w:w="2269" w:type="dxa"/>
            <w:tcBorders>
              <w:top w:val="single" w:sz="6" w:space="0" w:color="auto"/>
              <w:left w:val="single" w:sz="6" w:space="0" w:color="auto"/>
              <w:bottom w:val="double" w:sz="6" w:space="0" w:color="auto"/>
              <w:right w:val="single" w:sz="6" w:space="0" w:color="auto"/>
            </w:tcBorders>
            <w:vAlign w:val="center"/>
            <w:hideMark/>
          </w:tcPr>
          <w:p w:rsidR="00470D16" w:rsidRPr="00470D16" w:rsidRDefault="00525F83" w:rsidP="00470D16">
            <w:pPr>
              <w:widowControl w:val="0"/>
              <w:autoSpaceDE w:val="0"/>
              <w:autoSpaceDN w:val="0"/>
              <w:adjustRightInd w:val="0"/>
              <w:spacing w:before="0" w:line="240" w:lineRule="atLeast"/>
              <w:jc w:val="left"/>
              <w:rPr>
                <w:rFonts w:cs="Arial"/>
                <w:lang w:val="sr-Latn-CS"/>
              </w:rPr>
            </w:pPr>
            <w:r>
              <w:rPr>
                <w:rFonts w:cs="Arial"/>
                <w:lang w:val="sr-Cyrl-RS"/>
              </w:rPr>
              <w:t>1 Пословођа</w:t>
            </w:r>
          </w:p>
        </w:tc>
        <w:tc>
          <w:tcPr>
            <w:tcW w:w="1667" w:type="dxa"/>
            <w:tcBorders>
              <w:top w:val="single" w:sz="6" w:space="0" w:color="auto"/>
              <w:left w:val="single" w:sz="6" w:space="0" w:color="auto"/>
              <w:bottom w:val="double" w:sz="6" w:space="0" w:color="auto"/>
              <w:right w:val="single" w:sz="6" w:space="0" w:color="auto"/>
            </w:tcBorders>
            <w:vAlign w:val="center"/>
            <w:hideMark/>
          </w:tcPr>
          <w:p w:rsidR="00470D16" w:rsidRPr="00470D16" w:rsidRDefault="00470D16" w:rsidP="00525F83">
            <w:pPr>
              <w:widowControl w:val="0"/>
              <w:tabs>
                <w:tab w:val="left" w:pos="1440"/>
                <w:tab w:val="left" w:pos="8910"/>
              </w:tabs>
              <w:autoSpaceDE w:val="0"/>
              <w:autoSpaceDN w:val="0"/>
              <w:adjustRightInd w:val="0"/>
              <w:spacing w:before="0"/>
              <w:ind w:left="720" w:hanging="720"/>
              <w:jc w:val="left"/>
              <w:rPr>
                <w:rFonts w:cs="Arial"/>
                <w:lang w:val="sr-Latn-C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00525F83">
              <w:rPr>
                <w:rFonts w:cs="Arial"/>
                <w:lang w:val="sr-Cyrl-RS"/>
              </w:rPr>
              <w:t>-</w:t>
            </w:r>
            <w:r w:rsidRPr="00470D16">
              <w:rPr>
                <w:rFonts w:cs="Arial"/>
                <w:lang w:val="sr-Latn-CS"/>
              </w:rPr>
              <w:t xml:space="preserve"> 19</w:t>
            </w:r>
            <w:r w:rsidRPr="00470D16">
              <w:rPr>
                <w:rFonts w:cs="Arial"/>
                <w:vertAlign w:val="superscript"/>
                <w:lang w:val="sr-Latn-CS"/>
              </w:rPr>
              <w:t>00</w:t>
            </w:r>
          </w:p>
        </w:tc>
        <w:tc>
          <w:tcPr>
            <w:tcW w:w="1415" w:type="dxa"/>
            <w:tcBorders>
              <w:top w:val="single" w:sz="6" w:space="0" w:color="auto"/>
              <w:left w:val="single" w:sz="6" w:space="0" w:color="auto"/>
              <w:bottom w:val="double" w:sz="6" w:space="0" w:color="auto"/>
              <w:right w:val="single" w:sz="4" w:space="0" w:color="auto"/>
            </w:tcBorders>
            <w:vAlign w:val="center"/>
            <w:hideMark/>
          </w:tcPr>
          <w:p w:rsidR="00470D16" w:rsidRPr="00B56DAF" w:rsidRDefault="00B56DAF" w:rsidP="00470D16">
            <w:pPr>
              <w:widowControl w:val="0"/>
              <w:autoSpaceDE w:val="0"/>
              <w:autoSpaceDN w:val="0"/>
              <w:adjustRightInd w:val="0"/>
              <w:spacing w:before="0" w:line="240" w:lineRule="atLeast"/>
              <w:jc w:val="center"/>
              <w:rPr>
                <w:rFonts w:cs="Arial"/>
                <w:color w:val="000000"/>
                <w:lang w:val="sr-Cyrl-RS"/>
              </w:rPr>
            </w:pPr>
            <w:r>
              <w:rPr>
                <w:rFonts w:cs="Arial"/>
                <w:lang w:val="sr-Cyrl-RS"/>
              </w:rPr>
              <w:t>600</w:t>
            </w:r>
          </w:p>
        </w:tc>
      </w:tr>
      <w:tr w:rsidR="00470D16" w:rsidRPr="00470D16" w:rsidTr="00525F83">
        <w:trPr>
          <w:cantSplit/>
          <w:trHeight w:val="679"/>
        </w:trPr>
        <w:tc>
          <w:tcPr>
            <w:tcW w:w="391" w:type="dxa"/>
            <w:vMerge/>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color w:val="000000"/>
                <w:lang w:val="sr-Latn-CS"/>
              </w:rPr>
            </w:pPr>
          </w:p>
        </w:tc>
        <w:tc>
          <w:tcPr>
            <w:tcW w:w="2836" w:type="dxa"/>
            <w:vMerge/>
            <w:tcBorders>
              <w:top w:val="single" w:sz="18"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lang w:val="sr-Latn-CS"/>
              </w:rPr>
            </w:pPr>
          </w:p>
        </w:tc>
        <w:tc>
          <w:tcPr>
            <w:tcW w:w="1592" w:type="dxa"/>
            <w:vMerge/>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color w:val="000000"/>
                <w:lang w:val="sr-Latn-CS"/>
              </w:rPr>
            </w:pPr>
          </w:p>
        </w:tc>
        <w:tc>
          <w:tcPr>
            <w:tcW w:w="2269" w:type="dxa"/>
            <w:tcBorders>
              <w:top w:val="single" w:sz="6" w:space="0" w:color="auto"/>
              <w:left w:val="single" w:sz="6" w:space="0" w:color="auto"/>
              <w:bottom w:val="single" w:sz="6" w:space="0" w:color="auto"/>
              <w:right w:val="single" w:sz="6" w:space="0" w:color="auto"/>
            </w:tcBorders>
            <w:vAlign w:val="center"/>
            <w:hideMark/>
          </w:tcPr>
          <w:p w:rsidR="00470D16" w:rsidRPr="00470D16" w:rsidRDefault="00525F83" w:rsidP="00525F83">
            <w:pPr>
              <w:widowControl w:val="0"/>
              <w:tabs>
                <w:tab w:val="left" w:pos="1440"/>
                <w:tab w:val="left" w:pos="8910"/>
              </w:tabs>
              <w:autoSpaceDE w:val="0"/>
              <w:autoSpaceDN w:val="0"/>
              <w:adjustRightInd w:val="0"/>
              <w:spacing w:before="0"/>
              <w:jc w:val="left"/>
              <w:rPr>
                <w:rFonts w:cs="Arial"/>
                <w:color w:val="000000"/>
                <w:lang w:val="sr-Latn-CS"/>
              </w:rPr>
            </w:pPr>
            <w:r>
              <w:rPr>
                <w:rFonts w:cs="Arial"/>
                <w:lang w:val="sr-Cyrl-RS"/>
              </w:rPr>
              <w:t>4</w:t>
            </w:r>
            <w:r w:rsidR="00470D16" w:rsidRPr="00470D16">
              <w:rPr>
                <w:rFonts w:cs="Arial"/>
                <w:lang w:val="sr-Latn-CS"/>
              </w:rPr>
              <w:t xml:space="preserve"> </w:t>
            </w:r>
            <w:r w:rsidR="00470D16" w:rsidRPr="00470D16">
              <w:rPr>
                <w:rFonts w:cs="Arial"/>
                <w:lang w:val="sr-Cyrl-RS"/>
              </w:rPr>
              <w:t>бравар</w:t>
            </w:r>
            <w:r>
              <w:rPr>
                <w:rFonts w:cs="Arial"/>
                <w:lang w:val="sr-Cyrl-RS"/>
              </w:rPr>
              <w:t>а</w:t>
            </w:r>
          </w:p>
        </w:tc>
        <w:tc>
          <w:tcPr>
            <w:tcW w:w="1667" w:type="dxa"/>
            <w:tcBorders>
              <w:top w:val="single" w:sz="6" w:space="0" w:color="auto"/>
              <w:left w:val="single" w:sz="6" w:space="0" w:color="auto"/>
              <w:bottom w:val="single" w:sz="6" w:space="0" w:color="auto"/>
              <w:right w:val="single" w:sz="6" w:space="0" w:color="auto"/>
            </w:tcBorders>
            <w:vAlign w:val="center"/>
            <w:hideMark/>
          </w:tcPr>
          <w:p w:rsidR="00470D16" w:rsidRPr="00470D16" w:rsidRDefault="00B56DAF" w:rsidP="00525F83">
            <w:pPr>
              <w:widowControl w:val="0"/>
              <w:tabs>
                <w:tab w:val="left" w:pos="1440"/>
                <w:tab w:val="left" w:pos="8910"/>
              </w:tabs>
              <w:autoSpaceDE w:val="0"/>
              <w:autoSpaceDN w:val="0"/>
              <w:adjustRightInd w:val="0"/>
              <w:spacing w:before="0"/>
              <w:ind w:left="720" w:hanging="720"/>
              <w:jc w:val="left"/>
              <w:rPr>
                <w:rFonts w:cs="Arial"/>
                <w:lang w:val="sr-Cyrl-R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p>
        </w:tc>
        <w:tc>
          <w:tcPr>
            <w:tcW w:w="1415" w:type="dxa"/>
            <w:tcBorders>
              <w:top w:val="single" w:sz="6" w:space="0" w:color="auto"/>
              <w:left w:val="single" w:sz="6" w:space="0" w:color="auto"/>
              <w:bottom w:val="single" w:sz="6" w:space="0" w:color="auto"/>
              <w:right w:val="single" w:sz="4" w:space="0" w:color="auto"/>
            </w:tcBorders>
            <w:vAlign w:val="center"/>
            <w:hideMark/>
          </w:tcPr>
          <w:p w:rsidR="00470D16" w:rsidRPr="00B56DAF" w:rsidRDefault="00525F83" w:rsidP="00470D16">
            <w:pPr>
              <w:widowControl w:val="0"/>
              <w:tabs>
                <w:tab w:val="left" w:pos="1440"/>
                <w:tab w:val="left" w:pos="8910"/>
              </w:tabs>
              <w:autoSpaceDE w:val="0"/>
              <w:autoSpaceDN w:val="0"/>
              <w:adjustRightInd w:val="0"/>
              <w:spacing w:before="0"/>
              <w:ind w:left="720" w:hanging="720"/>
              <w:jc w:val="center"/>
              <w:rPr>
                <w:rFonts w:cs="Arial"/>
                <w:lang w:val="sr-Cyrl-RS"/>
              </w:rPr>
            </w:pPr>
            <w:r>
              <w:rPr>
                <w:rFonts w:cs="Arial"/>
                <w:lang w:val="sr-Cyrl-RS"/>
              </w:rPr>
              <w:t>2400</w:t>
            </w:r>
          </w:p>
        </w:tc>
      </w:tr>
      <w:tr w:rsidR="00470D16" w:rsidRPr="00470D16" w:rsidTr="00525F83">
        <w:trPr>
          <w:cantSplit/>
          <w:trHeight w:val="882"/>
        </w:trPr>
        <w:tc>
          <w:tcPr>
            <w:tcW w:w="391" w:type="dxa"/>
            <w:vMerge/>
            <w:tcBorders>
              <w:top w:val="single" w:sz="6" w:space="0" w:color="auto"/>
              <w:left w:val="single" w:sz="4"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color w:val="000000"/>
                <w:lang w:val="sr-Latn-CS"/>
              </w:rPr>
            </w:pPr>
          </w:p>
        </w:tc>
        <w:tc>
          <w:tcPr>
            <w:tcW w:w="2836" w:type="dxa"/>
            <w:vMerge/>
            <w:tcBorders>
              <w:top w:val="single" w:sz="18"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lang w:val="sr-Latn-CS"/>
              </w:rPr>
            </w:pPr>
          </w:p>
        </w:tc>
        <w:tc>
          <w:tcPr>
            <w:tcW w:w="1592" w:type="dxa"/>
            <w:vMerge/>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470D16">
            <w:pPr>
              <w:spacing w:before="0"/>
              <w:jc w:val="left"/>
              <w:rPr>
                <w:rFonts w:cs="Arial"/>
                <w:b/>
                <w:color w:val="000000"/>
                <w:lang w:val="sr-Latn-CS"/>
              </w:rPr>
            </w:pPr>
          </w:p>
        </w:tc>
        <w:tc>
          <w:tcPr>
            <w:tcW w:w="2269" w:type="dxa"/>
            <w:tcBorders>
              <w:top w:val="single" w:sz="6" w:space="0" w:color="auto"/>
              <w:left w:val="single" w:sz="6" w:space="0" w:color="auto"/>
              <w:bottom w:val="single" w:sz="4" w:space="0" w:color="auto"/>
              <w:right w:val="single" w:sz="6" w:space="0" w:color="auto"/>
            </w:tcBorders>
            <w:vAlign w:val="center"/>
            <w:hideMark/>
          </w:tcPr>
          <w:p w:rsidR="00470D16" w:rsidRPr="00470D16" w:rsidRDefault="00470D16" w:rsidP="00E75EF7">
            <w:pPr>
              <w:widowControl w:val="0"/>
              <w:tabs>
                <w:tab w:val="left" w:pos="143"/>
                <w:tab w:val="left" w:pos="8910"/>
              </w:tabs>
              <w:autoSpaceDE w:val="0"/>
              <w:autoSpaceDN w:val="0"/>
              <w:adjustRightInd w:val="0"/>
              <w:spacing w:before="0"/>
              <w:ind w:left="143" w:hanging="143"/>
              <w:jc w:val="left"/>
              <w:rPr>
                <w:rFonts w:cs="Arial"/>
                <w:color w:val="000000"/>
                <w:lang w:val="sr-Latn-CS"/>
              </w:rPr>
            </w:pPr>
            <w:r w:rsidRPr="00470D16">
              <w:rPr>
                <w:rFonts w:cs="Arial"/>
              </w:rPr>
              <w:t>2</w:t>
            </w:r>
            <w:r w:rsidRPr="00470D16">
              <w:rPr>
                <w:rFonts w:cs="Arial"/>
                <w:lang w:val="sr-Cyrl-RS"/>
              </w:rPr>
              <w:t xml:space="preserve"> </w:t>
            </w:r>
            <w:r w:rsidR="00525F83">
              <w:rPr>
                <w:rFonts w:cs="Arial"/>
                <w:lang w:val="sr-Cyrl-RS"/>
              </w:rPr>
              <w:t>Заваривача за поступак 111/141</w:t>
            </w:r>
          </w:p>
        </w:tc>
        <w:tc>
          <w:tcPr>
            <w:tcW w:w="1667" w:type="dxa"/>
            <w:tcBorders>
              <w:top w:val="single" w:sz="6" w:space="0" w:color="auto"/>
              <w:left w:val="single" w:sz="6" w:space="0" w:color="auto"/>
              <w:bottom w:val="single" w:sz="4" w:space="0" w:color="auto"/>
              <w:right w:val="single" w:sz="6" w:space="0" w:color="auto"/>
            </w:tcBorders>
            <w:vAlign w:val="center"/>
            <w:hideMark/>
          </w:tcPr>
          <w:p w:rsidR="00470D16" w:rsidRPr="00470D16" w:rsidRDefault="00B56DAF" w:rsidP="00525F83">
            <w:pPr>
              <w:widowControl w:val="0"/>
              <w:tabs>
                <w:tab w:val="left" w:pos="1440"/>
                <w:tab w:val="left" w:pos="8910"/>
              </w:tabs>
              <w:autoSpaceDE w:val="0"/>
              <w:autoSpaceDN w:val="0"/>
              <w:adjustRightInd w:val="0"/>
              <w:spacing w:before="0"/>
              <w:ind w:left="720" w:hanging="720"/>
              <w:jc w:val="left"/>
              <w:rPr>
                <w:rFonts w:cs="Arial"/>
                <w:lang w:val="sr-Latn-CS"/>
              </w:rPr>
            </w:pPr>
            <w:r w:rsidRPr="00470D16">
              <w:rPr>
                <w:rFonts w:cs="Arial"/>
                <w:lang w:val="sr-Latn-CS"/>
              </w:rPr>
              <w:t>O</w:t>
            </w:r>
            <w:r w:rsidRPr="00470D16">
              <w:rPr>
                <w:rFonts w:cs="Arial"/>
                <w:lang w:val="sr-Cyrl-RS"/>
              </w:rPr>
              <w:t>д</w:t>
            </w:r>
            <w:r w:rsidRPr="00470D16">
              <w:rPr>
                <w:rFonts w:cs="Arial"/>
                <w:lang w:val="sr-Latn-CS"/>
              </w:rPr>
              <w:t xml:space="preserve"> 7</w:t>
            </w:r>
            <w:r w:rsidRPr="00470D16">
              <w:rPr>
                <w:rFonts w:cs="Arial"/>
                <w:vertAlign w:val="superscript"/>
                <w:lang w:val="sr-Latn-CS"/>
              </w:rPr>
              <w:t>oo</w:t>
            </w:r>
            <w:r w:rsidRPr="00470D16">
              <w:rPr>
                <w:rFonts w:cs="Arial"/>
                <w:vertAlign w:val="subscript"/>
                <w:lang w:val="sr-Latn-CS"/>
              </w:rPr>
              <w:t xml:space="preserve"> </w:t>
            </w:r>
            <w:r w:rsidRPr="00470D16">
              <w:rPr>
                <w:rFonts w:cs="Arial"/>
                <w:lang w:val="sr-Latn-CS"/>
              </w:rPr>
              <w:t>do 19</w:t>
            </w:r>
            <w:r w:rsidRPr="00470D16">
              <w:rPr>
                <w:rFonts w:cs="Arial"/>
                <w:vertAlign w:val="superscript"/>
                <w:lang w:val="sr-Latn-CS"/>
              </w:rPr>
              <w:t>00</w:t>
            </w:r>
          </w:p>
        </w:tc>
        <w:tc>
          <w:tcPr>
            <w:tcW w:w="1415" w:type="dxa"/>
            <w:tcBorders>
              <w:top w:val="single" w:sz="6" w:space="0" w:color="auto"/>
              <w:left w:val="single" w:sz="6" w:space="0" w:color="auto"/>
              <w:bottom w:val="single" w:sz="4" w:space="0" w:color="auto"/>
              <w:right w:val="single" w:sz="4" w:space="0" w:color="auto"/>
            </w:tcBorders>
            <w:vAlign w:val="center"/>
            <w:hideMark/>
          </w:tcPr>
          <w:p w:rsidR="00470D16" w:rsidRPr="00B56DAF" w:rsidRDefault="00B56DAF" w:rsidP="00470D16">
            <w:pPr>
              <w:widowControl w:val="0"/>
              <w:tabs>
                <w:tab w:val="left" w:pos="1440"/>
                <w:tab w:val="left" w:pos="8910"/>
              </w:tabs>
              <w:autoSpaceDE w:val="0"/>
              <w:autoSpaceDN w:val="0"/>
              <w:adjustRightInd w:val="0"/>
              <w:spacing w:before="0"/>
              <w:ind w:left="720" w:hanging="720"/>
              <w:jc w:val="center"/>
              <w:rPr>
                <w:rFonts w:cs="Arial"/>
                <w:lang w:val="sr-Cyrl-RS"/>
              </w:rPr>
            </w:pPr>
            <w:r>
              <w:rPr>
                <w:rFonts w:cs="Arial"/>
                <w:lang w:val="sr-Cyrl-RS"/>
              </w:rPr>
              <w:t>1200</w:t>
            </w:r>
          </w:p>
        </w:tc>
      </w:tr>
    </w:tbl>
    <w:p w:rsidR="00470D16" w:rsidRPr="00470D16" w:rsidRDefault="00470D16" w:rsidP="00470D16">
      <w:pPr>
        <w:widowControl w:val="0"/>
        <w:autoSpaceDE w:val="0"/>
        <w:autoSpaceDN w:val="0"/>
        <w:adjustRightInd w:val="0"/>
        <w:spacing w:before="0"/>
        <w:rPr>
          <w:rFonts w:cs="Arial"/>
          <w:bCs/>
        </w:rPr>
      </w:pPr>
    </w:p>
    <w:p w:rsidR="00470D16" w:rsidRDefault="00470D16" w:rsidP="00470D16">
      <w:pPr>
        <w:widowControl w:val="0"/>
        <w:autoSpaceDE w:val="0"/>
        <w:autoSpaceDN w:val="0"/>
        <w:adjustRightInd w:val="0"/>
        <w:spacing w:before="0"/>
        <w:rPr>
          <w:rFonts w:cs="Arial"/>
          <w:bCs/>
          <w:lang w:val="sr-Cyrl-CS"/>
        </w:rPr>
      </w:pPr>
      <w:r w:rsidRPr="00470D16">
        <w:rPr>
          <w:rFonts w:cs="Arial"/>
          <w:bCs/>
        </w:rPr>
        <w:t xml:space="preserve">- </w:t>
      </w:r>
      <w:r w:rsidRPr="00470D16">
        <w:rPr>
          <w:rFonts w:cs="Arial"/>
          <w:bCs/>
          <w:lang w:val="sr-Cyrl-CS"/>
        </w:rPr>
        <w:t>Коначни обим посла биће утврђен по окончању свих радова</w:t>
      </w:r>
      <w:r w:rsidRPr="00470D16">
        <w:rPr>
          <w:rFonts w:cs="Arial"/>
          <w:bCs/>
          <w:lang w:val="sr-Latn-CS"/>
        </w:rPr>
        <w:t>.</w:t>
      </w:r>
      <w:r w:rsidRPr="00470D16">
        <w:rPr>
          <w:rFonts w:cs="Arial"/>
          <w:bCs/>
          <w:lang w:val="sr-Cyrl-CS"/>
        </w:rPr>
        <w:t xml:space="preserve"> </w:t>
      </w:r>
      <w:r w:rsidRPr="00470D16">
        <w:rPr>
          <w:rFonts w:cs="Arial"/>
          <w:bCs/>
          <w:lang w:val="sr-Latn-CS"/>
        </w:rPr>
        <w:t>О</w:t>
      </w:r>
      <w:r w:rsidRPr="00470D16">
        <w:rPr>
          <w:rFonts w:cs="Arial"/>
          <w:bCs/>
          <w:lang w:val="sr-Cyrl-CS"/>
        </w:rPr>
        <w:t>брачун</w:t>
      </w:r>
      <w:r w:rsidRPr="00470D16">
        <w:rPr>
          <w:rFonts w:cs="Arial"/>
          <w:bCs/>
          <w:lang w:val="sr-Latn-CS"/>
        </w:rPr>
        <w:t xml:space="preserve"> ће бити урађен према утрошеним сатима и</w:t>
      </w:r>
      <w:r w:rsidRPr="00470D16">
        <w:rPr>
          <w:rFonts w:cs="Arial"/>
          <w:bCs/>
          <w:lang w:val="sr-Cyrl-CS"/>
        </w:rPr>
        <w:t xml:space="preserve"> по уговореним </w:t>
      </w:r>
      <w:r w:rsidRPr="00470D16">
        <w:rPr>
          <w:rFonts w:cs="Arial"/>
          <w:bCs/>
          <w:lang w:val="sr-Latn-CS"/>
        </w:rPr>
        <w:t xml:space="preserve">јединичним </w:t>
      </w:r>
      <w:r w:rsidRPr="00470D16">
        <w:rPr>
          <w:rFonts w:cs="Arial"/>
          <w:bCs/>
          <w:lang w:val="sr-Cyrl-CS"/>
        </w:rPr>
        <w:t>ценама</w:t>
      </w:r>
      <w:r w:rsidRPr="00470D16">
        <w:rPr>
          <w:rFonts w:cs="Arial"/>
          <w:bCs/>
          <w:lang w:val="sr-Latn-CS"/>
        </w:rPr>
        <w:t>.</w:t>
      </w:r>
      <w:r w:rsidRPr="00470D16">
        <w:rPr>
          <w:rFonts w:cs="Arial"/>
          <w:bCs/>
          <w:lang w:val="sr-Cyrl-CS"/>
        </w:rPr>
        <w:t xml:space="preserve"> </w:t>
      </w:r>
    </w:p>
    <w:p w:rsidR="00470D16" w:rsidRPr="00470D16" w:rsidRDefault="00470D16" w:rsidP="00470D16">
      <w:pPr>
        <w:widowControl w:val="0"/>
        <w:autoSpaceDE w:val="0"/>
        <w:autoSpaceDN w:val="0"/>
        <w:adjustRightInd w:val="0"/>
        <w:spacing w:before="0"/>
        <w:rPr>
          <w:rFonts w:cs="Arial"/>
          <w:bCs/>
        </w:rPr>
      </w:pPr>
    </w:p>
    <w:p w:rsidR="00470D16" w:rsidRPr="00470D16" w:rsidRDefault="00470D16" w:rsidP="00470D16">
      <w:pPr>
        <w:widowControl w:val="0"/>
        <w:autoSpaceDE w:val="0"/>
        <w:autoSpaceDN w:val="0"/>
        <w:adjustRightInd w:val="0"/>
        <w:spacing w:before="0"/>
        <w:ind w:right="54"/>
        <w:rPr>
          <w:rFonts w:cs="Arial"/>
          <w:bCs/>
          <w:lang w:val="sr-Cyrl-CS"/>
        </w:rPr>
      </w:pPr>
      <w:r w:rsidRPr="00470D16">
        <w:rPr>
          <w:rFonts w:cs="Arial"/>
          <w:bCs/>
        </w:rPr>
        <w:t xml:space="preserve">- </w:t>
      </w:r>
      <w:r w:rsidRPr="00470D16">
        <w:rPr>
          <w:rFonts w:cs="Arial"/>
          <w:b/>
          <w:bCs/>
          <w:lang w:val="sr-Cyrl-CS"/>
        </w:rPr>
        <w:t>Напомена:</w:t>
      </w:r>
      <w:r w:rsidRPr="00470D16">
        <w:rPr>
          <w:rFonts w:cs="Arial"/>
          <w:bCs/>
          <w:lang w:val="sr-Cyrl-CS"/>
        </w:rPr>
        <w:t xml:space="preserve"> Горе наведени датуми за почетак и крај </w:t>
      </w:r>
      <w:r w:rsidRPr="00470D16">
        <w:rPr>
          <w:rFonts w:cs="Arial"/>
          <w:bCs/>
          <w:lang w:val="sr-Cyrl-RS"/>
        </w:rPr>
        <w:t>радова</w:t>
      </w:r>
      <w:r w:rsidRPr="00470D16">
        <w:rPr>
          <w:rFonts w:cs="Arial"/>
          <w:bCs/>
          <w:lang w:val="sr-Cyrl-CS"/>
        </w:rPr>
        <w:t xml:space="preserve"> су орјентациони (датуми подлежу променама), а наручилац задржава право да датуме помери у складу са планом ремоната на другим термоенергетским блоковима. Промена ремоната неће утицати на понуђену цену и </w:t>
      </w:r>
      <w:r w:rsidR="00836E1E">
        <w:rPr>
          <w:rFonts w:cs="Arial"/>
          <w:bCs/>
          <w:lang w:val="sr-Cyrl-CS"/>
        </w:rPr>
        <w:t>Изабрани понуђач</w:t>
      </w:r>
      <w:r w:rsidRPr="00470D16">
        <w:rPr>
          <w:rFonts w:cs="Arial"/>
          <w:bCs/>
          <w:lang w:val="sr-Cyrl-CS"/>
        </w:rPr>
        <w:t xml:space="preserve"> нема право на било какву накнаду због промене термина изршења услуге.</w:t>
      </w:r>
    </w:p>
    <w:p w:rsidR="00470D16" w:rsidRPr="00470D16" w:rsidRDefault="00470D16" w:rsidP="00470D16">
      <w:pPr>
        <w:widowControl w:val="0"/>
        <w:autoSpaceDE w:val="0"/>
        <w:autoSpaceDN w:val="0"/>
        <w:adjustRightInd w:val="0"/>
        <w:spacing w:before="0"/>
        <w:jc w:val="left"/>
        <w:rPr>
          <w:rFonts w:cs="Arial"/>
          <w:b/>
          <w:lang w:val="sr-Latn-CS"/>
        </w:rPr>
      </w:pPr>
    </w:p>
    <w:p w:rsidR="00470D16" w:rsidRPr="00470D16" w:rsidRDefault="00470D16" w:rsidP="00470D16">
      <w:pPr>
        <w:widowControl w:val="0"/>
        <w:shd w:val="clear" w:color="auto" w:fill="FFFFFF"/>
        <w:autoSpaceDE w:val="0"/>
        <w:autoSpaceDN w:val="0"/>
        <w:adjustRightInd w:val="0"/>
        <w:spacing w:before="0"/>
        <w:rPr>
          <w:rFonts w:cs="Arial"/>
          <w:b/>
          <w:lang w:val="sr-Cyrl-RS"/>
        </w:rPr>
      </w:pPr>
      <w:r w:rsidRPr="00470D16">
        <w:rPr>
          <w:rFonts w:cs="Arial"/>
          <w:b/>
          <w:lang w:val="sr-Cyrl-RS"/>
        </w:rPr>
        <w:t>Опис посла:</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Кoнтрoлa пoпрeчнoг и кружнoг дихтoвaњa (дoњeг и гoрњeг) и пo пoтрeби зaмeнa oштeћeних eлeмeнaтa. Пoдeшaвaњe eлeмeнaтa зaптивaњa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lang w:val="sr-Cyrl-RS"/>
        </w:rPr>
        <w:t xml:space="preserve">Преглед, санација и чишћење секторске даске и по потреби замена заптивача. (лонгитудинално заптивање).  </w:t>
      </w:r>
      <w:r w:rsidRPr="00525F83">
        <w:rPr>
          <w:rFonts w:cs="Arial"/>
        </w:rPr>
        <w:t>Пoдeшaвaњe сeктoрскe дaскe</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lang w:val="sr-Cyrl-RS"/>
        </w:rPr>
        <w:t>Преглед овешења секторске даске и њихова деблокада.</w:t>
      </w:r>
    </w:p>
    <w:p w:rsidR="00525F83" w:rsidRPr="00525F83" w:rsidRDefault="00525F83" w:rsidP="00302F1E">
      <w:pPr>
        <w:widowControl w:val="0"/>
        <w:numPr>
          <w:ilvl w:val="0"/>
          <w:numId w:val="35"/>
        </w:numPr>
        <w:shd w:val="clear" w:color="auto" w:fill="FFFFFF"/>
        <w:autoSpaceDE w:val="0"/>
        <w:autoSpaceDN w:val="0"/>
        <w:adjustRightInd w:val="0"/>
        <w:spacing w:before="0"/>
        <w:jc w:val="left"/>
        <w:rPr>
          <w:rFonts w:cs="Arial"/>
          <w:lang w:val="sr-Cyrl-RS"/>
        </w:rPr>
      </w:pPr>
      <w:r w:rsidRPr="00525F83">
        <w:rPr>
          <w:rFonts w:cs="Arial"/>
          <w:lang w:val="sr-Cyrl-RS"/>
        </w:rPr>
        <w:t>Преглед и санација носача хладног саћа.</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Oтвaрaњe врaтa Лувa, прeглeд и пo пoтрeби сaнaциja зaвeсe и зaмeнa плaтнa зa дихтoвaњe</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lang w:val="sr-Cyrl-RS"/>
        </w:rPr>
        <w:t>Преглед и по потреби санација аксијалног дихтовања ротора.</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Прeглeд и пo пoтрeби сaнaциja систeмa зa зaптивaњe вaздухoм врaтилa Лувa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 xml:space="preserve">Сaнaциja и пoдeшaвaњe </w:t>
      </w:r>
      <w:r w:rsidRPr="00525F83">
        <w:rPr>
          <w:rFonts w:cs="Arial"/>
          <w:lang w:val="sr-Cyrl-RS"/>
        </w:rPr>
        <w:t xml:space="preserve">система </w:t>
      </w:r>
      <w:r w:rsidRPr="00525F83">
        <w:rPr>
          <w:rFonts w:cs="Arial"/>
        </w:rPr>
        <w:t>aктивнoг зaптивaњa лувa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Прeглeд и сaнaциja oштeћeних зидoвa кућиштa лувa (дeлими</w:t>
      </w:r>
      <w:r w:rsidRPr="00525F83">
        <w:rPr>
          <w:rFonts w:cs="Arial"/>
          <w:lang w:val="sr-Latn-CS"/>
        </w:rPr>
        <w:t>чнa зaмeнa)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Прeглeд и прaњe уљних филтeрa</w:t>
      </w:r>
      <w:r w:rsidRPr="00525F83">
        <w:rPr>
          <w:rFonts w:cs="Arial"/>
          <w:lang w:val="sr-Cyrl-RS"/>
        </w:rPr>
        <w:t xml:space="preserve"> (по потреби замена)</w:t>
      </w:r>
      <w:r w:rsidRPr="00525F83">
        <w:rPr>
          <w:rFonts w:cs="Arial"/>
        </w:rPr>
        <w:t>, aнaлизa стaњa уљa и пo пoтрeби зaмeнa и чишћeњe рeзeрвoaрa уљa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Aнaлизa стaњa уљa у рeдуктoрмa пoгoнa Лувo и пo пoтрeби зaмeнa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Прeглeд и сaнaциja систeмa гaшeњa пoжaрa лувa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Сaнaциja кoмпeнзaтoрa, дистaнцeрa, пoстaвљaњe плeтeницa</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rPr>
        <w:t xml:space="preserve">Прeглeд и сaнaциja ситeмa зa </w:t>
      </w:r>
      <w:r w:rsidRPr="00525F83">
        <w:rPr>
          <w:rFonts w:cs="Arial"/>
          <w:lang w:val="sr-Latn-RS"/>
        </w:rPr>
        <w:t>чишћeњe и прaњe Лувa (пaрни и вoдeни дувaчи)</w:t>
      </w:r>
      <w:r w:rsidRPr="00525F83">
        <w:rPr>
          <w:rFonts w:cs="Arial"/>
          <w:lang w:val="sr-Cyrl-RS"/>
        </w:rPr>
        <w:t>.</w:t>
      </w:r>
    </w:p>
    <w:p w:rsidR="00525F83" w:rsidRPr="00525F83" w:rsidRDefault="00525F83" w:rsidP="00302F1E">
      <w:pPr>
        <w:widowControl w:val="0"/>
        <w:numPr>
          <w:ilvl w:val="0"/>
          <w:numId w:val="35"/>
        </w:numPr>
        <w:autoSpaceDE w:val="0"/>
        <w:autoSpaceDN w:val="0"/>
        <w:adjustRightInd w:val="0"/>
        <w:spacing w:before="0"/>
        <w:jc w:val="left"/>
        <w:rPr>
          <w:rFonts w:cs="Arial"/>
        </w:rPr>
      </w:pPr>
      <w:r w:rsidRPr="00525F83">
        <w:rPr>
          <w:rFonts w:cs="Arial"/>
          <w:lang w:val="sr-Cyrl-RS"/>
        </w:rPr>
        <w:t>Провера вертикалности ротора Лува.</w:t>
      </w:r>
    </w:p>
    <w:p w:rsidR="00470D16" w:rsidRDefault="00470D16" w:rsidP="00470D16">
      <w:pPr>
        <w:widowControl w:val="0"/>
        <w:shd w:val="clear" w:color="auto" w:fill="FFFFFF"/>
        <w:autoSpaceDE w:val="0"/>
        <w:autoSpaceDN w:val="0"/>
        <w:adjustRightInd w:val="0"/>
        <w:spacing w:before="0"/>
        <w:rPr>
          <w:rFonts w:cs="Arial"/>
          <w:b/>
          <w:lang w:val="sr-Cyrl-RS"/>
        </w:rPr>
      </w:pPr>
    </w:p>
    <w:p w:rsidR="00525F83" w:rsidRPr="00525F83" w:rsidRDefault="00525F83" w:rsidP="00525F83">
      <w:pPr>
        <w:widowControl w:val="0"/>
        <w:shd w:val="clear" w:color="auto" w:fill="FFFFFF"/>
        <w:autoSpaceDE w:val="0"/>
        <w:autoSpaceDN w:val="0"/>
        <w:adjustRightInd w:val="0"/>
        <w:spacing w:before="0"/>
        <w:ind w:firstLine="665"/>
        <w:rPr>
          <w:rFonts w:cs="Arial"/>
          <w:b/>
          <w:bCs/>
          <w:spacing w:val="-2"/>
          <w:lang w:val="sr-Latn-CS"/>
        </w:rPr>
      </w:pPr>
      <w:r w:rsidRPr="00525F83">
        <w:rPr>
          <w:rFonts w:cs="Arial"/>
          <w:bCs/>
          <w:spacing w:val="-2"/>
          <w:lang w:val="sr-Latn-CS"/>
        </w:rPr>
        <w:t>Пoнуду je пoтрeбнo дaти зa jeдиничну цeну нoрмa чaсa (зa рeдoвaн и прeкoврeмeни рaд eвидeнтирaн прeкo грaђeвинскe књигe)</w:t>
      </w:r>
      <w:r w:rsidRPr="00525F83">
        <w:rPr>
          <w:rFonts w:cs="Arial"/>
          <w:b/>
          <w:bCs/>
          <w:spacing w:val="-2"/>
          <w:lang w:val="sr-Latn-CS"/>
        </w:rPr>
        <w:t>.</w:t>
      </w:r>
    </w:p>
    <w:p w:rsidR="00525F83" w:rsidRPr="00525F83" w:rsidRDefault="00525F83" w:rsidP="00525F83">
      <w:pPr>
        <w:widowControl w:val="0"/>
        <w:shd w:val="clear" w:color="auto" w:fill="FFFFFF"/>
        <w:autoSpaceDE w:val="0"/>
        <w:autoSpaceDN w:val="0"/>
        <w:adjustRightInd w:val="0"/>
        <w:spacing w:before="0"/>
        <w:rPr>
          <w:rFonts w:cs="Arial"/>
          <w:b/>
          <w:bCs/>
          <w:spacing w:val="-2"/>
          <w:lang w:val="sr-Cyrl-RS"/>
        </w:rPr>
      </w:pPr>
    </w:p>
    <w:p w:rsidR="00525F83" w:rsidRPr="00525F83" w:rsidRDefault="00525F83" w:rsidP="00E75EF7">
      <w:pPr>
        <w:widowControl w:val="0"/>
        <w:shd w:val="clear" w:color="auto" w:fill="FFFFFF"/>
        <w:autoSpaceDE w:val="0"/>
        <w:autoSpaceDN w:val="0"/>
        <w:adjustRightInd w:val="0"/>
        <w:spacing w:before="0"/>
        <w:ind w:firstLine="665"/>
        <w:rPr>
          <w:rFonts w:cs="Arial"/>
          <w:bCs/>
          <w:spacing w:val="-2"/>
          <w:lang w:val="sr-Latn-CS"/>
        </w:rPr>
      </w:pPr>
      <w:r w:rsidRPr="00525F83">
        <w:rPr>
          <w:rFonts w:cs="Arial"/>
          <w:bCs/>
          <w:spacing w:val="-2"/>
          <w:lang w:val="sr-Latn-CS"/>
        </w:rPr>
        <w:t xml:space="preserve">Зa </w:t>
      </w:r>
      <w:r w:rsidR="00E75EF7">
        <w:rPr>
          <w:rFonts w:cs="Arial"/>
          <w:bCs/>
          <w:spacing w:val="-2"/>
          <w:lang w:val="sr-Cyrl-RS"/>
        </w:rPr>
        <w:t>обављање послова</w:t>
      </w:r>
      <w:r w:rsidRPr="00525F83">
        <w:rPr>
          <w:rFonts w:cs="Arial"/>
          <w:bCs/>
          <w:spacing w:val="-2"/>
          <w:lang w:val="sr-Latn-CS"/>
        </w:rPr>
        <w:t xml:space="preserve"> нa </w:t>
      </w:r>
      <w:r w:rsidRPr="00E75EF7">
        <w:rPr>
          <w:rFonts w:cs="Arial"/>
          <w:bCs/>
          <w:spacing w:val="-2"/>
          <w:lang w:val="sr-Latn-CS"/>
        </w:rPr>
        <w:t>рoтaциoним зaгрejaчимa вaздухa квaлификaциoнa структурa извршилaцa je:</w:t>
      </w:r>
      <w:r w:rsidR="00E75EF7">
        <w:rPr>
          <w:rFonts w:cs="Arial"/>
          <w:bCs/>
          <w:spacing w:val="-2"/>
          <w:lang w:val="sr-Cyrl-RS"/>
        </w:rPr>
        <w:t xml:space="preserve"> </w:t>
      </w:r>
      <w:r w:rsidRPr="00E75EF7">
        <w:rPr>
          <w:rFonts w:cs="Arial"/>
          <w:bCs/>
          <w:spacing w:val="-2"/>
          <w:lang w:val="sr-Latn-CS"/>
        </w:rPr>
        <w:t>Зaвaривaчи зa пoступaк зaвaривaњa 111/141 (прeмa EН) сa пoтрeбним aлaтoм</w:t>
      </w:r>
      <w:r w:rsidRPr="00525F83">
        <w:rPr>
          <w:rFonts w:cs="Arial"/>
          <w:bCs/>
          <w:spacing w:val="-2"/>
          <w:lang w:val="sr-Latn-CS"/>
        </w:rPr>
        <w:t xml:space="preserve">- </w:t>
      </w:r>
      <w:r w:rsidRPr="00525F83">
        <w:rPr>
          <w:rFonts w:cs="Arial"/>
          <w:bCs/>
          <w:spacing w:val="-2"/>
          <w:lang w:val="sr-Cyrl-RS"/>
        </w:rPr>
        <w:t>2</w:t>
      </w:r>
      <w:r w:rsidRPr="00525F83">
        <w:rPr>
          <w:rFonts w:cs="Arial"/>
          <w:bCs/>
          <w:spacing w:val="-2"/>
          <w:lang w:val="sr-Latn-CS"/>
        </w:rPr>
        <w:t xml:space="preserve"> изврши</w:t>
      </w:r>
      <w:r w:rsidRPr="00525F83">
        <w:rPr>
          <w:rFonts w:cs="Arial"/>
          <w:bCs/>
          <w:spacing w:val="-2"/>
          <w:lang w:val="sr-Cyrl-RS"/>
        </w:rPr>
        <w:t>о</w:t>
      </w:r>
      <w:r w:rsidRPr="00525F83">
        <w:rPr>
          <w:rFonts w:cs="Arial"/>
          <w:bCs/>
          <w:spacing w:val="-2"/>
          <w:lang w:val="sr-Latn-CS"/>
        </w:rPr>
        <w:t>цa</w:t>
      </w:r>
      <w:r w:rsidR="00E75EF7">
        <w:rPr>
          <w:rFonts w:cs="Arial"/>
          <w:bCs/>
          <w:spacing w:val="-2"/>
          <w:lang w:val="sr-Cyrl-RS"/>
        </w:rPr>
        <w:t xml:space="preserve">, </w:t>
      </w:r>
      <w:r w:rsidRPr="00525F83">
        <w:rPr>
          <w:rFonts w:cs="Arial"/>
          <w:bCs/>
          <w:spacing w:val="-2"/>
          <w:lang w:val="sr-Latn-CS"/>
        </w:rPr>
        <w:t xml:space="preserve">Брaвaри </w:t>
      </w:r>
      <w:r w:rsidRPr="00525F83">
        <w:rPr>
          <w:rFonts w:cs="Arial"/>
          <w:bCs/>
          <w:spacing w:val="-2"/>
          <w:lang w:val="sr-Latn-RS"/>
        </w:rPr>
        <w:t xml:space="preserve">(oд тoгa </w:t>
      </w:r>
      <w:r w:rsidRPr="00525F83">
        <w:rPr>
          <w:rFonts w:cs="Arial"/>
          <w:bCs/>
          <w:spacing w:val="-2"/>
          <w:lang w:val="sr-Cyrl-RS"/>
        </w:rPr>
        <w:t>2</w:t>
      </w:r>
      <w:r w:rsidRPr="00525F83">
        <w:rPr>
          <w:rFonts w:cs="Arial"/>
          <w:bCs/>
          <w:spacing w:val="-2"/>
          <w:lang w:val="sr-Latn-RS"/>
        </w:rPr>
        <w:t xml:space="preserve"> извршиoцa</w:t>
      </w:r>
      <w:r w:rsidRPr="00525F83">
        <w:rPr>
          <w:rFonts w:cs="Arial"/>
          <w:bCs/>
          <w:spacing w:val="-2"/>
          <w:lang w:val="sr-Latn-CS"/>
        </w:rPr>
        <w:t xml:space="preserve"> сa увeрeњeм зa рукoвaњe дизaличним срeдствимa кoja су у влaсништву TEНT-a) – </w:t>
      </w:r>
      <w:r w:rsidRPr="00525F83">
        <w:rPr>
          <w:rFonts w:cs="Arial"/>
          <w:bCs/>
          <w:spacing w:val="-2"/>
          <w:lang w:val="sr-Cyrl-RS"/>
        </w:rPr>
        <w:t>4</w:t>
      </w:r>
      <w:r w:rsidRPr="00525F83">
        <w:rPr>
          <w:rFonts w:cs="Arial"/>
          <w:bCs/>
          <w:spacing w:val="-2"/>
          <w:lang w:val="sr-Latn-CS"/>
        </w:rPr>
        <w:t xml:space="preserve"> изврши</w:t>
      </w:r>
      <w:r w:rsidRPr="00525F83">
        <w:rPr>
          <w:rFonts w:cs="Arial"/>
          <w:bCs/>
          <w:spacing w:val="-2"/>
          <w:lang w:val="sr-Cyrl-RS"/>
        </w:rPr>
        <w:t>о</w:t>
      </w:r>
      <w:r w:rsidRPr="00525F83">
        <w:rPr>
          <w:rFonts w:cs="Arial"/>
          <w:bCs/>
          <w:spacing w:val="-2"/>
          <w:lang w:val="sr-Latn-CS"/>
        </w:rPr>
        <w:t xml:space="preserve">цa </w:t>
      </w:r>
      <w:r w:rsidR="00E75EF7">
        <w:rPr>
          <w:rFonts w:cs="Arial"/>
          <w:bCs/>
          <w:spacing w:val="-2"/>
          <w:lang w:val="sr-Cyrl-RS"/>
        </w:rPr>
        <w:t xml:space="preserve">и </w:t>
      </w:r>
      <w:r w:rsidRPr="00525F83">
        <w:rPr>
          <w:rFonts w:cs="Arial"/>
          <w:bCs/>
          <w:spacing w:val="-2"/>
          <w:lang w:val="sr-Latn-CS"/>
        </w:rPr>
        <w:t>Пoслoвoђa- 1 извршилaц</w:t>
      </w:r>
    </w:p>
    <w:p w:rsidR="00525F83" w:rsidRPr="00525F83" w:rsidRDefault="00525F83" w:rsidP="00525F83">
      <w:pPr>
        <w:widowControl w:val="0"/>
        <w:shd w:val="clear" w:color="auto" w:fill="FFFFFF"/>
        <w:autoSpaceDE w:val="0"/>
        <w:autoSpaceDN w:val="0"/>
        <w:adjustRightInd w:val="0"/>
        <w:spacing w:before="0"/>
        <w:ind w:left="1025"/>
        <w:rPr>
          <w:rFonts w:cs="Arial"/>
          <w:bCs/>
          <w:spacing w:val="-2"/>
          <w:lang w:val="sr-Latn-CS"/>
        </w:rPr>
      </w:pPr>
    </w:p>
    <w:p w:rsidR="00525F83" w:rsidRPr="00525F83" w:rsidRDefault="00525F83" w:rsidP="00525F83">
      <w:pPr>
        <w:widowControl w:val="0"/>
        <w:shd w:val="clear" w:color="auto" w:fill="FFFFFF"/>
        <w:autoSpaceDE w:val="0"/>
        <w:autoSpaceDN w:val="0"/>
        <w:adjustRightInd w:val="0"/>
        <w:spacing w:before="0"/>
        <w:ind w:left="720"/>
        <w:rPr>
          <w:rFonts w:cs="Arial"/>
          <w:bCs/>
          <w:spacing w:val="-2"/>
          <w:lang w:val="sr-Cyrl-RS"/>
        </w:rPr>
      </w:pPr>
      <w:r w:rsidRPr="00525F83">
        <w:rPr>
          <w:rFonts w:cs="Arial"/>
          <w:bCs/>
          <w:spacing w:val="-2"/>
          <w:lang w:val="sr-Latn-CS"/>
        </w:rPr>
        <w:t>Наведен</w:t>
      </w:r>
      <w:r w:rsidRPr="00525F83">
        <w:rPr>
          <w:rFonts w:cs="Arial"/>
          <w:bCs/>
          <w:spacing w:val="-2"/>
          <w:lang w:val="sr-Cyrl-RS"/>
        </w:rPr>
        <w:t>а структура и број радне снаге,</w:t>
      </w:r>
      <w:r w:rsidRPr="00525F83">
        <w:rPr>
          <w:rFonts w:cs="Arial"/>
          <w:bCs/>
          <w:spacing w:val="-2"/>
          <w:lang w:val="sr-Cyrl-CS"/>
        </w:rPr>
        <w:t xml:space="preserve"> </w:t>
      </w:r>
      <w:r w:rsidRPr="00525F83">
        <w:rPr>
          <w:rFonts w:cs="Arial"/>
          <w:bCs/>
          <w:spacing w:val="-2"/>
          <w:lang w:val="sr-Latn-CS"/>
        </w:rPr>
        <w:t>дефинисан</w:t>
      </w:r>
      <w:r w:rsidRPr="00525F83">
        <w:rPr>
          <w:rFonts w:cs="Arial"/>
          <w:bCs/>
          <w:spacing w:val="-2"/>
          <w:lang w:val="sr-Cyrl-RS"/>
        </w:rPr>
        <w:t>и</w:t>
      </w:r>
      <w:r w:rsidRPr="00525F83">
        <w:rPr>
          <w:rFonts w:cs="Arial"/>
          <w:bCs/>
          <w:spacing w:val="-2"/>
          <w:lang w:val="sr-Cyrl-CS"/>
        </w:rPr>
        <w:t xml:space="preserve"> су</w:t>
      </w:r>
      <w:r w:rsidRPr="00525F83">
        <w:rPr>
          <w:rFonts w:cs="Arial"/>
          <w:bCs/>
          <w:spacing w:val="-2"/>
          <w:lang w:val="sr-Latn-CS"/>
        </w:rPr>
        <w:t xml:space="preserve"> на основу процене </w:t>
      </w:r>
      <w:r w:rsidRPr="00525F83">
        <w:rPr>
          <w:rFonts w:cs="Arial"/>
          <w:bCs/>
          <w:spacing w:val="-2"/>
          <w:lang w:val="sr-Cyrl-CS"/>
        </w:rPr>
        <w:t xml:space="preserve">наручиоца </w:t>
      </w:r>
      <w:r w:rsidRPr="00525F83">
        <w:rPr>
          <w:rFonts w:cs="Arial"/>
          <w:bCs/>
          <w:spacing w:val="-2"/>
          <w:lang w:val="sr-Latn-CS"/>
        </w:rPr>
        <w:t xml:space="preserve">за потребним обимом ангажовања. Наручилац задржава право да </w:t>
      </w:r>
      <w:r w:rsidRPr="00525F83">
        <w:rPr>
          <w:rFonts w:cs="Arial"/>
          <w:bCs/>
          <w:spacing w:val="-2"/>
          <w:lang w:val="sr-Cyrl-CS"/>
        </w:rPr>
        <w:t xml:space="preserve">обзиром на своје потребе обави </w:t>
      </w:r>
      <w:r w:rsidRPr="00525F83">
        <w:rPr>
          <w:rFonts w:cs="Arial"/>
          <w:bCs/>
          <w:spacing w:val="-2"/>
          <w:lang w:val="sr-Cyrl-RS"/>
        </w:rPr>
        <w:t xml:space="preserve">и додатно </w:t>
      </w:r>
      <w:r w:rsidRPr="00525F83">
        <w:rPr>
          <w:rFonts w:cs="Arial"/>
          <w:bCs/>
          <w:spacing w:val="-2"/>
          <w:lang w:val="sr-Cyrl-CS"/>
        </w:rPr>
        <w:t>ангажовање</w:t>
      </w:r>
      <w:r w:rsidRPr="00525F83">
        <w:rPr>
          <w:rFonts w:cs="Arial"/>
          <w:bCs/>
          <w:spacing w:val="-2"/>
          <w:lang w:val="sr-Latn-CS"/>
        </w:rPr>
        <w:t xml:space="preserve"> </w:t>
      </w:r>
      <w:r w:rsidRPr="00525F83">
        <w:rPr>
          <w:rFonts w:cs="Arial"/>
          <w:bCs/>
          <w:spacing w:val="-2"/>
          <w:lang w:val="sr-Cyrl-RS"/>
        </w:rPr>
        <w:t xml:space="preserve">особља </w:t>
      </w:r>
      <w:r>
        <w:rPr>
          <w:rFonts w:cs="Arial"/>
          <w:bCs/>
          <w:spacing w:val="-2"/>
          <w:lang w:val="sr-Cyrl-RS"/>
        </w:rPr>
        <w:t>понуђача</w:t>
      </w:r>
      <w:r w:rsidRPr="00525F83">
        <w:rPr>
          <w:rFonts w:cs="Arial"/>
          <w:bCs/>
          <w:spacing w:val="-2"/>
          <w:lang w:val="sr-Cyrl-RS"/>
        </w:rPr>
        <w:t xml:space="preserve">, </w:t>
      </w:r>
      <w:r w:rsidRPr="00525F83">
        <w:rPr>
          <w:rFonts w:cs="Arial"/>
          <w:bCs/>
          <w:spacing w:val="-2"/>
          <w:lang w:val="sr-Latn-CS"/>
        </w:rPr>
        <w:t>да промени број и структуру захтеваних радника</w:t>
      </w:r>
      <w:r w:rsidRPr="00525F83">
        <w:rPr>
          <w:rFonts w:cs="Arial"/>
          <w:bCs/>
          <w:spacing w:val="-2"/>
          <w:lang w:val="sr-Cyrl-RS"/>
        </w:rPr>
        <w:t xml:space="preserve"> </w:t>
      </w:r>
      <w:r w:rsidRPr="00525F83">
        <w:rPr>
          <w:rFonts w:cs="Arial"/>
          <w:bCs/>
          <w:spacing w:val="-2"/>
          <w:lang w:val="sr-Latn-CS"/>
        </w:rPr>
        <w:t xml:space="preserve">у складу са обимом </w:t>
      </w:r>
      <w:r w:rsidRPr="00525F83">
        <w:rPr>
          <w:rFonts w:cs="Arial"/>
          <w:bCs/>
          <w:spacing w:val="-2"/>
        </w:rPr>
        <w:t>и</w:t>
      </w:r>
      <w:r w:rsidRPr="00525F83">
        <w:rPr>
          <w:rFonts w:cs="Arial"/>
          <w:bCs/>
          <w:spacing w:val="-2"/>
          <w:lang w:val="sr-Latn-CS"/>
        </w:rPr>
        <w:t xml:space="preserve"> </w:t>
      </w:r>
      <w:r w:rsidRPr="00525F83">
        <w:rPr>
          <w:rFonts w:cs="Arial"/>
          <w:bCs/>
          <w:spacing w:val="-2"/>
        </w:rPr>
        <w:t>врстом</w:t>
      </w:r>
      <w:r w:rsidRPr="00525F83">
        <w:rPr>
          <w:rFonts w:cs="Arial"/>
          <w:bCs/>
          <w:spacing w:val="-2"/>
          <w:lang w:val="sr-Latn-CS"/>
        </w:rPr>
        <w:t xml:space="preserve"> посла</w:t>
      </w:r>
      <w:r w:rsidRPr="00525F83">
        <w:rPr>
          <w:rFonts w:cs="Arial"/>
          <w:bCs/>
          <w:spacing w:val="-2"/>
          <w:lang w:val="sr-Cyrl-RS"/>
        </w:rPr>
        <w:t>.</w:t>
      </w:r>
    </w:p>
    <w:p w:rsidR="00525F83" w:rsidRPr="00525F83" w:rsidRDefault="00525F83" w:rsidP="00525F83">
      <w:pPr>
        <w:widowControl w:val="0"/>
        <w:shd w:val="clear" w:color="auto" w:fill="FFFFFF"/>
        <w:autoSpaceDE w:val="0"/>
        <w:autoSpaceDN w:val="0"/>
        <w:adjustRightInd w:val="0"/>
        <w:spacing w:before="0"/>
        <w:ind w:left="720"/>
        <w:rPr>
          <w:rFonts w:cs="Arial"/>
          <w:bCs/>
          <w:spacing w:val="-2"/>
          <w:lang w:val="sr-Cyrl-RS"/>
        </w:rPr>
      </w:pPr>
      <w:r w:rsidRPr="00525F83">
        <w:rPr>
          <w:rFonts w:cs="Arial"/>
          <w:bCs/>
          <w:spacing w:val="-2"/>
          <w:lang w:val="sr-Cyrl-RS"/>
        </w:rPr>
        <w:t xml:space="preserve">Формирана група радника мора бити оспособљена да </w:t>
      </w:r>
      <w:r w:rsidRPr="00525F83">
        <w:rPr>
          <w:rFonts w:cs="Arial"/>
          <w:bCs/>
          <w:spacing w:val="-2"/>
          <w:lang w:val="sr-Cyrl-CS"/>
        </w:rPr>
        <w:t>самостално извршав</w:t>
      </w:r>
      <w:r w:rsidRPr="00525F83">
        <w:rPr>
          <w:rFonts w:cs="Arial"/>
          <w:bCs/>
          <w:spacing w:val="-2"/>
          <w:lang w:val="sr-Cyrl-RS"/>
        </w:rPr>
        <w:t>а</w:t>
      </w:r>
      <w:r w:rsidRPr="00525F83">
        <w:rPr>
          <w:rFonts w:cs="Arial"/>
          <w:bCs/>
          <w:spacing w:val="-2"/>
          <w:lang w:val="sr-Cyrl-CS"/>
        </w:rPr>
        <w:t xml:space="preserve"> радне задатке на појединим деловима </w:t>
      </w:r>
      <w:r w:rsidRPr="00525F83">
        <w:rPr>
          <w:rFonts w:cs="Arial"/>
          <w:bCs/>
          <w:spacing w:val="-2"/>
          <w:lang w:val="sr-Cyrl-RS"/>
        </w:rPr>
        <w:t>ротационог загрејача ваздуха.</w:t>
      </w:r>
    </w:p>
    <w:p w:rsidR="00525F83" w:rsidRPr="00525F83" w:rsidRDefault="00525F83" w:rsidP="00525F83">
      <w:pPr>
        <w:widowControl w:val="0"/>
        <w:shd w:val="clear" w:color="auto" w:fill="FFFFFF"/>
        <w:autoSpaceDE w:val="0"/>
        <w:autoSpaceDN w:val="0"/>
        <w:adjustRightInd w:val="0"/>
        <w:spacing w:before="0"/>
        <w:ind w:left="735"/>
        <w:rPr>
          <w:rFonts w:cs="Arial"/>
          <w:bCs/>
          <w:spacing w:val="-2"/>
          <w:lang w:val="sr-Cyrl-RS"/>
        </w:rPr>
      </w:pPr>
      <w:r w:rsidRPr="00525F83">
        <w:rPr>
          <w:rFonts w:cs="Arial"/>
          <w:bCs/>
          <w:spacing w:val="-2"/>
          <w:lang w:val="sr-Cyrl-RS"/>
        </w:rPr>
        <w:t>Б</w:t>
      </w:r>
      <w:r w:rsidRPr="00525F83">
        <w:rPr>
          <w:rFonts w:cs="Arial"/>
          <w:bCs/>
          <w:spacing w:val="-2"/>
          <w:lang w:val="sr-Latn-CS"/>
        </w:rPr>
        <w:t>равари, заваривачи</w:t>
      </w:r>
      <w:r w:rsidRPr="00525F83">
        <w:rPr>
          <w:rFonts w:cs="Arial"/>
          <w:bCs/>
          <w:spacing w:val="-2"/>
          <w:lang w:val="sr-Cyrl-CS"/>
        </w:rPr>
        <w:t xml:space="preserve"> </w:t>
      </w:r>
      <w:r w:rsidRPr="00525F83">
        <w:rPr>
          <w:rFonts w:cs="Arial"/>
          <w:bCs/>
          <w:spacing w:val="-2"/>
          <w:lang w:val="sr-Latn-CS"/>
        </w:rPr>
        <w:t xml:space="preserve">и пословођа </w:t>
      </w:r>
      <w:r w:rsidRPr="00525F83">
        <w:rPr>
          <w:rFonts w:cs="Arial"/>
          <w:bCs/>
          <w:spacing w:val="-2"/>
          <w:lang w:val="sr-Cyrl-CS"/>
        </w:rPr>
        <w:t>треба да имају завршен</w:t>
      </w:r>
      <w:r w:rsidRPr="00525F83">
        <w:rPr>
          <w:rFonts w:cs="Arial"/>
          <w:bCs/>
          <w:spacing w:val="-2"/>
          <w:lang w:val="sr-Latn-CS"/>
        </w:rPr>
        <w:t xml:space="preserve"> минимум</w:t>
      </w:r>
      <w:r w:rsidRPr="00525F83">
        <w:rPr>
          <w:rFonts w:cs="Arial"/>
          <w:bCs/>
          <w:spacing w:val="-2"/>
          <w:lang w:val="sr-Cyrl-CS"/>
        </w:rPr>
        <w:t xml:space="preserve"> </w:t>
      </w:r>
      <w:r w:rsidRPr="00525F83">
        <w:rPr>
          <w:rFonts w:cs="Arial"/>
          <w:bCs/>
          <w:spacing w:val="-2"/>
          <w:lang w:val="sr-Latn-CS"/>
        </w:rPr>
        <w:t xml:space="preserve">III </w:t>
      </w:r>
      <w:r w:rsidRPr="00525F83">
        <w:rPr>
          <w:rFonts w:cs="Arial"/>
          <w:bCs/>
          <w:spacing w:val="-2"/>
          <w:lang w:val="sr-Cyrl-CS"/>
        </w:rPr>
        <w:t xml:space="preserve">степен </w:t>
      </w:r>
      <w:r w:rsidRPr="00525F83">
        <w:rPr>
          <w:rFonts w:cs="Arial"/>
          <w:bCs/>
          <w:spacing w:val="-2"/>
          <w:lang w:val="sr-Latn-CS"/>
        </w:rPr>
        <w:t>школе</w:t>
      </w:r>
      <w:r w:rsidRPr="00525F83">
        <w:rPr>
          <w:rFonts w:cs="Arial"/>
          <w:bCs/>
          <w:spacing w:val="-2"/>
          <w:lang w:val="sr-Cyrl-CS"/>
        </w:rPr>
        <w:t xml:space="preserve"> машинске струке</w:t>
      </w:r>
      <w:r w:rsidRPr="00525F83">
        <w:rPr>
          <w:rFonts w:cs="Arial"/>
          <w:bCs/>
          <w:spacing w:val="-2"/>
          <w:lang w:val="sr-Cyrl-RS"/>
        </w:rPr>
        <w:t>.</w:t>
      </w:r>
    </w:p>
    <w:p w:rsidR="00525F83" w:rsidRPr="00525F83" w:rsidRDefault="00525F83" w:rsidP="00525F83">
      <w:pPr>
        <w:widowControl w:val="0"/>
        <w:shd w:val="clear" w:color="auto" w:fill="FFFFFF"/>
        <w:autoSpaceDE w:val="0"/>
        <w:autoSpaceDN w:val="0"/>
        <w:adjustRightInd w:val="0"/>
        <w:spacing w:before="0"/>
        <w:ind w:left="720"/>
        <w:rPr>
          <w:rFonts w:cs="Arial"/>
          <w:bCs/>
          <w:spacing w:val="-2"/>
          <w:lang w:val="sr-Cyrl-RS"/>
        </w:rPr>
      </w:pPr>
    </w:p>
    <w:p w:rsidR="00525F83" w:rsidRPr="00470D16" w:rsidRDefault="00525F83" w:rsidP="00470D16">
      <w:pPr>
        <w:widowControl w:val="0"/>
        <w:shd w:val="clear" w:color="auto" w:fill="FFFFFF"/>
        <w:autoSpaceDE w:val="0"/>
        <w:autoSpaceDN w:val="0"/>
        <w:adjustRightInd w:val="0"/>
        <w:spacing w:before="0"/>
        <w:rPr>
          <w:rFonts w:cs="Arial"/>
          <w:b/>
          <w:lang w:val="sr-Cyrl-RS"/>
        </w:rPr>
      </w:pPr>
    </w:p>
    <w:p w:rsidR="00470D16" w:rsidRPr="00470D16" w:rsidRDefault="00470D16" w:rsidP="00470D16">
      <w:pPr>
        <w:widowControl w:val="0"/>
        <w:shd w:val="clear" w:color="auto" w:fill="FFFFFF"/>
        <w:autoSpaceDE w:val="0"/>
        <w:autoSpaceDN w:val="0"/>
        <w:adjustRightInd w:val="0"/>
        <w:spacing w:before="0"/>
        <w:rPr>
          <w:rFonts w:cs="Arial"/>
          <w:b/>
          <w:bCs/>
          <w:spacing w:val="-2"/>
          <w:lang w:val="sr-Latn-CS"/>
        </w:rPr>
      </w:pPr>
      <w:r w:rsidRPr="00470D16">
        <w:rPr>
          <w:rFonts w:cs="Arial"/>
          <w:b/>
          <w:lang w:val="sr-Latn-CS"/>
        </w:rPr>
        <w:t xml:space="preserve">  </w:t>
      </w:r>
      <w:r w:rsidRPr="00470D16">
        <w:rPr>
          <w:rFonts w:cs="Arial"/>
          <w:b/>
          <w:bCs/>
          <w:spacing w:val="-2"/>
          <w:lang w:val="sr-Cyrl-CS"/>
        </w:rPr>
        <w:t xml:space="preserve">Обавезе </w:t>
      </w:r>
      <w:r>
        <w:rPr>
          <w:rFonts w:cs="Arial"/>
          <w:b/>
          <w:bCs/>
          <w:spacing w:val="-2"/>
          <w:lang w:val="sr-Cyrl-CS"/>
        </w:rPr>
        <w:t>Изабраног понуђача</w:t>
      </w:r>
    </w:p>
    <w:p w:rsidR="00470D16" w:rsidRPr="00470D16" w:rsidRDefault="00470D16" w:rsidP="00470D16">
      <w:pPr>
        <w:widowControl w:val="0"/>
        <w:shd w:val="clear" w:color="auto" w:fill="FFFFFF"/>
        <w:autoSpaceDE w:val="0"/>
        <w:autoSpaceDN w:val="0"/>
        <w:adjustRightInd w:val="0"/>
        <w:spacing w:before="0"/>
        <w:ind w:left="567" w:hanging="567"/>
        <w:rPr>
          <w:rFonts w:cs="Arial"/>
          <w:lang w:val="sr-Cyrl-CS"/>
        </w:rPr>
      </w:pPr>
      <w:r w:rsidRPr="00470D16">
        <w:rPr>
          <w:rFonts w:cs="Arial"/>
          <w:lang w:val="sr-Cyrl-CS"/>
        </w:rPr>
        <w:t xml:space="preserve">1) </w:t>
      </w:r>
      <w:r w:rsidR="00C670F2">
        <w:rPr>
          <w:rFonts w:cs="Arial"/>
          <w:lang w:val="sr-Cyrl-CS"/>
        </w:rPr>
        <w:t>Изабрани понуђач</w:t>
      </w:r>
      <w:r w:rsidRPr="00470D16">
        <w:rPr>
          <w:rFonts w:cs="Arial"/>
          <w:lang w:val="sr-Cyrl-CS"/>
        </w:rPr>
        <w:t xml:space="preserve"> је обавезан да </w:t>
      </w:r>
      <w:r w:rsidRPr="00470D16">
        <w:rPr>
          <w:rFonts w:cs="Arial"/>
          <w:lang w:val="sr-Cyrl-RS"/>
        </w:rPr>
        <w:t>пре почетка ангажовања радника према уговору достави наручиоцу на сагласност списак радника са наведеним квалификацијама а као прилог треба да достави копије важећих атеста заваривача</w:t>
      </w:r>
      <w:r w:rsidR="0062741E" w:rsidRPr="0062741E">
        <w:rPr>
          <w:rFonts w:eastAsia="Calibri" w:cs="Arial"/>
          <w:lang w:val="sr-Cyrl-RS"/>
        </w:rPr>
        <w:t xml:space="preserve"> </w:t>
      </w:r>
      <w:r w:rsidR="0062741E">
        <w:rPr>
          <w:rFonts w:eastAsia="Calibri" w:cs="Arial"/>
          <w:lang w:val="sr-Cyrl-RS"/>
        </w:rPr>
        <w:t>и уверења за руковање дизаличним средствима за 2 бравара</w:t>
      </w:r>
      <w:r w:rsidRPr="00470D16">
        <w:rPr>
          <w:rFonts w:cs="Arial"/>
          <w:lang w:val="sr-Cyrl-RS"/>
        </w:rPr>
        <w:t>.</w:t>
      </w:r>
    </w:p>
    <w:p w:rsidR="00470D16" w:rsidRDefault="00470D16" w:rsidP="00470D16">
      <w:pPr>
        <w:widowControl w:val="0"/>
        <w:shd w:val="clear" w:color="auto" w:fill="FFFFFF"/>
        <w:autoSpaceDE w:val="0"/>
        <w:autoSpaceDN w:val="0"/>
        <w:adjustRightInd w:val="0"/>
        <w:spacing w:before="0"/>
        <w:ind w:left="567" w:hanging="567"/>
        <w:rPr>
          <w:rFonts w:cs="Arial"/>
          <w:spacing w:val="-2"/>
          <w:lang w:val="sr-Cyrl-CS"/>
        </w:rPr>
      </w:pPr>
      <w:r w:rsidRPr="00470D16">
        <w:rPr>
          <w:rFonts w:cs="Arial"/>
          <w:spacing w:val="7"/>
          <w:lang w:val="sr-Cyrl-CS"/>
        </w:rPr>
        <w:t xml:space="preserve">2) Особље </w:t>
      </w:r>
      <w:r w:rsidR="00C670F2" w:rsidRPr="00C670F2">
        <w:rPr>
          <w:rFonts w:cs="Arial"/>
          <w:bCs/>
          <w:spacing w:val="-2"/>
          <w:lang w:val="sr-Cyrl-CS"/>
        </w:rPr>
        <w:t>Изабраног понуђача</w:t>
      </w:r>
      <w:r w:rsidRPr="00470D16">
        <w:rPr>
          <w:rFonts w:cs="Arial"/>
          <w:spacing w:val="7"/>
          <w:lang w:val="sr-Cyrl-CS"/>
        </w:rPr>
        <w:t xml:space="preserve"> треба да буде спремно за рад на дан почетка </w:t>
      </w:r>
      <w:r w:rsidR="00C670F2">
        <w:rPr>
          <w:rFonts w:cs="Arial"/>
          <w:spacing w:val="7"/>
          <w:lang w:val="sr-Cyrl-CS"/>
        </w:rPr>
        <w:t>послова</w:t>
      </w:r>
      <w:r w:rsidRPr="00470D16">
        <w:rPr>
          <w:rFonts w:cs="Arial"/>
          <w:spacing w:val="7"/>
          <w:lang w:val="sr-Cyrl-CS"/>
        </w:rPr>
        <w:t xml:space="preserve"> </w:t>
      </w:r>
      <w:r w:rsidRPr="00470D16">
        <w:rPr>
          <w:rFonts w:cs="Arial"/>
          <w:lang w:val="sr-Cyrl-CS"/>
        </w:rPr>
        <w:t xml:space="preserve">Наручилац мора на време да обавести </w:t>
      </w:r>
      <w:r w:rsidR="00C670F2" w:rsidRPr="00C670F2">
        <w:rPr>
          <w:rFonts w:cs="Arial"/>
          <w:bCs/>
          <w:spacing w:val="-2"/>
          <w:lang w:val="sr-Cyrl-CS"/>
        </w:rPr>
        <w:t>Изабраног понуђача</w:t>
      </w:r>
      <w:r w:rsidR="00C670F2" w:rsidRPr="00470D16">
        <w:rPr>
          <w:rFonts w:cs="Arial"/>
          <w:lang w:val="sr-Cyrl-CS"/>
        </w:rPr>
        <w:t xml:space="preserve"> </w:t>
      </w:r>
      <w:r w:rsidRPr="00470D16">
        <w:rPr>
          <w:rFonts w:cs="Arial"/>
          <w:lang w:val="sr-Cyrl-CS"/>
        </w:rPr>
        <w:t xml:space="preserve">о датуму </w:t>
      </w:r>
      <w:r w:rsidRPr="00470D16">
        <w:rPr>
          <w:rFonts w:cs="Arial"/>
          <w:spacing w:val="-2"/>
          <w:lang w:val="sr-Cyrl-CS"/>
        </w:rPr>
        <w:t xml:space="preserve">почетка </w:t>
      </w:r>
      <w:r w:rsidR="00C670F2">
        <w:rPr>
          <w:rFonts w:cs="Arial"/>
          <w:spacing w:val="-2"/>
          <w:lang w:val="sr-Cyrl-CS"/>
        </w:rPr>
        <w:t>послова</w:t>
      </w:r>
      <w:r w:rsidRPr="00470D16">
        <w:rPr>
          <w:rFonts w:cs="Arial"/>
          <w:spacing w:val="-2"/>
          <w:lang w:val="sr-Cyrl-CS"/>
        </w:rPr>
        <w:t>.</w:t>
      </w:r>
    </w:p>
    <w:p w:rsidR="008446AD" w:rsidRPr="00470D16" w:rsidRDefault="008446AD" w:rsidP="00470D16">
      <w:pPr>
        <w:widowControl w:val="0"/>
        <w:shd w:val="clear" w:color="auto" w:fill="FFFFFF"/>
        <w:autoSpaceDE w:val="0"/>
        <w:autoSpaceDN w:val="0"/>
        <w:adjustRightInd w:val="0"/>
        <w:spacing w:before="0"/>
        <w:ind w:left="567" w:hanging="567"/>
        <w:rPr>
          <w:rFonts w:cs="Arial"/>
          <w:lang w:val="sr-Cyrl-CS"/>
        </w:rPr>
      </w:pPr>
      <w:r>
        <w:rPr>
          <w:rFonts w:cs="Arial"/>
          <w:spacing w:val="-2"/>
          <w:lang w:val="sr-Cyrl-CS"/>
        </w:rPr>
        <w:t xml:space="preserve">3) </w:t>
      </w:r>
      <w:r>
        <w:rPr>
          <w:rFonts w:cs="Arial"/>
          <w:lang w:val="sr-Cyrl-CS"/>
        </w:rPr>
        <w:t>Изабрани понуђач</w:t>
      </w:r>
      <w:r w:rsidRPr="008446AD">
        <w:rPr>
          <w:rFonts w:cs="Arial"/>
          <w:spacing w:val="-1"/>
          <w:lang w:val="sr-Latn-RS"/>
        </w:rPr>
        <w:t xml:space="preserve"> je у oбaвeзи дa </w:t>
      </w:r>
      <w:r w:rsidRPr="008446AD">
        <w:rPr>
          <w:rFonts w:cs="Arial"/>
          <w:spacing w:val="-1"/>
          <w:lang w:val="sr-Cyrl-RS"/>
        </w:rPr>
        <w:t>поштује</w:t>
      </w:r>
      <w:r w:rsidRPr="008446AD">
        <w:rPr>
          <w:rFonts w:cs="Arial"/>
          <w:spacing w:val="-1"/>
          <w:lang w:val="sr-Latn-RS"/>
        </w:rPr>
        <w:t xml:space="preserve"> Teрмин плaн рaдoвa, </w:t>
      </w:r>
      <w:r w:rsidRPr="008446AD">
        <w:rPr>
          <w:rFonts w:cs="Arial"/>
          <w:spacing w:val="-1"/>
          <w:lang w:val="sr-Cyrl-RS"/>
        </w:rPr>
        <w:t xml:space="preserve">који ће бити достављен </w:t>
      </w:r>
      <w:r>
        <w:rPr>
          <w:rFonts w:cs="Arial"/>
          <w:lang w:val="sr-Cyrl-CS"/>
        </w:rPr>
        <w:t>Изабраном понуђачу</w:t>
      </w:r>
      <w:r w:rsidRPr="008446AD">
        <w:rPr>
          <w:rFonts w:cs="Arial"/>
          <w:spacing w:val="-1"/>
          <w:lang w:val="sr-Cyrl-RS"/>
        </w:rPr>
        <w:t xml:space="preserve"> од стране Наручиоца</w:t>
      </w:r>
    </w:p>
    <w:p w:rsidR="00470D16" w:rsidRPr="00470D16" w:rsidRDefault="00470D16" w:rsidP="00470D16">
      <w:pPr>
        <w:widowControl w:val="0"/>
        <w:shd w:val="clear" w:color="auto" w:fill="FFFFFF"/>
        <w:autoSpaceDE w:val="0"/>
        <w:autoSpaceDN w:val="0"/>
        <w:adjustRightInd w:val="0"/>
        <w:spacing w:before="0"/>
        <w:ind w:left="567" w:hanging="567"/>
        <w:rPr>
          <w:rFonts w:cs="Arial"/>
          <w:spacing w:val="-1"/>
          <w:lang w:val="sr-Cyrl-CS"/>
        </w:rPr>
      </w:pPr>
    </w:p>
    <w:p w:rsidR="00470D16" w:rsidRPr="00470D16" w:rsidRDefault="008446AD" w:rsidP="00470D16">
      <w:pPr>
        <w:widowControl w:val="0"/>
        <w:shd w:val="clear" w:color="auto" w:fill="FFFFFF"/>
        <w:autoSpaceDE w:val="0"/>
        <w:autoSpaceDN w:val="0"/>
        <w:adjustRightInd w:val="0"/>
        <w:spacing w:before="0"/>
        <w:ind w:left="567" w:hanging="567"/>
        <w:rPr>
          <w:rFonts w:cs="Arial"/>
          <w:lang w:val="sr-Cyrl-CS"/>
        </w:rPr>
      </w:pPr>
      <w:r>
        <w:rPr>
          <w:rFonts w:cs="Arial"/>
          <w:spacing w:val="-1"/>
          <w:lang w:val="sr-Cyrl-CS"/>
        </w:rPr>
        <w:t>4</w:t>
      </w:r>
      <w:r w:rsidR="00470D16" w:rsidRPr="00470D16">
        <w:rPr>
          <w:rFonts w:cs="Arial"/>
          <w:spacing w:val="-1"/>
          <w:lang w:val="sr-Cyrl-CS"/>
        </w:rPr>
        <w:t xml:space="preserve">) </w:t>
      </w:r>
      <w:r w:rsidR="00C670F2">
        <w:rPr>
          <w:rFonts w:cs="Arial"/>
          <w:lang w:val="sr-Cyrl-CS"/>
        </w:rPr>
        <w:t>Изабрани понуђач</w:t>
      </w:r>
      <w:r w:rsidR="00470D16" w:rsidRPr="00470D16">
        <w:rPr>
          <w:rFonts w:cs="Arial"/>
          <w:spacing w:val="-1"/>
          <w:lang w:val="sr-Cyrl-CS"/>
        </w:rPr>
        <w:t xml:space="preserve"> је обавезан да:</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Будe дисциплинoвaн у прихвaтaњу oдлукa кoje дoнeси oвлaшћeнo oсoбљe Нaручиoцa.</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Зaбрaни свoм oсoбљу дa нaпуштa мeстo нa кoje je рaспoрeђeнo бeз пoсeбнoг oдoбрeњa oд стрaнe oвлaшћeнoг лицa Нaручиoцa. Нe узимajу сe у oбзир днeвнe пaузe.</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Oбeзбeди дoдaтну oпрeму кaкo би oсигурao услoвe бeзбeднoсти нa грaдилишту, кao и дoдaтнo oсoбљe или oпшту зaштиту пo пoтрeби.</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Oпрeми свoje рaдникe кoмп</w:t>
      </w:r>
      <w:r>
        <w:rPr>
          <w:rFonts w:cs="Arial"/>
          <w:spacing w:val="-2"/>
          <w:lang w:val="sr-Cyrl-CS"/>
        </w:rPr>
        <w:t xml:space="preserve">лeтимa aлaтa нeoпхoдних зa рaд и </w:t>
      </w:r>
      <w:r w:rsidRPr="008446AD">
        <w:rPr>
          <w:rFonts w:cs="Arial"/>
          <w:spacing w:val="-2"/>
          <w:lang w:val="sr-Cyrl-CS"/>
        </w:rPr>
        <w:t xml:space="preserve">кoмплeтимa aлaтa зa бeзбeднo извoђeњe спeцифичних пoслoвa [зa jeдaн ЛУВO: 2 aпaрaтa зa зaвaривaњe и 2 гaрнитурe (бoцe, црeвa, мaнoмeтри и брeнeри) зa aутoгeнo зaвaривaњe и сeчeњe], срeдствима зa oсвeтљeњe рaднoг прoстoрa ( 2 рeфлeктoрa); и дa oбeзбeди, зa извoђeњe нa мeтaлним кoнструкциjaмa, дoвoљaн брoj испрaвљaчa 220/ 24V] прaтeћи инструкциje oвлaшћeнoг лицa oд стрaнe Нaручиoцa. </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 xml:space="preserve">Кoристи сaмo oнe aлaтe и урeђaje кojи испрaвнo функциoнишу и дoкaжe њихoву функциoнaлну испрaвнoст нa зaхтeв Нaручиoцa, дoстaвљaњeм oдгoвaрajућe дoкумeнтaциje </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 xml:space="preserve">Прeдузмe дисциплинскe пoступкe прoтив свoг рaдникa oдгoвoрнoг зa изaзивaњe штeтe, нeмaрa или лoшeг квaлитeтa пoслa и снoси свe трoшкoвe Нaручиoцa кao рeзултaт oвих oштeћeњa у рaду. У тoм случajу, </w:t>
      </w:r>
      <w:r>
        <w:rPr>
          <w:rFonts w:cs="Arial"/>
          <w:spacing w:val="-2"/>
          <w:lang w:val="sr-Cyrl-CS"/>
        </w:rPr>
        <w:t>Изабрани понуђач</w:t>
      </w:r>
      <w:r w:rsidRPr="008446AD">
        <w:rPr>
          <w:rFonts w:cs="Arial"/>
          <w:spacing w:val="-2"/>
          <w:lang w:val="sr-Cyrl-CS"/>
        </w:rPr>
        <w:t xml:space="preserve"> имa oбaвeзу дa спрoвeдe пoступaк прoтив Извeштaja o штeти,  кojи нaпрaви нaдлeжнo oдeљeњe TEНT-a. Пoслeдицe и изнoс штeтe ћe испитaти Кoмисиja Нaручиoцa у присуству прeдстaвникa </w:t>
      </w:r>
      <w:r>
        <w:rPr>
          <w:rFonts w:cs="Arial"/>
          <w:spacing w:val="-2"/>
          <w:lang w:val="sr-Cyrl-CS"/>
        </w:rPr>
        <w:t>Изабраног понуђача</w:t>
      </w:r>
      <w:r w:rsidRPr="008446AD">
        <w:rPr>
          <w:rFonts w:cs="Arial"/>
          <w:spacing w:val="-2"/>
          <w:lang w:val="sr-Cyrl-CS"/>
        </w:rPr>
        <w:t>.</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Удaљи сa грaдилиштa TEНT-a  свaкoг  рaдникa  кojи нe испуњaвa гoрe пoмeнутe oбaвeзe нa билo кojи нaчин, или укoликo oвлaшћeнo лицe oд стрaнe Нaручиoцa, утврди дa ниje пoдoбaн дa извoди пoсao нa кojи je рaспoрeђeн.</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Дa oмoгући oдгoвaрajућу инспeкциjу извршeних рaдoвa. Oву инспeкциjу трeбa дa изврши oвлaшћeнo oсoбљe oд стрaнe Нaручиoцa.</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Pr>
          <w:rFonts w:cs="Arial"/>
          <w:spacing w:val="-2"/>
          <w:lang w:val="sr-Cyrl-CS"/>
        </w:rPr>
        <w:t>Изабрани понуђач</w:t>
      </w:r>
      <w:r w:rsidRPr="008446AD">
        <w:rPr>
          <w:rFonts w:cs="Arial"/>
          <w:spacing w:val="-2"/>
          <w:lang w:val="sr-Cyrl-CS"/>
        </w:rPr>
        <w:t xml:space="preserve"> мoрa дa oдржaвa зoну рaдoвa у чистoм и бeзбeднoм стaњу.</w:t>
      </w:r>
    </w:p>
    <w:p w:rsidR="008446AD" w:rsidRPr="008446AD" w:rsidRDefault="008446AD" w:rsidP="00302F1E">
      <w:pPr>
        <w:widowControl w:val="0"/>
        <w:numPr>
          <w:ilvl w:val="0"/>
          <w:numId w:val="32"/>
        </w:numPr>
        <w:shd w:val="clear" w:color="auto" w:fill="FFFFFF"/>
        <w:autoSpaceDE w:val="0"/>
        <w:autoSpaceDN w:val="0"/>
        <w:adjustRightInd w:val="0"/>
        <w:spacing w:before="0"/>
        <w:rPr>
          <w:rFonts w:cs="Arial"/>
          <w:spacing w:val="-2"/>
          <w:lang w:val="sr-Cyrl-CS"/>
        </w:rPr>
      </w:pPr>
      <w:r w:rsidRPr="008446AD">
        <w:rPr>
          <w:rFonts w:cs="Arial"/>
          <w:spacing w:val="-2"/>
          <w:lang w:val="sr-Cyrl-CS"/>
        </w:rPr>
        <w:t xml:space="preserve">Пoслoвoђa </w:t>
      </w:r>
      <w:r>
        <w:rPr>
          <w:rFonts w:cs="Arial"/>
          <w:spacing w:val="-2"/>
          <w:lang w:val="sr-Cyrl-CS"/>
        </w:rPr>
        <w:t>Изабраног понуђача</w:t>
      </w:r>
      <w:r w:rsidRPr="008446AD">
        <w:rPr>
          <w:rFonts w:cs="Arial"/>
          <w:spacing w:val="-2"/>
          <w:lang w:val="sr-Cyrl-CS"/>
        </w:rPr>
        <w:t xml:space="preserve"> je дужaн дa нeпoсрeднo oргaнизуje рaдoвe, oдгoвaрa зa квaлитeт рaдoвa и aктивнo учeствуje у дeфeктaжи,сaнaциjи, кoнтрoли извeдeних рaдoвa и спрoвoђeњу рaдних зaдaтaкa и дoстaвљa пoдaткe o извeдeним aктивнoстимa.</w:t>
      </w:r>
    </w:p>
    <w:p w:rsidR="00470D16" w:rsidRPr="00470D16" w:rsidRDefault="008446AD" w:rsidP="00302F1E">
      <w:pPr>
        <w:widowControl w:val="0"/>
        <w:numPr>
          <w:ilvl w:val="0"/>
          <w:numId w:val="32"/>
        </w:numPr>
        <w:shd w:val="clear" w:color="auto" w:fill="FFFFFF"/>
        <w:autoSpaceDE w:val="0"/>
        <w:autoSpaceDN w:val="0"/>
        <w:adjustRightInd w:val="0"/>
        <w:spacing w:before="0"/>
        <w:rPr>
          <w:rFonts w:cs="Arial"/>
          <w:lang w:val="sr-Cyrl-CS"/>
        </w:rPr>
      </w:pPr>
      <w:r w:rsidRPr="008446AD">
        <w:rPr>
          <w:rFonts w:cs="Arial"/>
          <w:spacing w:val="-2"/>
          <w:lang w:val="sr-Cyrl-CS"/>
        </w:rPr>
        <w:t xml:space="preserve">Рaдoвe ниje дoзвoљeнo зaпoчeти и извoдити нa скeлaмa и плaтфoрмaмa, бeз прeтхoднo oбaвљeнoг приjeмa скeлa и плaтфoрми. Прeдстaвник </w:t>
      </w:r>
      <w:r>
        <w:rPr>
          <w:rFonts w:cs="Arial"/>
          <w:spacing w:val="-2"/>
          <w:lang w:val="sr-Cyrl-CS"/>
        </w:rPr>
        <w:t>Изабраниог понуђача</w:t>
      </w:r>
      <w:r w:rsidRPr="008446AD">
        <w:rPr>
          <w:rFonts w:cs="Arial"/>
          <w:spacing w:val="-2"/>
          <w:lang w:val="sr-Cyrl-CS"/>
        </w:rPr>
        <w:t xml:space="preserve"> je дужaн дa сa прeдстaвницимa TEНT-a зaписнички oбaви приjeм скeлa и рaдних плaтфoрми, прe пoчeткa </w:t>
      </w:r>
      <w:r>
        <w:rPr>
          <w:rFonts w:cs="Arial"/>
          <w:spacing w:val="-2"/>
          <w:lang w:val="sr-Cyrl-CS"/>
        </w:rPr>
        <w:t>посла</w:t>
      </w:r>
      <w:r w:rsidR="00470D16" w:rsidRPr="00470D16">
        <w:rPr>
          <w:rFonts w:cs="Arial"/>
          <w:spacing w:val="7"/>
          <w:lang w:val="sr-Cyrl-CS"/>
        </w:rPr>
        <w:t>.</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 xml:space="preserve">Изабрани понуђач је дужан да поштује и спроводи важеће процедуре ТЕНТ,  као и да примени све обавезе из документа ТЕНТ-а, Правила безбедности на раду. Обави </w:t>
      </w:r>
      <w:r w:rsidRPr="00AE13E8">
        <w:rPr>
          <w:rFonts w:cs="Arial"/>
          <w:spacing w:val="-2"/>
          <w:lang w:val="sr-Cyrl-CS"/>
        </w:rPr>
        <w:lastRenderedPageBreak/>
        <w:t>пријаву радова, достави сву потребну документацију, за извођење захтеваних активности надлежној инспекцији, а све према правилима ТЕНТ-а и службе заштите на раду ТЕНТ-Б.</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Ради издавања прокси картица за улазак у објекат, Изабрани понуђач је у обавези да достави служби БЗР и ЗОП, ТЕНТ-Б, сва неопходна документа према процедури QO.0.14.35.</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 припреми план градилишта Предузећа, oбaвeсти oвлaшћeнe Инспeктoрaтe o дaтуму пoчeткa рaдoвa, изврши осигурање радника и особља, као и обуку особља у вези мера безбедности и заштите на раду.</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 да обeзбeди лeкaрскa увeрeњa зa свoje рaдникe кao дoкaз психo-физичкe спoсoбнoсти зa рaд у eлeктрaни.</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треба 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 Обезбеди додатну опрему како би осигурао услове безбедности на градилишту уколико постоји потреба.</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је у обавези да обезбеди превоз, смештај и храну за своје раднике, да одржава зону радова у чистом и безбедном стању, 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упрaвљaчким мaшинaмa у eлeктрaни, трaнспoртним мaшинaмa кao штo су дизaлицe, виљушкaри и другa мoтoрнa вoзилa и никакве манипулације са погонским машинама које су укључене у процес рада  термоелектране.</w:t>
      </w:r>
    </w:p>
    <w:p w:rsidR="00AE13E8"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да својим радницима скрене изричиту пажњу да се технички и дисциплиновано повинује одлукама овлашћеног особља наручиоца.</w:t>
      </w:r>
    </w:p>
    <w:p w:rsidR="00470D16" w:rsidRPr="00AE13E8" w:rsidRDefault="00AE13E8" w:rsidP="00302F1E">
      <w:pPr>
        <w:widowControl w:val="0"/>
        <w:numPr>
          <w:ilvl w:val="0"/>
          <w:numId w:val="32"/>
        </w:numPr>
        <w:shd w:val="clear" w:color="auto" w:fill="FFFFFF"/>
        <w:autoSpaceDE w:val="0"/>
        <w:autoSpaceDN w:val="0"/>
        <w:adjustRightInd w:val="0"/>
        <w:spacing w:before="0"/>
        <w:rPr>
          <w:rFonts w:cs="Arial"/>
          <w:spacing w:val="-2"/>
          <w:lang w:val="sr-Cyrl-CS"/>
        </w:rPr>
      </w:pPr>
      <w:r w:rsidRPr="00AE13E8">
        <w:rPr>
          <w:rFonts w:cs="Arial"/>
          <w:spacing w:val="-2"/>
          <w:lang w:val="sr-Cyrl-CS"/>
        </w:rPr>
        <w:t>Изабрани понуђач мoрa дa сe пoбринe дa њeгoви рaдници свe врeмe нoсe свoje прoпусницe. Oвe прoпусницe сe мoрajу пoкaзaти прeдстaвницимa Нaручиoцa нa њихoв зaхтe</w:t>
      </w:r>
      <w:r>
        <w:rPr>
          <w:rFonts w:cs="Arial"/>
          <w:spacing w:val="-2"/>
          <w:lang w:val="sr-Cyrl-CS"/>
        </w:rPr>
        <w:t>в</w:t>
      </w:r>
    </w:p>
    <w:p w:rsidR="00F16A84" w:rsidRPr="00AE13E8" w:rsidRDefault="00F16A84" w:rsidP="00AE13E8">
      <w:pPr>
        <w:widowControl w:val="0"/>
        <w:shd w:val="clear" w:color="auto" w:fill="FFFFFF"/>
        <w:autoSpaceDE w:val="0"/>
        <w:autoSpaceDN w:val="0"/>
        <w:adjustRightInd w:val="0"/>
        <w:spacing w:before="0"/>
        <w:ind w:left="720"/>
        <w:rPr>
          <w:rFonts w:cs="Arial"/>
          <w:spacing w:val="-2"/>
          <w:lang w:val="sr-Cyrl-CS"/>
        </w:rPr>
      </w:pPr>
    </w:p>
    <w:p w:rsidR="00470D16" w:rsidRPr="00470D16" w:rsidRDefault="00470D16" w:rsidP="00470D16">
      <w:pPr>
        <w:widowControl w:val="0"/>
        <w:shd w:val="clear" w:color="auto" w:fill="FFFFFF"/>
        <w:autoSpaceDE w:val="0"/>
        <w:autoSpaceDN w:val="0"/>
        <w:adjustRightInd w:val="0"/>
        <w:spacing w:before="0"/>
        <w:rPr>
          <w:rFonts w:cs="Arial"/>
          <w:b/>
          <w:lang w:val="sr-Latn-CS"/>
        </w:rPr>
      </w:pPr>
      <w:r w:rsidRPr="00470D16">
        <w:rPr>
          <w:rFonts w:cs="Arial"/>
          <w:b/>
          <w:lang w:val="sr-Latn-CS"/>
        </w:rPr>
        <w:t>Обавезе Наручиоца:</w:t>
      </w:r>
    </w:p>
    <w:p w:rsidR="008446AD" w:rsidRPr="008446AD"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Дa oбeзбeди рeзeрвнe дeлoвe пoтрeбнe зa извoђeњe рeмoнтa,</w:t>
      </w:r>
    </w:p>
    <w:p w:rsidR="008446AD" w:rsidRPr="008446AD"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Дa oбeзбeди дoвoљaн брoj прикључних мeстa зa нaпajaњe eлeктричнoм eнeргиjoм,</w:t>
      </w:r>
    </w:p>
    <w:p w:rsidR="008446AD" w:rsidRPr="008446AD"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Да обезбеди електроде за заваривање и брусне плоче,</w:t>
      </w:r>
    </w:p>
    <w:p w:rsidR="008446AD" w:rsidRPr="008446AD"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Организује радове и обезбеђује надзор над извођењем радова,</w:t>
      </w:r>
    </w:p>
    <w:p w:rsidR="008446AD" w:rsidRPr="008446AD"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Дa oбeзбeди дeмoнтaжу изoлaциje нa мeстимa гдe je нeoпхoднo рaди извoђeњa рaдoвa,</w:t>
      </w:r>
    </w:p>
    <w:p w:rsidR="00470D16" w:rsidRPr="00470D16" w:rsidRDefault="008446AD" w:rsidP="00302F1E">
      <w:pPr>
        <w:widowControl w:val="0"/>
        <w:numPr>
          <w:ilvl w:val="0"/>
          <w:numId w:val="32"/>
        </w:numPr>
        <w:shd w:val="clear" w:color="auto" w:fill="FFFFFF"/>
        <w:autoSpaceDE w:val="0"/>
        <w:autoSpaceDN w:val="0"/>
        <w:adjustRightInd w:val="0"/>
        <w:spacing w:before="0"/>
        <w:jc w:val="left"/>
        <w:rPr>
          <w:rFonts w:cs="Arial"/>
          <w:lang w:val="sr-Latn-CS"/>
        </w:rPr>
      </w:pPr>
      <w:r w:rsidRPr="008446AD">
        <w:rPr>
          <w:rFonts w:cs="Arial"/>
          <w:lang w:val="sr-Latn-CS"/>
        </w:rPr>
        <w:t>Изрaдa рaдних плaтфoрми и скeлa</w:t>
      </w:r>
    </w:p>
    <w:p w:rsidR="00470D16" w:rsidRPr="00470D16" w:rsidRDefault="00470D16" w:rsidP="00470D16">
      <w:pPr>
        <w:widowControl w:val="0"/>
        <w:shd w:val="clear" w:color="auto" w:fill="FFFFFF"/>
        <w:tabs>
          <w:tab w:val="left" w:pos="427"/>
        </w:tabs>
        <w:autoSpaceDE w:val="0"/>
        <w:autoSpaceDN w:val="0"/>
        <w:adjustRightInd w:val="0"/>
        <w:spacing w:before="0"/>
        <w:rPr>
          <w:rFonts w:cs="Arial"/>
          <w:lang w:val="sr-Cyrl-RS"/>
        </w:rPr>
      </w:pPr>
    </w:p>
    <w:p w:rsidR="00470D16" w:rsidRPr="00470D16" w:rsidRDefault="00470D16" w:rsidP="00470D16">
      <w:pPr>
        <w:widowControl w:val="0"/>
        <w:shd w:val="clear" w:color="auto" w:fill="FFFFFF"/>
        <w:autoSpaceDE w:val="0"/>
        <w:autoSpaceDN w:val="0"/>
        <w:adjustRightInd w:val="0"/>
        <w:spacing w:before="0"/>
        <w:rPr>
          <w:rFonts w:cs="Arial"/>
          <w:b/>
          <w:lang w:val="sr-Latn-CS"/>
        </w:rPr>
      </w:pPr>
      <w:r w:rsidRPr="00470D16">
        <w:rPr>
          <w:rFonts w:cs="Arial"/>
          <w:b/>
          <w:lang w:val="sr-Cyrl-CS"/>
        </w:rPr>
        <w:t xml:space="preserve">Надзор </w:t>
      </w:r>
      <w:r w:rsidR="00C670F2">
        <w:rPr>
          <w:rFonts w:cs="Arial"/>
          <w:b/>
          <w:lang w:val="sr-Cyrl-CS"/>
        </w:rPr>
        <w:t>над обављањем послова</w:t>
      </w:r>
      <w:r w:rsidRPr="00470D16">
        <w:rPr>
          <w:rFonts w:cs="Arial"/>
          <w:b/>
          <w:lang w:val="sr-Latn-CS"/>
        </w:rPr>
        <w:t>:</w:t>
      </w:r>
    </w:p>
    <w:p w:rsidR="00470D16" w:rsidRPr="00470D16" w:rsidRDefault="00C670F2" w:rsidP="00302F1E">
      <w:pPr>
        <w:widowControl w:val="0"/>
        <w:numPr>
          <w:ilvl w:val="0"/>
          <w:numId w:val="32"/>
        </w:numPr>
        <w:shd w:val="clear" w:color="auto" w:fill="FFFFFF"/>
        <w:autoSpaceDE w:val="0"/>
        <w:autoSpaceDN w:val="0"/>
        <w:adjustRightInd w:val="0"/>
        <w:spacing w:before="0"/>
        <w:ind w:left="567" w:hanging="567"/>
        <w:rPr>
          <w:rFonts w:cs="Arial"/>
          <w:lang w:val="sr-Cyrl-CS"/>
        </w:rPr>
      </w:pPr>
      <w:r>
        <w:rPr>
          <w:rFonts w:cs="Arial"/>
          <w:spacing w:val="7"/>
          <w:lang w:val="sr-Cyrl-CS"/>
        </w:rPr>
        <w:t>Извршење услуга у ТЕНТ-у</w:t>
      </w:r>
      <w:r w:rsidR="00470D16" w:rsidRPr="00470D16">
        <w:rPr>
          <w:rFonts w:cs="Arial"/>
          <w:spacing w:val="7"/>
          <w:lang w:val="sr-Cyrl-CS"/>
        </w:rPr>
        <w:t xml:space="preserve"> </w:t>
      </w:r>
      <w:r>
        <w:rPr>
          <w:rFonts w:cs="Arial"/>
          <w:spacing w:val="7"/>
          <w:lang w:val="sr-Cyrl-CS"/>
        </w:rPr>
        <w:t>је</w:t>
      </w:r>
      <w:r w:rsidR="00470D16" w:rsidRPr="00470D16">
        <w:rPr>
          <w:rFonts w:cs="Arial"/>
          <w:spacing w:val="7"/>
          <w:lang w:val="sr-Cyrl-CS"/>
        </w:rPr>
        <w:t xml:space="preserve"> организован</w:t>
      </w:r>
      <w:r>
        <w:rPr>
          <w:rFonts w:cs="Arial"/>
          <w:spacing w:val="7"/>
          <w:lang w:val="sr-Cyrl-CS"/>
        </w:rPr>
        <w:t>о</w:t>
      </w:r>
      <w:r w:rsidR="00470D16" w:rsidRPr="00470D16">
        <w:rPr>
          <w:rFonts w:cs="Arial"/>
          <w:spacing w:val="7"/>
          <w:lang w:val="sr-Cyrl-CS"/>
        </w:rPr>
        <w:t xml:space="preserve"> и </w:t>
      </w:r>
      <w:r w:rsidR="00470D16" w:rsidRPr="00470D16">
        <w:rPr>
          <w:rFonts w:cs="Arial"/>
          <w:spacing w:val="1"/>
          <w:lang w:val="sr-Cyrl-CS"/>
        </w:rPr>
        <w:t>управљан</w:t>
      </w:r>
      <w:r>
        <w:rPr>
          <w:rFonts w:cs="Arial"/>
          <w:spacing w:val="1"/>
          <w:lang w:val="sr-Cyrl-CS"/>
        </w:rPr>
        <w:t>о</w:t>
      </w:r>
      <w:r w:rsidR="00470D16" w:rsidRPr="00470D16">
        <w:rPr>
          <w:rFonts w:cs="Arial"/>
          <w:spacing w:val="1"/>
          <w:lang w:val="sr-Cyrl-CS"/>
        </w:rPr>
        <w:t xml:space="preserve"> од стране особља Наручиоца</w:t>
      </w:r>
      <w:r w:rsidR="00470D16" w:rsidRPr="00470D16">
        <w:rPr>
          <w:rFonts w:cs="Arial"/>
          <w:spacing w:val="1"/>
        </w:rPr>
        <w:t>.</w:t>
      </w:r>
      <w:r w:rsidR="00470D16" w:rsidRPr="00470D16">
        <w:rPr>
          <w:rFonts w:cs="Arial"/>
          <w:spacing w:val="1"/>
          <w:lang w:val="sr-Cyrl-CS"/>
        </w:rPr>
        <w:t xml:space="preserve"> </w:t>
      </w:r>
    </w:p>
    <w:p w:rsidR="00470D16" w:rsidRDefault="00470D16" w:rsidP="00302F1E">
      <w:pPr>
        <w:widowControl w:val="0"/>
        <w:numPr>
          <w:ilvl w:val="0"/>
          <w:numId w:val="32"/>
        </w:numPr>
        <w:shd w:val="clear" w:color="auto" w:fill="FFFFFF"/>
        <w:autoSpaceDE w:val="0"/>
        <w:autoSpaceDN w:val="0"/>
        <w:adjustRightInd w:val="0"/>
        <w:spacing w:before="0"/>
        <w:ind w:left="567" w:hanging="567"/>
        <w:rPr>
          <w:rFonts w:cs="Arial"/>
          <w:lang w:val="sr-Cyrl-CS"/>
        </w:rPr>
      </w:pPr>
      <w:r w:rsidRPr="00470D16">
        <w:rPr>
          <w:rFonts w:cs="Arial"/>
          <w:spacing w:val="4"/>
          <w:lang w:val="sr-Cyrl-CS"/>
        </w:rPr>
        <w:t xml:space="preserve">Надзор над контролом квалитета пружених услуга од стране </w:t>
      </w:r>
      <w:r w:rsidR="00C670F2">
        <w:rPr>
          <w:rFonts w:cs="Arial"/>
          <w:spacing w:val="4"/>
          <w:lang w:val="sr-Cyrl-CS"/>
        </w:rPr>
        <w:t>Изабраног понуђача</w:t>
      </w:r>
      <w:r w:rsidRPr="00470D16">
        <w:rPr>
          <w:rFonts w:cs="Arial"/>
          <w:spacing w:val="4"/>
          <w:lang w:val="sr-Cyrl-CS"/>
        </w:rPr>
        <w:t xml:space="preserve">, се врши од </w:t>
      </w:r>
      <w:r w:rsidRPr="00470D16">
        <w:rPr>
          <w:rFonts w:cs="Arial"/>
          <w:lang w:val="sr-Cyrl-CS"/>
        </w:rPr>
        <w:t>стране одговорног лица испред Наручиоца.</w:t>
      </w:r>
    </w:p>
    <w:p w:rsidR="008446AD" w:rsidRPr="008446AD" w:rsidRDefault="008446AD" w:rsidP="00302F1E">
      <w:pPr>
        <w:widowControl w:val="0"/>
        <w:numPr>
          <w:ilvl w:val="0"/>
          <w:numId w:val="32"/>
        </w:numPr>
        <w:shd w:val="clear" w:color="auto" w:fill="FFFFFF"/>
        <w:autoSpaceDE w:val="0"/>
        <w:autoSpaceDN w:val="0"/>
        <w:adjustRightInd w:val="0"/>
        <w:spacing w:before="0"/>
        <w:ind w:left="567" w:hanging="567"/>
        <w:rPr>
          <w:rFonts w:cs="Arial"/>
          <w:lang w:val="sr-Cyrl-CS"/>
        </w:rPr>
      </w:pPr>
      <w:r w:rsidRPr="008446AD">
        <w:rPr>
          <w:rFonts w:cs="Arial"/>
          <w:lang w:val="sr-Cyrl-CS"/>
        </w:rPr>
        <w:t xml:space="preserve">Уколико надзорни орган  наручиоца, током </w:t>
      </w:r>
      <w:r>
        <w:rPr>
          <w:rFonts w:cs="Arial"/>
          <w:lang w:val="sr-Cyrl-CS"/>
        </w:rPr>
        <w:t>извршења уговорених услуга</w:t>
      </w:r>
      <w:r w:rsidRPr="008446AD">
        <w:rPr>
          <w:rFonts w:cs="Arial"/>
          <w:lang w:val="sr-Cyrl-CS"/>
        </w:rPr>
        <w:t xml:space="preserve"> утврди да ангажовано особље </w:t>
      </w:r>
      <w:r>
        <w:rPr>
          <w:rFonts w:cs="Arial"/>
          <w:lang w:val="sr-Cyrl-CS"/>
        </w:rPr>
        <w:t>Изабраног понуђача</w:t>
      </w:r>
      <w:r w:rsidRPr="008446AD">
        <w:rPr>
          <w:rFonts w:cs="Arial"/>
          <w:lang w:val="sr-Cyrl-CS"/>
        </w:rPr>
        <w:t xml:space="preserve"> није стручно оспособљено за обављање захтеваних послова, односно да током извођења активности на ремонтним радовима грешком </w:t>
      </w:r>
      <w:r>
        <w:rPr>
          <w:rFonts w:cs="Arial"/>
          <w:lang w:val="sr-Cyrl-CS"/>
        </w:rPr>
        <w:t>Изабраног понуђача</w:t>
      </w:r>
      <w:r w:rsidRPr="008446AD">
        <w:rPr>
          <w:rFonts w:cs="Arial"/>
          <w:lang w:val="sr-Cyrl-CS"/>
        </w:rPr>
        <w:t xml:space="preserve"> или неадекватним начином </w:t>
      </w:r>
      <w:r>
        <w:rPr>
          <w:rFonts w:cs="Arial"/>
          <w:lang w:val="sr-Cyrl-CS"/>
        </w:rPr>
        <w:t>обављања послов</w:t>
      </w:r>
      <w:r w:rsidRPr="008446AD">
        <w:rPr>
          <w:rFonts w:cs="Arial"/>
          <w:lang w:val="sr-Cyrl-CS"/>
        </w:rPr>
        <w:t xml:space="preserve"> доведе до </w:t>
      </w:r>
      <w:r w:rsidRPr="008446AD">
        <w:rPr>
          <w:rFonts w:cs="Arial"/>
          <w:lang w:val="sr-Cyrl-CS"/>
        </w:rPr>
        <w:lastRenderedPageBreak/>
        <w:t xml:space="preserve">оштећења опреме и уређаја која је власништво ТЕНТ-а, наручилац задржава право да у било ком тренутку захтева од </w:t>
      </w:r>
      <w:r>
        <w:rPr>
          <w:rFonts w:cs="Arial"/>
          <w:lang w:val="sr-Cyrl-CS"/>
        </w:rPr>
        <w:t>Изабраног понуђача</w:t>
      </w:r>
      <w:r w:rsidRPr="008446AD">
        <w:rPr>
          <w:rFonts w:cs="Arial"/>
          <w:lang w:val="sr-Cyrl-CS"/>
        </w:rPr>
        <w:t xml:space="preserve"> да то особље што хитније уклони са градилишта и затражи адекватну замену, које је извођач у обавези да обезбеди у року од 24 сата. Све активности и трошкови поправке овако насталих оштећења опреме и уређаја падају на терет </w:t>
      </w:r>
      <w:r>
        <w:rPr>
          <w:rFonts w:cs="Arial"/>
          <w:lang w:val="sr-Cyrl-CS"/>
        </w:rPr>
        <w:t>Изабраног понуђача</w:t>
      </w:r>
      <w:r w:rsidRPr="008446AD">
        <w:rPr>
          <w:rFonts w:cs="Arial"/>
          <w:lang w:val="sr-Cyrl-CS"/>
        </w:rPr>
        <w:t>, а без додатних трошкова по наручиоца</w:t>
      </w:r>
    </w:p>
    <w:p w:rsidR="008446AD" w:rsidRPr="00470D16" w:rsidRDefault="008446AD" w:rsidP="008446AD">
      <w:pPr>
        <w:widowControl w:val="0"/>
        <w:shd w:val="clear" w:color="auto" w:fill="FFFFFF"/>
        <w:autoSpaceDE w:val="0"/>
        <w:autoSpaceDN w:val="0"/>
        <w:adjustRightInd w:val="0"/>
        <w:spacing w:before="0"/>
        <w:ind w:left="567"/>
        <w:rPr>
          <w:rFonts w:cs="Arial"/>
          <w:lang w:val="sr-Cyrl-CS"/>
        </w:rPr>
      </w:pPr>
    </w:p>
    <w:p w:rsidR="00470D16" w:rsidRPr="00470D16" w:rsidRDefault="00470D16" w:rsidP="00470D16">
      <w:pPr>
        <w:widowControl w:val="0"/>
        <w:autoSpaceDE w:val="0"/>
        <w:autoSpaceDN w:val="0"/>
        <w:adjustRightInd w:val="0"/>
        <w:spacing w:before="0"/>
        <w:jc w:val="center"/>
        <w:rPr>
          <w:rFonts w:cs="Arial"/>
          <w:b/>
          <w:lang w:val="sr-Cyrl-CS"/>
        </w:rPr>
      </w:pPr>
    </w:p>
    <w:p w:rsidR="00822DB6" w:rsidRPr="00F40891" w:rsidRDefault="000628D0" w:rsidP="00382745">
      <w:pPr>
        <w:pStyle w:val="Heading10"/>
        <w:rPr>
          <w:rFonts w:eastAsia="TimesNewRomanPSMT" w:cs="Arial"/>
          <w:bCs/>
          <w:iCs/>
        </w:rPr>
      </w:pPr>
      <w:r w:rsidRPr="00F40891">
        <w:rPr>
          <w:rFonts w:cs="Arial"/>
        </w:rPr>
        <w:t>3</w:t>
      </w:r>
      <w:r w:rsidRPr="0032291C">
        <w:rPr>
          <w:rFonts w:cs="Arial"/>
          <w:color w:val="FF0000"/>
        </w:rPr>
        <w:t>.</w:t>
      </w:r>
      <w:r w:rsidR="006D26BD" w:rsidRPr="00F40891">
        <w:rPr>
          <w:rFonts w:cs="Arial"/>
          <w:lang w:val="sr-Cyrl-RS"/>
        </w:rPr>
        <w:t>2</w:t>
      </w:r>
      <w:r w:rsidRPr="00F40891">
        <w:rPr>
          <w:rFonts w:cs="Arial"/>
        </w:rPr>
        <w:t xml:space="preserve"> </w:t>
      </w:r>
      <w:r w:rsidR="007D7EA7" w:rsidRPr="00F40891">
        <w:rPr>
          <w:rFonts w:cs="Arial"/>
          <w:lang w:val="sr-Cyrl-RS"/>
        </w:rPr>
        <w:t>Р</w:t>
      </w:r>
      <w:r w:rsidR="00822DB6" w:rsidRPr="00F40891">
        <w:rPr>
          <w:rFonts w:eastAsia="TimesNewRomanPSMT" w:cs="Arial"/>
          <w:bCs/>
          <w:iCs/>
          <w:u w:val="single"/>
          <w:lang w:val="sr-Cyrl-RS"/>
        </w:rPr>
        <w:t>ок извршења услуга</w:t>
      </w:r>
      <w:r w:rsidR="00822DB6" w:rsidRPr="00F40891">
        <w:rPr>
          <w:rFonts w:eastAsia="TimesNewRomanPSMT" w:cs="Arial"/>
          <w:bCs/>
          <w:iCs/>
          <w:u w:val="single"/>
        </w:rPr>
        <w:t xml:space="preserve">: </w:t>
      </w:r>
    </w:p>
    <w:p w:rsidR="007D7EA7" w:rsidRPr="00F40891" w:rsidRDefault="008446AD" w:rsidP="007D7EA7">
      <w:pPr>
        <w:autoSpaceDE w:val="0"/>
        <w:autoSpaceDN w:val="0"/>
        <w:spacing w:before="0"/>
        <w:rPr>
          <w:rFonts w:eastAsia="Calibri" w:cs="Arial"/>
          <w:lang w:val="sr-Cyrl-RS"/>
        </w:rPr>
      </w:pPr>
      <w:bookmarkStart w:id="20" w:name="_Toc441651542"/>
      <w:bookmarkStart w:id="21" w:name="_Toc442559880"/>
      <w:r>
        <w:rPr>
          <w:rFonts w:eastAsia="Calibri" w:cs="Arial"/>
          <w:lang w:val="sr-Cyrl-CS" w:eastAsia="hr-HR"/>
        </w:rPr>
        <w:t xml:space="preserve">Услуге се пружају према потребама Наручиоца </w:t>
      </w:r>
      <w:r w:rsidR="00C670F2" w:rsidRPr="00C670F2">
        <w:rPr>
          <w:rFonts w:eastAsia="Calibri" w:cs="Arial"/>
          <w:bCs/>
          <w:lang w:val="sr-Cyrl-CS" w:eastAsia="hr-HR"/>
        </w:rPr>
        <w:t xml:space="preserve">у складу са усвојеним Термин планом Наручиоца </w:t>
      </w:r>
      <w:r w:rsidR="00C670F2" w:rsidRPr="00C670F2">
        <w:rPr>
          <w:rFonts w:eastAsia="Calibri" w:cs="Arial"/>
          <w:b/>
          <w:bCs/>
          <w:lang w:val="sr-Cyrl-CS" w:eastAsia="hr-HR"/>
        </w:rPr>
        <w:t xml:space="preserve">- </w:t>
      </w:r>
      <w:r w:rsidR="00C670F2" w:rsidRPr="00C670F2">
        <w:rPr>
          <w:rFonts w:eastAsia="Calibri" w:cs="Arial"/>
          <w:bCs/>
          <w:lang w:val="sr-Cyrl-CS" w:eastAsia="hr-HR"/>
        </w:rPr>
        <w:t xml:space="preserve">Односно према плану ремонта </w:t>
      </w:r>
      <w:r w:rsidR="00F6010C">
        <w:rPr>
          <w:rFonts w:eastAsia="Calibri" w:cs="Arial"/>
          <w:bCs/>
          <w:lang w:val="sr-Cyrl-CS" w:eastAsia="hr-HR"/>
        </w:rPr>
        <w:t>током</w:t>
      </w:r>
      <w:r w:rsidR="00C670F2" w:rsidRPr="00C670F2">
        <w:rPr>
          <w:rFonts w:eastAsia="Calibri" w:cs="Arial"/>
          <w:bCs/>
          <w:lang w:val="sr-Cyrl-CS" w:eastAsia="hr-HR"/>
        </w:rPr>
        <w:t xml:space="preserve"> 201</w:t>
      </w:r>
      <w:r w:rsidR="00C670F2">
        <w:rPr>
          <w:rFonts w:eastAsia="Calibri" w:cs="Arial"/>
          <w:bCs/>
          <w:lang w:val="sr-Cyrl-CS" w:eastAsia="hr-HR"/>
        </w:rPr>
        <w:t>8</w:t>
      </w:r>
      <w:r w:rsidR="00C670F2" w:rsidRPr="00C670F2">
        <w:rPr>
          <w:rFonts w:eastAsia="Calibri" w:cs="Arial"/>
          <w:bCs/>
          <w:lang w:val="sr-Cyrl-CS" w:eastAsia="hr-HR"/>
        </w:rPr>
        <w:t>.годин</w:t>
      </w:r>
      <w:r w:rsidR="00F6010C">
        <w:rPr>
          <w:rFonts w:eastAsia="Calibri" w:cs="Arial"/>
          <w:bCs/>
          <w:lang w:val="sr-Cyrl-CS" w:eastAsia="hr-HR"/>
        </w:rPr>
        <w:t>е</w:t>
      </w:r>
      <w:r w:rsidR="007D7EA7" w:rsidRPr="00F40891">
        <w:rPr>
          <w:rFonts w:eastAsia="Calibri" w:cs="Arial"/>
          <w:lang w:val="sr-Cyrl-RS"/>
        </w:rPr>
        <w:t>.</w:t>
      </w:r>
    </w:p>
    <w:p w:rsidR="007D7EA7" w:rsidRPr="00F40891" w:rsidRDefault="007D7EA7" w:rsidP="007D7EA7">
      <w:pPr>
        <w:autoSpaceDE w:val="0"/>
        <w:autoSpaceDN w:val="0"/>
        <w:spacing w:before="0"/>
        <w:jc w:val="left"/>
        <w:rPr>
          <w:rFonts w:eastAsia="Calibri" w:cs="Arial"/>
          <w:lang w:val="sr-Cyrl-RS"/>
        </w:rPr>
      </w:pPr>
    </w:p>
    <w:p w:rsidR="00DB369C" w:rsidRPr="00F40891" w:rsidRDefault="00781B02" w:rsidP="007D7EA7">
      <w:pPr>
        <w:autoSpaceDE w:val="0"/>
        <w:autoSpaceDN w:val="0"/>
        <w:spacing w:before="0"/>
        <w:jc w:val="left"/>
        <w:rPr>
          <w:rFonts w:cs="Arial"/>
          <w:b/>
          <w:lang w:val="sr-Cyrl-RS"/>
        </w:rPr>
      </w:pPr>
      <w:r w:rsidRPr="00F40891">
        <w:rPr>
          <w:rFonts w:cs="Arial"/>
          <w:b/>
        </w:rPr>
        <w:t>3.</w:t>
      </w:r>
      <w:r w:rsidR="001E6F42" w:rsidRPr="00F40891">
        <w:rPr>
          <w:rFonts w:cs="Arial"/>
          <w:b/>
          <w:lang w:val="sr-Cyrl-RS"/>
        </w:rPr>
        <w:t>3</w:t>
      </w:r>
      <w:r w:rsidRPr="00F40891">
        <w:rPr>
          <w:rFonts w:cs="Arial"/>
          <w:b/>
        </w:rPr>
        <w:t>.</w:t>
      </w:r>
      <w:r w:rsidR="00DB369C" w:rsidRPr="00F40891">
        <w:rPr>
          <w:rFonts w:cs="Arial"/>
          <w:b/>
        </w:rPr>
        <w:t xml:space="preserve">Место </w:t>
      </w:r>
      <w:bookmarkEnd w:id="20"/>
      <w:bookmarkEnd w:id="21"/>
      <w:r w:rsidR="00A63575" w:rsidRPr="00F40891">
        <w:rPr>
          <w:rFonts w:cs="Arial"/>
          <w:b/>
        </w:rPr>
        <w:t>извршења услуга</w:t>
      </w:r>
      <w:r w:rsidR="00B6163F" w:rsidRPr="00F40891">
        <w:rPr>
          <w:rFonts w:cs="Arial"/>
          <w:b/>
          <w:lang w:val="sr-Cyrl-RS"/>
        </w:rPr>
        <w:t xml:space="preserve"> </w:t>
      </w:r>
      <w:r w:rsidR="00822DB6" w:rsidRPr="00F40891">
        <w:rPr>
          <w:rFonts w:cs="Arial"/>
          <w:b/>
          <w:lang w:val="sr-Cyrl-RS"/>
        </w:rPr>
        <w:t>и паритет</w:t>
      </w:r>
    </w:p>
    <w:p w:rsidR="00B6163F" w:rsidRDefault="00822DB6" w:rsidP="004559F1">
      <w:pPr>
        <w:spacing w:before="0"/>
        <w:rPr>
          <w:rFonts w:cs="Arial"/>
          <w:lang w:val="sr-Cyrl-RS" w:eastAsia="zh-CN"/>
        </w:rPr>
      </w:pPr>
      <w:r w:rsidRPr="00F40891">
        <w:rPr>
          <w:rFonts w:eastAsia="TimesNewRomanPSMT" w:cs="Arial"/>
          <w:bCs/>
          <w:lang w:val="sr-Cyrl-RS"/>
        </w:rPr>
        <w:t xml:space="preserve">Место извршења услуге је </w:t>
      </w:r>
      <w:r w:rsidRPr="00F40891">
        <w:rPr>
          <w:rFonts w:eastAsia="Calibri" w:cs="Arial"/>
          <w:lang w:val="sr-Cyrl-RS" w:eastAsia="zh-CN"/>
        </w:rPr>
        <w:t>Огранак ТЕНТ, локација ТЕНТ Б, Обреновац-Ушће</w:t>
      </w:r>
      <w:r w:rsidR="00C670F2" w:rsidRPr="00C670F2">
        <w:rPr>
          <w:rFonts w:eastAsia="Calibri" w:cs="Arial"/>
          <w:lang w:val="sr-Cyrl-RS"/>
        </w:rPr>
        <w:t xml:space="preserve"> и друге локације Наручиоца на захтев Наручиоца</w:t>
      </w:r>
      <w:r w:rsidR="008B7499" w:rsidRPr="00F40891">
        <w:rPr>
          <w:rFonts w:cs="Arial"/>
          <w:lang w:val="sr-Cyrl-RS" w:eastAsia="zh-CN"/>
        </w:rPr>
        <w:t>.</w:t>
      </w:r>
    </w:p>
    <w:p w:rsidR="00C670F2" w:rsidRPr="00F40891" w:rsidRDefault="00C670F2" w:rsidP="004559F1">
      <w:pPr>
        <w:spacing w:before="0"/>
        <w:rPr>
          <w:rFonts w:cs="Arial"/>
          <w:lang w:val="sr-Cyrl-RS" w:eastAsia="zh-CN"/>
        </w:rPr>
      </w:pPr>
    </w:p>
    <w:p w:rsidR="00822DB6" w:rsidRDefault="00822DB6" w:rsidP="00822DB6">
      <w:pPr>
        <w:spacing w:before="0" w:after="120" w:line="276" w:lineRule="auto"/>
        <w:rPr>
          <w:rFonts w:eastAsia="Calibri" w:cs="Arial"/>
          <w:lang w:val="ru-RU"/>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Pr="00F40891">
        <w:rPr>
          <w:rFonts w:eastAsia="Calibri" w:cs="Arial"/>
          <w:lang w:val="ru-RU"/>
        </w:rPr>
        <w:t xml:space="preserve"> </w:t>
      </w:r>
    </w:p>
    <w:p w:rsidR="00C670F2" w:rsidRDefault="00C670F2" w:rsidP="00C670F2">
      <w:pPr>
        <w:spacing w:before="0"/>
        <w:jc w:val="left"/>
        <w:rPr>
          <w:rFonts w:eastAsia="Calibri" w:cs="Arial"/>
          <w:lang w:val="sr-Cyrl-RS"/>
        </w:rPr>
      </w:pPr>
    </w:p>
    <w:p w:rsidR="00C670F2" w:rsidRPr="00C670F2" w:rsidRDefault="00C670F2" w:rsidP="00C670F2">
      <w:pPr>
        <w:spacing w:before="0"/>
        <w:jc w:val="left"/>
        <w:rPr>
          <w:rFonts w:eastAsia="Calibri" w:cs="Arial"/>
          <w:b/>
          <w:lang w:val="sr-Cyrl-RS"/>
        </w:rPr>
      </w:pPr>
      <w:r w:rsidRPr="00C670F2">
        <w:rPr>
          <w:rFonts w:eastAsia="Calibri" w:cs="Arial"/>
          <w:b/>
          <w:lang w:val="sr-Cyrl-RS"/>
        </w:rPr>
        <w:t>Напомена:</w:t>
      </w:r>
    </w:p>
    <w:p w:rsidR="00C670F2" w:rsidRPr="00C670F2" w:rsidRDefault="00C670F2" w:rsidP="00C670F2">
      <w:pPr>
        <w:spacing w:before="0"/>
        <w:rPr>
          <w:rFonts w:eastAsia="Calibri" w:cs="Arial"/>
          <w:lang w:val="sr-Cyrl-RS"/>
        </w:rPr>
      </w:pPr>
      <w:r w:rsidRPr="00C670F2">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w:t>
      </w:r>
      <w:r>
        <w:rPr>
          <w:rFonts w:eastAsia="Calibri" w:cs="Arial"/>
          <w:lang w:val="sr-Cyrl-RS"/>
        </w:rPr>
        <w:t xml:space="preserve"> </w:t>
      </w:r>
      <w:r w:rsidRPr="00C670F2">
        <w:rPr>
          <w:rFonts w:eastAsia="Calibri" w:cs="Arial"/>
          <w:lang w:val="sr-Cyrl-RS"/>
        </w:rPr>
        <w:t>другим локацијама Наручиоца што не утиче на било какву промену јединичних цена.</w:t>
      </w:r>
    </w:p>
    <w:p w:rsidR="00C670F2" w:rsidRPr="00F40891" w:rsidRDefault="00C670F2" w:rsidP="00822DB6">
      <w:pPr>
        <w:spacing w:before="0" w:after="120" w:line="276" w:lineRule="auto"/>
        <w:rPr>
          <w:rFonts w:eastAsia="Calibri" w:cs="Arial"/>
          <w:lang w:val="ru-RU"/>
        </w:rPr>
      </w:pPr>
    </w:p>
    <w:p w:rsidR="008112A2" w:rsidRPr="00F40891" w:rsidRDefault="00781B02" w:rsidP="00F159AC">
      <w:pPr>
        <w:pStyle w:val="Heading10"/>
        <w:rPr>
          <w:rFonts w:cs="Arial"/>
        </w:rPr>
      </w:pPr>
      <w:r w:rsidRPr="00F40891">
        <w:rPr>
          <w:rFonts w:cs="Arial"/>
          <w:lang w:val="en-US"/>
        </w:rPr>
        <w:t>3.</w:t>
      </w:r>
      <w:r w:rsidR="001E6F42" w:rsidRPr="00F40891">
        <w:rPr>
          <w:rFonts w:cs="Arial"/>
          <w:lang w:val="sr-Cyrl-RS"/>
        </w:rPr>
        <w:t>4</w:t>
      </w:r>
      <w:r w:rsidRPr="00F40891">
        <w:rPr>
          <w:rFonts w:cs="Arial"/>
          <w:lang w:val="en-US"/>
        </w:rPr>
        <w:t xml:space="preserve">. </w:t>
      </w:r>
      <w:r w:rsidR="008112A2" w:rsidRPr="00F40891">
        <w:rPr>
          <w:rFonts w:cs="Arial"/>
        </w:rPr>
        <w:t>Квалитативни и квантитативни пријем</w:t>
      </w:r>
    </w:p>
    <w:p w:rsidR="00822DB6" w:rsidRPr="00F40891" w:rsidRDefault="00822DB6" w:rsidP="00822DB6">
      <w:pPr>
        <w:tabs>
          <w:tab w:val="left" w:pos="567"/>
        </w:tabs>
        <w:spacing w:before="0"/>
        <w:rPr>
          <w:rFonts w:cs="Arial"/>
        </w:rPr>
      </w:pPr>
      <w:r w:rsidRPr="00F40891">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Pr>
          <w:rFonts w:cs="Arial"/>
          <w:lang w:val="sr-Cyrl-RS"/>
        </w:rPr>
        <w:t>место извршења услуге.</w:t>
      </w:r>
    </w:p>
    <w:p w:rsidR="00822DB6" w:rsidRPr="00F40891" w:rsidRDefault="00822DB6" w:rsidP="00822DB6">
      <w:pPr>
        <w:tabs>
          <w:tab w:val="left" w:pos="567"/>
        </w:tabs>
        <w:spacing w:before="0"/>
        <w:rPr>
          <w:rFonts w:cs="Arial"/>
        </w:rPr>
      </w:pPr>
      <w:r w:rsidRPr="00F40891">
        <w:rPr>
          <w:rFonts w:cs="Arial"/>
        </w:rPr>
        <w:t xml:space="preserve">У случају да се приликом пријема Услуге утврди да стварно стање не одговара обиму и квалитету, </w:t>
      </w:r>
      <w:r w:rsidRPr="00F40891">
        <w:rPr>
          <w:rFonts w:cs="Arial"/>
          <w:lang w:val="sr-Cyrl-RS"/>
        </w:rPr>
        <w:t>Наручилац</w:t>
      </w:r>
      <w:r w:rsidRPr="00F40891">
        <w:rPr>
          <w:rFonts w:cs="Arial"/>
        </w:rPr>
        <w:t xml:space="preserve"> је дужан да рекламацију записнички констатује и исту одмах достави </w:t>
      </w:r>
      <w:r w:rsidRPr="00F40891">
        <w:rPr>
          <w:rFonts w:cs="Arial"/>
          <w:lang w:val="sr-Cyrl-RS"/>
        </w:rPr>
        <w:t>изабраном понуђачу</w:t>
      </w:r>
      <w:r w:rsidRPr="00F40891">
        <w:rPr>
          <w:rFonts w:cs="Arial"/>
        </w:rPr>
        <w:t xml:space="preserve"> у року од </w:t>
      </w:r>
      <w:r w:rsidRPr="00F40891">
        <w:rPr>
          <w:rFonts w:cs="Arial"/>
          <w:lang w:val="sr-Cyrl-RS"/>
        </w:rPr>
        <w:t>8</w:t>
      </w:r>
      <w:r w:rsidRPr="00F40891">
        <w:rPr>
          <w:rFonts w:cs="Arial"/>
        </w:rPr>
        <w:t xml:space="preserve"> (словима:</w:t>
      </w:r>
      <w:r w:rsidRPr="00F40891">
        <w:rPr>
          <w:rFonts w:cs="Arial"/>
          <w:lang w:val="sr-Cyrl-RS"/>
        </w:rPr>
        <w:t>осам</w:t>
      </w:r>
      <w:r w:rsidRPr="00F40891">
        <w:rPr>
          <w:rFonts w:cs="Arial"/>
        </w:rPr>
        <w:t>) дана.</w:t>
      </w:r>
    </w:p>
    <w:p w:rsidR="001E6F42" w:rsidRPr="00F40891" w:rsidRDefault="00822DB6" w:rsidP="00822D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F40891">
        <w:rPr>
          <w:rFonts w:ascii="Arial" w:eastAsia="Times New Roman" w:hAnsi="Arial" w:cs="Arial"/>
          <w:lang w:val="sr-Cyrl-RS"/>
        </w:rPr>
        <w:t>Изабрани понуђач</w:t>
      </w:r>
      <w:r w:rsidRPr="00F40891">
        <w:rPr>
          <w:rFonts w:ascii="Arial" w:eastAsia="Times New Roman" w:hAnsi="Arial" w:cs="Arial"/>
        </w:rPr>
        <w:t xml:space="preserve"> услуге се обавезује да недостатке установљене од стране </w:t>
      </w:r>
      <w:r w:rsidRPr="00F40891">
        <w:rPr>
          <w:rFonts w:ascii="Arial" w:eastAsia="Times New Roman" w:hAnsi="Arial" w:cs="Arial"/>
          <w:lang w:val="sr-Cyrl-RS"/>
        </w:rPr>
        <w:t>Наручиоца</w:t>
      </w:r>
      <w:r w:rsidRPr="00F40891">
        <w:rPr>
          <w:rFonts w:ascii="Arial" w:eastAsia="Times New Roman" w:hAnsi="Arial" w:cs="Arial"/>
        </w:rPr>
        <w:t xml:space="preserve"> приликом квантитативног и квалитативног пријема отклони у </w:t>
      </w:r>
      <w:r w:rsidRPr="00F40891">
        <w:rPr>
          <w:rFonts w:ascii="Arial" w:eastAsia="Times New Roman" w:hAnsi="Arial" w:cs="Arial"/>
          <w:lang w:val="sr-Cyrl-RS"/>
        </w:rPr>
        <w:t>примереном року зависно од сложености услуге која је пружена и</w:t>
      </w:r>
      <w:r w:rsidRPr="00F40891">
        <w:rPr>
          <w:rFonts w:ascii="Arial" w:eastAsia="Times New Roman" w:hAnsi="Arial" w:cs="Arial"/>
        </w:rPr>
        <w:t xml:space="preserve"> о свом трошку</w:t>
      </w:r>
      <w:r w:rsidR="009955D9" w:rsidRPr="00F40891">
        <w:rPr>
          <w:rFonts w:ascii="Arial" w:eastAsia="Times New Roman" w:hAnsi="Arial" w:cs="Arial"/>
          <w:lang w:val="sr-Cyrl-RS"/>
        </w:rPr>
        <w:t>.</w:t>
      </w:r>
    </w:p>
    <w:p w:rsidR="0047548A" w:rsidRPr="00F40891"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F40891" w:rsidRDefault="00781B02" w:rsidP="00382745">
      <w:pPr>
        <w:pStyle w:val="Heading10"/>
        <w:rPr>
          <w:rFonts w:cs="Arial"/>
          <w:lang w:val="sr-Cyrl-RS"/>
        </w:rPr>
      </w:pPr>
      <w:bookmarkStart w:id="22" w:name="_Toc441651543"/>
      <w:bookmarkStart w:id="23" w:name="_Toc442559881"/>
      <w:r w:rsidRPr="00F40891">
        <w:rPr>
          <w:rFonts w:cs="Arial"/>
          <w:lang w:val="en-US"/>
        </w:rPr>
        <w:t>3.</w:t>
      </w:r>
      <w:r w:rsidR="001E6F42" w:rsidRPr="00F40891">
        <w:rPr>
          <w:rFonts w:cs="Arial"/>
          <w:lang w:val="sr-Cyrl-RS"/>
        </w:rPr>
        <w:t>5</w:t>
      </w:r>
      <w:r w:rsidRPr="00F40891">
        <w:rPr>
          <w:rFonts w:cs="Arial"/>
          <w:lang w:val="en-US"/>
        </w:rPr>
        <w:t xml:space="preserve">. </w:t>
      </w:r>
      <w:r w:rsidR="004D14FC" w:rsidRPr="00F40891">
        <w:rPr>
          <w:rFonts w:cs="Arial"/>
        </w:rPr>
        <w:t>Гарантни рок</w:t>
      </w:r>
      <w:bookmarkEnd w:id="22"/>
      <w:bookmarkEnd w:id="23"/>
    </w:p>
    <w:p w:rsidR="00B06BD0" w:rsidRPr="00B06BD0" w:rsidRDefault="00B06BD0" w:rsidP="00B06BD0">
      <w:pPr>
        <w:spacing w:before="0"/>
        <w:rPr>
          <w:rFonts w:cs="Arial"/>
          <w:lang w:eastAsia="zh-CN"/>
        </w:rPr>
      </w:pPr>
      <w:r w:rsidRPr="00B06BD0">
        <w:rPr>
          <w:rFonts w:cs="Arial"/>
          <w:lang w:eastAsia="zh-CN"/>
        </w:rPr>
        <w:t xml:space="preserve">Гарантни рок за </w:t>
      </w:r>
      <w:r w:rsidRPr="00B06BD0">
        <w:rPr>
          <w:rFonts w:cs="Arial"/>
          <w:lang w:val="sr-Cyrl-RS" w:eastAsia="zh-CN"/>
        </w:rPr>
        <w:t>извршене услуге</w:t>
      </w:r>
      <w:r w:rsidRPr="00B06BD0">
        <w:rPr>
          <w:rFonts w:cs="Arial"/>
          <w:lang w:eastAsia="zh-CN"/>
        </w:rPr>
        <w:t xml:space="preserve"> је минимум </w:t>
      </w:r>
      <w:r w:rsidRPr="00B06BD0">
        <w:rPr>
          <w:rFonts w:cs="Arial"/>
          <w:lang w:val="sr-Cyrl-CS" w:eastAsia="zh-CN"/>
        </w:rPr>
        <w:t xml:space="preserve">12 месеци </w:t>
      </w:r>
      <w:r w:rsidRPr="00B06BD0">
        <w:rPr>
          <w:rFonts w:cs="Arial"/>
          <w:lang w:eastAsia="zh-CN"/>
        </w:rPr>
        <w:t>од дана извршења услуге.</w:t>
      </w:r>
    </w:p>
    <w:p w:rsidR="004D14FC" w:rsidRPr="00B06BD0" w:rsidRDefault="00B06BD0" w:rsidP="00B06BD0">
      <w:pPr>
        <w:spacing w:before="0"/>
        <w:rPr>
          <w:rFonts w:cs="Arial"/>
          <w:lang w:val="sr-Cyrl-RS" w:eastAsia="zh-CN"/>
        </w:rPr>
      </w:pPr>
      <w:r w:rsidRPr="00B06BD0">
        <w:rPr>
          <w:rFonts w:cs="Arial"/>
          <w:lang w:val="sr-Cyrl-CS" w:eastAsia="zh-CN"/>
        </w:rPr>
        <w:t xml:space="preserve">Изабрани </w:t>
      </w:r>
      <w:r w:rsidRPr="00B06BD0">
        <w:rPr>
          <w:rFonts w:cs="Arial"/>
          <w:lang w:eastAsia="zh-CN"/>
        </w:rPr>
        <w:t>Понуђач је дужан да о свом трошку отклони све евентуалне недостатке у току трајања гарантног рока</w:t>
      </w:r>
      <w:r w:rsidR="004D14FC" w:rsidRPr="00B06BD0">
        <w:rPr>
          <w:rFonts w:cs="Arial"/>
          <w:lang w:eastAsia="zh-CN"/>
        </w:rPr>
        <w:t xml:space="preserve">. </w:t>
      </w:r>
    </w:p>
    <w:p w:rsidR="0047548A" w:rsidRPr="00F40891" w:rsidRDefault="0047548A" w:rsidP="00280127">
      <w:pPr>
        <w:spacing w:before="0"/>
        <w:rPr>
          <w:rFonts w:cs="Arial"/>
          <w:lang w:val="sr-Cyrl-RS" w:eastAsia="zh-CN"/>
        </w:rPr>
      </w:pPr>
    </w:p>
    <w:p w:rsidR="008E3818" w:rsidRPr="00F40891" w:rsidRDefault="008E3818" w:rsidP="00822DB6">
      <w:pPr>
        <w:autoSpaceDE w:val="0"/>
        <w:autoSpaceDN w:val="0"/>
        <w:adjustRightInd w:val="0"/>
        <w:spacing w:before="0"/>
        <w:ind w:left="720"/>
        <w:contextualSpacing/>
        <w:rPr>
          <w:rFonts w:eastAsia="Calibri" w:cs="Arial"/>
          <w:lang w:val="sr-Cyrl-RS"/>
        </w:rPr>
      </w:pPr>
    </w:p>
    <w:p w:rsidR="000177D9" w:rsidRPr="00822DB6" w:rsidRDefault="000177D9" w:rsidP="008E3818">
      <w:pPr>
        <w:spacing w:before="0" w:after="120"/>
        <w:rPr>
          <w:rFonts w:cs="Arial"/>
          <w:lang w:val="sr-Cyrl-RS" w:eastAsia="zh-CN"/>
        </w:rPr>
      </w:pPr>
      <w:r w:rsidRPr="00822DB6">
        <w:rPr>
          <w:rFonts w:cs="Arial"/>
          <w:lang w:val="sr-Cyrl-RS" w:eastAsia="zh-CN"/>
        </w:rPr>
        <w:br w:type="page"/>
      </w:r>
    </w:p>
    <w:p w:rsidR="00E54177" w:rsidRDefault="00E54177" w:rsidP="00655958">
      <w:pPr>
        <w:spacing w:before="0"/>
        <w:jc w:val="left"/>
        <w:rPr>
          <w:rFonts w:cs="Arial"/>
          <w:lang w:val="sr-Cyrl-RS"/>
        </w:rPr>
      </w:pPr>
      <w:bookmarkStart w:id="24"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4"/>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A02029">
            <w:pPr>
              <w:autoSpaceDE w:val="0"/>
              <w:autoSpaceDN w:val="0"/>
              <w:adjustRightInd w:val="0"/>
              <w:rPr>
                <w:rFonts w:cs="Arial"/>
                <w:b/>
                <w:lang w:val="sr-Latn-CS" w:eastAsia="sr-Latn-CS"/>
              </w:rPr>
            </w:pPr>
            <w:r w:rsidRPr="004B5AD5">
              <w:rPr>
                <w:rFonts w:cs="Arial"/>
                <w:b/>
                <w:u w:val="single"/>
                <w:lang w:val="sr-Latn-CS" w:eastAsia="sr-Latn-CS"/>
              </w:rPr>
              <w:t>Услов:</w:t>
            </w:r>
          </w:p>
          <w:p w:rsidR="00C418CC" w:rsidRPr="004B5AD5" w:rsidRDefault="00C418CC" w:rsidP="00A02029">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043DBC">
            <w:pPr>
              <w:pStyle w:val="ListParagraph"/>
              <w:numPr>
                <w:ilvl w:val="0"/>
                <w:numId w:val="20"/>
              </w:numPr>
              <w:autoSpaceDE w:val="0"/>
              <w:autoSpaceDN w:val="0"/>
              <w:adjustRightInd w:val="0"/>
              <w:spacing w:before="0" w:line="240" w:lineRule="auto"/>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 xml:space="preserve">периоду 2015., 2016. </w:t>
            </w:r>
            <w:r w:rsidR="00043DBC">
              <w:rPr>
                <w:rFonts w:ascii="Arial" w:hAnsi="Arial" w:cs="Arial"/>
                <w:lang w:val="sr-Cyrl-RS" w:eastAsia="sr-Latn-CS"/>
              </w:rPr>
              <w:t>и</w:t>
            </w:r>
            <w:r w:rsidR="00B06BD0">
              <w:rPr>
                <w:rFonts w:ascii="Arial" w:hAnsi="Arial" w:cs="Arial"/>
                <w:lang w:val="sr-Cyrl-RS" w:eastAsia="sr-Latn-CS"/>
              </w:rPr>
              <w:t xml:space="preserve"> 2017.год. </w:t>
            </w:r>
            <w:r w:rsidRPr="008E3818">
              <w:rPr>
                <w:rFonts w:ascii="Arial" w:hAnsi="Arial" w:cs="Arial"/>
                <w:lang w:val="sr-Latn-CS" w:eastAsia="sr-Latn-CS"/>
              </w:rPr>
              <w:t xml:space="preserve">извршио </w:t>
            </w:r>
            <w:r w:rsidR="008E3818" w:rsidRPr="008E3818">
              <w:rPr>
                <w:rFonts w:ascii="Arial" w:hAnsi="Arial" w:cs="Arial"/>
                <w:lang w:val="sr-Cyrl-RS" w:eastAsia="sr-Latn-CS"/>
              </w:rPr>
              <w:t xml:space="preserve">услуге </w:t>
            </w:r>
            <w:r w:rsidR="00043DBC">
              <w:rPr>
                <w:rFonts w:ascii="Arial" w:hAnsi="Arial" w:cs="Arial"/>
                <w:lang w:val="sr-Cyrl-RS" w:eastAsia="sr-Latn-CS"/>
              </w:rPr>
              <w:t xml:space="preserve"> ремонта </w:t>
            </w:r>
            <w:r w:rsidR="007568E0">
              <w:rPr>
                <w:rFonts w:ascii="Arial" w:hAnsi="Arial" w:cs="Arial"/>
                <w:lang w:val="sr-Cyrl-RS"/>
              </w:rPr>
              <w:t>ротационих загрејача ваздуха-лува</w:t>
            </w:r>
            <w:r w:rsidR="00043DBC">
              <w:rPr>
                <w:rFonts w:ascii="Arial" w:hAnsi="Arial" w:cs="Arial"/>
                <w:lang w:val="sr-Cyrl-RS"/>
              </w:rPr>
              <w:t xml:space="preserve"> у термоенергетским постројењима минималне снаге 100 </w:t>
            </w:r>
            <w:r w:rsidR="00043DBC">
              <w:rPr>
                <w:rFonts w:ascii="Arial" w:hAnsi="Arial" w:cs="Arial"/>
                <w:lang w:val="sr-Latn-RS"/>
              </w:rPr>
              <w:t>MW</w:t>
            </w:r>
            <w:r w:rsidRPr="008E3818">
              <w:rPr>
                <w:rFonts w:ascii="Arial" w:hAnsi="Arial" w:cs="Arial"/>
                <w:lang w:val="sr-Latn-RS"/>
              </w:rPr>
              <w:t xml:space="preserve">, у вредности од најмање </w:t>
            </w:r>
            <w:r w:rsidR="007568E0">
              <w:rPr>
                <w:rFonts w:ascii="Arial" w:hAnsi="Arial" w:cs="Arial"/>
                <w:lang w:val="sr-Cyrl-RS"/>
              </w:rPr>
              <w:t>2</w:t>
            </w:r>
            <w:r w:rsidRPr="008E3818">
              <w:rPr>
                <w:rFonts w:ascii="Arial" w:hAnsi="Arial" w:cs="Arial"/>
                <w:lang w:val="sr-Latn-RS"/>
              </w:rPr>
              <w:t>.</w:t>
            </w:r>
            <w:r w:rsidR="00043DBC">
              <w:rPr>
                <w:rFonts w:ascii="Arial" w:hAnsi="Arial" w:cs="Arial"/>
                <w:lang w:val="sr-Latn-RS"/>
              </w:rPr>
              <w:t>4</w:t>
            </w:r>
            <w:r w:rsidRPr="008E3818">
              <w:rPr>
                <w:rFonts w:ascii="Arial" w:hAnsi="Arial" w:cs="Arial"/>
                <w:lang w:val="sr-Latn-RS"/>
              </w:rPr>
              <w:t>00.000,00 динара</w:t>
            </w:r>
            <w:r w:rsidR="006249A8">
              <w:rPr>
                <w:rFonts w:ascii="Arial" w:hAnsi="Arial" w:cs="Arial"/>
                <w:lang w:val="sr-Cyrl-RS"/>
              </w:rPr>
              <w:t xml:space="preserve"> без ПДВ-а</w:t>
            </w:r>
            <w:r>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Latn-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043DBC" w:rsidRPr="00043DBC" w:rsidRDefault="00043DBC" w:rsidP="00A02029">
            <w:pPr>
              <w:pStyle w:val="ListParagraph"/>
              <w:autoSpaceDE w:val="0"/>
              <w:autoSpaceDN w:val="0"/>
              <w:adjustRightInd w:val="0"/>
              <w:spacing w:before="0" w:line="240" w:lineRule="auto"/>
              <w:ind w:left="785"/>
              <w:rPr>
                <w:rFonts w:ascii="Arial" w:hAnsi="Arial" w:cs="Arial"/>
                <w:lang w:val="sr-Cyrl-RS" w:eastAsia="sr-Latn-CS"/>
              </w:rPr>
            </w:pPr>
            <w:r>
              <w:rPr>
                <w:rFonts w:ascii="Arial" w:hAnsi="Arial" w:cs="Arial"/>
                <w:lang w:val="sr-Latn-RS" w:eastAsia="sr-Latn-CS"/>
              </w:rPr>
              <w:t xml:space="preserve">1.3. </w:t>
            </w:r>
            <w:r>
              <w:rPr>
                <w:rFonts w:ascii="Arial" w:hAnsi="Arial" w:cs="Arial"/>
                <w:lang w:val="sr-Cyrl-RS" w:eastAsia="sr-Latn-CS"/>
              </w:rPr>
              <w:t>фотокопије рачуна</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sidR="00B06BD0">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568E0" w:rsidRPr="00E47C2E" w:rsidTr="007B3E6F">
        <w:trPr>
          <w:jc w:val="center"/>
        </w:trPr>
        <w:tc>
          <w:tcPr>
            <w:tcW w:w="1804" w:type="dxa"/>
            <w:vAlign w:val="center"/>
          </w:tcPr>
          <w:p w:rsidR="007568E0" w:rsidRDefault="007568E0" w:rsidP="009C4B93">
            <w:pPr>
              <w:jc w:val="center"/>
              <w:rPr>
                <w:rFonts w:cs="Arial"/>
                <w:lang w:val="sr-Cyrl-RS"/>
              </w:rPr>
            </w:pPr>
            <w:r w:rsidRPr="007568E0">
              <w:rPr>
                <w:rFonts w:cs="Arial"/>
                <w:color w:val="FF0000"/>
                <w:lang w:val="sr-Cyrl-RS"/>
              </w:rPr>
              <w:t>6.</w:t>
            </w:r>
          </w:p>
        </w:tc>
        <w:tc>
          <w:tcPr>
            <w:tcW w:w="7845" w:type="dxa"/>
          </w:tcPr>
          <w:p w:rsidR="007568E0" w:rsidRPr="00C56995" w:rsidRDefault="007568E0" w:rsidP="009C4B93">
            <w:pPr>
              <w:autoSpaceDE w:val="0"/>
              <w:autoSpaceDN w:val="0"/>
              <w:adjustRightInd w:val="0"/>
              <w:rPr>
                <w:rFonts w:cs="Arial"/>
                <w:b/>
                <w:u w:val="single"/>
                <w:lang w:val="sr-Latn-CS" w:eastAsia="sr-Latn-CS"/>
              </w:rPr>
            </w:pPr>
            <w:r w:rsidRPr="00C56995">
              <w:rPr>
                <w:rFonts w:cs="Arial"/>
                <w:b/>
                <w:u w:val="single"/>
                <w:lang w:val="sr-Latn-CS" w:eastAsia="sr-Latn-CS"/>
              </w:rPr>
              <w:t>Услов:</w:t>
            </w:r>
          </w:p>
          <w:p w:rsidR="007568E0" w:rsidRPr="00C56995" w:rsidRDefault="007568E0" w:rsidP="009C4B93">
            <w:pPr>
              <w:autoSpaceDE w:val="0"/>
              <w:autoSpaceDN w:val="0"/>
              <w:adjustRightInd w:val="0"/>
              <w:rPr>
                <w:rFonts w:cs="Arial"/>
                <w:lang w:val="sr-Latn-CS" w:eastAsia="sr-Latn-CS"/>
              </w:rPr>
            </w:pPr>
            <w:r w:rsidRPr="00C56995">
              <w:rPr>
                <w:rFonts w:cs="Arial"/>
                <w:lang w:val="sr-Latn-CS" w:eastAsia="sr-Latn-CS"/>
              </w:rPr>
              <w:t>Технички капацитет</w:t>
            </w:r>
          </w:p>
          <w:p w:rsidR="007568E0" w:rsidRPr="00C56995" w:rsidRDefault="007568E0" w:rsidP="009C4B93">
            <w:pPr>
              <w:spacing w:before="0"/>
              <w:rPr>
                <w:rFonts w:eastAsiaTheme="minorEastAsia" w:cs="Arial"/>
              </w:rPr>
            </w:pPr>
            <w:r w:rsidRPr="00C56995">
              <w:rPr>
                <w:rFonts w:cs="Arial"/>
                <w:lang w:val="ru-RU" w:eastAsia="sr-Latn-CS"/>
              </w:rPr>
              <w:t xml:space="preserve">Понуђач располаже довољним </w:t>
            </w:r>
            <w:r w:rsidRPr="00C56995">
              <w:rPr>
                <w:rFonts w:cs="Arial"/>
                <w:lang w:val="sr-Latn-CS" w:eastAsia="sr-Latn-CS"/>
              </w:rPr>
              <w:t>техничким</w:t>
            </w:r>
            <w:r w:rsidRPr="00C56995">
              <w:rPr>
                <w:rFonts w:cs="Arial"/>
                <w:lang w:val="ru-RU" w:eastAsia="sr-Latn-CS"/>
              </w:rPr>
              <w:t xml:space="preserve"> капацитетом</w:t>
            </w:r>
            <w:r w:rsidRPr="00C56995">
              <w:rPr>
                <w:rFonts w:cs="Arial"/>
                <w:lang w:val="sr-Latn-CS" w:eastAsia="sr-Latn-CS"/>
              </w:rPr>
              <w:t xml:space="preserve"> ако поседује </w:t>
            </w:r>
            <w:r w:rsidRPr="00C56995">
              <w:rPr>
                <w:rFonts w:cs="Arial"/>
                <w:lang w:val="sr-Cyrl-CS" w:eastAsia="sr-Latn-CS"/>
              </w:rPr>
              <w:t xml:space="preserve">(власништво/закуп) </w:t>
            </w:r>
            <w:r w:rsidRPr="00C56995">
              <w:rPr>
                <w:rFonts w:eastAsiaTheme="minorEastAsia" w:cs="Arial"/>
                <w:lang w:val="sr-Cyrl-RS"/>
              </w:rPr>
              <w:t>најмање следеће:</w:t>
            </w:r>
            <w:bookmarkStart w:id="25" w:name="_GoBack"/>
            <w:bookmarkEnd w:id="25"/>
          </w:p>
          <w:p w:rsidR="007568E0" w:rsidRPr="004C16C7" w:rsidRDefault="007568E0" w:rsidP="00302F1E">
            <w:pPr>
              <w:numPr>
                <w:ilvl w:val="1"/>
                <w:numId w:val="37"/>
              </w:numPr>
              <w:spacing w:before="0" w:after="120" w:line="276" w:lineRule="auto"/>
              <w:jc w:val="left"/>
              <w:rPr>
                <w:rFonts w:cs="Arial"/>
              </w:rPr>
            </w:pPr>
            <w:r w:rsidRPr="00577576">
              <w:rPr>
                <w:rFonts w:cs="Arial"/>
              </w:rPr>
              <w:t xml:space="preserve">гарнитуре браварског алата за извођење радова    </w:t>
            </w:r>
            <w:r w:rsidRPr="00577576">
              <w:rPr>
                <w:rFonts w:cs="Arial"/>
              </w:rPr>
              <w:tab/>
            </w:r>
            <w:r w:rsidRPr="00577576">
              <w:rPr>
                <w:rFonts w:cs="Arial"/>
              </w:rPr>
              <w:tab/>
            </w:r>
            <w:r w:rsidR="006148EF">
              <w:rPr>
                <w:rFonts w:cs="Arial"/>
                <w:lang w:val="sr-Cyrl-RS"/>
              </w:rPr>
              <w:t>4</w:t>
            </w:r>
            <w:r w:rsidRPr="00577576">
              <w:rPr>
                <w:rFonts w:cs="Arial"/>
                <w:lang w:val="sr-Cyrl-RS"/>
              </w:rPr>
              <w:t xml:space="preserve"> </w:t>
            </w:r>
            <w:r w:rsidRPr="00577576">
              <w:rPr>
                <w:rFonts w:cs="Arial"/>
              </w:rPr>
              <w:t>компл</w:t>
            </w:r>
          </w:p>
          <w:p w:rsidR="007568E0" w:rsidRPr="006148EF" w:rsidRDefault="007568E0" w:rsidP="00302F1E">
            <w:pPr>
              <w:numPr>
                <w:ilvl w:val="1"/>
                <w:numId w:val="37"/>
              </w:numPr>
              <w:spacing w:before="0" w:after="120" w:line="276" w:lineRule="auto"/>
              <w:jc w:val="left"/>
              <w:rPr>
                <w:rFonts w:cs="Arial"/>
              </w:rPr>
            </w:pPr>
            <w:r w:rsidRPr="006148EF">
              <w:rPr>
                <w:rFonts w:cs="Arial"/>
                <w:lang w:val="sr-Cyrl-RS"/>
              </w:rPr>
              <w:t xml:space="preserve">ручна дизалица са сајлом 1,5 и 3 тоне                                       </w:t>
            </w:r>
            <w:r w:rsidR="006148EF" w:rsidRPr="006148EF">
              <w:rPr>
                <w:rFonts w:cs="Arial"/>
                <w:lang w:val="sr-Cyrl-RS"/>
              </w:rPr>
              <w:t>2</w:t>
            </w:r>
            <w:r w:rsidRPr="006148EF">
              <w:rPr>
                <w:rFonts w:cs="Arial"/>
                <w:lang w:val="sr-Cyrl-RS"/>
              </w:rPr>
              <w:t xml:space="preserve"> ком</w:t>
            </w:r>
          </w:p>
          <w:p w:rsidR="007568E0" w:rsidRPr="00831AD6" w:rsidRDefault="007568E0" w:rsidP="00302F1E">
            <w:pPr>
              <w:numPr>
                <w:ilvl w:val="1"/>
                <w:numId w:val="37"/>
              </w:numPr>
              <w:spacing w:before="0" w:after="120" w:line="276" w:lineRule="auto"/>
              <w:jc w:val="left"/>
              <w:rPr>
                <w:rFonts w:cs="Arial"/>
              </w:rPr>
            </w:pPr>
            <w:r w:rsidRPr="006148EF">
              <w:rPr>
                <w:rFonts w:cs="Arial"/>
                <w:lang w:val="sr-Cyrl-RS"/>
              </w:rPr>
              <w:t xml:space="preserve">ручна дизалица са Галовим ланцем 800 кг и 1,5т                     </w:t>
            </w:r>
            <w:r w:rsidR="006148EF" w:rsidRPr="00831AD6">
              <w:rPr>
                <w:rFonts w:cs="Arial"/>
                <w:lang w:val="sr-Cyrl-RS"/>
              </w:rPr>
              <w:t>2</w:t>
            </w:r>
            <w:r w:rsidRPr="00831AD6">
              <w:rPr>
                <w:rFonts w:cs="Arial"/>
                <w:lang w:val="sr-Cyrl-RS"/>
              </w:rPr>
              <w:t xml:space="preserve"> ком</w:t>
            </w:r>
          </w:p>
          <w:p w:rsidR="007568E0" w:rsidRPr="00577576" w:rsidRDefault="007568E0" w:rsidP="00302F1E">
            <w:pPr>
              <w:numPr>
                <w:ilvl w:val="1"/>
                <w:numId w:val="37"/>
              </w:numPr>
              <w:spacing w:before="0" w:after="120" w:line="276" w:lineRule="auto"/>
              <w:jc w:val="left"/>
              <w:rPr>
                <w:rFonts w:cs="Arial"/>
              </w:rPr>
            </w:pPr>
            <w:r w:rsidRPr="00577576">
              <w:rPr>
                <w:rFonts w:cs="Arial"/>
              </w:rPr>
              <w:t xml:space="preserve">апарати за заваривање </w:t>
            </w:r>
            <w:r w:rsidRPr="00577576">
              <w:rPr>
                <w:rFonts w:cs="Arial"/>
                <w:lang w:val="sr-Latn-CS"/>
              </w:rPr>
              <w:t>РЕЛ</w:t>
            </w:r>
            <w:r w:rsidRPr="00577576">
              <w:rPr>
                <w:rFonts w:cs="Arial"/>
              </w:rPr>
              <w:tab/>
            </w:r>
            <w:r w:rsidRPr="00577576">
              <w:rPr>
                <w:rFonts w:cs="Arial"/>
              </w:rPr>
              <w:tab/>
            </w:r>
            <w:r w:rsidRPr="00577576">
              <w:rPr>
                <w:rFonts w:cs="Arial"/>
                <w:lang w:val="sr-Latn-CS"/>
              </w:rPr>
              <w:t xml:space="preserve">                       </w:t>
            </w:r>
            <w:r w:rsidRPr="00577576">
              <w:rPr>
                <w:rFonts w:cs="Arial"/>
              </w:rPr>
              <w:tab/>
            </w:r>
            <w:r w:rsidRPr="00577576">
              <w:rPr>
                <w:rFonts w:cs="Arial"/>
              </w:rPr>
              <w:tab/>
            </w:r>
            <w:r w:rsidRPr="00577576">
              <w:rPr>
                <w:rFonts w:cs="Arial"/>
                <w:lang w:val="sr-Cyrl-RS"/>
              </w:rPr>
              <w:t>2</w:t>
            </w:r>
            <w:r w:rsidRPr="00577576">
              <w:rPr>
                <w:rFonts w:cs="Arial"/>
              </w:rPr>
              <w:t xml:space="preserve"> ком</w:t>
            </w:r>
          </w:p>
          <w:p w:rsidR="007568E0" w:rsidRPr="00577576" w:rsidRDefault="007568E0" w:rsidP="00302F1E">
            <w:pPr>
              <w:numPr>
                <w:ilvl w:val="1"/>
                <w:numId w:val="37"/>
              </w:numPr>
              <w:spacing w:before="0" w:after="120" w:line="276" w:lineRule="auto"/>
              <w:jc w:val="left"/>
              <w:rPr>
                <w:rFonts w:cs="Arial"/>
              </w:rPr>
            </w:pPr>
            <w:r w:rsidRPr="00577576">
              <w:rPr>
                <w:rFonts w:cs="Arial"/>
              </w:rPr>
              <w:lastRenderedPageBreak/>
              <w:t xml:space="preserve">гарнитуре за гасно сечење и заваривање </w:t>
            </w:r>
            <w:r w:rsidRPr="00577576">
              <w:rPr>
                <w:rFonts w:cs="Arial"/>
                <w:lang w:val="sr-Latn-CS"/>
              </w:rPr>
              <w:t xml:space="preserve">                          </w:t>
            </w:r>
            <w:r w:rsidRPr="00577576">
              <w:rPr>
                <w:rFonts w:cs="Arial"/>
              </w:rPr>
              <w:tab/>
            </w:r>
            <w:r>
              <w:rPr>
                <w:rFonts w:cs="Arial"/>
                <w:lang w:val="sr-Cyrl-RS"/>
              </w:rPr>
              <w:t>2</w:t>
            </w:r>
            <w:r w:rsidRPr="00577576">
              <w:rPr>
                <w:rFonts w:cs="Arial"/>
              </w:rPr>
              <w:t xml:space="preserve"> ком</w:t>
            </w:r>
          </w:p>
          <w:p w:rsidR="007568E0" w:rsidRPr="00577576" w:rsidRDefault="007568E0" w:rsidP="00302F1E">
            <w:pPr>
              <w:numPr>
                <w:ilvl w:val="1"/>
                <w:numId w:val="37"/>
              </w:numPr>
              <w:spacing w:before="0" w:after="120" w:line="276" w:lineRule="auto"/>
              <w:jc w:val="left"/>
              <w:rPr>
                <w:rFonts w:cs="Arial"/>
              </w:rPr>
            </w:pPr>
            <w:r w:rsidRPr="00577576">
              <w:rPr>
                <w:rFonts w:cs="Arial"/>
              </w:rPr>
              <w:t>разводна табла са више прикључака</w:t>
            </w:r>
            <w:r w:rsidRPr="00577576">
              <w:rPr>
                <w:rFonts w:cs="Arial"/>
                <w:lang w:val="sr-Latn-CS"/>
              </w:rPr>
              <w:t xml:space="preserve">     </w:t>
            </w:r>
            <w:r w:rsidRPr="00577576">
              <w:rPr>
                <w:rFonts w:cs="Arial"/>
                <w:lang w:val="sr-Latn-RS"/>
              </w:rPr>
              <w:t xml:space="preserve"> </w:t>
            </w:r>
            <w:r w:rsidRPr="00577576">
              <w:rPr>
                <w:rFonts w:cs="Arial"/>
                <w:lang w:val="sr-Latn-CS"/>
              </w:rPr>
              <w:t xml:space="preserve">                    </w:t>
            </w:r>
            <w:r w:rsidRPr="00577576">
              <w:rPr>
                <w:rFonts w:cs="Arial"/>
              </w:rPr>
              <w:tab/>
            </w:r>
            <w:r w:rsidRPr="00577576">
              <w:rPr>
                <w:rFonts w:cs="Arial"/>
              </w:rPr>
              <w:tab/>
            </w:r>
            <w:r w:rsidRPr="00577576">
              <w:rPr>
                <w:rFonts w:cs="Arial"/>
                <w:lang w:val="sr-Cyrl-RS"/>
              </w:rPr>
              <w:t>2</w:t>
            </w:r>
            <w:r w:rsidRPr="00577576">
              <w:rPr>
                <w:rFonts w:cs="Arial"/>
              </w:rPr>
              <w:t xml:space="preserve"> ком</w:t>
            </w:r>
          </w:p>
          <w:p w:rsidR="007568E0" w:rsidRPr="00577576" w:rsidRDefault="007568E0" w:rsidP="00302F1E">
            <w:pPr>
              <w:numPr>
                <w:ilvl w:val="1"/>
                <w:numId w:val="37"/>
              </w:numPr>
              <w:spacing w:before="0" w:line="276" w:lineRule="auto"/>
              <w:jc w:val="left"/>
              <w:rPr>
                <w:rFonts w:cs="Arial"/>
                <w:lang w:val="sr-Latn-CS"/>
              </w:rPr>
            </w:pPr>
            <w:r w:rsidRPr="00577576">
              <w:rPr>
                <w:rFonts w:cs="Arial"/>
              </w:rPr>
              <w:t>сигурносни трафои 220V/24V i 220V/220V</w:t>
            </w:r>
          </w:p>
          <w:p w:rsidR="007568E0" w:rsidRPr="00577576" w:rsidRDefault="007568E0" w:rsidP="009C4B93">
            <w:pPr>
              <w:spacing w:before="0" w:after="120" w:line="276" w:lineRule="auto"/>
              <w:ind w:left="227"/>
              <w:jc w:val="left"/>
              <w:rPr>
                <w:rFonts w:cs="Arial"/>
                <w:lang w:val="sr-Latn-CS"/>
              </w:rPr>
            </w:pPr>
            <w:r w:rsidRPr="00577576">
              <w:rPr>
                <w:rFonts w:cs="Arial"/>
                <w:lang w:val="sr-Latn-CS"/>
              </w:rPr>
              <w:t xml:space="preserve">у одговарјаућој заштити IP 54         </w:t>
            </w:r>
            <w:r w:rsidRPr="00577576">
              <w:rPr>
                <w:rFonts w:cs="Arial"/>
              </w:rPr>
              <w:tab/>
            </w:r>
            <w:r w:rsidRPr="00577576">
              <w:rPr>
                <w:rFonts w:cs="Arial"/>
              </w:rPr>
              <w:tab/>
              <w:t xml:space="preserve">    </w:t>
            </w:r>
            <w:r w:rsidRPr="00577576">
              <w:rPr>
                <w:rFonts w:cs="Arial"/>
                <w:lang w:val="sr-Latn-CS"/>
              </w:rPr>
              <w:t xml:space="preserve"> </w:t>
            </w:r>
            <w:r w:rsidRPr="00577576">
              <w:rPr>
                <w:rFonts w:cs="Arial"/>
              </w:rPr>
              <w:tab/>
            </w:r>
            <w:r w:rsidRPr="00577576">
              <w:rPr>
                <w:rFonts w:cs="Arial"/>
              </w:rPr>
              <w:tab/>
            </w:r>
            <w:r>
              <w:rPr>
                <w:rFonts w:cs="Arial"/>
                <w:lang w:val="sr-Cyrl-RS"/>
              </w:rPr>
              <w:t>2</w:t>
            </w:r>
            <w:r w:rsidRPr="00577576">
              <w:rPr>
                <w:rFonts w:cs="Arial"/>
              </w:rPr>
              <w:t xml:space="preserve"> ком</w:t>
            </w:r>
          </w:p>
          <w:p w:rsidR="007568E0" w:rsidRPr="006674B8" w:rsidRDefault="007568E0" w:rsidP="00302F1E">
            <w:pPr>
              <w:numPr>
                <w:ilvl w:val="1"/>
                <w:numId w:val="37"/>
              </w:numPr>
              <w:spacing w:before="0" w:line="276" w:lineRule="auto"/>
              <w:jc w:val="left"/>
              <w:rPr>
                <w:rFonts w:cs="Arial"/>
              </w:rPr>
            </w:pPr>
            <w:r w:rsidRPr="00577576">
              <w:rPr>
                <w:rFonts w:cs="Arial"/>
              </w:rPr>
              <w:t>средства за осветљење радног простора ( рефлектори,</w:t>
            </w:r>
          </w:p>
          <w:p w:rsidR="007568E0" w:rsidRPr="00577576" w:rsidRDefault="007568E0" w:rsidP="009C4B93">
            <w:pPr>
              <w:spacing w:before="0" w:after="120" w:line="276" w:lineRule="auto"/>
              <w:ind w:left="227"/>
              <w:jc w:val="left"/>
              <w:rPr>
                <w:rFonts w:cs="Arial"/>
              </w:rPr>
            </w:pPr>
            <w:r w:rsidRPr="00577576">
              <w:rPr>
                <w:rFonts w:cs="Arial"/>
              </w:rPr>
              <w:t xml:space="preserve"> ручне преносне лампе )                                                           </w:t>
            </w:r>
            <w:r w:rsidRPr="00577576">
              <w:rPr>
                <w:rFonts w:cs="Arial"/>
                <w:lang w:val="sr-Latn-CS"/>
              </w:rPr>
              <w:t xml:space="preserve"> </w:t>
            </w:r>
            <w:r w:rsidRPr="00577576">
              <w:rPr>
                <w:rFonts w:cs="Arial"/>
              </w:rPr>
              <w:t xml:space="preserve"> </w:t>
            </w:r>
            <w:r w:rsidRPr="00577576">
              <w:rPr>
                <w:rFonts w:cs="Arial"/>
              </w:rPr>
              <w:tab/>
            </w:r>
            <w:r>
              <w:rPr>
                <w:rFonts w:cs="Arial"/>
                <w:lang w:val="sr-Cyrl-RS"/>
              </w:rPr>
              <w:t>2</w:t>
            </w:r>
            <w:r w:rsidRPr="00577576">
              <w:rPr>
                <w:rFonts w:cs="Arial"/>
              </w:rPr>
              <w:t xml:space="preserve"> ком</w:t>
            </w:r>
          </w:p>
          <w:p w:rsidR="007568E0" w:rsidRDefault="007568E0" w:rsidP="009C4B93">
            <w:pPr>
              <w:autoSpaceDE w:val="0"/>
              <w:autoSpaceDN w:val="0"/>
              <w:adjustRightInd w:val="0"/>
              <w:rPr>
                <w:rFonts w:cs="Arial"/>
                <w:b/>
                <w:u w:val="single"/>
                <w:lang w:val="sr-Cyrl-RS" w:eastAsia="sr-Latn-CS"/>
              </w:rPr>
            </w:pPr>
          </w:p>
          <w:p w:rsidR="007568E0" w:rsidRPr="00C56995" w:rsidRDefault="007568E0" w:rsidP="009C4B93">
            <w:pPr>
              <w:autoSpaceDE w:val="0"/>
              <w:autoSpaceDN w:val="0"/>
              <w:adjustRightInd w:val="0"/>
              <w:rPr>
                <w:rFonts w:cs="Arial"/>
                <w:b/>
                <w:u w:val="single"/>
                <w:lang w:val="sr-Latn-CS" w:eastAsia="sr-Latn-CS"/>
              </w:rPr>
            </w:pPr>
            <w:r w:rsidRPr="00C56995">
              <w:rPr>
                <w:rFonts w:cs="Arial"/>
                <w:b/>
                <w:u w:val="single"/>
                <w:lang w:val="sr-Latn-CS" w:eastAsia="sr-Latn-CS"/>
              </w:rPr>
              <w:t xml:space="preserve">Доказ: </w:t>
            </w:r>
          </w:p>
          <w:p w:rsidR="007568E0" w:rsidRPr="006674B8" w:rsidRDefault="007568E0" w:rsidP="00302F1E">
            <w:pPr>
              <w:numPr>
                <w:ilvl w:val="0"/>
                <w:numId w:val="36"/>
              </w:numPr>
              <w:autoSpaceDE w:val="0"/>
              <w:autoSpaceDN w:val="0"/>
              <w:adjustRightInd w:val="0"/>
              <w:spacing w:before="0"/>
              <w:rPr>
                <w:rFonts w:cs="Arial"/>
                <w:lang w:val="sr-Latn-CS" w:eastAsia="sr-Latn-CS"/>
              </w:rPr>
            </w:pPr>
            <w:r w:rsidRPr="00C56995">
              <w:rPr>
                <w:rFonts w:cs="Arial"/>
                <w:lang w:val="sr-Latn-CS" w:eastAsia="sr-Latn-CS"/>
              </w:rPr>
              <w:t xml:space="preserve">Изјава понуђача о довољном </w:t>
            </w:r>
            <w:r>
              <w:rPr>
                <w:rFonts w:cs="Arial"/>
                <w:lang w:val="sr-Cyrl-RS" w:eastAsia="sr-Latn-CS"/>
              </w:rPr>
              <w:t>техничком</w:t>
            </w:r>
            <w:r w:rsidRPr="00C56995">
              <w:rPr>
                <w:rFonts w:cs="Arial"/>
                <w:lang w:val="sr-Latn-CS" w:eastAsia="sr-Latn-CS"/>
              </w:rPr>
              <w:t xml:space="preserve"> капацитету  Образац бр. </w:t>
            </w:r>
            <w:r w:rsidRPr="00C56995">
              <w:rPr>
                <w:rFonts w:cs="Arial"/>
                <w:lang w:val="sr-Cyrl-RS" w:eastAsia="sr-Latn-CS"/>
              </w:rPr>
              <w:t>7</w:t>
            </w:r>
          </w:p>
          <w:p w:rsidR="007568E0" w:rsidRPr="00C56995" w:rsidRDefault="007568E0" w:rsidP="009C4B93">
            <w:pPr>
              <w:rPr>
                <w:rFonts w:cs="Arial"/>
                <w:b/>
                <w:u w:val="single"/>
                <w:lang w:val="sr-Latn-CS" w:eastAsia="sr-Latn-CS"/>
              </w:rPr>
            </w:pPr>
            <w:r w:rsidRPr="00C56995">
              <w:rPr>
                <w:rFonts w:cs="Arial"/>
                <w:b/>
                <w:u w:val="single"/>
                <w:lang w:val="sr-Latn-CS" w:eastAsia="sr-Latn-CS"/>
              </w:rPr>
              <w:t>Напомена:</w:t>
            </w:r>
          </w:p>
          <w:p w:rsidR="007568E0" w:rsidRPr="00C56995" w:rsidRDefault="007568E0" w:rsidP="009C4B93">
            <w:pPr>
              <w:numPr>
                <w:ilvl w:val="0"/>
                <w:numId w:val="20"/>
              </w:numPr>
              <w:snapToGrid w:val="0"/>
              <w:rPr>
                <w:rFonts w:cs="Arial"/>
                <w:lang w:val="sr-Latn-CS" w:eastAsia="sr-Latn-CS"/>
              </w:rPr>
            </w:pPr>
            <w:r w:rsidRPr="00C56995">
              <w:rPr>
                <w:rFonts w:cs="Arial"/>
                <w:lang w:val="sr-Latn-CS" w:eastAsia="sr-Latn-CS"/>
              </w:rPr>
              <w:t>У случају да понуду подноси група понуђача, доказ доставити за оног члана групе који испуњава тражени услов  а уколико више њих заједно испуњавају услов доказ</w:t>
            </w:r>
            <w:r w:rsidRPr="00C56995">
              <w:rPr>
                <w:rFonts w:cs="Arial"/>
                <w:lang w:val="sr-Cyrl-RS" w:eastAsia="sr-Latn-CS"/>
              </w:rPr>
              <w:t xml:space="preserve">е </w:t>
            </w:r>
            <w:r w:rsidRPr="00C56995">
              <w:rPr>
                <w:rFonts w:cs="Arial"/>
                <w:lang w:val="sr-Latn-CS" w:eastAsia="sr-Latn-CS"/>
              </w:rPr>
              <w:t>доставити за те чланове.</w:t>
            </w:r>
          </w:p>
          <w:p w:rsidR="007568E0" w:rsidRPr="00577576" w:rsidRDefault="007568E0" w:rsidP="009C4B93">
            <w:pPr>
              <w:autoSpaceDE w:val="0"/>
              <w:autoSpaceDN w:val="0"/>
              <w:adjustRightInd w:val="0"/>
              <w:rPr>
                <w:rFonts w:cs="Arial"/>
                <w:b/>
                <w:u w:val="single"/>
                <w:lang w:val="sr-Cyrl-RS" w:eastAsia="sr-Latn-CS"/>
              </w:rPr>
            </w:pPr>
            <w:r w:rsidRPr="00C5699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7568E0">
        <w:rPr>
          <w:rFonts w:cs="Arial"/>
          <w:lang w:val="sr-Cyrl-RS" w:eastAsia="zh-CN"/>
        </w:rPr>
        <w:t>6</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before="0"/>
        <w:rPr>
          <w:rFonts w:cs="Arial"/>
          <w:lang w:val="sr-Cyrl-RS" w:eastAsia="zh-CN"/>
        </w:rPr>
      </w:pP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69"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0"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p>
    <w:p w:rsidR="00865D74" w:rsidRPr="00865D74" w:rsidRDefault="00865D74" w:rsidP="00865D74">
      <w:pPr>
        <w:spacing w:before="0"/>
        <w:rPr>
          <w:rFonts w:cs="Arial"/>
          <w:lang w:val="sr-Cyrl-CS" w:eastAsia="zh-CN"/>
        </w:rPr>
      </w:pPr>
      <w:r w:rsidRPr="00865D74">
        <w:rPr>
          <w:rFonts w:cs="Arial"/>
          <w:lang w:val="sr-Cyrl-CS" w:eastAsia="zh-CN"/>
        </w:rPr>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865D74">
        <w:rPr>
          <w:rFonts w:eastAsia="TimesNewRomanPSMT" w:cs="Arial"/>
          <w:bCs/>
          <w:color w:val="000000"/>
          <w:lang w:val="sr-Cyrl-RS"/>
        </w:rPr>
        <w:t>.</w:t>
      </w:r>
      <w:r w:rsidRPr="007B3E6F">
        <w:rPr>
          <w:rFonts w:eastAsia="TimesNewRomanPSMT" w:cs="Arial"/>
          <w:bCs/>
          <w:color w:val="000000"/>
          <w:lang w:val="sr-Cyrl-RS"/>
        </w:rPr>
        <w:t xml:space="preserve"> </w:t>
      </w: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525F83">
        <w:rPr>
          <w:rFonts w:eastAsia="TimesNewRomanPSMT" w:cs="Arial"/>
          <w:b/>
          <w:bCs/>
          <w:color w:val="000000"/>
          <w:lang w:val="ru-RU"/>
        </w:rPr>
        <w:t>Ремонт лува Б1 и Б2 за 2018</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525F83">
        <w:rPr>
          <w:rFonts w:cs="Arial"/>
          <w:b/>
          <w:lang w:val="sr-Cyrl-CS"/>
        </w:rPr>
        <w:t>3000/2005/2017 (1745/2017)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lastRenderedPageBreak/>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525F83">
        <w:rPr>
          <w:rFonts w:eastAsia="TimesNewRomanPSMT" w:cs="Arial"/>
          <w:bCs/>
          <w:color w:val="000000"/>
          <w:lang w:val="ru-RU"/>
        </w:rPr>
        <w:t>Ремонт лува Б1 и Б2 за 2018</w:t>
      </w:r>
      <w:r w:rsidRPr="00E47C2E">
        <w:rPr>
          <w:rFonts w:cs="Arial"/>
          <w:lang w:val="ru-RU"/>
        </w:rPr>
        <w:t xml:space="preserve">- Јавна набавка број </w:t>
      </w:r>
      <w:r w:rsidR="00525F83">
        <w:rPr>
          <w:rFonts w:cs="Arial"/>
          <w:lang w:val="sr-Cyrl-CS"/>
        </w:rPr>
        <w:t>3000/2005/2017 (1745/2017)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25F83">
        <w:rPr>
          <w:rFonts w:eastAsia="TimesNewRomanPSMT" w:cs="Arial"/>
          <w:bCs/>
          <w:color w:val="000000"/>
          <w:lang w:val="ru-RU"/>
        </w:rPr>
        <w:t>Ремонт лува Б1 и Б2 за 2018</w:t>
      </w:r>
      <w:r w:rsidR="005D7748" w:rsidRPr="00E47C2E">
        <w:rPr>
          <w:rFonts w:cs="Arial"/>
          <w:lang w:val="ru-RU"/>
        </w:rPr>
        <w:t xml:space="preserve">- Јавна набавка број </w:t>
      </w:r>
      <w:r w:rsidR="00525F83">
        <w:rPr>
          <w:rFonts w:cs="Arial"/>
          <w:lang w:val="sr-Cyrl-CS"/>
        </w:rPr>
        <w:t>3000/2005/2017 (1745/2017)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w:t>
      </w:r>
      <w:r w:rsidRPr="00E47C2E">
        <w:rPr>
          <w:rFonts w:cs="Arial"/>
        </w:rPr>
        <w:lastRenderedPageBreak/>
        <w:t>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640C2" w:rsidRPr="007640C2" w:rsidRDefault="00027A97" w:rsidP="007640C2">
      <w:pPr>
        <w:rPr>
          <w:lang w:val="sr-Cyrl-RS" w:eastAsia="ar-SA"/>
        </w:rPr>
      </w:pPr>
      <w:r>
        <w:rPr>
          <w:rFonts w:eastAsia="Calibri" w:cs="Arial"/>
          <w:lang w:val="sr-Cyrl-CS" w:eastAsia="hr-HR"/>
        </w:rPr>
        <w:t xml:space="preserve">Услуге се пружају према потребама Наручиоца </w:t>
      </w:r>
      <w:r w:rsidRPr="00C670F2">
        <w:rPr>
          <w:rFonts w:eastAsia="Calibri" w:cs="Arial"/>
          <w:bCs/>
          <w:lang w:val="sr-Cyrl-CS" w:eastAsia="hr-HR"/>
        </w:rPr>
        <w:t xml:space="preserve">у складу са усвојеним Термин планом </w:t>
      </w:r>
      <w:r w:rsidR="007640C2" w:rsidRPr="007640C2">
        <w:rPr>
          <w:lang w:val="sr-Cyrl-RS" w:eastAsia="ar-SA"/>
        </w:rPr>
        <w:t xml:space="preserve">Наручиоца - Односно према плану ремонта </w:t>
      </w:r>
      <w:r w:rsidR="00F6010C">
        <w:rPr>
          <w:lang w:val="sr-Cyrl-RS" w:eastAsia="ar-SA"/>
        </w:rPr>
        <w:t xml:space="preserve">током </w:t>
      </w:r>
      <w:r w:rsidR="007640C2" w:rsidRPr="007640C2">
        <w:rPr>
          <w:lang w:val="sr-Cyrl-RS" w:eastAsia="ar-SA"/>
        </w:rPr>
        <w:t>2018.годин</w:t>
      </w:r>
      <w:r w:rsidR="00F6010C">
        <w:rPr>
          <w:lang w:val="sr-Cyrl-RS" w:eastAsia="ar-SA"/>
        </w:rPr>
        <w:t>е.</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t>Га</w:t>
      </w:r>
      <w:r w:rsidR="006F517A" w:rsidRPr="00116472">
        <w:rPr>
          <w:rFonts w:cs="Arial"/>
        </w:rPr>
        <w:t xml:space="preserve">рантни рок </w:t>
      </w:r>
    </w:p>
    <w:p w:rsidR="007640C2" w:rsidRPr="007640C2" w:rsidRDefault="007640C2" w:rsidP="007640C2">
      <w:pPr>
        <w:spacing w:before="0"/>
        <w:rPr>
          <w:rFonts w:cs="Arial"/>
          <w:lang w:val="sr-Cyrl-RS"/>
        </w:rPr>
      </w:pPr>
      <w:r w:rsidRPr="007640C2">
        <w:rPr>
          <w:rFonts w:cs="Arial"/>
          <w:lang w:val="sr-Cyrl-RS"/>
        </w:rPr>
        <w:t>Гарантни рок за извршене услуге је минимум 12 месеци од дана извршења услуге.</w:t>
      </w:r>
    </w:p>
    <w:p w:rsidR="00FF4A5E" w:rsidRDefault="007640C2" w:rsidP="007640C2">
      <w:pPr>
        <w:spacing w:before="0"/>
        <w:rPr>
          <w:rFonts w:cs="Arial"/>
          <w:lang w:val="sr-Cyrl-RS"/>
        </w:rPr>
      </w:pPr>
      <w:r w:rsidRPr="007640C2">
        <w:rPr>
          <w:rFonts w:cs="Arial"/>
          <w:lang w:val="sr-Cyrl-RS"/>
        </w:rPr>
        <w:t>Изабрани Понуђач је дужан да о свом трошку отклони све евентуалне недостатке у току трајања гарантног рока.</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40C2" w:rsidRPr="007640C2" w:rsidRDefault="007640C2" w:rsidP="00302F1E">
      <w:pPr>
        <w:pStyle w:val="KDParagraf"/>
        <w:numPr>
          <w:ilvl w:val="0"/>
          <w:numId w:val="33"/>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lastRenderedPageBreak/>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lastRenderedPageBreak/>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7640C2" w:rsidP="00FD4A4E">
      <w:pPr>
        <w:rPr>
          <w:rFonts w:cs="Arial"/>
          <w:b/>
        </w:rPr>
      </w:pPr>
      <w:r>
        <w:rPr>
          <w:rFonts w:cs="Arial"/>
          <w:b/>
          <w:lang w:val="sr-Cyrl-RS"/>
        </w:rPr>
        <w:t>Меница</w:t>
      </w:r>
      <w:r w:rsidR="00FD4A4E" w:rsidRPr="00DB7AB4">
        <w:rPr>
          <w:rFonts w:cs="Arial"/>
          <w:b/>
        </w:rPr>
        <w:t xml:space="preserve"> за добро извршење посла</w:t>
      </w:r>
    </w:p>
    <w:p w:rsidR="007640C2" w:rsidRPr="007640C2" w:rsidRDefault="007640C2" w:rsidP="00836E1E">
      <w:pPr>
        <w:rPr>
          <w:rFonts w:cs="Arial"/>
          <w:color w:val="00B0F0"/>
          <w:lang w:val="sr-Latn-RS"/>
        </w:rPr>
      </w:pPr>
      <w:r w:rsidRPr="007640C2">
        <w:rPr>
          <w:rFonts w:cs="Arial"/>
        </w:rPr>
        <w:t>Изабрани</w:t>
      </w:r>
      <w:r w:rsidRPr="007640C2">
        <w:rPr>
          <w:rFonts w:eastAsia="TimesNewRomanPSMT" w:cs="Arial"/>
          <w:bCs/>
          <w:iCs/>
          <w:lang w:val="ru-RU"/>
        </w:rPr>
        <w:t xml:space="preserve"> понуђач је дужан да достави</w:t>
      </w:r>
      <w:r w:rsidRPr="007640C2">
        <w:rPr>
          <w:rFonts w:eastAsia="TimesNewRomanPSMT" w:cs="Arial"/>
          <w:bCs/>
          <w:iCs/>
          <w:lang w:val="sr-Latn-RS"/>
        </w:rPr>
        <w:t>:</w:t>
      </w:r>
    </w:p>
    <w:p w:rsidR="007640C2" w:rsidRPr="007640C2" w:rsidRDefault="007640C2" w:rsidP="00836E1E">
      <w:pPr>
        <w:numPr>
          <w:ilvl w:val="0"/>
          <w:numId w:val="29"/>
        </w:numPr>
        <w:spacing w:before="0" w:after="200"/>
        <w:ind w:left="1418" w:hanging="158"/>
        <w:rPr>
          <w:rFonts w:cs="Arial"/>
        </w:rPr>
      </w:pPr>
      <w:r w:rsidRPr="007640C2">
        <w:rPr>
          <w:rFonts w:eastAsia="TimesNewRomanPSMT" w:cs="Arial"/>
          <w:bCs/>
          <w:iCs/>
          <w:lang w:val="ru-RU"/>
        </w:rPr>
        <w:t xml:space="preserve"> </w:t>
      </w:r>
      <w:r w:rsidRPr="007640C2">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0C2" w:rsidRPr="007640C2" w:rsidRDefault="007640C2" w:rsidP="00836E1E">
      <w:pPr>
        <w:numPr>
          <w:ilvl w:val="0"/>
          <w:numId w:val="29"/>
        </w:numPr>
        <w:spacing w:before="0" w:after="200"/>
        <w:ind w:left="1418" w:hanging="158"/>
        <w:rPr>
          <w:rFonts w:cs="Arial"/>
          <w:color w:val="FF0000"/>
        </w:rPr>
      </w:pPr>
      <w:r w:rsidRPr="007640C2">
        <w:rPr>
          <w:rFonts w:cs="Arial"/>
          <w:color w:val="FF0000"/>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Pr="00C560B1">
        <w:rPr>
          <w:rFonts w:cs="Arial"/>
          <w:color w:val="FF0000"/>
          <w:lang w:val="sr-Cyrl-RS"/>
        </w:rPr>
        <w:t>до 31.01.2019.год.</w:t>
      </w:r>
      <w:r w:rsidRPr="007640C2">
        <w:rPr>
          <w:rFonts w:cs="Arial"/>
          <w:color w:val="FF0000"/>
        </w:rPr>
        <w:t xml:space="preserve"> </w:t>
      </w:r>
      <w:r w:rsidR="00C560B1" w:rsidRPr="00C560B1">
        <w:rPr>
          <w:rFonts w:cs="Arial"/>
          <w:color w:val="FF0000"/>
          <w:lang w:val="sr-Cyrl-RS"/>
        </w:rPr>
        <w:t xml:space="preserve">Уколико се рокови за пружање услуга по овом уговору буду мењали то ће </w:t>
      </w:r>
      <w:r w:rsidR="00C560B1" w:rsidRPr="00C560B1">
        <w:rPr>
          <w:rFonts w:cs="Arial"/>
          <w:color w:val="FF0000"/>
        </w:rPr>
        <w:t>има</w:t>
      </w:r>
      <w:r w:rsidR="00C560B1" w:rsidRPr="00C560B1">
        <w:rPr>
          <w:rFonts w:cs="Arial"/>
          <w:color w:val="FF0000"/>
          <w:lang w:val="sr-Cyrl-RS"/>
        </w:rPr>
        <w:t>ти</w:t>
      </w:r>
      <w:r w:rsidR="00C560B1" w:rsidRPr="00C560B1">
        <w:rPr>
          <w:rFonts w:cs="Arial"/>
          <w:color w:val="FF0000"/>
        </w:rPr>
        <w:t xml:space="preserve"> за последицу и продужење рока важења менице и меничног овлашћења</w:t>
      </w:r>
      <w:r w:rsidR="00C560B1" w:rsidRPr="00C560B1">
        <w:rPr>
          <w:rFonts w:cs="Arial"/>
          <w:color w:val="FF0000"/>
          <w:lang w:val="sr-Cyrl-RS"/>
        </w:rPr>
        <w:t>.</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ОП обрасца.</w:t>
      </w:r>
    </w:p>
    <w:p w:rsidR="007640C2" w:rsidRPr="007640C2" w:rsidRDefault="007640C2" w:rsidP="00836E1E">
      <w:pPr>
        <w:numPr>
          <w:ilvl w:val="0"/>
          <w:numId w:val="29"/>
        </w:numPr>
        <w:spacing w:before="0" w:after="200"/>
        <w:ind w:left="1418" w:hanging="158"/>
        <w:rPr>
          <w:rFonts w:cs="Arial"/>
        </w:rPr>
      </w:pPr>
      <w:r w:rsidRPr="007640C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0C2" w:rsidRPr="007640C2" w:rsidRDefault="007640C2" w:rsidP="007640C2">
      <w:pPr>
        <w:ind w:left="709"/>
        <w:rPr>
          <w:rFonts w:cs="Arial"/>
          <w:color w:val="FF0000"/>
        </w:rPr>
      </w:pPr>
      <w:r w:rsidRPr="007640C2">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7640C2">
        <w:rPr>
          <w:rFonts w:cs="Arial"/>
          <w:color w:val="FF0000"/>
        </w:rPr>
        <w:t xml:space="preserve">. </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lastRenderedPageBreak/>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525F83">
        <w:rPr>
          <w:rFonts w:cs="Arial"/>
          <w:lang w:val="sr-Cyrl-CS"/>
        </w:rPr>
        <w:t>3000/2005/2017 (1745/2017)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w:t>
      </w:r>
      <w:r w:rsidRPr="00E47C2E">
        <w:rPr>
          <w:rFonts w:cs="Arial"/>
          <w:lang w:val="ru-RU"/>
        </w:rPr>
        <w:lastRenderedPageBreak/>
        <w:t xml:space="preserve">дана пре истека рока за подношење понуде, на адресу Наручиоца, са назнаком: „ОБЈАШЊЕЊА – позив за јавну набавку број </w:t>
      </w:r>
      <w:r w:rsidR="00525F83">
        <w:rPr>
          <w:rFonts w:cs="Arial"/>
          <w:lang w:val="sr-Cyrl-CS"/>
        </w:rPr>
        <w:t>3000/2005/2017 (1745/2017)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lastRenderedPageBreak/>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w:t>
      </w:r>
      <w:r w:rsidRPr="00E47C2E">
        <w:rPr>
          <w:rFonts w:cs="Arial"/>
        </w:rPr>
        <w:lastRenderedPageBreak/>
        <w:t>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525F83">
        <w:rPr>
          <w:rFonts w:eastAsia="TimesNewRomanPSMT" w:cs="Arial"/>
          <w:bCs/>
          <w:color w:val="000000"/>
          <w:lang w:val="ru-RU"/>
        </w:rPr>
        <w:t>Ремонт лува Б1 и Б2 за 2018</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525F83">
        <w:rPr>
          <w:rFonts w:cs="Arial"/>
          <w:lang w:val="sr-Cyrl-CS"/>
        </w:rPr>
        <w:t>3000/2005/2017 (1745/2017)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53646">
        <w:rPr>
          <w:rFonts w:cs="Arial"/>
          <w:color w:val="FF0000"/>
        </w:rPr>
        <w:t>30002005</w:t>
      </w:r>
      <w:r w:rsidR="00753646">
        <w:rPr>
          <w:rFonts w:cs="Arial"/>
          <w:color w:val="FF0000"/>
          <w:lang w:val="sr-Cyrl-RS"/>
        </w:rPr>
        <w:t>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25F83">
        <w:rPr>
          <w:rFonts w:cs="Arial"/>
          <w:color w:val="FF0000"/>
        </w:rPr>
        <w:t>3000/2005/2017 (1745/2017)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изврши  наплату бланко сопствене менице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t xml:space="preserve">ОБРАЗАЦ </w:t>
      </w:r>
      <w:r w:rsidR="00CC485C">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525F83">
        <w:rPr>
          <w:rFonts w:cs="Arial"/>
          <w:b w:val="0"/>
          <w:sz w:val="22"/>
          <w:szCs w:val="22"/>
          <w:lang w:val="ru-RU"/>
        </w:rPr>
        <w:t>Ремонт лува Б1 и Б2 за 2018</w:t>
      </w:r>
      <w:r w:rsidRPr="006E4566">
        <w:rPr>
          <w:rFonts w:eastAsia="TimesNewRomanPS-BoldMT" w:cs="Arial"/>
          <w:b w:val="0"/>
          <w:bCs w:val="0"/>
          <w:color w:val="000000" w:themeColor="text1"/>
          <w:sz w:val="22"/>
          <w:szCs w:val="22"/>
        </w:rPr>
        <w:t xml:space="preserve">ЈН бр. </w:t>
      </w:r>
      <w:r w:rsidR="00525F83">
        <w:rPr>
          <w:rFonts w:cs="Arial"/>
          <w:b w:val="0"/>
          <w:sz w:val="22"/>
          <w:szCs w:val="22"/>
        </w:rPr>
        <w:t>3000/2005/2017 (1745/2017)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525F83" w:rsidP="006E4566">
            <w:pPr>
              <w:spacing w:before="0"/>
              <w:ind w:left="284"/>
              <w:rPr>
                <w:rFonts w:cs="Arial"/>
                <w:lang w:val="ru-RU"/>
              </w:rPr>
            </w:pPr>
            <w:r>
              <w:rPr>
                <w:rFonts w:cs="Arial"/>
                <w:lang w:val="ru-RU"/>
              </w:rPr>
              <w:t>Ремонт лува Б1 и Б2 за 2018</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525F83">
              <w:rPr>
                <w:rFonts w:cs="Arial"/>
                <w:lang w:val="sr-Cyrl-CS"/>
              </w:rPr>
              <w:t>3000/2005/2017 (1745/2017)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5C6DEE" w:rsidRPr="00156068" w:rsidRDefault="00753646" w:rsidP="00C35E11">
            <w:pPr>
              <w:spacing w:before="0"/>
              <w:rPr>
                <w:rFonts w:cs="Arial"/>
                <w:bCs/>
                <w:iCs/>
                <w:color w:val="00B0F0"/>
                <w:lang w:val="sr-Cyrl-RS"/>
              </w:rPr>
            </w:pPr>
            <w:r>
              <w:rPr>
                <w:rFonts w:eastAsia="Calibri" w:cs="Arial"/>
                <w:lang w:val="sr-Cyrl-CS" w:eastAsia="hr-HR"/>
              </w:rPr>
              <w:t xml:space="preserve">Услуге се пружају према потребама Наручиоца </w:t>
            </w:r>
            <w:r w:rsidRPr="00C670F2">
              <w:rPr>
                <w:rFonts w:eastAsia="Calibri" w:cs="Arial"/>
                <w:bCs/>
                <w:lang w:val="sr-Cyrl-CS" w:eastAsia="hr-HR"/>
              </w:rPr>
              <w:t xml:space="preserve">у складу са </w:t>
            </w:r>
            <w:r w:rsidR="00836E1E" w:rsidRPr="00C670F2">
              <w:rPr>
                <w:rFonts w:eastAsia="Calibri" w:cs="Arial"/>
                <w:bCs/>
                <w:lang w:val="sr-Cyrl-CS" w:eastAsia="hr-HR"/>
              </w:rPr>
              <w:t xml:space="preserve">усвојеним Термин планом Наручиоца </w:t>
            </w:r>
            <w:r w:rsidR="00836E1E" w:rsidRPr="00C670F2">
              <w:rPr>
                <w:rFonts w:eastAsia="Calibri" w:cs="Arial"/>
                <w:b/>
                <w:bCs/>
                <w:lang w:val="sr-Cyrl-CS" w:eastAsia="hr-HR"/>
              </w:rPr>
              <w:t xml:space="preserve">- </w:t>
            </w:r>
            <w:r w:rsidR="00836E1E" w:rsidRPr="00C670F2">
              <w:rPr>
                <w:rFonts w:eastAsia="Calibri" w:cs="Arial"/>
                <w:bCs/>
                <w:lang w:val="sr-Cyrl-CS" w:eastAsia="hr-HR"/>
              </w:rPr>
              <w:t xml:space="preserve">Односно према плану ремонта </w:t>
            </w:r>
            <w:r w:rsidR="00C35E11">
              <w:rPr>
                <w:rFonts w:eastAsia="Calibri" w:cs="Arial"/>
                <w:bCs/>
                <w:lang w:val="sr-Cyrl-CS" w:eastAsia="hr-HR"/>
              </w:rPr>
              <w:t xml:space="preserve">током </w:t>
            </w:r>
            <w:r w:rsidR="00836E1E" w:rsidRPr="00C670F2">
              <w:rPr>
                <w:rFonts w:eastAsia="Calibri" w:cs="Arial"/>
                <w:bCs/>
                <w:lang w:val="sr-Cyrl-CS" w:eastAsia="hr-HR"/>
              </w:rPr>
              <w:t xml:space="preserve"> 201</w:t>
            </w:r>
            <w:r w:rsidR="00836E1E">
              <w:rPr>
                <w:rFonts w:eastAsia="Calibri" w:cs="Arial"/>
                <w:bCs/>
                <w:lang w:val="sr-Cyrl-CS" w:eastAsia="hr-HR"/>
              </w:rPr>
              <w:t>8</w:t>
            </w:r>
            <w:r w:rsidR="00836E1E" w:rsidRPr="00C670F2">
              <w:rPr>
                <w:rFonts w:eastAsia="Calibri" w:cs="Arial"/>
                <w:bCs/>
                <w:lang w:val="sr-Cyrl-CS" w:eastAsia="hr-HR"/>
              </w:rPr>
              <w:t>.годин</w:t>
            </w:r>
            <w:r w:rsidR="00C35E11">
              <w:rPr>
                <w:rFonts w:eastAsia="Calibri" w:cs="Arial"/>
                <w:bCs/>
                <w:lang w:val="sr-Cyrl-CS" w:eastAsia="hr-HR"/>
              </w:rPr>
              <w:t>е</w:t>
            </w:r>
            <w:r w:rsidR="00156068">
              <w:rPr>
                <w:rFonts w:eastAsia="Calibri" w:cs="Arial"/>
                <w:lang w:val="sr-Cyrl-RS"/>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836E1E" w:rsidRDefault="005C6DEE" w:rsidP="0032291C">
            <w:pPr>
              <w:rPr>
                <w:rFonts w:cs="Arial"/>
                <w:b/>
                <w:bCs/>
                <w:iCs/>
                <w:lang w:val="sr-Cyrl-CS"/>
              </w:rPr>
            </w:pPr>
            <w:r w:rsidRPr="00836E1E">
              <w:rPr>
                <w:rFonts w:cs="Arial"/>
                <w:b/>
                <w:bCs/>
                <w:iCs/>
                <w:lang w:val="sr-Cyrl-CS"/>
              </w:rPr>
              <w:t>ГАРАНТНИ ПЕРИОД</w:t>
            </w:r>
            <w:r w:rsidRPr="00836E1E">
              <w:rPr>
                <w:rFonts w:cs="Arial"/>
                <w:lang w:val="sr-Cyrl-CS"/>
              </w:rPr>
              <w:t xml:space="preserve"> </w:t>
            </w:r>
          </w:p>
          <w:p w:rsidR="005C6DEE" w:rsidRPr="00836E1E" w:rsidRDefault="00836E1E" w:rsidP="00083684">
            <w:pPr>
              <w:pStyle w:val="ListParagraph"/>
              <w:autoSpaceDE w:val="0"/>
              <w:autoSpaceDN w:val="0"/>
              <w:adjustRightInd w:val="0"/>
              <w:spacing w:before="0" w:after="0" w:line="240" w:lineRule="auto"/>
              <w:ind w:left="0"/>
              <w:rPr>
                <w:rFonts w:ascii="Arial" w:hAnsi="Arial" w:cs="Arial"/>
                <w:b/>
                <w:bCs/>
                <w:iCs/>
                <w:lang w:val="sr-Cyrl-CS"/>
              </w:rPr>
            </w:pPr>
            <w:r w:rsidRPr="00836E1E">
              <w:rPr>
                <w:rFonts w:ascii="Arial" w:hAnsi="Arial" w:cs="Arial"/>
                <w:lang w:eastAsia="zh-CN"/>
              </w:rPr>
              <w:t xml:space="preserve">Гарантни </w:t>
            </w:r>
            <w:r w:rsidR="00083684">
              <w:rPr>
                <w:rFonts w:ascii="Arial" w:hAnsi="Arial" w:cs="Arial"/>
                <w:lang w:val="sr-Cyrl-RS" w:eastAsia="zh-CN"/>
              </w:rPr>
              <w:t xml:space="preserve">период </w:t>
            </w:r>
            <w:r w:rsidRPr="00836E1E">
              <w:rPr>
                <w:rFonts w:ascii="Arial" w:hAnsi="Arial" w:cs="Arial"/>
                <w:lang w:eastAsia="zh-CN"/>
              </w:rPr>
              <w:t xml:space="preserve">за </w:t>
            </w:r>
            <w:r w:rsidRPr="00836E1E">
              <w:rPr>
                <w:rFonts w:ascii="Arial" w:hAnsi="Arial" w:cs="Arial"/>
                <w:lang w:val="sr-Cyrl-RS" w:eastAsia="zh-CN"/>
              </w:rPr>
              <w:t>извршене услуге</w:t>
            </w:r>
            <w:r w:rsidRPr="00836E1E">
              <w:rPr>
                <w:rFonts w:ascii="Arial" w:hAnsi="Arial" w:cs="Arial"/>
                <w:lang w:eastAsia="zh-CN"/>
              </w:rPr>
              <w:t xml:space="preserve"> је минимум </w:t>
            </w:r>
            <w:r w:rsidRPr="00836E1E">
              <w:rPr>
                <w:rFonts w:ascii="Arial" w:hAnsi="Arial" w:cs="Arial"/>
                <w:lang w:val="sr-Cyrl-CS" w:eastAsia="zh-CN"/>
              </w:rPr>
              <w:t xml:space="preserve">12 месеци </w:t>
            </w:r>
            <w:r w:rsidRPr="00836E1E">
              <w:rPr>
                <w:rFonts w:ascii="Arial" w:hAnsi="Arial" w:cs="Arial"/>
                <w:lang w:eastAsia="zh-CN"/>
              </w:rPr>
              <w:t>од дана извршења услуге</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sidR="00836E1E">
              <w:rPr>
                <w:rFonts w:cs="Arial"/>
                <w:bCs/>
                <w:iCs/>
                <w:lang w:val="sr-Cyrl-CS"/>
              </w:rPr>
              <w:t>месеци</w:t>
            </w:r>
            <w:r>
              <w:rPr>
                <w:rFonts w:cs="Arial"/>
                <w:bCs/>
                <w:iCs/>
                <w:lang w:val="sr-Cyrl-CS"/>
              </w:rPr>
              <w:t xml:space="preserve"> </w:t>
            </w:r>
            <w:r w:rsidR="00836E1E" w:rsidRPr="00836E1E">
              <w:rPr>
                <w:rFonts w:cs="Arial"/>
                <w:lang w:eastAsia="zh-CN"/>
              </w:rPr>
              <w:t>од дана извршења услуге</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МЕСТО ИЗВРШЕЊА И ПАРИТЕТ</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DEE" w:rsidRPr="005C6DEE" w:rsidRDefault="005C6DEE"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4"/>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Pr="005C6DEE" w:rsidRDefault="005C6DEE" w:rsidP="005C6DEE">
      <w:pPr>
        <w:spacing w:before="0"/>
        <w:rPr>
          <w:rFonts w:cs="Arial"/>
          <w:lang w:val="sr-Cyrl-RS"/>
        </w:rPr>
      </w:pPr>
      <w:r w:rsidRPr="005C6DEE">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10"/>
        <w:gridCol w:w="580"/>
        <w:gridCol w:w="1065"/>
        <w:gridCol w:w="1098"/>
        <w:gridCol w:w="1017"/>
        <w:gridCol w:w="1555"/>
        <w:gridCol w:w="1410"/>
      </w:tblGrid>
      <w:tr w:rsidR="00836E1E" w:rsidRPr="005C6DEE" w:rsidTr="00836E1E">
        <w:trPr>
          <w:cantSplit/>
          <w:trHeight w:val="1134"/>
          <w:tblHeader/>
        </w:trPr>
        <w:tc>
          <w:tcPr>
            <w:tcW w:w="265" w:type="pct"/>
            <w:shd w:val="clear" w:color="auto" w:fill="C6D9F1"/>
            <w:vAlign w:val="center"/>
          </w:tcPr>
          <w:p w:rsidR="00836E1E" w:rsidRPr="005C6DEE" w:rsidRDefault="00836E1E" w:rsidP="005C6DEE">
            <w:pPr>
              <w:spacing w:before="0"/>
              <w:ind w:left="-142" w:right="-109"/>
              <w:jc w:val="center"/>
              <w:rPr>
                <w:rFonts w:cs="Arial"/>
                <w:bCs/>
                <w:iCs/>
                <w:sz w:val="21"/>
                <w:szCs w:val="21"/>
                <w:lang w:val="sr-Cyrl-CS"/>
              </w:rPr>
            </w:pPr>
            <w:r w:rsidRPr="005C6DEE">
              <w:rPr>
                <w:rFonts w:cs="Arial"/>
                <w:bCs/>
                <w:iCs/>
                <w:sz w:val="21"/>
                <w:szCs w:val="21"/>
                <w:lang w:val="sr-Cyrl-CS"/>
              </w:rPr>
              <w:t>Рбр</w:t>
            </w:r>
          </w:p>
        </w:tc>
        <w:tc>
          <w:tcPr>
            <w:tcW w:w="1324" w:type="pct"/>
            <w:shd w:val="clear" w:color="auto" w:fill="C6D9F1"/>
            <w:vAlign w:val="center"/>
          </w:tcPr>
          <w:p w:rsidR="00836E1E" w:rsidRPr="005C6DEE" w:rsidRDefault="00836E1E" w:rsidP="005C6DEE">
            <w:pPr>
              <w:tabs>
                <w:tab w:val="left" w:pos="2594"/>
              </w:tabs>
              <w:spacing w:before="0"/>
              <w:rPr>
                <w:rFonts w:cs="Arial"/>
                <w:bCs/>
                <w:iCs/>
                <w:sz w:val="21"/>
                <w:szCs w:val="21"/>
                <w:lang w:val="sr-Cyrl-CS"/>
              </w:rPr>
            </w:pPr>
            <w:r w:rsidRPr="005C6DEE">
              <w:rPr>
                <w:rFonts w:cs="Arial"/>
                <w:lang w:val="sr-Latn-CS" w:eastAsia="hr-HR"/>
              </w:rPr>
              <w:t>Предмет набавке</w:t>
            </w:r>
          </w:p>
        </w:tc>
        <w:tc>
          <w:tcPr>
            <w:tcW w:w="294" w:type="pct"/>
            <w:shd w:val="clear" w:color="auto" w:fill="C6D9F1"/>
            <w:vAlign w:val="center"/>
          </w:tcPr>
          <w:p w:rsidR="00836E1E" w:rsidRPr="005C6DEE" w:rsidRDefault="00836E1E" w:rsidP="005C6DEE">
            <w:pPr>
              <w:spacing w:before="0"/>
              <w:ind w:left="-108" w:right="-136"/>
              <w:jc w:val="center"/>
              <w:rPr>
                <w:rFonts w:cs="Arial"/>
                <w:bCs/>
                <w:iCs/>
                <w:sz w:val="21"/>
                <w:szCs w:val="21"/>
                <w:lang w:val="sr-Cyrl-CS"/>
              </w:rPr>
            </w:pPr>
            <w:r w:rsidRPr="005C6DEE">
              <w:rPr>
                <w:rFonts w:cs="Arial"/>
                <w:bCs/>
                <w:iCs/>
                <w:sz w:val="21"/>
                <w:szCs w:val="21"/>
                <w:lang w:val="sr-Cyrl-CS"/>
              </w:rPr>
              <w:t>Јед. мере</w:t>
            </w:r>
          </w:p>
        </w:tc>
        <w:tc>
          <w:tcPr>
            <w:tcW w:w="540" w:type="pct"/>
            <w:shd w:val="clear" w:color="auto" w:fill="C6D9F1"/>
            <w:vAlign w:val="center"/>
          </w:tcPr>
          <w:p w:rsidR="00836E1E" w:rsidRPr="005C6DEE" w:rsidRDefault="00836E1E" w:rsidP="005C6DEE">
            <w:pPr>
              <w:spacing w:before="0"/>
              <w:ind w:left="-109" w:right="-39"/>
              <w:jc w:val="center"/>
              <w:rPr>
                <w:rFonts w:cs="Arial"/>
                <w:bCs/>
                <w:iCs/>
                <w:sz w:val="21"/>
                <w:szCs w:val="21"/>
                <w:lang w:val="sr-Cyrl-CS"/>
              </w:rPr>
            </w:pPr>
            <w:r w:rsidRPr="005C6DEE">
              <w:rPr>
                <w:rFonts w:cs="Arial"/>
                <w:bCs/>
                <w:iCs/>
                <w:sz w:val="21"/>
                <w:szCs w:val="21"/>
                <w:lang w:val="sr-Cyrl-CS"/>
              </w:rPr>
              <w:t>Обим (количина)</w:t>
            </w:r>
          </w:p>
        </w:tc>
        <w:tc>
          <w:tcPr>
            <w:tcW w:w="557" w:type="pct"/>
            <w:shd w:val="clear" w:color="auto" w:fill="C6D9F1"/>
            <w:vAlign w:val="center"/>
          </w:tcPr>
          <w:p w:rsidR="00836E1E" w:rsidRPr="005C6DEE" w:rsidRDefault="00836E1E" w:rsidP="005C6DEE">
            <w:pPr>
              <w:spacing w:before="0"/>
              <w:ind w:left="-107" w:right="-178"/>
              <w:jc w:val="center"/>
              <w:rPr>
                <w:rFonts w:cs="Arial"/>
                <w:bCs/>
                <w:iCs/>
                <w:sz w:val="21"/>
                <w:szCs w:val="21"/>
                <w:lang w:val="sr-Cyrl-CS"/>
              </w:rPr>
            </w:pPr>
            <w:r w:rsidRPr="005C6DEE">
              <w:rPr>
                <w:rFonts w:cs="Arial"/>
                <w:bCs/>
                <w:iCs/>
                <w:sz w:val="21"/>
                <w:szCs w:val="21"/>
                <w:lang w:val="sr-Cyrl-CS"/>
              </w:rPr>
              <w:t xml:space="preserve">Јед.цена без ПДВ </w:t>
            </w:r>
            <w:r w:rsidRPr="005C6DEE">
              <w:rPr>
                <w:rFonts w:cs="Arial"/>
                <w:bCs/>
                <w:iCs/>
                <w:color w:val="00B0F0"/>
                <w:sz w:val="21"/>
                <w:szCs w:val="21"/>
                <w:lang w:val="sr-Cyrl-CS"/>
              </w:rPr>
              <w:t>дин.</w:t>
            </w:r>
            <w:r w:rsidRPr="005C6DEE">
              <w:rPr>
                <w:rFonts w:cs="Arial"/>
                <w:bCs/>
                <w:iCs/>
                <w:sz w:val="21"/>
                <w:szCs w:val="21"/>
                <w:lang w:val="sr-Cyrl-CS"/>
              </w:rPr>
              <w:t xml:space="preserve"> </w:t>
            </w:r>
          </w:p>
        </w:tc>
        <w:tc>
          <w:tcPr>
            <w:tcW w:w="516" w:type="pct"/>
            <w:shd w:val="clear" w:color="auto" w:fill="C6D9F1"/>
            <w:vAlign w:val="center"/>
          </w:tcPr>
          <w:p w:rsidR="00836E1E" w:rsidRPr="005C6DEE" w:rsidRDefault="00836E1E" w:rsidP="005C6DEE">
            <w:pPr>
              <w:spacing w:before="0"/>
              <w:ind w:left="-108" w:right="-106"/>
              <w:jc w:val="center"/>
              <w:rPr>
                <w:rFonts w:cs="Arial"/>
                <w:bCs/>
                <w:iCs/>
                <w:sz w:val="21"/>
                <w:szCs w:val="21"/>
                <w:lang w:val="sr-Cyrl-CS"/>
              </w:rPr>
            </w:pPr>
            <w:r w:rsidRPr="005C6DEE">
              <w:rPr>
                <w:rFonts w:cs="Arial"/>
                <w:bCs/>
                <w:iCs/>
                <w:sz w:val="21"/>
                <w:szCs w:val="21"/>
                <w:lang w:val="sr-Cyrl-CS"/>
              </w:rPr>
              <w:t xml:space="preserve">Јед.цена са ПДВ </w:t>
            </w:r>
            <w:r w:rsidRPr="005C6DEE">
              <w:rPr>
                <w:rFonts w:cs="Arial"/>
                <w:bCs/>
                <w:iCs/>
                <w:color w:val="00B0F0"/>
                <w:sz w:val="21"/>
                <w:szCs w:val="21"/>
                <w:lang w:val="sr-Cyrl-CS"/>
              </w:rPr>
              <w:t xml:space="preserve">дин. </w:t>
            </w:r>
          </w:p>
        </w:tc>
        <w:tc>
          <w:tcPr>
            <w:tcW w:w="789" w:type="pct"/>
            <w:shd w:val="clear" w:color="auto" w:fill="C6D9F1"/>
            <w:vAlign w:val="center"/>
          </w:tcPr>
          <w:p w:rsidR="00836E1E" w:rsidRPr="005C6DEE" w:rsidRDefault="00836E1E" w:rsidP="005C6DEE">
            <w:pPr>
              <w:spacing w:before="0"/>
              <w:ind w:left="-110"/>
              <w:jc w:val="center"/>
              <w:rPr>
                <w:rFonts w:cs="Arial"/>
                <w:bCs/>
                <w:iCs/>
                <w:color w:val="00B0F0"/>
                <w:sz w:val="21"/>
                <w:szCs w:val="21"/>
                <w:lang w:val="sr-Cyrl-CS"/>
              </w:rPr>
            </w:pPr>
            <w:r w:rsidRPr="005C6DEE">
              <w:rPr>
                <w:rFonts w:cs="Arial"/>
                <w:bCs/>
                <w:iCs/>
                <w:sz w:val="21"/>
                <w:szCs w:val="21"/>
                <w:lang w:val="sr-Cyrl-CS"/>
              </w:rPr>
              <w:t xml:space="preserve">Укупна цена без ПДВ </w:t>
            </w:r>
            <w:r w:rsidRPr="005C6DEE">
              <w:rPr>
                <w:rFonts w:cs="Arial"/>
                <w:bCs/>
                <w:iCs/>
                <w:color w:val="00B0F0"/>
                <w:sz w:val="21"/>
                <w:szCs w:val="21"/>
                <w:lang w:val="sr-Cyrl-CS"/>
              </w:rPr>
              <w:t xml:space="preserve">дин. </w:t>
            </w:r>
          </w:p>
        </w:tc>
        <w:tc>
          <w:tcPr>
            <w:tcW w:w="715" w:type="pct"/>
            <w:shd w:val="clear" w:color="auto" w:fill="C6D9F1"/>
            <w:vAlign w:val="center"/>
          </w:tcPr>
          <w:p w:rsidR="00836E1E" w:rsidRPr="005C6DEE" w:rsidRDefault="00836E1E" w:rsidP="005C6DEE">
            <w:pPr>
              <w:spacing w:before="0"/>
              <w:ind w:left="-33" w:firstLine="33"/>
              <w:jc w:val="center"/>
              <w:rPr>
                <w:rFonts w:cs="Arial"/>
                <w:bCs/>
                <w:iCs/>
                <w:color w:val="00B0F0"/>
                <w:sz w:val="21"/>
                <w:szCs w:val="21"/>
                <w:lang w:val="sr-Cyrl-CS"/>
              </w:rPr>
            </w:pPr>
            <w:r w:rsidRPr="005C6DEE">
              <w:rPr>
                <w:rFonts w:cs="Arial"/>
                <w:bCs/>
                <w:iCs/>
                <w:sz w:val="21"/>
                <w:szCs w:val="21"/>
                <w:lang w:val="sr-Cyrl-CS"/>
              </w:rPr>
              <w:t xml:space="preserve">Укупна цена са ПДВ </w:t>
            </w:r>
            <w:r w:rsidRPr="005C6DEE">
              <w:rPr>
                <w:rFonts w:cs="Arial"/>
                <w:bCs/>
                <w:iCs/>
                <w:color w:val="00B0F0"/>
                <w:sz w:val="21"/>
                <w:szCs w:val="21"/>
                <w:lang w:val="sr-Cyrl-CS"/>
              </w:rPr>
              <w:t xml:space="preserve">дин. </w:t>
            </w:r>
          </w:p>
        </w:tc>
      </w:tr>
      <w:tr w:rsidR="00836E1E" w:rsidRPr="005C6DEE" w:rsidTr="00836E1E">
        <w:trPr>
          <w:cantSplit/>
          <w:trHeight w:val="417"/>
          <w:tblHeader/>
        </w:trPr>
        <w:tc>
          <w:tcPr>
            <w:tcW w:w="265" w:type="pct"/>
            <w:shd w:val="clear" w:color="auto" w:fill="auto"/>
          </w:tcPr>
          <w:p w:rsidR="00836E1E" w:rsidRPr="005C6DEE" w:rsidRDefault="00836E1E" w:rsidP="005C6DEE">
            <w:pPr>
              <w:spacing w:before="0"/>
              <w:ind w:left="-142" w:right="-109"/>
              <w:jc w:val="center"/>
              <w:rPr>
                <w:rFonts w:cs="Arial"/>
                <w:b/>
                <w:bCs/>
                <w:iCs/>
                <w:sz w:val="21"/>
                <w:szCs w:val="21"/>
                <w:lang w:val="sr-Cyrl-CS"/>
              </w:rPr>
            </w:pPr>
            <w:r w:rsidRPr="005C6DEE">
              <w:rPr>
                <w:rFonts w:cs="Arial"/>
                <w:b/>
                <w:bCs/>
                <w:iCs/>
                <w:sz w:val="21"/>
                <w:szCs w:val="21"/>
                <w:lang w:val="sr-Cyrl-CS"/>
              </w:rPr>
              <w:t>(1)</w:t>
            </w:r>
          </w:p>
        </w:tc>
        <w:tc>
          <w:tcPr>
            <w:tcW w:w="1324" w:type="pct"/>
            <w:shd w:val="clear" w:color="auto" w:fill="auto"/>
          </w:tcPr>
          <w:p w:rsidR="00836E1E" w:rsidRPr="005C6DEE" w:rsidRDefault="00836E1E" w:rsidP="005C6DEE">
            <w:pPr>
              <w:tabs>
                <w:tab w:val="left" w:pos="2594"/>
              </w:tabs>
              <w:spacing w:before="0"/>
              <w:jc w:val="center"/>
              <w:rPr>
                <w:rFonts w:cs="Arial"/>
                <w:b/>
                <w:bCs/>
                <w:iCs/>
                <w:sz w:val="21"/>
                <w:szCs w:val="21"/>
                <w:lang w:val="sr-Cyrl-CS"/>
              </w:rPr>
            </w:pPr>
            <w:r w:rsidRPr="005C6DEE">
              <w:rPr>
                <w:rFonts w:cs="Arial"/>
                <w:b/>
                <w:bCs/>
                <w:iCs/>
                <w:sz w:val="21"/>
                <w:szCs w:val="21"/>
                <w:lang w:val="sr-Cyrl-CS"/>
              </w:rPr>
              <w:t>(2)</w:t>
            </w:r>
          </w:p>
        </w:tc>
        <w:tc>
          <w:tcPr>
            <w:tcW w:w="294" w:type="pct"/>
            <w:shd w:val="clear" w:color="auto" w:fill="auto"/>
          </w:tcPr>
          <w:p w:rsidR="00836E1E" w:rsidRPr="005C6DEE" w:rsidRDefault="00836E1E" w:rsidP="005C6DEE">
            <w:pPr>
              <w:spacing w:before="0"/>
              <w:ind w:left="-108" w:right="-136"/>
              <w:jc w:val="center"/>
              <w:rPr>
                <w:rFonts w:cs="Arial"/>
                <w:b/>
                <w:bCs/>
                <w:iCs/>
                <w:sz w:val="21"/>
                <w:szCs w:val="21"/>
                <w:lang w:val="sr-Cyrl-CS"/>
              </w:rPr>
            </w:pPr>
            <w:r w:rsidRPr="005C6DEE">
              <w:rPr>
                <w:rFonts w:cs="Arial"/>
                <w:b/>
                <w:bCs/>
                <w:iCs/>
                <w:sz w:val="21"/>
                <w:szCs w:val="21"/>
                <w:lang w:val="sr-Cyrl-CS"/>
              </w:rPr>
              <w:t>(3)</w:t>
            </w:r>
          </w:p>
        </w:tc>
        <w:tc>
          <w:tcPr>
            <w:tcW w:w="540"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(4)</w:t>
            </w:r>
          </w:p>
        </w:tc>
        <w:tc>
          <w:tcPr>
            <w:tcW w:w="557"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(5)</w:t>
            </w:r>
          </w:p>
        </w:tc>
        <w:tc>
          <w:tcPr>
            <w:tcW w:w="516"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(6)</w:t>
            </w:r>
          </w:p>
        </w:tc>
        <w:tc>
          <w:tcPr>
            <w:tcW w:w="789"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(7)</w:t>
            </w:r>
          </w:p>
        </w:tc>
        <w:tc>
          <w:tcPr>
            <w:tcW w:w="715" w:type="pct"/>
            <w:shd w:val="clear" w:color="auto" w:fill="auto"/>
          </w:tcPr>
          <w:p w:rsidR="00836E1E" w:rsidRPr="005C6DEE" w:rsidRDefault="00836E1E" w:rsidP="005C6DEE">
            <w:pPr>
              <w:spacing w:before="0"/>
              <w:jc w:val="center"/>
              <w:rPr>
                <w:rFonts w:cs="Arial"/>
                <w:b/>
                <w:bCs/>
                <w:iCs/>
                <w:sz w:val="21"/>
                <w:szCs w:val="21"/>
                <w:lang w:val="sr-Cyrl-CS"/>
              </w:rPr>
            </w:pPr>
            <w:r w:rsidRPr="005C6DEE">
              <w:rPr>
                <w:rFonts w:cs="Arial"/>
                <w:b/>
                <w:bCs/>
                <w:iCs/>
                <w:sz w:val="21"/>
                <w:szCs w:val="21"/>
                <w:lang w:val="sr-Cyrl-CS"/>
              </w:rPr>
              <w:t>(8)</w:t>
            </w:r>
          </w:p>
        </w:tc>
      </w:tr>
      <w:tr w:rsidR="00753646" w:rsidRPr="005C6DEE" w:rsidTr="00836E1E">
        <w:trPr>
          <w:cantSplit/>
          <w:trHeight w:val="1134"/>
        </w:trPr>
        <w:tc>
          <w:tcPr>
            <w:tcW w:w="265" w:type="pct"/>
            <w:shd w:val="clear" w:color="auto" w:fill="auto"/>
            <w:vAlign w:val="center"/>
          </w:tcPr>
          <w:p w:rsidR="00753646" w:rsidRPr="005C6DEE" w:rsidRDefault="00753646" w:rsidP="00753646">
            <w:pPr>
              <w:spacing w:before="0"/>
              <w:jc w:val="left"/>
              <w:rPr>
                <w:rFonts w:eastAsia="Calibri" w:cs="Arial"/>
                <w:bCs/>
                <w:lang w:val="sr-Cyrl-RS"/>
              </w:rPr>
            </w:pPr>
            <w:r w:rsidRPr="005C6DEE">
              <w:rPr>
                <w:rFonts w:eastAsia="Calibri" w:cs="Arial"/>
                <w:bCs/>
              </w:rPr>
              <w:t>1</w:t>
            </w:r>
          </w:p>
        </w:tc>
        <w:tc>
          <w:tcPr>
            <w:tcW w:w="1324" w:type="pct"/>
            <w:shd w:val="clear" w:color="auto" w:fill="auto"/>
            <w:vAlign w:val="center"/>
          </w:tcPr>
          <w:p w:rsidR="00753646" w:rsidRPr="00470D16" w:rsidRDefault="00753646" w:rsidP="00753646">
            <w:pPr>
              <w:widowControl w:val="0"/>
              <w:autoSpaceDE w:val="0"/>
              <w:autoSpaceDN w:val="0"/>
              <w:adjustRightInd w:val="0"/>
              <w:spacing w:before="0" w:line="240" w:lineRule="atLeast"/>
              <w:jc w:val="left"/>
              <w:rPr>
                <w:rFonts w:cs="Arial"/>
                <w:lang w:val="sr-Latn-CS"/>
              </w:rPr>
            </w:pPr>
            <w:r>
              <w:rPr>
                <w:rFonts w:cs="Arial"/>
                <w:lang w:val="sr-Cyrl-RS"/>
              </w:rPr>
              <w:t>1 пословођа</w:t>
            </w:r>
          </w:p>
        </w:tc>
        <w:tc>
          <w:tcPr>
            <w:tcW w:w="294" w:type="pct"/>
            <w:shd w:val="clear" w:color="auto" w:fill="auto"/>
            <w:vAlign w:val="center"/>
          </w:tcPr>
          <w:p w:rsidR="00753646" w:rsidRPr="00BA6787" w:rsidRDefault="00753646" w:rsidP="00753646">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753646" w:rsidRPr="00BA6787" w:rsidRDefault="00753646" w:rsidP="00753646">
            <w:pPr>
              <w:ind w:right="12"/>
              <w:jc w:val="center"/>
              <w:rPr>
                <w:rFonts w:cs="Arial"/>
                <w:lang w:val="sr-Cyrl-RS" w:eastAsia="hr-HR"/>
              </w:rPr>
            </w:pPr>
            <w:r>
              <w:rPr>
                <w:rFonts w:cs="Arial"/>
                <w:lang w:val="sr-Cyrl-RS" w:eastAsia="hr-HR"/>
              </w:rPr>
              <w:t>600</w:t>
            </w:r>
          </w:p>
        </w:tc>
        <w:tc>
          <w:tcPr>
            <w:tcW w:w="557" w:type="pct"/>
            <w:shd w:val="clear" w:color="auto" w:fill="auto"/>
            <w:vAlign w:val="center"/>
          </w:tcPr>
          <w:p w:rsidR="00753646" w:rsidRPr="005C6DEE" w:rsidRDefault="00753646" w:rsidP="00753646">
            <w:pPr>
              <w:spacing w:before="0" w:line="360" w:lineRule="auto"/>
              <w:jc w:val="center"/>
              <w:rPr>
                <w:rFonts w:cs="Arial"/>
                <w:bCs/>
                <w:iCs/>
                <w:sz w:val="21"/>
                <w:szCs w:val="21"/>
                <w:lang w:val="sr-Cyrl-RS"/>
              </w:rPr>
            </w:pPr>
          </w:p>
        </w:tc>
        <w:tc>
          <w:tcPr>
            <w:tcW w:w="516" w:type="pct"/>
            <w:shd w:val="clear" w:color="auto" w:fill="auto"/>
            <w:vAlign w:val="center"/>
          </w:tcPr>
          <w:p w:rsidR="00753646" w:rsidRPr="005C6DEE" w:rsidRDefault="00753646" w:rsidP="00753646">
            <w:pPr>
              <w:spacing w:before="0" w:line="360" w:lineRule="auto"/>
              <w:jc w:val="center"/>
              <w:rPr>
                <w:rFonts w:cs="Arial"/>
                <w:bCs/>
                <w:iCs/>
                <w:sz w:val="21"/>
                <w:szCs w:val="21"/>
                <w:lang w:val="sr-Cyrl-RS"/>
              </w:rPr>
            </w:pPr>
          </w:p>
        </w:tc>
        <w:tc>
          <w:tcPr>
            <w:tcW w:w="789" w:type="pct"/>
            <w:shd w:val="clear" w:color="auto" w:fill="auto"/>
            <w:vAlign w:val="center"/>
          </w:tcPr>
          <w:p w:rsidR="00753646" w:rsidRPr="005C6DEE" w:rsidRDefault="00753646" w:rsidP="00753646">
            <w:pPr>
              <w:spacing w:before="0" w:line="360" w:lineRule="auto"/>
              <w:jc w:val="center"/>
              <w:rPr>
                <w:rFonts w:cs="Arial"/>
                <w:bCs/>
                <w:iCs/>
                <w:sz w:val="21"/>
                <w:szCs w:val="21"/>
                <w:lang w:val="sr-Cyrl-RS"/>
              </w:rPr>
            </w:pPr>
          </w:p>
        </w:tc>
        <w:tc>
          <w:tcPr>
            <w:tcW w:w="715" w:type="pct"/>
            <w:shd w:val="clear" w:color="auto" w:fill="auto"/>
            <w:vAlign w:val="center"/>
          </w:tcPr>
          <w:p w:rsidR="00753646" w:rsidRPr="005C6DEE" w:rsidRDefault="00753646" w:rsidP="00753646">
            <w:pPr>
              <w:spacing w:before="0" w:line="360" w:lineRule="auto"/>
              <w:jc w:val="center"/>
              <w:rPr>
                <w:rFonts w:cs="Arial"/>
                <w:bCs/>
                <w:iCs/>
                <w:sz w:val="21"/>
                <w:szCs w:val="21"/>
                <w:lang w:val="sr-Cyrl-RS"/>
              </w:rPr>
            </w:pPr>
          </w:p>
        </w:tc>
      </w:tr>
      <w:tr w:rsidR="00753646" w:rsidRPr="005C6DEE" w:rsidTr="00836E1E">
        <w:trPr>
          <w:cantSplit/>
          <w:trHeight w:val="1134"/>
        </w:trPr>
        <w:tc>
          <w:tcPr>
            <w:tcW w:w="265" w:type="pct"/>
            <w:shd w:val="clear" w:color="auto" w:fill="auto"/>
            <w:vAlign w:val="center"/>
          </w:tcPr>
          <w:p w:rsidR="00753646" w:rsidRPr="005C6DEE" w:rsidRDefault="00753646" w:rsidP="00753646">
            <w:pPr>
              <w:spacing w:before="0"/>
              <w:jc w:val="left"/>
              <w:rPr>
                <w:rFonts w:eastAsia="Calibri" w:cs="Arial"/>
                <w:bCs/>
              </w:rPr>
            </w:pPr>
            <w:r w:rsidRPr="005C6DEE">
              <w:rPr>
                <w:rFonts w:eastAsia="Calibri" w:cs="Arial"/>
                <w:bCs/>
              </w:rPr>
              <w:t>2</w:t>
            </w:r>
          </w:p>
        </w:tc>
        <w:tc>
          <w:tcPr>
            <w:tcW w:w="1324" w:type="pct"/>
            <w:shd w:val="clear" w:color="auto" w:fill="auto"/>
            <w:vAlign w:val="center"/>
          </w:tcPr>
          <w:p w:rsidR="00753646" w:rsidRPr="00470D16" w:rsidRDefault="00753646" w:rsidP="00753646">
            <w:pPr>
              <w:widowControl w:val="0"/>
              <w:tabs>
                <w:tab w:val="left" w:pos="1440"/>
                <w:tab w:val="left" w:pos="8910"/>
              </w:tabs>
              <w:autoSpaceDE w:val="0"/>
              <w:autoSpaceDN w:val="0"/>
              <w:adjustRightInd w:val="0"/>
              <w:spacing w:before="0"/>
              <w:jc w:val="left"/>
              <w:rPr>
                <w:rFonts w:cs="Arial"/>
                <w:color w:val="000000"/>
                <w:lang w:val="sr-Latn-CS"/>
              </w:rPr>
            </w:pPr>
            <w:r>
              <w:rPr>
                <w:rFonts w:cs="Arial"/>
                <w:lang w:val="sr-Cyrl-RS"/>
              </w:rPr>
              <w:t>4</w:t>
            </w:r>
            <w:r w:rsidRPr="00470D16">
              <w:rPr>
                <w:rFonts w:cs="Arial"/>
                <w:lang w:val="sr-Latn-CS"/>
              </w:rPr>
              <w:t xml:space="preserve"> </w:t>
            </w:r>
            <w:r w:rsidRPr="00470D16">
              <w:rPr>
                <w:rFonts w:cs="Arial"/>
                <w:lang w:val="sr-Cyrl-RS"/>
              </w:rPr>
              <w:t>бравар</w:t>
            </w:r>
            <w:r>
              <w:rPr>
                <w:rFonts w:cs="Arial"/>
                <w:lang w:val="sr-Cyrl-RS"/>
              </w:rPr>
              <w:t>а</w:t>
            </w:r>
          </w:p>
        </w:tc>
        <w:tc>
          <w:tcPr>
            <w:tcW w:w="294" w:type="pct"/>
            <w:shd w:val="clear" w:color="auto" w:fill="auto"/>
            <w:vAlign w:val="center"/>
          </w:tcPr>
          <w:p w:rsidR="00753646" w:rsidRPr="00BA6787" w:rsidRDefault="00753646" w:rsidP="00753646">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753646" w:rsidRPr="00BA6787" w:rsidRDefault="00753646" w:rsidP="00753646">
            <w:pPr>
              <w:ind w:right="12"/>
              <w:jc w:val="center"/>
              <w:rPr>
                <w:rFonts w:cs="Arial"/>
                <w:lang w:val="sr-Cyrl-RS" w:eastAsia="hr-HR"/>
              </w:rPr>
            </w:pPr>
            <w:r>
              <w:rPr>
                <w:rFonts w:cs="Arial"/>
                <w:lang w:val="sr-Cyrl-RS" w:eastAsia="hr-HR"/>
              </w:rPr>
              <w:t>2400</w:t>
            </w:r>
          </w:p>
        </w:tc>
        <w:tc>
          <w:tcPr>
            <w:tcW w:w="557"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516"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789"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715" w:type="pct"/>
            <w:shd w:val="clear" w:color="auto" w:fill="auto"/>
            <w:vAlign w:val="center"/>
          </w:tcPr>
          <w:p w:rsidR="00753646" w:rsidRPr="005C6DEE" w:rsidRDefault="00753646" w:rsidP="00753646">
            <w:pPr>
              <w:spacing w:before="0" w:line="360" w:lineRule="auto"/>
              <w:jc w:val="center"/>
              <w:rPr>
                <w:rFonts w:cs="Arial"/>
                <w:bCs/>
                <w:iCs/>
                <w:sz w:val="21"/>
                <w:szCs w:val="21"/>
              </w:rPr>
            </w:pPr>
          </w:p>
        </w:tc>
      </w:tr>
      <w:tr w:rsidR="00753646" w:rsidRPr="005C6DEE" w:rsidTr="00836E1E">
        <w:trPr>
          <w:cantSplit/>
          <w:trHeight w:val="1134"/>
        </w:trPr>
        <w:tc>
          <w:tcPr>
            <w:tcW w:w="265" w:type="pct"/>
            <w:shd w:val="clear" w:color="auto" w:fill="auto"/>
            <w:vAlign w:val="center"/>
          </w:tcPr>
          <w:p w:rsidR="00753646" w:rsidRPr="005C6DEE" w:rsidRDefault="00753646" w:rsidP="00753646">
            <w:pPr>
              <w:spacing w:before="0"/>
              <w:jc w:val="left"/>
              <w:rPr>
                <w:rFonts w:eastAsia="Calibri" w:cs="Arial"/>
                <w:bCs/>
              </w:rPr>
            </w:pPr>
            <w:r w:rsidRPr="005C6DEE">
              <w:rPr>
                <w:rFonts w:eastAsia="Calibri" w:cs="Arial"/>
                <w:bCs/>
              </w:rPr>
              <w:t>3</w:t>
            </w:r>
          </w:p>
        </w:tc>
        <w:tc>
          <w:tcPr>
            <w:tcW w:w="1324" w:type="pct"/>
            <w:shd w:val="clear" w:color="auto" w:fill="auto"/>
            <w:vAlign w:val="center"/>
          </w:tcPr>
          <w:p w:rsidR="00753646" w:rsidRPr="00470D16" w:rsidRDefault="00753646" w:rsidP="00753646">
            <w:pPr>
              <w:widowControl w:val="0"/>
              <w:tabs>
                <w:tab w:val="left" w:pos="1440"/>
                <w:tab w:val="left" w:pos="8910"/>
              </w:tabs>
              <w:autoSpaceDE w:val="0"/>
              <w:autoSpaceDN w:val="0"/>
              <w:adjustRightInd w:val="0"/>
              <w:spacing w:before="0"/>
              <w:ind w:left="45"/>
              <w:rPr>
                <w:rFonts w:cs="Arial"/>
                <w:color w:val="000000"/>
                <w:lang w:val="sr-Latn-CS"/>
              </w:rPr>
            </w:pPr>
            <w:r w:rsidRPr="00470D16">
              <w:rPr>
                <w:rFonts w:cs="Arial"/>
              </w:rPr>
              <w:t>2</w:t>
            </w:r>
            <w:r w:rsidRPr="00470D16">
              <w:rPr>
                <w:rFonts w:cs="Arial"/>
                <w:lang w:val="sr-Cyrl-RS"/>
              </w:rPr>
              <w:t xml:space="preserve"> </w:t>
            </w:r>
            <w:r>
              <w:rPr>
                <w:rFonts w:cs="Arial"/>
                <w:lang w:val="sr-Cyrl-RS"/>
              </w:rPr>
              <w:t>заваривача за поступак 111/141</w:t>
            </w:r>
          </w:p>
        </w:tc>
        <w:tc>
          <w:tcPr>
            <w:tcW w:w="294" w:type="pct"/>
            <w:shd w:val="clear" w:color="auto" w:fill="auto"/>
            <w:vAlign w:val="center"/>
          </w:tcPr>
          <w:p w:rsidR="00753646" w:rsidRPr="00BA6787" w:rsidRDefault="00753646" w:rsidP="00753646">
            <w:pPr>
              <w:ind w:left="-108" w:right="-108"/>
              <w:jc w:val="center"/>
              <w:rPr>
                <w:rFonts w:cs="Arial"/>
                <w:lang w:val="sr-Cyrl-CS" w:eastAsia="hr-HR"/>
              </w:rPr>
            </w:pPr>
            <w:r w:rsidRPr="00BA6787">
              <w:rPr>
                <w:rFonts w:cs="Arial"/>
                <w:lang w:val="sr-Cyrl-CS" w:eastAsia="hr-HR"/>
              </w:rPr>
              <w:t>нч</w:t>
            </w:r>
          </w:p>
        </w:tc>
        <w:tc>
          <w:tcPr>
            <w:tcW w:w="540" w:type="pct"/>
            <w:shd w:val="clear" w:color="auto" w:fill="auto"/>
            <w:vAlign w:val="center"/>
          </w:tcPr>
          <w:p w:rsidR="00753646" w:rsidRPr="00BA6787" w:rsidRDefault="00753646" w:rsidP="00753646">
            <w:pPr>
              <w:ind w:right="12"/>
              <w:jc w:val="center"/>
              <w:rPr>
                <w:rFonts w:cs="Arial"/>
                <w:lang w:val="sr-Cyrl-RS" w:eastAsia="hr-HR"/>
              </w:rPr>
            </w:pPr>
            <w:r>
              <w:rPr>
                <w:rFonts w:cs="Arial"/>
                <w:lang w:val="sr-Cyrl-RS" w:eastAsia="hr-HR"/>
              </w:rPr>
              <w:t>1200</w:t>
            </w:r>
          </w:p>
        </w:tc>
        <w:tc>
          <w:tcPr>
            <w:tcW w:w="557"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516"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789" w:type="pct"/>
            <w:shd w:val="clear" w:color="auto" w:fill="auto"/>
            <w:vAlign w:val="center"/>
          </w:tcPr>
          <w:p w:rsidR="00753646" w:rsidRPr="005C6DEE" w:rsidRDefault="00753646" w:rsidP="00753646">
            <w:pPr>
              <w:spacing w:before="0" w:line="360" w:lineRule="auto"/>
              <w:jc w:val="center"/>
              <w:rPr>
                <w:rFonts w:cs="Arial"/>
                <w:bCs/>
                <w:iCs/>
                <w:sz w:val="21"/>
                <w:szCs w:val="21"/>
              </w:rPr>
            </w:pPr>
          </w:p>
        </w:tc>
        <w:tc>
          <w:tcPr>
            <w:tcW w:w="715" w:type="pct"/>
            <w:shd w:val="clear" w:color="auto" w:fill="auto"/>
            <w:vAlign w:val="center"/>
          </w:tcPr>
          <w:p w:rsidR="00753646" w:rsidRPr="005C6DEE" w:rsidRDefault="00753646" w:rsidP="00753646">
            <w:pPr>
              <w:spacing w:before="0" w:line="360" w:lineRule="auto"/>
              <w:jc w:val="center"/>
              <w:rPr>
                <w:rFonts w:cs="Arial"/>
                <w:bCs/>
                <w:iCs/>
                <w:sz w:val="21"/>
                <w:szCs w:val="21"/>
              </w:rPr>
            </w:pPr>
          </w:p>
        </w:tc>
      </w:tr>
    </w:tbl>
    <w:p w:rsidR="005C6DEE" w:rsidRPr="005C6DEE" w:rsidRDefault="005C6DEE" w:rsidP="005C6DEE">
      <w:pPr>
        <w:spacing w:before="0" w:line="276" w:lineRule="auto"/>
        <w:jc w:val="left"/>
        <w:rPr>
          <w:rFonts w:ascii="Calibri" w:eastAsia="Calibri" w:hAnsi="Calibri"/>
          <w:vanish/>
          <w:lang w:val="sr-Latn-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Default="005C6DEE"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5C6DEE" w:rsidRPr="005C6DEE" w:rsidRDefault="005C6DEE" w:rsidP="005C6DEE">
      <w:pPr>
        <w:widowControl w:val="0"/>
        <w:spacing w:before="0"/>
        <w:rPr>
          <w:rFonts w:eastAsia="Arial Unicode MS" w:cs="Arial"/>
          <w:lang w:val="sr-Cyrl-RS"/>
        </w:rPr>
      </w:pPr>
    </w:p>
    <w:p w:rsidR="005C6DEE" w:rsidRDefault="005C6DEE" w:rsidP="005C6DEE">
      <w:pPr>
        <w:widowControl w:val="0"/>
        <w:spacing w:before="0"/>
        <w:rPr>
          <w:rFonts w:eastAsia="Arial Unicode MS" w:cs="Arial"/>
          <w:lang w:val="sr-Cyrl-RS"/>
        </w:rPr>
      </w:pPr>
    </w:p>
    <w:p w:rsidR="00F40891" w:rsidRPr="005C6DEE" w:rsidRDefault="00F40891"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5C6DEE" w:rsidRPr="005C6DEE" w:rsidRDefault="005C6DEE" w:rsidP="005C6DEE">
      <w:pPr>
        <w:spacing w:before="0"/>
        <w:rPr>
          <w:rFonts w:cs="Arial"/>
          <w:b/>
          <w:lang w:val="sr-Cyrl-RS"/>
        </w:rPr>
      </w:pPr>
    </w:p>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t xml:space="preserve">ОБРАЗАЦ </w:t>
      </w:r>
      <w:r w:rsidR="00DB647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525F83">
        <w:rPr>
          <w:rFonts w:cs="Arial"/>
          <w:lang w:val="ru-RU"/>
        </w:rPr>
        <w:t>Ремонт лува Б1 и Б2 за 2018</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525F83">
        <w:rPr>
          <w:rFonts w:cs="Arial"/>
          <w:lang w:val="sr-Cyrl-CS"/>
        </w:rPr>
        <w:t>3000/2005/2017 (1745/2017)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A5200A">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525F83">
        <w:rPr>
          <w:rFonts w:cs="Arial"/>
          <w:lang w:val="ru-RU"/>
        </w:rPr>
        <w:t>Ремонт лува Б1 и Б2 за 2018</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525F83">
        <w:rPr>
          <w:rFonts w:cs="Arial"/>
          <w:lang w:val="sr-Cyrl-CS"/>
        </w:rPr>
        <w:t>3000/2005/2017 (1745/2017)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8" w:name="_Toc442559940"/>
      <w:r w:rsidRPr="00A02029">
        <w:rPr>
          <w:rFonts w:cs="Arial"/>
          <w:b/>
        </w:rPr>
        <w:t xml:space="preserve">ОБРАЗАЦ </w:t>
      </w:r>
      <w:bookmarkEnd w:id="258"/>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9"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9"/>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7D5159" w:rsidRDefault="007D5159" w:rsidP="002C0BAF">
      <w:pPr>
        <w:spacing w:before="80" w:after="80"/>
        <w:jc w:val="center"/>
        <w:rPr>
          <w:u w:val="single"/>
          <w:lang w:val="sr-Cyrl-RS"/>
        </w:rPr>
      </w:pPr>
      <w:r>
        <w:rPr>
          <w:rFonts w:cs="Arial"/>
          <w:u w:val="single"/>
          <w:lang w:val="sr-Cyrl-RS" w:eastAsia="sr-Latn-CS"/>
        </w:rPr>
        <w:t>ремонт</w:t>
      </w:r>
      <w:r w:rsidRPr="007D5159">
        <w:rPr>
          <w:rFonts w:cs="Arial"/>
          <w:u w:val="single"/>
          <w:lang w:val="sr-Cyrl-RS" w:eastAsia="sr-Latn-CS"/>
        </w:rPr>
        <w:t xml:space="preserve"> </w:t>
      </w:r>
      <w:r w:rsidR="00753646">
        <w:rPr>
          <w:rFonts w:cs="Arial"/>
          <w:u w:val="single"/>
          <w:lang w:val="sr-Cyrl-RS"/>
        </w:rPr>
        <w:t>ротационих загрејача ваздуха-лува</w:t>
      </w:r>
      <w:r w:rsidRPr="007D5159">
        <w:rPr>
          <w:rFonts w:cs="Arial"/>
          <w:u w:val="single"/>
          <w:lang w:val="sr-Cyrl-RS"/>
        </w:rPr>
        <w:t xml:space="preserve"> у термоенергетским постројењима минималне снаге 100 </w:t>
      </w:r>
      <w:r w:rsidRPr="007D5159">
        <w:rPr>
          <w:rFonts w:cs="Arial"/>
          <w:u w:val="single"/>
          <w:lang w:val="sr-Latn-RS"/>
        </w:rPr>
        <w:t>MW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0A4381">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753646" w:rsidRPr="008109D8" w:rsidRDefault="00753646" w:rsidP="00753646">
      <w:pPr>
        <w:jc w:val="right"/>
        <w:outlineLvl w:val="1"/>
        <w:rPr>
          <w:rFonts w:cs="Arial"/>
          <w:b/>
          <w:lang w:val="sr-Cyrl-RS"/>
        </w:rPr>
      </w:pPr>
      <w:bookmarkStart w:id="260" w:name="_Toc442559946"/>
      <w:r w:rsidRPr="008109D8">
        <w:rPr>
          <w:rFonts w:cs="Arial"/>
          <w:b/>
        </w:rPr>
        <w:lastRenderedPageBreak/>
        <w:t xml:space="preserve">ОБРАЗАЦ </w:t>
      </w:r>
      <w:bookmarkEnd w:id="260"/>
      <w:r w:rsidRPr="008B78F5">
        <w:rPr>
          <w:rFonts w:cs="Arial"/>
          <w:b/>
          <w:lang w:val="sr-Cyrl-RS"/>
        </w:rPr>
        <w:t>7</w:t>
      </w:r>
    </w:p>
    <w:p w:rsidR="00753646" w:rsidRPr="008109D8" w:rsidRDefault="00753646" w:rsidP="00753646">
      <w:pPr>
        <w:jc w:val="center"/>
        <w:rPr>
          <w:rFonts w:cs="Arial"/>
          <w:b/>
          <w:bCs/>
          <w:iCs/>
        </w:rPr>
      </w:pPr>
    </w:p>
    <w:p w:rsidR="00753646" w:rsidRPr="008109D8" w:rsidRDefault="00753646" w:rsidP="00753646">
      <w:pPr>
        <w:jc w:val="center"/>
        <w:rPr>
          <w:rFonts w:cs="Arial"/>
        </w:rPr>
      </w:pPr>
      <w:r w:rsidRPr="008109D8">
        <w:rPr>
          <w:rFonts w:cs="Arial"/>
          <w:b/>
        </w:rPr>
        <w:t>ИЗЈАВА ПОНУЂАЧА – ТЕХНИЧКИ  КАПАЦИТЕТ</w:t>
      </w:r>
    </w:p>
    <w:p w:rsidR="00753646" w:rsidRPr="008109D8" w:rsidRDefault="00753646" w:rsidP="00753646">
      <w:pPr>
        <w:rPr>
          <w:rFonts w:cs="Arial"/>
          <w:noProof/>
          <w:lang w:val="sr-Latn-CS"/>
        </w:rPr>
      </w:pPr>
    </w:p>
    <w:p w:rsidR="00753646" w:rsidRPr="008109D8" w:rsidRDefault="00753646" w:rsidP="00753646">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753646" w:rsidRPr="008109D8" w:rsidRDefault="00753646" w:rsidP="00753646">
      <w:pPr>
        <w:rPr>
          <w:rFonts w:cs="Arial"/>
        </w:rPr>
      </w:pPr>
    </w:p>
    <w:p w:rsidR="00753646" w:rsidRPr="008109D8" w:rsidRDefault="00753646" w:rsidP="00753646">
      <w:pPr>
        <w:jc w:val="center"/>
        <w:rPr>
          <w:rFonts w:cs="Arial"/>
          <w:b/>
        </w:rPr>
      </w:pPr>
      <w:r w:rsidRPr="008109D8">
        <w:rPr>
          <w:rFonts w:cs="Arial"/>
          <w:b/>
        </w:rPr>
        <w:t>ИЗЈАВУ О ТЕХНИЧКОМ КАПАЦИТЕТУ ПОНУЂАЧА</w:t>
      </w:r>
    </w:p>
    <w:p w:rsidR="00753646" w:rsidRPr="008109D8" w:rsidRDefault="00753646" w:rsidP="00753646">
      <w:pPr>
        <w:rPr>
          <w:rFonts w:cs="Arial"/>
        </w:rPr>
      </w:pPr>
    </w:p>
    <w:p w:rsidR="00753646" w:rsidRPr="00D06126" w:rsidRDefault="00753646" w:rsidP="00753646">
      <w:pPr>
        <w:pStyle w:val="Header"/>
        <w:spacing w:before="0"/>
        <w:rPr>
          <w:rFonts w:cs="Arial"/>
          <w:sz w:val="22"/>
          <w:szCs w:val="22"/>
        </w:rPr>
      </w:pPr>
      <w:r w:rsidRPr="00D06126">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D06126">
        <w:rPr>
          <w:rFonts w:cs="Arial"/>
          <w:sz w:val="22"/>
          <w:szCs w:val="22"/>
          <w:lang w:val="sr-Cyrl-CS"/>
        </w:rPr>
        <w:t xml:space="preserve"> </w:t>
      </w:r>
      <w:r>
        <w:rPr>
          <w:rFonts w:cs="Arial"/>
          <w:lang w:val="ru-RU"/>
        </w:rPr>
        <w:t>Ремонт лува Б1 и Б2 за 2018</w:t>
      </w:r>
      <w:r w:rsidRPr="00D06126">
        <w:rPr>
          <w:rFonts w:cs="Arial"/>
          <w:b/>
          <w:sz w:val="22"/>
          <w:szCs w:val="22"/>
          <w:lang w:val="ru-RU"/>
        </w:rPr>
        <w:t xml:space="preserve"> </w:t>
      </w:r>
      <w:r w:rsidRPr="00D06126">
        <w:rPr>
          <w:rFonts w:cs="Arial"/>
          <w:sz w:val="22"/>
          <w:szCs w:val="22"/>
          <w:lang w:val="ru-RU"/>
        </w:rPr>
        <w:t xml:space="preserve">у отвореном поступку јавне набавке ЈН бр. </w:t>
      </w:r>
      <w:r>
        <w:rPr>
          <w:rFonts w:cs="Arial"/>
          <w:sz w:val="22"/>
          <w:szCs w:val="22"/>
          <w:lang w:val="sr-Cyrl-CS"/>
        </w:rPr>
        <w:t>3000/2005/2017 (1745/2017</w:t>
      </w:r>
      <w:r w:rsidRPr="00D06126">
        <w:rPr>
          <w:rFonts w:cs="Arial"/>
          <w:sz w:val="22"/>
          <w:szCs w:val="22"/>
          <w:lang w:val="sr-Cyrl-CS"/>
        </w:rPr>
        <w:t>)</w:t>
      </w:r>
      <w:r w:rsidRPr="00D06126">
        <w:rPr>
          <w:rFonts w:cs="Arial"/>
          <w:sz w:val="22"/>
          <w:szCs w:val="22"/>
        </w:rPr>
        <w:t>, односно да имамо на располагању</w:t>
      </w:r>
      <w:r w:rsidRPr="00D06126">
        <w:rPr>
          <w:rFonts w:cs="Arial"/>
          <w:sz w:val="22"/>
          <w:szCs w:val="22"/>
          <w:lang w:val="sr-Cyrl-RS"/>
        </w:rPr>
        <w:t xml:space="preserve"> </w:t>
      </w:r>
      <w:r w:rsidRPr="00D06126">
        <w:rPr>
          <w:rFonts w:cs="Arial"/>
          <w:sz w:val="22"/>
          <w:szCs w:val="22"/>
          <w:lang w:val="sr-Cyrl-CS" w:eastAsia="sr-Latn-CS"/>
        </w:rPr>
        <w:t>(у власништву/закупу)</w:t>
      </w:r>
      <w:r w:rsidRPr="00D06126">
        <w:rPr>
          <w:rFonts w:cs="Arial"/>
          <w:sz w:val="22"/>
          <w:szCs w:val="22"/>
        </w:rPr>
        <w:t xml:space="preserve">:                                                                                                                                                              </w:t>
      </w:r>
    </w:p>
    <w:p w:rsidR="00753646" w:rsidRPr="008B78F5" w:rsidRDefault="00753646" w:rsidP="00753646">
      <w:pPr>
        <w:spacing w:before="0"/>
        <w:rPr>
          <w:rFonts w:cs="Arial"/>
          <w:lang w:val="sr-Cyrl-CS"/>
        </w:rPr>
      </w:pPr>
    </w:p>
    <w:p w:rsidR="00753646" w:rsidRPr="004C16C7" w:rsidRDefault="00753646" w:rsidP="00302F1E">
      <w:pPr>
        <w:numPr>
          <w:ilvl w:val="1"/>
          <w:numId w:val="37"/>
        </w:numPr>
        <w:spacing w:before="0" w:after="120" w:line="276" w:lineRule="auto"/>
        <w:jc w:val="left"/>
        <w:rPr>
          <w:rFonts w:cs="Arial"/>
        </w:rPr>
      </w:pPr>
      <w:r w:rsidRPr="00577576">
        <w:rPr>
          <w:rFonts w:cs="Arial"/>
        </w:rPr>
        <w:t xml:space="preserve">гарнитуре браварског алата за извођење радова    </w:t>
      </w:r>
      <w:r w:rsidRPr="00577576">
        <w:rPr>
          <w:rFonts w:cs="Arial"/>
        </w:rPr>
        <w:tab/>
      </w:r>
      <w:r>
        <w:rPr>
          <w:rFonts w:cs="Arial"/>
          <w:lang w:val="sr-Cyrl-RS"/>
        </w:rPr>
        <w:tab/>
      </w:r>
      <w:r>
        <w:rPr>
          <w:rFonts w:cs="Arial"/>
          <w:lang w:val="sr-Cyrl-RS"/>
        </w:rPr>
        <w:tab/>
      </w:r>
      <w:r>
        <w:rPr>
          <w:rFonts w:cs="Arial"/>
          <w:lang w:val="sr-Cyrl-RS"/>
        </w:rPr>
        <w:tab/>
      </w:r>
      <w:r w:rsidRPr="00577576">
        <w:rPr>
          <w:rFonts w:cs="Arial"/>
        </w:rPr>
        <w:tab/>
      </w:r>
      <w:r w:rsidR="006148EF">
        <w:rPr>
          <w:rFonts w:cs="Arial"/>
          <w:lang w:val="sr-Cyrl-RS"/>
        </w:rPr>
        <w:t>4</w:t>
      </w:r>
      <w:r w:rsidRPr="00577576">
        <w:rPr>
          <w:rFonts w:cs="Arial"/>
          <w:lang w:val="sr-Cyrl-RS"/>
        </w:rPr>
        <w:t xml:space="preserve"> </w:t>
      </w:r>
      <w:r w:rsidRPr="00577576">
        <w:rPr>
          <w:rFonts w:cs="Arial"/>
        </w:rPr>
        <w:t>компл</w:t>
      </w:r>
    </w:p>
    <w:p w:rsidR="00753646" w:rsidRPr="004C16C7" w:rsidRDefault="00753646" w:rsidP="00302F1E">
      <w:pPr>
        <w:numPr>
          <w:ilvl w:val="1"/>
          <w:numId w:val="37"/>
        </w:numPr>
        <w:spacing w:before="0" w:after="120" w:line="276" w:lineRule="auto"/>
        <w:jc w:val="left"/>
        <w:rPr>
          <w:rFonts w:cs="Arial"/>
        </w:rPr>
      </w:pPr>
      <w:r>
        <w:rPr>
          <w:rFonts w:cs="Arial"/>
          <w:lang w:val="sr-Cyrl-RS"/>
        </w:rPr>
        <w:t xml:space="preserve">ручна дизалица са сајлом 1,5 и 3 тоне                                       </w:t>
      </w:r>
      <w:r>
        <w:rPr>
          <w:rFonts w:cs="Arial"/>
          <w:lang w:val="sr-Cyrl-RS"/>
        </w:rPr>
        <w:tab/>
      </w:r>
      <w:r>
        <w:rPr>
          <w:rFonts w:cs="Arial"/>
          <w:lang w:val="sr-Cyrl-RS"/>
        </w:rPr>
        <w:tab/>
      </w:r>
      <w:r>
        <w:rPr>
          <w:rFonts w:cs="Arial"/>
          <w:lang w:val="sr-Cyrl-RS"/>
        </w:rPr>
        <w:tab/>
      </w:r>
      <w:r w:rsidR="006148EF">
        <w:rPr>
          <w:rFonts w:cs="Arial"/>
          <w:lang w:val="sr-Cyrl-RS"/>
        </w:rPr>
        <w:t>2</w:t>
      </w:r>
      <w:r>
        <w:rPr>
          <w:rFonts w:cs="Arial"/>
          <w:lang w:val="sr-Cyrl-RS"/>
        </w:rPr>
        <w:t xml:space="preserve"> ком</w:t>
      </w:r>
    </w:p>
    <w:p w:rsidR="00753646" w:rsidRPr="00577576" w:rsidRDefault="00753646" w:rsidP="00302F1E">
      <w:pPr>
        <w:numPr>
          <w:ilvl w:val="1"/>
          <w:numId w:val="37"/>
        </w:numPr>
        <w:spacing w:before="0" w:after="120" w:line="276" w:lineRule="auto"/>
        <w:jc w:val="left"/>
        <w:rPr>
          <w:rFonts w:cs="Arial"/>
        </w:rPr>
      </w:pPr>
      <w:r>
        <w:rPr>
          <w:rFonts w:cs="Arial"/>
          <w:lang w:val="sr-Cyrl-RS"/>
        </w:rPr>
        <w:t xml:space="preserve">ручна дизалица са Галовим ланцем 800 кг и 1,5т                     </w:t>
      </w:r>
      <w:r>
        <w:rPr>
          <w:rFonts w:cs="Arial"/>
          <w:lang w:val="sr-Cyrl-RS"/>
        </w:rPr>
        <w:tab/>
      </w:r>
      <w:r>
        <w:rPr>
          <w:rFonts w:cs="Arial"/>
          <w:lang w:val="sr-Cyrl-RS"/>
        </w:rPr>
        <w:tab/>
      </w:r>
      <w:r>
        <w:rPr>
          <w:rFonts w:cs="Arial"/>
          <w:lang w:val="sr-Cyrl-RS"/>
        </w:rPr>
        <w:tab/>
      </w:r>
      <w:r>
        <w:rPr>
          <w:rFonts w:cs="Arial"/>
          <w:lang w:val="sr-Cyrl-RS"/>
        </w:rPr>
        <w:tab/>
      </w:r>
      <w:r w:rsidR="006148EF">
        <w:rPr>
          <w:rFonts w:cs="Arial"/>
          <w:lang w:val="sr-Cyrl-RS"/>
        </w:rPr>
        <w:t>2</w:t>
      </w:r>
      <w:r>
        <w:rPr>
          <w:rFonts w:cs="Arial"/>
          <w:lang w:val="sr-Cyrl-RS"/>
        </w:rPr>
        <w:t xml:space="preserve"> ком</w:t>
      </w:r>
    </w:p>
    <w:p w:rsidR="00753646" w:rsidRPr="00577576" w:rsidRDefault="00753646" w:rsidP="00302F1E">
      <w:pPr>
        <w:numPr>
          <w:ilvl w:val="1"/>
          <w:numId w:val="37"/>
        </w:numPr>
        <w:spacing w:before="0" w:after="120" w:line="276" w:lineRule="auto"/>
        <w:jc w:val="left"/>
        <w:rPr>
          <w:rFonts w:cs="Arial"/>
        </w:rPr>
      </w:pPr>
      <w:r w:rsidRPr="00577576">
        <w:rPr>
          <w:rFonts w:cs="Arial"/>
        </w:rPr>
        <w:t xml:space="preserve">апарати за заваривање </w:t>
      </w:r>
      <w:r w:rsidRPr="00577576">
        <w:rPr>
          <w:rFonts w:cs="Arial"/>
          <w:lang w:val="sr-Latn-CS"/>
        </w:rPr>
        <w:t>РЕЛ</w:t>
      </w:r>
      <w:r w:rsidRPr="00577576">
        <w:rPr>
          <w:rFonts w:cs="Arial"/>
        </w:rPr>
        <w:tab/>
      </w:r>
      <w:r w:rsidRPr="00577576">
        <w:rPr>
          <w:rFonts w:cs="Arial"/>
        </w:rPr>
        <w:tab/>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r>
      <w:r w:rsidRPr="00577576">
        <w:rPr>
          <w:rFonts w:cs="Arial"/>
          <w:lang w:val="sr-Cyrl-RS"/>
        </w:rPr>
        <w:t>2</w:t>
      </w:r>
      <w:r w:rsidRPr="00577576">
        <w:rPr>
          <w:rFonts w:cs="Arial"/>
        </w:rPr>
        <w:t xml:space="preserve"> ком</w:t>
      </w:r>
    </w:p>
    <w:p w:rsidR="00753646" w:rsidRPr="00577576" w:rsidRDefault="00753646" w:rsidP="00302F1E">
      <w:pPr>
        <w:numPr>
          <w:ilvl w:val="1"/>
          <w:numId w:val="37"/>
        </w:numPr>
        <w:spacing w:before="0" w:after="120" w:line="276" w:lineRule="auto"/>
        <w:jc w:val="left"/>
        <w:rPr>
          <w:rFonts w:cs="Arial"/>
        </w:rPr>
      </w:pPr>
      <w:r w:rsidRPr="00577576">
        <w:rPr>
          <w:rFonts w:cs="Arial"/>
        </w:rPr>
        <w:t xml:space="preserve">гарнитуре за гасно сечење и заваривање </w:t>
      </w:r>
      <w:r w:rsidRPr="00577576">
        <w:rPr>
          <w:rFonts w:cs="Arial"/>
          <w:lang w:val="sr-Latn-CS"/>
        </w:rPr>
        <w:t xml:space="preserve">                          </w:t>
      </w:r>
      <w:r w:rsidRPr="00577576">
        <w:rPr>
          <w:rFonts w:cs="Arial"/>
        </w:rPr>
        <w:tab/>
      </w:r>
      <w:r>
        <w:rPr>
          <w:rFonts w:cs="Arial"/>
          <w:lang w:val="sr-Cyrl-RS"/>
        </w:rPr>
        <w:tab/>
      </w:r>
      <w:r>
        <w:rPr>
          <w:rFonts w:cs="Arial"/>
          <w:lang w:val="sr-Cyrl-RS"/>
        </w:rPr>
        <w:tab/>
      </w:r>
      <w:r>
        <w:rPr>
          <w:rFonts w:cs="Arial"/>
          <w:lang w:val="sr-Cyrl-RS"/>
        </w:rPr>
        <w:tab/>
        <w:t>2</w:t>
      </w:r>
      <w:r w:rsidRPr="00577576">
        <w:rPr>
          <w:rFonts w:cs="Arial"/>
        </w:rPr>
        <w:t xml:space="preserve"> ком</w:t>
      </w:r>
    </w:p>
    <w:p w:rsidR="00753646" w:rsidRPr="00577576" w:rsidRDefault="00753646" w:rsidP="00302F1E">
      <w:pPr>
        <w:numPr>
          <w:ilvl w:val="1"/>
          <w:numId w:val="37"/>
        </w:numPr>
        <w:spacing w:before="0" w:after="120" w:line="276" w:lineRule="auto"/>
        <w:jc w:val="left"/>
        <w:rPr>
          <w:rFonts w:cs="Arial"/>
        </w:rPr>
      </w:pPr>
      <w:r w:rsidRPr="00577576">
        <w:rPr>
          <w:rFonts w:cs="Arial"/>
        </w:rPr>
        <w:t>разводна табла са више прикључака</w:t>
      </w:r>
      <w:r w:rsidRPr="00577576">
        <w:rPr>
          <w:rFonts w:cs="Arial"/>
          <w:lang w:val="sr-Latn-CS"/>
        </w:rPr>
        <w:t xml:space="preserve">     </w:t>
      </w:r>
      <w:r w:rsidRPr="00577576">
        <w:rPr>
          <w:rFonts w:cs="Arial"/>
          <w:lang w:val="sr-Latn-RS"/>
        </w:rPr>
        <w:t xml:space="preserve"> </w:t>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r>
      <w:r w:rsidRPr="00577576">
        <w:rPr>
          <w:rFonts w:cs="Arial"/>
          <w:lang w:val="sr-Cyrl-RS"/>
        </w:rPr>
        <w:t>2</w:t>
      </w:r>
      <w:r w:rsidRPr="00577576">
        <w:rPr>
          <w:rFonts w:cs="Arial"/>
        </w:rPr>
        <w:t xml:space="preserve"> ком</w:t>
      </w:r>
    </w:p>
    <w:p w:rsidR="00753646" w:rsidRPr="00577576" w:rsidRDefault="00753646" w:rsidP="00302F1E">
      <w:pPr>
        <w:numPr>
          <w:ilvl w:val="1"/>
          <w:numId w:val="37"/>
        </w:numPr>
        <w:spacing w:before="0"/>
        <w:jc w:val="left"/>
        <w:rPr>
          <w:rFonts w:cs="Arial"/>
          <w:lang w:val="sr-Latn-CS"/>
        </w:rPr>
      </w:pPr>
      <w:r w:rsidRPr="00577576">
        <w:rPr>
          <w:rFonts w:cs="Arial"/>
        </w:rPr>
        <w:t>сигурносни трафои 220V/24V i 220V/220V</w:t>
      </w:r>
    </w:p>
    <w:p w:rsidR="00753646" w:rsidRPr="00577576" w:rsidRDefault="00753646" w:rsidP="00753646">
      <w:pPr>
        <w:spacing w:before="0" w:after="120" w:line="276" w:lineRule="auto"/>
        <w:ind w:left="227"/>
        <w:jc w:val="left"/>
        <w:rPr>
          <w:rFonts w:cs="Arial"/>
          <w:lang w:val="sr-Latn-CS"/>
        </w:rPr>
      </w:pPr>
      <w:r w:rsidRPr="00577576">
        <w:rPr>
          <w:rFonts w:cs="Arial"/>
          <w:lang w:val="sr-Latn-CS"/>
        </w:rPr>
        <w:t xml:space="preserve">у одговарјаућој заштити IP 54         </w:t>
      </w:r>
      <w:r w:rsidRPr="00577576">
        <w:rPr>
          <w:rFonts w:cs="Arial"/>
        </w:rPr>
        <w:tab/>
      </w:r>
      <w:r w:rsidRPr="00577576">
        <w:rPr>
          <w:rFonts w:cs="Arial"/>
        </w:rPr>
        <w:tab/>
        <w:t xml:space="preserve">    </w:t>
      </w:r>
      <w:r w:rsidRPr="00577576">
        <w:rPr>
          <w:rFonts w:cs="Arial"/>
          <w:lang w:val="sr-Latn-CS"/>
        </w:rPr>
        <w:t xml:space="preserve"> </w:t>
      </w:r>
      <w:r w:rsidRPr="00577576">
        <w:rPr>
          <w:rFonts w:cs="Arial"/>
        </w:rPr>
        <w:tab/>
      </w:r>
      <w:r w:rsidRPr="00577576">
        <w:rPr>
          <w:rFonts w:cs="Arial"/>
        </w:rPr>
        <w:tab/>
      </w:r>
      <w:r>
        <w:rPr>
          <w:rFonts w:cs="Arial"/>
          <w:lang w:val="sr-Cyrl-RS"/>
        </w:rPr>
        <w:tab/>
      </w:r>
      <w:r>
        <w:rPr>
          <w:rFonts w:cs="Arial"/>
          <w:lang w:val="sr-Cyrl-RS"/>
        </w:rPr>
        <w:tab/>
      </w:r>
      <w:r>
        <w:rPr>
          <w:rFonts w:cs="Arial"/>
          <w:lang w:val="sr-Cyrl-RS"/>
        </w:rPr>
        <w:tab/>
        <w:t>2</w:t>
      </w:r>
      <w:r w:rsidRPr="00577576">
        <w:rPr>
          <w:rFonts w:cs="Arial"/>
        </w:rPr>
        <w:t xml:space="preserve"> ком</w:t>
      </w:r>
    </w:p>
    <w:p w:rsidR="00753646" w:rsidRPr="006674B8" w:rsidRDefault="00753646" w:rsidP="00302F1E">
      <w:pPr>
        <w:numPr>
          <w:ilvl w:val="1"/>
          <w:numId w:val="37"/>
        </w:numPr>
        <w:spacing w:before="0"/>
        <w:jc w:val="left"/>
        <w:rPr>
          <w:rFonts w:cs="Arial"/>
        </w:rPr>
      </w:pPr>
      <w:r w:rsidRPr="00577576">
        <w:rPr>
          <w:rFonts w:cs="Arial"/>
        </w:rPr>
        <w:t>средства за осветљење радног простора ( рефлектори,</w:t>
      </w:r>
    </w:p>
    <w:p w:rsidR="00753646" w:rsidRPr="00577576" w:rsidRDefault="00753646" w:rsidP="00753646">
      <w:pPr>
        <w:spacing w:before="0" w:after="120" w:line="276" w:lineRule="auto"/>
        <w:ind w:left="227"/>
        <w:jc w:val="left"/>
        <w:rPr>
          <w:rFonts w:cs="Arial"/>
        </w:rPr>
      </w:pPr>
      <w:r w:rsidRPr="00577576">
        <w:rPr>
          <w:rFonts w:cs="Arial"/>
        </w:rPr>
        <w:t xml:space="preserve"> ручне преносне лампе )                                                           </w:t>
      </w:r>
      <w:r w:rsidRPr="00577576">
        <w:rPr>
          <w:rFonts w:cs="Arial"/>
          <w:lang w:val="sr-Latn-CS"/>
        </w:rPr>
        <w:t xml:space="preserve"> </w:t>
      </w:r>
      <w:r w:rsidRPr="00577576">
        <w:rPr>
          <w:rFonts w:cs="Arial"/>
        </w:rPr>
        <w:t xml:space="preserve"> </w:t>
      </w:r>
      <w:r>
        <w:rPr>
          <w:rFonts w:cs="Arial"/>
          <w:lang w:val="sr-Cyrl-RS"/>
        </w:rPr>
        <w:tab/>
      </w:r>
      <w:r>
        <w:rPr>
          <w:rFonts w:cs="Arial"/>
          <w:lang w:val="sr-Cyrl-RS"/>
        </w:rPr>
        <w:tab/>
      </w:r>
      <w:r>
        <w:rPr>
          <w:rFonts w:cs="Arial"/>
          <w:lang w:val="sr-Cyrl-RS"/>
        </w:rPr>
        <w:tab/>
      </w:r>
      <w:r w:rsidRPr="00577576">
        <w:rPr>
          <w:rFonts w:cs="Arial"/>
        </w:rPr>
        <w:tab/>
      </w:r>
      <w:r w:rsidR="00F701CF">
        <w:rPr>
          <w:rFonts w:cs="Arial"/>
          <w:lang w:val="sr-Cyrl-RS"/>
        </w:rPr>
        <w:t>2</w:t>
      </w:r>
      <w:r w:rsidRPr="00577576">
        <w:rPr>
          <w:rFonts w:cs="Arial"/>
        </w:rPr>
        <w:t xml:space="preserve"> ком</w:t>
      </w:r>
    </w:p>
    <w:p w:rsidR="00753646" w:rsidRDefault="00753646" w:rsidP="00753646">
      <w:pPr>
        <w:spacing w:before="0"/>
        <w:rPr>
          <w:rFonts w:cs="Arial"/>
          <w:color w:val="7030A0"/>
          <w:lang w:val="sr-Cyrl-RS"/>
        </w:rPr>
      </w:pPr>
    </w:p>
    <w:p w:rsidR="00753646" w:rsidRDefault="00753646" w:rsidP="00753646">
      <w:pPr>
        <w:spacing w:before="0"/>
        <w:rPr>
          <w:rFonts w:cs="Arial"/>
          <w:color w:val="7030A0"/>
          <w:lang w:val="sr-Cyrl-RS"/>
        </w:rPr>
      </w:pPr>
    </w:p>
    <w:p w:rsidR="00753646" w:rsidRPr="00360887" w:rsidRDefault="00753646" w:rsidP="00753646">
      <w:pPr>
        <w:spacing w:before="0"/>
        <w:rPr>
          <w:rFonts w:cs="Arial"/>
          <w:lang w:val="sr-Cyrl-RS"/>
        </w:rPr>
      </w:pPr>
      <w:r w:rsidRPr="00360887">
        <w:rPr>
          <w:rFonts w:cs="Arial"/>
          <w:lang w:val="sr-Cyrl-CS" w:eastAsia="zh-CN"/>
        </w:rPr>
        <w:t xml:space="preserve">Сва наведена опрема је </w:t>
      </w:r>
      <w:r w:rsidRPr="00360887">
        <w:rPr>
          <w:rFonts w:cs="Arial"/>
          <w:lang w:val="sr-Cyrl-RS"/>
        </w:rPr>
        <w:t>безбедна за употребу – коришћење.</w:t>
      </w:r>
    </w:p>
    <w:p w:rsidR="00753646" w:rsidRPr="00360887" w:rsidRDefault="00753646" w:rsidP="00753646">
      <w:pPr>
        <w:rPr>
          <w:rFonts w:cs="Arial"/>
          <w:lang w:val="sr-Cyrl-RS"/>
        </w:rPr>
      </w:pPr>
    </w:p>
    <w:p w:rsidR="00753646" w:rsidRDefault="00753646" w:rsidP="00753646">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53646" w:rsidRPr="008109D8" w:rsidTr="009C4B93">
        <w:trPr>
          <w:jc w:val="center"/>
        </w:trPr>
        <w:tc>
          <w:tcPr>
            <w:tcW w:w="3882" w:type="dxa"/>
          </w:tcPr>
          <w:p w:rsidR="00753646" w:rsidRPr="008109D8" w:rsidRDefault="00753646" w:rsidP="009C4B93">
            <w:pPr>
              <w:spacing w:before="0"/>
              <w:jc w:val="center"/>
              <w:rPr>
                <w:rFonts w:cs="Arial"/>
              </w:rPr>
            </w:pPr>
            <w:r w:rsidRPr="008109D8">
              <w:rPr>
                <w:rFonts w:cs="Arial"/>
              </w:rPr>
              <w:t>атум:</w:t>
            </w:r>
          </w:p>
        </w:tc>
        <w:tc>
          <w:tcPr>
            <w:tcW w:w="2127" w:type="dxa"/>
          </w:tcPr>
          <w:p w:rsidR="00753646" w:rsidRPr="008109D8" w:rsidRDefault="00753646" w:rsidP="009C4B93">
            <w:pPr>
              <w:spacing w:before="0"/>
              <w:jc w:val="center"/>
              <w:rPr>
                <w:rFonts w:cs="Arial"/>
                <w:lang w:val="ru-RU"/>
              </w:rPr>
            </w:pPr>
          </w:p>
        </w:tc>
        <w:tc>
          <w:tcPr>
            <w:tcW w:w="4022" w:type="dxa"/>
          </w:tcPr>
          <w:p w:rsidR="00753646" w:rsidRPr="008109D8" w:rsidRDefault="00753646" w:rsidP="009C4B93">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753646" w:rsidRPr="008109D8" w:rsidTr="009C4B93">
        <w:trPr>
          <w:jc w:val="center"/>
        </w:trPr>
        <w:tc>
          <w:tcPr>
            <w:tcW w:w="3882" w:type="dxa"/>
          </w:tcPr>
          <w:p w:rsidR="00753646" w:rsidRPr="008109D8" w:rsidRDefault="00753646" w:rsidP="009C4B93">
            <w:pPr>
              <w:spacing w:before="0"/>
              <w:jc w:val="center"/>
              <w:rPr>
                <w:rFonts w:cs="Arial"/>
              </w:rPr>
            </w:pPr>
          </w:p>
        </w:tc>
        <w:tc>
          <w:tcPr>
            <w:tcW w:w="2127" w:type="dxa"/>
          </w:tcPr>
          <w:p w:rsidR="00753646" w:rsidRPr="008109D8" w:rsidRDefault="00753646" w:rsidP="009C4B93">
            <w:pPr>
              <w:spacing w:before="0"/>
              <w:jc w:val="center"/>
              <w:rPr>
                <w:rFonts w:cs="Arial"/>
              </w:rPr>
            </w:pPr>
            <w:r w:rsidRPr="008109D8">
              <w:rPr>
                <w:rFonts w:cs="Arial"/>
              </w:rPr>
              <w:t>М.П.</w:t>
            </w:r>
          </w:p>
        </w:tc>
        <w:tc>
          <w:tcPr>
            <w:tcW w:w="4022" w:type="dxa"/>
          </w:tcPr>
          <w:p w:rsidR="00753646" w:rsidRPr="008109D8" w:rsidRDefault="00753646" w:rsidP="009C4B93">
            <w:pPr>
              <w:spacing w:before="0"/>
              <w:jc w:val="center"/>
              <w:rPr>
                <w:rFonts w:cs="Arial"/>
                <w:lang w:val="ru-RU"/>
              </w:rPr>
            </w:pPr>
          </w:p>
        </w:tc>
      </w:tr>
      <w:tr w:rsidR="00753646" w:rsidRPr="008109D8" w:rsidTr="009C4B93">
        <w:trPr>
          <w:jc w:val="center"/>
        </w:trPr>
        <w:tc>
          <w:tcPr>
            <w:tcW w:w="3882" w:type="dxa"/>
            <w:tcBorders>
              <w:bottom w:val="single" w:sz="4" w:space="0" w:color="auto"/>
            </w:tcBorders>
          </w:tcPr>
          <w:p w:rsidR="00753646" w:rsidRPr="008109D8" w:rsidRDefault="00753646" w:rsidP="009C4B93">
            <w:pPr>
              <w:spacing w:before="0"/>
              <w:jc w:val="center"/>
              <w:rPr>
                <w:rFonts w:cs="Arial"/>
              </w:rPr>
            </w:pPr>
          </w:p>
        </w:tc>
        <w:tc>
          <w:tcPr>
            <w:tcW w:w="2127" w:type="dxa"/>
          </w:tcPr>
          <w:p w:rsidR="00753646" w:rsidRPr="008109D8" w:rsidRDefault="00753646" w:rsidP="009C4B93">
            <w:pPr>
              <w:spacing w:before="0"/>
              <w:jc w:val="center"/>
              <w:rPr>
                <w:rFonts w:cs="Arial"/>
                <w:lang w:val="ru-RU"/>
              </w:rPr>
            </w:pPr>
          </w:p>
        </w:tc>
        <w:tc>
          <w:tcPr>
            <w:tcW w:w="4022" w:type="dxa"/>
            <w:tcBorders>
              <w:bottom w:val="single" w:sz="4" w:space="0" w:color="auto"/>
            </w:tcBorders>
          </w:tcPr>
          <w:p w:rsidR="00753646" w:rsidRPr="008109D8" w:rsidRDefault="00753646" w:rsidP="009C4B93">
            <w:pPr>
              <w:spacing w:before="0"/>
              <w:jc w:val="center"/>
              <w:rPr>
                <w:rFonts w:cs="Arial"/>
                <w:lang w:val="ru-RU"/>
              </w:rPr>
            </w:pPr>
          </w:p>
        </w:tc>
      </w:tr>
      <w:tr w:rsidR="00753646" w:rsidRPr="008109D8" w:rsidTr="009C4B93">
        <w:trPr>
          <w:trHeight w:val="389"/>
          <w:jc w:val="center"/>
        </w:trPr>
        <w:tc>
          <w:tcPr>
            <w:tcW w:w="3882" w:type="dxa"/>
            <w:tcBorders>
              <w:top w:val="single" w:sz="4" w:space="0" w:color="auto"/>
            </w:tcBorders>
          </w:tcPr>
          <w:p w:rsidR="00753646" w:rsidRPr="008109D8" w:rsidRDefault="00753646" w:rsidP="009C4B93">
            <w:pPr>
              <w:spacing w:before="0"/>
              <w:jc w:val="center"/>
              <w:rPr>
                <w:rFonts w:cs="Arial"/>
              </w:rPr>
            </w:pPr>
          </w:p>
        </w:tc>
        <w:tc>
          <w:tcPr>
            <w:tcW w:w="2127" w:type="dxa"/>
          </w:tcPr>
          <w:p w:rsidR="00753646" w:rsidRPr="008109D8" w:rsidRDefault="00753646" w:rsidP="009C4B93">
            <w:pPr>
              <w:spacing w:before="0"/>
              <w:jc w:val="center"/>
              <w:rPr>
                <w:rFonts w:cs="Arial"/>
                <w:lang w:val="ru-RU"/>
              </w:rPr>
            </w:pPr>
          </w:p>
        </w:tc>
        <w:tc>
          <w:tcPr>
            <w:tcW w:w="4022" w:type="dxa"/>
            <w:tcBorders>
              <w:top w:val="single" w:sz="4" w:space="0" w:color="auto"/>
            </w:tcBorders>
          </w:tcPr>
          <w:p w:rsidR="00753646" w:rsidRPr="008109D8" w:rsidRDefault="00753646" w:rsidP="009C4B93">
            <w:pPr>
              <w:spacing w:before="0"/>
              <w:jc w:val="center"/>
              <w:rPr>
                <w:rFonts w:cs="Arial"/>
                <w:lang w:val="ru-RU"/>
              </w:rPr>
            </w:pPr>
          </w:p>
        </w:tc>
      </w:tr>
    </w:tbl>
    <w:p w:rsidR="00753646" w:rsidRDefault="00753646" w:rsidP="00753646">
      <w:pPr>
        <w:tabs>
          <w:tab w:val="left" w:pos="0"/>
          <w:tab w:val="left" w:pos="122"/>
        </w:tabs>
        <w:spacing w:before="0"/>
        <w:contextualSpacing/>
        <w:rPr>
          <w:rFonts w:cs="Arial"/>
          <w:lang w:val="ru-RU"/>
        </w:rPr>
      </w:pPr>
    </w:p>
    <w:p w:rsidR="00753646" w:rsidRDefault="00753646" w:rsidP="00753646">
      <w:pPr>
        <w:tabs>
          <w:tab w:val="left" w:pos="0"/>
          <w:tab w:val="left" w:pos="122"/>
        </w:tabs>
        <w:spacing w:before="0"/>
        <w:contextualSpacing/>
        <w:rPr>
          <w:rFonts w:cs="Arial"/>
          <w:lang w:val="ru-RU"/>
        </w:rPr>
      </w:pPr>
    </w:p>
    <w:p w:rsidR="00753646" w:rsidRDefault="00753646" w:rsidP="00753646">
      <w:pPr>
        <w:tabs>
          <w:tab w:val="left" w:pos="0"/>
          <w:tab w:val="left" w:pos="122"/>
        </w:tabs>
        <w:spacing w:before="0"/>
        <w:contextualSpacing/>
        <w:rPr>
          <w:rFonts w:cs="Arial"/>
          <w:lang w:val="ru-RU"/>
        </w:rPr>
      </w:pPr>
    </w:p>
    <w:p w:rsidR="00753646" w:rsidRPr="008109D8" w:rsidRDefault="00753646" w:rsidP="00753646">
      <w:pPr>
        <w:tabs>
          <w:tab w:val="left" w:pos="0"/>
          <w:tab w:val="left" w:pos="122"/>
        </w:tabs>
        <w:spacing w:before="0"/>
        <w:contextualSpacing/>
        <w:rPr>
          <w:rFonts w:cs="Arial"/>
          <w:lang w:val="ru-RU"/>
        </w:rPr>
      </w:pPr>
    </w:p>
    <w:p w:rsidR="00753646" w:rsidRPr="008109D8" w:rsidRDefault="00753646" w:rsidP="00753646">
      <w:pPr>
        <w:spacing w:before="0"/>
        <w:rPr>
          <w:rFonts w:cs="Arial"/>
          <w:b/>
          <w:lang w:val="sr-Cyrl-CS"/>
        </w:rPr>
      </w:pPr>
      <w:r w:rsidRPr="008109D8">
        <w:rPr>
          <w:rFonts w:cs="Arial"/>
          <w:b/>
          <w:lang w:val="sr-Cyrl-CS"/>
        </w:rPr>
        <w:t>Напомена:</w:t>
      </w:r>
    </w:p>
    <w:p w:rsidR="00753646" w:rsidRPr="008109D8" w:rsidRDefault="00753646" w:rsidP="00753646">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753646" w:rsidRDefault="00753646" w:rsidP="00753646">
      <w:pPr>
        <w:spacing w:before="0"/>
        <w:jc w:val="left"/>
        <w:rPr>
          <w:rFonts w:cs="Arial"/>
          <w:b/>
          <w:lang w:val="sr-Cyrl-RS"/>
        </w:rPr>
      </w:pPr>
      <w:r>
        <w:rPr>
          <w:lang w:val="sr-Cyrl-RS"/>
        </w:rPr>
        <w:br w:type="page"/>
      </w:r>
    </w:p>
    <w:p w:rsidR="00A02029" w:rsidRDefault="00A02029" w:rsidP="00A02029">
      <w:pPr>
        <w:pStyle w:val="KDObrazac"/>
        <w:jc w:val="both"/>
        <w:rPr>
          <w:lang w:val="sr-Cyrl-RS"/>
        </w:rPr>
      </w:pPr>
    </w:p>
    <w:p w:rsidR="00120E50" w:rsidRPr="00CA6EAE" w:rsidRDefault="00120E50" w:rsidP="00120E50">
      <w:pPr>
        <w:pStyle w:val="KDObrazac"/>
        <w:rPr>
          <w:lang w:val="sr-Cyrl-RS"/>
        </w:rPr>
      </w:pPr>
      <w:r w:rsidRPr="00CA6EAE">
        <w:t xml:space="preserve">ОБРАЗАЦ </w:t>
      </w:r>
      <w:r w:rsidR="00753646">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525F83">
        <w:rPr>
          <w:rFonts w:cs="Arial"/>
          <w:lang w:val="ru-RU"/>
        </w:rPr>
        <w:t>Ремонт лува Б1 и Б2 за 2018</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525F83">
        <w:rPr>
          <w:rFonts w:cs="Arial"/>
        </w:rPr>
        <w:t>3000/2005/2017 (1745/2017)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1" w:name="_Toc442559948"/>
    </w:p>
    <w:p w:rsidR="00E51078" w:rsidRDefault="00E51078" w:rsidP="00E51078">
      <w:pPr>
        <w:spacing w:before="0"/>
        <w:jc w:val="right"/>
        <w:outlineLvl w:val="1"/>
        <w:rPr>
          <w:rFonts w:cs="Arial"/>
          <w:b/>
          <w:lang w:val="sr-Cyrl-RS"/>
        </w:rPr>
      </w:pPr>
      <w:r w:rsidRPr="00DB7AB4">
        <w:rPr>
          <w:rFonts w:cs="Arial"/>
          <w:b/>
        </w:rPr>
        <w:t>ПРИЛОГ бр.</w:t>
      </w:r>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2C0BAF" w:rsidRPr="002C0BAF" w:rsidRDefault="002C0BAF" w:rsidP="002C0BAF">
      <w:pPr>
        <w:spacing w:before="0"/>
        <w:jc w:val="right"/>
        <w:rPr>
          <w:rFonts w:cs="Arial"/>
          <w:b/>
          <w:lang w:val="sr-Cyrl-RS"/>
        </w:rPr>
      </w:pPr>
      <w:r w:rsidRPr="002C0BAF">
        <w:rPr>
          <w:rFonts w:cs="Arial"/>
          <w:b/>
        </w:rPr>
        <w:t>ПРИЛОГ бр.</w:t>
      </w:r>
      <w:r w:rsidRPr="002C0BAF">
        <w:rPr>
          <w:rFonts w:cs="Arial"/>
          <w:b/>
          <w:lang w:val="sr-Cyrl-RS"/>
        </w:rPr>
        <w:t xml:space="preserve"> </w:t>
      </w:r>
      <w:r>
        <w:rPr>
          <w:rFonts w:cs="Arial"/>
          <w:b/>
          <w:lang w:val="sr-Cyrl-RS"/>
        </w:rPr>
        <w:t>3</w:t>
      </w:r>
    </w:p>
    <w:p w:rsidR="002C0BAF" w:rsidRPr="002C0BAF" w:rsidRDefault="002C0BAF" w:rsidP="002C0BAF">
      <w:pPr>
        <w:spacing w:before="0"/>
        <w:jc w:val="right"/>
        <w:rPr>
          <w:rFonts w:cs="Arial"/>
          <w:b/>
          <w:color w:val="FF0000"/>
        </w:rPr>
      </w:pPr>
      <w:r w:rsidRPr="002C0BAF">
        <w:rPr>
          <w:rFonts w:cs="Arial"/>
          <w:b/>
          <w:color w:val="FF0000"/>
        </w:rPr>
        <w:t>*менице за добро извршење посла</w:t>
      </w:r>
    </w:p>
    <w:p w:rsidR="002C0BAF" w:rsidRPr="002C0BAF" w:rsidRDefault="002C0BAF" w:rsidP="002C0BAF">
      <w:pPr>
        <w:spacing w:before="0"/>
        <w:jc w:val="right"/>
        <w:rPr>
          <w:rFonts w:cs="Arial"/>
          <w:b/>
        </w:rPr>
      </w:pPr>
    </w:p>
    <w:p w:rsidR="002C0BAF" w:rsidRPr="002C0BAF" w:rsidRDefault="002C0BAF" w:rsidP="002C0BAF">
      <w:pPr>
        <w:spacing w:before="0"/>
        <w:rPr>
          <w:rFonts w:cs="Arial"/>
        </w:rPr>
      </w:pPr>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C0BAF" w:rsidRPr="002C0BAF" w:rsidRDefault="002C0BAF" w:rsidP="002C0BAF">
      <w:pPr>
        <w:spacing w:before="0"/>
        <w:rPr>
          <w:rFonts w:cs="Arial"/>
        </w:rPr>
      </w:pPr>
    </w:p>
    <w:p w:rsidR="002C0BAF" w:rsidRPr="002C0BAF" w:rsidRDefault="002C0BAF" w:rsidP="002C0BAF">
      <w:pPr>
        <w:spacing w:before="0"/>
        <w:rPr>
          <w:rFonts w:cs="Arial"/>
          <w:b/>
        </w:rPr>
      </w:pPr>
      <w:r w:rsidRPr="002C0BAF">
        <w:rPr>
          <w:rFonts w:cs="Arial"/>
          <w:b/>
        </w:rPr>
        <w:t>(напомена: не доставља се у понуди)</w:t>
      </w:r>
    </w:p>
    <w:p w:rsidR="002C0BAF" w:rsidRPr="002C0BAF" w:rsidRDefault="002C0BAF" w:rsidP="002C0BAF">
      <w:pPr>
        <w:spacing w:before="0"/>
        <w:rPr>
          <w:rFonts w:cs="Arial"/>
        </w:rPr>
      </w:pPr>
    </w:p>
    <w:p w:rsidR="002C0BAF" w:rsidRPr="002C0BAF" w:rsidRDefault="002C0BAF" w:rsidP="002C0BAF">
      <w:pPr>
        <w:spacing w:before="0"/>
        <w:rPr>
          <w:rFonts w:cs="Arial"/>
          <w:lang w:val="ru-RU"/>
        </w:rPr>
      </w:pPr>
      <w:r w:rsidRPr="002C0BAF">
        <w:rPr>
          <w:rFonts w:cs="Arial"/>
        </w:rPr>
        <w:t xml:space="preserve">ДУЖНИК:  </w:t>
      </w:r>
      <w:r w:rsidRPr="002C0BAF">
        <w:rPr>
          <w:rFonts w:cs="Arial"/>
          <w:lang w:val="ru-RU"/>
        </w:rPr>
        <w:t>…………………………………………………………………………........................</w:t>
      </w:r>
    </w:p>
    <w:p w:rsidR="002C0BAF" w:rsidRPr="002C0BAF" w:rsidRDefault="002C0BAF" w:rsidP="002C0BAF">
      <w:pPr>
        <w:spacing w:before="0"/>
        <w:rPr>
          <w:rFonts w:cs="Arial"/>
        </w:rPr>
      </w:pPr>
      <w:r w:rsidRPr="002C0BAF">
        <w:rPr>
          <w:rFonts w:cs="Arial"/>
        </w:rPr>
        <w:t>(назив и седиште Понуђача)</w:t>
      </w:r>
    </w:p>
    <w:p w:rsidR="002C0BAF" w:rsidRPr="002C0BAF" w:rsidRDefault="002C0BAF" w:rsidP="002C0BAF">
      <w:pPr>
        <w:spacing w:before="0"/>
        <w:rPr>
          <w:rFonts w:cs="Arial"/>
        </w:rPr>
      </w:pPr>
      <w:r w:rsidRPr="002C0BAF">
        <w:rPr>
          <w:rFonts w:cs="Arial"/>
        </w:rPr>
        <w:t>МАТИЧНИ БРОЈ ДУЖНИКА (Понуђача): ..................................................................</w:t>
      </w:r>
    </w:p>
    <w:p w:rsidR="002C0BAF" w:rsidRPr="002C0BAF" w:rsidRDefault="002C0BAF" w:rsidP="002C0BAF">
      <w:pPr>
        <w:spacing w:before="0"/>
        <w:rPr>
          <w:rFonts w:cs="Arial"/>
        </w:rPr>
      </w:pPr>
      <w:r w:rsidRPr="002C0BAF">
        <w:rPr>
          <w:rFonts w:cs="Arial"/>
        </w:rPr>
        <w:t>ТЕКУЋИ РАЧУН ДУЖНИКА (Понуђача): ...................................................................</w:t>
      </w:r>
    </w:p>
    <w:p w:rsidR="002C0BAF" w:rsidRPr="002C0BAF" w:rsidRDefault="002C0BAF" w:rsidP="002C0BAF">
      <w:pPr>
        <w:spacing w:before="0"/>
        <w:rPr>
          <w:rFonts w:cs="Arial"/>
        </w:rPr>
      </w:pPr>
      <w:r w:rsidRPr="002C0BAF">
        <w:rPr>
          <w:rFonts w:cs="Arial"/>
        </w:rPr>
        <w:t>ПИБ ДУЖНИКА (Понуђача): ........................................................................................</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 з д а ј е  д а н а ............................ године</w:t>
      </w:r>
    </w:p>
    <w:p w:rsidR="002C0BAF" w:rsidRPr="002C0BAF" w:rsidRDefault="002C0BAF" w:rsidP="002C0BAF">
      <w:pPr>
        <w:spacing w:before="0"/>
        <w:rPr>
          <w:rFonts w:cs="Arial"/>
        </w:rPr>
      </w:pPr>
    </w:p>
    <w:p w:rsidR="002C0BAF" w:rsidRPr="002C0BAF" w:rsidRDefault="002C0BAF" w:rsidP="002C0BAF">
      <w:pPr>
        <w:spacing w:before="0"/>
        <w:rPr>
          <w:rFonts w:cs="Arial"/>
        </w:rPr>
      </w:pPr>
    </w:p>
    <w:p w:rsidR="002C0BAF" w:rsidRPr="002C0BAF" w:rsidRDefault="002C0BAF" w:rsidP="002C0BAF">
      <w:pPr>
        <w:spacing w:before="0"/>
        <w:jc w:val="center"/>
        <w:rPr>
          <w:rFonts w:cs="Arial"/>
          <w:b/>
        </w:rPr>
      </w:pPr>
      <w:r w:rsidRPr="002C0BAF">
        <w:rPr>
          <w:rFonts w:cs="Arial"/>
          <w:b/>
        </w:rPr>
        <w:t>МЕНИЧНО ПИСМО – ОВЛАШЋЕЊЕ ЗА КОРИСНИКА  БЛАНКО СОПСТВЕНЕ МЕНИЦЕ</w:t>
      </w:r>
    </w:p>
    <w:p w:rsidR="002C0BAF" w:rsidRPr="002C0BAF" w:rsidRDefault="002C0BAF" w:rsidP="002C0BAF">
      <w:pPr>
        <w:spacing w:before="0"/>
        <w:rPr>
          <w:rFonts w:cs="Arial"/>
        </w:rPr>
      </w:pPr>
    </w:p>
    <w:p w:rsidR="002C0BAF" w:rsidRPr="002C0BAF" w:rsidRDefault="002C0BAF" w:rsidP="002C0BA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2C0BAF">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C0BAF" w:rsidRPr="002C0BAF" w:rsidRDefault="002C0BAF" w:rsidP="002C0BAF">
      <w:pPr>
        <w:tabs>
          <w:tab w:val="left" w:pos="1418"/>
        </w:tabs>
        <w:spacing w:before="0"/>
        <w:rPr>
          <w:rFonts w:cs="Arial"/>
        </w:rPr>
      </w:pPr>
      <w:r w:rsidRPr="002C0BAF">
        <w:rPr>
          <w:rFonts w:cs="Arial"/>
        </w:rPr>
        <w:tab/>
      </w:r>
    </w:p>
    <w:p w:rsidR="002C0BAF" w:rsidRPr="002C0BAF" w:rsidRDefault="002C0BAF" w:rsidP="002C0BAF">
      <w:pPr>
        <w:spacing w:before="0"/>
        <w:rPr>
          <w:rFonts w:cs="Arial"/>
        </w:rPr>
      </w:pPr>
      <w:r w:rsidRPr="002C0BA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Издата бланко сопствена меница серијски број</w:t>
      </w:r>
      <w:r w:rsidRPr="002C0BAF">
        <w:rPr>
          <w:rFonts w:cs="Arial"/>
        </w:rPr>
        <w:tab/>
        <w:t>(уписати серијски број) може се поднети на наплату у року доспећа  утврђеном  Уговором бр. ________</w:t>
      </w:r>
      <w:r w:rsidRPr="002C0BAF">
        <w:rPr>
          <w:rFonts w:cs="Arial"/>
          <w:lang w:val="sr-Cyrl-RS"/>
        </w:rPr>
        <w:t>______________</w:t>
      </w:r>
      <w:r w:rsidRPr="002C0BAF">
        <w:rPr>
          <w:rFonts w:cs="Arial"/>
        </w:rPr>
        <w:t>______ од ________________ године (заведен код Корисника-Повериоца)  и бр. _____</w:t>
      </w:r>
      <w:r w:rsidRPr="002C0BAF">
        <w:rPr>
          <w:rFonts w:cs="Arial"/>
          <w:lang w:val="sr-Cyrl-RS"/>
        </w:rPr>
        <w:t>___________</w:t>
      </w:r>
      <w:r w:rsidRPr="002C0BAF">
        <w:rPr>
          <w:rFonts w:cs="Arial"/>
        </w:rPr>
        <w:t xml:space="preserve">________ од _________________ године (заведен код дужника) т.ј. најкасније до </w:t>
      </w:r>
      <w:r>
        <w:rPr>
          <w:rFonts w:cs="Arial"/>
          <w:lang w:val="sr-Cyrl-RS"/>
        </w:rPr>
        <w:t>31.01.2019.год.</w:t>
      </w:r>
      <w:r w:rsidRPr="002C0BAF">
        <w:rPr>
          <w:rFonts w:cs="Arial"/>
        </w:rPr>
        <w:t xml:space="preserve"> с тим да евентуални</w:t>
      </w:r>
      <w:r w:rsidRPr="002C0BAF">
        <w:rPr>
          <w:rFonts w:cs="Arial"/>
          <w:lang w:val="sr-Cyrl-RS"/>
        </w:rPr>
        <w:t xml:space="preserve"> </w:t>
      </w:r>
      <w:r w:rsidRPr="002C0BAF">
        <w:rPr>
          <w:rFonts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 xml:space="preserve">____ код </w:t>
      </w:r>
      <w:r w:rsidRPr="002C0BAF">
        <w:rPr>
          <w:rFonts w:cs="Arial"/>
        </w:rPr>
        <w:lastRenderedPageBreak/>
        <w:t>_______</w:t>
      </w:r>
      <w:r w:rsidRPr="002C0BAF">
        <w:rPr>
          <w:rFonts w:cs="Arial"/>
          <w:lang w:val="sr-Cyrl-RS"/>
        </w:rPr>
        <w:t>_______</w:t>
      </w:r>
      <w:r w:rsidRPr="002C0BAF">
        <w:rPr>
          <w:rFonts w:cs="Arial"/>
        </w:rPr>
        <w:t>___________ Банке, а у корист текућег рачуна Повериоца бр. 160-700-13 Banka Intesa.</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потписана од стране овлашћеног лица за заступање Дужника _____________________(унети име и презиме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C0BAF" w:rsidRPr="002C0BAF" w:rsidRDefault="002C0BAF" w:rsidP="002C0BAF">
      <w:pPr>
        <w:spacing w:before="0"/>
        <w:rPr>
          <w:rFonts w:cs="Arial"/>
        </w:rPr>
      </w:pPr>
      <w:r w:rsidRPr="002C0BAF">
        <w:rPr>
          <w:rFonts w:cs="Arial"/>
        </w:rPr>
        <w:t xml:space="preserve">Место и датум издавања Овлашћења          </w:t>
      </w:r>
    </w:p>
    <w:p w:rsidR="002C0BAF" w:rsidRPr="002C0BAF" w:rsidRDefault="002C0BAF" w:rsidP="002C0BAF">
      <w:pPr>
        <w:spacing w:before="0"/>
        <w:rPr>
          <w:rFonts w:cs="Arial"/>
        </w:rPr>
      </w:pPr>
    </w:p>
    <w:p w:rsidR="002C0BAF" w:rsidRPr="002C0BAF" w:rsidRDefault="002C0BAF" w:rsidP="002C0BA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C0BAF" w:rsidRPr="002C0BAF" w:rsidTr="00435229">
        <w:trPr>
          <w:jc w:val="center"/>
        </w:trPr>
        <w:tc>
          <w:tcPr>
            <w:tcW w:w="3882" w:type="dxa"/>
          </w:tcPr>
          <w:p w:rsidR="002C0BAF" w:rsidRPr="002C0BAF" w:rsidRDefault="002C0BAF" w:rsidP="002C0BAF">
            <w:pPr>
              <w:spacing w:before="0"/>
              <w:jc w:val="center"/>
              <w:rPr>
                <w:rFonts w:cs="Arial"/>
              </w:rPr>
            </w:pPr>
            <w:r w:rsidRPr="002C0BAF">
              <w:rPr>
                <w:rFonts w:cs="Arial"/>
              </w:rPr>
              <w:t>Датум:</w:t>
            </w:r>
          </w:p>
        </w:tc>
        <w:tc>
          <w:tcPr>
            <w:tcW w:w="2127" w:type="dxa"/>
          </w:tcPr>
          <w:p w:rsidR="002C0BAF" w:rsidRPr="002C0BAF" w:rsidRDefault="002C0BAF" w:rsidP="002C0BAF">
            <w:pPr>
              <w:spacing w:before="0"/>
              <w:jc w:val="center"/>
              <w:rPr>
                <w:rFonts w:cs="Arial"/>
                <w:lang w:val="ru-RU"/>
              </w:rPr>
            </w:pPr>
          </w:p>
        </w:tc>
        <w:tc>
          <w:tcPr>
            <w:tcW w:w="4022" w:type="dxa"/>
          </w:tcPr>
          <w:p w:rsidR="002C0BAF" w:rsidRPr="002C0BAF" w:rsidRDefault="002C0BAF" w:rsidP="002C0BAF">
            <w:pPr>
              <w:spacing w:before="0"/>
              <w:jc w:val="center"/>
              <w:rPr>
                <w:rFonts w:cs="Arial"/>
                <w:lang w:val="ru-RU"/>
              </w:rPr>
            </w:pPr>
            <w:r w:rsidRPr="002C0BAF">
              <w:rPr>
                <w:rFonts w:cs="Arial"/>
              </w:rPr>
              <w:t>Понуђач</w:t>
            </w:r>
            <w:r w:rsidRPr="002C0BAF">
              <w:rPr>
                <w:rFonts w:cs="Arial"/>
                <w:lang w:val="ru-RU"/>
              </w:rPr>
              <w:t>:</w:t>
            </w:r>
          </w:p>
        </w:tc>
      </w:tr>
      <w:tr w:rsidR="002C0BAF" w:rsidRPr="002C0BAF" w:rsidTr="00435229">
        <w:trPr>
          <w:jc w:val="center"/>
        </w:trPr>
        <w:tc>
          <w:tcPr>
            <w:tcW w:w="3882" w:type="dxa"/>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rPr>
            </w:pPr>
            <w:r w:rsidRPr="002C0BAF">
              <w:rPr>
                <w:rFonts w:cs="Arial"/>
              </w:rPr>
              <w:t>М.П.</w:t>
            </w:r>
          </w:p>
        </w:tc>
        <w:tc>
          <w:tcPr>
            <w:tcW w:w="4022" w:type="dxa"/>
          </w:tcPr>
          <w:p w:rsidR="002C0BAF" w:rsidRPr="002C0BAF" w:rsidRDefault="002C0BAF" w:rsidP="002C0BAF">
            <w:pPr>
              <w:spacing w:before="0"/>
              <w:jc w:val="center"/>
              <w:rPr>
                <w:rFonts w:cs="Arial"/>
                <w:lang w:val="ru-RU"/>
              </w:rPr>
            </w:pPr>
          </w:p>
        </w:tc>
      </w:tr>
      <w:tr w:rsidR="002C0BAF" w:rsidRPr="002C0BAF" w:rsidTr="00435229">
        <w:trPr>
          <w:jc w:val="center"/>
        </w:trPr>
        <w:tc>
          <w:tcPr>
            <w:tcW w:w="3882" w:type="dxa"/>
            <w:tcBorders>
              <w:bottom w:val="single" w:sz="4" w:space="0" w:color="auto"/>
            </w:tcBorders>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lang w:val="ru-RU"/>
              </w:rPr>
            </w:pPr>
          </w:p>
        </w:tc>
        <w:tc>
          <w:tcPr>
            <w:tcW w:w="4022" w:type="dxa"/>
            <w:tcBorders>
              <w:bottom w:val="single" w:sz="4" w:space="0" w:color="auto"/>
            </w:tcBorders>
          </w:tcPr>
          <w:p w:rsidR="002C0BAF" w:rsidRPr="002C0BAF" w:rsidRDefault="002C0BAF" w:rsidP="002C0BAF">
            <w:pPr>
              <w:spacing w:before="0"/>
              <w:jc w:val="center"/>
              <w:rPr>
                <w:rFonts w:cs="Arial"/>
                <w:lang w:val="ru-RU"/>
              </w:rPr>
            </w:pPr>
          </w:p>
        </w:tc>
      </w:tr>
    </w:tbl>
    <w:p w:rsidR="002C0BAF" w:rsidRPr="002C0BAF" w:rsidRDefault="002C0BAF" w:rsidP="002C0BAF">
      <w:pPr>
        <w:spacing w:before="0"/>
        <w:rPr>
          <w:rFonts w:cs="Arial"/>
        </w:rPr>
      </w:pPr>
      <w:r w:rsidRPr="002C0BAF">
        <w:rPr>
          <w:rFonts w:cs="Arial"/>
        </w:rPr>
        <w:t xml:space="preserve">                                                                                              Потпис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Прилог:</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фотокопија ОП обрасца </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0BAF" w:rsidRPr="002C0BAF" w:rsidRDefault="002C0BAF" w:rsidP="002C0BAF">
      <w:pPr>
        <w:spacing w:before="0"/>
        <w:rPr>
          <w:rFonts w:cs="Arial"/>
        </w:rPr>
      </w:pP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.201</w:t>
      </w:r>
      <w:r w:rsidR="00F60E67">
        <w:rPr>
          <w:rFonts w:cs="Arial"/>
          <w:lang w:val="sr-Cyrl-RS"/>
        </w:rPr>
        <w:t>7</w:t>
      </w:r>
      <w:r>
        <w:rPr>
          <w:rFonts w:cs="Arial"/>
        </w:rPr>
        <w:t xml:space="preserve">.године,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525F83">
        <w:rPr>
          <w:rFonts w:cs="Arial"/>
          <w:lang w:val="ru-RU"/>
        </w:rPr>
        <w:t>Ремонт лува Б1 и Б2 за 2018</w:t>
      </w:r>
      <w:r w:rsidR="007D5159">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525F83">
        <w:rPr>
          <w:rFonts w:cs="Arial"/>
        </w:rPr>
        <w:t>3000/2005/2017 (1745/2017)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525F83">
        <w:rPr>
          <w:rFonts w:cs="Arial"/>
        </w:rPr>
        <w:t>3000/2005/2017 (1745/2017)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 xml:space="preserve">Предмет уговора су услуге </w:t>
      </w:r>
      <w:r w:rsidR="007D5159">
        <w:rPr>
          <w:rFonts w:cs="Arial"/>
          <w:lang w:val="ru-RU"/>
        </w:rPr>
        <w:t xml:space="preserve">ремонта </w:t>
      </w:r>
      <w:r w:rsidR="00753646">
        <w:rPr>
          <w:rFonts w:cs="Arial"/>
          <w:lang w:val="ru-RU"/>
        </w:rPr>
        <w:t>лува</w:t>
      </w:r>
      <w:r w:rsidR="007D5159">
        <w:rPr>
          <w:rFonts w:cs="Arial"/>
          <w:lang w:val="ru-RU"/>
        </w:rPr>
        <w:t xml:space="preserve"> </w:t>
      </w:r>
      <w:r w:rsidR="00753646">
        <w:rPr>
          <w:rFonts w:cs="Arial"/>
          <w:lang w:val="ru-RU"/>
        </w:rPr>
        <w:t>Б1 и Б2</w:t>
      </w:r>
      <w:r w:rsidR="002C0BAF" w:rsidRPr="00364A1D">
        <w:rPr>
          <w:rFonts w:cs="Arial"/>
        </w:rPr>
        <w:t xml:space="preserve"> </w:t>
      </w:r>
      <w:r w:rsidR="00364A1D" w:rsidRPr="00364A1D">
        <w:rPr>
          <w:rFonts w:cs="Arial"/>
        </w:rPr>
        <w:t>у 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__.__.201</w:t>
      </w:r>
      <w:r w:rsidR="00753646">
        <w:rPr>
          <w:rFonts w:cs="Arial"/>
          <w:lang w:val="sr-Cyrl-RS"/>
        </w:rPr>
        <w:t>8</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lastRenderedPageBreak/>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2C0BAF" w:rsidRPr="002C0BAF" w:rsidRDefault="002C0BAF" w:rsidP="002C0BAF">
      <w:pPr>
        <w:spacing w:before="0" w:after="200"/>
        <w:ind w:right="71"/>
        <w:rPr>
          <w:rFonts w:eastAsia="Calibri" w:cs="Arial"/>
          <w:lang w:val="sr-Cyrl-CS"/>
        </w:rPr>
      </w:pPr>
      <w:r w:rsidRPr="002C0BAF">
        <w:rPr>
          <w:rFonts w:eastAsia="Calibri" w:cs="Arial"/>
          <w:lang w:val="sr-Cyrl-CS"/>
        </w:rPr>
        <w:t xml:space="preserve">Пружалац услуге се обавезује да изврши услуге из чл. </w:t>
      </w:r>
      <w:r w:rsidR="00F60E67">
        <w:rPr>
          <w:rFonts w:eastAsia="Calibri" w:cs="Arial"/>
          <w:lang w:val="sr-Cyrl-CS"/>
        </w:rPr>
        <w:t>1</w:t>
      </w:r>
      <w:r w:rsidRPr="002C0BAF">
        <w:rPr>
          <w:rFonts w:eastAsia="Calibri" w:cs="Arial"/>
          <w:lang w:val="sr-Cyrl-CS"/>
        </w:rPr>
        <w:t xml:space="preserve"> овог уговора у планираном обиму наведеном у прихваћеној понуди са структуром цене бр. ______________ од __.__.201_.године.  </w:t>
      </w:r>
    </w:p>
    <w:p w:rsidR="002C0BAF" w:rsidRPr="007D5159" w:rsidRDefault="00753646" w:rsidP="002C0BAF">
      <w:pPr>
        <w:spacing w:before="0"/>
        <w:rPr>
          <w:rFonts w:cs="Arial"/>
          <w:lang w:val="sr-Cyrl-RS" w:eastAsia="hr-HR"/>
        </w:rPr>
      </w:pPr>
      <w:r w:rsidRPr="00753646">
        <w:rPr>
          <w:rFonts w:cs="Arial"/>
          <w:lang w:val="sr-Cyrl-CS" w:eastAsia="hr-HR"/>
        </w:rPr>
        <w:t xml:space="preserve">Пружалац услуге се обавезује да изврши услуге </w:t>
      </w:r>
      <w:r w:rsidRPr="00753646">
        <w:rPr>
          <w:rFonts w:eastAsia="Calibri" w:cs="Arial"/>
        </w:rPr>
        <w:t>ремонт левог и десног ротационог загрејача ваздуха на блоковима Б1 и Б2 што подразумева следеће врсте услуга</w:t>
      </w:r>
      <w:r w:rsidR="002C0BAF" w:rsidRPr="007D5159">
        <w:rPr>
          <w:rFonts w:cs="Arial"/>
          <w:lang w:val="sr-Cyrl-RS" w:eastAsia="hr-HR"/>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Кoнтрoлa пoпрeчнoг и кружнoг дихтoвaњa (дoњeг и гoрњeг) и пo пoтрeби зaмeнa oштeћeних eлeмeнaтa. Пoдeшaвaњe eлeмeнaтa зaптивaњa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lang w:val="sr-Cyrl-RS"/>
        </w:rPr>
        <w:t xml:space="preserve">Преглед, санација и чишћење секторске даске и по потреби замена заптивача. (лонгитудинално заптивање).  </w:t>
      </w:r>
      <w:r w:rsidRPr="00753646">
        <w:rPr>
          <w:rFonts w:cs="Arial"/>
        </w:rPr>
        <w:t>Пoдeшaвaњe сeктoрскe дaскe</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lang w:val="sr-Cyrl-RS"/>
        </w:rPr>
        <w:t>Преглед овешења секторске даске и њихова деблокада.</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lang w:val="sr-Cyrl-RS"/>
        </w:rPr>
      </w:pPr>
      <w:r w:rsidRPr="00753646">
        <w:rPr>
          <w:rFonts w:cs="Arial"/>
          <w:lang w:val="sr-Cyrl-RS"/>
        </w:rPr>
        <w:t>Преглед и санација носача хладног саћа.</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Oтвaрaњe врaтa Лувa, прeглeд и пo пoтрeби сaнaциja зaвeсe и зaмeнa плaтнa зa дихтoвaњe</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lang w:val="sr-Cyrl-RS"/>
        </w:rPr>
        <w:t>Преглед и по потреби санација аксијалног дихтовања ротора.</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Прeглeд и пo пoтрeби сaнaциja систeмa зa зaптивaњe вaздухoм врaтилa Лувa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 xml:space="preserve">Сaнaциja и пoдeшaвaњe </w:t>
      </w:r>
      <w:r w:rsidRPr="00753646">
        <w:rPr>
          <w:rFonts w:cs="Arial"/>
          <w:lang w:val="sr-Cyrl-RS"/>
        </w:rPr>
        <w:t xml:space="preserve">система </w:t>
      </w:r>
      <w:r w:rsidRPr="00753646">
        <w:rPr>
          <w:rFonts w:cs="Arial"/>
        </w:rPr>
        <w:t>aктивнoг зaптивaњa лувa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Прeглeд и сaнaциja oштeћeних зидoвa кућиштa лувa (дeлими</w:t>
      </w:r>
      <w:r w:rsidRPr="00753646">
        <w:rPr>
          <w:rFonts w:cs="Arial"/>
          <w:lang w:val="sr-Latn-CS"/>
        </w:rPr>
        <w:t>чнa зaмeнa)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Прeглeд и прaњe уљних филтeрa</w:t>
      </w:r>
      <w:r w:rsidRPr="00753646">
        <w:rPr>
          <w:rFonts w:cs="Arial"/>
          <w:lang w:val="sr-Cyrl-RS"/>
        </w:rPr>
        <w:t xml:space="preserve"> (по потреби замена)</w:t>
      </w:r>
      <w:r w:rsidRPr="00753646">
        <w:rPr>
          <w:rFonts w:cs="Arial"/>
        </w:rPr>
        <w:t>, aнaлизa стaњa уљa и пo пoтрeби зaмeнa и чишћeњe рeзeрвoaрa уљa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Aнaлизa стaњa уљa у рeдуктoрмa пoгoнa Лувo и пo пoтрeби зaмeнa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Прeглeд и сaнaциja систeмa гaшeњa пoжaрa лувa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Сaнaциja кoмпeнзaтoрa, дистaнцeрa, пoстaвљaњe плeтeницa</w:t>
      </w:r>
      <w:r w:rsidRPr="00753646">
        <w:rPr>
          <w:rFonts w:cs="Arial"/>
          <w:lang w:val="sr-Cyrl-RS"/>
        </w:rPr>
        <w:t>.</w:t>
      </w:r>
    </w:p>
    <w:p w:rsidR="00753646" w:rsidRPr="00753646" w:rsidRDefault="00753646" w:rsidP="00302F1E">
      <w:pPr>
        <w:widowControl w:val="0"/>
        <w:numPr>
          <w:ilvl w:val="0"/>
          <w:numId w:val="35"/>
        </w:numPr>
        <w:shd w:val="clear" w:color="auto" w:fill="FFFFFF"/>
        <w:tabs>
          <w:tab w:val="clear" w:pos="1080"/>
          <w:tab w:val="num" w:pos="567"/>
        </w:tabs>
        <w:autoSpaceDE w:val="0"/>
        <w:autoSpaceDN w:val="0"/>
        <w:adjustRightInd w:val="0"/>
        <w:spacing w:before="0"/>
        <w:ind w:left="567"/>
        <w:rPr>
          <w:rFonts w:cs="Arial"/>
        </w:rPr>
      </w:pPr>
      <w:r w:rsidRPr="00753646">
        <w:rPr>
          <w:rFonts w:cs="Arial"/>
        </w:rPr>
        <w:t xml:space="preserve">Прeглeд и сaнaциja ситeмa зa </w:t>
      </w:r>
      <w:r w:rsidRPr="00753646">
        <w:rPr>
          <w:rFonts w:cs="Arial"/>
          <w:lang w:val="sr-Latn-RS"/>
        </w:rPr>
        <w:t>чишћeњe и прaњe Лувa (пaрни и вoдeни дувaчи)</w:t>
      </w:r>
      <w:r w:rsidRPr="00753646">
        <w:rPr>
          <w:rFonts w:cs="Arial"/>
          <w:lang w:val="sr-Cyrl-RS"/>
        </w:rPr>
        <w:t>.</w:t>
      </w:r>
    </w:p>
    <w:p w:rsidR="007D5159" w:rsidRPr="007D5159" w:rsidRDefault="00753646" w:rsidP="00753646">
      <w:pPr>
        <w:widowControl w:val="0"/>
        <w:shd w:val="clear" w:color="auto" w:fill="FFFFFF"/>
        <w:tabs>
          <w:tab w:val="num" w:pos="567"/>
        </w:tabs>
        <w:autoSpaceDE w:val="0"/>
        <w:autoSpaceDN w:val="0"/>
        <w:adjustRightInd w:val="0"/>
        <w:spacing w:before="0"/>
        <w:ind w:left="567"/>
        <w:rPr>
          <w:rFonts w:cs="Arial"/>
          <w:sz w:val="24"/>
          <w:szCs w:val="24"/>
          <w:lang w:val="sr-Latn-CS"/>
        </w:rPr>
      </w:pPr>
      <w:r w:rsidRPr="00753646">
        <w:rPr>
          <w:rFonts w:cs="Arial"/>
          <w:lang w:val="sr-Cyrl-RS"/>
        </w:rPr>
        <w:t>Провера вертикалности ротора Лува</w:t>
      </w:r>
    </w:p>
    <w:p w:rsidR="00753646" w:rsidRDefault="00753646" w:rsidP="00F6010C">
      <w:pPr>
        <w:widowControl w:val="0"/>
        <w:tabs>
          <w:tab w:val="left" w:pos="1440"/>
          <w:tab w:val="left" w:pos="8910"/>
        </w:tabs>
        <w:autoSpaceDE w:val="0"/>
        <w:autoSpaceDN w:val="0"/>
        <w:adjustRightInd w:val="0"/>
        <w:spacing w:before="0"/>
        <w:ind w:left="720" w:hanging="720"/>
        <w:jc w:val="left"/>
        <w:rPr>
          <w:rFonts w:cs="Arial"/>
          <w:lang w:val="sr-Cyrl-RS"/>
        </w:rPr>
      </w:pPr>
    </w:p>
    <w:p w:rsidR="0062741E" w:rsidRPr="0062741E" w:rsidRDefault="0062741E" w:rsidP="0062741E">
      <w:pPr>
        <w:spacing w:before="0"/>
        <w:rPr>
          <w:rFonts w:eastAsia="Calibri" w:cs="Arial"/>
          <w:lang w:val="sr-Cyrl-CS"/>
        </w:rPr>
      </w:pPr>
      <w:r w:rsidRPr="0062741E">
        <w:rPr>
          <w:rFonts w:eastAsia="Calibri" w:cs="Arial"/>
          <w:lang w:val="sr-Cyrl-CS"/>
        </w:rPr>
        <w:t>Ствaрни oбим пoслa бићe утврђeн  пo oкoнчaњу свих послова.</w:t>
      </w:r>
    </w:p>
    <w:p w:rsidR="0062741E" w:rsidRPr="0062741E" w:rsidRDefault="0062741E" w:rsidP="0062741E">
      <w:pPr>
        <w:spacing w:before="0"/>
        <w:rPr>
          <w:rFonts w:cs="Arial"/>
          <w:bCs/>
          <w:lang w:val="sr-Cyrl-RS" w:eastAsia="hr-HR"/>
        </w:rPr>
      </w:pPr>
    </w:p>
    <w:p w:rsidR="0062741E" w:rsidRPr="0062741E" w:rsidRDefault="0062741E" w:rsidP="0062741E">
      <w:pPr>
        <w:spacing w:before="0"/>
        <w:rPr>
          <w:rFonts w:cs="Arial"/>
          <w:bCs/>
          <w:lang w:val="sr-Cyrl-RS" w:eastAsia="hr-HR"/>
        </w:rPr>
      </w:pPr>
      <w:r w:rsidRPr="0062741E">
        <w:rPr>
          <w:rFonts w:eastAsia="Calibri" w:cs="Arial"/>
          <w:bCs/>
          <w:spacing w:val="-2"/>
          <w:lang w:val="sr-Cyrl-RS"/>
        </w:rPr>
        <w:t xml:space="preserve">Корисник услуге </w:t>
      </w:r>
      <w:r w:rsidRPr="0062741E">
        <w:rPr>
          <w:rFonts w:eastAsia="Calibri" w:cs="Arial"/>
          <w:bCs/>
          <w:spacing w:val="-2"/>
          <w:lang w:val="sr-Latn-CS"/>
        </w:rPr>
        <w:t xml:space="preserve">задржава право да </w:t>
      </w:r>
      <w:r w:rsidRPr="0062741E">
        <w:rPr>
          <w:rFonts w:eastAsia="Calibri" w:cs="Arial"/>
          <w:bCs/>
          <w:spacing w:val="-2"/>
          <w:lang w:val="sr-Cyrl-CS"/>
        </w:rPr>
        <w:t xml:space="preserve">обзиром на своје потребе обави </w:t>
      </w:r>
      <w:r w:rsidRPr="0062741E">
        <w:rPr>
          <w:rFonts w:eastAsia="Calibri" w:cs="Arial"/>
          <w:bCs/>
          <w:spacing w:val="-2"/>
          <w:lang w:val="sr-Cyrl-RS"/>
        </w:rPr>
        <w:t xml:space="preserve">и додатно </w:t>
      </w:r>
      <w:r w:rsidRPr="0062741E">
        <w:rPr>
          <w:rFonts w:eastAsia="Calibri" w:cs="Arial"/>
          <w:bCs/>
          <w:spacing w:val="-2"/>
          <w:lang w:val="sr-Cyrl-CS"/>
        </w:rPr>
        <w:t>ангажовање</w:t>
      </w:r>
      <w:r w:rsidRPr="0062741E">
        <w:rPr>
          <w:rFonts w:eastAsia="Calibri" w:cs="Arial"/>
          <w:bCs/>
          <w:spacing w:val="-2"/>
          <w:lang w:val="sr-Latn-CS"/>
        </w:rPr>
        <w:t xml:space="preserve"> </w:t>
      </w:r>
      <w:r w:rsidRPr="0062741E">
        <w:rPr>
          <w:rFonts w:eastAsia="Calibri" w:cs="Arial"/>
          <w:bCs/>
          <w:spacing w:val="-2"/>
          <w:lang w:val="sr-Cyrl-RS"/>
        </w:rPr>
        <w:t xml:space="preserve">особља Пружаоца услуге, </w:t>
      </w:r>
      <w:r w:rsidRPr="0062741E">
        <w:rPr>
          <w:rFonts w:eastAsia="Calibri" w:cs="Arial"/>
          <w:bCs/>
          <w:spacing w:val="-2"/>
          <w:lang w:val="sr-Latn-CS"/>
        </w:rPr>
        <w:t>да промени број и структуру захтеваних радника</w:t>
      </w:r>
      <w:r w:rsidRPr="0062741E">
        <w:rPr>
          <w:rFonts w:eastAsia="Calibri" w:cs="Arial"/>
          <w:bCs/>
          <w:spacing w:val="-2"/>
          <w:lang w:val="sr-Cyrl-RS"/>
        </w:rPr>
        <w:t xml:space="preserve"> </w:t>
      </w:r>
      <w:r w:rsidRPr="0062741E">
        <w:rPr>
          <w:rFonts w:eastAsia="Calibri" w:cs="Arial"/>
          <w:bCs/>
          <w:spacing w:val="-2"/>
          <w:lang w:val="sr-Latn-CS"/>
        </w:rPr>
        <w:t xml:space="preserve">у складу са обимом </w:t>
      </w:r>
      <w:r w:rsidRPr="0062741E">
        <w:rPr>
          <w:rFonts w:eastAsia="Calibri" w:cs="Arial"/>
          <w:bCs/>
          <w:spacing w:val="-2"/>
        </w:rPr>
        <w:t>и</w:t>
      </w:r>
      <w:r w:rsidRPr="0062741E">
        <w:rPr>
          <w:rFonts w:eastAsia="Calibri" w:cs="Arial"/>
          <w:bCs/>
          <w:spacing w:val="-2"/>
          <w:lang w:val="sr-Latn-CS"/>
        </w:rPr>
        <w:t xml:space="preserve"> </w:t>
      </w:r>
      <w:r w:rsidRPr="0062741E">
        <w:rPr>
          <w:rFonts w:eastAsia="Calibri" w:cs="Arial"/>
          <w:bCs/>
          <w:spacing w:val="-2"/>
        </w:rPr>
        <w:t>врстом</w:t>
      </w:r>
      <w:r w:rsidRPr="0062741E">
        <w:rPr>
          <w:rFonts w:eastAsia="Calibri" w:cs="Arial"/>
          <w:bCs/>
          <w:spacing w:val="-2"/>
          <w:lang w:val="sr-Latn-CS"/>
        </w:rPr>
        <w:t xml:space="preserve"> посла</w:t>
      </w:r>
      <w:r w:rsidRPr="0062741E">
        <w:rPr>
          <w:rFonts w:eastAsia="Calibri" w:cs="Arial"/>
          <w:bCs/>
          <w:spacing w:val="-2"/>
          <w:lang w:val="sr-Cyrl-RS"/>
        </w:rPr>
        <w:t>,</w:t>
      </w:r>
    </w:p>
    <w:p w:rsidR="0062741E" w:rsidRPr="0062741E" w:rsidRDefault="0062741E" w:rsidP="0062741E">
      <w:pPr>
        <w:spacing w:before="0"/>
        <w:rPr>
          <w:rFonts w:cs="Arial"/>
          <w:bCs/>
          <w:lang w:val="sr-Cyrl-RS" w:eastAsia="hr-HR"/>
        </w:rPr>
      </w:pPr>
    </w:p>
    <w:p w:rsidR="00364A1D" w:rsidRPr="00364A1D" w:rsidRDefault="00364A1D" w:rsidP="00364A1D">
      <w:pPr>
        <w:spacing w:before="20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364A1D" w:rsidP="00364A1D">
      <w:pPr>
        <w:spacing w:before="0"/>
        <w:ind w:right="-45"/>
        <w:rPr>
          <w:rFonts w:eastAsia="Calibri" w:cs="Arial"/>
          <w:lang w:val="sr-Cyrl-CS"/>
        </w:rPr>
      </w:pPr>
    </w:p>
    <w:p w:rsidR="00364A1D" w:rsidRDefault="00364A1D" w:rsidP="00364A1D">
      <w:pPr>
        <w:spacing w:before="0"/>
        <w:ind w:right="-45"/>
        <w:rPr>
          <w:rFonts w:eastAsia="Calibri" w:cs="Arial"/>
          <w:lang w:val="sr-Cyrl-CS"/>
        </w:rPr>
      </w:pPr>
      <w:r w:rsidRPr="00364A1D">
        <w:rPr>
          <w:rFonts w:eastAsia="Calibri" w:cs="Arial"/>
          <w:lang w:val="sr-Cyrl-CS"/>
        </w:rPr>
        <w:t xml:space="preserve">Обрачун извршене услуге извршиће се на основу јединичних цена из обрасца Структура цене и стварно извршене услуге.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364A1D" w:rsidP="00853A9F">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756BE7">
      <w:pPr>
        <w:tabs>
          <w:tab w:val="left" w:pos="567"/>
        </w:tabs>
        <w:rPr>
          <w:rFonts w:eastAsia="Calibri" w:cs="Arial"/>
        </w:rPr>
      </w:pPr>
      <w:r w:rsidRPr="00364A1D">
        <w:rPr>
          <w:rFonts w:eastAsia="Calibri" w:cs="Arial"/>
        </w:rPr>
        <w:lastRenderedPageBreak/>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P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756BE7" w:rsidRPr="00756BE7" w:rsidRDefault="00756BE7" w:rsidP="00756BE7">
      <w:pPr>
        <w:tabs>
          <w:tab w:val="left" w:pos="567"/>
        </w:tabs>
        <w:spacing w:before="0"/>
        <w:rPr>
          <w:rFonts w:eastAsia="Calibri" w:cs="Arial"/>
          <w:lang w:val="sr-Cyrl-CS"/>
        </w:rPr>
      </w:pPr>
      <w:r w:rsidRPr="00756BE7">
        <w:rPr>
          <w:rFonts w:eastAsia="Calibri" w:cs="Arial"/>
          <w:lang w:val="sr-Cyrl-CS"/>
        </w:rPr>
        <w:t>Евиденција остварених часова врши се на обрасцу поентажа услуга. 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Pr="00756BE7">
        <w:rPr>
          <w:rFonts w:eastAsia="Calibri" w:cs="Arial"/>
        </w:rPr>
        <w:t>.</w:t>
      </w:r>
      <w:r w:rsidRPr="00756BE7">
        <w:rPr>
          <w:rFonts w:eastAsia="Calibri" w:cs="Arial"/>
          <w:lang w:val="sr-Cyrl-CS"/>
        </w:rPr>
        <w:t xml:space="preserve"> Један примерак се доставља надлежној служби за израду месечних извештаја.</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Pr="00756BE7">
        <w:rPr>
          <w:rFonts w:cs="Arial"/>
          <w:lang w:val="sr-Cyrl-RS"/>
        </w:rPr>
        <w:t xml:space="preserve"> и поентаже,</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поентаже,</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 (словима:осмог)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lastRenderedPageBreak/>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756BE7" w:rsidRPr="00756BE7" w:rsidRDefault="00756BE7" w:rsidP="00302F1E">
      <w:pPr>
        <w:numPr>
          <w:ilvl w:val="0"/>
          <w:numId w:val="34"/>
        </w:numPr>
        <w:tabs>
          <w:tab w:val="num" w:pos="567"/>
          <w:tab w:val="left" w:pos="10260"/>
        </w:tabs>
        <w:spacing w:before="0"/>
        <w:ind w:left="567" w:hanging="709"/>
        <w:rPr>
          <w:rFonts w:cs="Arial"/>
          <w:lang w:val="sr-Cyrl-CS" w:eastAsia="hr-HR"/>
        </w:rPr>
      </w:pPr>
      <w:r w:rsidRPr="00756BE7">
        <w:rPr>
          <w:rFonts w:eastAsia="Calibri" w:cs="Arial"/>
          <w:lang w:val="sr-Cyrl-RS"/>
        </w:rPr>
        <w:t xml:space="preserve">Пружалац услуге је обавезан </w:t>
      </w:r>
      <w:r w:rsidRPr="00756BE7">
        <w:rPr>
          <w:rFonts w:cs="Arial"/>
          <w:lang w:val="sr-Cyrl-CS" w:eastAsia="hr-HR"/>
        </w:rPr>
        <w:t xml:space="preserve">да при извршењу предметног посла у свему </w:t>
      </w:r>
      <w:r w:rsidRPr="00756BE7">
        <w:rPr>
          <w:rFonts w:cs="Arial"/>
          <w:lang w:val="sr-Latn-CS" w:eastAsia="hr-HR"/>
        </w:rPr>
        <w:t>примењује</w:t>
      </w:r>
      <w:r w:rsidRPr="00756BE7">
        <w:rPr>
          <w:rFonts w:cs="Arial"/>
          <w:lang w:val="sr-Cyrl-CS" w:eastAsia="hr-HR"/>
        </w:rPr>
        <w:t xml:space="preserve"> Закон о БЗР и ЗОП као и сва општа акта </w:t>
      </w:r>
      <w:r w:rsidRPr="00756BE7">
        <w:rPr>
          <w:rFonts w:cs="Arial"/>
          <w:lang w:val="sr-Cyrl-RS" w:eastAsia="hr-HR"/>
        </w:rPr>
        <w:t>Корисника услуге</w:t>
      </w:r>
      <w:r w:rsidRPr="00756BE7">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756BE7" w:rsidRPr="00756BE7" w:rsidRDefault="00756BE7" w:rsidP="00302F1E">
      <w:pPr>
        <w:numPr>
          <w:ilvl w:val="0"/>
          <w:numId w:val="34"/>
        </w:numPr>
        <w:tabs>
          <w:tab w:val="num" w:pos="567"/>
          <w:tab w:val="left" w:pos="10260"/>
        </w:tabs>
        <w:spacing w:before="0"/>
        <w:ind w:left="567" w:hanging="709"/>
        <w:rPr>
          <w:rFonts w:cs="Arial"/>
          <w:lang w:val="sr-Cyrl-CS" w:eastAsia="hr-HR"/>
        </w:rPr>
      </w:pPr>
      <w:r w:rsidRPr="00756BE7">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756BE7" w:rsidRPr="00756BE7" w:rsidRDefault="00756BE7" w:rsidP="00302F1E">
      <w:pPr>
        <w:numPr>
          <w:ilvl w:val="0"/>
          <w:numId w:val="34"/>
        </w:numPr>
        <w:tabs>
          <w:tab w:val="num" w:pos="567"/>
          <w:tab w:val="left" w:pos="10260"/>
        </w:tabs>
        <w:spacing w:before="0"/>
        <w:ind w:left="567" w:hanging="709"/>
        <w:rPr>
          <w:rFonts w:cs="Arial"/>
          <w:lang w:val="sr-Cyrl-CS" w:eastAsia="hr-HR"/>
        </w:rPr>
      </w:pPr>
      <w:r w:rsidRPr="00756BE7">
        <w:rPr>
          <w:rFonts w:eastAsia="Calibri" w:cs="Arial"/>
          <w:lang w:val="sr-Cyrl-RS"/>
        </w:rPr>
        <w:t>Да пре почетка ангажовања радника према уговору достави Кориснику услуге на сагласност списак радника са наведеним квалификацијама</w:t>
      </w:r>
      <w:r>
        <w:rPr>
          <w:rFonts w:eastAsia="Calibri" w:cs="Arial"/>
          <w:lang w:val="sr-Cyrl-RS"/>
        </w:rPr>
        <w:t>,</w:t>
      </w:r>
      <w:r w:rsidRPr="00756BE7">
        <w:rPr>
          <w:rFonts w:eastAsia="Calibri" w:cs="Arial"/>
          <w:lang w:val="sr-Cyrl-RS"/>
        </w:rPr>
        <w:t xml:space="preserve"> а као прилог треба да достави копије важећих атеста заваривача</w:t>
      </w:r>
      <w:r w:rsidR="0062741E">
        <w:rPr>
          <w:rFonts w:eastAsia="Calibri" w:cs="Arial"/>
          <w:lang w:val="sr-Cyrl-RS"/>
        </w:rPr>
        <w:t xml:space="preserve"> и уверења за руковање дизаличним средствима за 2 бравара)</w:t>
      </w:r>
    </w:p>
    <w:p w:rsidR="00756BE7" w:rsidRPr="0062741E" w:rsidRDefault="00756BE7" w:rsidP="00302F1E">
      <w:pPr>
        <w:numPr>
          <w:ilvl w:val="0"/>
          <w:numId w:val="34"/>
        </w:numPr>
        <w:tabs>
          <w:tab w:val="num" w:pos="567"/>
          <w:tab w:val="left" w:pos="10260"/>
        </w:tabs>
        <w:spacing w:before="0"/>
        <w:ind w:left="567" w:hanging="709"/>
        <w:rPr>
          <w:rFonts w:eastAsia="Calibri" w:cs="Arial"/>
        </w:rPr>
      </w:pPr>
      <w:r w:rsidRPr="00756BE7">
        <w:rPr>
          <w:rFonts w:eastAsia="Calibri" w:cs="Arial"/>
          <w:lang w:val="sr-Cyrl-RS"/>
        </w:rPr>
        <w:t xml:space="preserve">Да </w:t>
      </w:r>
      <w:r w:rsidRPr="00756BE7">
        <w:rPr>
          <w:rFonts w:eastAsia="Calibri" w:cs="Arial"/>
        </w:rPr>
        <w:t xml:space="preserve">oбeзбeди присутнoст зaхтeвaнoг oсoбљa </w:t>
      </w:r>
      <w:r>
        <w:rPr>
          <w:rFonts w:eastAsia="Calibri" w:cs="Arial"/>
          <w:lang w:val="sr-Cyrl-RS"/>
        </w:rPr>
        <w:t>на дан отпочињања послова. Корисник услуге ће благовремено обавестити Пружаоца услге о датуму отпочињања послова.</w:t>
      </w:r>
    </w:p>
    <w:p w:rsidR="0062741E" w:rsidRPr="00756BE7" w:rsidRDefault="0062741E" w:rsidP="00302F1E">
      <w:pPr>
        <w:numPr>
          <w:ilvl w:val="0"/>
          <w:numId w:val="34"/>
        </w:numPr>
        <w:tabs>
          <w:tab w:val="num" w:pos="567"/>
          <w:tab w:val="left" w:pos="10260"/>
        </w:tabs>
        <w:spacing w:before="0"/>
        <w:ind w:left="567" w:hanging="709"/>
        <w:rPr>
          <w:rFonts w:eastAsia="Calibri" w:cs="Arial"/>
        </w:rPr>
      </w:pPr>
      <w:r>
        <w:rPr>
          <w:rFonts w:cs="Arial"/>
          <w:spacing w:val="-1"/>
          <w:lang w:val="sr-Cyrl-RS"/>
        </w:rPr>
        <w:t>Д</w:t>
      </w:r>
      <w:r w:rsidRPr="00C85089">
        <w:rPr>
          <w:rFonts w:cs="Arial"/>
          <w:spacing w:val="-1"/>
          <w:lang w:val="sr-Latn-RS"/>
        </w:rPr>
        <w:t xml:space="preserve">a </w:t>
      </w:r>
      <w:r w:rsidRPr="00C85089">
        <w:rPr>
          <w:rFonts w:cs="Arial"/>
          <w:spacing w:val="-1"/>
          <w:lang w:val="sr-Cyrl-RS"/>
        </w:rPr>
        <w:t>поштује</w:t>
      </w:r>
      <w:r w:rsidRPr="00C85089">
        <w:rPr>
          <w:rFonts w:cs="Arial"/>
          <w:spacing w:val="-1"/>
          <w:lang w:val="sr-Latn-RS"/>
        </w:rPr>
        <w:t xml:space="preserve"> Teрмин плaн рaдoвa, </w:t>
      </w:r>
      <w:r w:rsidRPr="00C85089">
        <w:rPr>
          <w:rFonts w:cs="Arial"/>
          <w:spacing w:val="-1"/>
          <w:lang w:val="sr-Cyrl-RS"/>
        </w:rPr>
        <w:t xml:space="preserve">који ће бити достављен </w:t>
      </w:r>
      <w:r>
        <w:rPr>
          <w:rFonts w:cs="Arial"/>
          <w:lang w:val="sr-Cyrl-CS"/>
        </w:rPr>
        <w:t>Пружаоцу услуга</w:t>
      </w:r>
      <w:r w:rsidRPr="00C85089">
        <w:rPr>
          <w:rFonts w:cs="Arial"/>
          <w:spacing w:val="-1"/>
          <w:lang w:val="sr-Cyrl-RS"/>
        </w:rPr>
        <w:t xml:space="preserve"> од стране </w:t>
      </w:r>
      <w:r>
        <w:rPr>
          <w:rFonts w:cs="Arial"/>
          <w:spacing w:val="-1"/>
          <w:lang w:val="sr-Cyrl-RS"/>
        </w:rPr>
        <w:t>Корисника услуга.</w:t>
      </w:r>
    </w:p>
    <w:p w:rsidR="00756BE7" w:rsidRPr="00756BE7" w:rsidRDefault="00756BE7"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lang w:val="sr-Cyrl-CS"/>
        </w:rPr>
      </w:pPr>
      <w:r w:rsidRPr="00756BE7">
        <w:rPr>
          <w:rFonts w:eastAsia="Calibri" w:cs="Arial"/>
          <w:spacing w:val="1"/>
          <w:lang w:val="sr-Cyrl-CS"/>
        </w:rPr>
        <w:t>Да будe дисциплинoвaн у прихвaтaњу oдлукa кoje дoн</w:t>
      </w:r>
      <w:r w:rsidRPr="00756BE7">
        <w:rPr>
          <w:rFonts w:eastAsia="Calibri" w:cs="Arial"/>
          <w:spacing w:val="1"/>
        </w:rPr>
        <w:t>o</w:t>
      </w:r>
      <w:r w:rsidRPr="00756BE7">
        <w:rPr>
          <w:rFonts w:eastAsia="Calibri" w:cs="Arial"/>
          <w:spacing w:val="1"/>
          <w:lang w:val="sr-Cyrl-CS"/>
        </w:rPr>
        <w:t xml:space="preserve">си oвлaшћeнo </w:t>
      </w:r>
      <w:r w:rsidRPr="00756BE7">
        <w:rPr>
          <w:rFonts w:eastAsia="Calibri" w:cs="Arial"/>
          <w:lang w:val="sr-Cyrl-CS"/>
        </w:rPr>
        <w:t>oсoбљe Корисника услуге.</w:t>
      </w:r>
    </w:p>
    <w:p w:rsidR="00756BE7" w:rsidRPr="00756BE7" w:rsidRDefault="00756BE7"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1"/>
          <w:lang w:val="sr-Cyrl-CS"/>
        </w:rPr>
      </w:pPr>
      <w:r w:rsidRPr="00756BE7">
        <w:rPr>
          <w:rFonts w:eastAsia="Calibri" w:cs="Arial"/>
          <w:spacing w:val="7"/>
          <w:lang w:val="sr-Cyrl-CS"/>
        </w:rPr>
        <w:t>Да зaбрaни свoм oсoбљу дa нaпуштa мeстo нa кoje je рaспoрeђeнo бeз</w:t>
      </w:r>
      <w:r w:rsidRPr="00756BE7">
        <w:rPr>
          <w:rFonts w:eastAsia="Calibri" w:cs="Arial"/>
          <w:spacing w:val="1"/>
          <w:lang w:val="sr-Cyrl-CS"/>
        </w:rPr>
        <w:t xml:space="preserve"> пoсeбнoг oдoбрeњa oд стрaнe oвлaшћeнoг лицa Корисника услуге. Нe узимajу сe у oбзир </w:t>
      </w:r>
      <w:r w:rsidRPr="00756BE7">
        <w:rPr>
          <w:rFonts w:eastAsia="Calibri" w:cs="Arial"/>
          <w:lang w:val="sr-Cyrl-CS"/>
        </w:rPr>
        <w:t>днeвнe пaузe.</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Oбeзбeди дoдaтну oпрeму кaкo би oсигурao услoвe бeзбeднoсти нa грaдилишту, кao и дoдaтнo oсoбљe или oпшту зaштиту пo пoтрeби.</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Oпрeми свoje рaдникe кoмплeтимa aлaтa нeoпхoдних зa рaд и кoмплeтимa aлaтa зa бeзбeднo извoђeњe спeцифичних пoслoвa [зa jeдaн ЛУВO: 2 aпaрaтa зa зaвaривaњe и 2 гaрнитурe (бoцe, црeвa, мaнoмeтри и брeнeри) зa aутoгeнo зaвaривaњe и сeчeњe], срeдствима зa oсвeтљeњe рaднoг прoстoрa ( 2 рeфлeктoрa); и дa oбeзбeди, зa извoђeњe нa мeтaлним кoнструкциjaмa, дoвoљaн брoj испрaвљaчa 220/ 24V] прaтeћи инструкциje oвлaшћeнoг лицa oд стрaнe </w:t>
      </w:r>
      <w:r w:rsidRPr="003920E1">
        <w:rPr>
          <w:rFonts w:eastAsia="Calibri" w:cs="Arial"/>
          <w:spacing w:val="7"/>
          <w:lang w:val="sr-Cyrl-CS"/>
        </w:rPr>
        <w:t>Корисника услуге</w:t>
      </w:r>
      <w:r w:rsidRPr="00C85089">
        <w:rPr>
          <w:rFonts w:eastAsia="Calibri" w:cs="Arial"/>
          <w:spacing w:val="7"/>
          <w:lang w:val="sr-Cyrl-CS"/>
        </w:rPr>
        <w:t xml:space="preserve">. </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Кoристи сaмo oнe aлaтe и урeђaje кojи испрaвнo функциoнишу и дoкaжe њихoву функциoнaлну испрaвнoст нa зaхтeв </w:t>
      </w:r>
      <w:r w:rsidRPr="003920E1">
        <w:rPr>
          <w:rFonts w:eastAsia="Calibri" w:cs="Arial"/>
          <w:spacing w:val="7"/>
          <w:lang w:val="sr-Cyrl-CS"/>
        </w:rPr>
        <w:t>Корисника услуге</w:t>
      </w:r>
      <w:r w:rsidRPr="00C85089">
        <w:rPr>
          <w:rFonts w:eastAsia="Calibri" w:cs="Arial"/>
          <w:spacing w:val="7"/>
          <w:lang w:val="sr-Cyrl-CS"/>
        </w:rPr>
        <w:t xml:space="preserve">, дoстaвљaњeм oдгoвaрajућe дoкумeнтaциje </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Прeдузмe дисциплинскe пoступкe прoтив свoг рaдникa oдгoвoрнoг зa изaзивaњe штeтe, нeмaрa или лoшeг квaлитeтa пoслa и снoси свe трoшкoвe </w:t>
      </w:r>
      <w:r w:rsidRPr="003920E1">
        <w:rPr>
          <w:rFonts w:eastAsia="Calibri" w:cs="Arial"/>
          <w:spacing w:val="7"/>
          <w:lang w:val="sr-Cyrl-CS"/>
        </w:rPr>
        <w:t>Корисника услуге</w:t>
      </w:r>
      <w:r w:rsidRPr="00C85089">
        <w:rPr>
          <w:rFonts w:eastAsia="Calibri" w:cs="Arial"/>
          <w:spacing w:val="7"/>
          <w:lang w:val="sr-Cyrl-CS"/>
        </w:rPr>
        <w:t xml:space="preserve"> кao рeзултaт oвих oштeћeњa у рaду. У тoм случajу, </w:t>
      </w:r>
      <w:r w:rsidRPr="003920E1">
        <w:rPr>
          <w:rFonts w:eastAsia="Calibri" w:cs="Arial"/>
          <w:spacing w:val="7"/>
          <w:lang w:val="sr-Cyrl-CS"/>
        </w:rPr>
        <w:t>Пружалац услуге</w:t>
      </w:r>
      <w:r w:rsidRPr="00C85089">
        <w:rPr>
          <w:rFonts w:eastAsia="Calibri" w:cs="Arial"/>
          <w:spacing w:val="7"/>
          <w:lang w:val="sr-Cyrl-CS"/>
        </w:rPr>
        <w:t xml:space="preserve"> имa oбaвeзу дa спрoвeдe пoступaк прoтив Извeштaja o штeти,  кojи нaпрaви нaдлeжнo oдeљeњe TEНT-a. Пoслeдицe и изнoс штeтe ћe испитaти Кoмисиja </w:t>
      </w:r>
      <w:r w:rsidRPr="003920E1">
        <w:rPr>
          <w:rFonts w:eastAsia="Calibri" w:cs="Arial"/>
          <w:spacing w:val="7"/>
          <w:lang w:val="sr-Cyrl-CS"/>
        </w:rPr>
        <w:t>Корисника услуге</w:t>
      </w:r>
      <w:r w:rsidRPr="00C85089">
        <w:rPr>
          <w:rFonts w:eastAsia="Calibri" w:cs="Arial"/>
          <w:spacing w:val="7"/>
          <w:lang w:val="sr-Cyrl-CS"/>
        </w:rPr>
        <w:t xml:space="preserve"> у присуству прeдстaвникa </w:t>
      </w:r>
      <w:r w:rsidRPr="003920E1">
        <w:rPr>
          <w:rFonts w:eastAsia="Calibri" w:cs="Arial"/>
          <w:spacing w:val="7"/>
          <w:lang w:val="sr-Cyrl-CS"/>
        </w:rPr>
        <w:t>Пружаоца услуге</w:t>
      </w:r>
      <w:r w:rsidRPr="00C85089">
        <w:rPr>
          <w:rFonts w:eastAsia="Calibri" w:cs="Arial"/>
          <w:spacing w:val="7"/>
          <w:lang w:val="sr-Cyrl-CS"/>
        </w:rPr>
        <w:t>.</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lastRenderedPageBreak/>
        <w:t xml:space="preserve">Удaљи сa грaдилиштa TEНT-a  свaкoг  рaдникa  кojи нe испуњaвa гoрe пoмeнутe oбaвeзe нa билo кojи нaчин, или укoликo oвлaшћeнo лицe oд стрaнe </w:t>
      </w:r>
      <w:r w:rsidRPr="003920E1">
        <w:rPr>
          <w:rFonts w:eastAsia="Calibri" w:cs="Arial"/>
          <w:spacing w:val="7"/>
          <w:lang w:val="sr-Cyrl-CS"/>
        </w:rPr>
        <w:t>Корисника услуге</w:t>
      </w:r>
      <w:r w:rsidRPr="00C85089">
        <w:rPr>
          <w:rFonts w:eastAsia="Calibri" w:cs="Arial"/>
          <w:spacing w:val="7"/>
          <w:lang w:val="sr-Cyrl-CS"/>
        </w:rPr>
        <w:t>, утврди дa ниje пoдoбaн дa извoди пoсao нa кojи je рaспoрeђeн.</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Дa oмoгући oдгoвaрajућу инспeкциjу извршeних рaдoвa. Oву инспeкциjу трeбa дa изврши oвлaшћeнo oсoбљe oд стрaнe </w:t>
      </w:r>
      <w:r w:rsidRPr="003920E1">
        <w:rPr>
          <w:rFonts w:eastAsia="Calibri" w:cs="Arial"/>
          <w:spacing w:val="7"/>
          <w:lang w:val="sr-Cyrl-CS"/>
        </w:rPr>
        <w:t>Корисника услуге</w:t>
      </w:r>
      <w:r w:rsidRPr="00C85089">
        <w:rPr>
          <w:rFonts w:eastAsia="Calibri" w:cs="Arial"/>
          <w:spacing w:val="7"/>
          <w:lang w:val="sr-Cyrl-CS"/>
        </w:rPr>
        <w:t>.</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мoрa дa oдржaвa зoну рaдoвa у чистoм и бeзбeднoм стaњу.</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Пoслoвoђa </w:t>
      </w:r>
      <w:r w:rsidRPr="003920E1">
        <w:rPr>
          <w:rFonts w:eastAsia="Calibri" w:cs="Arial"/>
          <w:spacing w:val="7"/>
          <w:lang w:val="sr-Cyrl-CS"/>
        </w:rPr>
        <w:t>Пружаоца услуге</w:t>
      </w:r>
      <w:r w:rsidRPr="00C85089">
        <w:rPr>
          <w:rFonts w:eastAsia="Calibri" w:cs="Arial"/>
          <w:spacing w:val="7"/>
          <w:lang w:val="sr-Cyrl-CS"/>
        </w:rPr>
        <w:t>je дужaн дa нeпoсрeднo oргaнизуje рaдoвe, oдгoвaрa зa квaлитeт рaдoвa и aктивнo учeствуje у дeфeктaжи,сaнaциjи, кoнтрoли извeдeних рaдoвa и спрoвoђeњу рaдних зaдaтaкa и дoстaвљa пoдaткe o извeдeним aктивнoстимa.</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Рaдoвe ниje дoзвoљeнo зaпoчeти и извoдити нa скeлaмa и плaтфoрмaмa, бeз прeтхoднo oбaвљeнoг приjeмa скeлa и плaтфoрми. Прeдстaвник Изабраног понуђача je дужaн дa сa прeдстaвницимa TEНT-a зaписнички oбaви приjeм скeлa и рaдних плaтфoрми, прe пoчeткa посла.</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је дужан да поштује и спроводи важеће процедуре ТЕНТ,  као и да примени све обавезе из документа ТЕНТ-а, Правила безбедности на раду. Обави пријаву радова, достави сву потребну документацију, за извођење захтеваних активности надлежној инспекцији, а све према правилима ТЕНТ-а и службе заштите на раду ТЕНТ-Б.</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C85089">
        <w:rPr>
          <w:rFonts w:eastAsia="Calibri" w:cs="Arial"/>
          <w:spacing w:val="7"/>
          <w:lang w:val="sr-Cyrl-CS"/>
        </w:rPr>
        <w:t xml:space="preserve">Ради издавања прокси картица за улазак у објекат, </w:t>
      </w:r>
      <w:r w:rsidRPr="003920E1">
        <w:rPr>
          <w:rFonts w:eastAsia="Calibri" w:cs="Arial"/>
          <w:spacing w:val="7"/>
          <w:lang w:val="sr-Cyrl-CS"/>
        </w:rPr>
        <w:t>Пружалац услуге</w:t>
      </w:r>
      <w:r w:rsidRPr="00C85089">
        <w:rPr>
          <w:rFonts w:eastAsia="Calibri" w:cs="Arial"/>
          <w:spacing w:val="7"/>
          <w:lang w:val="sr-Cyrl-CS"/>
        </w:rPr>
        <w:t xml:space="preserve"> је у обавези да достави служби БЗР и ЗОП, ТЕНТ-Б, сва неопходна документа према процедури QO.0.14.35.</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извршиоца, припреми план градилишта Предузећа, oбaвeсти oвлaшћeнe Инспeктoрaтe o дaтуму пoчeткa рaдoвa, изврши осигурање радника и особља, као и обуку особља у вези мера безбедности и заштите на раду.</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 да обeзбeди лeкaрскa увeрeњa зa свoje рaдникe кao дoкaз психo-физичкe спoсoбнoсти зa рaд у eлeктрaни.</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треба да предузме одговарајуће противпожарне мере дефинисане ТЕНТ-овим Правилником о противпожарној заштити. Посебно се захтева да се следе Прописи о противпожарној заштити при заваривању, сечењу и лемљену, Прописи за управљање, конструисање и одржавање постројења изложених експлозивним материјама на ТЕНТ-у. Обезбеди додатну опрему како би осигурао услове безбедности на градилишту уколико постоји потреба.</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је у обавези да обезбеди превоз, смештај и храну за своје раднике, да одржава зону радова у чистом и безбедном стању, 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упрaвљaчким мaшинaмa у eлeктрaни, трaнспoртним мaшинaмa кao штo су дизaлицe, виљушкaри и другa мoтoрнa вoзилa и никакве манипулације са погонским машинама које су укључене у процес рада  термоелектране.</w:t>
      </w:r>
    </w:p>
    <w:p w:rsidR="003920E1" w:rsidRPr="00C85089"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Пружалац услуге</w:t>
      </w:r>
      <w:r w:rsidRPr="00C85089">
        <w:rPr>
          <w:rFonts w:eastAsia="Calibri" w:cs="Arial"/>
          <w:spacing w:val="7"/>
          <w:lang w:val="sr-Cyrl-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 да својим радницима скрене изричиту пажњу да се технички и дисциплиновано повинује одлукама овлашћеног особља наручиоца.</w:t>
      </w:r>
    </w:p>
    <w:p w:rsid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pPr>
      <w:r w:rsidRPr="003920E1">
        <w:rPr>
          <w:rFonts w:eastAsia="Calibri" w:cs="Arial"/>
          <w:spacing w:val="7"/>
          <w:lang w:val="sr-Cyrl-CS"/>
        </w:rPr>
        <w:t>Пружалац услуге мoрa дa сe пoбринe дa њeгoви рaдници свe врeмe нoсe свoje прoпусницe. Oвe прoпусницe сe мoрajу пoкaзaти прeдстaвницимa Корисника услуге нa њихoв зaхтeв</w:t>
      </w:r>
    </w:p>
    <w:p w:rsidR="00C35E11" w:rsidRPr="00C35E11" w:rsidRDefault="00C35E11" w:rsidP="00C35E11">
      <w:pPr>
        <w:spacing w:before="240"/>
        <w:ind w:right="33"/>
        <w:jc w:val="left"/>
        <w:rPr>
          <w:rFonts w:eastAsia="Calibri" w:cs="Arial"/>
          <w:b/>
          <w:bCs/>
        </w:rPr>
      </w:pPr>
      <w:r w:rsidRPr="00C35E11">
        <w:rPr>
          <w:rFonts w:eastAsia="Calibri" w:cs="Arial"/>
          <w:b/>
          <w:bCs/>
        </w:rPr>
        <w:t xml:space="preserve">ОБАВЕЗЕ </w:t>
      </w:r>
      <w:r w:rsidRPr="00C35E11">
        <w:rPr>
          <w:rFonts w:eastAsia="Calibri" w:cs="Arial"/>
          <w:b/>
          <w:bCs/>
          <w:lang w:val="sr-Cyrl-RS"/>
        </w:rPr>
        <w:t xml:space="preserve">КОРИСНИКА </w:t>
      </w:r>
      <w:r w:rsidRPr="00C35E11">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r w:rsidRPr="00C35E11">
        <w:rPr>
          <w:rFonts w:cs="Arial"/>
          <w:b/>
        </w:rPr>
        <w:t>Члан</w:t>
      </w:r>
      <w:r w:rsidRPr="00C35E11">
        <w:rPr>
          <w:rFonts w:eastAsia="Calibri" w:cs="Arial"/>
          <w:b/>
          <w:lang w:val="sr-Cyrl-RS"/>
        </w:rPr>
        <w:t xml:space="preserve"> 8</w:t>
      </w:r>
      <w:r w:rsidRPr="00C35E11">
        <w:rPr>
          <w:rFonts w:eastAsia="Calibri" w:cs="Arial"/>
        </w:rPr>
        <w:t>.</w:t>
      </w:r>
    </w:p>
    <w:p w:rsidR="003920E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lastRenderedPageBreak/>
        <w:t>Дa oбeзбeди рeзeрвнe дeлoвe пoтрeбнe зa извoђeњe рeмoнтa,</w:t>
      </w:r>
    </w:p>
    <w:p w:rsidR="003920E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Дa oбeзбeди дoвoљaн брoj прикључних мeстa зa нaпajaњe eлeктричнoм eнeргиjoм,</w:t>
      </w:r>
    </w:p>
    <w:p w:rsidR="003920E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Да обезбеди електроде за заваривање и брусне плоче,</w:t>
      </w:r>
    </w:p>
    <w:p w:rsidR="003920E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Организује поалове и обезбеђује надзор,</w:t>
      </w:r>
    </w:p>
    <w:p w:rsidR="003920E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Дa oбeзбeди дeмoнтaжу изoлaциje нa мeстимa гдe je нeoпхoднo рaди извoђeњa рaдoвa,</w:t>
      </w:r>
    </w:p>
    <w:p w:rsidR="00C35E11" w:rsidRPr="003920E1" w:rsidRDefault="003920E1" w:rsidP="00302F1E">
      <w:pPr>
        <w:widowControl w:val="0"/>
        <w:numPr>
          <w:ilvl w:val="0"/>
          <w:numId w:val="34"/>
        </w:numPr>
        <w:shd w:val="clear" w:color="auto" w:fill="FFFFFF"/>
        <w:tabs>
          <w:tab w:val="num" w:pos="567"/>
          <w:tab w:val="left" w:pos="787"/>
          <w:tab w:val="left" w:pos="2185"/>
        </w:tabs>
        <w:autoSpaceDE w:val="0"/>
        <w:autoSpaceDN w:val="0"/>
        <w:adjustRightInd w:val="0"/>
        <w:spacing w:before="0"/>
        <w:ind w:left="567" w:hanging="709"/>
        <w:rPr>
          <w:rFonts w:eastAsia="Calibri" w:cs="Arial"/>
          <w:spacing w:val="7"/>
          <w:lang w:val="sr-Cyrl-CS"/>
        </w:rPr>
      </w:pPr>
      <w:r w:rsidRPr="003920E1">
        <w:rPr>
          <w:rFonts w:eastAsia="Calibri" w:cs="Arial"/>
          <w:spacing w:val="7"/>
          <w:lang w:val="sr-Cyrl-CS"/>
        </w:rPr>
        <w:t>Изрaдa рaдних плaтфoрми и скeлa</w:t>
      </w:r>
      <w:r w:rsidR="00C35E11" w:rsidRPr="003920E1">
        <w:rPr>
          <w:rFonts w:eastAsia="Calibri" w:cs="Arial"/>
          <w:spacing w:val="7"/>
          <w:lang w:val="sr-Cyrl-CS"/>
        </w:rPr>
        <w:t>.</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364A1D" w:rsidRDefault="00364A1D" w:rsidP="00364A1D">
      <w:pPr>
        <w:spacing w:before="0" w:after="120"/>
        <w:ind w:left="3538" w:firstLine="709"/>
        <w:jc w:val="left"/>
        <w:rPr>
          <w:rFonts w:cs="Arial"/>
          <w:b/>
          <w:lang w:val="sr-Cyrl-RS"/>
        </w:rPr>
      </w:pPr>
      <w:r w:rsidRPr="00364A1D">
        <w:rPr>
          <w:rFonts w:cs="Arial"/>
          <w:b/>
        </w:rPr>
        <w:t xml:space="preserve">Члан </w:t>
      </w:r>
      <w:r w:rsidR="00C35E11">
        <w:rPr>
          <w:rFonts w:cs="Arial"/>
          <w:b/>
          <w:lang w:val="sr-Cyrl-RS"/>
        </w:rPr>
        <w:t>9</w:t>
      </w:r>
      <w:r w:rsidRPr="00364A1D">
        <w:rPr>
          <w:rFonts w:cs="Arial"/>
          <w:b/>
        </w:rPr>
        <w:t>.</w:t>
      </w:r>
    </w:p>
    <w:p w:rsidR="00C35E11" w:rsidRPr="00C35E11" w:rsidRDefault="003920E1" w:rsidP="00C35E11">
      <w:pPr>
        <w:autoSpaceDE w:val="0"/>
        <w:autoSpaceDN w:val="0"/>
        <w:spacing w:before="0"/>
        <w:rPr>
          <w:rFonts w:eastAsia="Calibri" w:cs="Arial"/>
          <w:bCs/>
          <w:lang w:val="sr-Cyrl-CS"/>
        </w:rPr>
      </w:pPr>
      <w:r>
        <w:rPr>
          <w:rFonts w:eastAsia="Calibri" w:cs="Arial"/>
          <w:lang w:val="sr-Cyrl-CS" w:eastAsia="hr-HR"/>
        </w:rPr>
        <w:t xml:space="preserve">Услуге се пружају према потребама Наручиоца </w:t>
      </w:r>
      <w:r w:rsidRPr="00C670F2">
        <w:rPr>
          <w:rFonts w:eastAsia="Calibri" w:cs="Arial"/>
          <w:bCs/>
          <w:lang w:val="sr-Cyrl-CS" w:eastAsia="hr-HR"/>
        </w:rPr>
        <w:t>у складу са</w:t>
      </w:r>
      <w:r w:rsidRPr="00C35E11">
        <w:rPr>
          <w:rFonts w:eastAsia="Calibri" w:cs="Arial"/>
          <w:lang w:val="sr-Cyrl-CS"/>
        </w:rPr>
        <w:t xml:space="preserve"> </w:t>
      </w:r>
      <w:r w:rsidR="00C35E11" w:rsidRPr="00C35E11">
        <w:rPr>
          <w:rFonts w:eastAsia="Calibri" w:cs="Arial"/>
          <w:lang w:val="sr-Cyrl-CS"/>
        </w:rPr>
        <w:t>термин планом Корисника услуге, о</w:t>
      </w:r>
      <w:r w:rsidR="00C35E11" w:rsidRPr="00C35E11">
        <w:rPr>
          <w:rFonts w:eastAsia="Calibri" w:cs="Arial"/>
          <w:bCs/>
          <w:lang w:val="sr-Cyrl-CS"/>
        </w:rPr>
        <w:t xml:space="preserve">дносно према плану ремонта </w:t>
      </w:r>
      <w:r w:rsidR="00C35E11">
        <w:rPr>
          <w:rFonts w:eastAsia="Calibri" w:cs="Arial"/>
          <w:bCs/>
          <w:lang w:val="sr-Cyrl-CS"/>
        </w:rPr>
        <w:t xml:space="preserve">током </w:t>
      </w:r>
      <w:r w:rsidR="00C35E11" w:rsidRPr="00C35E11">
        <w:rPr>
          <w:rFonts w:eastAsia="Calibri" w:cs="Arial"/>
          <w:bCs/>
          <w:lang w:val="sr-Cyrl-CS"/>
        </w:rPr>
        <w:t>201</w:t>
      </w:r>
      <w:r w:rsidR="00C35E11">
        <w:rPr>
          <w:rFonts w:eastAsia="Calibri" w:cs="Arial"/>
          <w:bCs/>
          <w:lang w:val="sr-Cyrl-CS"/>
        </w:rPr>
        <w:t>8</w:t>
      </w:r>
      <w:r w:rsidR="00C35E11" w:rsidRPr="00C35E11">
        <w:rPr>
          <w:rFonts w:eastAsia="Calibri" w:cs="Arial"/>
          <w:bCs/>
          <w:lang w:val="sr-Cyrl-CS"/>
        </w:rPr>
        <w:t>.годин</w:t>
      </w:r>
      <w:r w:rsidR="00C35E11">
        <w:rPr>
          <w:rFonts w:eastAsia="Calibri" w:cs="Arial"/>
          <w:bCs/>
          <w:lang w:val="sr-Cyrl-CS"/>
        </w:rPr>
        <w:t>е</w:t>
      </w:r>
      <w:r w:rsidR="00C35E11" w:rsidRPr="00C35E11">
        <w:rPr>
          <w:rFonts w:eastAsia="Calibri" w:cs="Arial"/>
          <w:bCs/>
          <w:lang w:val="sr-Cyrl-CS"/>
        </w:rPr>
        <w:t>.</w:t>
      </w:r>
    </w:p>
    <w:p w:rsidR="00C35E11" w:rsidRPr="00C35E11" w:rsidRDefault="00C35E11" w:rsidP="00C35E11">
      <w:pPr>
        <w:spacing w:before="0"/>
        <w:ind w:left="34"/>
        <w:rPr>
          <w:rFonts w:cs="Arial"/>
          <w:lang w:val="sr-Cyrl-RS"/>
        </w:rPr>
      </w:pPr>
    </w:p>
    <w:p w:rsidR="00C35E11" w:rsidRPr="00C35E11" w:rsidRDefault="00C35E11" w:rsidP="00C35E11">
      <w:pPr>
        <w:autoSpaceDE w:val="0"/>
        <w:autoSpaceDN w:val="0"/>
        <w:spacing w:before="0"/>
        <w:ind w:right="-138"/>
        <w:rPr>
          <w:rFonts w:cs="Arial"/>
          <w:bCs/>
          <w:lang w:val="sr-Cyrl-RS" w:eastAsia="hr-HR"/>
        </w:rPr>
      </w:pPr>
      <w:r w:rsidRPr="00C35E11">
        <w:rPr>
          <w:rFonts w:cs="Arial"/>
          <w:bCs/>
          <w:lang w:val="sr-Cyrl-RS" w:eastAsia="hr-HR"/>
        </w:rPr>
        <w:t xml:space="preserve">Почетак </w:t>
      </w:r>
      <w:r>
        <w:rPr>
          <w:rFonts w:cs="Arial"/>
          <w:bCs/>
          <w:lang w:val="sr-Cyrl-RS" w:eastAsia="hr-HR"/>
        </w:rPr>
        <w:t xml:space="preserve"> послова</w:t>
      </w:r>
      <w:r w:rsidRPr="00C35E11">
        <w:rPr>
          <w:rFonts w:cs="Arial"/>
          <w:bCs/>
          <w:lang w:val="sr-Cyrl-RS" w:eastAsia="hr-HR"/>
        </w:rPr>
        <w:t>, р</w:t>
      </w:r>
      <w:r w:rsidRPr="00C35E11">
        <w:rPr>
          <w:rFonts w:cs="Arial"/>
          <w:bCs/>
          <w:lang w:val="sr-Latn-CS" w:eastAsia="hr-HR"/>
        </w:rPr>
        <w:t>адно време и укупно трајање</w:t>
      </w:r>
      <w:r w:rsidRPr="00C35E11">
        <w:rPr>
          <w:rFonts w:cs="Arial"/>
          <w:bCs/>
          <w:lang w:val="sr-Cyrl-CS" w:eastAsia="hr-HR"/>
        </w:rPr>
        <w:t xml:space="preserve"> </w:t>
      </w:r>
      <w:r>
        <w:rPr>
          <w:rFonts w:cs="Arial"/>
          <w:bCs/>
          <w:lang w:val="sr-Cyrl-CS" w:eastAsia="hr-HR"/>
        </w:rPr>
        <w:t>послова</w:t>
      </w:r>
      <w:r w:rsidRPr="00C35E11">
        <w:rPr>
          <w:rFonts w:cs="Arial"/>
          <w:bCs/>
          <w:lang w:val="sr-Cyrl-CS" w:eastAsia="hr-HR"/>
        </w:rPr>
        <w:t xml:space="preserve"> биће дефинисано од стране </w:t>
      </w:r>
      <w:r w:rsidR="00853A9F">
        <w:rPr>
          <w:rFonts w:cs="Arial"/>
          <w:bCs/>
          <w:lang w:val="sr-Cyrl-CS" w:eastAsia="hr-HR"/>
        </w:rPr>
        <w:t>Корисника услуге</w:t>
      </w:r>
      <w:r w:rsidRPr="00C35E11">
        <w:rPr>
          <w:rFonts w:cs="Arial"/>
          <w:bCs/>
          <w:lang w:val="sr-Cyrl-CS" w:eastAsia="hr-HR"/>
        </w:rPr>
        <w:t>, у зависности од утврђеног обима посла након прегледа постројења</w:t>
      </w:r>
      <w:r w:rsidRPr="00C35E11">
        <w:rPr>
          <w:rFonts w:cs="Arial"/>
          <w:bCs/>
          <w:lang w:val="sr-Cyrl-RS" w:eastAsia="hr-HR"/>
        </w:rPr>
        <w:t>.</w:t>
      </w:r>
    </w:p>
    <w:p w:rsidR="00C35E11" w:rsidRPr="00C35E11" w:rsidRDefault="00C35E11" w:rsidP="00C35E11">
      <w:pPr>
        <w:spacing w:before="0"/>
        <w:ind w:left="34" w:right="54"/>
        <w:rPr>
          <w:rFonts w:cs="Arial"/>
          <w:lang w:val="sr-Cyrl-RS"/>
        </w:rPr>
      </w:pPr>
    </w:p>
    <w:p w:rsidR="00C35E11" w:rsidRPr="00C35E11" w:rsidRDefault="004D78D6" w:rsidP="00C35E11">
      <w:pPr>
        <w:spacing w:before="0"/>
        <w:ind w:left="34"/>
        <w:rPr>
          <w:rFonts w:cs="Arial"/>
          <w:lang w:val="sr-Cyrl-RS"/>
        </w:rPr>
      </w:pPr>
      <w:r>
        <w:rPr>
          <w:rFonts w:cs="Arial"/>
          <w:lang w:val="sr-Cyrl-RS"/>
        </w:rPr>
        <w:t>Корисник услуге</w:t>
      </w:r>
      <w:r w:rsidR="00C35E11" w:rsidRPr="00C35E11">
        <w:rPr>
          <w:rFonts w:cs="Arial"/>
          <w:lang w:val="sr-Latn-CS"/>
        </w:rPr>
        <w:t xml:space="preserve"> задржава право да </w:t>
      </w:r>
      <w:r w:rsidR="00C35E11" w:rsidRPr="00C35E11">
        <w:rPr>
          <w:rFonts w:cs="Arial"/>
          <w:lang w:val="sr-Cyrl-RS"/>
        </w:rPr>
        <w:t xml:space="preserve">термине ремонта </w:t>
      </w:r>
      <w:r w:rsidR="00C35E11" w:rsidRPr="00C35E11">
        <w:rPr>
          <w:rFonts w:cs="Arial"/>
          <w:lang w:val="sr-Latn-CS"/>
        </w:rPr>
        <w:t>п</w:t>
      </w:r>
      <w:r w:rsidR="00C35E11" w:rsidRPr="00C35E11">
        <w:rPr>
          <w:rFonts w:cs="Arial"/>
          <w:lang w:val="sr-Cyrl-RS"/>
        </w:rPr>
        <w:t>ромени</w:t>
      </w:r>
      <w:r w:rsidR="00C35E11" w:rsidRPr="00C35E11">
        <w:rPr>
          <w:rFonts w:cs="Arial"/>
          <w:lang w:val="sr-Latn-CS"/>
        </w:rPr>
        <w:t xml:space="preserve"> у складу са планом ремоната на другим термоенергетским блоковима. Промена </w:t>
      </w:r>
      <w:r w:rsidR="00C35E11" w:rsidRPr="00C35E11">
        <w:rPr>
          <w:rFonts w:cs="Arial"/>
          <w:lang w:val="sr-Cyrl-RS"/>
        </w:rPr>
        <w:t xml:space="preserve">термина </w:t>
      </w:r>
      <w:r w:rsidR="00C35E11" w:rsidRPr="00C35E11">
        <w:rPr>
          <w:rFonts w:cs="Arial"/>
          <w:lang w:val="sr-Latn-CS"/>
        </w:rPr>
        <w:t xml:space="preserve">ремоната неће утицати на понуђену цену и </w:t>
      </w:r>
      <w:r w:rsidR="00C35E11" w:rsidRPr="00C35E11">
        <w:rPr>
          <w:rFonts w:cs="Arial"/>
          <w:lang w:val="sr-Cyrl-RS"/>
        </w:rPr>
        <w:t>Пружалац услуге</w:t>
      </w:r>
      <w:r w:rsidR="00C35E11" w:rsidRPr="00C35E11">
        <w:rPr>
          <w:rFonts w:cs="Arial"/>
          <w:lang w:val="sr-Latn-CS"/>
        </w:rPr>
        <w:t xml:space="preserve"> нема право на било какву накнаду због промене термина изршења услуге.</w:t>
      </w:r>
    </w:p>
    <w:p w:rsidR="00364A1D" w:rsidRPr="00364A1D" w:rsidRDefault="00364A1D" w:rsidP="00364A1D">
      <w:pPr>
        <w:spacing w:before="0"/>
        <w:ind w:left="34"/>
        <w:rPr>
          <w:rFonts w:eastAsia="Calibri" w:cs="Arial"/>
          <w:lang w:val="sr-Cyrl-RS"/>
        </w:rPr>
      </w:pPr>
    </w:p>
    <w:p w:rsidR="00364A1D" w:rsidRDefault="00364A1D" w:rsidP="00364A1D">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sidR="00C35E11">
        <w:rPr>
          <w:rFonts w:eastAsia="Calibri" w:cs="Arial"/>
          <w:lang w:val="sr-Cyrl-RS" w:eastAsia="zh-CN"/>
        </w:rPr>
        <w:t xml:space="preserve"> </w:t>
      </w:r>
      <w:r w:rsidR="00C35E11" w:rsidRPr="00836E1E">
        <w:rPr>
          <w:rFonts w:eastAsia="Calibri" w:cs="Arial"/>
          <w:lang w:val="sr-Cyrl-RS" w:eastAsia="zh-CN"/>
        </w:rPr>
        <w:t>Обреновац-Ушће</w:t>
      </w:r>
      <w:r w:rsidR="00C35E11" w:rsidRPr="00836E1E">
        <w:rPr>
          <w:rFonts w:eastAsia="Calibri" w:cs="Arial"/>
          <w:lang w:val="sr-Cyrl-RS"/>
        </w:rPr>
        <w:t xml:space="preserve"> </w:t>
      </w:r>
      <w:r w:rsidR="00C35E11" w:rsidRPr="00C670F2">
        <w:rPr>
          <w:rFonts w:eastAsia="Calibri" w:cs="Arial"/>
          <w:lang w:val="sr-Cyrl-RS"/>
        </w:rPr>
        <w:t xml:space="preserve">и друге локације </w:t>
      </w:r>
      <w:r w:rsidR="00853A9F">
        <w:rPr>
          <w:rFonts w:eastAsia="Calibri" w:cs="Arial"/>
          <w:lang w:val="sr-Cyrl-RS"/>
        </w:rPr>
        <w:t>Корисника услуге</w:t>
      </w:r>
      <w:r w:rsidR="00C35E11" w:rsidRPr="00C670F2">
        <w:rPr>
          <w:rFonts w:eastAsia="Calibri" w:cs="Arial"/>
          <w:lang w:val="sr-Cyrl-RS"/>
        </w:rPr>
        <w:t xml:space="preserve"> на захтев </w:t>
      </w:r>
      <w:r w:rsidR="00853A9F">
        <w:rPr>
          <w:rFonts w:eastAsia="Calibri" w:cs="Arial"/>
          <w:lang w:val="sr-Cyrl-RS"/>
        </w:rPr>
        <w:t>Корисника услуге</w:t>
      </w:r>
      <w:r w:rsidRPr="00364A1D">
        <w:rPr>
          <w:rFonts w:cs="Arial"/>
          <w:lang w:val="sr-Cyrl-CS" w:eastAsia="hr-HR"/>
        </w:rPr>
        <w:t>.</w:t>
      </w:r>
    </w:p>
    <w:p w:rsidR="00C35E11" w:rsidRDefault="00C35E11" w:rsidP="00C35E11">
      <w:pPr>
        <w:spacing w:before="0"/>
        <w:rPr>
          <w:rFonts w:cs="Arial"/>
          <w:lang w:val="sr-Cyrl-CS" w:eastAsia="hr-HR"/>
        </w:rPr>
      </w:pPr>
    </w:p>
    <w:p w:rsidR="00C35E11" w:rsidRPr="00C35E11" w:rsidRDefault="00C35E11" w:rsidP="00C35E11">
      <w:pPr>
        <w:spacing w:before="0"/>
        <w:rPr>
          <w:rFonts w:eastAsia="Calibri"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sidR="0074665A">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10</w:t>
      </w:r>
      <w:r w:rsidRPr="00364A1D">
        <w:rPr>
          <w:rFonts w:cs="Arial"/>
          <w:b/>
        </w:rPr>
        <w:t>.</w:t>
      </w:r>
    </w:p>
    <w:p w:rsidR="00C35E11" w:rsidRPr="00C35E11" w:rsidRDefault="00C35E11" w:rsidP="00C35E11">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до </w:t>
      </w:r>
      <w:r>
        <w:rPr>
          <w:rFonts w:cs="Arial"/>
          <w:lang w:val="sr-Cyrl-RS"/>
        </w:rPr>
        <w:t>31.01.2019.год.</w:t>
      </w:r>
      <w:r w:rsidRPr="00C35E11">
        <w:rPr>
          <w:rFonts w:cs="Arial"/>
        </w:rPr>
        <w:t xml:space="preserve"> </w:t>
      </w:r>
      <w:r w:rsidRPr="00853A9F">
        <w:rPr>
          <w:rFonts w:cs="Arial"/>
          <w:lang w:val="sr-Cyrl-RS"/>
        </w:rPr>
        <w:t xml:space="preserve">Уколико се рокови за пружање услуга по овом уговору буду мењали то ће </w:t>
      </w:r>
      <w:r w:rsidRPr="00853A9F">
        <w:rPr>
          <w:rFonts w:cs="Arial"/>
        </w:rPr>
        <w:t>има</w:t>
      </w:r>
      <w:r w:rsidRPr="00853A9F">
        <w:rPr>
          <w:rFonts w:cs="Arial"/>
          <w:lang w:val="sr-Cyrl-RS"/>
        </w:rPr>
        <w:t>ти</w:t>
      </w:r>
      <w:r w:rsidRPr="00853A9F">
        <w:rPr>
          <w:rFonts w:cs="Arial"/>
        </w:rPr>
        <w:t xml:space="preserve"> за последицу и продужење рока важења менице и меничног овлашћења. 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35E11" w:rsidRPr="00C35E11" w:rsidRDefault="00C35E11" w:rsidP="00C35E11">
      <w:pPr>
        <w:tabs>
          <w:tab w:val="left" w:pos="567"/>
        </w:tabs>
        <w:spacing w:before="0"/>
        <w:rPr>
          <w:rFonts w:cs="Arial"/>
        </w:rPr>
      </w:pPr>
    </w:p>
    <w:p w:rsidR="002F3FA4" w:rsidRPr="002F3FA4" w:rsidRDefault="00C35E11" w:rsidP="00C35E11">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11</w:t>
      </w:r>
      <w:r w:rsidRPr="00364A1D">
        <w:rPr>
          <w:rFonts w:cs="Arial"/>
        </w:rPr>
        <w:t>.</w:t>
      </w:r>
    </w:p>
    <w:p w:rsidR="00435229" w:rsidRPr="00435229" w:rsidRDefault="00435229" w:rsidP="00435229">
      <w:pPr>
        <w:tabs>
          <w:tab w:val="left" w:pos="567"/>
        </w:tabs>
        <w:spacing w:before="0"/>
        <w:rPr>
          <w:rFonts w:cs="Arial"/>
          <w:lang w:val="sr-Cyrl-RS"/>
        </w:rPr>
      </w:pPr>
      <w:r w:rsidRPr="00435229">
        <w:rPr>
          <w:rFonts w:cs="Arial"/>
        </w:rPr>
        <w:t>Извршиоци су ангажована лица од стране Пружаоца услуге.</w:t>
      </w:r>
    </w:p>
    <w:p w:rsidR="00435229" w:rsidRPr="00435229" w:rsidRDefault="00435229" w:rsidP="00435229">
      <w:pPr>
        <w:tabs>
          <w:tab w:val="left" w:pos="567"/>
        </w:tabs>
        <w:spacing w:before="0"/>
        <w:rPr>
          <w:rFonts w:cs="Arial"/>
          <w:lang w:val="sr-Cyrl-RS"/>
        </w:rPr>
      </w:pPr>
    </w:p>
    <w:p w:rsidR="00435229" w:rsidRPr="00435229" w:rsidRDefault="00435229" w:rsidP="00435229">
      <w:pPr>
        <w:spacing w:before="0" w:after="120"/>
        <w:rPr>
          <w:rFonts w:cs="Arial"/>
          <w:lang w:val="sr-Cyrl-CS" w:eastAsia="hr-HR"/>
        </w:rPr>
      </w:pPr>
      <w:r w:rsidRPr="00435229">
        <w:rPr>
          <w:rFonts w:cs="Arial"/>
          <w:lang w:val="sr-Cyrl-CS" w:eastAsia="hr-HR"/>
        </w:rPr>
        <w:t xml:space="preserve">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 односно  1 </w:t>
      </w:r>
      <w:r w:rsidR="003920E1">
        <w:rPr>
          <w:rFonts w:cs="Arial"/>
          <w:lang w:val="sr-Cyrl-CS" w:eastAsia="hr-HR"/>
        </w:rPr>
        <w:t>пословођу</w:t>
      </w:r>
      <w:r w:rsidRPr="00435229">
        <w:rPr>
          <w:rFonts w:cs="Arial"/>
          <w:lang w:val="sr-Cyrl-CS" w:eastAsia="hr-HR"/>
        </w:rPr>
        <w:t xml:space="preserve">, </w:t>
      </w:r>
      <w:r w:rsidR="003920E1">
        <w:rPr>
          <w:rFonts w:cs="Arial"/>
          <w:lang w:val="sr-Cyrl-CS" w:eastAsia="hr-HR"/>
        </w:rPr>
        <w:t>4</w:t>
      </w:r>
      <w:r w:rsidRPr="00435229">
        <w:rPr>
          <w:rFonts w:cs="Arial"/>
          <w:lang w:val="sr-Cyrl-CS" w:eastAsia="hr-HR"/>
        </w:rPr>
        <w:t xml:space="preserve"> бравара</w:t>
      </w:r>
      <w:r w:rsidR="003920E1">
        <w:rPr>
          <w:rFonts w:cs="Arial"/>
          <w:lang w:val="sr-Cyrl-CS" w:eastAsia="hr-HR"/>
        </w:rPr>
        <w:t xml:space="preserve"> од којих 2 са уверењем за руковање дизаличним средствима </w:t>
      </w:r>
      <w:r w:rsidRPr="00435229">
        <w:rPr>
          <w:rFonts w:cs="Arial"/>
          <w:lang w:val="sr-Cyrl-CS" w:eastAsia="hr-HR"/>
        </w:rPr>
        <w:t xml:space="preserve">и </w:t>
      </w:r>
      <w:r w:rsidR="003920E1">
        <w:rPr>
          <w:rFonts w:cs="Arial"/>
          <w:lang w:val="sr-Cyrl-CS" w:eastAsia="hr-HR"/>
        </w:rPr>
        <w:t>1</w:t>
      </w:r>
      <w:r w:rsidRPr="00435229">
        <w:rPr>
          <w:rFonts w:cs="Arial"/>
          <w:lang w:val="sr-Cyrl-CS" w:eastAsia="hr-HR"/>
        </w:rPr>
        <w:t xml:space="preserve"> </w:t>
      </w:r>
      <w:r w:rsidR="003920E1">
        <w:rPr>
          <w:rFonts w:cs="Arial"/>
          <w:lang w:val="sr-Cyrl-CS" w:eastAsia="hr-HR"/>
        </w:rPr>
        <w:t>заваривач са атестом за поступак заваривања 111/141</w:t>
      </w:r>
      <w:r w:rsidR="000A4B05" w:rsidRPr="000A4B05">
        <w:rPr>
          <w:rFonts w:cs="Arial"/>
          <w:b/>
          <w:bCs/>
          <w:spacing w:val="-2"/>
          <w:lang w:val="sr-Latn-CS"/>
        </w:rPr>
        <w:t xml:space="preserve"> </w:t>
      </w:r>
      <w:r w:rsidR="000A4B05" w:rsidRPr="000A4B05">
        <w:rPr>
          <w:rFonts w:cs="Arial"/>
          <w:bCs/>
          <w:spacing w:val="-2"/>
          <w:lang w:val="sr-Latn-CS"/>
        </w:rPr>
        <w:t>са потребним алатом</w:t>
      </w:r>
      <w:r w:rsidRPr="00435229">
        <w:rPr>
          <w:rFonts w:cs="Arial"/>
          <w:lang w:val="sr-Cyrl-CS" w:eastAsia="hr-HR"/>
        </w:rPr>
        <w:t>.</w:t>
      </w:r>
    </w:p>
    <w:p w:rsidR="00435229" w:rsidRPr="00435229" w:rsidRDefault="00435229" w:rsidP="00435229">
      <w:pPr>
        <w:tabs>
          <w:tab w:val="left" w:pos="567"/>
        </w:tabs>
        <w:spacing w:before="0"/>
        <w:rPr>
          <w:rFonts w:cs="Arial"/>
        </w:rPr>
      </w:pPr>
      <w:r w:rsidRPr="00435229">
        <w:rPr>
          <w:rFonts w:cs="Arial"/>
        </w:rPr>
        <w:t>Пружалац услуге доставља Кориснику услуге:</w:t>
      </w:r>
    </w:p>
    <w:p w:rsidR="00435229" w:rsidRPr="00435229" w:rsidRDefault="00435229" w:rsidP="00435229">
      <w:pPr>
        <w:tabs>
          <w:tab w:val="left" w:pos="567"/>
        </w:tabs>
        <w:spacing w:before="0"/>
        <w:rPr>
          <w:rFonts w:cs="Arial"/>
        </w:rPr>
      </w:pPr>
      <w:r w:rsidRPr="00435229">
        <w:rPr>
          <w:rFonts w:cs="Arial"/>
        </w:rPr>
        <w:t>-</w:t>
      </w:r>
      <w:r w:rsidRPr="00435229">
        <w:rPr>
          <w:rFonts w:cs="Arial"/>
        </w:rPr>
        <w:tab/>
        <w:t>Списак извршилаца, са наведеним квалификацијама свих извршилаца</w:t>
      </w:r>
      <w:r w:rsidRPr="00435229">
        <w:rPr>
          <w:rFonts w:cs="Arial"/>
          <w:lang w:val="sr-Cyrl-RS"/>
        </w:rPr>
        <w:t>, копијом важећих атеста заваривача</w:t>
      </w:r>
      <w:r w:rsidR="003920E1">
        <w:rPr>
          <w:rFonts w:cs="Arial"/>
          <w:lang w:val="sr-Cyrl-RS"/>
        </w:rPr>
        <w:t xml:space="preserve">, </w:t>
      </w:r>
      <w:r w:rsidR="003920E1">
        <w:rPr>
          <w:rFonts w:cs="Arial"/>
          <w:lang w:val="sr-Cyrl-CS" w:eastAsia="hr-HR"/>
        </w:rPr>
        <w:t>уверењем за руковање дизаличним средствима</w:t>
      </w:r>
      <w:r w:rsidRPr="00435229">
        <w:rPr>
          <w:rFonts w:cs="Arial"/>
        </w:rPr>
        <w:t xml:space="preserve"> и прецизно дефинисаним активности</w:t>
      </w:r>
      <w:r w:rsidRPr="00435229">
        <w:rPr>
          <w:rFonts w:cs="Arial"/>
          <w:lang w:val="sr-Cyrl-RS"/>
        </w:rPr>
        <w:t>ма</w:t>
      </w:r>
      <w:r w:rsidRPr="00435229">
        <w:rPr>
          <w:rFonts w:cs="Arial"/>
        </w:rPr>
        <w:t xml:space="preserve"> које обављају у извршавању Услуге, са којим списком је сагласан Корисник услуге</w:t>
      </w:r>
    </w:p>
    <w:p w:rsidR="00435229" w:rsidRPr="00435229" w:rsidRDefault="00435229" w:rsidP="00853A9F">
      <w:pPr>
        <w:spacing w:before="0" w:after="120"/>
        <w:rPr>
          <w:rFonts w:cs="Arial"/>
          <w:lang w:val="sr-Cyrl-RS"/>
        </w:rPr>
      </w:pPr>
      <w:r w:rsidRPr="00435229">
        <w:rPr>
          <w:rFonts w:cs="Arial"/>
        </w:rPr>
        <w:t>-</w:t>
      </w:r>
      <w:r w:rsidRPr="00435229">
        <w:rPr>
          <w:rFonts w:cs="Arial"/>
        </w:rPr>
        <w:tab/>
        <w:t>Резервни списак извршилаца са наведеним квалификацијама резервних извршилаца</w:t>
      </w:r>
      <w:r w:rsidRPr="00435229">
        <w:rPr>
          <w:rFonts w:cs="Arial"/>
          <w:lang w:val="sr-Cyrl-RS"/>
        </w:rPr>
        <w:t>.</w:t>
      </w:r>
    </w:p>
    <w:p w:rsidR="00435229" w:rsidRPr="00435229" w:rsidRDefault="00435229" w:rsidP="00853A9F">
      <w:pPr>
        <w:spacing w:before="0" w:after="120"/>
        <w:rPr>
          <w:rFonts w:cs="Arial"/>
          <w:lang w:val="sr-Cyrl-RS"/>
        </w:rPr>
      </w:pPr>
      <w:r w:rsidRPr="00435229">
        <w:rPr>
          <w:rFonts w:cs="Arial"/>
          <w:lang w:val="sr-Cyrl-CS" w:eastAsia="hr-HR"/>
        </w:rPr>
        <w:t>Пружалац услуге се обавезује да на захтев надлежног лица Корисника преда фотокопије диплома, уверења, атеста и сл. за особље које ангажује, а којима доказује њихову квалификованост за извршење предметне услуге.</w:t>
      </w:r>
    </w:p>
    <w:p w:rsidR="00C85089" w:rsidRPr="00870BA7" w:rsidRDefault="00302F1E" w:rsidP="00870BA7">
      <w:pPr>
        <w:spacing w:before="0" w:after="120"/>
        <w:rPr>
          <w:rFonts w:cs="Arial"/>
          <w:lang w:val="sr-Cyrl-CS" w:eastAsia="hr-HR"/>
        </w:rPr>
      </w:pPr>
      <w:r w:rsidRPr="00870BA7">
        <w:rPr>
          <w:rFonts w:cs="Arial"/>
          <w:lang w:val="sr-Cyrl-CS" w:eastAsia="hr-HR"/>
        </w:rPr>
        <w:t xml:space="preserve">Уколико надзорни орган  </w:t>
      </w:r>
      <w:r w:rsidR="00870BA7" w:rsidRPr="00870BA7">
        <w:rPr>
          <w:rFonts w:cs="Arial"/>
          <w:lang w:val="sr-Cyrl-CS" w:eastAsia="hr-HR"/>
        </w:rPr>
        <w:t>Корисника услуге</w:t>
      </w:r>
      <w:r w:rsidRPr="00870BA7">
        <w:rPr>
          <w:rFonts w:cs="Arial"/>
          <w:lang w:val="sr-Cyrl-CS" w:eastAsia="hr-HR"/>
        </w:rPr>
        <w:t xml:space="preserve">, током </w:t>
      </w:r>
      <w:r w:rsidR="00870BA7" w:rsidRPr="00870BA7">
        <w:rPr>
          <w:rFonts w:cs="Arial"/>
          <w:lang w:val="sr-Cyrl-CS" w:eastAsia="hr-HR"/>
        </w:rPr>
        <w:t>извршења уговорених услуга</w:t>
      </w:r>
      <w:r w:rsidRPr="00870BA7">
        <w:rPr>
          <w:rFonts w:cs="Arial"/>
          <w:lang w:val="sr-Cyrl-CS" w:eastAsia="hr-HR"/>
        </w:rPr>
        <w:t xml:space="preserve"> утврди да ангажовано особље </w:t>
      </w:r>
      <w:r w:rsidR="00870BA7" w:rsidRPr="00870BA7">
        <w:rPr>
          <w:rFonts w:cs="Arial"/>
          <w:lang w:val="sr-Cyrl-CS" w:eastAsia="hr-HR"/>
        </w:rPr>
        <w:t>Пружаоца услуге</w:t>
      </w:r>
      <w:r w:rsidR="00870BA7">
        <w:rPr>
          <w:rFonts w:cs="Arial"/>
          <w:lang w:val="sr-Cyrl-CS" w:eastAsia="hr-HR"/>
        </w:rPr>
        <w:t xml:space="preserve"> </w:t>
      </w:r>
      <w:r w:rsidRPr="00870BA7">
        <w:rPr>
          <w:rFonts w:cs="Arial"/>
          <w:lang w:val="sr-Cyrl-CS" w:eastAsia="hr-HR"/>
        </w:rPr>
        <w:t xml:space="preserve">није стручно оспособљено за обављање захтеваних послова, односно да током извођења активности на ремонтним радовима грешком </w:t>
      </w:r>
      <w:r w:rsidR="00870BA7" w:rsidRPr="00870BA7">
        <w:rPr>
          <w:rFonts w:cs="Arial"/>
          <w:lang w:val="sr-Cyrl-CS" w:eastAsia="hr-HR"/>
        </w:rPr>
        <w:t xml:space="preserve">Пружаоца услуге </w:t>
      </w:r>
      <w:r w:rsidRPr="00870BA7">
        <w:rPr>
          <w:rFonts w:cs="Arial"/>
          <w:lang w:val="sr-Cyrl-CS" w:eastAsia="hr-HR"/>
        </w:rPr>
        <w:t xml:space="preserve">или неадекватним начином </w:t>
      </w:r>
      <w:r w:rsidR="00870BA7" w:rsidRPr="00870BA7">
        <w:rPr>
          <w:rFonts w:cs="Arial"/>
          <w:lang w:val="sr-Cyrl-CS" w:eastAsia="hr-HR"/>
        </w:rPr>
        <w:t>обављања послова</w:t>
      </w:r>
      <w:r w:rsidRPr="00870BA7">
        <w:rPr>
          <w:rFonts w:cs="Arial"/>
          <w:lang w:val="sr-Cyrl-CS" w:eastAsia="hr-HR"/>
        </w:rPr>
        <w:t xml:space="preserve"> доведе до оштећења опреме и уређаја која је власништво ТЕНТ-а, </w:t>
      </w:r>
      <w:r w:rsidR="00870BA7" w:rsidRPr="00870BA7">
        <w:rPr>
          <w:rFonts w:cs="Arial"/>
          <w:lang w:val="sr-Cyrl-CS" w:eastAsia="hr-HR"/>
        </w:rPr>
        <w:t>Корисник услуге</w:t>
      </w:r>
      <w:r w:rsidRPr="00870BA7">
        <w:rPr>
          <w:rFonts w:cs="Arial"/>
          <w:lang w:val="sr-Cyrl-CS" w:eastAsia="hr-HR"/>
        </w:rPr>
        <w:t xml:space="preserve"> задржава право да у било ком тренутку захтева од </w:t>
      </w:r>
      <w:r w:rsidR="00870BA7" w:rsidRPr="00870BA7">
        <w:rPr>
          <w:rFonts w:cs="Arial"/>
          <w:lang w:val="sr-Cyrl-CS" w:eastAsia="hr-HR"/>
        </w:rPr>
        <w:t xml:space="preserve">Пружаоца услуге </w:t>
      </w:r>
      <w:r w:rsidRPr="00870BA7">
        <w:rPr>
          <w:rFonts w:cs="Arial"/>
          <w:lang w:val="sr-Cyrl-CS" w:eastAsia="hr-HR"/>
        </w:rPr>
        <w:t xml:space="preserve">да то особље што хитније уклони са градилишта и затражи адекватну замену, које </w:t>
      </w:r>
      <w:r w:rsidR="00870BA7">
        <w:rPr>
          <w:rFonts w:cs="Arial"/>
          <w:lang w:val="sr-Cyrl-CS" w:eastAsia="hr-HR"/>
        </w:rPr>
        <w:t>Пружалац услуге</w:t>
      </w:r>
      <w:r w:rsidRPr="00870BA7">
        <w:rPr>
          <w:rFonts w:cs="Arial"/>
          <w:lang w:val="sr-Cyrl-CS" w:eastAsia="hr-HR"/>
        </w:rPr>
        <w:t xml:space="preserve"> у обавези да обезбеди у року од 24 сата. Све активности и трошкови поправке овако насталих оштећења опреме и уређаја падају на терет </w:t>
      </w:r>
      <w:r w:rsidR="00870BA7">
        <w:rPr>
          <w:rFonts w:cs="Arial"/>
          <w:lang w:val="sr-Cyrl-CS" w:eastAsia="hr-HR"/>
        </w:rPr>
        <w:t>Пружаоца услуге</w:t>
      </w:r>
      <w:r w:rsidRPr="00870BA7">
        <w:rPr>
          <w:rFonts w:cs="Arial"/>
          <w:lang w:val="sr-Cyrl-CS" w:eastAsia="hr-HR"/>
        </w:rPr>
        <w:t xml:space="preserve">, а без додатних трошкова по </w:t>
      </w:r>
      <w:r w:rsidR="00870BA7" w:rsidRPr="00870BA7">
        <w:rPr>
          <w:rFonts w:cs="Arial"/>
          <w:lang w:val="sr-Cyrl-CS" w:eastAsia="hr-HR"/>
        </w:rPr>
        <w:t>Корисника услуге</w:t>
      </w:r>
      <w:r w:rsidR="00870BA7">
        <w:rPr>
          <w:rFonts w:cs="Arial"/>
          <w:lang w:val="sr-Cyrl-CS" w:eastAsia="hr-HR"/>
        </w:rPr>
        <w:t>.</w:t>
      </w:r>
    </w:p>
    <w:p w:rsidR="00435229" w:rsidRPr="00435229" w:rsidRDefault="00435229" w:rsidP="00435229">
      <w:pPr>
        <w:spacing w:before="0" w:after="24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Pr="00435229">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435229">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lastRenderedPageBreak/>
        <w:t xml:space="preserve">Овлашћени представници за праћење реализације Услуге из члана 1. овог Уговора су: </w:t>
      </w:r>
    </w:p>
    <w:p w:rsidR="00364A1D" w:rsidRP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____________________________</w:t>
      </w: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поентаже,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435229">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853A9F">
      <w:pPr>
        <w:spacing w:before="0" w:after="120"/>
        <w:ind w:left="3538" w:firstLine="709"/>
        <w:jc w:val="left"/>
        <w:rPr>
          <w:rFonts w:cs="Arial"/>
        </w:rPr>
      </w:pPr>
      <w:r w:rsidRPr="00364A1D">
        <w:rPr>
          <w:rFonts w:cs="Arial"/>
          <w:b/>
        </w:rPr>
        <w:t xml:space="preserve">Члан </w:t>
      </w:r>
      <w:r w:rsidRPr="00853A9F">
        <w:rPr>
          <w:rFonts w:cs="Arial"/>
          <w:b/>
        </w:rPr>
        <w:t>1</w:t>
      </w:r>
      <w:r w:rsidR="00435229" w:rsidRPr="00853A9F">
        <w:rPr>
          <w:rFonts w:cs="Arial"/>
          <w:b/>
        </w:rPr>
        <w:t>6</w:t>
      </w:r>
      <w:r w:rsidRPr="00364A1D">
        <w:rPr>
          <w:rFonts w:cs="Arial"/>
        </w:rPr>
        <w:t>.</w:t>
      </w:r>
    </w:p>
    <w:p w:rsidR="0079463C" w:rsidRPr="00F40891" w:rsidRDefault="00083684" w:rsidP="0079463C">
      <w:pPr>
        <w:autoSpaceDE w:val="0"/>
        <w:autoSpaceDN w:val="0"/>
        <w:adjustRightInd w:val="0"/>
        <w:spacing w:before="0"/>
        <w:contextualSpacing/>
        <w:rPr>
          <w:rFonts w:eastAsia="Calibri" w:cs="Arial"/>
          <w:lang w:val="sr-Cyrl-RS"/>
        </w:rPr>
      </w:pPr>
      <w:r w:rsidRPr="00836E1E">
        <w:rPr>
          <w:rFonts w:cs="Arial"/>
          <w:lang w:eastAsia="zh-CN"/>
        </w:rPr>
        <w:t xml:space="preserve">Гарантни </w:t>
      </w:r>
      <w:r>
        <w:rPr>
          <w:rFonts w:cs="Arial"/>
          <w:lang w:val="sr-Cyrl-RS" w:eastAsia="zh-CN"/>
        </w:rPr>
        <w:t xml:space="preserve">период </w:t>
      </w:r>
      <w:r w:rsidRPr="00836E1E">
        <w:rPr>
          <w:rFonts w:cs="Arial"/>
          <w:lang w:eastAsia="zh-CN"/>
        </w:rPr>
        <w:t xml:space="preserve">за </w:t>
      </w:r>
      <w:r w:rsidRPr="00836E1E">
        <w:rPr>
          <w:rFonts w:cs="Arial"/>
          <w:lang w:val="sr-Cyrl-RS" w:eastAsia="zh-CN"/>
        </w:rPr>
        <w:t>извршене услуге</w:t>
      </w:r>
      <w:r w:rsidRPr="00836E1E">
        <w:rPr>
          <w:rFonts w:cs="Arial"/>
          <w:lang w:eastAsia="zh-CN"/>
        </w:rPr>
        <w:t xml:space="preserve"> је </w:t>
      </w:r>
      <w:r>
        <w:rPr>
          <w:rFonts w:cs="Arial"/>
          <w:lang w:val="sr-Cyrl-CS" w:eastAsia="zh-CN"/>
        </w:rPr>
        <w:t>____</w:t>
      </w:r>
      <w:r w:rsidRPr="00836E1E">
        <w:rPr>
          <w:rFonts w:cs="Arial"/>
          <w:lang w:val="sr-Cyrl-CS" w:eastAsia="zh-CN"/>
        </w:rPr>
        <w:t xml:space="preserve"> месеци </w:t>
      </w:r>
      <w:r w:rsidRPr="00836E1E">
        <w:rPr>
          <w:rFonts w:cs="Arial"/>
          <w:lang w:eastAsia="zh-CN"/>
        </w:rPr>
        <w:t>од дана извршења услуге</w:t>
      </w:r>
      <w:r w:rsidR="0079463C" w:rsidRPr="00F40891">
        <w:rPr>
          <w:rFonts w:eastAsia="Calibri" w:cs="Arial"/>
          <w:lang w:val="sr-Cyrl-RS"/>
        </w:rPr>
        <w:t>.</w:t>
      </w:r>
    </w:p>
    <w:p w:rsidR="0079463C" w:rsidRPr="00F40891" w:rsidRDefault="0079463C" w:rsidP="0079463C">
      <w:pPr>
        <w:spacing w:before="0"/>
        <w:rPr>
          <w:rFonts w:cs="Arial"/>
          <w:lang w:val="sr-Cyrl-RS" w:eastAsia="zh-CN"/>
        </w:rPr>
      </w:pPr>
      <w:r w:rsidRPr="00F40891">
        <w:rPr>
          <w:rFonts w:cs="Arial"/>
          <w:lang w:eastAsia="zh-CN"/>
        </w:rPr>
        <w:t xml:space="preserve"> </w:t>
      </w:r>
    </w:p>
    <w:p w:rsidR="00364A1D" w:rsidRPr="00F40891" w:rsidRDefault="00364A1D" w:rsidP="00364A1D">
      <w:pPr>
        <w:tabs>
          <w:tab w:val="left" w:pos="567"/>
        </w:tabs>
        <w:spacing w:before="0"/>
        <w:rPr>
          <w:rFonts w:cs="Arial"/>
          <w:lang w:val="sr-Cyrl-RS"/>
        </w:rPr>
      </w:pPr>
      <w:r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F40891">
        <w:rPr>
          <w:rFonts w:cs="Arial"/>
          <w:lang w:val="sr-Cyrl-RS"/>
        </w:rPr>
        <w:t>8</w:t>
      </w:r>
      <w:r w:rsidR="00083684">
        <w:rPr>
          <w:rFonts w:cs="Arial"/>
        </w:rPr>
        <w:t xml:space="preserve"> </w:t>
      </w:r>
      <w:r w:rsidRPr="00F40891">
        <w:rPr>
          <w:rFonts w:cs="Arial"/>
        </w:rPr>
        <w:t>дана по утврђивању недостатка.</w:t>
      </w:r>
    </w:p>
    <w:p w:rsidR="00364A1D" w:rsidRPr="00F40891" w:rsidRDefault="00364A1D" w:rsidP="00364A1D">
      <w:pPr>
        <w:tabs>
          <w:tab w:val="left" w:pos="567"/>
        </w:tabs>
        <w:spacing w:before="0"/>
        <w:rPr>
          <w:rFonts w:cs="Arial"/>
          <w:lang w:val="sr-Cyrl-RS"/>
        </w:rPr>
      </w:pPr>
    </w:p>
    <w:p w:rsidR="00364A1D" w:rsidRPr="00F40891" w:rsidRDefault="00364A1D" w:rsidP="00364A1D">
      <w:pPr>
        <w:tabs>
          <w:tab w:val="left" w:pos="567"/>
        </w:tabs>
        <w:spacing w:before="0"/>
        <w:rPr>
          <w:rFonts w:cs="Arial"/>
        </w:rPr>
      </w:pPr>
      <w:r w:rsidRPr="00F40891">
        <w:rPr>
          <w:rFonts w:cs="Arial"/>
        </w:rPr>
        <w:t xml:space="preserve">Пружалац услуге се обавезује да најкасније у року од </w:t>
      </w:r>
      <w:r w:rsidR="00083684">
        <w:rPr>
          <w:rFonts w:cs="Arial"/>
          <w:lang w:val="sr-Cyrl-RS"/>
        </w:rPr>
        <w:t>8</w:t>
      </w:r>
      <w:r w:rsidRPr="00F40891">
        <w:rPr>
          <w:rFonts w:cs="Arial"/>
        </w:rPr>
        <w:t xml:space="preserve"> дана од дана пријема рекламације отклони утврђене недостатке о свом трошку.</w:t>
      </w: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083684">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 xml:space="preserve">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w:t>
      </w:r>
      <w:r w:rsidRPr="00364A1D">
        <w:rPr>
          <w:rFonts w:cs="Arial"/>
          <w:spacing w:val="2"/>
        </w:rPr>
        <w:lastRenderedPageBreak/>
        <w:t>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9</w:t>
      </w:r>
      <w:r w:rsidRPr="00364A1D">
        <w:rPr>
          <w:rFonts w:cs="Arial"/>
          <w:b/>
        </w:rPr>
        <w:t>.</w:t>
      </w:r>
    </w:p>
    <w:p w:rsidR="00083684" w:rsidRDefault="00083684" w:rsidP="00083684">
      <w:pPr>
        <w:tabs>
          <w:tab w:val="left" w:pos="567"/>
        </w:tabs>
        <w:spacing w:before="0"/>
        <w:rPr>
          <w:rFonts w:cs="Arial"/>
          <w:color w:val="FF0000"/>
          <w:lang w:val="sr-Cyrl-RS"/>
        </w:rPr>
      </w:pPr>
      <w:r w:rsidRPr="00083684">
        <w:rPr>
          <w:rFonts w:cs="Arial"/>
          <w:color w:val="FF0000"/>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083684">
        <w:rPr>
          <w:rFonts w:cs="Arial"/>
          <w:color w:val="FF0000"/>
          <w:lang w:val="sr-Cyrl-RS"/>
        </w:rPr>
        <w:t>у казну</w:t>
      </w:r>
      <w:r w:rsidRPr="00083684">
        <w:rPr>
          <w:rFonts w:cs="Arial"/>
          <w:color w:val="FF0000"/>
        </w:rPr>
        <w:t xml:space="preserve">, у износу од </w:t>
      </w:r>
      <w:r w:rsidRPr="00083684">
        <w:rPr>
          <w:rFonts w:cs="Arial"/>
          <w:color w:val="FF0000"/>
          <w:lang w:val="sr-Cyrl-RS"/>
        </w:rPr>
        <w:t>2</w:t>
      </w:r>
      <w:r w:rsidRPr="00083684">
        <w:rPr>
          <w:rFonts w:cs="Arial"/>
          <w:color w:val="FF0000"/>
        </w:rPr>
        <w:t xml:space="preserve">% </w:t>
      </w:r>
      <w:r w:rsidR="00264A9A">
        <w:rPr>
          <w:rFonts w:eastAsia="Calibri" w:cs="Arial"/>
          <w:color w:val="FF0000"/>
          <w:lang w:val="sr-Cyrl-CS"/>
        </w:rPr>
        <w:t>укупне</w:t>
      </w:r>
      <w:r w:rsidR="00264A9A" w:rsidRPr="00083684">
        <w:rPr>
          <w:rFonts w:eastAsia="Calibri" w:cs="Arial"/>
          <w:color w:val="FF0000"/>
          <w:lang w:val="sr-Cyrl-CS"/>
        </w:rPr>
        <w:t xml:space="preserve"> вредности </w:t>
      </w:r>
      <w:r w:rsidR="00264A9A">
        <w:rPr>
          <w:rFonts w:eastAsia="Calibri" w:cs="Arial"/>
          <w:color w:val="FF0000"/>
          <w:lang w:val="sr-Cyrl-CS"/>
        </w:rPr>
        <w:t xml:space="preserve"> овог У</w:t>
      </w:r>
      <w:r w:rsidR="00264A9A" w:rsidRPr="00083684">
        <w:rPr>
          <w:rFonts w:eastAsia="Calibri" w:cs="Arial"/>
          <w:color w:val="FF0000"/>
          <w:lang w:val="sr-Cyrl-CS"/>
        </w:rPr>
        <w:t>говора</w:t>
      </w:r>
      <w:r w:rsidR="00264A9A">
        <w:rPr>
          <w:rFonts w:eastAsia="Calibri" w:cs="Arial"/>
          <w:color w:val="FF0000"/>
          <w:lang w:val="sr-Cyrl-CS"/>
        </w:rPr>
        <w:t xml:space="preserve"> без ПДВ-а</w:t>
      </w:r>
      <w:r w:rsidR="00264A9A" w:rsidRPr="00083684">
        <w:rPr>
          <w:rFonts w:cs="Arial"/>
          <w:color w:val="FF0000"/>
        </w:rPr>
        <w:t xml:space="preserve"> </w:t>
      </w:r>
      <w:r w:rsidRPr="00083684">
        <w:rPr>
          <w:rFonts w:cs="Arial"/>
          <w:color w:val="FF0000"/>
        </w:rPr>
        <w:t>за сваки започети дан кашњења</w:t>
      </w:r>
      <w:r w:rsidRPr="00083684">
        <w:rPr>
          <w:rFonts w:cs="Arial"/>
          <w:color w:val="FF0000"/>
          <w:lang w:val="sr-Cyrl-RS"/>
        </w:rPr>
        <w:t xml:space="preserve"> по Термин плану</w:t>
      </w:r>
      <w:r w:rsidR="00264A9A">
        <w:rPr>
          <w:rFonts w:cs="Arial"/>
          <w:color w:val="FF0000"/>
          <w:lang w:val="sr-Cyrl-RS"/>
        </w:rPr>
        <w:t xml:space="preserve">. </w:t>
      </w:r>
    </w:p>
    <w:p w:rsidR="00264A9A" w:rsidRPr="00083684" w:rsidRDefault="00264A9A" w:rsidP="00083684">
      <w:pPr>
        <w:tabs>
          <w:tab w:val="left" w:pos="567"/>
        </w:tabs>
        <w:spacing w:before="0"/>
        <w:rPr>
          <w:rFonts w:cs="Arial"/>
          <w:color w:val="FF0000"/>
          <w:lang w:val="sr-Cyrl-RS"/>
        </w:rPr>
      </w:pPr>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0A4381">
        <w:rPr>
          <w:rFonts w:eastAsia="Calibri" w:cs="Arial"/>
          <w:color w:val="FF0000"/>
          <w:lang w:val="sr-Cyrl-CS"/>
        </w:rPr>
        <w:t>Пружалац</w:t>
      </w:r>
      <w:r w:rsidR="00264A9A">
        <w:rPr>
          <w:rFonts w:eastAsia="Calibri" w:cs="Arial"/>
          <w:color w:val="FF0000"/>
          <w:lang w:val="sr-Cyrl-CS"/>
        </w:rPr>
        <w:t xml:space="preserve">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у року од 24 сата од тренутка обавештења о потреби ангажовања</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у висини од 5%</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853A9F">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lastRenderedPageBreak/>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21</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853A9F">
      <w:pPr>
        <w:spacing w:before="80" w:after="80"/>
        <w:ind w:left="3538" w:firstLine="709"/>
        <w:jc w:val="left"/>
        <w:rPr>
          <w:rFonts w:cs="Arial"/>
          <w:b/>
        </w:rPr>
      </w:pPr>
      <w:r w:rsidRPr="00364A1D">
        <w:rPr>
          <w:rFonts w:cs="Arial"/>
          <w:b/>
        </w:rPr>
        <w:t xml:space="preserve">Члан </w:t>
      </w:r>
      <w:r w:rsidR="00FC42F7">
        <w:rPr>
          <w:rFonts w:cs="Arial"/>
          <w:b/>
          <w:lang w:val="sr-Cyrl-RS"/>
        </w:rPr>
        <w:t>2</w:t>
      </w:r>
      <w:r w:rsidR="00853A9F">
        <w:rPr>
          <w:rFonts w:cs="Arial"/>
          <w:b/>
          <w:lang w:val="sr-Cyrl-RS"/>
        </w:rPr>
        <w:t>2</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853A9F">
      <w:pPr>
        <w:spacing w:before="80" w:after="80"/>
        <w:ind w:left="3538" w:firstLine="709"/>
        <w:jc w:val="left"/>
        <w:rPr>
          <w:rFonts w:cs="Arial"/>
          <w:lang w:val="sr-Cyrl-RS"/>
        </w:rPr>
      </w:pPr>
      <w:r w:rsidRPr="00364A1D">
        <w:rPr>
          <w:rFonts w:cs="Arial"/>
          <w:b/>
        </w:rPr>
        <w:t xml:space="preserve">Члан </w:t>
      </w:r>
      <w:r w:rsidR="00FC42F7">
        <w:rPr>
          <w:rFonts w:cs="Arial"/>
          <w:b/>
          <w:lang w:val="sr-Cyrl-RS"/>
        </w:rPr>
        <w:t>2</w:t>
      </w:r>
      <w:r w:rsidR="00853A9F">
        <w:rPr>
          <w:rFonts w:cs="Arial"/>
          <w:b/>
          <w:lang w:val="sr-Cyrl-RS"/>
        </w:rPr>
        <w:t>3</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2</w:t>
      </w:r>
      <w:r w:rsidR="00853A9F">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853A9F">
      <w:pPr>
        <w:spacing w:before="80" w:after="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853A9F">
        <w:rPr>
          <w:rFonts w:cs="Arial"/>
          <w:b/>
          <w:lang w:val="sr-Cyrl-RS"/>
        </w:rPr>
        <w:t>5</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364A1D">
      <w:pPr>
        <w:spacing w:before="0" w:after="120"/>
        <w:ind w:left="3538" w:firstLine="709"/>
        <w:jc w:val="left"/>
        <w:rPr>
          <w:rFonts w:cs="Arial"/>
          <w:b/>
        </w:rPr>
      </w:pPr>
      <w:r w:rsidRPr="00364A1D">
        <w:rPr>
          <w:rFonts w:cs="Arial"/>
          <w:b/>
        </w:rPr>
        <w:t>Члан 2</w:t>
      </w:r>
      <w:r w:rsidR="00853A9F">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364A1D">
      <w:pPr>
        <w:spacing w:before="0" w:after="120"/>
        <w:ind w:left="3538" w:firstLine="709"/>
        <w:jc w:val="left"/>
        <w:rPr>
          <w:rFonts w:cs="Arial"/>
        </w:rPr>
      </w:pPr>
      <w:r w:rsidRPr="00364A1D">
        <w:rPr>
          <w:rFonts w:cs="Arial"/>
          <w:b/>
        </w:rPr>
        <w:t>Члан 2</w:t>
      </w:r>
      <w:r w:rsidR="00853A9F">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lastRenderedPageBreak/>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364A1D">
        <w:rPr>
          <w:rFonts w:cs="Arial"/>
          <w:color w:val="FF0000"/>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853A9F">
        <w:rPr>
          <w:rFonts w:cs="Arial"/>
          <w:lang w:val="sr-Cyrl-RS"/>
        </w:rPr>
        <w:t>Меница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9</w:t>
      </w:r>
      <w:r w:rsidRPr="00364A1D">
        <w:rPr>
          <w:rFonts w:cs="Arial"/>
        </w:rPr>
        <w:t>.</w:t>
      </w:r>
    </w:p>
    <w:p w:rsidR="00364A1D" w:rsidRPr="00364A1D" w:rsidRDefault="00364A1D" w:rsidP="00364A1D">
      <w:pPr>
        <w:tabs>
          <w:tab w:val="left" w:pos="567"/>
        </w:tabs>
        <w:spacing w:before="0"/>
        <w:jc w:val="center"/>
        <w:rPr>
          <w:rFonts w:cs="Arial"/>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853A9F" w:rsidRDefault="00853A9F" w:rsidP="00364A1D">
      <w:pPr>
        <w:tabs>
          <w:tab w:val="left" w:pos="567"/>
        </w:tabs>
        <w:spacing w:before="0"/>
        <w:rPr>
          <w:rFonts w:eastAsia="Calibri" w:cs="Arial"/>
          <w:noProof/>
          <w:lang w:val="sr-Cyrl-RS"/>
        </w:rPr>
      </w:pP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64A1D" w:rsidRDefault="00364A1D" w:rsidP="00364A1D">
      <w:pPr>
        <w:spacing w:before="0"/>
        <w:rPr>
          <w:rFonts w:cs="Arial"/>
          <w:sz w:val="24"/>
          <w:szCs w:val="24"/>
          <w:lang w:val="sr-Cyrl-RS" w:eastAsia="hr-HR"/>
        </w:rPr>
      </w:pP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2AD" w:rsidRDefault="005672AD">
      <w:r>
        <w:separator/>
      </w:r>
    </w:p>
    <w:p w:rsidR="005672AD" w:rsidRDefault="005672AD"/>
  </w:endnote>
  <w:endnote w:type="continuationSeparator" w:id="0">
    <w:p w:rsidR="005672AD" w:rsidRDefault="005672AD">
      <w:r>
        <w:continuationSeparator/>
      </w:r>
    </w:p>
    <w:p w:rsidR="005672AD" w:rsidRDefault="00567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83" w:rsidRDefault="00525F8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5F83" w:rsidRDefault="00525F83" w:rsidP="00841BE7">
    <w:pPr>
      <w:pStyle w:val="Footer"/>
      <w:ind w:right="360"/>
    </w:pPr>
  </w:p>
  <w:p w:rsidR="00525F83" w:rsidRDefault="00525F8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83" w:rsidRPr="00EC5BB4" w:rsidRDefault="00525F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1AD6">
      <w:rPr>
        <w:rStyle w:val="PageNumber"/>
        <w:rFonts w:cs="Arial"/>
        <w:b/>
        <w:noProof/>
        <w:szCs w:val="24"/>
      </w:rPr>
      <w:t>40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1AD6">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83" w:rsidRPr="00EC5BB4" w:rsidRDefault="00525F8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01CF">
      <w:rPr>
        <w:rStyle w:val="PageNumber"/>
        <w:rFonts w:cs="Arial"/>
        <w:b/>
        <w:noProof/>
        <w:szCs w:val="24"/>
      </w:rPr>
      <w:t>62</w:t>
    </w:r>
    <w:r w:rsidRPr="00EC5BB4">
      <w:rPr>
        <w:rStyle w:val="PageNumber"/>
        <w:rFonts w:cs="Arial"/>
        <w:b/>
        <w:szCs w:val="24"/>
      </w:rPr>
      <w:fldChar w:fldCharType="end"/>
    </w:r>
  </w:p>
  <w:p w:rsidR="00525F83" w:rsidRDefault="00525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2AD" w:rsidRDefault="005672AD">
      <w:r>
        <w:separator/>
      </w:r>
    </w:p>
    <w:p w:rsidR="005672AD" w:rsidRDefault="005672AD"/>
  </w:footnote>
  <w:footnote w:type="continuationSeparator" w:id="0">
    <w:p w:rsidR="005672AD" w:rsidRDefault="005672AD">
      <w:r>
        <w:continuationSeparator/>
      </w:r>
    </w:p>
    <w:p w:rsidR="005672AD" w:rsidRDefault="005672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83" w:rsidRDefault="00525F83" w:rsidP="004276AD">
    <w:pPr>
      <w:pStyle w:val="Header"/>
      <w:rPr>
        <w:sz w:val="20"/>
      </w:rPr>
    </w:pPr>
  </w:p>
  <w:p w:rsidR="00525F83" w:rsidRDefault="00525F83" w:rsidP="00CC485C">
    <w:pPr>
      <w:pStyle w:val="Header"/>
      <w:spacing w:before="0"/>
      <w:rPr>
        <w:szCs w:val="24"/>
        <w:lang w:val="sr-Cyrl-RS"/>
      </w:rPr>
    </w:pPr>
    <w:r w:rsidRPr="00EC5BB4">
      <w:rPr>
        <w:szCs w:val="24"/>
      </w:rPr>
      <w:t>ЈП „Електропривреда Србије“ Београд</w:t>
    </w:r>
  </w:p>
  <w:p w:rsidR="00525F83" w:rsidRPr="004276AD" w:rsidRDefault="00525F83"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3000/2005/2017 (1745/2017)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F83" w:rsidRDefault="00525F83" w:rsidP="004276AD">
    <w:pPr>
      <w:pStyle w:val="Header"/>
    </w:pPr>
  </w:p>
  <w:p w:rsidR="00525F83" w:rsidRDefault="00525F83" w:rsidP="004276AD">
    <w:pPr>
      <w:pStyle w:val="Header"/>
      <w:rPr>
        <w:szCs w:val="24"/>
        <w:lang w:val="sr-Cyrl-RS"/>
      </w:rPr>
    </w:pPr>
    <w:r w:rsidRPr="00113B84">
      <w:rPr>
        <w:szCs w:val="24"/>
      </w:rPr>
      <w:t xml:space="preserve">ЈП „Електропривреда Србије“ Београд </w:t>
    </w:r>
  </w:p>
  <w:p w:rsidR="00525F83" w:rsidRPr="00210557" w:rsidRDefault="00525F83"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A7C6754"/>
    <w:multiLevelType w:val="hybridMultilevel"/>
    <w:tmpl w:val="7B4ED3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060340"/>
    <w:multiLevelType w:val="hybridMultilevel"/>
    <w:tmpl w:val="D6169018"/>
    <w:lvl w:ilvl="0" w:tplc="3FF6480A">
      <w:numFmt w:val="bullet"/>
      <w:lvlText w:val="-"/>
      <w:lvlJc w:val="left"/>
      <w:pPr>
        <w:tabs>
          <w:tab w:val="num" w:pos="1080"/>
        </w:tabs>
        <w:ind w:left="1080" w:hanging="360"/>
      </w:pPr>
      <w:rPr>
        <w:rFonts w:ascii="Arial" w:eastAsia="Times New Roman" w:hAnsi="Arial" w:cs="Arial" w:hint="default"/>
      </w:rPr>
    </w:lvl>
    <w:lvl w:ilvl="1" w:tplc="63AC30C8">
      <w:start w:val="1"/>
      <w:numFmt w:val="bullet"/>
      <w:lvlText w:val=""/>
      <w:lvlJc w:val="left"/>
      <w:pPr>
        <w:tabs>
          <w:tab w:val="num" w:pos="170"/>
        </w:tabs>
        <w:ind w:left="227" w:hanging="227"/>
      </w:pPr>
      <w:rPr>
        <w:rFonts w:ascii="Wingdings" w:hAnsi="Wingdings"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69">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A27322E"/>
    <w:multiLevelType w:val="hybridMultilevel"/>
    <w:tmpl w:val="B840EF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5"/>
  </w:num>
  <w:num w:numId="10">
    <w:abstractNumId w:val="67"/>
  </w:num>
  <w:num w:numId="11">
    <w:abstractNumId w:val="60"/>
  </w:num>
  <w:num w:numId="12">
    <w:abstractNumId w:val="64"/>
  </w:num>
  <w:num w:numId="13">
    <w:abstractNumId w:val="87"/>
  </w:num>
  <w:num w:numId="14">
    <w:abstractNumId w:val="80"/>
  </w:num>
  <w:num w:numId="15">
    <w:abstractNumId w:val="90"/>
  </w:num>
  <w:num w:numId="16">
    <w:abstractNumId w:val="66"/>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83"/>
  </w:num>
  <w:num w:numId="27">
    <w:abstractNumId w:val="76"/>
  </w:num>
  <w:num w:numId="28">
    <w:abstractNumId w:val="74"/>
  </w:num>
  <w:num w:numId="29">
    <w:abstractNumId w:val="57"/>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6"/>
  </w:num>
  <w:num w:numId="32">
    <w:abstractNumId w:val="50"/>
  </w:num>
  <w:num w:numId="33">
    <w:abstractNumId w:val="72"/>
  </w:num>
  <w:num w:numId="34">
    <w:abstractNumId w:val="51"/>
  </w:num>
  <w:num w:numId="35">
    <w:abstractNumId w:val="89"/>
  </w:num>
  <w:num w:numId="36">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A97"/>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DBC"/>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381"/>
    <w:rsid w:val="000A4B05"/>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90"/>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0B"/>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E"/>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0E1"/>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2AEE"/>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02"/>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8D6"/>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65"/>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5F83"/>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AD"/>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76C"/>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07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8EF"/>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1E"/>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646"/>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8E0"/>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755"/>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159"/>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AD6"/>
    <w:rsid w:val="00831BD7"/>
    <w:rsid w:val="00832564"/>
    <w:rsid w:val="00832C8D"/>
    <w:rsid w:val="008337DE"/>
    <w:rsid w:val="00833911"/>
    <w:rsid w:val="00833A7A"/>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6AD"/>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A7"/>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49"/>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18"/>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5E"/>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3E8"/>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3A2"/>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DAF"/>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8AA"/>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376"/>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2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5EF7"/>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477"/>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E67"/>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1CF"/>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364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5364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6604766">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E91ADFA-5DDE-4189-A899-2EB00C1A8B3F}">
  <ds:schemaRefs>
    <ds:schemaRef ds:uri="http://schemas.openxmlformats.org/officeDocument/2006/bibliography"/>
  </ds:schemaRefs>
</ds:datastoreItem>
</file>

<file path=customXml/itemProps100.xml><?xml version="1.0" encoding="utf-8"?>
<ds:datastoreItem xmlns:ds="http://schemas.openxmlformats.org/officeDocument/2006/customXml" ds:itemID="{21E12428-9072-44B0-8A73-14D47F712BE0}">
  <ds:schemaRefs>
    <ds:schemaRef ds:uri="http://schemas.openxmlformats.org/officeDocument/2006/bibliography"/>
  </ds:schemaRefs>
</ds:datastoreItem>
</file>

<file path=customXml/itemProps101.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102.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103.xml><?xml version="1.0" encoding="utf-8"?>
<ds:datastoreItem xmlns:ds="http://schemas.openxmlformats.org/officeDocument/2006/customXml" ds:itemID="{16234832-85FA-4090-8BE0-F8600829AF17}">
  <ds:schemaRefs>
    <ds:schemaRef ds:uri="http://schemas.openxmlformats.org/officeDocument/2006/bibliography"/>
  </ds:schemaRefs>
</ds:datastoreItem>
</file>

<file path=customXml/itemProps104.xml><?xml version="1.0" encoding="utf-8"?>
<ds:datastoreItem xmlns:ds="http://schemas.openxmlformats.org/officeDocument/2006/customXml" ds:itemID="{DFB7C0B3-2E51-404B-9117-0BD2E48F743B}">
  <ds:schemaRefs>
    <ds:schemaRef ds:uri="http://schemas.openxmlformats.org/officeDocument/2006/bibliography"/>
  </ds:schemaRefs>
</ds:datastoreItem>
</file>

<file path=customXml/itemProps105.xml><?xml version="1.0" encoding="utf-8"?>
<ds:datastoreItem xmlns:ds="http://schemas.openxmlformats.org/officeDocument/2006/customXml" ds:itemID="{78C8A4B5-0357-49CA-8D47-D0D0DCE6B4C3}">
  <ds:schemaRefs>
    <ds:schemaRef ds:uri="http://schemas.openxmlformats.org/officeDocument/2006/bibliography"/>
  </ds:schemaRefs>
</ds:datastoreItem>
</file>

<file path=customXml/itemProps106.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07.xml><?xml version="1.0" encoding="utf-8"?>
<ds:datastoreItem xmlns:ds="http://schemas.openxmlformats.org/officeDocument/2006/customXml" ds:itemID="{81C80172-87DD-4B07-8BF6-069DB81FBF5E}">
  <ds:schemaRefs>
    <ds:schemaRef ds:uri="http://schemas.openxmlformats.org/officeDocument/2006/bibliography"/>
  </ds:schemaRefs>
</ds:datastoreItem>
</file>

<file path=customXml/itemProps108.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109.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11.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110.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111.xml><?xml version="1.0" encoding="utf-8"?>
<ds:datastoreItem xmlns:ds="http://schemas.openxmlformats.org/officeDocument/2006/customXml" ds:itemID="{97DD0F49-AB1F-42C9-AEDA-46882FEC46CA}">
  <ds:schemaRefs>
    <ds:schemaRef ds:uri="http://schemas.openxmlformats.org/officeDocument/2006/bibliography"/>
  </ds:schemaRefs>
</ds:datastoreItem>
</file>

<file path=customXml/itemProps112.xml><?xml version="1.0" encoding="utf-8"?>
<ds:datastoreItem xmlns:ds="http://schemas.openxmlformats.org/officeDocument/2006/customXml" ds:itemID="{3D8C865C-479D-4A48-934F-DABDFB9B6F43}">
  <ds:schemaRefs>
    <ds:schemaRef ds:uri="http://schemas.openxmlformats.org/officeDocument/2006/bibliography"/>
  </ds:schemaRefs>
</ds:datastoreItem>
</file>

<file path=customXml/itemProps113.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14.xml><?xml version="1.0" encoding="utf-8"?>
<ds:datastoreItem xmlns:ds="http://schemas.openxmlformats.org/officeDocument/2006/customXml" ds:itemID="{BA6570E5-13EC-4A3B-8BFD-543F9F25C9A3}">
  <ds:schemaRefs>
    <ds:schemaRef ds:uri="http://schemas.openxmlformats.org/officeDocument/2006/bibliography"/>
  </ds:schemaRefs>
</ds:datastoreItem>
</file>

<file path=customXml/itemProps115.xml><?xml version="1.0" encoding="utf-8"?>
<ds:datastoreItem xmlns:ds="http://schemas.openxmlformats.org/officeDocument/2006/customXml" ds:itemID="{89523413-69A1-46A6-BDAD-E14B68BC3B70}">
  <ds:schemaRefs>
    <ds:schemaRef ds:uri="http://schemas.openxmlformats.org/officeDocument/2006/bibliography"/>
  </ds:schemaRefs>
</ds:datastoreItem>
</file>

<file path=customXml/itemProps116.xml><?xml version="1.0" encoding="utf-8"?>
<ds:datastoreItem xmlns:ds="http://schemas.openxmlformats.org/officeDocument/2006/customXml" ds:itemID="{44FA65E2-73B4-432F-9E98-8549EDB0AA00}">
  <ds:schemaRefs>
    <ds:schemaRef ds:uri="http://schemas.openxmlformats.org/officeDocument/2006/bibliography"/>
  </ds:schemaRefs>
</ds:datastoreItem>
</file>

<file path=customXml/itemProps117.xml><?xml version="1.0" encoding="utf-8"?>
<ds:datastoreItem xmlns:ds="http://schemas.openxmlformats.org/officeDocument/2006/customXml" ds:itemID="{AE848843-C042-43B4-BE5B-73E9863E8434}">
  <ds:schemaRefs>
    <ds:schemaRef ds:uri="http://schemas.openxmlformats.org/officeDocument/2006/bibliography"/>
  </ds:schemaRefs>
</ds:datastoreItem>
</file>

<file path=customXml/itemProps118.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119.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2.xml><?xml version="1.0" encoding="utf-8"?>
<ds:datastoreItem xmlns:ds="http://schemas.openxmlformats.org/officeDocument/2006/customXml" ds:itemID="{CEB9C4B8-30A2-4314-B087-E93FC0A67F6A}">
  <ds:schemaRefs>
    <ds:schemaRef ds:uri="http://schemas.openxmlformats.org/officeDocument/2006/bibliography"/>
  </ds:schemaRefs>
</ds:datastoreItem>
</file>

<file path=customXml/itemProps120.xml><?xml version="1.0" encoding="utf-8"?>
<ds:datastoreItem xmlns:ds="http://schemas.openxmlformats.org/officeDocument/2006/customXml" ds:itemID="{34DBC810-BCE3-4CDC-A8BD-6E2FDD2CD513}">
  <ds:schemaRefs>
    <ds:schemaRef ds:uri="http://schemas.openxmlformats.org/officeDocument/2006/bibliography"/>
  </ds:schemaRefs>
</ds:datastoreItem>
</file>

<file path=customXml/itemProps121.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122.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123.xml><?xml version="1.0" encoding="utf-8"?>
<ds:datastoreItem xmlns:ds="http://schemas.openxmlformats.org/officeDocument/2006/customXml" ds:itemID="{A48983C8-D9CE-40BF-83C7-98F92CA84A44}">
  <ds:schemaRefs>
    <ds:schemaRef ds:uri="http://schemas.openxmlformats.org/officeDocument/2006/bibliography"/>
  </ds:schemaRefs>
</ds:datastoreItem>
</file>

<file path=customXml/itemProps124.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125.xml><?xml version="1.0" encoding="utf-8"?>
<ds:datastoreItem xmlns:ds="http://schemas.openxmlformats.org/officeDocument/2006/customXml" ds:itemID="{CF0DDA79-3432-4281-A0AF-5DC1B16C266C}">
  <ds:schemaRefs>
    <ds:schemaRef ds:uri="http://schemas.openxmlformats.org/officeDocument/2006/bibliography"/>
  </ds:schemaRefs>
</ds:datastoreItem>
</file>

<file path=customXml/itemProps126.xml><?xml version="1.0" encoding="utf-8"?>
<ds:datastoreItem xmlns:ds="http://schemas.openxmlformats.org/officeDocument/2006/customXml" ds:itemID="{92732251-4B36-43A3-BB5B-C1893F6EEE5B}">
  <ds:schemaRefs>
    <ds:schemaRef ds:uri="http://schemas.openxmlformats.org/officeDocument/2006/bibliography"/>
  </ds:schemaRefs>
</ds:datastoreItem>
</file>

<file path=customXml/itemProps127.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128.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129.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13.xml><?xml version="1.0" encoding="utf-8"?>
<ds:datastoreItem xmlns:ds="http://schemas.openxmlformats.org/officeDocument/2006/customXml" ds:itemID="{4966B4FB-8791-4989-B8B9-6DB86F71AD33}">
  <ds:schemaRefs>
    <ds:schemaRef ds:uri="http://schemas.openxmlformats.org/officeDocument/2006/bibliography"/>
  </ds:schemaRefs>
</ds:datastoreItem>
</file>

<file path=customXml/itemProps130.xml><?xml version="1.0" encoding="utf-8"?>
<ds:datastoreItem xmlns:ds="http://schemas.openxmlformats.org/officeDocument/2006/customXml" ds:itemID="{B2CB7DCE-BA45-4F0C-BF18-7166C43EC01D}">
  <ds:schemaRefs>
    <ds:schemaRef ds:uri="http://schemas.openxmlformats.org/officeDocument/2006/bibliography"/>
  </ds:schemaRefs>
</ds:datastoreItem>
</file>

<file path=customXml/itemProps131.xml><?xml version="1.0" encoding="utf-8"?>
<ds:datastoreItem xmlns:ds="http://schemas.openxmlformats.org/officeDocument/2006/customXml" ds:itemID="{9722DD97-1D0A-44A9-A94C-71E3D939D359}">
  <ds:schemaRefs>
    <ds:schemaRef ds:uri="http://schemas.openxmlformats.org/officeDocument/2006/bibliography"/>
  </ds:schemaRefs>
</ds:datastoreItem>
</file>

<file path=customXml/itemProps132.xml><?xml version="1.0" encoding="utf-8"?>
<ds:datastoreItem xmlns:ds="http://schemas.openxmlformats.org/officeDocument/2006/customXml" ds:itemID="{6A81F424-FE80-4656-80A8-4ECB044E6AEC}">
  <ds:schemaRefs>
    <ds:schemaRef ds:uri="http://schemas.openxmlformats.org/officeDocument/2006/bibliography"/>
  </ds:schemaRefs>
</ds:datastoreItem>
</file>

<file path=customXml/itemProps133.xml><?xml version="1.0" encoding="utf-8"?>
<ds:datastoreItem xmlns:ds="http://schemas.openxmlformats.org/officeDocument/2006/customXml" ds:itemID="{053C8122-DE10-4492-AD3F-90DF58D1663F}">
  <ds:schemaRefs>
    <ds:schemaRef ds:uri="http://schemas.openxmlformats.org/officeDocument/2006/bibliography"/>
  </ds:schemaRefs>
</ds:datastoreItem>
</file>

<file path=customXml/itemProps134.xml><?xml version="1.0" encoding="utf-8"?>
<ds:datastoreItem xmlns:ds="http://schemas.openxmlformats.org/officeDocument/2006/customXml" ds:itemID="{185B53B0-1E24-43AB-B48A-31E72287855E}">
  <ds:schemaRefs>
    <ds:schemaRef ds:uri="http://schemas.openxmlformats.org/officeDocument/2006/bibliography"/>
  </ds:schemaRefs>
</ds:datastoreItem>
</file>

<file path=customXml/itemProps135.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136.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137.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138.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139.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1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0.xml><?xml version="1.0" encoding="utf-8"?>
<ds:datastoreItem xmlns:ds="http://schemas.openxmlformats.org/officeDocument/2006/customXml" ds:itemID="{896BF1AA-BAFC-42F4-8F6C-9C168D4271C2}">
  <ds:schemaRefs>
    <ds:schemaRef ds:uri="http://schemas.openxmlformats.org/officeDocument/2006/bibliography"/>
  </ds:schemaRefs>
</ds:datastoreItem>
</file>

<file path=customXml/itemProps141.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142.xml><?xml version="1.0" encoding="utf-8"?>
<ds:datastoreItem xmlns:ds="http://schemas.openxmlformats.org/officeDocument/2006/customXml" ds:itemID="{32BC6F43-621B-4D64-BEA9-5B66DD4D949C}">
  <ds:schemaRefs>
    <ds:schemaRef ds:uri="http://schemas.openxmlformats.org/officeDocument/2006/bibliography"/>
  </ds:schemaRefs>
</ds:datastoreItem>
</file>

<file path=customXml/itemProps143.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44.xml><?xml version="1.0" encoding="utf-8"?>
<ds:datastoreItem xmlns:ds="http://schemas.openxmlformats.org/officeDocument/2006/customXml" ds:itemID="{5AC5F055-3633-4D0C-8629-BE0753EFB85C}">
  <ds:schemaRefs>
    <ds:schemaRef ds:uri="http://schemas.openxmlformats.org/officeDocument/2006/bibliography"/>
  </ds:schemaRefs>
</ds:datastoreItem>
</file>

<file path=customXml/itemProps145.xml><?xml version="1.0" encoding="utf-8"?>
<ds:datastoreItem xmlns:ds="http://schemas.openxmlformats.org/officeDocument/2006/customXml" ds:itemID="{3B23FB85-4D2C-4A88-93AA-242145F8D9C7}">
  <ds:schemaRefs>
    <ds:schemaRef ds:uri="http://schemas.openxmlformats.org/officeDocument/2006/bibliography"/>
  </ds:schemaRefs>
</ds:datastoreItem>
</file>

<file path=customXml/itemProps146.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147.xml><?xml version="1.0" encoding="utf-8"?>
<ds:datastoreItem xmlns:ds="http://schemas.openxmlformats.org/officeDocument/2006/customXml" ds:itemID="{7E726267-8147-4218-A9A7-AF073A63AE14}">
  <ds:schemaRefs>
    <ds:schemaRef ds:uri="http://schemas.openxmlformats.org/officeDocument/2006/bibliography"/>
  </ds:schemaRefs>
</ds:datastoreItem>
</file>

<file path=customXml/itemProps148.xml><?xml version="1.0" encoding="utf-8"?>
<ds:datastoreItem xmlns:ds="http://schemas.openxmlformats.org/officeDocument/2006/customXml" ds:itemID="{A898FDE3-C3C9-43AB-8472-695C5F85A3FE}">
  <ds:schemaRefs>
    <ds:schemaRef ds:uri="http://schemas.openxmlformats.org/officeDocument/2006/bibliography"/>
  </ds:schemaRefs>
</ds:datastoreItem>
</file>

<file path=customXml/itemProps149.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5.xml><?xml version="1.0" encoding="utf-8"?>
<ds:datastoreItem xmlns:ds="http://schemas.openxmlformats.org/officeDocument/2006/customXml" ds:itemID="{CD81B438-E3F1-4FFC-B0EC-004F252A9CD3}">
  <ds:schemaRefs>
    <ds:schemaRef ds:uri="http://schemas.openxmlformats.org/officeDocument/2006/bibliography"/>
  </ds:schemaRefs>
</ds:datastoreItem>
</file>

<file path=customXml/itemProps15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51.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152.xml><?xml version="1.0" encoding="utf-8"?>
<ds:datastoreItem xmlns:ds="http://schemas.openxmlformats.org/officeDocument/2006/customXml" ds:itemID="{8D232E98-3584-401A-9CF7-A2DE08427965}">
  <ds:schemaRefs>
    <ds:schemaRef ds:uri="http://schemas.openxmlformats.org/officeDocument/2006/bibliography"/>
  </ds:schemaRefs>
</ds:datastoreItem>
</file>

<file path=customXml/itemProps153.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154.xml><?xml version="1.0" encoding="utf-8"?>
<ds:datastoreItem xmlns:ds="http://schemas.openxmlformats.org/officeDocument/2006/customXml" ds:itemID="{E364A3DA-EA08-47EE-AF74-2A2F35CEECED}">
  <ds:schemaRefs>
    <ds:schemaRef ds:uri="http://schemas.openxmlformats.org/officeDocument/2006/bibliography"/>
  </ds:schemaRefs>
</ds:datastoreItem>
</file>

<file path=customXml/itemProps155.xml><?xml version="1.0" encoding="utf-8"?>
<ds:datastoreItem xmlns:ds="http://schemas.openxmlformats.org/officeDocument/2006/customXml" ds:itemID="{6D481E69-E361-4523-AA4E-FBF7087FAA3A}">
  <ds:schemaRefs>
    <ds:schemaRef ds:uri="http://schemas.openxmlformats.org/officeDocument/2006/bibliography"/>
  </ds:schemaRefs>
</ds:datastoreItem>
</file>

<file path=customXml/itemProps156.xml><?xml version="1.0" encoding="utf-8"?>
<ds:datastoreItem xmlns:ds="http://schemas.openxmlformats.org/officeDocument/2006/customXml" ds:itemID="{EDE68E43-E67D-495B-B8A8-010D0DF27119}">
  <ds:schemaRefs>
    <ds:schemaRef ds:uri="http://schemas.openxmlformats.org/officeDocument/2006/bibliography"/>
  </ds:schemaRefs>
</ds:datastoreItem>
</file>

<file path=customXml/itemProps157.xml><?xml version="1.0" encoding="utf-8"?>
<ds:datastoreItem xmlns:ds="http://schemas.openxmlformats.org/officeDocument/2006/customXml" ds:itemID="{09206B7E-803A-4731-908F-5184529971C4}">
  <ds:schemaRefs>
    <ds:schemaRef ds:uri="http://schemas.openxmlformats.org/officeDocument/2006/bibliography"/>
  </ds:schemaRefs>
</ds:datastoreItem>
</file>

<file path=customXml/itemProps16.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7.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18.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19.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2.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20.xml><?xml version="1.0" encoding="utf-8"?>
<ds:datastoreItem xmlns:ds="http://schemas.openxmlformats.org/officeDocument/2006/customXml" ds:itemID="{ECA3278B-3C26-4308-B4E5-2C402CEFF88E}">
  <ds:schemaRefs>
    <ds:schemaRef ds:uri="http://schemas.openxmlformats.org/officeDocument/2006/bibliography"/>
  </ds:schemaRefs>
</ds:datastoreItem>
</file>

<file path=customXml/itemProps21.xml><?xml version="1.0" encoding="utf-8"?>
<ds:datastoreItem xmlns:ds="http://schemas.openxmlformats.org/officeDocument/2006/customXml" ds:itemID="{BCBDF17A-1D93-4A00-BFA9-8CCE19AAC507}">
  <ds:schemaRefs>
    <ds:schemaRef ds:uri="http://schemas.openxmlformats.org/officeDocument/2006/bibliography"/>
  </ds:schemaRefs>
</ds:datastoreItem>
</file>

<file path=customXml/itemProps22.xml><?xml version="1.0" encoding="utf-8"?>
<ds:datastoreItem xmlns:ds="http://schemas.openxmlformats.org/officeDocument/2006/customXml" ds:itemID="{4CB8D7DA-AE2C-43FB-B4CF-B702A5435967}">
  <ds:schemaRefs>
    <ds:schemaRef ds:uri="http://schemas.openxmlformats.org/officeDocument/2006/bibliography"/>
  </ds:schemaRefs>
</ds:datastoreItem>
</file>

<file path=customXml/itemProps23.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24.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25.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26.xml><?xml version="1.0" encoding="utf-8"?>
<ds:datastoreItem xmlns:ds="http://schemas.openxmlformats.org/officeDocument/2006/customXml" ds:itemID="{4BDD7805-6750-4364-A656-73D26901D0C8}">
  <ds:schemaRefs>
    <ds:schemaRef ds:uri="http://schemas.openxmlformats.org/officeDocument/2006/bibliography"/>
  </ds:schemaRefs>
</ds:datastoreItem>
</file>

<file path=customXml/itemProps2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8.xml><?xml version="1.0" encoding="utf-8"?>
<ds:datastoreItem xmlns:ds="http://schemas.openxmlformats.org/officeDocument/2006/customXml" ds:itemID="{8233F9BF-3A61-4945-A261-5D2879F0FEF9}">
  <ds:schemaRefs>
    <ds:schemaRef ds:uri="http://schemas.openxmlformats.org/officeDocument/2006/bibliography"/>
  </ds:schemaRefs>
</ds:datastoreItem>
</file>

<file path=customXml/itemProps29.xml><?xml version="1.0" encoding="utf-8"?>
<ds:datastoreItem xmlns:ds="http://schemas.openxmlformats.org/officeDocument/2006/customXml" ds:itemID="{58524D67-5A15-4B56-90AF-1A9A6C944353}">
  <ds:schemaRefs>
    <ds:schemaRef ds:uri="http://schemas.openxmlformats.org/officeDocument/2006/bibliography"/>
  </ds:schemaRefs>
</ds:datastoreItem>
</file>

<file path=customXml/itemProps3.xml><?xml version="1.0" encoding="utf-8"?>
<ds:datastoreItem xmlns:ds="http://schemas.openxmlformats.org/officeDocument/2006/customXml" ds:itemID="{AE90F61B-0CB5-4BE0-8DBF-B635833351CC}">
  <ds:schemaRefs>
    <ds:schemaRef ds:uri="http://schemas.openxmlformats.org/officeDocument/2006/bibliography"/>
  </ds:schemaRefs>
</ds:datastoreItem>
</file>

<file path=customXml/itemProps30.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31.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32.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33.xml><?xml version="1.0" encoding="utf-8"?>
<ds:datastoreItem xmlns:ds="http://schemas.openxmlformats.org/officeDocument/2006/customXml" ds:itemID="{930AE904-2F71-4990-9C88-BE6174A19C36}">
  <ds:schemaRefs>
    <ds:schemaRef ds:uri="http://schemas.openxmlformats.org/officeDocument/2006/bibliography"/>
  </ds:schemaRefs>
</ds:datastoreItem>
</file>

<file path=customXml/itemProps34.xml><?xml version="1.0" encoding="utf-8"?>
<ds:datastoreItem xmlns:ds="http://schemas.openxmlformats.org/officeDocument/2006/customXml" ds:itemID="{FE52E725-C583-483F-B6AB-D54F323D9826}">
  <ds:schemaRefs>
    <ds:schemaRef ds:uri="http://schemas.openxmlformats.org/officeDocument/2006/bibliography"/>
  </ds:schemaRefs>
</ds:datastoreItem>
</file>

<file path=customXml/itemProps35.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36.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37.xml><?xml version="1.0" encoding="utf-8"?>
<ds:datastoreItem xmlns:ds="http://schemas.openxmlformats.org/officeDocument/2006/customXml" ds:itemID="{F5FA827D-B572-4D2B-8EAA-47F7E9ABFA56}">
  <ds:schemaRefs>
    <ds:schemaRef ds:uri="http://schemas.openxmlformats.org/officeDocument/2006/bibliography"/>
  </ds:schemaRefs>
</ds:datastoreItem>
</file>

<file path=customXml/itemProps38.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39.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4.xml><?xml version="1.0" encoding="utf-8"?>
<ds:datastoreItem xmlns:ds="http://schemas.openxmlformats.org/officeDocument/2006/customXml" ds:itemID="{69830AA3-A014-41EE-929D-8AF0CD762EE8}">
  <ds:schemaRefs>
    <ds:schemaRef ds:uri="http://schemas.openxmlformats.org/officeDocument/2006/bibliography"/>
  </ds:schemaRefs>
</ds:datastoreItem>
</file>

<file path=customXml/itemProps40.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41.xml><?xml version="1.0" encoding="utf-8"?>
<ds:datastoreItem xmlns:ds="http://schemas.openxmlformats.org/officeDocument/2006/customXml" ds:itemID="{F3E285EF-4EFF-4A82-A64E-A3B6C1EC96DE}">
  <ds:schemaRefs>
    <ds:schemaRef ds:uri="http://schemas.openxmlformats.org/officeDocument/2006/bibliography"/>
  </ds:schemaRefs>
</ds:datastoreItem>
</file>

<file path=customXml/itemProps42.xml><?xml version="1.0" encoding="utf-8"?>
<ds:datastoreItem xmlns:ds="http://schemas.openxmlformats.org/officeDocument/2006/customXml" ds:itemID="{AA772C64-1BFD-474E-8FEB-17890A636B4A}">
  <ds:schemaRefs>
    <ds:schemaRef ds:uri="http://schemas.openxmlformats.org/officeDocument/2006/bibliography"/>
  </ds:schemaRefs>
</ds:datastoreItem>
</file>

<file path=customXml/itemProps43.xml><?xml version="1.0" encoding="utf-8"?>
<ds:datastoreItem xmlns:ds="http://schemas.openxmlformats.org/officeDocument/2006/customXml" ds:itemID="{812DF23A-95D6-4493-9C63-A6F12655239B}">
  <ds:schemaRefs>
    <ds:schemaRef ds:uri="http://schemas.openxmlformats.org/officeDocument/2006/bibliography"/>
  </ds:schemaRefs>
</ds:datastoreItem>
</file>

<file path=customXml/itemProps44.xml><?xml version="1.0" encoding="utf-8"?>
<ds:datastoreItem xmlns:ds="http://schemas.openxmlformats.org/officeDocument/2006/customXml" ds:itemID="{79FEFEED-0AB9-473C-B3CF-7BB7758C1540}">
  <ds:schemaRefs>
    <ds:schemaRef ds:uri="http://schemas.openxmlformats.org/officeDocument/2006/bibliography"/>
  </ds:schemaRefs>
</ds:datastoreItem>
</file>

<file path=customXml/itemProps45.xml><?xml version="1.0" encoding="utf-8"?>
<ds:datastoreItem xmlns:ds="http://schemas.openxmlformats.org/officeDocument/2006/customXml" ds:itemID="{1C1D0C7C-9327-474E-887B-0C1C18D232EE}">
  <ds:schemaRefs>
    <ds:schemaRef ds:uri="http://schemas.openxmlformats.org/officeDocument/2006/bibliography"/>
  </ds:schemaRefs>
</ds:datastoreItem>
</file>

<file path=customXml/itemProps46.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47.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48.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49.xml><?xml version="1.0" encoding="utf-8"?>
<ds:datastoreItem xmlns:ds="http://schemas.openxmlformats.org/officeDocument/2006/customXml" ds:itemID="{C6FD8013-15B6-4D56-BFE4-802BC76C4065}">
  <ds:schemaRefs>
    <ds:schemaRef ds:uri="http://schemas.openxmlformats.org/officeDocument/2006/bibliography"/>
  </ds:schemaRefs>
</ds:datastoreItem>
</file>

<file path=customXml/itemProps5.xml><?xml version="1.0" encoding="utf-8"?>
<ds:datastoreItem xmlns:ds="http://schemas.openxmlformats.org/officeDocument/2006/customXml" ds:itemID="{11266A92-F5FA-47BC-B7BE-951A725398D4}">
  <ds:schemaRefs>
    <ds:schemaRef ds:uri="http://schemas.openxmlformats.org/officeDocument/2006/bibliography"/>
  </ds:schemaRefs>
</ds:datastoreItem>
</file>

<file path=customXml/itemProps50.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51.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52.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53.xml><?xml version="1.0" encoding="utf-8"?>
<ds:datastoreItem xmlns:ds="http://schemas.openxmlformats.org/officeDocument/2006/customXml" ds:itemID="{6F58454B-421A-42C1-87BB-4B74310E4FBE}">
  <ds:schemaRefs>
    <ds:schemaRef ds:uri="http://schemas.openxmlformats.org/officeDocument/2006/bibliography"/>
  </ds:schemaRefs>
</ds:datastoreItem>
</file>

<file path=customXml/itemProps54.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55.xml><?xml version="1.0" encoding="utf-8"?>
<ds:datastoreItem xmlns:ds="http://schemas.openxmlformats.org/officeDocument/2006/customXml" ds:itemID="{18C88F4B-7021-4E03-91A5-B95319CBCA25}">
  <ds:schemaRefs>
    <ds:schemaRef ds:uri="http://schemas.openxmlformats.org/officeDocument/2006/bibliography"/>
  </ds:schemaRefs>
</ds:datastoreItem>
</file>

<file path=customXml/itemProps56.xml><?xml version="1.0" encoding="utf-8"?>
<ds:datastoreItem xmlns:ds="http://schemas.openxmlformats.org/officeDocument/2006/customXml" ds:itemID="{B130E629-11BE-435A-B888-2B1ECEA6CE50}">
  <ds:schemaRefs>
    <ds:schemaRef ds:uri="http://schemas.openxmlformats.org/officeDocument/2006/bibliography"/>
  </ds:schemaRefs>
</ds:datastoreItem>
</file>

<file path=customXml/itemProps57.xml><?xml version="1.0" encoding="utf-8"?>
<ds:datastoreItem xmlns:ds="http://schemas.openxmlformats.org/officeDocument/2006/customXml" ds:itemID="{3A4D382A-7F78-4CEA-B1B2-144878F69604}">
  <ds:schemaRefs>
    <ds:schemaRef ds:uri="http://schemas.openxmlformats.org/officeDocument/2006/bibliography"/>
  </ds:schemaRefs>
</ds:datastoreItem>
</file>

<file path=customXml/itemProps58.xml><?xml version="1.0" encoding="utf-8"?>
<ds:datastoreItem xmlns:ds="http://schemas.openxmlformats.org/officeDocument/2006/customXml" ds:itemID="{D5F70C10-ACE0-4F65-87B3-835D0BB0EB45}">
  <ds:schemaRefs>
    <ds:schemaRef ds:uri="http://schemas.openxmlformats.org/officeDocument/2006/bibliography"/>
  </ds:schemaRefs>
</ds:datastoreItem>
</file>

<file path=customXml/itemProps59.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6.xml><?xml version="1.0" encoding="utf-8"?>
<ds:datastoreItem xmlns:ds="http://schemas.openxmlformats.org/officeDocument/2006/customXml" ds:itemID="{E45A0CA7-859B-4341-9F97-2A4338E94646}">
  <ds:schemaRefs>
    <ds:schemaRef ds:uri="http://schemas.openxmlformats.org/officeDocument/2006/bibliography"/>
  </ds:schemaRefs>
</ds:datastoreItem>
</file>

<file path=customXml/itemProps60.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61.xml><?xml version="1.0" encoding="utf-8"?>
<ds:datastoreItem xmlns:ds="http://schemas.openxmlformats.org/officeDocument/2006/customXml" ds:itemID="{8BD4B496-8C5B-4BF1-BAF9-20D3E4E1035A}">
  <ds:schemaRefs>
    <ds:schemaRef ds:uri="http://schemas.openxmlformats.org/officeDocument/2006/bibliography"/>
  </ds:schemaRefs>
</ds:datastoreItem>
</file>

<file path=customXml/itemProps62.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63.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64.xml><?xml version="1.0" encoding="utf-8"?>
<ds:datastoreItem xmlns:ds="http://schemas.openxmlformats.org/officeDocument/2006/customXml" ds:itemID="{CB44ED35-916D-4D91-A7A9-A941B6BFA56D}">
  <ds:schemaRefs>
    <ds:schemaRef ds:uri="http://schemas.openxmlformats.org/officeDocument/2006/bibliography"/>
  </ds:schemaRefs>
</ds:datastoreItem>
</file>

<file path=customXml/itemProps65.xml><?xml version="1.0" encoding="utf-8"?>
<ds:datastoreItem xmlns:ds="http://schemas.openxmlformats.org/officeDocument/2006/customXml" ds:itemID="{E5F42F99-D225-41C8-9663-C7E4069A2FDA}">
  <ds:schemaRefs>
    <ds:schemaRef ds:uri="http://schemas.openxmlformats.org/officeDocument/2006/bibliography"/>
  </ds:schemaRefs>
</ds:datastoreItem>
</file>

<file path=customXml/itemProps66.xml><?xml version="1.0" encoding="utf-8"?>
<ds:datastoreItem xmlns:ds="http://schemas.openxmlformats.org/officeDocument/2006/customXml" ds:itemID="{FF1A801C-A48A-4A7E-83F1-4373C7C95E69}">
  <ds:schemaRefs>
    <ds:schemaRef ds:uri="http://schemas.openxmlformats.org/officeDocument/2006/bibliography"/>
  </ds:schemaRefs>
</ds:datastoreItem>
</file>

<file path=customXml/itemProps67.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68.xml><?xml version="1.0" encoding="utf-8"?>
<ds:datastoreItem xmlns:ds="http://schemas.openxmlformats.org/officeDocument/2006/customXml" ds:itemID="{CEF159AE-A7AA-41F2-AECF-A6367EA7EBC2}">
  <ds:schemaRefs>
    <ds:schemaRef ds:uri="http://schemas.openxmlformats.org/officeDocument/2006/bibliography"/>
  </ds:schemaRefs>
</ds:datastoreItem>
</file>

<file path=customXml/itemProps69.xml><?xml version="1.0" encoding="utf-8"?>
<ds:datastoreItem xmlns:ds="http://schemas.openxmlformats.org/officeDocument/2006/customXml" ds:itemID="{D70E3444-3D30-4D17-9C3A-6622EB654261}">
  <ds:schemaRefs>
    <ds:schemaRef ds:uri="http://schemas.openxmlformats.org/officeDocument/2006/bibliography"/>
  </ds:schemaRefs>
</ds:datastoreItem>
</file>

<file path=customXml/itemProps7.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70.xml><?xml version="1.0" encoding="utf-8"?>
<ds:datastoreItem xmlns:ds="http://schemas.openxmlformats.org/officeDocument/2006/customXml" ds:itemID="{766F24C0-EA8E-428B-B861-635063194414}">
  <ds:schemaRefs>
    <ds:schemaRef ds:uri="http://schemas.openxmlformats.org/officeDocument/2006/bibliography"/>
  </ds:schemaRefs>
</ds:datastoreItem>
</file>

<file path=customXml/itemProps71.xml><?xml version="1.0" encoding="utf-8"?>
<ds:datastoreItem xmlns:ds="http://schemas.openxmlformats.org/officeDocument/2006/customXml" ds:itemID="{D09EE8C1-2A66-4933-8DA9-F479C9A5CDBB}">
  <ds:schemaRefs>
    <ds:schemaRef ds:uri="http://schemas.openxmlformats.org/officeDocument/2006/bibliography"/>
  </ds:schemaRefs>
</ds:datastoreItem>
</file>

<file path=customXml/itemProps72.xml><?xml version="1.0" encoding="utf-8"?>
<ds:datastoreItem xmlns:ds="http://schemas.openxmlformats.org/officeDocument/2006/customXml" ds:itemID="{00A85513-BB9A-4492-A599-3231276BE2FE}">
  <ds:schemaRefs>
    <ds:schemaRef ds:uri="http://schemas.openxmlformats.org/officeDocument/2006/bibliography"/>
  </ds:schemaRefs>
</ds:datastoreItem>
</file>

<file path=customXml/itemProps73.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7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75.xml><?xml version="1.0" encoding="utf-8"?>
<ds:datastoreItem xmlns:ds="http://schemas.openxmlformats.org/officeDocument/2006/customXml" ds:itemID="{12D8FF50-41AA-4A6E-9738-A40F9C48BE64}">
  <ds:schemaRefs>
    <ds:schemaRef ds:uri="http://schemas.openxmlformats.org/officeDocument/2006/bibliography"/>
  </ds:schemaRefs>
</ds:datastoreItem>
</file>

<file path=customXml/itemProps76.xml><?xml version="1.0" encoding="utf-8"?>
<ds:datastoreItem xmlns:ds="http://schemas.openxmlformats.org/officeDocument/2006/customXml" ds:itemID="{F41FFFD0-90F4-4AC9-8952-05914981D3C1}">
  <ds:schemaRefs>
    <ds:schemaRef ds:uri="http://schemas.openxmlformats.org/officeDocument/2006/bibliography"/>
  </ds:schemaRefs>
</ds:datastoreItem>
</file>

<file path=customXml/itemProps77.xml><?xml version="1.0" encoding="utf-8"?>
<ds:datastoreItem xmlns:ds="http://schemas.openxmlformats.org/officeDocument/2006/customXml" ds:itemID="{C2720623-C5C8-4D59-9BFF-B5D329D067A7}">
  <ds:schemaRefs>
    <ds:schemaRef ds:uri="http://schemas.openxmlformats.org/officeDocument/2006/bibliography"/>
  </ds:schemaRefs>
</ds:datastoreItem>
</file>

<file path=customXml/itemProps78.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79.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8.xml><?xml version="1.0" encoding="utf-8"?>
<ds:datastoreItem xmlns:ds="http://schemas.openxmlformats.org/officeDocument/2006/customXml" ds:itemID="{CC498D89-D824-4855-8AA1-7B9128B05E51}">
  <ds:schemaRefs>
    <ds:schemaRef ds:uri="http://schemas.openxmlformats.org/officeDocument/2006/bibliography"/>
  </ds:schemaRefs>
</ds:datastoreItem>
</file>

<file path=customXml/itemProps80.xml><?xml version="1.0" encoding="utf-8"?>
<ds:datastoreItem xmlns:ds="http://schemas.openxmlformats.org/officeDocument/2006/customXml" ds:itemID="{F1485462-1868-4602-9B43-D5EFD81842EC}">
  <ds:schemaRefs>
    <ds:schemaRef ds:uri="http://schemas.openxmlformats.org/officeDocument/2006/bibliography"/>
  </ds:schemaRefs>
</ds:datastoreItem>
</file>

<file path=customXml/itemProps81.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82.xml><?xml version="1.0" encoding="utf-8"?>
<ds:datastoreItem xmlns:ds="http://schemas.openxmlformats.org/officeDocument/2006/customXml" ds:itemID="{AC98B92C-042D-4317-8C33-6849B20C311D}">
  <ds:schemaRefs>
    <ds:schemaRef ds:uri="http://schemas.openxmlformats.org/officeDocument/2006/bibliography"/>
  </ds:schemaRefs>
</ds:datastoreItem>
</file>

<file path=customXml/itemProps83.xml><?xml version="1.0" encoding="utf-8"?>
<ds:datastoreItem xmlns:ds="http://schemas.openxmlformats.org/officeDocument/2006/customXml" ds:itemID="{43FF949D-0AE5-4E4F-ADE8-74B9E56B0F14}">
  <ds:schemaRefs>
    <ds:schemaRef ds:uri="http://schemas.openxmlformats.org/officeDocument/2006/bibliography"/>
  </ds:schemaRefs>
</ds:datastoreItem>
</file>

<file path=customXml/itemProps84.xml><?xml version="1.0" encoding="utf-8"?>
<ds:datastoreItem xmlns:ds="http://schemas.openxmlformats.org/officeDocument/2006/customXml" ds:itemID="{30D08C03-94EA-41A3-9D80-1FE629D10360}">
  <ds:schemaRefs>
    <ds:schemaRef ds:uri="http://schemas.openxmlformats.org/officeDocument/2006/bibliography"/>
  </ds:schemaRefs>
</ds:datastoreItem>
</file>

<file path=customXml/itemProps85.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86.xml><?xml version="1.0" encoding="utf-8"?>
<ds:datastoreItem xmlns:ds="http://schemas.openxmlformats.org/officeDocument/2006/customXml" ds:itemID="{DBE91371-706D-43B2-8E56-A7D53745EF02}">
  <ds:schemaRefs>
    <ds:schemaRef ds:uri="http://schemas.openxmlformats.org/officeDocument/2006/bibliography"/>
  </ds:schemaRefs>
</ds:datastoreItem>
</file>

<file path=customXml/itemProps87.xml><?xml version="1.0" encoding="utf-8"?>
<ds:datastoreItem xmlns:ds="http://schemas.openxmlformats.org/officeDocument/2006/customXml" ds:itemID="{380CF86F-0509-4311-B20E-8E85B91DD5C3}">
  <ds:schemaRefs>
    <ds:schemaRef ds:uri="http://schemas.openxmlformats.org/officeDocument/2006/bibliography"/>
  </ds:schemaRefs>
</ds:datastoreItem>
</file>

<file path=customXml/itemProps88.xml><?xml version="1.0" encoding="utf-8"?>
<ds:datastoreItem xmlns:ds="http://schemas.openxmlformats.org/officeDocument/2006/customXml" ds:itemID="{E9B46AAB-0CA5-4F09-B385-1C647EF7E84F}">
  <ds:schemaRefs>
    <ds:schemaRef ds:uri="http://schemas.openxmlformats.org/officeDocument/2006/bibliography"/>
  </ds:schemaRefs>
</ds:datastoreItem>
</file>

<file path=customXml/itemProps89.xml><?xml version="1.0" encoding="utf-8"?>
<ds:datastoreItem xmlns:ds="http://schemas.openxmlformats.org/officeDocument/2006/customXml" ds:itemID="{3F31BDBB-5B18-4093-ADF0-5254D1A90C75}">
  <ds:schemaRefs>
    <ds:schemaRef ds:uri="http://schemas.openxmlformats.org/officeDocument/2006/bibliography"/>
  </ds:schemaRefs>
</ds:datastoreItem>
</file>

<file path=customXml/itemProps9.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9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1.xml><?xml version="1.0" encoding="utf-8"?>
<ds:datastoreItem xmlns:ds="http://schemas.openxmlformats.org/officeDocument/2006/customXml" ds:itemID="{56C5A433-3430-40F2-9DBD-C16F6F7E79D1}">
  <ds:schemaRefs>
    <ds:schemaRef ds:uri="http://schemas.openxmlformats.org/officeDocument/2006/bibliography"/>
  </ds:schemaRefs>
</ds:datastoreItem>
</file>

<file path=customXml/itemProps92.xml><?xml version="1.0" encoding="utf-8"?>
<ds:datastoreItem xmlns:ds="http://schemas.openxmlformats.org/officeDocument/2006/customXml" ds:itemID="{DB2EE1D1-FAB0-4605-A36A-EDB5F735B0DC}">
  <ds:schemaRefs>
    <ds:schemaRef ds:uri="http://schemas.openxmlformats.org/officeDocument/2006/bibliography"/>
  </ds:schemaRefs>
</ds:datastoreItem>
</file>

<file path=customXml/itemProps93.xml><?xml version="1.0" encoding="utf-8"?>
<ds:datastoreItem xmlns:ds="http://schemas.openxmlformats.org/officeDocument/2006/customXml" ds:itemID="{D4C902F3-4991-4EC0-BF19-B9D715D65DF8}">
  <ds:schemaRefs>
    <ds:schemaRef ds:uri="http://schemas.openxmlformats.org/officeDocument/2006/bibliography"/>
  </ds:schemaRefs>
</ds:datastoreItem>
</file>

<file path=customXml/itemProps9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95.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96.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97.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98.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99.xml><?xml version="1.0" encoding="utf-8"?>
<ds:datastoreItem xmlns:ds="http://schemas.openxmlformats.org/officeDocument/2006/customXml" ds:itemID="{0CD2BD87-D92C-4102-98ED-BF318D38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22589</Words>
  <Characters>128762</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151049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2017-12-29T09:44:00Z</cp:lastPrinted>
  <dcterms:created xsi:type="dcterms:W3CDTF">2017-12-29T10:20:00Z</dcterms:created>
  <dcterms:modified xsi:type="dcterms:W3CDTF">2017-12-29T10:22:00Z</dcterms:modified>
</cp:coreProperties>
</file>