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3B84" w:rsidRPr="00F10346" w:rsidRDefault="00113B84" w:rsidP="00113B84">
      <w:pPr>
        <w:suppressAutoHyphens/>
        <w:jc w:val="center"/>
        <w:rPr>
          <w:rFonts w:eastAsia="Arial Unicode MS" w:cs="Arial"/>
          <w:b/>
          <w:color w:val="000000"/>
          <w:kern w:val="1"/>
          <w:lang w:eastAsia="ar-SA"/>
        </w:rPr>
      </w:pPr>
      <w:r w:rsidRPr="00F10346">
        <w:rPr>
          <w:rFonts w:eastAsia="Arial Unicode MS" w:cs="Arial"/>
          <w:b/>
          <w:color w:val="000000"/>
          <w:kern w:val="1"/>
          <w:lang w:eastAsia="ar-SA"/>
        </w:rPr>
        <w:t>ЈАВНО ПРЕДУЗЕЋЕ «ЕЛЕКТРОПРИВРЕДА СРБИЈЕ» БЕОГРАД</w:t>
      </w:r>
    </w:p>
    <w:p w:rsidR="00210557" w:rsidRPr="00F10346" w:rsidRDefault="00AF3AF8" w:rsidP="00210557">
      <w:pPr>
        <w:jc w:val="center"/>
        <w:rPr>
          <w:rFonts w:cs="Arial"/>
          <w:b/>
        </w:rPr>
      </w:pPr>
      <w:r w:rsidRPr="00F10346">
        <w:rPr>
          <w:rFonts w:cs="Arial"/>
          <w:b/>
        </w:rPr>
        <w:t xml:space="preserve">ОГРАНАК </w:t>
      </w:r>
      <w:r w:rsidR="001B619C" w:rsidRPr="00F10346">
        <w:rPr>
          <w:rFonts w:cs="Arial"/>
          <w:b/>
        </w:rPr>
        <w:t xml:space="preserve">ТЕНТ </w:t>
      </w:r>
    </w:p>
    <w:p w:rsidR="00113B84" w:rsidRPr="00F10346" w:rsidRDefault="00113B84" w:rsidP="00D174CB">
      <w:pPr>
        <w:rPr>
          <w:rFonts w:cs="Arial"/>
          <w:b/>
        </w:rPr>
      </w:pPr>
    </w:p>
    <w:p w:rsidR="00210557" w:rsidRPr="00F10346" w:rsidRDefault="00B67C02" w:rsidP="00210557">
      <w:pPr>
        <w:jc w:val="center"/>
        <w:rPr>
          <w:rFonts w:cs="Arial"/>
          <w:lang w:val="sr-Latn-CS"/>
        </w:rPr>
      </w:pPr>
      <w:r w:rsidRPr="00F10346">
        <w:rPr>
          <w:rFonts w:cs="Arial"/>
          <w:noProof/>
          <w:lang w:val="sr-Latn-RS" w:eastAsia="sr-Latn-RS"/>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F10346" w:rsidRDefault="00210557" w:rsidP="00210557">
      <w:pPr>
        <w:jc w:val="center"/>
        <w:rPr>
          <w:rFonts w:cs="Arial"/>
          <w:lang w:val="sr-Latn-CS"/>
        </w:rPr>
      </w:pPr>
    </w:p>
    <w:p w:rsidR="00210557" w:rsidRPr="00F10346" w:rsidRDefault="00210557" w:rsidP="00874F5B">
      <w:pPr>
        <w:jc w:val="center"/>
        <w:rPr>
          <w:b/>
        </w:rPr>
      </w:pPr>
      <w:bookmarkStart w:id="0" w:name="_Toc441215596"/>
      <w:bookmarkStart w:id="1" w:name="_Toc441651535"/>
      <w:bookmarkStart w:id="2" w:name="_Toc442559872"/>
      <w:r w:rsidRPr="00F10346">
        <w:rPr>
          <w:b/>
        </w:rPr>
        <w:t>КОНКУРСНА ДОКУМЕНТАЦИЈА</w:t>
      </w:r>
      <w:bookmarkEnd w:id="0"/>
      <w:bookmarkEnd w:id="1"/>
      <w:bookmarkEnd w:id="2"/>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oтвореном </w:t>
      </w:r>
      <w:r w:rsidR="00210557" w:rsidRPr="00F10346">
        <w:rPr>
          <w:rFonts w:cs="Arial"/>
        </w:rPr>
        <w:t xml:space="preserve">поступку </w:t>
      </w:r>
    </w:p>
    <w:p w:rsidR="00210557" w:rsidRPr="00F10346" w:rsidRDefault="00210557" w:rsidP="00874F5B">
      <w:pPr>
        <w:jc w:val="center"/>
      </w:pPr>
      <w:bookmarkStart w:id="3" w:name="_Toc441215597"/>
      <w:bookmarkStart w:id="4" w:name="_Toc441651536"/>
      <w:bookmarkStart w:id="5" w:name="_Toc442559873"/>
      <w:r w:rsidRPr="00F10346">
        <w:t>за јавну набавку добара бр</w:t>
      </w:r>
      <w:bookmarkEnd w:id="3"/>
      <w:bookmarkEnd w:id="4"/>
      <w:bookmarkEnd w:id="5"/>
      <w:r w:rsidR="00C959EE">
        <w:t>.3000/0165/2017 (1994/2017)</w:t>
      </w:r>
    </w:p>
    <w:p w:rsidR="00210557" w:rsidRPr="00F10346" w:rsidRDefault="00210557" w:rsidP="00210557">
      <w:pPr>
        <w:jc w:val="center"/>
        <w:rPr>
          <w:rFonts w:cs="Arial"/>
        </w:rPr>
      </w:pPr>
    </w:p>
    <w:p w:rsidR="00C959EE" w:rsidRPr="009158AB" w:rsidRDefault="00C959EE" w:rsidP="00C959EE">
      <w:pPr>
        <w:pStyle w:val="Title"/>
        <w:spacing w:before="0"/>
        <w:rPr>
          <w:rFonts w:cs="Arial"/>
          <w:szCs w:val="24"/>
          <w:lang w:val="sr-Cyrl-RS"/>
        </w:rPr>
      </w:pPr>
      <w:r>
        <w:rPr>
          <w:rFonts w:cs="Arial"/>
          <w:szCs w:val="24"/>
          <w:lang w:val="sr-Cyrl-RS"/>
        </w:rPr>
        <w:t>Млински делови  - одливци за 201</w:t>
      </w:r>
      <w:r>
        <w:rPr>
          <w:rFonts w:cs="Arial"/>
          <w:szCs w:val="24"/>
          <w:lang w:val="sr-Latn-RS"/>
        </w:rPr>
        <w:t>8</w:t>
      </w:r>
      <w:r>
        <w:rPr>
          <w:rFonts w:cs="Arial"/>
          <w:szCs w:val="24"/>
          <w:lang w:val="sr-Cyrl-RS"/>
        </w:rPr>
        <w:t>.год. ТЕНТ А</w:t>
      </w:r>
    </w:p>
    <w:p w:rsidR="001B619C" w:rsidRPr="00C959EE" w:rsidRDefault="00C959EE" w:rsidP="00C959EE">
      <w:pPr>
        <w:pStyle w:val="Title"/>
        <w:spacing w:before="0"/>
        <w:rPr>
          <w:rFonts w:cs="Arial"/>
          <w:color w:val="FF0000"/>
          <w:sz w:val="22"/>
          <w:szCs w:val="22"/>
          <w:lang w:val="sr-Latn-RS"/>
        </w:rPr>
      </w:pPr>
      <w:r w:rsidRPr="00F10346">
        <w:rPr>
          <w:rFonts w:cs="Arial"/>
          <w:color w:val="FF0000"/>
          <w:sz w:val="22"/>
          <w:szCs w:val="22"/>
        </w:rPr>
        <w:t xml:space="preserve"> </w:t>
      </w:r>
    </w:p>
    <w:p w:rsidR="00164A25" w:rsidRPr="00F10346" w:rsidRDefault="00164A25" w:rsidP="00164A25">
      <w:pPr>
        <w:rPr>
          <w:rFonts w:eastAsia="Arial Unicode MS" w:cs="Arial"/>
          <w:b/>
          <w:kern w:val="2"/>
        </w:rPr>
      </w:pPr>
    </w:p>
    <w:p w:rsidR="00164A25" w:rsidRPr="00C959EE" w:rsidRDefault="00C959EE" w:rsidP="004520A8">
      <w:pPr>
        <w:jc w:val="right"/>
        <w:rPr>
          <w:rFonts w:eastAsia="TimesNewRomanPS-BoldMT" w:cs="Arial"/>
          <w:bCs/>
          <w:lang w:eastAsia="sr-Latn-CS"/>
        </w:rPr>
      </w:pPr>
      <w:r w:rsidRPr="00F10346">
        <w:rPr>
          <w:rFonts w:eastAsia="Arial Unicode MS" w:cs="Arial"/>
          <w:b/>
          <w:kern w:val="2"/>
        </w:rPr>
        <w:t xml:space="preserve">         </w:t>
      </w:r>
      <w:bookmarkStart w:id="6" w:name="_GoBack"/>
      <w:bookmarkEnd w:id="6"/>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646539" w:rsidRPr="00F10346" w:rsidRDefault="00646539" w:rsidP="00C959EE">
      <w:pPr>
        <w:pStyle w:val="BodyText"/>
        <w:spacing w:before="0"/>
        <w:rPr>
          <w:rFonts w:cs="Arial"/>
          <w:sz w:val="22"/>
          <w:szCs w:val="22"/>
          <w:lang w:val="en-US"/>
        </w:rPr>
      </w:pPr>
    </w:p>
    <w:p w:rsidR="00646539" w:rsidRPr="00F10346" w:rsidRDefault="00646539" w:rsidP="000C50A0">
      <w:pPr>
        <w:pStyle w:val="BodyText"/>
        <w:spacing w:before="0"/>
        <w:jc w:val="center"/>
        <w:rPr>
          <w:rFonts w:cs="Arial"/>
          <w:sz w:val="22"/>
          <w:szCs w:val="22"/>
          <w:lang w:val="en-US"/>
        </w:rPr>
      </w:pPr>
    </w:p>
    <w:p w:rsidR="00771564" w:rsidRPr="00F10346" w:rsidRDefault="00771564" w:rsidP="000C50A0">
      <w:pPr>
        <w:pStyle w:val="BodyText"/>
        <w:spacing w:before="0"/>
        <w:jc w:val="center"/>
        <w:rPr>
          <w:rFonts w:cs="Arial"/>
          <w:sz w:val="22"/>
          <w:szCs w:val="22"/>
          <w:lang w:val="ru-RU"/>
        </w:rPr>
      </w:pPr>
    </w:p>
    <w:p w:rsidR="00771564" w:rsidRPr="00F10346" w:rsidRDefault="00771564" w:rsidP="000C50A0">
      <w:pPr>
        <w:pStyle w:val="BodyText"/>
        <w:spacing w:before="0"/>
        <w:jc w:val="center"/>
        <w:rPr>
          <w:rFonts w:cs="Arial"/>
          <w:sz w:val="22"/>
          <w:szCs w:val="22"/>
          <w:lang w:val="ru-RU"/>
        </w:rPr>
      </w:pPr>
    </w:p>
    <w:p w:rsidR="00EB2C6E" w:rsidRPr="00F10346" w:rsidRDefault="00EB2C6E" w:rsidP="000C50A0">
      <w:pPr>
        <w:spacing w:before="0"/>
        <w:jc w:val="center"/>
        <w:rPr>
          <w:rFonts w:eastAsia="Arial Unicode MS" w:cs="Arial"/>
          <w:kern w:val="2"/>
          <w:lang w:val="ru-RU"/>
        </w:rPr>
      </w:pPr>
      <w:r w:rsidRPr="00F10346">
        <w:rPr>
          <w:rFonts w:eastAsia="Arial Unicode MS" w:cs="Arial"/>
          <w:kern w:val="2"/>
          <w:lang w:val="ru-RU"/>
        </w:rPr>
        <w:t xml:space="preserve">(заведено у ЈП ЕПС број </w:t>
      </w:r>
      <w:r w:rsidR="00F1781F">
        <w:rPr>
          <w:rFonts w:eastAsia="Arial Unicode MS" w:cs="Arial"/>
          <w:kern w:val="2"/>
          <w:lang w:val="sr-Latn-RS"/>
        </w:rPr>
        <w:t>105E.03.01-268/2</w:t>
      </w:r>
      <w:r w:rsidRPr="00F10346">
        <w:rPr>
          <w:rFonts w:eastAsia="Arial Unicode MS" w:cs="Arial"/>
          <w:kern w:val="2"/>
          <w:lang w:val="ru-RU"/>
        </w:rPr>
        <w:t>-1</w:t>
      </w:r>
      <w:r w:rsidR="00F1781F">
        <w:rPr>
          <w:rFonts w:eastAsia="Arial Unicode MS" w:cs="Arial"/>
          <w:kern w:val="2"/>
          <w:lang w:val="sr-Latn-RS"/>
        </w:rPr>
        <w:t>8</w:t>
      </w:r>
      <w:r w:rsidRPr="00F10346">
        <w:rPr>
          <w:rFonts w:eastAsia="Arial Unicode MS" w:cs="Arial"/>
          <w:kern w:val="2"/>
          <w:lang w:val="ru-RU"/>
        </w:rPr>
        <w:t xml:space="preserve"> од </w:t>
      </w:r>
      <w:r w:rsidR="00F1781F">
        <w:rPr>
          <w:rFonts w:eastAsia="Arial Unicode MS" w:cs="Arial"/>
          <w:kern w:val="2"/>
          <w:lang w:val="sr-Latn-RS"/>
        </w:rPr>
        <w:t>03</w:t>
      </w:r>
      <w:r w:rsidR="00EC2F36" w:rsidRPr="00F10346">
        <w:rPr>
          <w:rFonts w:eastAsia="Arial Unicode MS" w:cs="Arial"/>
          <w:kern w:val="2"/>
          <w:lang w:val="ru-RU"/>
        </w:rPr>
        <w:t>.</w:t>
      </w:r>
      <w:r w:rsidR="00F1781F">
        <w:rPr>
          <w:rFonts w:eastAsia="Arial Unicode MS" w:cs="Arial"/>
          <w:kern w:val="2"/>
          <w:lang w:val="sr-Latn-RS"/>
        </w:rPr>
        <w:t>01</w:t>
      </w:r>
      <w:r w:rsidR="00EC2F36" w:rsidRPr="00F10346">
        <w:rPr>
          <w:rFonts w:eastAsia="Arial Unicode MS" w:cs="Arial"/>
          <w:kern w:val="2"/>
          <w:lang w:val="ru-RU"/>
        </w:rPr>
        <w:t>.</w:t>
      </w:r>
      <w:r w:rsidR="00413BCE" w:rsidRPr="00F10346">
        <w:rPr>
          <w:rFonts w:eastAsia="Arial Unicode MS" w:cs="Arial"/>
          <w:kern w:val="2"/>
          <w:lang w:val="ru-RU"/>
        </w:rPr>
        <w:t>201</w:t>
      </w:r>
      <w:r w:rsidR="00F1781F">
        <w:rPr>
          <w:rFonts w:eastAsia="Arial Unicode MS" w:cs="Arial"/>
          <w:kern w:val="2"/>
          <w:lang w:val="sr-Latn-RS"/>
        </w:rPr>
        <w:t>8</w:t>
      </w:r>
      <w:r w:rsidR="00413BCE" w:rsidRPr="00F10346">
        <w:rPr>
          <w:rFonts w:eastAsia="Arial Unicode MS" w:cs="Arial"/>
          <w:kern w:val="2"/>
          <w:lang w:val="ru-RU"/>
        </w:rPr>
        <w:t>.</w:t>
      </w:r>
      <w:r w:rsidRPr="00F10346">
        <w:rPr>
          <w:rFonts w:eastAsia="Arial Unicode MS" w:cs="Arial"/>
          <w:kern w:val="2"/>
          <w:lang w:val="ru-RU"/>
        </w:rPr>
        <w:t xml:space="preserve"> године)</w:t>
      </w:r>
    </w:p>
    <w:p w:rsidR="00771564" w:rsidRPr="00F10346" w:rsidRDefault="00771564" w:rsidP="000C50A0">
      <w:pPr>
        <w:spacing w:before="0"/>
        <w:jc w:val="center"/>
        <w:rPr>
          <w:rFonts w:eastAsia="Arial Unicode MS" w:cs="Arial"/>
          <w:kern w:val="2"/>
          <w:lang w:val="ru-RU"/>
        </w:rPr>
      </w:pPr>
    </w:p>
    <w:p w:rsidR="000C50A0" w:rsidRPr="00F10346" w:rsidRDefault="000C50A0" w:rsidP="000C50A0">
      <w:pPr>
        <w:spacing w:before="0"/>
        <w:jc w:val="center"/>
        <w:rPr>
          <w:rFonts w:eastAsia="Arial Unicode MS" w:cs="Arial"/>
          <w:kern w:val="2"/>
          <w:lang w:val="ru-RU"/>
        </w:rPr>
      </w:pPr>
    </w:p>
    <w:p w:rsidR="00B37917" w:rsidRPr="00F10346" w:rsidRDefault="003E5FFC" w:rsidP="000C50A0">
      <w:pPr>
        <w:spacing w:before="0"/>
        <w:jc w:val="center"/>
        <w:rPr>
          <w:rFonts w:cs="Arial"/>
          <w:lang w:val="ru-RU"/>
        </w:rPr>
      </w:pPr>
      <w:r>
        <w:rPr>
          <w:rFonts w:cs="Arial"/>
          <w:lang w:val="sr-Cyrl-RS"/>
        </w:rPr>
        <w:t>Обреновац</w:t>
      </w:r>
      <w:r w:rsidR="00EB2566" w:rsidRPr="00F10346">
        <w:rPr>
          <w:rFonts w:cs="Arial"/>
          <w:lang w:val="ru-RU"/>
        </w:rPr>
        <w:t>,</w:t>
      </w:r>
      <w:r w:rsidR="00D16AAA">
        <w:rPr>
          <w:rFonts w:cs="Arial"/>
          <w:lang w:val="ru-RU"/>
        </w:rPr>
        <w:t>Нове</w:t>
      </w:r>
      <w:r w:rsidR="00741A39">
        <w:rPr>
          <w:rFonts w:cs="Arial"/>
          <w:lang w:val="ru-RU"/>
        </w:rPr>
        <w:t>м</w:t>
      </w:r>
      <w:r w:rsidR="00D16AAA">
        <w:rPr>
          <w:rFonts w:cs="Arial"/>
          <w:lang w:val="ru-RU"/>
        </w:rPr>
        <w:t>б</w:t>
      </w:r>
      <w:r w:rsidR="00741A39">
        <w:rPr>
          <w:rFonts w:cs="Arial"/>
          <w:lang w:val="ru-RU"/>
        </w:rPr>
        <w:t xml:space="preserve">ар </w:t>
      </w:r>
      <w:r w:rsidR="001F62BF" w:rsidRPr="00F10346">
        <w:rPr>
          <w:rFonts w:cs="Arial"/>
          <w:lang w:val="ru-RU"/>
        </w:rPr>
        <w:t>201</w:t>
      </w:r>
      <w:r w:rsidR="00D16AAA">
        <w:rPr>
          <w:rFonts w:cs="Arial"/>
          <w:lang w:val="sr-Cyrl-RS"/>
        </w:rPr>
        <w:t>7</w:t>
      </w:r>
      <w:r w:rsidR="001F62BF" w:rsidRPr="00F10346">
        <w:rPr>
          <w:rFonts w:cs="Arial"/>
          <w:lang w:val="ru-RU"/>
        </w:rPr>
        <w:t xml:space="preserve">. </w:t>
      </w:r>
      <w:r w:rsidR="00210557" w:rsidRPr="00F10346">
        <w:rPr>
          <w:rFonts w:cs="Arial"/>
          <w:lang w:val="ru-RU"/>
        </w:rPr>
        <w:t>г</w:t>
      </w:r>
      <w:r w:rsidR="001F62BF" w:rsidRPr="00F10346">
        <w:rPr>
          <w:rFonts w:cs="Arial"/>
          <w:lang w:val="ru-RU"/>
        </w:rPr>
        <w:t>одине</w:t>
      </w:r>
    </w:p>
    <w:p w:rsidR="00113B84" w:rsidRPr="00741A39" w:rsidRDefault="00113B84" w:rsidP="00E151E9">
      <w:pPr>
        <w:pStyle w:val="Title"/>
        <w:spacing w:before="0"/>
        <w:rPr>
          <w:rFonts w:cs="Arial"/>
          <w:b w:val="0"/>
          <w:color w:val="FF0000"/>
          <w:sz w:val="22"/>
          <w:szCs w:val="22"/>
          <w:lang w:val="sr-Cyrl-RS"/>
        </w:rPr>
      </w:pPr>
    </w:p>
    <w:p w:rsidR="000C50A0" w:rsidRPr="00F10346" w:rsidRDefault="000C50A0" w:rsidP="000C50A0">
      <w:pPr>
        <w:spacing w:before="0"/>
        <w:jc w:val="center"/>
        <w:rPr>
          <w:rFonts w:cs="Arial"/>
          <w:b/>
          <w:lang w:val="ru-RU"/>
        </w:rPr>
      </w:pPr>
    </w:p>
    <w:p w:rsidR="00261778" w:rsidRPr="00F10346" w:rsidRDefault="000C50A0" w:rsidP="000C50A0">
      <w:pPr>
        <w:spacing w:before="0"/>
        <w:rPr>
          <w:rFonts w:eastAsia="TimesNewRomanPSMT" w:cs="Arial"/>
          <w:color w:val="000000"/>
          <w:kern w:val="2"/>
          <w:lang w:val="ru-RU"/>
        </w:rPr>
      </w:pPr>
      <w:r w:rsidRPr="00F10346">
        <w:rPr>
          <w:rFonts w:eastAsia="TimesNewRomanPSMT" w:cs="Arial"/>
          <w:color w:val="000000"/>
          <w:kern w:val="2"/>
          <w:lang w:val="ru-RU"/>
        </w:rPr>
        <w:br w:type="page"/>
      </w:r>
      <w:r w:rsidR="00261778" w:rsidRPr="00F10346">
        <w:rPr>
          <w:rFonts w:eastAsia="TimesNewRomanPSMT" w:cs="Arial"/>
          <w:color w:val="000000"/>
          <w:kern w:val="2"/>
          <w:lang w:val="ru-RU"/>
        </w:rPr>
        <w:lastRenderedPageBreak/>
        <w:t>На основу чл</w:t>
      </w:r>
      <w:r w:rsidR="00472BF8" w:rsidRPr="00F10346">
        <w:rPr>
          <w:rFonts w:eastAsia="TimesNewRomanPSMT" w:cs="Arial"/>
          <w:color w:val="000000"/>
          <w:kern w:val="2"/>
          <w:lang w:val="ru-RU"/>
        </w:rPr>
        <w:t>ана</w:t>
      </w:r>
      <w:r w:rsidR="00261778" w:rsidRPr="00F10346">
        <w:rPr>
          <w:rFonts w:eastAsia="TimesNewRomanPSMT" w:cs="Arial"/>
          <w:color w:val="000000"/>
          <w:kern w:val="2"/>
          <w:lang w:val="ru-RU"/>
        </w:rPr>
        <w:t xml:space="preserve"> 3</w:t>
      </w:r>
      <w:r w:rsidR="00D34466" w:rsidRPr="00F10346">
        <w:rPr>
          <w:rFonts w:eastAsia="TimesNewRomanPSMT" w:cs="Arial"/>
          <w:color w:val="000000"/>
          <w:kern w:val="2"/>
          <w:lang w:val="ru-RU"/>
        </w:rPr>
        <w:t>2</w:t>
      </w:r>
      <w:r w:rsidR="00646539" w:rsidRPr="00F10346">
        <w:rPr>
          <w:rFonts w:eastAsia="TimesNewRomanPSMT" w:cs="Arial"/>
          <w:color w:val="000000"/>
          <w:kern w:val="2"/>
        </w:rPr>
        <w:t>.</w:t>
      </w:r>
      <w:r w:rsidR="009D3699" w:rsidRPr="00F10346">
        <w:rPr>
          <w:rFonts w:eastAsia="TimesNewRomanPSMT" w:cs="Arial"/>
          <w:color w:val="000000"/>
          <w:kern w:val="2"/>
          <w:lang w:val="ru-RU"/>
        </w:rPr>
        <w:t xml:space="preserve"> и </w:t>
      </w:r>
      <w:r w:rsidR="00D34466" w:rsidRPr="00F10346">
        <w:rPr>
          <w:rFonts w:eastAsia="TimesNewRomanPSMT" w:cs="Arial"/>
          <w:color w:val="000000"/>
          <w:kern w:val="2"/>
          <w:lang w:val="ru-RU"/>
        </w:rPr>
        <w:t>61</w:t>
      </w:r>
      <w:r w:rsidR="009D3699" w:rsidRPr="00F10346">
        <w:rPr>
          <w:rFonts w:eastAsia="TimesNewRomanPSMT" w:cs="Arial"/>
          <w:color w:val="000000"/>
          <w:kern w:val="2"/>
          <w:lang w:val="ru-RU"/>
        </w:rPr>
        <w:t>.</w:t>
      </w:r>
      <w:r w:rsidR="00261778" w:rsidRPr="00F10346">
        <w:rPr>
          <w:rFonts w:eastAsia="TimesNewRomanPSMT" w:cs="Arial"/>
          <w:color w:val="000000"/>
          <w:kern w:val="2"/>
          <w:lang w:val="ru-RU"/>
        </w:rPr>
        <w:t xml:space="preserve"> Закона о јавним набавкама („Сл. гласник РС” бр. </w:t>
      </w:r>
      <w:r w:rsidR="00750519" w:rsidRPr="00F10346">
        <w:rPr>
          <w:rFonts w:eastAsia="TimesNewRomanPSMT" w:cs="Arial"/>
          <w:color w:val="000000"/>
          <w:kern w:val="2"/>
          <w:lang w:val="ru-RU"/>
        </w:rPr>
        <w:t>124/</w:t>
      </w:r>
      <w:r w:rsidR="009060E7" w:rsidRPr="00F10346">
        <w:rPr>
          <w:rFonts w:eastAsia="TimesNewRomanPSMT" w:cs="Arial"/>
          <w:color w:val="000000"/>
          <w:kern w:val="2"/>
          <w:lang w:val="ru-RU"/>
        </w:rPr>
        <w:t>12, 14/15 и 68/15</w:t>
      </w:r>
      <w:r w:rsidR="000F57ED" w:rsidRPr="00F10346">
        <w:rPr>
          <w:rFonts w:eastAsia="TimesNewRomanPSMT" w:cs="Arial"/>
          <w:color w:val="000000"/>
          <w:kern w:val="2"/>
          <w:lang w:val="ru-RU"/>
        </w:rPr>
        <w:t>, у даљем тексту</w:t>
      </w:r>
      <w:r w:rsidR="00646539" w:rsidRPr="00F10346">
        <w:rPr>
          <w:rFonts w:eastAsia="TimesNewRomanPSMT" w:cs="Arial"/>
          <w:color w:val="000000"/>
          <w:kern w:val="2"/>
        </w:rPr>
        <w:t xml:space="preserve"> </w:t>
      </w:r>
      <w:r w:rsidR="00BA1E63" w:rsidRPr="00F10346">
        <w:rPr>
          <w:rFonts w:eastAsia="Calibri" w:cs="Arial"/>
          <w:bCs/>
        </w:rPr>
        <w:t>Закон</w:t>
      </w:r>
      <w:r w:rsidR="00261778" w:rsidRPr="00F10346">
        <w:rPr>
          <w:rFonts w:eastAsia="TimesNewRomanPSMT" w:cs="Arial"/>
          <w:color w:val="000000"/>
          <w:kern w:val="2"/>
          <w:lang w:val="ru-RU"/>
        </w:rPr>
        <w:t>),</w:t>
      </w:r>
      <w:r w:rsidR="00646539" w:rsidRPr="00F10346">
        <w:rPr>
          <w:rFonts w:eastAsia="TimesNewRomanPSMT" w:cs="Arial"/>
          <w:color w:val="000000"/>
          <w:kern w:val="2"/>
        </w:rPr>
        <w:t xml:space="preserve"> </w:t>
      </w:r>
      <w:r w:rsidR="00261778" w:rsidRPr="00F10346">
        <w:rPr>
          <w:rFonts w:eastAsia="TimesNewRomanPSMT" w:cs="Arial"/>
          <w:color w:val="000000"/>
          <w:kern w:val="2"/>
          <w:lang w:val="ru-RU"/>
        </w:rPr>
        <w:t>чл</w:t>
      </w:r>
      <w:r w:rsidR="00472BF8" w:rsidRPr="00F10346">
        <w:rPr>
          <w:rFonts w:eastAsia="TimesNewRomanPSMT" w:cs="Arial"/>
          <w:color w:val="000000"/>
          <w:kern w:val="2"/>
          <w:lang w:val="ru-RU"/>
        </w:rPr>
        <w:t>ана</w:t>
      </w:r>
      <w:r w:rsidR="00646539" w:rsidRPr="00F10346">
        <w:rPr>
          <w:rFonts w:eastAsia="TimesNewRomanPSMT" w:cs="Arial"/>
          <w:color w:val="000000"/>
          <w:kern w:val="2"/>
        </w:rPr>
        <w:t xml:space="preserve"> </w:t>
      </w:r>
      <w:r w:rsidR="00D34466" w:rsidRPr="00F10346">
        <w:rPr>
          <w:rFonts w:eastAsia="TimesNewRomanPSMT" w:cs="Arial"/>
          <w:color w:val="000000"/>
          <w:kern w:val="2"/>
          <w:lang w:val="ru-RU"/>
        </w:rPr>
        <w:t>2</w:t>
      </w:r>
      <w:r w:rsidR="00261778" w:rsidRPr="00F10346">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F10346">
        <w:rPr>
          <w:rFonts w:eastAsia="TimesNewRomanPSMT" w:cs="Arial"/>
          <w:color w:val="000000"/>
          <w:kern w:val="2"/>
          <w:lang w:val="ru-RU"/>
        </w:rPr>
        <w:t xml:space="preserve">лова („Сл. гласник РС” бр. </w:t>
      </w:r>
      <w:r w:rsidR="00DB369C" w:rsidRPr="00F10346">
        <w:rPr>
          <w:rFonts w:eastAsia="TimesNewRomanPSMT" w:cs="Arial"/>
          <w:color w:val="000000"/>
          <w:kern w:val="2"/>
        </w:rPr>
        <w:t>86/15</w:t>
      </w:r>
      <w:r w:rsidR="00261778" w:rsidRPr="00F10346">
        <w:rPr>
          <w:rFonts w:eastAsia="TimesNewRomanPSMT" w:cs="Arial"/>
          <w:color w:val="000000"/>
          <w:kern w:val="2"/>
          <w:lang w:val="ru-RU"/>
        </w:rPr>
        <w:t xml:space="preserve">), </w:t>
      </w:r>
      <w:r w:rsidR="00261778" w:rsidRPr="00F10346">
        <w:rPr>
          <w:rFonts w:eastAsia="Arial Unicode MS" w:cs="Arial"/>
          <w:color w:val="000000"/>
          <w:kern w:val="2"/>
          <w:lang w:val="ru-RU"/>
        </w:rPr>
        <w:t xml:space="preserve">Одлуке о покретању поступка јавне набавке број </w:t>
      </w:r>
      <w:r w:rsidR="005750E0">
        <w:t xml:space="preserve">12.01.535715/2-17 </w:t>
      </w:r>
      <w:r w:rsidR="005750E0">
        <w:rPr>
          <w:lang w:val="sr-Cyrl-RS"/>
        </w:rPr>
        <w:t>од</w:t>
      </w:r>
      <w:r w:rsidR="005750E0">
        <w:t xml:space="preserve"> 03.11.2017</w:t>
      </w:r>
      <w:r w:rsidR="00413BCE" w:rsidRPr="00F10346">
        <w:rPr>
          <w:rFonts w:eastAsia="Arial Unicode MS" w:cs="Arial"/>
          <w:color w:val="000000"/>
          <w:kern w:val="2"/>
          <w:lang w:val="ru-RU"/>
        </w:rPr>
        <w:t>.</w:t>
      </w:r>
      <w:r w:rsidR="00261778" w:rsidRPr="00F10346">
        <w:rPr>
          <w:rFonts w:eastAsia="Arial Unicode MS" w:cs="Arial"/>
          <w:color w:val="000000"/>
          <w:kern w:val="2"/>
          <w:lang w:val="ru-RU"/>
        </w:rPr>
        <w:t xml:space="preserve">године и Решења о образовању комисије за јавну набавку број </w:t>
      </w:r>
      <w:r w:rsidR="005750E0">
        <w:t>12.01.535715/</w:t>
      </w:r>
      <w:r w:rsidR="005750E0">
        <w:rPr>
          <w:lang w:val="sr-Cyrl-RS"/>
        </w:rPr>
        <w:t>3</w:t>
      </w:r>
      <w:r w:rsidR="005750E0">
        <w:t xml:space="preserve">-17 </w:t>
      </w:r>
      <w:r w:rsidR="005750E0">
        <w:rPr>
          <w:lang w:val="sr-Cyrl-RS"/>
        </w:rPr>
        <w:t>од</w:t>
      </w:r>
      <w:r w:rsidR="005750E0">
        <w:t xml:space="preserve"> 03.11.2017</w:t>
      </w:r>
      <w:r w:rsidR="00005800" w:rsidRPr="00F10346">
        <w:rPr>
          <w:rFonts w:eastAsia="Arial Unicode MS" w:cs="Arial"/>
          <w:color w:val="000000"/>
          <w:kern w:val="2"/>
          <w:lang w:val="ru-RU"/>
        </w:rPr>
        <w:t xml:space="preserve">. </w:t>
      </w:r>
      <w:r w:rsidR="00261778" w:rsidRPr="00F10346">
        <w:rPr>
          <w:rFonts w:eastAsia="Arial Unicode MS" w:cs="Arial"/>
          <w:color w:val="000000"/>
          <w:kern w:val="2"/>
          <w:lang w:val="ru-RU"/>
        </w:rPr>
        <w:t>године</w:t>
      </w:r>
      <w:r w:rsidR="00646539" w:rsidRPr="00F10346">
        <w:rPr>
          <w:rFonts w:eastAsia="Arial Unicode MS" w:cs="Arial"/>
          <w:color w:val="000000"/>
          <w:kern w:val="2"/>
        </w:rPr>
        <w:t>,</w:t>
      </w:r>
      <w:r w:rsidR="00261778" w:rsidRPr="00F10346">
        <w:rPr>
          <w:rFonts w:eastAsia="Arial Unicode MS" w:cs="Arial"/>
          <w:color w:val="000000"/>
          <w:kern w:val="2"/>
          <w:lang w:val="ru-RU"/>
        </w:rPr>
        <w:t xml:space="preserve"> припремљена је:</w:t>
      </w:r>
    </w:p>
    <w:p w:rsidR="00261778" w:rsidRPr="00F10346" w:rsidRDefault="00261778" w:rsidP="000C50A0">
      <w:pPr>
        <w:pStyle w:val="BodyText"/>
        <w:spacing w:before="0"/>
        <w:rPr>
          <w:rFonts w:cs="Arial"/>
          <w:b/>
          <w:spacing w:val="80"/>
          <w:sz w:val="22"/>
          <w:szCs w:val="22"/>
          <w:lang w:val="ru-RU"/>
        </w:rPr>
      </w:pPr>
    </w:p>
    <w:p w:rsidR="00771564" w:rsidRPr="00F10346" w:rsidRDefault="00771564" w:rsidP="000C50A0">
      <w:pPr>
        <w:pStyle w:val="BodyText"/>
        <w:spacing w:before="0"/>
        <w:rPr>
          <w:rFonts w:cs="Arial"/>
          <w:b/>
          <w:spacing w:val="80"/>
          <w:sz w:val="22"/>
          <w:szCs w:val="22"/>
          <w:lang w:val="ru-RU"/>
        </w:rPr>
      </w:pPr>
    </w:p>
    <w:p w:rsidR="000C50A0" w:rsidRPr="00F10346" w:rsidRDefault="000C50A0" w:rsidP="000C50A0">
      <w:pPr>
        <w:pStyle w:val="BodyText"/>
        <w:spacing w:before="0"/>
        <w:rPr>
          <w:rFonts w:cs="Arial"/>
          <w:b/>
          <w:spacing w:val="80"/>
          <w:sz w:val="22"/>
          <w:szCs w:val="22"/>
          <w:lang w:val="ru-RU"/>
        </w:rPr>
      </w:pPr>
    </w:p>
    <w:p w:rsidR="00210557" w:rsidRPr="00F10346" w:rsidRDefault="00210557" w:rsidP="00874F5B">
      <w:pPr>
        <w:jc w:val="center"/>
        <w:rPr>
          <w:b/>
        </w:rPr>
      </w:pPr>
      <w:bookmarkStart w:id="7" w:name="_Toc441215598"/>
      <w:bookmarkStart w:id="8" w:name="_Toc441651537"/>
      <w:bookmarkStart w:id="9" w:name="_Toc442559874"/>
      <w:r w:rsidRPr="00F10346">
        <w:rPr>
          <w:b/>
        </w:rPr>
        <w:t>КОНКУРСНА ДОКУМЕНТАЦИЈА</w:t>
      </w:r>
      <w:bookmarkEnd w:id="7"/>
      <w:bookmarkEnd w:id="8"/>
      <w:bookmarkEnd w:id="9"/>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отвореном </w:t>
      </w:r>
      <w:r w:rsidR="00210557" w:rsidRPr="00F10346">
        <w:rPr>
          <w:rFonts w:cs="Arial"/>
        </w:rPr>
        <w:t>посту</w:t>
      </w:r>
      <w:r w:rsidR="00D34466" w:rsidRPr="00F10346">
        <w:rPr>
          <w:rFonts w:cs="Arial"/>
        </w:rPr>
        <w:t xml:space="preserve">пку </w:t>
      </w:r>
    </w:p>
    <w:p w:rsidR="00210557" w:rsidRPr="00C959EE" w:rsidRDefault="00210557" w:rsidP="00874F5B">
      <w:pPr>
        <w:jc w:val="center"/>
        <w:rPr>
          <w:b/>
          <w:lang w:val="sr-Cyrl-RS"/>
        </w:rPr>
      </w:pPr>
      <w:bookmarkStart w:id="10" w:name="_Toc441215599"/>
      <w:bookmarkStart w:id="11" w:name="_Toc441651538"/>
      <w:bookmarkStart w:id="12" w:name="_Toc442559875"/>
      <w:r w:rsidRPr="00F10346">
        <w:rPr>
          <w:b/>
        </w:rPr>
        <w:t>за јавну набавку добара бр.</w:t>
      </w:r>
      <w:bookmarkEnd w:id="10"/>
      <w:bookmarkEnd w:id="11"/>
      <w:bookmarkEnd w:id="12"/>
      <w:r w:rsidR="00C959EE" w:rsidRPr="00C959EE">
        <w:t xml:space="preserve"> </w:t>
      </w:r>
      <w:r w:rsidR="00C959EE">
        <w:t>3000/0165/2017 (1994/2017)</w:t>
      </w: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C62AA7" w:rsidRPr="00F10346" w:rsidRDefault="00C62AA7" w:rsidP="00C62AA7">
      <w:pPr>
        <w:pStyle w:val="Title"/>
        <w:rPr>
          <w:sz w:val="22"/>
          <w:szCs w:val="22"/>
          <w:lang w:val="de-DE"/>
        </w:rPr>
      </w:pPr>
      <w:r w:rsidRPr="00F10346">
        <w:rPr>
          <w:sz w:val="22"/>
          <w:szCs w:val="22"/>
          <w:lang w:val="de-DE"/>
        </w:rPr>
        <w:t>Садр</w:t>
      </w:r>
      <w:r w:rsidRPr="00F10346">
        <w:rPr>
          <w:sz w:val="22"/>
          <w:szCs w:val="22"/>
          <w:lang w:val="ru-RU"/>
        </w:rPr>
        <w:t>ж</w:t>
      </w:r>
      <w:r w:rsidRPr="00F10346">
        <w:rPr>
          <w:sz w:val="22"/>
          <w:szCs w:val="22"/>
          <w:lang w:val="de-DE"/>
        </w:rPr>
        <w:t>ај</w:t>
      </w:r>
      <w:r w:rsidRPr="00F10346">
        <w:rPr>
          <w:sz w:val="22"/>
          <w:szCs w:val="22"/>
          <w:lang w:val="ru-RU"/>
        </w:rPr>
        <w:t xml:space="preserve"> к</w:t>
      </w:r>
      <w:r w:rsidRPr="00F10346">
        <w:rPr>
          <w:sz w:val="22"/>
          <w:szCs w:val="22"/>
          <w:lang w:val="de-DE"/>
        </w:rPr>
        <w:t>онкурсне</w:t>
      </w:r>
      <w:r w:rsidR="00E151E9" w:rsidRPr="00F10346">
        <w:rPr>
          <w:sz w:val="22"/>
          <w:szCs w:val="22"/>
          <w:lang w:val="de-DE"/>
        </w:rPr>
        <w:t xml:space="preserve"> </w:t>
      </w:r>
      <w:r w:rsidRPr="00F10346">
        <w:rPr>
          <w:sz w:val="22"/>
          <w:szCs w:val="22"/>
          <w:lang w:val="de-DE"/>
        </w:rPr>
        <w:t>документације:</w:t>
      </w:r>
    </w:p>
    <w:p w:rsidR="00C62AA7" w:rsidRPr="00F10346" w:rsidRDefault="00C62AA7" w:rsidP="00C62AA7">
      <w:pPr>
        <w:pStyle w:val="Title"/>
        <w:rPr>
          <w:b w:val="0"/>
          <w:sz w:val="22"/>
          <w:szCs w:val="22"/>
          <w:lang w:val="ru-RU"/>
        </w:rPr>
      </w:pP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b w:val="0"/>
          <w:sz w:val="22"/>
          <w:szCs w:val="22"/>
          <w:lang w:val="ru-RU"/>
        </w:rPr>
        <w:t>страна</w:t>
      </w:r>
      <w:r w:rsidRPr="00F10346">
        <w:rPr>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1.</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Општи подаци о јавној набавци</w:t>
            </w:r>
          </w:p>
        </w:tc>
        <w:tc>
          <w:tcPr>
            <w:tcW w:w="810" w:type="dxa"/>
          </w:tcPr>
          <w:p w:rsidR="00C62AA7" w:rsidRPr="00475B02" w:rsidRDefault="00475B02" w:rsidP="004C3B38">
            <w:pPr>
              <w:tabs>
                <w:tab w:val="left" w:pos="360"/>
                <w:tab w:val="left" w:pos="567"/>
                <w:tab w:val="right" w:leader="dot" w:pos="9639"/>
              </w:tabs>
              <w:jc w:val="center"/>
              <w:rPr>
                <w:lang w:val="sr-Cyrl-RS"/>
              </w:rPr>
            </w:pPr>
            <w:r>
              <w:rPr>
                <w:lang w:val="sr-Cyrl-RS"/>
              </w:rP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2.</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Подаци о предмету набавке</w:t>
            </w:r>
          </w:p>
        </w:tc>
        <w:tc>
          <w:tcPr>
            <w:tcW w:w="810" w:type="dxa"/>
          </w:tcPr>
          <w:p w:rsidR="00C62AA7" w:rsidRPr="00475B02" w:rsidRDefault="00475B02" w:rsidP="004C3B38">
            <w:pPr>
              <w:tabs>
                <w:tab w:val="left" w:pos="360"/>
                <w:tab w:val="left" w:pos="567"/>
                <w:tab w:val="right" w:leader="dot" w:pos="9639"/>
              </w:tabs>
              <w:jc w:val="center"/>
              <w:rPr>
                <w:lang w:val="sr-Cyrl-RS"/>
              </w:rPr>
            </w:pPr>
            <w:r>
              <w:rPr>
                <w:lang w:val="sr-Cyrl-RS"/>
              </w:rP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3.</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Техничка спецификација (врста, техничке карактеристике, квалитет, количина и опис добара...)</w:t>
            </w:r>
          </w:p>
        </w:tc>
        <w:tc>
          <w:tcPr>
            <w:tcW w:w="810" w:type="dxa"/>
          </w:tcPr>
          <w:p w:rsidR="00C62AA7" w:rsidRPr="00475B02" w:rsidRDefault="00475B02" w:rsidP="004C3B38">
            <w:pPr>
              <w:tabs>
                <w:tab w:val="left" w:pos="360"/>
                <w:tab w:val="left" w:pos="567"/>
                <w:tab w:val="right" w:leader="dot" w:pos="9639"/>
              </w:tabs>
              <w:jc w:val="center"/>
              <w:rPr>
                <w:lang w:val="sr-Cyrl-RS"/>
              </w:rPr>
            </w:pPr>
            <w:r>
              <w:rPr>
                <w:lang w:val="sr-Cyrl-RS"/>
              </w:rP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4.</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Услови за учешће у поступку ЈН и упутство како се доказује испуњеност услова</w:t>
            </w:r>
          </w:p>
        </w:tc>
        <w:tc>
          <w:tcPr>
            <w:tcW w:w="810" w:type="dxa"/>
          </w:tcPr>
          <w:p w:rsidR="00C62AA7" w:rsidRPr="00475B02" w:rsidRDefault="00475B02" w:rsidP="004C3B38">
            <w:pPr>
              <w:tabs>
                <w:tab w:val="left" w:pos="360"/>
                <w:tab w:val="left" w:pos="567"/>
                <w:tab w:val="right" w:leader="dot" w:pos="9639"/>
              </w:tabs>
              <w:jc w:val="center"/>
              <w:rPr>
                <w:lang w:val="sr-Cyrl-RS"/>
              </w:rPr>
            </w:pPr>
            <w:r>
              <w:rPr>
                <w:lang w:val="sr-Cyrl-RS"/>
              </w:rPr>
              <w:t>42</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5.</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Критеријум за доделу уговора</w:t>
            </w:r>
          </w:p>
        </w:tc>
        <w:tc>
          <w:tcPr>
            <w:tcW w:w="810" w:type="dxa"/>
          </w:tcPr>
          <w:p w:rsidR="00C62AA7" w:rsidRPr="00475B02" w:rsidRDefault="00475B02" w:rsidP="004C3B38">
            <w:pPr>
              <w:tabs>
                <w:tab w:val="left" w:pos="360"/>
                <w:tab w:val="left" w:pos="567"/>
                <w:tab w:val="right" w:leader="dot" w:pos="9639"/>
              </w:tabs>
              <w:jc w:val="center"/>
              <w:rPr>
                <w:lang w:val="sr-Cyrl-RS"/>
              </w:rPr>
            </w:pPr>
            <w:r>
              <w:rPr>
                <w:lang w:val="sr-Cyrl-RS"/>
              </w:rPr>
              <w:t>46</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6.</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Упутство понуђачима како да сачине понуду</w:t>
            </w:r>
          </w:p>
        </w:tc>
        <w:tc>
          <w:tcPr>
            <w:tcW w:w="810" w:type="dxa"/>
          </w:tcPr>
          <w:p w:rsidR="00C62AA7" w:rsidRPr="00475B02" w:rsidRDefault="00475B02" w:rsidP="004C3B38">
            <w:pPr>
              <w:tabs>
                <w:tab w:val="left" w:pos="360"/>
                <w:tab w:val="left" w:pos="567"/>
                <w:tab w:val="right" w:leader="dot" w:pos="9639"/>
              </w:tabs>
              <w:jc w:val="center"/>
              <w:rPr>
                <w:lang w:val="sr-Cyrl-RS"/>
              </w:rPr>
            </w:pPr>
            <w:r>
              <w:rPr>
                <w:lang w:val="sr-Cyrl-RS"/>
              </w:rPr>
              <w:t>47</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7.</w:t>
            </w:r>
          </w:p>
        </w:tc>
        <w:tc>
          <w:tcPr>
            <w:tcW w:w="7574" w:type="dxa"/>
          </w:tcPr>
          <w:p w:rsidR="00C62AA7" w:rsidRPr="00F10346" w:rsidRDefault="00475B02" w:rsidP="004C3B38">
            <w:pPr>
              <w:tabs>
                <w:tab w:val="left" w:pos="360"/>
                <w:tab w:val="left" w:pos="567"/>
                <w:tab w:val="right" w:leader="dot" w:pos="9639"/>
              </w:tabs>
              <w:rPr>
                <w:rFonts w:cs="Arial"/>
              </w:rPr>
            </w:pPr>
            <w:r>
              <w:rPr>
                <w:rFonts w:cs="Arial"/>
              </w:rPr>
              <w:t xml:space="preserve">Обрасци ( 1 - </w:t>
            </w:r>
            <w:r>
              <w:rPr>
                <w:rFonts w:cs="Arial"/>
                <w:lang w:val="sr-Cyrl-RS"/>
              </w:rPr>
              <w:t>7</w:t>
            </w:r>
            <w:r w:rsidR="00C62AA7" w:rsidRPr="00F10346">
              <w:rPr>
                <w:rFonts w:cs="Arial"/>
              </w:rPr>
              <w:t>)</w:t>
            </w:r>
          </w:p>
        </w:tc>
        <w:tc>
          <w:tcPr>
            <w:tcW w:w="810" w:type="dxa"/>
          </w:tcPr>
          <w:p w:rsidR="00C62AA7" w:rsidRPr="00475B02" w:rsidRDefault="00475B02" w:rsidP="00475B02">
            <w:pPr>
              <w:tabs>
                <w:tab w:val="left" w:pos="360"/>
                <w:tab w:val="left" w:pos="567"/>
                <w:tab w:val="right" w:leader="dot" w:pos="9639"/>
              </w:tabs>
              <w:jc w:val="center"/>
              <w:rPr>
                <w:lang w:val="sr-Cyrl-RS"/>
              </w:rPr>
            </w:pPr>
            <w:r>
              <w:rPr>
                <w:lang w:val="sr-Cyrl-RS"/>
              </w:rPr>
              <w:t>64</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8.</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Модел уговора</w:t>
            </w:r>
          </w:p>
        </w:tc>
        <w:tc>
          <w:tcPr>
            <w:tcW w:w="810" w:type="dxa"/>
          </w:tcPr>
          <w:p w:rsidR="00C62AA7" w:rsidRPr="00475B02" w:rsidRDefault="00475B02" w:rsidP="004C3B38">
            <w:pPr>
              <w:tabs>
                <w:tab w:val="left" w:pos="360"/>
                <w:tab w:val="left" w:pos="567"/>
                <w:tab w:val="right" w:leader="dot" w:pos="9639"/>
              </w:tabs>
              <w:jc w:val="center"/>
              <w:rPr>
                <w:lang w:val="sr-Cyrl-RS"/>
              </w:rPr>
            </w:pPr>
            <w:r>
              <w:rPr>
                <w:lang w:val="sr-Cyrl-RS"/>
              </w:rPr>
              <w:t>85</w:t>
            </w:r>
          </w:p>
        </w:tc>
      </w:tr>
      <w:tr w:rsidR="0077161B" w:rsidRPr="00F10346" w:rsidTr="00C62AA7">
        <w:tc>
          <w:tcPr>
            <w:tcW w:w="564" w:type="dxa"/>
          </w:tcPr>
          <w:p w:rsidR="0077161B" w:rsidRPr="0077161B" w:rsidRDefault="0077161B" w:rsidP="004C3B38">
            <w:pPr>
              <w:tabs>
                <w:tab w:val="left" w:pos="360"/>
                <w:tab w:val="left" w:pos="567"/>
                <w:tab w:val="right" w:leader="dot" w:pos="9639"/>
              </w:tabs>
              <w:jc w:val="center"/>
              <w:rPr>
                <w:rFonts w:cs="Arial"/>
                <w:lang w:val="sr-Cyrl-RS"/>
              </w:rPr>
            </w:pPr>
            <w:r>
              <w:rPr>
                <w:rFonts w:cs="Arial"/>
                <w:lang w:val="sr-Cyrl-RS"/>
              </w:rPr>
              <w:t xml:space="preserve">9. </w:t>
            </w:r>
          </w:p>
        </w:tc>
        <w:tc>
          <w:tcPr>
            <w:tcW w:w="7574" w:type="dxa"/>
          </w:tcPr>
          <w:p w:rsidR="0077161B" w:rsidRPr="0077161B" w:rsidRDefault="0077161B" w:rsidP="004C3B38">
            <w:pPr>
              <w:tabs>
                <w:tab w:val="left" w:pos="360"/>
                <w:tab w:val="left" w:pos="567"/>
                <w:tab w:val="right" w:leader="dot" w:pos="9639"/>
              </w:tabs>
              <w:rPr>
                <w:rFonts w:cs="Arial"/>
                <w:lang w:val="sr-Cyrl-RS"/>
              </w:rPr>
            </w:pPr>
            <w:r>
              <w:rPr>
                <w:rFonts w:cs="Arial"/>
                <w:lang w:val="sr-Cyrl-RS"/>
              </w:rPr>
              <w:t>Калкулација зависних трошкова увоза</w:t>
            </w:r>
          </w:p>
        </w:tc>
        <w:tc>
          <w:tcPr>
            <w:tcW w:w="810" w:type="dxa"/>
          </w:tcPr>
          <w:p w:rsidR="0077161B" w:rsidRDefault="0077161B" w:rsidP="004C3B38">
            <w:pPr>
              <w:tabs>
                <w:tab w:val="left" w:pos="360"/>
                <w:tab w:val="left" w:pos="567"/>
                <w:tab w:val="right" w:leader="dot" w:pos="9639"/>
              </w:tabs>
              <w:jc w:val="center"/>
              <w:rPr>
                <w:lang w:val="sr-Cyrl-RS"/>
              </w:rPr>
            </w:pPr>
            <w:r>
              <w:rPr>
                <w:lang w:val="sr-Cyrl-RS"/>
              </w:rPr>
              <w:t>95</w:t>
            </w:r>
          </w:p>
        </w:tc>
      </w:tr>
    </w:tbl>
    <w:p w:rsidR="009D3699" w:rsidRPr="00F10346" w:rsidRDefault="009D3699" w:rsidP="000C50A0">
      <w:pPr>
        <w:pStyle w:val="BodyText"/>
        <w:spacing w:before="0"/>
        <w:rPr>
          <w:rFonts w:cs="Arial"/>
          <w:b/>
          <w:spacing w:val="80"/>
          <w:sz w:val="22"/>
          <w:szCs w:val="22"/>
          <w:highlight w:val="yellow"/>
        </w:rPr>
      </w:pPr>
    </w:p>
    <w:p w:rsidR="00F5264D" w:rsidRPr="0077161B" w:rsidRDefault="00C53AC6" w:rsidP="00C53AC6">
      <w:pPr>
        <w:jc w:val="right"/>
        <w:rPr>
          <w:rFonts w:cs="Arial"/>
          <w:color w:val="548DD4" w:themeColor="text2" w:themeTint="99"/>
          <w:lang w:val="sr-Cyrl-RS"/>
        </w:rPr>
      </w:pPr>
      <w:r w:rsidRPr="00F10346">
        <w:rPr>
          <w:rFonts w:cs="Arial"/>
          <w:bCs/>
          <w:noProof/>
          <w:lang w:val="sr-Cyrl-CS"/>
        </w:rPr>
        <w:t>Укупа</w:t>
      </w:r>
      <w:r w:rsidR="000A7E85">
        <w:rPr>
          <w:rFonts w:cs="Arial"/>
          <w:bCs/>
          <w:noProof/>
          <w:lang w:val="sr-Cyrl-CS"/>
        </w:rPr>
        <w:t xml:space="preserve">н број страна документације: </w:t>
      </w:r>
      <w:r w:rsidR="0077161B">
        <w:rPr>
          <w:rFonts w:cs="Arial"/>
          <w:bCs/>
          <w:noProof/>
          <w:lang w:val="sr-Latn-RS"/>
        </w:rPr>
        <w:t>9</w:t>
      </w:r>
      <w:r w:rsidR="0077161B">
        <w:rPr>
          <w:rFonts w:cs="Arial"/>
          <w:bCs/>
          <w:noProof/>
          <w:lang w:val="sr-Cyrl-RS"/>
        </w:rPr>
        <w:t>5</w:t>
      </w:r>
    </w:p>
    <w:p w:rsidR="001853E1" w:rsidRPr="00F10346" w:rsidRDefault="001853E1" w:rsidP="000C50A0">
      <w:pPr>
        <w:pStyle w:val="BodyText"/>
        <w:spacing w:before="0"/>
        <w:rPr>
          <w:rFonts w:cs="Arial"/>
          <w:sz w:val="22"/>
          <w:szCs w:val="22"/>
        </w:rPr>
      </w:pPr>
    </w:p>
    <w:p w:rsidR="00FA0E61" w:rsidRPr="00F10346" w:rsidRDefault="00473AD5" w:rsidP="00181E4C">
      <w:pPr>
        <w:pStyle w:val="Heading10"/>
        <w:numPr>
          <w:ilvl w:val="0"/>
          <w:numId w:val="20"/>
        </w:numPr>
        <w:rPr>
          <w:rFonts w:cs="Arial"/>
          <w:lang w:val="en-US"/>
        </w:rPr>
      </w:pPr>
      <w:r w:rsidRPr="00F10346">
        <w:rPr>
          <w:rFonts w:cs="Arial"/>
          <w:lang w:val="ru-RU"/>
        </w:rPr>
        <w:br w:type="page"/>
      </w:r>
      <w:bookmarkStart w:id="13" w:name="_Toc430335136"/>
      <w:bookmarkStart w:id="14" w:name="_Toc442559876"/>
      <w:bookmarkStart w:id="15" w:name="_Toc427817447"/>
      <w:r w:rsidR="00FA0E61" w:rsidRPr="00F10346">
        <w:rPr>
          <w:rFonts w:cs="Arial"/>
        </w:rPr>
        <w:lastRenderedPageBreak/>
        <w:t>ОПШТИ ПОДАЦИ О ЈАВНОЈ НАБАВЦИ</w:t>
      </w:r>
      <w:bookmarkEnd w:id="13"/>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F10346" w:rsidTr="002E12CC">
        <w:tc>
          <w:tcPr>
            <w:tcW w:w="3032" w:type="dxa"/>
            <w:shd w:val="clear" w:color="auto" w:fill="auto"/>
          </w:tcPr>
          <w:p w:rsidR="002E12CC" w:rsidRPr="00F10346" w:rsidRDefault="002E12CC" w:rsidP="004276AD">
            <w:pPr>
              <w:autoSpaceDE w:val="0"/>
              <w:autoSpaceDN w:val="0"/>
              <w:adjustRightInd w:val="0"/>
              <w:jc w:val="center"/>
              <w:rPr>
                <w:rFonts w:eastAsia="TimesNewRomanPSMT" w:cs="Arial"/>
                <w:bCs/>
              </w:rPr>
            </w:pPr>
          </w:p>
          <w:p w:rsidR="002E12CC" w:rsidRPr="00F10346" w:rsidRDefault="002E12CC" w:rsidP="004276AD">
            <w:pPr>
              <w:autoSpaceDE w:val="0"/>
              <w:autoSpaceDN w:val="0"/>
              <w:adjustRightInd w:val="0"/>
              <w:jc w:val="center"/>
              <w:rPr>
                <w:rFonts w:eastAsia="TimesNewRomanPSMT" w:cs="Arial"/>
                <w:bCs/>
              </w:rPr>
            </w:pPr>
          </w:p>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Назив и адреса Наручиоца</w:t>
            </w:r>
          </w:p>
        </w:tc>
        <w:tc>
          <w:tcPr>
            <w:tcW w:w="6213" w:type="dxa"/>
            <w:shd w:val="clear" w:color="auto" w:fill="auto"/>
          </w:tcPr>
          <w:p w:rsidR="004276AD" w:rsidRPr="00F10346" w:rsidRDefault="004276AD" w:rsidP="004276AD">
            <w:pPr>
              <w:suppressAutoHyphens/>
              <w:spacing w:line="100" w:lineRule="atLeast"/>
              <w:jc w:val="center"/>
              <w:rPr>
                <w:rFonts w:cs="Arial"/>
              </w:rPr>
            </w:pPr>
            <w:r w:rsidRPr="00F10346">
              <w:rPr>
                <w:rFonts w:cs="Arial"/>
              </w:rPr>
              <w:t>Јавно предузеће „Електропривреда Србије“ Београд,</w:t>
            </w:r>
          </w:p>
          <w:p w:rsidR="004276AD" w:rsidRPr="00F10346" w:rsidRDefault="004276AD" w:rsidP="004276AD">
            <w:pPr>
              <w:suppressAutoHyphens/>
              <w:spacing w:line="100" w:lineRule="atLeast"/>
              <w:jc w:val="center"/>
              <w:rPr>
                <w:rFonts w:cs="Arial"/>
              </w:rPr>
            </w:pPr>
            <w:r w:rsidRPr="00F10346">
              <w:rPr>
                <w:rFonts w:cs="Arial"/>
              </w:rPr>
              <w:t>Улица царице Милице бр.2, 11000 Београд</w:t>
            </w:r>
          </w:p>
          <w:p w:rsidR="00646539" w:rsidRPr="00F10346" w:rsidRDefault="002E12CC" w:rsidP="00646539">
            <w:pPr>
              <w:suppressAutoHyphens/>
              <w:spacing w:line="100" w:lineRule="atLeast"/>
              <w:jc w:val="center"/>
              <w:rPr>
                <w:rFonts w:cs="Arial"/>
              </w:rPr>
            </w:pPr>
            <w:r w:rsidRPr="00F10346">
              <w:rPr>
                <w:rFonts w:cs="Arial"/>
              </w:rPr>
              <w:t xml:space="preserve">Огранак </w:t>
            </w:r>
            <w:r w:rsidR="001B619C" w:rsidRPr="00F10346">
              <w:rPr>
                <w:rFonts w:cs="Arial"/>
              </w:rPr>
              <w:t>ТЕНТ</w:t>
            </w:r>
            <w:r w:rsidRPr="00F10346">
              <w:rPr>
                <w:rFonts w:cs="Arial"/>
              </w:rPr>
              <w:t xml:space="preserve">, </w:t>
            </w:r>
            <w:r w:rsidR="001B619C" w:rsidRPr="00F10346">
              <w:rPr>
                <w:rFonts w:cs="Arial"/>
              </w:rPr>
              <w:t>Богољуба Урошевића Црног бр.44.,</w:t>
            </w:r>
          </w:p>
          <w:p w:rsidR="002E12CC" w:rsidRPr="00F10346" w:rsidRDefault="001B619C" w:rsidP="00646539">
            <w:pPr>
              <w:suppressAutoHyphens/>
              <w:spacing w:line="100" w:lineRule="atLeast"/>
              <w:jc w:val="center"/>
              <w:rPr>
                <w:rFonts w:cs="Arial"/>
              </w:rPr>
            </w:pPr>
            <w:r w:rsidRPr="00F10346">
              <w:rPr>
                <w:rFonts w:cs="Arial"/>
              </w:rPr>
              <w:t>11500 Обреновац</w:t>
            </w:r>
          </w:p>
        </w:tc>
      </w:tr>
      <w:tr w:rsidR="004276AD" w:rsidRPr="00F10346" w:rsidTr="002E12CC">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Интернет страница Наручиоца</w:t>
            </w:r>
          </w:p>
        </w:tc>
        <w:tc>
          <w:tcPr>
            <w:tcW w:w="6213" w:type="dxa"/>
            <w:shd w:val="clear" w:color="auto" w:fill="auto"/>
          </w:tcPr>
          <w:p w:rsidR="004276AD" w:rsidRPr="00F10346" w:rsidRDefault="00D57CCF" w:rsidP="004276AD">
            <w:pPr>
              <w:autoSpaceDE w:val="0"/>
              <w:autoSpaceDN w:val="0"/>
              <w:adjustRightInd w:val="0"/>
              <w:jc w:val="center"/>
              <w:rPr>
                <w:rStyle w:val="Hyperlink"/>
                <w:rFonts w:eastAsia="Arial Unicode MS" w:cs="Arial"/>
                <w:color w:val="auto"/>
                <w:kern w:val="1"/>
                <w:lang w:eastAsia="ar-SA"/>
              </w:rPr>
            </w:pPr>
            <w:hyperlink r:id="rId165" w:history="1">
              <w:r w:rsidR="004276AD" w:rsidRPr="00F10346">
                <w:rPr>
                  <w:rStyle w:val="Hyperlink"/>
                  <w:rFonts w:eastAsia="Arial Unicode MS" w:cs="Arial"/>
                  <w:color w:val="auto"/>
                  <w:kern w:val="1"/>
                  <w:lang w:eastAsia="ar-SA"/>
                </w:rPr>
                <w:t>www.eps.rs</w:t>
              </w:r>
            </w:hyperlink>
          </w:p>
          <w:p w:rsidR="002E12CC" w:rsidRPr="00F10346" w:rsidRDefault="002E12CC" w:rsidP="004276AD">
            <w:pPr>
              <w:autoSpaceDE w:val="0"/>
              <w:autoSpaceDN w:val="0"/>
              <w:adjustRightInd w:val="0"/>
              <w:jc w:val="center"/>
              <w:rPr>
                <w:rFonts w:eastAsia="TimesNewRomanPSMT" w:cs="Arial"/>
                <w:bCs/>
                <w:color w:val="FF0000"/>
              </w:rPr>
            </w:pPr>
          </w:p>
        </w:tc>
      </w:tr>
      <w:tr w:rsidR="004276AD" w:rsidRPr="00F10346" w:rsidTr="002E12CC">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Врста поступка</w:t>
            </w:r>
          </w:p>
        </w:tc>
        <w:tc>
          <w:tcPr>
            <w:tcW w:w="6213" w:type="dxa"/>
            <w:shd w:val="clear" w:color="auto" w:fill="auto"/>
            <w:vAlign w:val="center"/>
          </w:tcPr>
          <w:p w:rsidR="004276AD" w:rsidRPr="00F10346" w:rsidRDefault="00D34466" w:rsidP="00D34466">
            <w:pPr>
              <w:autoSpaceDE w:val="0"/>
              <w:autoSpaceDN w:val="0"/>
              <w:adjustRightInd w:val="0"/>
              <w:jc w:val="center"/>
              <w:rPr>
                <w:rFonts w:eastAsia="TimesNewRomanPSMT" w:cs="Arial"/>
                <w:bCs/>
              </w:rPr>
            </w:pPr>
            <w:r w:rsidRPr="00F10346">
              <w:rPr>
                <w:rFonts w:eastAsia="TimesNewRomanPSMT" w:cs="Arial"/>
                <w:bCs/>
              </w:rPr>
              <w:t>Отворени поступак</w:t>
            </w:r>
          </w:p>
        </w:tc>
      </w:tr>
      <w:tr w:rsidR="004276AD" w:rsidRPr="00F10346" w:rsidTr="002E12CC">
        <w:trPr>
          <w:trHeight w:val="575"/>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Предмет јавне набавке</w:t>
            </w:r>
          </w:p>
        </w:tc>
        <w:tc>
          <w:tcPr>
            <w:tcW w:w="6213" w:type="dxa"/>
            <w:shd w:val="clear" w:color="auto" w:fill="auto"/>
          </w:tcPr>
          <w:p w:rsidR="00C959EE" w:rsidRPr="009158AB" w:rsidRDefault="004276AD" w:rsidP="00C959EE">
            <w:pPr>
              <w:pStyle w:val="Title"/>
              <w:spacing w:before="0"/>
              <w:rPr>
                <w:rFonts w:cs="Arial"/>
                <w:szCs w:val="24"/>
                <w:lang w:val="sr-Cyrl-RS"/>
              </w:rPr>
            </w:pPr>
            <w:bookmarkStart w:id="16" w:name="_Toc442559877"/>
            <w:r w:rsidRPr="00F10346">
              <w:rPr>
                <w:rFonts w:cs="Arial"/>
                <w:b w:val="0"/>
              </w:rPr>
              <w:t xml:space="preserve">Набавка добара: </w:t>
            </w:r>
            <w:bookmarkEnd w:id="16"/>
            <w:r w:rsidR="00C959EE">
              <w:rPr>
                <w:rFonts w:cs="Arial"/>
                <w:szCs w:val="24"/>
                <w:lang w:val="sr-Cyrl-RS"/>
              </w:rPr>
              <w:t>Млински делови  - одливци за 201</w:t>
            </w:r>
            <w:r w:rsidR="00C959EE">
              <w:rPr>
                <w:rFonts w:cs="Arial"/>
                <w:szCs w:val="24"/>
                <w:lang w:val="sr-Latn-RS"/>
              </w:rPr>
              <w:t>8</w:t>
            </w:r>
            <w:r w:rsidR="00C959EE">
              <w:rPr>
                <w:rFonts w:cs="Arial"/>
                <w:szCs w:val="24"/>
                <w:lang w:val="sr-Cyrl-RS"/>
              </w:rPr>
              <w:t>.год. ТЕНТ А</w:t>
            </w:r>
          </w:p>
          <w:p w:rsidR="004276AD" w:rsidRPr="00F10346" w:rsidRDefault="004276AD" w:rsidP="004276AD">
            <w:pPr>
              <w:rPr>
                <w:rFonts w:cs="Arial"/>
              </w:rPr>
            </w:pPr>
          </w:p>
        </w:tc>
      </w:tr>
      <w:tr w:rsidR="002E12CC" w:rsidRPr="00F10346" w:rsidTr="002E12CC">
        <w:trPr>
          <w:trHeight w:val="995"/>
        </w:trPr>
        <w:tc>
          <w:tcPr>
            <w:tcW w:w="3032" w:type="dxa"/>
            <w:shd w:val="clear" w:color="auto" w:fill="auto"/>
          </w:tcPr>
          <w:p w:rsidR="002E12CC" w:rsidRPr="00F10346" w:rsidRDefault="002E12CC" w:rsidP="002E12CC">
            <w:pPr>
              <w:autoSpaceDE w:val="0"/>
              <w:autoSpaceDN w:val="0"/>
              <w:adjustRightInd w:val="0"/>
              <w:jc w:val="center"/>
              <w:rPr>
                <w:rFonts w:eastAsia="TimesNewRomanPSMT" w:cs="Arial"/>
                <w:bCs/>
              </w:rPr>
            </w:pPr>
          </w:p>
          <w:p w:rsidR="002E12CC" w:rsidRPr="00F10346" w:rsidRDefault="002E12CC" w:rsidP="002E12CC">
            <w:pPr>
              <w:autoSpaceDE w:val="0"/>
              <w:autoSpaceDN w:val="0"/>
              <w:adjustRightInd w:val="0"/>
              <w:jc w:val="center"/>
              <w:rPr>
                <w:rFonts w:eastAsia="TimesNewRomanPSMT" w:cs="Arial"/>
                <w:bCs/>
              </w:rPr>
            </w:pPr>
            <w:r w:rsidRPr="00F10346">
              <w:rPr>
                <w:rFonts w:cs="Arial"/>
              </w:rPr>
              <w:t>Опис сваке партије</w:t>
            </w:r>
          </w:p>
        </w:tc>
        <w:tc>
          <w:tcPr>
            <w:tcW w:w="6213" w:type="dxa"/>
            <w:shd w:val="clear" w:color="auto" w:fill="auto"/>
            <w:vAlign w:val="center"/>
          </w:tcPr>
          <w:p w:rsidR="002E12CC" w:rsidRPr="00C959EE" w:rsidRDefault="002E12CC" w:rsidP="002E12CC">
            <w:pPr>
              <w:pStyle w:val="ListParagraph"/>
              <w:widowControl w:val="0"/>
              <w:ind w:left="0"/>
              <w:jc w:val="center"/>
              <w:rPr>
                <w:rFonts w:ascii="Arial" w:hAnsi="Arial" w:cs="Arial"/>
              </w:rPr>
            </w:pPr>
            <w:r w:rsidRPr="00C959EE">
              <w:rPr>
                <w:rFonts w:ascii="Arial" w:hAnsi="Arial" w:cs="Arial"/>
              </w:rPr>
              <w:t>Jавна набавка није обликована по партијама</w:t>
            </w:r>
          </w:p>
          <w:p w:rsidR="002E12CC" w:rsidRPr="00F10346" w:rsidRDefault="002E12CC" w:rsidP="002E12CC">
            <w:pPr>
              <w:autoSpaceDE w:val="0"/>
              <w:autoSpaceDN w:val="0"/>
              <w:adjustRightInd w:val="0"/>
              <w:ind w:left="252"/>
              <w:jc w:val="center"/>
              <w:rPr>
                <w:rFonts w:eastAsia="TimesNewRomanPSMT" w:cs="Arial"/>
                <w:b/>
                <w:bCs/>
                <w:color w:val="FF0000"/>
              </w:rPr>
            </w:pPr>
          </w:p>
        </w:tc>
      </w:tr>
      <w:tr w:rsidR="004276AD" w:rsidRPr="00F10346" w:rsidTr="002E12CC">
        <w:trPr>
          <w:trHeight w:val="594"/>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Циљ поступка</w:t>
            </w:r>
          </w:p>
        </w:tc>
        <w:tc>
          <w:tcPr>
            <w:tcW w:w="6213"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 xml:space="preserve"> Закључење Уговора о јавној набавци </w:t>
            </w:r>
          </w:p>
          <w:p w:rsidR="002E12CC" w:rsidRPr="00F10346" w:rsidRDefault="002E12CC" w:rsidP="002E12CC">
            <w:pPr>
              <w:autoSpaceDE w:val="0"/>
              <w:autoSpaceDN w:val="0"/>
              <w:adjustRightInd w:val="0"/>
              <w:rPr>
                <w:rFonts w:eastAsia="TimesNewRomanPSMT" w:cs="Arial"/>
                <w:b/>
                <w:bCs/>
                <w:color w:val="FF0000"/>
              </w:rPr>
            </w:pPr>
          </w:p>
        </w:tc>
      </w:tr>
      <w:tr w:rsidR="004276AD" w:rsidRPr="00F10346" w:rsidTr="002E12CC">
        <w:trPr>
          <w:trHeight w:val="1057"/>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p>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Контакт</w:t>
            </w:r>
          </w:p>
        </w:tc>
        <w:tc>
          <w:tcPr>
            <w:tcW w:w="6213" w:type="dxa"/>
            <w:shd w:val="clear" w:color="auto" w:fill="auto"/>
            <w:vAlign w:val="center"/>
          </w:tcPr>
          <w:p w:rsidR="004276AD" w:rsidRPr="00A07B64" w:rsidRDefault="00A07B64" w:rsidP="004276AD">
            <w:pPr>
              <w:jc w:val="center"/>
              <w:rPr>
                <w:rFonts w:cs="Arial"/>
                <w:lang w:val="sr-Cyrl-RS"/>
              </w:rPr>
            </w:pPr>
            <w:r w:rsidRPr="00A07B64">
              <w:rPr>
                <w:rFonts w:cs="Arial"/>
                <w:lang w:val="sr-Cyrl-RS"/>
              </w:rPr>
              <w:t>Миодраг Поповић</w:t>
            </w:r>
          </w:p>
          <w:p w:rsidR="004276AD" w:rsidRPr="00F10346" w:rsidRDefault="004276AD" w:rsidP="004276AD">
            <w:pPr>
              <w:jc w:val="center"/>
              <w:rPr>
                <w:rFonts w:cs="Arial"/>
              </w:rPr>
            </w:pPr>
            <w:r w:rsidRPr="00F10346">
              <w:rPr>
                <w:rFonts w:cs="Arial"/>
              </w:rPr>
              <w:t xml:space="preserve">e-mail: </w:t>
            </w:r>
            <w:hyperlink r:id="rId166" w:history="1">
              <w:r w:rsidR="00A07B64" w:rsidRPr="00877878">
                <w:rPr>
                  <w:rStyle w:val="Hyperlink"/>
                  <w:rFonts w:cs="Arial"/>
                </w:rPr>
                <w:t>miodrag.popovic@</w:t>
              </w:r>
            </w:hyperlink>
            <w:r w:rsidR="001B619C" w:rsidRPr="00F10346">
              <w:rPr>
                <w:rStyle w:val="Hyperlink"/>
                <w:rFonts w:cs="Arial"/>
                <w:color w:val="auto"/>
              </w:rPr>
              <w:t>eps.rs</w:t>
            </w:r>
          </w:p>
          <w:p w:rsidR="004276AD" w:rsidRPr="00F10346" w:rsidRDefault="004276AD" w:rsidP="004276AD">
            <w:pPr>
              <w:jc w:val="center"/>
              <w:rPr>
                <w:rFonts w:cs="Arial"/>
              </w:rPr>
            </w:pPr>
          </w:p>
        </w:tc>
      </w:tr>
    </w:tbl>
    <w:p w:rsidR="00FA0E61" w:rsidRPr="00F10346" w:rsidRDefault="00FA0E61" w:rsidP="000C50A0">
      <w:pPr>
        <w:spacing w:before="0"/>
        <w:rPr>
          <w:rFonts w:cs="Arial"/>
        </w:rPr>
      </w:pPr>
    </w:p>
    <w:p w:rsidR="002E12CC" w:rsidRPr="00F10346" w:rsidRDefault="002E12CC" w:rsidP="000C50A0">
      <w:pPr>
        <w:spacing w:before="0"/>
        <w:rPr>
          <w:rFonts w:cs="Arial"/>
        </w:rPr>
      </w:pPr>
    </w:p>
    <w:p w:rsidR="001B619C" w:rsidRPr="00F10346" w:rsidRDefault="001B619C" w:rsidP="000C50A0">
      <w:pPr>
        <w:spacing w:before="0"/>
        <w:rPr>
          <w:rFonts w:cs="Arial"/>
        </w:rPr>
      </w:pPr>
    </w:p>
    <w:p w:rsidR="00646539" w:rsidRPr="00F10346" w:rsidRDefault="00646539" w:rsidP="000C50A0">
      <w:pPr>
        <w:spacing w:before="0"/>
        <w:rPr>
          <w:rFonts w:cs="Arial"/>
        </w:rPr>
      </w:pPr>
    </w:p>
    <w:p w:rsidR="002E12CC" w:rsidRPr="00F10346" w:rsidRDefault="002E12CC" w:rsidP="00181E4C">
      <w:pPr>
        <w:pStyle w:val="Heading10"/>
        <w:numPr>
          <w:ilvl w:val="0"/>
          <w:numId w:val="20"/>
        </w:numPr>
        <w:jc w:val="both"/>
        <w:rPr>
          <w:rFonts w:cs="Arial"/>
        </w:rPr>
      </w:pPr>
      <w:bookmarkStart w:id="17" w:name="_Toc442559878"/>
      <w:bookmarkStart w:id="18" w:name="_Toc427817448"/>
      <w:r w:rsidRPr="00F10346">
        <w:rPr>
          <w:rFonts w:cs="Arial"/>
        </w:rPr>
        <w:t>ПОДАЦИ О ПРЕДМЕТУ ЈАВНЕ НАБАВКЕ</w:t>
      </w:r>
    </w:p>
    <w:p w:rsidR="002E12CC" w:rsidRPr="00F10346" w:rsidRDefault="002E12CC" w:rsidP="0032186E">
      <w:pPr>
        <w:pStyle w:val="Heading10"/>
        <w:ind w:left="0" w:firstLine="0"/>
        <w:jc w:val="both"/>
        <w:rPr>
          <w:rFonts w:cs="Arial"/>
        </w:rPr>
      </w:pPr>
      <w:r w:rsidRPr="00F10346">
        <w:rPr>
          <w:rFonts w:cs="Arial"/>
        </w:rPr>
        <w:t>2.1 Опис предмета јавне набавке, назив и ознака из општег речника набавке</w:t>
      </w:r>
    </w:p>
    <w:p w:rsidR="00C959EE" w:rsidRPr="00C959EE" w:rsidRDefault="002E12CC" w:rsidP="00C959EE">
      <w:pPr>
        <w:pStyle w:val="Title"/>
        <w:spacing w:before="0"/>
        <w:jc w:val="left"/>
        <w:rPr>
          <w:rFonts w:cs="Arial"/>
          <w:b w:val="0"/>
          <w:szCs w:val="24"/>
          <w:lang w:val="sr-Cyrl-RS"/>
        </w:rPr>
      </w:pPr>
      <w:r w:rsidRPr="00C959EE">
        <w:rPr>
          <w:rFonts w:cs="Arial"/>
          <w:b w:val="0"/>
          <w:lang w:eastAsia="zh-CN"/>
        </w:rPr>
        <w:t xml:space="preserve">Опис предмета јавне набавке: </w:t>
      </w:r>
      <w:r w:rsidR="00C959EE" w:rsidRPr="00C959EE">
        <w:rPr>
          <w:rFonts w:cs="Arial"/>
          <w:b w:val="0"/>
          <w:szCs w:val="24"/>
          <w:lang w:val="sr-Cyrl-RS"/>
        </w:rPr>
        <w:t>Млински делови  - одливци за 201</w:t>
      </w:r>
      <w:r w:rsidR="00C959EE" w:rsidRPr="00C959EE">
        <w:rPr>
          <w:rFonts w:cs="Arial"/>
          <w:b w:val="0"/>
          <w:szCs w:val="24"/>
          <w:lang w:val="sr-Latn-RS"/>
        </w:rPr>
        <w:t>8</w:t>
      </w:r>
      <w:r w:rsidR="00C959EE" w:rsidRPr="00C959EE">
        <w:rPr>
          <w:rFonts w:cs="Arial"/>
          <w:b w:val="0"/>
          <w:szCs w:val="24"/>
          <w:lang w:val="sr-Cyrl-RS"/>
        </w:rPr>
        <w:t>.год. ТЕНТ А</w:t>
      </w:r>
    </w:p>
    <w:p w:rsidR="003529D2" w:rsidRPr="0032186E" w:rsidRDefault="003529D2" w:rsidP="003529D2">
      <w:pPr>
        <w:spacing w:before="0"/>
        <w:rPr>
          <w:rFonts w:cs="Arial"/>
          <w:sz w:val="24"/>
          <w:szCs w:val="24"/>
          <w:lang w:eastAsia="zh-CN"/>
        </w:rPr>
      </w:pPr>
      <w:r w:rsidRPr="0032186E">
        <w:rPr>
          <w:rFonts w:cs="Arial"/>
          <w:sz w:val="24"/>
          <w:szCs w:val="24"/>
          <w:lang w:eastAsia="zh-CN"/>
        </w:rPr>
        <w:t>Назив из општег речника набавке:</w:t>
      </w:r>
      <w:r>
        <w:rPr>
          <w:rFonts w:cs="Arial"/>
          <w:sz w:val="24"/>
          <w:szCs w:val="24"/>
          <w:lang w:val="sr-Cyrl-RS" w:eastAsia="zh-CN"/>
        </w:rPr>
        <w:t xml:space="preserve"> Помоћни уређаји за котлове</w:t>
      </w:r>
      <w:r w:rsidRPr="0032186E">
        <w:rPr>
          <w:rFonts w:cs="Arial"/>
          <w:sz w:val="24"/>
          <w:szCs w:val="24"/>
          <w:lang w:eastAsia="zh-CN"/>
        </w:rPr>
        <w:t xml:space="preserve"> </w:t>
      </w:r>
    </w:p>
    <w:p w:rsidR="003529D2" w:rsidRDefault="003529D2" w:rsidP="003529D2">
      <w:pPr>
        <w:spacing w:before="0"/>
        <w:rPr>
          <w:rFonts w:cs="Arial"/>
          <w:sz w:val="24"/>
          <w:szCs w:val="24"/>
          <w:lang w:val="sr-Cyrl-RS" w:eastAsia="zh-CN"/>
        </w:rPr>
      </w:pPr>
      <w:r w:rsidRPr="0032186E">
        <w:rPr>
          <w:rFonts w:cs="Arial"/>
          <w:sz w:val="24"/>
          <w:szCs w:val="24"/>
          <w:lang w:eastAsia="zh-CN"/>
        </w:rPr>
        <w:t xml:space="preserve">Ознака из општег речника набавке: </w:t>
      </w:r>
      <w:r>
        <w:rPr>
          <w:rFonts w:cs="Arial"/>
          <w:sz w:val="24"/>
          <w:szCs w:val="24"/>
          <w:lang w:val="sr-Cyrl-RS" w:eastAsia="zh-CN"/>
        </w:rPr>
        <w:t>42164000</w:t>
      </w:r>
    </w:p>
    <w:p w:rsidR="001B619C" w:rsidRPr="00F10346" w:rsidRDefault="001B619C" w:rsidP="0032186E">
      <w:pPr>
        <w:spacing w:before="0"/>
        <w:rPr>
          <w:rFonts w:cs="Arial"/>
          <w:lang w:eastAsia="zh-CN"/>
        </w:rPr>
      </w:pPr>
    </w:p>
    <w:p w:rsidR="002E12CC" w:rsidRPr="00F10346" w:rsidRDefault="002E12CC" w:rsidP="0032186E">
      <w:pPr>
        <w:spacing w:before="0"/>
        <w:rPr>
          <w:rFonts w:cs="Arial"/>
          <w:lang w:eastAsia="zh-CN"/>
        </w:rPr>
      </w:pPr>
      <w:r w:rsidRPr="00F10346">
        <w:rPr>
          <w:rFonts w:cs="Arial"/>
          <w:lang w:eastAsia="zh-CN"/>
        </w:rPr>
        <w:t>Детаљни подаци о предмету набавке наведени су у техничкој спецификацији (поглавље 3. Конкурсне документације)</w:t>
      </w:r>
    </w:p>
    <w:p w:rsidR="00771564" w:rsidRPr="00F10346" w:rsidRDefault="00771564" w:rsidP="002E12CC">
      <w:pPr>
        <w:tabs>
          <w:tab w:val="left" w:pos="1134"/>
        </w:tabs>
        <w:rPr>
          <w:rFonts w:cs="Arial"/>
        </w:rPr>
      </w:pPr>
    </w:p>
    <w:p w:rsidR="00771564" w:rsidRPr="00F10346" w:rsidRDefault="00771564" w:rsidP="002E12CC">
      <w:pPr>
        <w:tabs>
          <w:tab w:val="left" w:pos="1134"/>
        </w:tabs>
        <w:rPr>
          <w:rFonts w:cs="Arial"/>
        </w:rPr>
      </w:pPr>
    </w:p>
    <w:p w:rsidR="0032186E" w:rsidRPr="00F10346" w:rsidRDefault="00DB369C" w:rsidP="00181E4C">
      <w:pPr>
        <w:pStyle w:val="Heading10"/>
        <w:numPr>
          <w:ilvl w:val="0"/>
          <w:numId w:val="20"/>
        </w:numPr>
        <w:jc w:val="both"/>
        <w:rPr>
          <w:rFonts w:cs="Arial"/>
        </w:rPr>
      </w:pPr>
      <w:r w:rsidRPr="00F10346">
        <w:rPr>
          <w:rFonts w:cs="Arial"/>
        </w:rPr>
        <w:t>ТЕХНИЧК</w:t>
      </w:r>
      <w:r w:rsidR="0032186E" w:rsidRPr="00F10346">
        <w:rPr>
          <w:rFonts w:cs="Arial"/>
        </w:rPr>
        <w:t>А</w:t>
      </w:r>
      <w:r w:rsidR="00646539" w:rsidRPr="00F10346">
        <w:rPr>
          <w:rFonts w:cs="Arial"/>
          <w:lang w:val="en-US"/>
        </w:rPr>
        <w:t xml:space="preserve"> </w:t>
      </w:r>
      <w:r w:rsidR="0032186E" w:rsidRPr="00F10346">
        <w:rPr>
          <w:rFonts w:cs="Arial"/>
        </w:rPr>
        <w:t>СПЕЦИФИКАЦИЈА</w:t>
      </w:r>
    </w:p>
    <w:p w:rsidR="00DB369C" w:rsidRPr="00F10346" w:rsidRDefault="0032186E" w:rsidP="00874F5B">
      <w:r w:rsidRPr="00F10346">
        <w:t>(Врста, техничке карактеристике, квалитет, количина и опис добара,техничка документација и планови, начин спровођења контроле и обезбеђивања гаранције квалитета, рок испоруке, место испоруке добара, гарантни рок, евентуалне додатне услуге и сл</w:t>
      </w:r>
      <w:r w:rsidR="00DB369C" w:rsidRPr="00F10346">
        <w:t>.</w:t>
      </w:r>
      <w:bookmarkEnd w:id="17"/>
      <w:r w:rsidRPr="00F10346">
        <w:t>)</w:t>
      </w:r>
    </w:p>
    <w:p w:rsidR="00556ABF" w:rsidRDefault="00556ABF" w:rsidP="0055537E">
      <w:pPr>
        <w:spacing w:before="0"/>
        <w:rPr>
          <w:rFonts w:cs="Arial"/>
          <w:iCs/>
        </w:rPr>
      </w:pPr>
    </w:p>
    <w:p w:rsidR="00556ABF" w:rsidRDefault="00556ABF" w:rsidP="0055537E">
      <w:pPr>
        <w:spacing w:before="0"/>
        <w:rPr>
          <w:rFonts w:cs="Arial"/>
          <w:iCs/>
        </w:rPr>
      </w:pPr>
    </w:p>
    <w:p w:rsidR="00556ABF" w:rsidRDefault="00556ABF" w:rsidP="0055537E">
      <w:pPr>
        <w:spacing w:before="0"/>
        <w:rPr>
          <w:rFonts w:cs="Arial"/>
          <w:iCs/>
        </w:rPr>
      </w:pPr>
    </w:p>
    <w:p w:rsidR="00556ABF" w:rsidRDefault="00556ABF" w:rsidP="0055537E">
      <w:pPr>
        <w:spacing w:before="0"/>
        <w:rPr>
          <w:rFonts w:cs="Arial"/>
          <w:iCs/>
        </w:rPr>
      </w:pPr>
    </w:p>
    <w:p w:rsidR="00556ABF" w:rsidRDefault="00556ABF" w:rsidP="0055537E">
      <w:pPr>
        <w:spacing w:before="0"/>
        <w:rPr>
          <w:rFonts w:cs="Arial"/>
          <w:iCs/>
        </w:rPr>
      </w:pPr>
    </w:p>
    <w:p w:rsidR="0055537E" w:rsidRPr="009045E8" w:rsidRDefault="0055537E" w:rsidP="0055537E">
      <w:pPr>
        <w:spacing w:before="0"/>
        <w:rPr>
          <w:rFonts w:cs="Arial"/>
          <w:iCs/>
        </w:rPr>
      </w:pPr>
      <w:r w:rsidRPr="009045E8">
        <w:rPr>
          <w:rFonts w:cs="Arial"/>
          <w:iCs/>
        </w:rPr>
        <w:lastRenderedPageBreak/>
        <w:t>Техничка документација, цртежи, планови</w:t>
      </w:r>
      <w:r w:rsidR="00882155" w:rsidRPr="009045E8">
        <w:rPr>
          <w:rFonts w:cs="Arial"/>
          <w:iCs/>
        </w:rPr>
        <w:t>:</w:t>
      </w:r>
    </w:p>
    <w:p w:rsidR="00882155" w:rsidRPr="00F10346" w:rsidRDefault="009045E8" w:rsidP="0055537E">
      <w:pPr>
        <w:spacing w:before="0"/>
        <w:rPr>
          <w:rFonts w:cs="Arial"/>
          <w:iCs/>
          <w:color w:val="00B0F0"/>
        </w:rPr>
      </w:pPr>
      <w:r>
        <w:rPr>
          <w:rFonts w:cs="Arial"/>
          <w:iCs/>
          <w:noProof/>
          <w:color w:val="00B0F0"/>
          <w:lang w:val="sr-Latn-RS" w:eastAsia="sr-Latn-RS"/>
        </w:rPr>
        <w:drawing>
          <wp:inline distT="0" distB="0" distL="0" distR="0">
            <wp:extent cx="5733415" cy="8144158"/>
            <wp:effectExtent l="0" t="0" r="63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33415" cy="8144158"/>
                    </a:xfrm>
                    <a:prstGeom prst="rect">
                      <a:avLst/>
                    </a:prstGeom>
                    <a:noFill/>
                    <a:ln>
                      <a:noFill/>
                    </a:ln>
                  </pic:spPr>
                </pic:pic>
              </a:graphicData>
            </a:graphic>
          </wp:inline>
        </w:drawing>
      </w:r>
    </w:p>
    <w:p w:rsidR="00D52169" w:rsidRPr="00F10346" w:rsidRDefault="00D52169" w:rsidP="00882155">
      <w:pPr>
        <w:spacing w:before="0"/>
        <w:rPr>
          <w:rFonts w:cs="Arial"/>
          <w:iCs/>
          <w:color w:val="00B0F0"/>
        </w:rPr>
      </w:pPr>
    </w:p>
    <w:p w:rsidR="009045E8" w:rsidRDefault="009045E8" w:rsidP="0032186E">
      <w:pPr>
        <w:pStyle w:val="Heading10"/>
        <w:ind w:left="0" w:firstLine="0"/>
        <w:jc w:val="both"/>
        <w:rPr>
          <w:rFonts w:cs="Arial"/>
          <w:lang w:val="sr-Latn-RS"/>
        </w:rPr>
      </w:pPr>
      <w:bookmarkStart w:id="19" w:name="_Toc441651541"/>
      <w:bookmarkStart w:id="20" w:name="_Toc442559879"/>
    </w:p>
    <w:p w:rsidR="009045E8" w:rsidRDefault="009045E8" w:rsidP="0032186E">
      <w:pPr>
        <w:pStyle w:val="Heading10"/>
        <w:ind w:left="0" w:firstLine="0"/>
        <w:jc w:val="both"/>
        <w:rPr>
          <w:rFonts w:cs="Arial"/>
          <w:lang w:val="sr-Latn-RS"/>
        </w:rPr>
      </w:pPr>
      <w:r>
        <w:rPr>
          <w:rFonts w:cs="Arial"/>
          <w:noProof/>
          <w:lang w:val="sr-Latn-RS" w:eastAsia="sr-Latn-RS"/>
        </w:rPr>
        <w:lastRenderedPageBreak/>
        <w:drawing>
          <wp:inline distT="0" distB="0" distL="0" distR="0">
            <wp:extent cx="5733415" cy="8120095"/>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33415" cy="8120095"/>
                    </a:xfrm>
                    <a:prstGeom prst="rect">
                      <a:avLst/>
                    </a:prstGeom>
                    <a:noFill/>
                    <a:ln>
                      <a:noFill/>
                    </a:ln>
                  </pic:spPr>
                </pic:pic>
              </a:graphicData>
            </a:graphic>
          </wp:inline>
        </w:drawing>
      </w:r>
    </w:p>
    <w:p w:rsidR="009045E8" w:rsidRDefault="009045E8" w:rsidP="009045E8">
      <w:pPr>
        <w:rPr>
          <w:lang w:val="sr-Latn-RS" w:eastAsia="ar-SA"/>
        </w:rPr>
      </w:pPr>
    </w:p>
    <w:p w:rsidR="009045E8" w:rsidRDefault="009045E8" w:rsidP="009045E8">
      <w:pPr>
        <w:rPr>
          <w:lang w:val="sr-Latn-RS" w:eastAsia="ar-SA"/>
        </w:rPr>
      </w:pPr>
    </w:p>
    <w:p w:rsidR="009045E8" w:rsidRDefault="009045E8" w:rsidP="009045E8">
      <w:pPr>
        <w:rPr>
          <w:lang w:val="sr-Latn-RS" w:eastAsia="ar-SA"/>
        </w:rPr>
      </w:pPr>
      <w:r>
        <w:rPr>
          <w:noProof/>
          <w:lang w:val="sr-Latn-RS" w:eastAsia="sr-Latn-RS"/>
        </w:rPr>
        <w:lastRenderedPageBreak/>
        <w:drawing>
          <wp:inline distT="0" distB="0" distL="0" distR="0">
            <wp:extent cx="5733415" cy="812009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33415" cy="8120095"/>
                    </a:xfrm>
                    <a:prstGeom prst="rect">
                      <a:avLst/>
                    </a:prstGeom>
                    <a:noFill/>
                    <a:ln>
                      <a:noFill/>
                    </a:ln>
                  </pic:spPr>
                </pic:pic>
              </a:graphicData>
            </a:graphic>
          </wp:inline>
        </w:drawing>
      </w:r>
    </w:p>
    <w:p w:rsidR="009045E8" w:rsidRDefault="009045E8" w:rsidP="009045E8">
      <w:pPr>
        <w:rPr>
          <w:lang w:val="sr-Latn-RS" w:eastAsia="ar-SA"/>
        </w:rPr>
      </w:pPr>
    </w:p>
    <w:p w:rsidR="009045E8" w:rsidRDefault="009045E8" w:rsidP="009045E8">
      <w:pPr>
        <w:rPr>
          <w:lang w:val="sr-Latn-RS" w:eastAsia="ar-SA"/>
        </w:rPr>
      </w:pPr>
    </w:p>
    <w:p w:rsidR="009045E8" w:rsidRDefault="009045E8" w:rsidP="009045E8">
      <w:pPr>
        <w:rPr>
          <w:lang w:val="sr-Latn-RS" w:eastAsia="ar-SA"/>
        </w:rPr>
      </w:pPr>
      <w:r>
        <w:rPr>
          <w:noProof/>
          <w:lang w:val="sr-Latn-RS" w:eastAsia="sr-Latn-RS"/>
        </w:rPr>
        <w:lastRenderedPageBreak/>
        <w:drawing>
          <wp:inline distT="0" distB="0" distL="0" distR="0">
            <wp:extent cx="5733415" cy="8084205"/>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33415" cy="8084205"/>
                    </a:xfrm>
                    <a:prstGeom prst="rect">
                      <a:avLst/>
                    </a:prstGeom>
                    <a:noFill/>
                    <a:ln>
                      <a:noFill/>
                    </a:ln>
                  </pic:spPr>
                </pic:pic>
              </a:graphicData>
            </a:graphic>
          </wp:inline>
        </w:drawing>
      </w:r>
    </w:p>
    <w:p w:rsidR="009045E8" w:rsidRDefault="009045E8" w:rsidP="009045E8">
      <w:pPr>
        <w:rPr>
          <w:lang w:val="sr-Latn-RS" w:eastAsia="ar-SA"/>
        </w:rPr>
      </w:pPr>
    </w:p>
    <w:p w:rsidR="009045E8" w:rsidRDefault="009045E8" w:rsidP="009045E8">
      <w:pPr>
        <w:rPr>
          <w:lang w:val="sr-Latn-RS" w:eastAsia="ar-SA"/>
        </w:rPr>
      </w:pPr>
    </w:p>
    <w:p w:rsidR="009045E8" w:rsidRDefault="009045E8" w:rsidP="009045E8">
      <w:pPr>
        <w:rPr>
          <w:lang w:val="sr-Latn-RS" w:eastAsia="ar-SA"/>
        </w:rPr>
      </w:pPr>
      <w:r>
        <w:rPr>
          <w:noProof/>
          <w:lang w:val="sr-Latn-RS" w:eastAsia="sr-Latn-RS"/>
        </w:rPr>
        <w:lastRenderedPageBreak/>
        <w:drawing>
          <wp:inline distT="0" distB="0" distL="0" distR="0">
            <wp:extent cx="5733415" cy="8329432"/>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33415" cy="8329432"/>
                    </a:xfrm>
                    <a:prstGeom prst="rect">
                      <a:avLst/>
                    </a:prstGeom>
                    <a:noFill/>
                    <a:ln>
                      <a:noFill/>
                    </a:ln>
                  </pic:spPr>
                </pic:pic>
              </a:graphicData>
            </a:graphic>
          </wp:inline>
        </w:drawing>
      </w:r>
    </w:p>
    <w:p w:rsidR="009045E8" w:rsidRDefault="009045E8" w:rsidP="009045E8">
      <w:pPr>
        <w:rPr>
          <w:lang w:val="sr-Latn-RS" w:eastAsia="ar-SA"/>
        </w:rPr>
      </w:pPr>
    </w:p>
    <w:p w:rsidR="009045E8" w:rsidRDefault="009045E8" w:rsidP="009045E8">
      <w:pPr>
        <w:rPr>
          <w:lang w:val="sr-Latn-RS" w:eastAsia="ar-SA"/>
        </w:rPr>
      </w:pPr>
      <w:r>
        <w:rPr>
          <w:noProof/>
          <w:lang w:val="sr-Latn-RS" w:eastAsia="sr-Latn-RS"/>
        </w:rPr>
        <w:lastRenderedPageBreak/>
        <w:drawing>
          <wp:inline distT="0" distB="0" distL="0" distR="0">
            <wp:extent cx="5733415" cy="8196133"/>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33415" cy="8196133"/>
                    </a:xfrm>
                    <a:prstGeom prst="rect">
                      <a:avLst/>
                    </a:prstGeom>
                    <a:noFill/>
                    <a:ln>
                      <a:noFill/>
                    </a:ln>
                  </pic:spPr>
                </pic:pic>
              </a:graphicData>
            </a:graphic>
          </wp:inline>
        </w:drawing>
      </w:r>
    </w:p>
    <w:p w:rsidR="009045E8" w:rsidRDefault="009045E8" w:rsidP="009045E8">
      <w:pPr>
        <w:rPr>
          <w:lang w:val="sr-Latn-RS" w:eastAsia="ar-SA"/>
        </w:rPr>
      </w:pPr>
    </w:p>
    <w:p w:rsidR="009045E8" w:rsidRDefault="009045E8" w:rsidP="009045E8">
      <w:pPr>
        <w:rPr>
          <w:lang w:val="sr-Latn-RS" w:eastAsia="ar-SA"/>
        </w:rPr>
      </w:pPr>
    </w:p>
    <w:p w:rsidR="009045E8" w:rsidRDefault="009045E8" w:rsidP="009045E8">
      <w:pPr>
        <w:rPr>
          <w:lang w:val="sr-Latn-RS" w:eastAsia="ar-SA"/>
        </w:rPr>
      </w:pPr>
      <w:r>
        <w:rPr>
          <w:noProof/>
          <w:lang w:val="sr-Latn-RS" w:eastAsia="sr-Latn-RS"/>
        </w:rPr>
        <w:lastRenderedPageBreak/>
        <w:drawing>
          <wp:inline distT="0" distB="0" distL="0" distR="0">
            <wp:extent cx="5733415" cy="8176742"/>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33415" cy="8176742"/>
                    </a:xfrm>
                    <a:prstGeom prst="rect">
                      <a:avLst/>
                    </a:prstGeom>
                    <a:noFill/>
                    <a:ln>
                      <a:noFill/>
                    </a:ln>
                  </pic:spPr>
                </pic:pic>
              </a:graphicData>
            </a:graphic>
          </wp:inline>
        </w:drawing>
      </w:r>
    </w:p>
    <w:p w:rsidR="009045E8" w:rsidRDefault="009045E8" w:rsidP="009045E8">
      <w:pPr>
        <w:rPr>
          <w:lang w:val="sr-Latn-RS" w:eastAsia="ar-SA"/>
        </w:rPr>
      </w:pPr>
    </w:p>
    <w:p w:rsidR="009045E8" w:rsidRDefault="009045E8" w:rsidP="009045E8">
      <w:pPr>
        <w:rPr>
          <w:lang w:val="sr-Latn-RS" w:eastAsia="ar-SA"/>
        </w:rPr>
      </w:pPr>
    </w:p>
    <w:p w:rsidR="009045E8" w:rsidRDefault="00593B12" w:rsidP="009045E8">
      <w:pPr>
        <w:rPr>
          <w:lang w:val="sr-Latn-RS" w:eastAsia="ar-SA"/>
        </w:rPr>
      </w:pPr>
      <w:r>
        <w:rPr>
          <w:noProof/>
          <w:lang w:val="sr-Latn-RS" w:eastAsia="sr-Latn-RS"/>
        </w:rPr>
        <w:lastRenderedPageBreak/>
        <w:drawing>
          <wp:inline distT="0" distB="0" distL="0" distR="0">
            <wp:extent cx="5733415" cy="8257683"/>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33415" cy="8257683"/>
                    </a:xfrm>
                    <a:prstGeom prst="rect">
                      <a:avLst/>
                    </a:prstGeom>
                    <a:noFill/>
                    <a:ln>
                      <a:noFill/>
                    </a:ln>
                  </pic:spPr>
                </pic:pic>
              </a:graphicData>
            </a:graphic>
          </wp:inline>
        </w:drawing>
      </w:r>
    </w:p>
    <w:p w:rsidR="00593B12" w:rsidRDefault="00593B12" w:rsidP="009045E8">
      <w:pPr>
        <w:rPr>
          <w:lang w:val="sr-Latn-RS" w:eastAsia="ar-SA"/>
        </w:rPr>
      </w:pPr>
    </w:p>
    <w:p w:rsidR="00593B12" w:rsidRDefault="00593B12" w:rsidP="009045E8">
      <w:pPr>
        <w:rPr>
          <w:lang w:val="sr-Latn-RS" w:eastAsia="ar-SA"/>
        </w:rPr>
      </w:pPr>
    </w:p>
    <w:p w:rsidR="00593B12" w:rsidRDefault="00593B12" w:rsidP="009045E8">
      <w:pPr>
        <w:rPr>
          <w:lang w:val="sr-Latn-RS" w:eastAsia="ar-SA"/>
        </w:rPr>
      </w:pPr>
      <w:r>
        <w:rPr>
          <w:noProof/>
          <w:lang w:val="sr-Latn-RS" w:eastAsia="sr-Latn-RS"/>
        </w:rPr>
        <w:lastRenderedPageBreak/>
        <w:drawing>
          <wp:inline distT="0" distB="0" distL="0" distR="0">
            <wp:extent cx="5733415" cy="8410780"/>
            <wp:effectExtent l="0" t="0" r="63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33415" cy="8410780"/>
                    </a:xfrm>
                    <a:prstGeom prst="rect">
                      <a:avLst/>
                    </a:prstGeom>
                    <a:noFill/>
                    <a:ln>
                      <a:noFill/>
                    </a:ln>
                  </pic:spPr>
                </pic:pic>
              </a:graphicData>
            </a:graphic>
          </wp:inline>
        </w:drawing>
      </w:r>
    </w:p>
    <w:p w:rsidR="00593B12" w:rsidRDefault="00593B12" w:rsidP="009045E8">
      <w:pPr>
        <w:rPr>
          <w:lang w:val="sr-Latn-RS" w:eastAsia="ar-SA"/>
        </w:rPr>
      </w:pPr>
    </w:p>
    <w:p w:rsidR="00593B12" w:rsidRDefault="00593B12" w:rsidP="009045E8">
      <w:pPr>
        <w:rPr>
          <w:lang w:val="sr-Latn-RS" w:eastAsia="ar-SA"/>
        </w:rPr>
      </w:pPr>
      <w:r>
        <w:rPr>
          <w:noProof/>
          <w:lang w:val="sr-Latn-RS" w:eastAsia="sr-Latn-RS"/>
        </w:rPr>
        <w:lastRenderedPageBreak/>
        <w:drawing>
          <wp:inline distT="0" distB="0" distL="0" distR="0">
            <wp:extent cx="5733415" cy="8213783"/>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33415" cy="8213783"/>
                    </a:xfrm>
                    <a:prstGeom prst="rect">
                      <a:avLst/>
                    </a:prstGeom>
                    <a:noFill/>
                    <a:ln>
                      <a:noFill/>
                    </a:ln>
                  </pic:spPr>
                </pic:pic>
              </a:graphicData>
            </a:graphic>
          </wp:inline>
        </w:drawing>
      </w:r>
    </w:p>
    <w:p w:rsidR="00593B12" w:rsidRDefault="00593B12" w:rsidP="009045E8">
      <w:pPr>
        <w:rPr>
          <w:lang w:val="sr-Latn-RS" w:eastAsia="ar-SA"/>
        </w:rPr>
      </w:pPr>
    </w:p>
    <w:p w:rsidR="00593B12" w:rsidRDefault="00593B12" w:rsidP="009045E8">
      <w:pPr>
        <w:rPr>
          <w:lang w:val="sr-Latn-RS" w:eastAsia="ar-SA"/>
        </w:rPr>
      </w:pPr>
    </w:p>
    <w:p w:rsidR="00593B12" w:rsidRDefault="00593B12" w:rsidP="009045E8">
      <w:pPr>
        <w:rPr>
          <w:lang w:val="sr-Latn-RS" w:eastAsia="ar-SA"/>
        </w:rPr>
      </w:pPr>
      <w:r>
        <w:rPr>
          <w:noProof/>
          <w:lang w:val="sr-Latn-RS" w:eastAsia="sr-Latn-RS"/>
        </w:rPr>
        <w:lastRenderedPageBreak/>
        <w:drawing>
          <wp:inline distT="0" distB="0" distL="0" distR="0">
            <wp:extent cx="5733415" cy="831509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33415" cy="8315090"/>
                    </a:xfrm>
                    <a:prstGeom prst="rect">
                      <a:avLst/>
                    </a:prstGeom>
                    <a:noFill/>
                    <a:ln>
                      <a:noFill/>
                    </a:ln>
                  </pic:spPr>
                </pic:pic>
              </a:graphicData>
            </a:graphic>
          </wp:inline>
        </w:drawing>
      </w:r>
    </w:p>
    <w:p w:rsidR="00593B12" w:rsidRDefault="00593B12" w:rsidP="009045E8">
      <w:pPr>
        <w:rPr>
          <w:lang w:val="sr-Latn-RS" w:eastAsia="ar-SA"/>
        </w:rPr>
      </w:pPr>
    </w:p>
    <w:p w:rsidR="00593B12" w:rsidRDefault="00593B12" w:rsidP="009045E8">
      <w:pPr>
        <w:rPr>
          <w:lang w:val="sr-Latn-RS" w:eastAsia="ar-SA"/>
        </w:rPr>
      </w:pPr>
      <w:r>
        <w:rPr>
          <w:noProof/>
          <w:lang w:val="sr-Latn-RS" w:eastAsia="sr-Latn-RS"/>
        </w:rPr>
        <w:lastRenderedPageBreak/>
        <w:drawing>
          <wp:inline distT="0" distB="0" distL="0" distR="0">
            <wp:extent cx="5733415" cy="8397493"/>
            <wp:effectExtent l="0" t="0" r="635"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33415" cy="8397493"/>
                    </a:xfrm>
                    <a:prstGeom prst="rect">
                      <a:avLst/>
                    </a:prstGeom>
                    <a:noFill/>
                    <a:ln>
                      <a:noFill/>
                    </a:ln>
                  </pic:spPr>
                </pic:pic>
              </a:graphicData>
            </a:graphic>
          </wp:inline>
        </w:drawing>
      </w:r>
    </w:p>
    <w:p w:rsidR="00593B12" w:rsidRDefault="00593B12" w:rsidP="009045E8">
      <w:pPr>
        <w:rPr>
          <w:lang w:val="sr-Latn-RS" w:eastAsia="ar-SA"/>
        </w:rPr>
      </w:pPr>
    </w:p>
    <w:p w:rsidR="00593B12" w:rsidRDefault="00593B12" w:rsidP="009045E8">
      <w:pPr>
        <w:rPr>
          <w:lang w:val="sr-Latn-RS" w:eastAsia="ar-SA"/>
        </w:rPr>
      </w:pPr>
      <w:r>
        <w:rPr>
          <w:noProof/>
          <w:lang w:val="sr-Latn-RS" w:eastAsia="sr-Latn-RS"/>
        </w:rPr>
        <w:lastRenderedPageBreak/>
        <w:drawing>
          <wp:inline distT="0" distB="0" distL="0" distR="0">
            <wp:extent cx="5733415" cy="8405041"/>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33415" cy="8405041"/>
                    </a:xfrm>
                    <a:prstGeom prst="rect">
                      <a:avLst/>
                    </a:prstGeom>
                    <a:noFill/>
                    <a:ln>
                      <a:noFill/>
                    </a:ln>
                  </pic:spPr>
                </pic:pic>
              </a:graphicData>
            </a:graphic>
          </wp:inline>
        </w:drawing>
      </w:r>
    </w:p>
    <w:p w:rsidR="00D44FCF" w:rsidRDefault="00D44FCF" w:rsidP="009045E8">
      <w:pPr>
        <w:rPr>
          <w:lang w:val="sr-Latn-RS" w:eastAsia="ar-SA"/>
        </w:rPr>
      </w:pPr>
    </w:p>
    <w:p w:rsidR="00D44FCF" w:rsidRDefault="00D44FCF" w:rsidP="009045E8">
      <w:pPr>
        <w:rPr>
          <w:lang w:val="sr-Latn-RS" w:eastAsia="ar-SA"/>
        </w:rPr>
      </w:pPr>
      <w:r>
        <w:rPr>
          <w:noProof/>
          <w:lang w:val="sr-Latn-RS" w:eastAsia="sr-Latn-RS"/>
        </w:rPr>
        <w:lastRenderedPageBreak/>
        <w:drawing>
          <wp:inline distT="0" distB="0" distL="0" distR="0">
            <wp:extent cx="5733415" cy="8174824"/>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33415" cy="8174824"/>
                    </a:xfrm>
                    <a:prstGeom prst="rect">
                      <a:avLst/>
                    </a:prstGeom>
                    <a:noFill/>
                    <a:ln>
                      <a:noFill/>
                    </a:ln>
                  </pic:spPr>
                </pic:pic>
              </a:graphicData>
            </a:graphic>
          </wp:inline>
        </w:drawing>
      </w:r>
    </w:p>
    <w:p w:rsidR="00D44FCF" w:rsidRDefault="00D44FCF" w:rsidP="009045E8">
      <w:pPr>
        <w:rPr>
          <w:lang w:val="sr-Latn-RS" w:eastAsia="ar-SA"/>
        </w:rPr>
      </w:pPr>
    </w:p>
    <w:p w:rsidR="00D44FCF" w:rsidRDefault="00D44FCF" w:rsidP="009045E8">
      <w:pPr>
        <w:rPr>
          <w:lang w:val="sr-Latn-RS" w:eastAsia="ar-SA"/>
        </w:rPr>
      </w:pPr>
    </w:p>
    <w:p w:rsidR="009045E8" w:rsidRDefault="00D44FCF" w:rsidP="009045E8">
      <w:pPr>
        <w:rPr>
          <w:lang w:val="sr-Latn-RS" w:eastAsia="ar-SA"/>
        </w:rPr>
      </w:pPr>
      <w:r>
        <w:rPr>
          <w:noProof/>
          <w:lang w:val="sr-Latn-RS" w:eastAsia="sr-Latn-RS"/>
        </w:rPr>
        <w:lastRenderedPageBreak/>
        <w:drawing>
          <wp:inline distT="0" distB="0" distL="0" distR="0">
            <wp:extent cx="5733415" cy="7981636"/>
            <wp:effectExtent l="0" t="0" r="635"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33415" cy="7981636"/>
                    </a:xfrm>
                    <a:prstGeom prst="rect">
                      <a:avLst/>
                    </a:prstGeom>
                    <a:noFill/>
                    <a:ln>
                      <a:noFill/>
                    </a:ln>
                  </pic:spPr>
                </pic:pic>
              </a:graphicData>
            </a:graphic>
          </wp:inline>
        </w:drawing>
      </w:r>
    </w:p>
    <w:p w:rsidR="00D44FCF" w:rsidRDefault="00D44FCF" w:rsidP="009045E8">
      <w:pPr>
        <w:rPr>
          <w:lang w:val="sr-Latn-RS" w:eastAsia="ar-SA"/>
        </w:rPr>
      </w:pPr>
    </w:p>
    <w:p w:rsidR="00D44FCF" w:rsidRDefault="00D44FCF" w:rsidP="009045E8">
      <w:pPr>
        <w:rPr>
          <w:lang w:val="sr-Latn-RS" w:eastAsia="ar-SA"/>
        </w:rPr>
      </w:pPr>
    </w:p>
    <w:p w:rsidR="00D44FCF" w:rsidRDefault="00D44FCF" w:rsidP="009045E8">
      <w:pPr>
        <w:rPr>
          <w:lang w:val="sr-Latn-RS" w:eastAsia="ar-SA"/>
        </w:rPr>
      </w:pPr>
    </w:p>
    <w:p w:rsidR="00D44FCF" w:rsidRDefault="00D44FCF" w:rsidP="009045E8">
      <w:pPr>
        <w:rPr>
          <w:lang w:val="sr-Latn-RS" w:eastAsia="ar-SA"/>
        </w:rPr>
      </w:pPr>
      <w:r>
        <w:rPr>
          <w:noProof/>
          <w:lang w:val="sr-Latn-RS" w:eastAsia="sr-Latn-RS"/>
        </w:rPr>
        <w:lastRenderedPageBreak/>
        <w:drawing>
          <wp:inline distT="0" distB="0" distL="0" distR="0">
            <wp:extent cx="5733415" cy="7945520"/>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33415" cy="7945520"/>
                    </a:xfrm>
                    <a:prstGeom prst="rect">
                      <a:avLst/>
                    </a:prstGeom>
                    <a:noFill/>
                    <a:ln>
                      <a:noFill/>
                    </a:ln>
                  </pic:spPr>
                </pic:pic>
              </a:graphicData>
            </a:graphic>
          </wp:inline>
        </w:drawing>
      </w:r>
    </w:p>
    <w:p w:rsidR="00D44FCF" w:rsidRDefault="00D44FCF" w:rsidP="009045E8">
      <w:pPr>
        <w:rPr>
          <w:lang w:val="sr-Latn-RS" w:eastAsia="ar-SA"/>
        </w:rPr>
      </w:pPr>
    </w:p>
    <w:p w:rsidR="00D44FCF" w:rsidRDefault="00D44FCF" w:rsidP="009045E8">
      <w:pPr>
        <w:rPr>
          <w:lang w:val="sr-Latn-RS" w:eastAsia="ar-SA"/>
        </w:rPr>
      </w:pPr>
    </w:p>
    <w:p w:rsidR="00D44FCF" w:rsidRDefault="00D44FCF" w:rsidP="009045E8">
      <w:pPr>
        <w:rPr>
          <w:lang w:val="sr-Latn-RS" w:eastAsia="ar-SA"/>
        </w:rPr>
      </w:pPr>
    </w:p>
    <w:p w:rsidR="00D44FCF" w:rsidRDefault="00D44FCF" w:rsidP="009045E8">
      <w:pPr>
        <w:rPr>
          <w:lang w:val="sr-Latn-RS" w:eastAsia="ar-SA"/>
        </w:rPr>
      </w:pPr>
      <w:r>
        <w:rPr>
          <w:noProof/>
          <w:lang w:val="sr-Latn-RS" w:eastAsia="sr-Latn-RS"/>
        </w:rPr>
        <w:lastRenderedPageBreak/>
        <w:drawing>
          <wp:inline distT="0" distB="0" distL="0" distR="0">
            <wp:extent cx="5733415" cy="806122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33415" cy="8061220"/>
                    </a:xfrm>
                    <a:prstGeom prst="rect">
                      <a:avLst/>
                    </a:prstGeom>
                    <a:noFill/>
                    <a:ln>
                      <a:noFill/>
                    </a:ln>
                  </pic:spPr>
                </pic:pic>
              </a:graphicData>
            </a:graphic>
          </wp:inline>
        </w:drawing>
      </w:r>
    </w:p>
    <w:p w:rsidR="00D44FCF" w:rsidRDefault="00D44FCF" w:rsidP="009045E8">
      <w:pPr>
        <w:rPr>
          <w:lang w:val="sr-Latn-RS" w:eastAsia="ar-SA"/>
        </w:rPr>
      </w:pPr>
    </w:p>
    <w:p w:rsidR="00D44FCF" w:rsidRDefault="00D44FCF" w:rsidP="009045E8">
      <w:pPr>
        <w:rPr>
          <w:lang w:val="sr-Latn-RS" w:eastAsia="ar-SA"/>
        </w:rPr>
      </w:pPr>
    </w:p>
    <w:p w:rsidR="00D44FCF" w:rsidRDefault="00D44FCF" w:rsidP="009045E8">
      <w:pPr>
        <w:rPr>
          <w:lang w:val="sr-Latn-RS" w:eastAsia="ar-SA"/>
        </w:rPr>
      </w:pPr>
    </w:p>
    <w:p w:rsidR="00D44FCF" w:rsidRDefault="00D44FCF" w:rsidP="009045E8">
      <w:pPr>
        <w:rPr>
          <w:lang w:val="sr-Latn-RS" w:eastAsia="ar-SA"/>
        </w:rPr>
      </w:pPr>
      <w:r>
        <w:rPr>
          <w:noProof/>
          <w:lang w:val="sr-Latn-RS" w:eastAsia="sr-Latn-RS"/>
        </w:rPr>
        <w:lastRenderedPageBreak/>
        <w:drawing>
          <wp:inline distT="0" distB="0" distL="0" distR="0">
            <wp:extent cx="5733415" cy="8012481"/>
            <wp:effectExtent l="0" t="0" r="635"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33415" cy="8012481"/>
                    </a:xfrm>
                    <a:prstGeom prst="rect">
                      <a:avLst/>
                    </a:prstGeom>
                    <a:noFill/>
                    <a:ln>
                      <a:noFill/>
                    </a:ln>
                  </pic:spPr>
                </pic:pic>
              </a:graphicData>
            </a:graphic>
          </wp:inline>
        </w:drawing>
      </w:r>
    </w:p>
    <w:p w:rsidR="00D44FCF" w:rsidRDefault="00D44FCF" w:rsidP="009045E8">
      <w:pPr>
        <w:rPr>
          <w:lang w:val="sr-Latn-RS" w:eastAsia="ar-SA"/>
        </w:rPr>
      </w:pPr>
    </w:p>
    <w:p w:rsidR="00D44FCF" w:rsidRDefault="00D44FCF" w:rsidP="009045E8">
      <w:pPr>
        <w:rPr>
          <w:lang w:val="sr-Latn-RS" w:eastAsia="ar-SA"/>
        </w:rPr>
      </w:pPr>
    </w:p>
    <w:p w:rsidR="00D44FCF" w:rsidRDefault="00D44FCF" w:rsidP="009045E8">
      <w:pPr>
        <w:rPr>
          <w:lang w:val="sr-Latn-RS" w:eastAsia="ar-SA"/>
        </w:rPr>
      </w:pPr>
    </w:p>
    <w:p w:rsidR="00D44FCF" w:rsidRDefault="00D44FCF" w:rsidP="009045E8">
      <w:pPr>
        <w:rPr>
          <w:lang w:val="sr-Latn-RS" w:eastAsia="ar-SA"/>
        </w:rPr>
      </w:pPr>
      <w:r>
        <w:rPr>
          <w:noProof/>
          <w:lang w:val="sr-Latn-RS" w:eastAsia="sr-Latn-RS"/>
        </w:rPr>
        <w:lastRenderedPageBreak/>
        <w:drawing>
          <wp:inline distT="0" distB="0" distL="0" distR="0">
            <wp:extent cx="5733415" cy="8004297"/>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33415" cy="8004297"/>
                    </a:xfrm>
                    <a:prstGeom prst="rect">
                      <a:avLst/>
                    </a:prstGeom>
                    <a:noFill/>
                    <a:ln>
                      <a:noFill/>
                    </a:ln>
                  </pic:spPr>
                </pic:pic>
              </a:graphicData>
            </a:graphic>
          </wp:inline>
        </w:drawing>
      </w:r>
    </w:p>
    <w:p w:rsidR="00D44FCF" w:rsidRDefault="00D44FCF" w:rsidP="009045E8">
      <w:pPr>
        <w:rPr>
          <w:lang w:val="sr-Latn-RS" w:eastAsia="ar-SA"/>
        </w:rPr>
      </w:pPr>
    </w:p>
    <w:p w:rsidR="00D44FCF" w:rsidRDefault="00D44FCF" w:rsidP="009045E8">
      <w:pPr>
        <w:rPr>
          <w:lang w:val="sr-Latn-RS" w:eastAsia="ar-SA"/>
        </w:rPr>
      </w:pPr>
    </w:p>
    <w:p w:rsidR="00D44FCF" w:rsidRDefault="00D44FCF" w:rsidP="009045E8">
      <w:pPr>
        <w:rPr>
          <w:lang w:val="sr-Latn-RS" w:eastAsia="ar-SA"/>
        </w:rPr>
      </w:pPr>
    </w:p>
    <w:p w:rsidR="00D44FCF" w:rsidRDefault="00D44FCF" w:rsidP="009045E8">
      <w:pPr>
        <w:rPr>
          <w:lang w:val="sr-Latn-RS" w:eastAsia="ar-SA"/>
        </w:rPr>
      </w:pPr>
      <w:r>
        <w:rPr>
          <w:noProof/>
          <w:lang w:val="sr-Latn-RS" w:eastAsia="sr-Latn-RS"/>
        </w:rPr>
        <w:lastRenderedPageBreak/>
        <w:drawing>
          <wp:inline distT="0" distB="0" distL="0" distR="0">
            <wp:extent cx="5733415" cy="7995303"/>
            <wp:effectExtent l="0" t="0" r="635"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33415" cy="7995303"/>
                    </a:xfrm>
                    <a:prstGeom prst="rect">
                      <a:avLst/>
                    </a:prstGeom>
                    <a:noFill/>
                    <a:ln>
                      <a:noFill/>
                    </a:ln>
                  </pic:spPr>
                </pic:pic>
              </a:graphicData>
            </a:graphic>
          </wp:inline>
        </w:drawing>
      </w:r>
    </w:p>
    <w:p w:rsidR="00D44FCF" w:rsidRDefault="00D44FCF" w:rsidP="009045E8">
      <w:pPr>
        <w:rPr>
          <w:lang w:val="sr-Latn-RS" w:eastAsia="ar-SA"/>
        </w:rPr>
      </w:pPr>
    </w:p>
    <w:p w:rsidR="00D44FCF" w:rsidRDefault="00D44FCF" w:rsidP="009045E8">
      <w:pPr>
        <w:rPr>
          <w:lang w:val="sr-Latn-RS" w:eastAsia="ar-SA"/>
        </w:rPr>
      </w:pPr>
    </w:p>
    <w:p w:rsidR="00D44FCF" w:rsidRDefault="00D44FCF" w:rsidP="009045E8">
      <w:pPr>
        <w:rPr>
          <w:lang w:val="sr-Latn-RS" w:eastAsia="ar-SA"/>
        </w:rPr>
      </w:pPr>
    </w:p>
    <w:p w:rsidR="00D44FCF" w:rsidRDefault="00D44FCF" w:rsidP="009045E8">
      <w:pPr>
        <w:rPr>
          <w:lang w:val="sr-Latn-RS" w:eastAsia="ar-SA"/>
        </w:rPr>
      </w:pPr>
      <w:r>
        <w:rPr>
          <w:noProof/>
          <w:lang w:val="sr-Latn-RS" w:eastAsia="sr-Latn-RS"/>
        </w:rPr>
        <w:lastRenderedPageBreak/>
        <w:drawing>
          <wp:inline distT="0" distB="0" distL="0" distR="0">
            <wp:extent cx="5733415" cy="8011444"/>
            <wp:effectExtent l="0" t="0" r="635"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33415" cy="8011444"/>
                    </a:xfrm>
                    <a:prstGeom prst="rect">
                      <a:avLst/>
                    </a:prstGeom>
                    <a:noFill/>
                    <a:ln>
                      <a:noFill/>
                    </a:ln>
                  </pic:spPr>
                </pic:pic>
              </a:graphicData>
            </a:graphic>
          </wp:inline>
        </w:drawing>
      </w:r>
    </w:p>
    <w:p w:rsidR="00D44FCF" w:rsidRDefault="00D44FCF" w:rsidP="009045E8">
      <w:pPr>
        <w:rPr>
          <w:lang w:val="sr-Latn-RS" w:eastAsia="ar-SA"/>
        </w:rPr>
      </w:pPr>
    </w:p>
    <w:p w:rsidR="00D44FCF" w:rsidRDefault="00D44FCF" w:rsidP="009045E8">
      <w:pPr>
        <w:rPr>
          <w:lang w:val="sr-Latn-RS" w:eastAsia="ar-SA"/>
        </w:rPr>
      </w:pPr>
    </w:p>
    <w:p w:rsidR="00D44FCF" w:rsidRDefault="00D44FCF" w:rsidP="009045E8">
      <w:pPr>
        <w:rPr>
          <w:lang w:val="sr-Latn-RS" w:eastAsia="ar-SA"/>
        </w:rPr>
      </w:pPr>
    </w:p>
    <w:p w:rsidR="00D44FCF" w:rsidRDefault="00D44FCF" w:rsidP="009045E8">
      <w:pPr>
        <w:rPr>
          <w:lang w:val="sr-Latn-RS" w:eastAsia="ar-SA"/>
        </w:rPr>
      </w:pPr>
      <w:r>
        <w:rPr>
          <w:noProof/>
          <w:lang w:val="sr-Latn-RS" w:eastAsia="sr-Latn-RS"/>
        </w:rPr>
        <w:lastRenderedPageBreak/>
        <w:drawing>
          <wp:inline distT="0" distB="0" distL="0" distR="0">
            <wp:extent cx="5733415" cy="7965816"/>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33415" cy="7965816"/>
                    </a:xfrm>
                    <a:prstGeom prst="rect">
                      <a:avLst/>
                    </a:prstGeom>
                    <a:noFill/>
                    <a:ln>
                      <a:noFill/>
                    </a:ln>
                  </pic:spPr>
                </pic:pic>
              </a:graphicData>
            </a:graphic>
          </wp:inline>
        </w:drawing>
      </w:r>
    </w:p>
    <w:p w:rsidR="00D44FCF" w:rsidRDefault="00D44FCF" w:rsidP="009045E8">
      <w:pPr>
        <w:rPr>
          <w:lang w:val="sr-Latn-RS" w:eastAsia="ar-SA"/>
        </w:rPr>
      </w:pPr>
    </w:p>
    <w:p w:rsidR="00D44FCF" w:rsidRDefault="00D44FCF" w:rsidP="009045E8">
      <w:pPr>
        <w:rPr>
          <w:lang w:val="sr-Latn-RS" w:eastAsia="ar-SA"/>
        </w:rPr>
      </w:pPr>
    </w:p>
    <w:p w:rsidR="00D44FCF" w:rsidRDefault="00D44FCF" w:rsidP="009045E8">
      <w:pPr>
        <w:rPr>
          <w:lang w:val="sr-Latn-RS" w:eastAsia="ar-SA"/>
        </w:rPr>
      </w:pPr>
    </w:p>
    <w:p w:rsidR="00D44FCF" w:rsidRDefault="00D44FCF" w:rsidP="009045E8">
      <w:pPr>
        <w:rPr>
          <w:lang w:val="sr-Latn-RS" w:eastAsia="ar-SA"/>
        </w:rPr>
      </w:pPr>
      <w:r>
        <w:rPr>
          <w:noProof/>
          <w:lang w:val="sr-Latn-RS" w:eastAsia="sr-Latn-RS"/>
        </w:rPr>
        <w:lastRenderedPageBreak/>
        <w:drawing>
          <wp:inline distT="0" distB="0" distL="0" distR="0">
            <wp:extent cx="5733415" cy="7964600"/>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33415" cy="7964600"/>
                    </a:xfrm>
                    <a:prstGeom prst="rect">
                      <a:avLst/>
                    </a:prstGeom>
                    <a:noFill/>
                    <a:ln>
                      <a:noFill/>
                    </a:ln>
                  </pic:spPr>
                </pic:pic>
              </a:graphicData>
            </a:graphic>
          </wp:inline>
        </w:drawing>
      </w:r>
    </w:p>
    <w:p w:rsidR="00D44FCF" w:rsidRDefault="00D44FCF" w:rsidP="009045E8">
      <w:pPr>
        <w:rPr>
          <w:lang w:val="sr-Latn-RS" w:eastAsia="ar-SA"/>
        </w:rPr>
      </w:pPr>
    </w:p>
    <w:p w:rsidR="00D44FCF" w:rsidRDefault="00D44FCF" w:rsidP="009045E8">
      <w:pPr>
        <w:rPr>
          <w:lang w:val="sr-Latn-RS" w:eastAsia="ar-SA"/>
        </w:rPr>
      </w:pPr>
    </w:p>
    <w:p w:rsidR="00D44FCF" w:rsidRDefault="00D44FCF" w:rsidP="009045E8">
      <w:pPr>
        <w:rPr>
          <w:lang w:val="sr-Latn-RS" w:eastAsia="ar-SA"/>
        </w:rPr>
      </w:pPr>
    </w:p>
    <w:p w:rsidR="00D44FCF" w:rsidRDefault="00D44FCF" w:rsidP="009045E8">
      <w:pPr>
        <w:rPr>
          <w:lang w:val="sr-Latn-RS" w:eastAsia="ar-SA"/>
        </w:rPr>
      </w:pPr>
      <w:r>
        <w:rPr>
          <w:noProof/>
          <w:lang w:val="sr-Latn-RS" w:eastAsia="sr-Latn-RS"/>
        </w:rPr>
        <w:lastRenderedPageBreak/>
        <w:drawing>
          <wp:inline distT="0" distB="0" distL="0" distR="0">
            <wp:extent cx="5733415" cy="8046898"/>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33415" cy="8046898"/>
                    </a:xfrm>
                    <a:prstGeom prst="rect">
                      <a:avLst/>
                    </a:prstGeom>
                    <a:noFill/>
                    <a:ln>
                      <a:noFill/>
                    </a:ln>
                  </pic:spPr>
                </pic:pic>
              </a:graphicData>
            </a:graphic>
          </wp:inline>
        </w:drawing>
      </w:r>
    </w:p>
    <w:p w:rsidR="00D44FCF" w:rsidRDefault="00D44FCF" w:rsidP="009045E8">
      <w:pPr>
        <w:rPr>
          <w:lang w:val="sr-Latn-RS" w:eastAsia="ar-SA"/>
        </w:rPr>
      </w:pPr>
    </w:p>
    <w:p w:rsidR="00D44FCF" w:rsidRDefault="00D44FCF" w:rsidP="009045E8">
      <w:pPr>
        <w:rPr>
          <w:lang w:val="sr-Latn-RS" w:eastAsia="ar-SA"/>
        </w:rPr>
      </w:pPr>
    </w:p>
    <w:p w:rsidR="00D44FCF" w:rsidRDefault="00D44FCF" w:rsidP="009045E8">
      <w:pPr>
        <w:rPr>
          <w:lang w:val="sr-Latn-RS" w:eastAsia="ar-SA"/>
        </w:rPr>
      </w:pPr>
    </w:p>
    <w:p w:rsidR="00D44FCF" w:rsidRDefault="00D44FCF" w:rsidP="009045E8">
      <w:pPr>
        <w:rPr>
          <w:lang w:val="sr-Latn-RS" w:eastAsia="ar-SA"/>
        </w:rPr>
      </w:pPr>
    </w:p>
    <w:p w:rsidR="00D44FCF" w:rsidRDefault="00D44FCF" w:rsidP="009045E8">
      <w:pPr>
        <w:rPr>
          <w:lang w:val="sr-Latn-RS" w:eastAsia="ar-SA"/>
        </w:rPr>
      </w:pPr>
      <w:r>
        <w:rPr>
          <w:noProof/>
          <w:lang w:val="sr-Latn-RS" w:eastAsia="sr-Latn-RS"/>
        </w:rPr>
        <w:drawing>
          <wp:inline distT="0" distB="0" distL="0" distR="0">
            <wp:extent cx="5733415" cy="8375480"/>
            <wp:effectExtent l="0" t="0" r="63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33415" cy="8375480"/>
                    </a:xfrm>
                    <a:prstGeom prst="rect">
                      <a:avLst/>
                    </a:prstGeom>
                    <a:noFill/>
                    <a:ln>
                      <a:noFill/>
                    </a:ln>
                  </pic:spPr>
                </pic:pic>
              </a:graphicData>
            </a:graphic>
          </wp:inline>
        </w:drawing>
      </w:r>
    </w:p>
    <w:p w:rsidR="00D44FCF" w:rsidRDefault="00D44FCF" w:rsidP="009045E8">
      <w:pPr>
        <w:rPr>
          <w:lang w:val="sr-Latn-RS" w:eastAsia="ar-SA"/>
        </w:rPr>
      </w:pPr>
    </w:p>
    <w:p w:rsidR="00D44FCF" w:rsidRDefault="00D44FCF" w:rsidP="009045E8">
      <w:pPr>
        <w:rPr>
          <w:lang w:val="sr-Latn-RS" w:eastAsia="ar-SA"/>
        </w:rPr>
      </w:pPr>
      <w:r>
        <w:rPr>
          <w:noProof/>
          <w:lang w:val="sr-Latn-RS" w:eastAsia="sr-Latn-RS"/>
        </w:rPr>
        <w:drawing>
          <wp:inline distT="0" distB="0" distL="0" distR="0">
            <wp:extent cx="5733415" cy="8080955"/>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33415" cy="8080955"/>
                    </a:xfrm>
                    <a:prstGeom prst="rect">
                      <a:avLst/>
                    </a:prstGeom>
                    <a:noFill/>
                    <a:ln>
                      <a:noFill/>
                    </a:ln>
                  </pic:spPr>
                </pic:pic>
              </a:graphicData>
            </a:graphic>
          </wp:inline>
        </w:drawing>
      </w:r>
    </w:p>
    <w:p w:rsidR="00D44FCF" w:rsidRDefault="00D44FCF" w:rsidP="009045E8">
      <w:pPr>
        <w:rPr>
          <w:lang w:val="sr-Latn-RS" w:eastAsia="ar-SA"/>
        </w:rPr>
      </w:pPr>
    </w:p>
    <w:p w:rsidR="00D44FCF" w:rsidRDefault="00D44FCF" w:rsidP="009045E8">
      <w:pPr>
        <w:rPr>
          <w:lang w:val="sr-Latn-RS" w:eastAsia="ar-SA"/>
        </w:rPr>
      </w:pPr>
      <w:r>
        <w:rPr>
          <w:noProof/>
          <w:lang w:val="sr-Latn-RS" w:eastAsia="sr-Latn-RS"/>
        </w:rPr>
        <w:lastRenderedPageBreak/>
        <w:drawing>
          <wp:inline distT="0" distB="0" distL="0" distR="0">
            <wp:extent cx="5733415" cy="8409009"/>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33415" cy="8409009"/>
                    </a:xfrm>
                    <a:prstGeom prst="rect">
                      <a:avLst/>
                    </a:prstGeom>
                    <a:noFill/>
                    <a:ln>
                      <a:noFill/>
                    </a:ln>
                  </pic:spPr>
                </pic:pic>
              </a:graphicData>
            </a:graphic>
          </wp:inline>
        </w:drawing>
      </w:r>
    </w:p>
    <w:p w:rsidR="00D44FCF" w:rsidRDefault="00D44FCF" w:rsidP="009045E8">
      <w:pPr>
        <w:rPr>
          <w:lang w:val="sr-Latn-RS" w:eastAsia="ar-SA"/>
        </w:rPr>
      </w:pPr>
    </w:p>
    <w:p w:rsidR="00D44FCF" w:rsidRDefault="00D44FCF" w:rsidP="009045E8">
      <w:pPr>
        <w:rPr>
          <w:lang w:val="sr-Latn-RS" w:eastAsia="ar-SA"/>
        </w:rPr>
      </w:pPr>
    </w:p>
    <w:p w:rsidR="00D44FCF" w:rsidRDefault="00D44FCF" w:rsidP="009045E8">
      <w:pPr>
        <w:rPr>
          <w:lang w:val="sr-Latn-RS" w:eastAsia="ar-SA"/>
        </w:rPr>
      </w:pPr>
      <w:r>
        <w:rPr>
          <w:noProof/>
          <w:lang w:val="sr-Latn-RS" w:eastAsia="sr-Latn-RS"/>
        </w:rPr>
        <w:drawing>
          <wp:inline distT="0" distB="0" distL="0" distR="0">
            <wp:extent cx="5733415" cy="8162216"/>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33415" cy="8162216"/>
                    </a:xfrm>
                    <a:prstGeom prst="rect">
                      <a:avLst/>
                    </a:prstGeom>
                    <a:noFill/>
                    <a:ln>
                      <a:noFill/>
                    </a:ln>
                  </pic:spPr>
                </pic:pic>
              </a:graphicData>
            </a:graphic>
          </wp:inline>
        </w:drawing>
      </w:r>
    </w:p>
    <w:p w:rsidR="00D44FCF" w:rsidRDefault="00D44FCF" w:rsidP="009045E8">
      <w:pPr>
        <w:rPr>
          <w:lang w:val="sr-Latn-RS" w:eastAsia="ar-SA"/>
        </w:rPr>
      </w:pPr>
    </w:p>
    <w:p w:rsidR="00D44FCF" w:rsidRDefault="00D44FCF" w:rsidP="009045E8">
      <w:pPr>
        <w:rPr>
          <w:lang w:val="sr-Latn-RS" w:eastAsia="ar-SA"/>
        </w:rPr>
      </w:pPr>
    </w:p>
    <w:p w:rsidR="00D44FCF" w:rsidRDefault="00D44FCF" w:rsidP="009045E8">
      <w:pPr>
        <w:rPr>
          <w:lang w:val="sr-Latn-RS" w:eastAsia="ar-SA"/>
        </w:rPr>
      </w:pPr>
      <w:r>
        <w:rPr>
          <w:noProof/>
          <w:lang w:val="sr-Latn-RS" w:eastAsia="sr-Latn-RS"/>
        </w:rPr>
        <w:drawing>
          <wp:inline distT="0" distB="0" distL="0" distR="0">
            <wp:extent cx="5733415" cy="8126100"/>
            <wp:effectExtent l="0" t="0" r="635"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33415" cy="8126100"/>
                    </a:xfrm>
                    <a:prstGeom prst="rect">
                      <a:avLst/>
                    </a:prstGeom>
                    <a:noFill/>
                    <a:ln>
                      <a:noFill/>
                    </a:ln>
                  </pic:spPr>
                </pic:pic>
              </a:graphicData>
            </a:graphic>
          </wp:inline>
        </w:drawing>
      </w:r>
    </w:p>
    <w:p w:rsidR="00D44FCF" w:rsidRDefault="00D44FCF" w:rsidP="009045E8">
      <w:pPr>
        <w:rPr>
          <w:lang w:val="sr-Latn-RS" w:eastAsia="ar-SA"/>
        </w:rPr>
      </w:pPr>
    </w:p>
    <w:p w:rsidR="00D44FCF" w:rsidRDefault="00490768" w:rsidP="009045E8">
      <w:pPr>
        <w:rPr>
          <w:lang w:val="sr-Latn-RS" w:eastAsia="ar-SA"/>
        </w:rPr>
      </w:pPr>
      <w:r>
        <w:rPr>
          <w:noProof/>
          <w:lang w:val="sr-Latn-RS" w:eastAsia="sr-Latn-RS"/>
        </w:rPr>
        <w:lastRenderedPageBreak/>
        <w:drawing>
          <wp:inline distT="0" distB="0" distL="0" distR="0">
            <wp:extent cx="5733415" cy="8589773"/>
            <wp:effectExtent l="0" t="0" r="635"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33415" cy="8589773"/>
                    </a:xfrm>
                    <a:prstGeom prst="rect">
                      <a:avLst/>
                    </a:prstGeom>
                    <a:noFill/>
                    <a:ln>
                      <a:noFill/>
                    </a:ln>
                  </pic:spPr>
                </pic:pic>
              </a:graphicData>
            </a:graphic>
          </wp:inline>
        </w:drawing>
      </w:r>
    </w:p>
    <w:p w:rsidR="00490768" w:rsidRDefault="00490768" w:rsidP="009045E8">
      <w:pPr>
        <w:rPr>
          <w:lang w:val="sr-Latn-RS" w:eastAsia="ar-SA"/>
        </w:rPr>
      </w:pPr>
    </w:p>
    <w:p w:rsidR="00490768" w:rsidRDefault="00490768" w:rsidP="009045E8">
      <w:pPr>
        <w:rPr>
          <w:lang w:val="sr-Latn-RS" w:eastAsia="ar-SA"/>
        </w:rPr>
      </w:pPr>
      <w:r>
        <w:rPr>
          <w:noProof/>
          <w:lang w:val="sr-Latn-RS" w:eastAsia="sr-Latn-RS"/>
        </w:rPr>
        <w:drawing>
          <wp:inline distT="0" distB="0" distL="0" distR="0">
            <wp:extent cx="2953960" cy="84867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953695" cy="8486015"/>
                    </a:xfrm>
                    <a:prstGeom prst="rect">
                      <a:avLst/>
                    </a:prstGeom>
                    <a:noFill/>
                    <a:ln>
                      <a:noFill/>
                    </a:ln>
                  </pic:spPr>
                </pic:pic>
              </a:graphicData>
            </a:graphic>
          </wp:inline>
        </w:drawing>
      </w:r>
    </w:p>
    <w:p w:rsidR="00556ABF" w:rsidRDefault="00556ABF" w:rsidP="009045E8">
      <w:pPr>
        <w:rPr>
          <w:lang w:val="sr-Latn-RS" w:eastAsia="ar-SA"/>
        </w:rPr>
      </w:pPr>
    </w:p>
    <w:p w:rsidR="00D44FCF" w:rsidRPr="009045E8" w:rsidRDefault="00490768" w:rsidP="009045E8">
      <w:pPr>
        <w:rPr>
          <w:lang w:val="sr-Latn-RS" w:eastAsia="ar-SA"/>
        </w:rPr>
      </w:pPr>
      <w:r>
        <w:rPr>
          <w:noProof/>
          <w:lang w:val="sr-Latn-RS" w:eastAsia="sr-Latn-RS"/>
        </w:rPr>
        <w:drawing>
          <wp:inline distT="0" distB="0" distL="0" distR="0">
            <wp:extent cx="5733415" cy="8325686"/>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33415" cy="8325686"/>
                    </a:xfrm>
                    <a:prstGeom prst="rect">
                      <a:avLst/>
                    </a:prstGeom>
                    <a:noFill/>
                    <a:ln>
                      <a:noFill/>
                    </a:ln>
                  </pic:spPr>
                </pic:pic>
              </a:graphicData>
            </a:graphic>
          </wp:inline>
        </w:drawing>
      </w:r>
    </w:p>
    <w:p w:rsidR="00DB369C" w:rsidRDefault="0032186E" w:rsidP="0032186E">
      <w:pPr>
        <w:pStyle w:val="Heading10"/>
        <w:ind w:left="0" w:firstLine="0"/>
        <w:jc w:val="both"/>
        <w:rPr>
          <w:rFonts w:cs="Arial"/>
          <w:lang w:val="sr-Cyrl-RS"/>
        </w:rPr>
      </w:pPr>
      <w:r w:rsidRPr="00F10346">
        <w:rPr>
          <w:rFonts w:cs="Arial"/>
        </w:rPr>
        <w:lastRenderedPageBreak/>
        <w:t>3.1</w:t>
      </w:r>
      <w:r w:rsidR="00B02E86" w:rsidRPr="00F10346">
        <w:rPr>
          <w:rFonts w:cs="Arial"/>
        </w:rPr>
        <w:t>.</w:t>
      </w:r>
      <w:r w:rsidR="00DB369C" w:rsidRPr="00F10346">
        <w:rPr>
          <w:rFonts w:cs="Arial"/>
        </w:rPr>
        <w:t>Врста</w:t>
      </w:r>
      <w:r w:rsidR="005551C2" w:rsidRPr="00F10346">
        <w:rPr>
          <w:rFonts w:cs="Arial"/>
        </w:rPr>
        <w:t xml:space="preserve"> и </w:t>
      </w:r>
      <w:r w:rsidR="00DB369C" w:rsidRPr="00F10346">
        <w:rPr>
          <w:rFonts w:cs="Arial"/>
        </w:rPr>
        <w:t>количина добара</w:t>
      </w:r>
      <w:bookmarkEnd w:id="19"/>
      <w:bookmarkEnd w:id="20"/>
    </w:p>
    <w:p w:rsidR="005670D1" w:rsidRPr="005670D1" w:rsidRDefault="005670D1" w:rsidP="005670D1">
      <w:pPr>
        <w:rPr>
          <w:lang w:val="sr-Cyrl-RS" w:eastAsia="ar-SA"/>
        </w:rPr>
      </w:pPr>
    </w:p>
    <w:tbl>
      <w:tblPr>
        <w:tblW w:w="43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4"/>
        <w:gridCol w:w="3552"/>
        <w:gridCol w:w="1418"/>
        <w:gridCol w:w="1843"/>
      </w:tblGrid>
      <w:tr w:rsidR="003E1077" w:rsidRPr="00E3605F" w:rsidTr="003E1077">
        <w:tc>
          <w:tcPr>
            <w:tcW w:w="767" w:type="pct"/>
            <w:shd w:val="clear" w:color="auto" w:fill="C6D9F1" w:themeFill="text2" w:themeFillTint="33"/>
            <w:vAlign w:val="center"/>
          </w:tcPr>
          <w:p w:rsidR="003E1077" w:rsidRPr="00E3605F" w:rsidRDefault="003E1077" w:rsidP="00443E07">
            <w:pPr>
              <w:spacing w:before="0"/>
              <w:jc w:val="center"/>
              <w:rPr>
                <w:rFonts w:cs="Arial"/>
                <w:bCs/>
                <w:iCs/>
                <w:lang w:val="sr-Cyrl-CS"/>
              </w:rPr>
            </w:pPr>
            <w:r w:rsidRPr="00E3605F">
              <w:rPr>
                <w:rFonts w:cs="Arial"/>
                <w:bCs/>
                <w:iCs/>
                <w:lang w:val="sr-Cyrl-CS"/>
              </w:rPr>
              <w:t>Рбр</w:t>
            </w:r>
          </w:p>
        </w:tc>
        <w:tc>
          <w:tcPr>
            <w:tcW w:w="2207" w:type="pct"/>
            <w:shd w:val="clear" w:color="auto" w:fill="C6D9F1" w:themeFill="text2" w:themeFillTint="33"/>
            <w:vAlign w:val="center"/>
          </w:tcPr>
          <w:p w:rsidR="003E1077" w:rsidRPr="00E3605F" w:rsidRDefault="003E1077" w:rsidP="00443E07">
            <w:pPr>
              <w:spacing w:before="0"/>
              <w:jc w:val="center"/>
              <w:rPr>
                <w:rFonts w:cs="Arial"/>
                <w:b/>
                <w:bCs/>
                <w:iCs/>
                <w:lang w:val="sr-Cyrl-CS"/>
              </w:rPr>
            </w:pPr>
            <w:r w:rsidRPr="00E3605F">
              <w:rPr>
                <w:rFonts w:cs="Arial"/>
                <w:b/>
                <w:bCs/>
                <w:iCs/>
                <w:lang w:val="sr-Cyrl-CS"/>
              </w:rPr>
              <w:t>Назив добра</w:t>
            </w:r>
          </w:p>
        </w:tc>
        <w:tc>
          <w:tcPr>
            <w:tcW w:w="881" w:type="pct"/>
            <w:shd w:val="clear" w:color="auto" w:fill="C6D9F1" w:themeFill="text2" w:themeFillTint="33"/>
            <w:vAlign w:val="center"/>
          </w:tcPr>
          <w:p w:rsidR="003E1077" w:rsidRPr="00E3605F" w:rsidRDefault="003E1077" w:rsidP="00443E07">
            <w:pPr>
              <w:spacing w:before="0"/>
              <w:jc w:val="center"/>
              <w:rPr>
                <w:rFonts w:cs="Arial"/>
                <w:b/>
                <w:bCs/>
                <w:iCs/>
                <w:lang w:val="sr-Cyrl-CS"/>
              </w:rPr>
            </w:pPr>
            <w:r w:rsidRPr="00E3605F">
              <w:rPr>
                <w:rFonts w:cs="Arial"/>
                <w:b/>
                <w:bCs/>
                <w:iCs/>
                <w:lang w:val="sr-Cyrl-CS"/>
              </w:rPr>
              <w:t>Јед.</w:t>
            </w:r>
          </w:p>
          <w:p w:rsidR="003E1077" w:rsidRPr="00E3605F" w:rsidRDefault="003E1077" w:rsidP="00443E07">
            <w:pPr>
              <w:spacing w:before="0"/>
              <w:jc w:val="center"/>
              <w:rPr>
                <w:rFonts w:cs="Arial"/>
                <w:b/>
                <w:bCs/>
                <w:iCs/>
                <w:lang w:val="sr-Cyrl-CS"/>
              </w:rPr>
            </w:pPr>
            <w:r w:rsidRPr="00E3605F">
              <w:rPr>
                <w:rFonts w:cs="Arial"/>
                <w:b/>
                <w:bCs/>
                <w:iCs/>
                <w:lang w:val="sr-Cyrl-CS"/>
              </w:rPr>
              <w:t>мере</w:t>
            </w:r>
          </w:p>
        </w:tc>
        <w:tc>
          <w:tcPr>
            <w:tcW w:w="1145" w:type="pct"/>
            <w:shd w:val="clear" w:color="auto" w:fill="C6D9F1" w:themeFill="text2" w:themeFillTint="33"/>
            <w:vAlign w:val="center"/>
          </w:tcPr>
          <w:p w:rsidR="003E1077" w:rsidRPr="00E3605F" w:rsidRDefault="003E1077" w:rsidP="00443E07">
            <w:pPr>
              <w:spacing w:before="0"/>
              <w:jc w:val="center"/>
              <w:rPr>
                <w:rFonts w:cs="Arial"/>
                <w:b/>
                <w:bCs/>
                <w:iCs/>
                <w:lang w:val="sr-Cyrl-CS"/>
              </w:rPr>
            </w:pPr>
            <w:r w:rsidRPr="00E3605F">
              <w:rPr>
                <w:rFonts w:cs="Arial"/>
                <w:b/>
                <w:bCs/>
                <w:iCs/>
                <w:lang w:val="sr-Cyrl-CS"/>
              </w:rPr>
              <w:t>количина</w:t>
            </w:r>
          </w:p>
        </w:tc>
      </w:tr>
      <w:tr w:rsidR="003E1077" w:rsidTr="003E1077">
        <w:tc>
          <w:tcPr>
            <w:tcW w:w="767" w:type="pct"/>
            <w:shd w:val="clear" w:color="auto" w:fill="auto"/>
          </w:tcPr>
          <w:p w:rsidR="003E1077" w:rsidRDefault="003E1077" w:rsidP="00443E07">
            <w:pPr>
              <w:spacing w:after="200" w:line="276" w:lineRule="auto"/>
              <w:jc w:val="center"/>
              <w:rPr>
                <w:rFonts w:cs="Arial"/>
                <w:b/>
                <w:sz w:val="20"/>
                <w:szCs w:val="20"/>
                <w:lang w:val="sr-Latn-CS"/>
              </w:rPr>
            </w:pPr>
            <w:r>
              <w:rPr>
                <w:rFonts w:cs="Arial"/>
                <w:b/>
                <w:lang w:val="sr-Latn-CS"/>
              </w:rPr>
              <w:t>1</w:t>
            </w:r>
          </w:p>
        </w:tc>
        <w:tc>
          <w:tcPr>
            <w:tcW w:w="2207" w:type="pct"/>
            <w:shd w:val="clear" w:color="auto" w:fill="auto"/>
          </w:tcPr>
          <w:p w:rsidR="003E1077" w:rsidRDefault="003E1077" w:rsidP="00443E07">
            <w:pPr>
              <w:jc w:val="center"/>
              <w:rPr>
                <w:rFonts w:cs="Arial"/>
                <w:lang w:val="sr-Latn-CS"/>
              </w:rPr>
            </w:pPr>
            <w:r>
              <w:rPr>
                <w:rFonts w:cs="Arial"/>
                <w:lang w:val="sr-Latn-CS"/>
              </w:rPr>
              <w:t>Заштитни сегмент диска,</w:t>
            </w:r>
          </w:p>
          <w:p w:rsidR="003E1077" w:rsidRDefault="003E1077" w:rsidP="00443E07">
            <w:pPr>
              <w:spacing w:after="200" w:line="276" w:lineRule="auto"/>
              <w:jc w:val="center"/>
              <w:rPr>
                <w:rFonts w:cs="Arial"/>
                <w:b/>
                <w:sz w:val="20"/>
                <w:szCs w:val="20"/>
                <w:lang w:val="sr-Cyrl-RS"/>
              </w:rPr>
            </w:pPr>
            <w:r>
              <w:rPr>
                <w:rFonts w:cs="Arial"/>
                <w:lang w:val="sr-Latn-CS"/>
              </w:rPr>
              <w:t>црт. М210-170:19-22 / 2а</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sz w:val="20"/>
                <w:szCs w:val="20"/>
                <w:lang w:val="sr-Cyrl-RS"/>
              </w:rPr>
            </w:pPr>
            <w:r>
              <w:rPr>
                <w:rFonts w:cs="Arial"/>
                <w:b/>
                <w:lang w:val="sr-Latn-CS"/>
              </w:rPr>
              <w:t>200</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2</w:t>
            </w:r>
          </w:p>
        </w:tc>
        <w:tc>
          <w:tcPr>
            <w:tcW w:w="2207" w:type="pct"/>
            <w:shd w:val="clear" w:color="auto" w:fill="auto"/>
          </w:tcPr>
          <w:p w:rsidR="003E1077" w:rsidRDefault="003E1077" w:rsidP="00443E07">
            <w:pPr>
              <w:jc w:val="center"/>
              <w:rPr>
                <w:rFonts w:cs="Arial"/>
                <w:lang w:val="sr-Latn-CS"/>
              </w:rPr>
            </w:pPr>
            <w:r>
              <w:rPr>
                <w:rFonts w:cs="Arial"/>
                <w:lang w:val="sr-Latn-CS"/>
              </w:rPr>
              <w:t>Модификована ударна плоча, 16-М,</w:t>
            </w:r>
          </w:p>
          <w:p w:rsidR="003E1077" w:rsidRDefault="003E1077" w:rsidP="00443E07">
            <w:pPr>
              <w:spacing w:after="200" w:line="276" w:lineRule="auto"/>
              <w:jc w:val="center"/>
              <w:rPr>
                <w:rFonts w:cs="Arial"/>
                <w:lang w:val="sr-Latn-CS"/>
              </w:rPr>
            </w:pPr>
            <w:r>
              <w:rPr>
                <w:rFonts w:cs="Arial"/>
                <w:lang w:val="sr-Latn-CS"/>
              </w:rPr>
              <w:t>-ЛЕВА -, црт. 4121 / 4318</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384</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3</w:t>
            </w:r>
          </w:p>
        </w:tc>
        <w:tc>
          <w:tcPr>
            <w:tcW w:w="2207" w:type="pct"/>
            <w:shd w:val="clear" w:color="auto" w:fill="auto"/>
          </w:tcPr>
          <w:p w:rsidR="003E1077" w:rsidRDefault="003E1077" w:rsidP="00443E07">
            <w:pPr>
              <w:jc w:val="center"/>
              <w:rPr>
                <w:rFonts w:cs="Arial"/>
                <w:lang w:val="sr-Latn-CS"/>
              </w:rPr>
            </w:pPr>
            <w:r>
              <w:rPr>
                <w:rFonts w:cs="Arial"/>
                <w:lang w:val="sr-Latn-CS"/>
              </w:rPr>
              <w:t>Модификованаударна плоча, 16-М</w:t>
            </w:r>
          </w:p>
          <w:p w:rsidR="003E1077" w:rsidRDefault="003E1077" w:rsidP="00443E07">
            <w:pPr>
              <w:spacing w:after="200" w:line="276" w:lineRule="auto"/>
              <w:jc w:val="center"/>
              <w:rPr>
                <w:rFonts w:cs="Arial"/>
                <w:lang w:val="sr-Latn-CS"/>
              </w:rPr>
            </w:pPr>
            <w:r>
              <w:rPr>
                <w:rFonts w:cs="Arial"/>
                <w:lang w:val="sr-Latn-CS"/>
              </w:rPr>
              <w:t>-ДЕСНА -,  црт. 4121 / 4319</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216</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4</w:t>
            </w:r>
          </w:p>
        </w:tc>
        <w:tc>
          <w:tcPr>
            <w:tcW w:w="2207" w:type="pct"/>
            <w:shd w:val="clear" w:color="auto" w:fill="auto"/>
          </w:tcPr>
          <w:p w:rsidR="003E1077" w:rsidRDefault="003E1077" w:rsidP="00443E07">
            <w:pPr>
              <w:jc w:val="center"/>
              <w:rPr>
                <w:rFonts w:cs="Arial"/>
                <w:lang w:val="sr-Latn-CS"/>
              </w:rPr>
            </w:pPr>
            <w:r>
              <w:rPr>
                <w:rFonts w:cs="Arial"/>
                <w:lang w:val="sr-Latn-CS"/>
              </w:rPr>
              <w:t>Модификована ударна плоча, 17-М</w:t>
            </w:r>
          </w:p>
          <w:p w:rsidR="003E1077" w:rsidRDefault="003E1077" w:rsidP="00443E07">
            <w:pPr>
              <w:spacing w:after="200" w:line="276" w:lineRule="auto"/>
              <w:jc w:val="center"/>
              <w:rPr>
                <w:rFonts w:cs="Arial"/>
                <w:lang w:val="sr-Latn-CS"/>
              </w:rPr>
            </w:pPr>
            <w:r>
              <w:rPr>
                <w:rFonts w:cs="Arial"/>
                <w:lang w:val="sr-Latn-CS"/>
              </w:rPr>
              <w:t xml:space="preserve"> црт. М 210-170:19-30 / 3-4258</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600</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5</w:t>
            </w:r>
          </w:p>
        </w:tc>
        <w:tc>
          <w:tcPr>
            <w:tcW w:w="2207" w:type="pct"/>
            <w:shd w:val="clear" w:color="auto" w:fill="auto"/>
          </w:tcPr>
          <w:p w:rsidR="003E1077" w:rsidRDefault="003E1077" w:rsidP="00443E07">
            <w:pPr>
              <w:jc w:val="center"/>
              <w:rPr>
                <w:rFonts w:cs="Arial"/>
                <w:lang w:val="sr-Latn-CS"/>
              </w:rPr>
            </w:pPr>
            <w:r>
              <w:rPr>
                <w:rFonts w:cs="Arial"/>
                <w:lang w:val="sr-Latn-CS"/>
              </w:rPr>
              <w:t>Клин, поз. 51, -ЛЕВИ-</w:t>
            </w:r>
          </w:p>
          <w:p w:rsidR="003E1077" w:rsidRDefault="003E1077" w:rsidP="00443E07">
            <w:pPr>
              <w:spacing w:after="200" w:line="276" w:lineRule="auto"/>
              <w:jc w:val="center"/>
              <w:rPr>
                <w:rFonts w:cs="Arial"/>
                <w:lang w:val="sr-Latn-CS"/>
              </w:rPr>
            </w:pPr>
            <w:r>
              <w:rPr>
                <w:rFonts w:cs="Arial"/>
                <w:lang w:val="sr-Latn-CS"/>
              </w:rPr>
              <w:t>црт. 4121 02 11 / 0083А</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200</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6</w:t>
            </w:r>
          </w:p>
        </w:tc>
        <w:tc>
          <w:tcPr>
            <w:tcW w:w="2207" w:type="pct"/>
            <w:shd w:val="clear" w:color="auto" w:fill="auto"/>
          </w:tcPr>
          <w:p w:rsidR="003E1077" w:rsidRDefault="003E1077" w:rsidP="00443E07">
            <w:pPr>
              <w:jc w:val="center"/>
              <w:rPr>
                <w:rFonts w:cs="Arial"/>
                <w:lang w:val="sr-Latn-CS"/>
              </w:rPr>
            </w:pPr>
            <w:r>
              <w:rPr>
                <w:rFonts w:cs="Arial"/>
                <w:lang w:val="sr-Latn-CS"/>
              </w:rPr>
              <w:t>Клин, поз. 51, -ДЕСНИ-</w:t>
            </w:r>
          </w:p>
          <w:p w:rsidR="003E1077" w:rsidRDefault="003E1077" w:rsidP="00443E07">
            <w:pPr>
              <w:spacing w:after="200" w:line="276" w:lineRule="auto"/>
              <w:jc w:val="center"/>
              <w:rPr>
                <w:rFonts w:cs="Arial"/>
                <w:lang w:val="sr-Latn-CS"/>
              </w:rPr>
            </w:pPr>
            <w:r>
              <w:rPr>
                <w:rFonts w:cs="Arial"/>
                <w:lang w:val="sr-Latn-CS"/>
              </w:rPr>
              <w:t>црт. 4121 02 11 / 0083Б</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200</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7</w:t>
            </w:r>
          </w:p>
        </w:tc>
        <w:tc>
          <w:tcPr>
            <w:tcW w:w="2207" w:type="pct"/>
            <w:shd w:val="clear" w:color="auto" w:fill="auto"/>
          </w:tcPr>
          <w:p w:rsidR="003E1077" w:rsidRDefault="003E1077" w:rsidP="00443E07">
            <w:pPr>
              <w:jc w:val="center"/>
              <w:rPr>
                <w:rFonts w:cs="Arial"/>
                <w:lang w:val="sr-Latn-CS"/>
              </w:rPr>
            </w:pPr>
            <w:r>
              <w:rPr>
                <w:rFonts w:cs="Arial"/>
                <w:lang w:val="sr-Latn-CS"/>
              </w:rPr>
              <w:t>Клин, поз. 52, -ЛЕВИ-</w:t>
            </w:r>
          </w:p>
          <w:p w:rsidR="003E1077" w:rsidRDefault="003E1077" w:rsidP="00443E07">
            <w:pPr>
              <w:spacing w:after="200" w:line="276" w:lineRule="auto"/>
              <w:jc w:val="center"/>
              <w:rPr>
                <w:rFonts w:cs="Arial"/>
                <w:lang w:val="sr-Latn-CS"/>
              </w:rPr>
            </w:pPr>
            <w:r>
              <w:rPr>
                <w:rFonts w:cs="Arial"/>
                <w:lang w:val="sr-Latn-CS"/>
              </w:rPr>
              <w:t>црт. 4121 02 11 / 0083Ц</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200</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8</w:t>
            </w:r>
          </w:p>
        </w:tc>
        <w:tc>
          <w:tcPr>
            <w:tcW w:w="2207" w:type="pct"/>
            <w:shd w:val="clear" w:color="auto" w:fill="auto"/>
          </w:tcPr>
          <w:p w:rsidR="003E1077" w:rsidRDefault="003E1077" w:rsidP="00443E07">
            <w:pPr>
              <w:jc w:val="center"/>
              <w:rPr>
                <w:rFonts w:cs="Arial"/>
                <w:lang w:val="sr-Latn-CS"/>
              </w:rPr>
            </w:pPr>
            <w:r>
              <w:rPr>
                <w:rFonts w:cs="Arial"/>
                <w:lang w:val="sr-Latn-CS"/>
              </w:rPr>
              <w:t>Клин, поз. 52, -ДЕСНИ-</w:t>
            </w:r>
          </w:p>
          <w:p w:rsidR="003E1077" w:rsidRDefault="003E1077" w:rsidP="00443E07">
            <w:pPr>
              <w:spacing w:after="200" w:line="276" w:lineRule="auto"/>
              <w:jc w:val="center"/>
              <w:rPr>
                <w:rFonts w:cs="Arial"/>
                <w:lang w:val="sr-Latn-CS"/>
              </w:rPr>
            </w:pPr>
            <w:r>
              <w:rPr>
                <w:rFonts w:cs="Arial"/>
                <w:lang w:val="sr-Latn-CS"/>
              </w:rPr>
              <w:t>црт. 4121 02 1 1/ 0083Д</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200</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9</w:t>
            </w:r>
          </w:p>
        </w:tc>
        <w:tc>
          <w:tcPr>
            <w:tcW w:w="2207" w:type="pct"/>
            <w:shd w:val="clear" w:color="auto" w:fill="auto"/>
          </w:tcPr>
          <w:p w:rsidR="003E1077" w:rsidRDefault="003E1077" w:rsidP="00443E07">
            <w:pPr>
              <w:jc w:val="center"/>
              <w:rPr>
                <w:rFonts w:cs="Arial"/>
                <w:lang w:val="sr-Latn-CS"/>
              </w:rPr>
            </w:pPr>
            <w:r>
              <w:rPr>
                <w:rFonts w:cs="Arial"/>
                <w:lang w:val="sr-Latn-CS"/>
              </w:rPr>
              <w:t>Заштитни трапез, поз.29  -ЛЕВИ -</w:t>
            </w:r>
          </w:p>
          <w:p w:rsidR="003E1077" w:rsidRDefault="003E1077" w:rsidP="00443E07">
            <w:pPr>
              <w:spacing w:after="200" w:line="276" w:lineRule="auto"/>
              <w:jc w:val="center"/>
              <w:rPr>
                <w:rFonts w:cs="Arial"/>
                <w:lang w:val="sr-Latn-CS"/>
              </w:rPr>
            </w:pPr>
            <w:r>
              <w:rPr>
                <w:rFonts w:cs="Arial"/>
                <w:lang w:val="sr-Latn-CS"/>
              </w:rPr>
              <w:t>црт. 4121 02 11 / 0081</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100</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10</w:t>
            </w:r>
          </w:p>
        </w:tc>
        <w:tc>
          <w:tcPr>
            <w:tcW w:w="2207" w:type="pct"/>
            <w:shd w:val="clear" w:color="auto" w:fill="auto"/>
          </w:tcPr>
          <w:p w:rsidR="003E1077" w:rsidRDefault="003E1077" w:rsidP="00443E07">
            <w:pPr>
              <w:jc w:val="center"/>
              <w:rPr>
                <w:rFonts w:cs="Arial"/>
                <w:lang w:val="sr-Latn-CS"/>
              </w:rPr>
            </w:pPr>
            <w:r>
              <w:rPr>
                <w:rFonts w:cs="Arial"/>
                <w:lang w:val="sr-Latn-CS"/>
              </w:rPr>
              <w:t>Заштитни трапез, поз.29  -ДЕСНИ -</w:t>
            </w:r>
          </w:p>
          <w:p w:rsidR="003E1077" w:rsidRDefault="003E1077" w:rsidP="00443E07">
            <w:pPr>
              <w:spacing w:after="200" w:line="276" w:lineRule="auto"/>
              <w:jc w:val="center"/>
              <w:rPr>
                <w:rFonts w:cs="Arial"/>
                <w:lang w:val="sr-Latn-CS"/>
              </w:rPr>
            </w:pPr>
            <w:r>
              <w:rPr>
                <w:rFonts w:cs="Arial"/>
                <w:lang w:val="sr-Latn-CS"/>
              </w:rPr>
              <w:t>црт.  4121 02 11 / 0081</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60</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11</w:t>
            </w:r>
          </w:p>
        </w:tc>
        <w:tc>
          <w:tcPr>
            <w:tcW w:w="2207" w:type="pct"/>
            <w:shd w:val="clear" w:color="auto" w:fill="auto"/>
          </w:tcPr>
          <w:p w:rsidR="003E1077" w:rsidRDefault="003E1077" w:rsidP="00443E07">
            <w:pPr>
              <w:jc w:val="center"/>
              <w:rPr>
                <w:rFonts w:cs="Arial"/>
                <w:lang w:val="sr-Latn-CS"/>
              </w:rPr>
            </w:pPr>
            <w:r>
              <w:rPr>
                <w:rFonts w:cs="Arial"/>
                <w:lang w:val="sr-Latn-CS"/>
              </w:rPr>
              <w:t xml:space="preserve">Модификовани заштитни трапез, 29-М </w:t>
            </w:r>
          </w:p>
          <w:p w:rsidR="003E1077" w:rsidRDefault="003E1077" w:rsidP="00443E07">
            <w:pPr>
              <w:spacing w:after="200" w:line="276" w:lineRule="auto"/>
              <w:jc w:val="center"/>
              <w:rPr>
                <w:rFonts w:cs="Arial"/>
                <w:lang w:val="sr-Latn-CS"/>
              </w:rPr>
            </w:pPr>
            <w:r>
              <w:rPr>
                <w:rFonts w:cs="Arial"/>
                <w:lang w:val="sr-Latn-CS"/>
              </w:rPr>
              <w:t>-ЛЕВИ-, црт.  4121 02 11/ 0081А</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200</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lastRenderedPageBreak/>
              <w:t>12</w:t>
            </w:r>
          </w:p>
        </w:tc>
        <w:tc>
          <w:tcPr>
            <w:tcW w:w="2207" w:type="pct"/>
            <w:shd w:val="clear" w:color="auto" w:fill="auto"/>
          </w:tcPr>
          <w:p w:rsidR="003E1077" w:rsidRDefault="003E1077" w:rsidP="00443E07">
            <w:pPr>
              <w:jc w:val="center"/>
              <w:rPr>
                <w:rFonts w:cs="Arial"/>
                <w:lang w:val="sr-Latn-CS"/>
              </w:rPr>
            </w:pPr>
            <w:r>
              <w:rPr>
                <w:rFonts w:cs="Arial"/>
                <w:lang w:val="sr-Latn-CS"/>
              </w:rPr>
              <w:t xml:space="preserve">Модификовани заштитни трапез, 29-М </w:t>
            </w:r>
          </w:p>
          <w:p w:rsidR="003E1077" w:rsidRDefault="003E1077" w:rsidP="00443E07">
            <w:pPr>
              <w:spacing w:after="200" w:line="276" w:lineRule="auto"/>
              <w:jc w:val="center"/>
              <w:rPr>
                <w:rFonts w:cs="Arial"/>
                <w:lang w:val="sr-Latn-CS"/>
              </w:rPr>
            </w:pPr>
            <w:r>
              <w:rPr>
                <w:rFonts w:cs="Arial"/>
                <w:lang w:val="sr-Latn-CS"/>
              </w:rPr>
              <w:t>-ДЕСНИ-, црт. 4121 02 11 / 0081Б</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100</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13</w:t>
            </w:r>
          </w:p>
        </w:tc>
        <w:tc>
          <w:tcPr>
            <w:tcW w:w="2207" w:type="pct"/>
            <w:shd w:val="clear" w:color="auto" w:fill="auto"/>
          </w:tcPr>
          <w:p w:rsidR="003E1077" w:rsidRDefault="003E1077" w:rsidP="00443E07">
            <w:pPr>
              <w:jc w:val="center"/>
              <w:rPr>
                <w:rFonts w:cs="Arial"/>
                <w:lang w:val="sr-Latn-CS"/>
              </w:rPr>
            </w:pPr>
            <w:r>
              <w:rPr>
                <w:rFonts w:cs="Arial"/>
                <w:lang w:val="sr-Latn-CS"/>
              </w:rPr>
              <w:t xml:space="preserve">Модификовани заштитни трапез, 30-М </w:t>
            </w:r>
          </w:p>
          <w:p w:rsidR="003E1077" w:rsidRDefault="003E1077" w:rsidP="00443E07">
            <w:pPr>
              <w:spacing w:after="200" w:line="276" w:lineRule="auto"/>
              <w:jc w:val="center"/>
              <w:rPr>
                <w:rFonts w:cs="Arial"/>
                <w:lang w:val="sr-Latn-CS"/>
              </w:rPr>
            </w:pPr>
            <w:r>
              <w:rPr>
                <w:rFonts w:cs="Arial"/>
                <w:lang w:val="sr-Latn-CS"/>
              </w:rPr>
              <w:t>-ЛЕВИ-, црт. 4121 / 4259-А</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300</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14</w:t>
            </w:r>
          </w:p>
        </w:tc>
        <w:tc>
          <w:tcPr>
            <w:tcW w:w="2207" w:type="pct"/>
            <w:shd w:val="clear" w:color="auto" w:fill="auto"/>
          </w:tcPr>
          <w:p w:rsidR="003E1077" w:rsidRDefault="003E1077" w:rsidP="00443E07">
            <w:pPr>
              <w:jc w:val="center"/>
              <w:rPr>
                <w:rFonts w:cs="Arial"/>
                <w:lang w:val="sr-Latn-CS"/>
              </w:rPr>
            </w:pPr>
            <w:r>
              <w:rPr>
                <w:rFonts w:cs="Arial"/>
                <w:lang w:val="sr-Latn-CS"/>
              </w:rPr>
              <w:t xml:space="preserve">Модификовани заштитни трапез, 30-М </w:t>
            </w:r>
          </w:p>
          <w:p w:rsidR="003E1077" w:rsidRDefault="003E1077" w:rsidP="00443E07">
            <w:pPr>
              <w:spacing w:after="200" w:line="276" w:lineRule="auto"/>
              <w:jc w:val="center"/>
              <w:rPr>
                <w:rFonts w:cs="Arial"/>
                <w:lang w:val="sr-Latn-CS"/>
              </w:rPr>
            </w:pPr>
            <w:r>
              <w:rPr>
                <w:rFonts w:cs="Arial"/>
                <w:lang w:val="sr-Latn-CS"/>
              </w:rPr>
              <w:t>-ДЕСНИ-, црт. 4121/ 4260-А</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200</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15</w:t>
            </w:r>
          </w:p>
        </w:tc>
        <w:tc>
          <w:tcPr>
            <w:tcW w:w="2207" w:type="pct"/>
            <w:shd w:val="clear" w:color="auto" w:fill="auto"/>
          </w:tcPr>
          <w:p w:rsidR="003E1077" w:rsidRDefault="003E1077" w:rsidP="00443E07">
            <w:pPr>
              <w:jc w:val="center"/>
              <w:rPr>
                <w:rFonts w:cs="Arial"/>
                <w:lang w:val="sr-Latn-CS"/>
              </w:rPr>
            </w:pPr>
            <w:r>
              <w:rPr>
                <w:rFonts w:cs="Arial"/>
                <w:lang w:val="sr-Latn-CS"/>
              </w:rPr>
              <w:t>Угаони панцир,</w:t>
            </w:r>
          </w:p>
          <w:p w:rsidR="003E1077" w:rsidRDefault="003E1077" w:rsidP="00443E07">
            <w:pPr>
              <w:spacing w:after="200" w:line="276" w:lineRule="auto"/>
              <w:jc w:val="center"/>
              <w:rPr>
                <w:rFonts w:cs="Arial"/>
                <w:lang w:val="sr-Latn-CS"/>
              </w:rPr>
            </w:pPr>
            <w:r>
              <w:rPr>
                <w:rFonts w:cs="Arial"/>
                <w:lang w:val="sr-Latn-CS"/>
              </w:rPr>
              <w:t xml:space="preserve"> црт. 4121 / 0413</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1000</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16</w:t>
            </w:r>
          </w:p>
        </w:tc>
        <w:tc>
          <w:tcPr>
            <w:tcW w:w="2207" w:type="pct"/>
            <w:shd w:val="clear" w:color="auto" w:fill="auto"/>
          </w:tcPr>
          <w:p w:rsidR="003E1077" w:rsidRDefault="003E1077" w:rsidP="00443E07">
            <w:pPr>
              <w:jc w:val="center"/>
              <w:rPr>
                <w:rFonts w:cs="Arial"/>
                <w:lang w:val="sr-Latn-CS"/>
              </w:rPr>
            </w:pPr>
            <w:r>
              <w:rPr>
                <w:rFonts w:cs="Arial"/>
                <w:lang w:val="sr-Latn-CS"/>
              </w:rPr>
              <w:t>Чекић ИВ реда, - ЛЕВИ -</w:t>
            </w:r>
          </w:p>
          <w:p w:rsidR="003E1077" w:rsidRDefault="003E1077" w:rsidP="00443E07">
            <w:pPr>
              <w:spacing w:after="200" w:line="276" w:lineRule="auto"/>
              <w:jc w:val="center"/>
              <w:rPr>
                <w:rFonts w:cs="Arial"/>
                <w:lang w:val="sr-Latn-CS"/>
              </w:rPr>
            </w:pPr>
            <w:r>
              <w:rPr>
                <w:rFonts w:cs="Arial"/>
                <w:lang w:val="sr-Latn-CS"/>
              </w:rPr>
              <w:t>црт. 4122 / 4369.1</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48</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17</w:t>
            </w:r>
          </w:p>
        </w:tc>
        <w:tc>
          <w:tcPr>
            <w:tcW w:w="2207" w:type="pct"/>
            <w:shd w:val="clear" w:color="auto" w:fill="auto"/>
          </w:tcPr>
          <w:p w:rsidR="003E1077" w:rsidRDefault="003E1077" w:rsidP="00443E07">
            <w:pPr>
              <w:jc w:val="center"/>
              <w:rPr>
                <w:rFonts w:cs="Arial"/>
                <w:lang w:val="sr-Latn-CS"/>
              </w:rPr>
            </w:pPr>
            <w:r>
              <w:rPr>
                <w:rFonts w:cs="Arial"/>
                <w:lang w:val="sr-Latn-CS"/>
              </w:rPr>
              <w:t>Чекић ИВ реда, -ДЕСНИ -</w:t>
            </w:r>
          </w:p>
          <w:p w:rsidR="003E1077" w:rsidRDefault="003E1077" w:rsidP="00443E07">
            <w:pPr>
              <w:spacing w:after="200" w:line="276" w:lineRule="auto"/>
              <w:jc w:val="center"/>
              <w:rPr>
                <w:rFonts w:cs="Arial"/>
                <w:lang w:val="sr-Latn-CS"/>
              </w:rPr>
            </w:pPr>
            <w:r>
              <w:rPr>
                <w:rFonts w:cs="Arial"/>
                <w:lang w:val="sr-Latn-CS"/>
              </w:rPr>
              <w:t>црт. 4122 / 4369.1</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24</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18</w:t>
            </w:r>
          </w:p>
        </w:tc>
        <w:tc>
          <w:tcPr>
            <w:tcW w:w="2207" w:type="pct"/>
            <w:shd w:val="clear" w:color="auto" w:fill="auto"/>
          </w:tcPr>
          <w:p w:rsidR="003E1077" w:rsidRDefault="003E1077" w:rsidP="00443E07">
            <w:pPr>
              <w:jc w:val="center"/>
              <w:rPr>
                <w:rFonts w:cs="Arial"/>
                <w:lang w:val="sr-Latn-CS"/>
              </w:rPr>
            </w:pPr>
            <w:r>
              <w:rPr>
                <w:rFonts w:cs="Arial"/>
                <w:lang w:val="sr-Latn-CS"/>
              </w:rPr>
              <w:t>Заштитник полуге, тип 1  -ЛЕВИ-</w:t>
            </w:r>
          </w:p>
          <w:p w:rsidR="003E1077" w:rsidRDefault="003E1077" w:rsidP="00443E07">
            <w:pPr>
              <w:spacing w:after="200" w:line="276" w:lineRule="auto"/>
              <w:jc w:val="center"/>
              <w:rPr>
                <w:rFonts w:cs="Arial"/>
                <w:lang w:val="sr-Latn-CS"/>
              </w:rPr>
            </w:pPr>
            <w:r>
              <w:rPr>
                <w:rFonts w:cs="Arial"/>
                <w:lang w:val="sr-Latn-CS"/>
              </w:rPr>
              <w:t>црт. 4122 / 4370.1</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60</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19</w:t>
            </w:r>
          </w:p>
        </w:tc>
        <w:tc>
          <w:tcPr>
            <w:tcW w:w="2207" w:type="pct"/>
            <w:shd w:val="clear" w:color="auto" w:fill="auto"/>
          </w:tcPr>
          <w:p w:rsidR="003E1077" w:rsidRDefault="003E1077" w:rsidP="00443E07">
            <w:pPr>
              <w:jc w:val="center"/>
              <w:rPr>
                <w:rFonts w:cs="Arial"/>
                <w:lang w:val="sr-Latn-CS"/>
              </w:rPr>
            </w:pPr>
            <w:r>
              <w:rPr>
                <w:rFonts w:cs="Arial"/>
                <w:lang w:val="sr-Latn-CS"/>
              </w:rPr>
              <w:t>Заштитник полуге, тип 1  -ДЕСНИ-</w:t>
            </w:r>
          </w:p>
          <w:p w:rsidR="003E1077" w:rsidRDefault="003E1077" w:rsidP="00443E07">
            <w:pPr>
              <w:spacing w:after="200" w:line="276" w:lineRule="auto"/>
              <w:jc w:val="center"/>
              <w:rPr>
                <w:rFonts w:cs="Arial"/>
                <w:lang w:val="sr-Latn-CS"/>
              </w:rPr>
            </w:pPr>
            <w:r>
              <w:rPr>
                <w:rFonts w:cs="Arial"/>
                <w:lang w:val="sr-Latn-CS"/>
              </w:rPr>
              <w:t>црт. 4122 / 4370.1</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204</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20</w:t>
            </w:r>
          </w:p>
        </w:tc>
        <w:tc>
          <w:tcPr>
            <w:tcW w:w="2207" w:type="pct"/>
            <w:shd w:val="clear" w:color="auto" w:fill="auto"/>
          </w:tcPr>
          <w:p w:rsidR="003E1077" w:rsidRDefault="003E1077" w:rsidP="00443E07">
            <w:pPr>
              <w:jc w:val="center"/>
              <w:rPr>
                <w:rFonts w:cs="Arial"/>
                <w:lang w:val="sr-Latn-CS"/>
              </w:rPr>
            </w:pPr>
            <w:r>
              <w:rPr>
                <w:rFonts w:cs="Arial"/>
                <w:lang w:val="sr-Latn-CS"/>
              </w:rPr>
              <w:t>Заштитник полуге, тип 2  -ЛЕВИ-</w:t>
            </w:r>
          </w:p>
          <w:p w:rsidR="003E1077" w:rsidRDefault="003E1077" w:rsidP="00443E07">
            <w:pPr>
              <w:spacing w:after="200" w:line="276" w:lineRule="auto"/>
              <w:jc w:val="center"/>
              <w:rPr>
                <w:rFonts w:cs="Arial"/>
                <w:lang w:val="sr-Latn-CS"/>
              </w:rPr>
            </w:pPr>
            <w:r>
              <w:rPr>
                <w:rFonts w:cs="Arial"/>
                <w:lang w:val="sr-Latn-CS"/>
              </w:rPr>
              <w:t>црт. 4122 / 4370.1</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204</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21</w:t>
            </w:r>
          </w:p>
        </w:tc>
        <w:tc>
          <w:tcPr>
            <w:tcW w:w="2207" w:type="pct"/>
            <w:shd w:val="clear" w:color="auto" w:fill="auto"/>
          </w:tcPr>
          <w:p w:rsidR="003E1077" w:rsidRDefault="003E1077" w:rsidP="00443E07">
            <w:pPr>
              <w:jc w:val="center"/>
              <w:rPr>
                <w:rFonts w:cs="Arial"/>
                <w:lang w:val="sr-Latn-CS"/>
              </w:rPr>
            </w:pPr>
            <w:r>
              <w:rPr>
                <w:rFonts w:cs="Arial"/>
                <w:lang w:val="sr-Latn-CS"/>
              </w:rPr>
              <w:t>Заштитник полуге, тип 2  -ДЕСНИ-</w:t>
            </w:r>
          </w:p>
          <w:p w:rsidR="003E1077" w:rsidRDefault="003E1077" w:rsidP="00443E07">
            <w:pPr>
              <w:spacing w:after="200" w:line="276" w:lineRule="auto"/>
              <w:jc w:val="center"/>
              <w:rPr>
                <w:rFonts w:cs="Arial"/>
                <w:lang w:val="sr-Latn-CS"/>
              </w:rPr>
            </w:pPr>
            <w:r>
              <w:rPr>
                <w:rFonts w:cs="Arial"/>
                <w:lang w:val="sr-Latn-CS"/>
              </w:rPr>
              <w:t>црт. 4122 / 4370.1</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312</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22</w:t>
            </w:r>
          </w:p>
        </w:tc>
        <w:tc>
          <w:tcPr>
            <w:tcW w:w="2207" w:type="pct"/>
            <w:shd w:val="clear" w:color="auto" w:fill="auto"/>
          </w:tcPr>
          <w:p w:rsidR="003E1077" w:rsidRDefault="003E1077" w:rsidP="00443E07">
            <w:pPr>
              <w:jc w:val="center"/>
              <w:rPr>
                <w:rFonts w:cs="Arial"/>
                <w:lang w:val="sr-Latn-CS"/>
              </w:rPr>
            </w:pPr>
            <w:r>
              <w:rPr>
                <w:rFonts w:cs="Arial"/>
                <w:lang w:val="sr-Latn-CS"/>
              </w:rPr>
              <w:t>Заштитник полуге, тип 3  -ЛЕВИ-</w:t>
            </w:r>
          </w:p>
          <w:p w:rsidR="003E1077" w:rsidRDefault="003E1077" w:rsidP="00443E07">
            <w:pPr>
              <w:spacing w:after="200" w:line="276" w:lineRule="auto"/>
              <w:jc w:val="center"/>
              <w:rPr>
                <w:rFonts w:cs="Arial"/>
                <w:lang w:val="sr-Latn-CS"/>
              </w:rPr>
            </w:pPr>
            <w:r>
              <w:rPr>
                <w:rFonts w:cs="Arial"/>
                <w:lang w:val="sr-Latn-CS"/>
              </w:rPr>
              <w:t>црт.  4122 / 4370.1</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120</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lastRenderedPageBreak/>
              <w:t>23</w:t>
            </w:r>
          </w:p>
        </w:tc>
        <w:tc>
          <w:tcPr>
            <w:tcW w:w="2207" w:type="pct"/>
            <w:shd w:val="clear" w:color="auto" w:fill="auto"/>
          </w:tcPr>
          <w:p w:rsidR="003E1077" w:rsidRDefault="003E1077" w:rsidP="00443E07">
            <w:pPr>
              <w:jc w:val="center"/>
              <w:rPr>
                <w:rFonts w:cs="Arial"/>
                <w:lang w:val="sr-Latn-CS"/>
              </w:rPr>
            </w:pPr>
            <w:r>
              <w:rPr>
                <w:rFonts w:cs="Arial"/>
                <w:lang w:val="sr-Latn-CS"/>
              </w:rPr>
              <w:t>Заштитник полуге, тип 3  -ДЕСНИ-</w:t>
            </w:r>
          </w:p>
          <w:p w:rsidR="003E1077" w:rsidRDefault="003E1077" w:rsidP="00443E07">
            <w:pPr>
              <w:spacing w:after="200" w:line="276" w:lineRule="auto"/>
              <w:jc w:val="center"/>
              <w:rPr>
                <w:rFonts w:cs="Arial"/>
                <w:lang w:val="sr-Latn-CS"/>
              </w:rPr>
            </w:pPr>
            <w:r>
              <w:rPr>
                <w:rFonts w:cs="Arial"/>
                <w:lang w:val="sr-Latn-CS"/>
              </w:rPr>
              <w:t>црт. 4122 / 4370.1</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240</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24</w:t>
            </w:r>
          </w:p>
        </w:tc>
        <w:tc>
          <w:tcPr>
            <w:tcW w:w="2207" w:type="pct"/>
            <w:shd w:val="clear" w:color="auto" w:fill="auto"/>
          </w:tcPr>
          <w:p w:rsidR="003E1077" w:rsidRDefault="003E1077" w:rsidP="00443E07">
            <w:pPr>
              <w:jc w:val="center"/>
              <w:rPr>
                <w:rFonts w:cs="Arial"/>
                <w:lang w:val="sr-Latn-CS"/>
              </w:rPr>
            </w:pPr>
            <w:r>
              <w:rPr>
                <w:rFonts w:cs="Arial"/>
                <w:lang w:val="sr-Latn-CS"/>
              </w:rPr>
              <w:t>Угаони панцир, млин 32 и 35</w:t>
            </w:r>
          </w:p>
          <w:p w:rsidR="003E1077" w:rsidRDefault="003E1077" w:rsidP="00443E07">
            <w:pPr>
              <w:spacing w:after="200" w:line="276" w:lineRule="auto"/>
              <w:jc w:val="center"/>
              <w:rPr>
                <w:rFonts w:cs="Arial"/>
                <w:lang w:val="sr-Latn-CS"/>
              </w:rPr>
            </w:pPr>
            <w:r>
              <w:rPr>
                <w:rFonts w:cs="Arial"/>
                <w:lang w:val="sr-Latn-CS"/>
              </w:rPr>
              <w:t xml:space="preserve"> црт. 4122 / 4309</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400</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25</w:t>
            </w:r>
          </w:p>
        </w:tc>
        <w:tc>
          <w:tcPr>
            <w:tcW w:w="2207" w:type="pct"/>
            <w:shd w:val="clear" w:color="auto" w:fill="auto"/>
          </w:tcPr>
          <w:p w:rsidR="003E1077" w:rsidRDefault="003E1077" w:rsidP="00443E07">
            <w:pPr>
              <w:jc w:val="center"/>
              <w:rPr>
                <w:rFonts w:cs="Arial"/>
                <w:lang w:val="sr-Latn-CS"/>
              </w:rPr>
            </w:pPr>
            <w:r>
              <w:rPr>
                <w:rFonts w:cs="Arial"/>
                <w:lang w:val="sr-Latn-CS"/>
              </w:rPr>
              <w:t xml:space="preserve">Угаони панцир, </w:t>
            </w:r>
          </w:p>
          <w:p w:rsidR="003E1077" w:rsidRDefault="003E1077" w:rsidP="00443E07">
            <w:pPr>
              <w:spacing w:after="200" w:line="276" w:lineRule="auto"/>
              <w:jc w:val="center"/>
              <w:rPr>
                <w:rFonts w:cs="Arial"/>
                <w:lang w:val="sr-Latn-CS"/>
              </w:rPr>
            </w:pPr>
            <w:r>
              <w:rPr>
                <w:rFonts w:cs="Arial"/>
                <w:lang w:val="sr-Latn-CS"/>
              </w:rPr>
              <w:t>црт. В151020-32-25-ИГ04-00030</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1000</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26</w:t>
            </w:r>
          </w:p>
        </w:tc>
        <w:tc>
          <w:tcPr>
            <w:tcW w:w="2207" w:type="pct"/>
            <w:shd w:val="clear" w:color="auto" w:fill="auto"/>
          </w:tcPr>
          <w:p w:rsidR="003E1077" w:rsidRDefault="003E1077" w:rsidP="00443E07">
            <w:pPr>
              <w:jc w:val="center"/>
              <w:rPr>
                <w:rFonts w:cs="Arial"/>
                <w:lang w:val="sr-Latn-CS"/>
              </w:rPr>
            </w:pPr>
            <w:r>
              <w:rPr>
                <w:rFonts w:cs="Arial"/>
                <w:lang w:val="sr-Latn-CS"/>
              </w:rPr>
              <w:t xml:space="preserve">Модификована ударна плоча, поз. 51-М </w:t>
            </w:r>
          </w:p>
          <w:p w:rsidR="003E1077" w:rsidRDefault="003E1077" w:rsidP="00443E07">
            <w:pPr>
              <w:spacing w:after="200" w:line="276" w:lineRule="auto"/>
              <w:jc w:val="center"/>
              <w:rPr>
                <w:rFonts w:cs="Arial"/>
                <w:lang w:val="sr-Latn-CS"/>
              </w:rPr>
            </w:pPr>
            <w:r>
              <w:rPr>
                <w:rFonts w:cs="Arial"/>
                <w:lang w:val="sr-Latn-CS"/>
              </w:rPr>
              <w:t>-ЛЕВА -  црт. 4123 / 4261</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180</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27</w:t>
            </w:r>
          </w:p>
        </w:tc>
        <w:tc>
          <w:tcPr>
            <w:tcW w:w="2207" w:type="pct"/>
            <w:shd w:val="clear" w:color="auto" w:fill="auto"/>
          </w:tcPr>
          <w:p w:rsidR="003E1077" w:rsidRDefault="003E1077" w:rsidP="00443E07">
            <w:pPr>
              <w:jc w:val="center"/>
              <w:rPr>
                <w:rFonts w:cs="Arial"/>
                <w:lang w:val="sr-Latn-CS"/>
              </w:rPr>
            </w:pPr>
            <w:r>
              <w:rPr>
                <w:rFonts w:cs="Arial"/>
                <w:lang w:val="sr-Latn-CS"/>
              </w:rPr>
              <w:t xml:space="preserve">Модификована ударна плоча, поз. 51-М </w:t>
            </w:r>
          </w:p>
          <w:p w:rsidR="003E1077" w:rsidRDefault="003E1077" w:rsidP="00443E07">
            <w:pPr>
              <w:spacing w:after="200" w:line="276" w:lineRule="auto"/>
              <w:jc w:val="center"/>
              <w:rPr>
                <w:rFonts w:cs="Arial"/>
                <w:lang w:val="sr-Latn-CS"/>
              </w:rPr>
            </w:pPr>
            <w:r>
              <w:rPr>
                <w:rFonts w:cs="Arial"/>
                <w:lang w:val="sr-Latn-CS"/>
              </w:rPr>
              <w:t>-ДЕСНА -  црт. 4123 / 4262</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324</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28</w:t>
            </w:r>
          </w:p>
        </w:tc>
        <w:tc>
          <w:tcPr>
            <w:tcW w:w="2207" w:type="pct"/>
            <w:shd w:val="clear" w:color="auto" w:fill="auto"/>
          </w:tcPr>
          <w:p w:rsidR="003E1077" w:rsidRDefault="003E1077" w:rsidP="00443E07">
            <w:pPr>
              <w:jc w:val="center"/>
              <w:rPr>
                <w:rFonts w:cs="Arial"/>
                <w:lang w:val="sr-Latn-CS"/>
              </w:rPr>
            </w:pPr>
            <w:r>
              <w:rPr>
                <w:rFonts w:cs="Arial"/>
                <w:lang w:val="sr-Latn-CS"/>
              </w:rPr>
              <w:t xml:space="preserve">Модификована ударна плоча, поз. 52-М </w:t>
            </w:r>
          </w:p>
          <w:p w:rsidR="003E1077" w:rsidRDefault="003E1077" w:rsidP="00443E07">
            <w:pPr>
              <w:spacing w:after="200" w:line="276" w:lineRule="auto"/>
              <w:jc w:val="center"/>
              <w:rPr>
                <w:rFonts w:cs="Arial"/>
                <w:lang w:val="sr-Latn-CS"/>
              </w:rPr>
            </w:pPr>
            <w:r>
              <w:rPr>
                <w:rFonts w:cs="Arial"/>
                <w:lang w:val="sr-Latn-CS"/>
              </w:rPr>
              <w:t>-ЛЕВА -  црт. 4123 / 4263</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180</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29</w:t>
            </w:r>
          </w:p>
        </w:tc>
        <w:tc>
          <w:tcPr>
            <w:tcW w:w="2207" w:type="pct"/>
            <w:shd w:val="clear" w:color="auto" w:fill="auto"/>
          </w:tcPr>
          <w:p w:rsidR="003E1077" w:rsidRDefault="003E1077" w:rsidP="00443E07">
            <w:pPr>
              <w:jc w:val="center"/>
              <w:rPr>
                <w:rFonts w:cs="Arial"/>
                <w:lang w:val="sr-Latn-CS"/>
              </w:rPr>
            </w:pPr>
            <w:r>
              <w:rPr>
                <w:rFonts w:cs="Arial"/>
                <w:lang w:val="sr-Latn-CS"/>
              </w:rPr>
              <w:t>Модификована ударна плоча, поз. 52-М</w:t>
            </w:r>
          </w:p>
          <w:p w:rsidR="003E1077" w:rsidRDefault="003E1077" w:rsidP="00443E07">
            <w:pPr>
              <w:spacing w:after="200" w:line="276" w:lineRule="auto"/>
              <w:jc w:val="center"/>
              <w:rPr>
                <w:rFonts w:cs="Arial"/>
                <w:lang w:val="sr-Latn-CS"/>
              </w:rPr>
            </w:pPr>
            <w:r>
              <w:rPr>
                <w:rFonts w:cs="Arial"/>
                <w:lang w:val="sr-Latn-CS"/>
              </w:rPr>
              <w:t>-ДЕСНА -  црт. 4123 / 4264</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324</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30</w:t>
            </w:r>
          </w:p>
        </w:tc>
        <w:tc>
          <w:tcPr>
            <w:tcW w:w="2207" w:type="pct"/>
            <w:shd w:val="clear" w:color="auto" w:fill="auto"/>
          </w:tcPr>
          <w:p w:rsidR="003E1077" w:rsidRDefault="003E1077" w:rsidP="00443E07">
            <w:pPr>
              <w:jc w:val="center"/>
              <w:rPr>
                <w:rFonts w:cs="Arial"/>
                <w:lang w:val="sr-Latn-CS"/>
              </w:rPr>
            </w:pPr>
            <w:r>
              <w:rPr>
                <w:rFonts w:cs="Arial"/>
                <w:lang w:val="sr-Latn-CS"/>
              </w:rPr>
              <w:t xml:space="preserve">Модификована ударна плоча, поз. 53-М, унутрашwа </w:t>
            </w:r>
          </w:p>
          <w:p w:rsidR="003E1077" w:rsidRDefault="003E1077" w:rsidP="00443E07">
            <w:pPr>
              <w:spacing w:after="200" w:line="276" w:lineRule="auto"/>
              <w:jc w:val="center"/>
              <w:rPr>
                <w:rFonts w:cs="Arial"/>
                <w:lang w:val="sr-Latn-CS"/>
              </w:rPr>
            </w:pPr>
            <w:r>
              <w:rPr>
                <w:rFonts w:cs="Arial"/>
                <w:lang w:val="sr-Latn-CS"/>
              </w:rPr>
              <w:t>црт. 4123 / 4265</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504</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31</w:t>
            </w:r>
          </w:p>
        </w:tc>
        <w:tc>
          <w:tcPr>
            <w:tcW w:w="2207" w:type="pct"/>
            <w:shd w:val="clear" w:color="auto" w:fill="auto"/>
          </w:tcPr>
          <w:p w:rsidR="003E1077" w:rsidRDefault="003E1077" w:rsidP="00443E07">
            <w:pPr>
              <w:jc w:val="center"/>
              <w:rPr>
                <w:rFonts w:cs="Arial"/>
                <w:lang w:val="sr-Latn-CS"/>
              </w:rPr>
            </w:pPr>
            <w:r>
              <w:rPr>
                <w:rFonts w:cs="Arial"/>
                <w:lang w:val="sr-Latn-CS"/>
              </w:rPr>
              <w:t xml:space="preserve">Додатни клин удар. плоче, поз. 51/ 52  </w:t>
            </w:r>
          </w:p>
          <w:p w:rsidR="003E1077" w:rsidRDefault="003E1077" w:rsidP="00443E07">
            <w:pPr>
              <w:spacing w:after="200" w:line="276" w:lineRule="auto"/>
              <w:jc w:val="center"/>
              <w:rPr>
                <w:rFonts w:cs="Arial"/>
                <w:lang w:val="sr-Latn-CS"/>
              </w:rPr>
            </w:pPr>
            <w:r>
              <w:rPr>
                <w:rFonts w:cs="Arial"/>
                <w:lang w:val="sr-Latn-CS"/>
              </w:rPr>
              <w:t>-ЛЕВИ-  црт. 4123 / 4266</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120</w:t>
            </w:r>
          </w:p>
        </w:tc>
      </w:tr>
      <w:tr w:rsidR="003E1077"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32</w:t>
            </w:r>
          </w:p>
        </w:tc>
        <w:tc>
          <w:tcPr>
            <w:tcW w:w="2207" w:type="pct"/>
            <w:shd w:val="clear" w:color="auto" w:fill="auto"/>
          </w:tcPr>
          <w:p w:rsidR="003E1077" w:rsidRDefault="003E1077" w:rsidP="00443E07">
            <w:pPr>
              <w:jc w:val="center"/>
              <w:rPr>
                <w:rFonts w:cs="Arial"/>
                <w:lang w:val="sr-Latn-CS"/>
              </w:rPr>
            </w:pPr>
            <w:r>
              <w:rPr>
                <w:rFonts w:cs="Arial"/>
                <w:lang w:val="sr-Latn-CS"/>
              </w:rPr>
              <w:t xml:space="preserve">Додатни клин удар. плоче, поз. 51/ 52  </w:t>
            </w:r>
          </w:p>
          <w:p w:rsidR="003E1077" w:rsidRDefault="003E1077" w:rsidP="00443E07">
            <w:pPr>
              <w:spacing w:after="200" w:line="276" w:lineRule="auto"/>
              <w:jc w:val="center"/>
              <w:rPr>
                <w:rFonts w:cs="Arial"/>
                <w:lang w:val="sr-Latn-CS"/>
              </w:rPr>
            </w:pPr>
            <w:r>
              <w:rPr>
                <w:rFonts w:cs="Arial"/>
                <w:lang w:val="sr-Latn-CS"/>
              </w:rPr>
              <w:t>-ДЕСНИ-  црт. 4123 / 4267</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Default="003E1077" w:rsidP="00443E07">
            <w:pPr>
              <w:spacing w:after="200" w:line="276" w:lineRule="auto"/>
              <w:jc w:val="center"/>
              <w:rPr>
                <w:rFonts w:cs="Arial"/>
                <w:b/>
                <w:lang w:val="sr-Latn-CS"/>
              </w:rPr>
            </w:pPr>
            <w:r>
              <w:rPr>
                <w:rFonts w:cs="Arial"/>
                <w:b/>
                <w:lang w:val="sr-Latn-CS"/>
              </w:rPr>
              <w:t>100</w:t>
            </w:r>
          </w:p>
        </w:tc>
      </w:tr>
      <w:tr w:rsidR="003E1077" w:rsidRPr="00601014" w:rsidTr="003E1077">
        <w:tc>
          <w:tcPr>
            <w:tcW w:w="767" w:type="pct"/>
            <w:shd w:val="clear" w:color="auto" w:fill="auto"/>
          </w:tcPr>
          <w:p w:rsidR="003E1077" w:rsidRDefault="003E1077" w:rsidP="00443E07">
            <w:pPr>
              <w:spacing w:after="200" w:line="276" w:lineRule="auto"/>
              <w:jc w:val="center"/>
              <w:rPr>
                <w:rFonts w:cs="Arial"/>
                <w:b/>
                <w:lang w:val="sr-Latn-CS"/>
              </w:rPr>
            </w:pPr>
            <w:r>
              <w:rPr>
                <w:rFonts w:cs="Arial"/>
                <w:b/>
                <w:lang w:val="sr-Latn-CS"/>
              </w:rPr>
              <w:t>33</w:t>
            </w:r>
          </w:p>
        </w:tc>
        <w:tc>
          <w:tcPr>
            <w:tcW w:w="2207" w:type="pct"/>
            <w:shd w:val="clear" w:color="auto" w:fill="auto"/>
          </w:tcPr>
          <w:p w:rsidR="003E1077" w:rsidRDefault="003E1077" w:rsidP="00443E07">
            <w:pPr>
              <w:jc w:val="center"/>
              <w:rPr>
                <w:rFonts w:cs="Arial"/>
                <w:lang w:val="sr-Latn-CS"/>
              </w:rPr>
            </w:pPr>
            <w:r>
              <w:rPr>
                <w:rFonts w:cs="Arial"/>
                <w:lang w:val="sr-Latn-CS"/>
              </w:rPr>
              <w:t>Угаони панцир, тип. 1</w:t>
            </w:r>
          </w:p>
          <w:p w:rsidR="003E1077" w:rsidRDefault="003E1077" w:rsidP="00443E07">
            <w:pPr>
              <w:spacing w:after="200" w:line="276" w:lineRule="auto"/>
              <w:jc w:val="center"/>
              <w:rPr>
                <w:rFonts w:cs="Arial"/>
                <w:lang w:val="sr-Latn-CS"/>
              </w:rPr>
            </w:pPr>
            <w:r>
              <w:rPr>
                <w:rFonts w:cs="Arial"/>
                <w:lang w:val="sr-Latn-CS"/>
              </w:rPr>
              <w:t>црт.  4123 / 3064</w:t>
            </w:r>
          </w:p>
        </w:tc>
        <w:tc>
          <w:tcPr>
            <w:tcW w:w="881" w:type="pct"/>
            <w:shd w:val="clear" w:color="auto" w:fill="auto"/>
          </w:tcPr>
          <w:p w:rsidR="003E1077" w:rsidRPr="00601014" w:rsidRDefault="003E1077" w:rsidP="00443E07">
            <w:pPr>
              <w:spacing w:after="200" w:line="276" w:lineRule="auto"/>
              <w:jc w:val="center"/>
              <w:rPr>
                <w:rFonts w:cs="Arial"/>
                <w:sz w:val="20"/>
                <w:szCs w:val="20"/>
                <w:lang w:val="sr-Cyrl-RS"/>
              </w:rPr>
            </w:pPr>
            <w:r w:rsidRPr="00601014">
              <w:rPr>
                <w:rFonts w:cs="Arial"/>
                <w:lang w:val="sr-Cyrl-RS"/>
              </w:rPr>
              <w:t>Ком.</w:t>
            </w:r>
          </w:p>
        </w:tc>
        <w:tc>
          <w:tcPr>
            <w:tcW w:w="1145" w:type="pct"/>
            <w:shd w:val="clear" w:color="auto" w:fill="auto"/>
          </w:tcPr>
          <w:p w:rsidR="003E1077" w:rsidRPr="00601014" w:rsidRDefault="003E1077" w:rsidP="00443E07">
            <w:pPr>
              <w:spacing w:after="200" w:line="276" w:lineRule="auto"/>
              <w:jc w:val="center"/>
              <w:rPr>
                <w:rFonts w:cs="Arial"/>
                <w:b/>
                <w:lang w:val="sr-Cyrl-RS"/>
              </w:rPr>
            </w:pPr>
            <w:r>
              <w:rPr>
                <w:rFonts w:cs="Arial"/>
                <w:b/>
                <w:lang w:val="sr-Cyrl-RS"/>
              </w:rPr>
              <w:t>600</w:t>
            </w:r>
          </w:p>
        </w:tc>
      </w:tr>
    </w:tbl>
    <w:p w:rsidR="00F2147D" w:rsidRDefault="00F2147D" w:rsidP="0032186E">
      <w:pPr>
        <w:pStyle w:val="ListParagraph"/>
        <w:autoSpaceDE w:val="0"/>
        <w:autoSpaceDN w:val="0"/>
        <w:adjustRightInd w:val="0"/>
        <w:spacing w:before="0" w:after="0" w:line="240" w:lineRule="auto"/>
        <w:ind w:left="0"/>
        <w:contextualSpacing w:val="0"/>
        <w:jc w:val="left"/>
        <w:rPr>
          <w:rFonts w:ascii="Arial" w:hAnsi="Arial" w:cs="Arial"/>
          <w:color w:val="FF0000"/>
        </w:rPr>
      </w:pPr>
    </w:p>
    <w:p w:rsidR="003E1077" w:rsidRPr="001C4EC8" w:rsidRDefault="003E1077" w:rsidP="0032186E">
      <w:pPr>
        <w:pStyle w:val="ListParagraph"/>
        <w:autoSpaceDE w:val="0"/>
        <w:autoSpaceDN w:val="0"/>
        <w:adjustRightInd w:val="0"/>
        <w:spacing w:before="0" w:after="0" w:line="240" w:lineRule="auto"/>
        <w:ind w:left="0"/>
        <w:contextualSpacing w:val="0"/>
        <w:jc w:val="left"/>
        <w:rPr>
          <w:rFonts w:ascii="Arial" w:hAnsi="Arial" w:cs="Arial"/>
          <w:color w:val="FF0000"/>
        </w:rPr>
      </w:pPr>
    </w:p>
    <w:p w:rsidR="00DB369C" w:rsidRDefault="0032186E" w:rsidP="0032186E">
      <w:pPr>
        <w:pStyle w:val="Heading10"/>
        <w:ind w:left="0" w:firstLine="0"/>
        <w:jc w:val="both"/>
        <w:rPr>
          <w:rFonts w:cs="Arial"/>
          <w:lang w:val="sr-Cyrl-RS"/>
        </w:rPr>
      </w:pPr>
      <w:r w:rsidRPr="00F10346">
        <w:rPr>
          <w:rFonts w:cs="Arial"/>
        </w:rPr>
        <w:lastRenderedPageBreak/>
        <w:t>3.2 Квалитет и т</w:t>
      </w:r>
      <w:r w:rsidR="00DB369C" w:rsidRPr="00F10346">
        <w:rPr>
          <w:rFonts w:cs="Arial"/>
        </w:rPr>
        <w:t>ехничке карактеристике (спецификације)</w:t>
      </w:r>
    </w:p>
    <w:p w:rsidR="000A7E85" w:rsidRPr="000A7E85" w:rsidRDefault="000A7E85" w:rsidP="000A7E85">
      <w:pPr>
        <w:pStyle w:val="ListParagraph"/>
        <w:autoSpaceDE w:val="0"/>
        <w:autoSpaceDN w:val="0"/>
        <w:adjustRightInd w:val="0"/>
        <w:spacing w:before="0" w:after="0" w:line="240" w:lineRule="auto"/>
        <w:ind w:left="0"/>
        <w:contextualSpacing w:val="0"/>
        <w:rPr>
          <w:rFonts w:ascii="Arial" w:hAnsi="Arial" w:cs="Arial"/>
          <w:lang w:val="sr-Cyrl-RS"/>
        </w:rPr>
      </w:pPr>
      <w:r w:rsidRPr="000A7E85">
        <w:rPr>
          <w:rFonts w:ascii="Arial" w:hAnsi="Arial" w:cs="Arial"/>
        </w:rPr>
        <w:t>3.2.</w:t>
      </w:r>
      <w:r w:rsidRPr="000A7E85">
        <w:rPr>
          <w:rFonts w:ascii="Arial" w:hAnsi="Arial" w:cs="Arial"/>
          <w:lang w:val="sr-Cyrl-RS"/>
        </w:rPr>
        <w:t>1</w:t>
      </w:r>
      <w:r w:rsidRPr="000A7E85">
        <w:rPr>
          <w:rFonts w:ascii="Arial" w:hAnsi="Arial" w:cs="Arial"/>
        </w:rPr>
        <w:t xml:space="preserve">  Техничка документација која се доставља приликом испоруке добара</w:t>
      </w:r>
      <w:r w:rsidRPr="000A7E85">
        <w:rPr>
          <w:rFonts w:ascii="Arial" w:hAnsi="Arial" w:cs="Arial"/>
          <w:lang w:val="sr-Cyrl-RS"/>
        </w:rPr>
        <w:t>:</w:t>
      </w:r>
    </w:p>
    <w:p w:rsidR="000A7E85" w:rsidRPr="000A7E85" w:rsidRDefault="000A7E85" w:rsidP="000A7E85">
      <w:pPr>
        <w:pStyle w:val="KDNabrajanje"/>
        <w:numPr>
          <w:ilvl w:val="0"/>
          <w:numId w:val="0"/>
        </w:numPr>
        <w:ind w:left="568"/>
      </w:pPr>
      <w:r w:rsidRPr="000A7E85">
        <w:t>- мерна карта, која мора да садржи веродостојне измерене вредности</w:t>
      </w:r>
    </w:p>
    <w:p w:rsidR="000A7E85" w:rsidRPr="000A7E85" w:rsidRDefault="000A7E85" w:rsidP="000A7E85">
      <w:pPr>
        <w:pStyle w:val="KDNabrajanje"/>
        <w:numPr>
          <w:ilvl w:val="0"/>
          <w:numId w:val="0"/>
        </w:numPr>
        <w:ind w:left="568"/>
      </w:pPr>
      <w:r w:rsidRPr="000A7E85">
        <w:t>- атест хемијског састава</w:t>
      </w:r>
    </w:p>
    <w:p w:rsidR="000A7E85" w:rsidRPr="000A7E85" w:rsidRDefault="000A7E85" w:rsidP="000A7E85">
      <w:pPr>
        <w:pStyle w:val="KDNabrajanje"/>
        <w:numPr>
          <w:ilvl w:val="0"/>
          <w:numId w:val="0"/>
        </w:numPr>
        <w:ind w:left="568"/>
        <w:rPr>
          <w:lang w:val="sr-Cyrl-RS"/>
        </w:rPr>
      </w:pPr>
      <w:r w:rsidRPr="000A7E85">
        <w:t>- атест механичких карактеристика</w:t>
      </w:r>
    </w:p>
    <w:p w:rsidR="000A7E85" w:rsidRPr="000A7E85" w:rsidRDefault="000A7E85" w:rsidP="000A7E85">
      <w:pPr>
        <w:rPr>
          <w:lang w:val="sr-Cyrl-RS" w:eastAsia="ar-SA"/>
        </w:rPr>
      </w:pPr>
    </w:p>
    <w:p w:rsidR="000628D0" w:rsidRPr="00CA2EF0" w:rsidRDefault="000A7E85" w:rsidP="000628D0">
      <w:pPr>
        <w:pStyle w:val="ListParagraph"/>
        <w:autoSpaceDE w:val="0"/>
        <w:autoSpaceDN w:val="0"/>
        <w:adjustRightInd w:val="0"/>
        <w:spacing w:before="0" w:after="0" w:line="240" w:lineRule="auto"/>
        <w:ind w:left="0"/>
        <w:contextualSpacing w:val="0"/>
        <w:rPr>
          <w:rFonts w:ascii="Arial" w:hAnsi="Arial" w:cs="Arial"/>
          <w:lang w:val="sr-Cyrl-RS"/>
        </w:rPr>
      </w:pPr>
      <w:r>
        <w:rPr>
          <w:rFonts w:ascii="Arial" w:hAnsi="Arial" w:cs="Arial"/>
        </w:rPr>
        <w:t>3.2.</w:t>
      </w:r>
      <w:r>
        <w:rPr>
          <w:rFonts w:ascii="Arial" w:hAnsi="Arial" w:cs="Arial"/>
          <w:lang w:val="sr-Cyrl-RS"/>
        </w:rPr>
        <w:t>2</w:t>
      </w:r>
      <w:r w:rsidR="00A9666F" w:rsidRPr="00CA2EF0">
        <w:rPr>
          <w:rFonts w:ascii="Arial" w:hAnsi="Arial" w:cs="Arial"/>
        </w:rPr>
        <w:t>.</w:t>
      </w:r>
      <w:r w:rsidR="000628D0" w:rsidRPr="00CA2EF0">
        <w:rPr>
          <w:rFonts w:ascii="Arial" w:hAnsi="Arial" w:cs="Arial"/>
        </w:rPr>
        <w:t>Посебни захтеви који се односе на паковање, обележавање и други захтеви</w:t>
      </w:r>
      <w:r w:rsidR="00DB227E" w:rsidRPr="00CA2EF0">
        <w:rPr>
          <w:rFonts w:ascii="Arial" w:hAnsi="Arial" w:cs="Arial"/>
          <w:lang w:val="sr-Cyrl-RS"/>
        </w:rPr>
        <w:t>:</w:t>
      </w:r>
    </w:p>
    <w:p w:rsidR="00DB227E" w:rsidRDefault="00DB227E" w:rsidP="000628D0">
      <w:pPr>
        <w:pStyle w:val="ListParagraph"/>
        <w:autoSpaceDE w:val="0"/>
        <w:autoSpaceDN w:val="0"/>
        <w:adjustRightInd w:val="0"/>
        <w:spacing w:before="0" w:after="0" w:line="240" w:lineRule="auto"/>
        <w:ind w:left="0"/>
        <w:contextualSpacing w:val="0"/>
        <w:rPr>
          <w:rFonts w:ascii="Arial" w:hAnsi="Arial" w:cs="Arial"/>
          <w:lang w:val="sr-Cyrl-RS"/>
        </w:rPr>
      </w:pPr>
      <w:r w:rsidRPr="00DB227E">
        <w:rPr>
          <w:rFonts w:ascii="Arial" w:hAnsi="Arial" w:cs="Arial"/>
          <w:lang w:val="sr-Cyrl-RS"/>
        </w:rPr>
        <w:t>- Све навојне отворе у свим машински обрађеним одливцима обавезно напунити машћу (100% запуњеност отвора са машћу веће тврдоће). Усупротном, уколико макар и на једном елементу овај захтев не буде испоштован како се тражи, сви елементи</w:t>
      </w:r>
      <w:r w:rsidR="00486726">
        <w:rPr>
          <w:rFonts w:ascii="Arial" w:hAnsi="Arial" w:cs="Arial"/>
          <w:lang w:val="sr-Cyrl-RS"/>
        </w:rPr>
        <w:t xml:space="preserve"> те врсте биће враћени изабраном понуђачу</w:t>
      </w:r>
      <w:r w:rsidRPr="00DB227E">
        <w:rPr>
          <w:rFonts w:ascii="Arial" w:hAnsi="Arial" w:cs="Arial"/>
          <w:lang w:val="sr-Cyrl-RS"/>
        </w:rPr>
        <w:t xml:space="preserve"> на допуњавање.</w:t>
      </w:r>
    </w:p>
    <w:p w:rsidR="00DB227E" w:rsidRDefault="00DB227E" w:rsidP="000628D0">
      <w:pPr>
        <w:pStyle w:val="ListParagraph"/>
        <w:autoSpaceDE w:val="0"/>
        <w:autoSpaceDN w:val="0"/>
        <w:adjustRightInd w:val="0"/>
        <w:spacing w:before="0" w:after="0" w:line="240" w:lineRule="auto"/>
        <w:ind w:left="0"/>
        <w:contextualSpacing w:val="0"/>
        <w:rPr>
          <w:rFonts w:ascii="Arial" w:hAnsi="Arial" w:cs="Arial"/>
          <w:lang w:val="sr-Cyrl-RS"/>
        </w:rPr>
      </w:pPr>
      <w:r>
        <w:rPr>
          <w:rFonts w:ascii="Arial" w:hAnsi="Arial" w:cs="Arial"/>
          <w:lang w:val="sr-Cyrl-RS"/>
        </w:rPr>
        <w:t>- Испорука ситнијих</w:t>
      </w:r>
      <w:r w:rsidR="00486726">
        <w:rPr>
          <w:rFonts w:ascii="Arial" w:hAnsi="Arial" w:cs="Arial"/>
          <w:lang w:val="sr-Cyrl-RS"/>
        </w:rPr>
        <w:t xml:space="preserve"> одлиава ( испод 10кг/ком.) </w:t>
      </w:r>
      <w:r w:rsidR="000A7E85">
        <w:rPr>
          <w:rFonts w:ascii="Arial" w:hAnsi="Arial" w:cs="Arial"/>
          <w:lang w:val="sr-Cyrl-RS"/>
        </w:rPr>
        <w:t>мора бити у дрвеним или металним</w:t>
      </w:r>
      <w:r w:rsidR="00486726">
        <w:rPr>
          <w:rFonts w:ascii="Arial" w:hAnsi="Arial" w:cs="Arial"/>
          <w:lang w:val="sr-Cyrl-RS"/>
        </w:rPr>
        <w:t xml:space="preserve"> сандуцима са перфорираним дном.</w:t>
      </w:r>
    </w:p>
    <w:p w:rsidR="00771564" w:rsidRDefault="00486726" w:rsidP="000628D0">
      <w:pPr>
        <w:pStyle w:val="ListParagraph"/>
        <w:autoSpaceDE w:val="0"/>
        <w:autoSpaceDN w:val="0"/>
        <w:adjustRightInd w:val="0"/>
        <w:spacing w:before="0" w:after="0" w:line="240" w:lineRule="auto"/>
        <w:ind w:left="0"/>
        <w:contextualSpacing w:val="0"/>
        <w:rPr>
          <w:rFonts w:ascii="Arial" w:hAnsi="Arial" w:cs="Arial"/>
          <w:lang w:val="sr-Cyrl-RS"/>
        </w:rPr>
      </w:pPr>
      <w:r>
        <w:rPr>
          <w:rFonts w:ascii="Arial" w:hAnsi="Arial" w:cs="Arial"/>
          <w:lang w:val="sr-Cyrl-RS"/>
        </w:rPr>
        <w:t>- Испорука крупнијих одливака (преко 10 кг/ком.) мора бити на палетама и везана искључиво челичном траком. Ударне плоче паковати по 12 комада на палети.</w:t>
      </w:r>
    </w:p>
    <w:p w:rsidR="00486726" w:rsidRPr="00F10346" w:rsidRDefault="00486726" w:rsidP="000628D0">
      <w:pPr>
        <w:pStyle w:val="ListParagraph"/>
        <w:autoSpaceDE w:val="0"/>
        <w:autoSpaceDN w:val="0"/>
        <w:adjustRightInd w:val="0"/>
        <w:spacing w:before="0" w:after="0" w:line="240" w:lineRule="auto"/>
        <w:ind w:left="0"/>
        <w:contextualSpacing w:val="0"/>
        <w:rPr>
          <w:rFonts w:ascii="Arial" w:hAnsi="Arial" w:cs="Arial"/>
          <w:color w:val="00B0F0"/>
        </w:rPr>
      </w:pPr>
      <w:r>
        <w:rPr>
          <w:rFonts w:ascii="Arial" w:hAnsi="Arial" w:cs="Arial"/>
          <w:lang w:val="sr-Cyrl-RS"/>
        </w:rPr>
        <w:t>- Сваки комад сваке ставке мора бити јасно обележен трајним упушт</w:t>
      </w:r>
      <w:r w:rsidR="000A7E85">
        <w:rPr>
          <w:rFonts w:ascii="Arial" w:hAnsi="Arial" w:cs="Arial"/>
          <w:lang w:val="sr-Cyrl-RS"/>
        </w:rPr>
        <w:t>еним жигом фирме изабраног понуђача</w:t>
      </w:r>
      <w:r>
        <w:rPr>
          <w:rFonts w:ascii="Arial" w:hAnsi="Arial" w:cs="Arial"/>
          <w:lang w:val="sr-Cyrl-RS"/>
        </w:rPr>
        <w:t>. У супротном се роба враћа изабраном понуђачу.</w:t>
      </w:r>
    </w:p>
    <w:p w:rsidR="00DB369C" w:rsidRPr="00F10346" w:rsidRDefault="000628D0" w:rsidP="000628D0">
      <w:pPr>
        <w:pStyle w:val="Heading10"/>
        <w:ind w:left="0" w:firstLine="0"/>
        <w:jc w:val="both"/>
        <w:rPr>
          <w:rFonts w:cs="Arial"/>
        </w:rPr>
      </w:pPr>
      <w:r w:rsidRPr="00F10346">
        <w:rPr>
          <w:rFonts w:cs="Arial"/>
        </w:rPr>
        <w:t xml:space="preserve">3.3 </w:t>
      </w:r>
      <w:r w:rsidR="00DB369C" w:rsidRPr="00F10346">
        <w:rPr>
          <w:rFonts w:cs="Arial"/>
        </w:rPr>
        <w:t>Рок испоруке доб</w:t>
      </w:r>
      <w:r w:rsidR="005551C2" w:rsidRPr="00F10346">
        <w:rPr>
          <w:rFonts w:cs="Arial"/>
        </w:rPr>
        <w:t>ара</w:t>
      </w:r>
    </w:p>
    <w:p w:rsidR="00320FBF" w:rsidRPr="00320FBF" w:rsidRDefault="00320FBF" w:rsidP="00320FBF">
      <w:pPr>
        <w:pStyle w:val="ListParagraph"/>
        <w:autoSpaceDE w:val="0"/>
        <w:autoSpaceDN w:val="0"/>
        <w:adjustRightInd w:val="0"/>
        <w:spacing w:before="0" w:after="0" w:line="240" w:lineRule="auto"/>
        <w:ind w:left="0"/>
        <w:contextualSpacing w:val="0"/>
        <w:rPr>
          <w:rFonts w:ascii="Arial" w:hAnsi="Arial" w:cs="Arial"/>
          <w:lang w:val="sr-Cyrl-RS"/>
        </w:rPr>
      </w:pPr>
      <w:r w:rsidRPr="00320FBF">
        <w:rPr>
          <w:rFonts w:ascii="Arial" w:hAnsi="Arial" w:cs="Arial"/>
          <w:lang w:val="sr-Cyrl-RS"/>
        </w:rPr>
        <w:t>Испорука добара је сукцесивна у складу са уговором.</w:t>
      </w:r>
    </w:p>
    <w:p w:rsidR="00320FBF" w:rsidRPr="00DC32CD" w:rsidRDefault="00320FBF" w:rsidP="00320FBF">
      <w:pPr>
        <w:pStyle w:val="ListParagraph"/>
        <w:autoSpaceDE w:val="0"/>
        <w:autoSpaceDN w:val="0"/>
        <w:adjustRightInd w:val="0"/>
        <w:spacing w:before="0" w:after="0" w:line="240" w:lineRule="auto"/>
        <w:ind w:left="0"/>
        <w:contextualSpacing w:val="0"/>
        <w:rPr>
          <w:rFonts w:ascii="Arial" w:hAnsi="Arial" w:cs="Arial"/>
          <w:lang w:val="sr-Cyrl-RS"/>
        </w:rPr>
      </w:pPr>
      <w:r w:rsidRPr="00DC32CD">
        <w:rPr>
          <w:rFonts w:ascii="Arial" w:hAnsi="Arial" w:cs="Arial"/>
        </w:rPr>
        <w:t>Изабрани понуђач је обавезан да испоруку добара изврши у року који не може бити  дужи од</w:t>
      </w:r>
      <w:r w:rsidRPr="00DC32CD">
        <w:rPr>
          <w:rFonts w:ascii="Arial" w:hAnsi="Arial" w:cs="Arial"/>
          <w:lang w:val="sr-Cyrl-RS"/>
        </w:rPr>
        <w:t>:</w:t>
      </w:r>
    </w:p>
    <w:p w:rsidR="00320FBF" w:rsidRPr="00320FBF" w:rsidRDefault="00320FBF" w:rsidP="00320FBF">
      <w:pPr>
        <w:pStyle w:val="ListParagraph"/>
        <w:numPr>
          <w:ilvl w:val="0"/>
          <w:numId w:val="48"/>
        </w:numPr>
        <w:tabs>
          <w:tab w:val="left" w:pos="540"/>
        </w:tabs>
        <w:rPr>
          <w:rFonts w:ascii="Arial" w:hAnsi="Arial" w:cs="Arial"/>
          <w:noProof/>
          <w:lang w:val="sr-Cyrl-CS"/>
        </w:rPr>
      </w:pPr>
      <w:r w:rsidRPr="00320FBF">
        <w:rPr>
          <w:rFonts w:ascii="Arial" w:hAnsi="Arial" w:cs="Arial"/>
          <w:noProof/>
          <w:lang w:val="sr-Cyrl-CS"/>
        </w:rPr>
        <w:t xml:space="preserve">¼ сваког елемента:  </w:t>
      </w:r>
      <w:r w:rsidRPr="00320FBF">
        <w:rPr>
          <w:rFonts w:ascii="Arial" w:hAnsi="Arial" w:cs="Arial"/>
          <w:noProof/>
          <w:lang w:val="sr-Latn-RS"/>
        </w:rPr>
        <w:t xml:space="preserve"> </w:t>
      </w:r>
      <w:r w:rsidRPr="00320FBF">
        <w:rPr>
          <w:rFonts w:ascii="Arial" w:hAnsi="Arial" w:cs="Arial"/>
          <w:noProof/>
          <w:lang w:val="sr-Cyrl-RS"/>
        </w:rPr>
        <w:t xml:space="preserve"> </w:t>
      </w:r>
      <w:r w:rsidRPr="00320FBF">
        <w:rPr>
          <w:rFonts w:ascii="Arial" w:hAnsi="Arial" w:cs="Arial"/>
          <w:noProof/>
          <w:lang w:val="sr-Latn-RS"/>
        </w:rPr>
        <w:t xml:space="preserve"> </w:t>
      </w:r>
      <w:r w:rsidR="00443E07">
        <w:rPr>
          <w:rFonts w:ascii="Arial" w:hAnsi="Arial" w:cs="Arial"/>
          <w:noProof/>
          <w:lang w:val="sr-Latn-RS"/>
        </w:rPr>
        <w:t xml:space="preserve"> </w:t>
      </w:r>
      <w:r w:rsidRPr="00320FBF">
        <w:rPr>
          <w:rFonts w:ascii="Arial" w:hAnsi="Arial" w:cs="Arial"/>
          <w:noProof/>
          <w:lang w:val="sr-Latn-RS"/>
        </w:rPr>
        <w:t>45</w:t>
      </w:r>
      <w:r w:rsidR="00443E07">
        <w:rPr>
          <w:rFonts w:ascii="Arial" w:hAnsi="Arial" w:cs="Arial"/>
          <w:noProof/>
          <w:lang w:val="sr-Cyrl-CS"/>
        </w:rPr>
        <w:t xml:space="preserve"> дана </w:t>
      </w:r>
      <w:r w:rsidRPr="00320FBF">
        <w:rPr>
          <w:rFonts w:ascii="Arial" w:hAnsi="Arial" w:cs="Arial"/>
          <w:noProof/>
          <w:lang w:val="sr-Cyrl-CS"/>
        </w:rPr>
        <w:t xml:space="preserve"> </w:t>
      </w:r>
    </w:p>
    <w:p w:rsidR="00320FBF" w:rsidRPr="00320FBF" w:rsidRDefault="00320FBF" w:rsidP="00320FBF">
      <w:pPr>
        <w:pStyle w:val="ListParagraph"/>
        <w:numPr>
          <w:ilvl w:val="0"/>
          <w:numId w:val="48"/>
        </w:numPr>
        <w:tabs>
          <w:tab w:val="left" w:pos="540"/>
        </w:tabs>
        <w:rPr>
          <w:rFonts w:ascii="Arial" w:hAnsi="Arial" w:cs="Arial"/>
          <w:noProof/>
          <w:lang w:val="sr-Cyrl-CS"/>
        </w:rPr>
      </w:pPr>
      <w:r w:rsidRPr="00320FBF">
        <w:rPr>
          <w:rFonts w:ascii="Arial" w:hAnsi="Arial" w:cs="Arial"/>
          <w:noProof/>
          <w:lang w:val="sr-Cyrl-CS"/>
        </w:rPr>
        <w:t xml:space="preserve">¼ сваког елемента:   </w:t>
      </w:r>
      <w:r w:rsidR="00443E07">
        <w:rPr>
          <w:rFonts w:ascii="Arial" w:hAnsi="Arial" w:cs="Arial"/>
          <w:noProof/>
        </w:rPr>
        <w:t xml:space="preserve"> </w:t>
      </w:r>
      <w:r w:rsidRPr="00320FBF">
        <w:rPr>
          <w:rFonts w:ascii="Arial" w:hAnsi="Arial" w:cs="Arial"/>
          <w:noProof/>
          <w:lang w:val="sr-Latn-RS"/>
        </w:rPr>
        <w:t xml:space="preserve">  90</w:t>
      </w:r>
      <w:r w:rsidR="00443E07">
        <w:rPr>
          <w:rFonts w:ascii="Arial" w:hAnsi="Arial" w:cs="Arial"/>
          <w:noProof/>
          <w:lang w:val="sr-Cyrl-CS"/>
        </w:rPr>
        <w:t xml:space="preserve"> дана </w:t>
      </w:r>
    </w:p>
    <w:p w:rsidR="00320FBF" w:rsidRPr="00320FBF" w:rsidRDefault="00320FBF" w:rsidP="00320FBF">
      <w:pPr>
        <w:pStyle w:val="ListParagraph"/>
        <w:numPr>
          <w:ilvl w:val="0"/>
          <w:numId w:val="48"/>
        </w:numPr>
        <w:tabs>
          <w:tab w:val="left" w:pos="540"/>
        </w:tabs>
        <w:rPr>
          <w:rFonts w:ascii="Arial" w:hAnsi="Arial" w:cs="Arial"/>
          <w:noProof/>
          <w:lang w:val="sr-Cyrl-CS"/>
        </w:rPr>
      </w:pPr>
      <w:r w:rsidRPr="00320FBF">
        <w:rPr>
          <w:rFonts w:ascii="Arial" w:hAnsi="Arial" w:cs="Arial"/>
          <w:noProof/>
          <w:lang w:val="sr-Latn-RS"/>
        </w:rPr>
        <w:t xml:space="preserve"> </w:t>
      </w:r>
      <w:r w:rsidRPr="00320FBF">
        <w:rPr>
          <w:rFonts w:ascii="Arial" w:hAnsi="Arial" w:cs="Arial"/>
          <w:noProof/>
          <w:lang w:val="sr-Cyrl-CS"/>
        </w:rPr>
        <w:t xml:space="preserve">¼ сваког елемента:  </w:t>
      </w:r>
      <w:r w:rsidRPr="00320FBF">
        <w:rPr>
          <w:rFonts w:ascii="Arial" w:hAnsi="Arial" w:cs="Arial"/>
          <w:noProof/>
          <w:lang w:val="sr-Latn-RS"/>
        </w:rPr>
        <w:t xml:space="preserve"> </w:t>
      </w:r>
      <w:r w:rsidRPr="00320FBF">
        <w:rPr>
          <w:rFonts w:ascii="Arial" w:hAnsi="Arial" w:cs="Arial"/>
          <w:noProof/>
          <w:lang w:val="sr-Latn-CS"/>
        </w:rPr>
        <w:t>135</w:t>
      </w:r>
      <w:r w:rsidR="00443E07">
        <w:rPr>
          <w:rFonts w:ascii="Arial" w:hAnsi="Arial" w:cs="Arial"/>
          <w:noProof/>
          <w:lang w:val="sr-Cyrl-CS"/>
        </w:rPr>
        <w:t xml:space="preserve"> дана </w:t>
      </w:r>
    </w:p>
    <w:p w:rsidR="00320FBF" w:rsidRPr="00320FBF" w:rsidRDefault="00320FBF" w:rsidP="00320FBF">
      <w:pPr>
        <w:pStyle w:val="ListParagraph"/>
        <w:numPr>
          <w:ilvl w:val="0"/>
          <w:numId w:val="48"/>
        </w:numPr>
        <w:tabs>
          <w:tab w:val="left" w:pos="540"/>
        </w:tabs>
        <w:rPr>
          <w:rFonts w:ascii="Arial" w:hAnsi="Arial" w:cs="Arial"/>
          <w:noProof/>
          <w:lang w:val="sr-Cyrl-CS"/>
        </w:rPr>
      </w:pPr>
      <w:r w:rsidRPr="00320FBF">
        <w:rPr>
          <w:rFonts w:ascii="Arial" w:hAnsi="Arial" w:cs="Arial"/>
          <w:noProof/>
          <w:lang w:val="sr-Cyrl-CS"/>
        </w:rPr>
        <w:t xml:space="preserve">¼ сваког елемента:  </w:t>
      </w:r>
      <w:r w:rsidRPr="00320FBF">
        <w:rPr>
          <w:rFonts w:ascii="Arial" w:hAnsi="Arial" w:cs="Arial"/>
          <w:noProof/>
        </w:rPr>
        <w:t xml:space="preserve"> </w:t>
      </w:r>
      <w:r w:rsidR="00443E07">
        <w:rPr>
          <w:rFonts w:ascii="Arial" w:hAnsi="Arial" w:cs="Arial"/>
          <w:noProof/>
        </w:rPr>
        <w:t xml:space="preserve"> </w:t>
      </w:r>
      <w:r w:rsidRPr="00320FBF">
        <w:rPr>
          <w:rFonts w:ascii="Arial" w:hAnsi="Arial" w:cs="Arial"/>
          <w:noProof/>
        </w:rPr>
        <w:t>180</w:t>
      </w:r>
      <w:r w:rsidR="00443E07">
        <w:rPr>
          <w:rFonts w:ascii="Arial" w:hAnsi="Arial" w:cs="Arial"/>
          <w:noProof/>
          <w:lang w:val="sr-Cyrl-CS"/>
        </w:rPr>
        <w:t xml:space="preserve"> дана </w:t>
      </w:r>
    </w:p>
    <w:p w:rsidR="00320FBF" w:rsidRPr="00DC32CD" w:rsidRDefault="00320FBF" w:rsidP="00320FBF">
      <w:pPr>
        <w:pStyle w:val="ListParagraph"/>
        <w:autoSpaceDE w:val="0"/>
        <w:autoSpaceDN w:val="0"/>
        <w:adjustRightInd w:val="0"/>
        <w:spacing w:before="0" w:after="0" w:line="240" w:lineRule="auto"/>
        <w:contextualSpacing w:val="0"/>
        <w:rPr>
          <w:rFonts w:ascii="Arial" w:hAnsi="Arial" w:cs="Arial"/>
        </w:rPr>
      </w:pPr>
    </w:p>
    <w:p w:rsidR="00320FBF" w:rsidRPr="00DC32CD" w:rsidRDefault="00320FBF" w:rsidP="00320FBF">
      <w:pPr>
        <w:autoSpaceDE w:val="0"/>
        <w:autoSpaceDN w:val="0"/>
        <w:adjustRightInd w:val="0"/>
        <w:spacing w:before="0"/>
        <w:rPr>
          <w:rFonts w:cs="Arial"/>
        </w:rPr>
      </w:pPr>
      <w:r>
        <w:rPr>
          <w:rFonts w:cs="Arial"/>
        </w:rPr>
        <w:t xml:space="preserve">од дана </w:t>
      </w:r>
      <w:r>
        <w:rPr>
          <w:rFonts w:cs="Arial"/>
          <w:lang w:val="sr-Cyrl-RS"/>
        </w:rPr>
        <w:t>закључења</w:t>
      </w:r>
      <w:r>
        <w:rPr>
          <w:rFonts w:cs="Arial"/>
        </w:rPr>
        <w:t xml:space="preserve"> Уговора</w:t>
      </w:r>
      <w:r w:rsidRPr="00DC32CD">
        <w:rPr>
          <w:rFonts w:cs="Arial"/>
        </w:rPr>
        <w:t>.</w:t>
      </w:r>
    </w:p>
    <w:p w:rsidR="004276AD" w:rsidRPr="00F10346" w:rsidRDefault="004276AD" w:rsidP="005551C2">
      <w:pPr>
        <w:spacing w:before="0"/>
        <w:rPr>
          <w:rFonts w:cs="Arial"/>
          <w:color w:val="00B0F0"/>
          <w:lang w:eastAsia="zh-CN"/>
        </w:rPr>
      </w:pPr>
    </w:p>
    <w:p w:rsidR="00DB369C" w:rsidRPr="00F10346" w:rsidRDefault="00874F5B" w:rsidP="00874F5B">
      <w:pPr>
        <w:pStyle w:val="Heading10"/>
        <w:rPr>
          <w:lang w:val="en-US"/>
        </w:rPr>
      </w:pPr>
      <w:bookmarkStart w:id="21" w:name="_Toc441651542"/>
      <w:bookmarkStart w:id="22" w:name="_Toc442559880"/>
      <w:r w:rsidRPr="00F10346">
        <w:rPr>
          <w:lang w:val="en-US"/>
        </w:rPr>
        <w:t xml:space="preserve">3.4.  </w:t>
      </w:r>
      <w:r w:rsidR="00DB369C" w:rsidRPr="00F10346">
        <w:t>Место и</w:t>
      </w:r>
      <w:r w:rsidR="004559F1" w:rsidRPr="00F10346">
        <w:t>споруке добара</w:t>
      </w:r>
      <w:bookmarkEnd w:id="21"/>
      <w:bookmarkEnd w:id="22"/>
    </w:p>
    <w:p w:rsidR="00320FBF" w:rsidRPr="00320FBF" w:rsidRDefault="00320FBF" w:rsidP="00320FBF">
      <w:pPr>
        <w:spacing w:before="0"/>
        <w:rPr>
          <w:rFonts w:cs="Arial"/>
          <w:lang w:val="sr-Cyrl-RS" w:eastAsia="zh-CN"/>
        </w:rPr>
      </w:pPr>
      <w:r w:rsidRPr="00320FBF">
        <w:rPr>
          <w:rFonts w:cs="Arial"/>
          <w:lang w:val="sr-Cyrl-CS" w:eastAsia="zh-CN"/>
        </w:rPr>
        <w:t>М</w:t>
      </w:r>
      <w:r w:rsidRPr="00320FBF">
        <w:rPr>
          <w:rFonts w:cs="Arial"/>
          <w:lang w:eastAsia="zh-CN"/>
        </w:rPr>
        <w:t>есто испоруке</w:t>
      </w:r>
      <w:r w:rsidRPr="00320FBF">
        <w:rPr>
          <w:rFonts w:cs="Arial"/>
          <w:lang w:val="sr-Cyrl-RS" w:eastAsia="zh-CN"/>
        </w:rPr>
        <w:t>:</w:t>
      </w:r>
      <w:r w:rsidRPr="00320FBF">
        <w:rPr>
          <w:rFonts w:cs="Arial"/>
          <w:lang w:eastAsia="zh-CN"/>
        </w:rPr>
        <w:t xml:space="preserve"> </w:t>
      </w:r>
      <w:r w:rsidRPr="00320FBF">
        <w:rPr>
          <w:rFonts w:cs="Arial"/>
          <w:lang w:val="sr-Cyrl-CS" w:eastAsia="zh-CN"/>
        </w:rPr>
        <w:t>М</w:t>
      </w:r>
      <w:r w:rsidRPr="00320FBF">
        <w:rPr>
          <w:rFonts w:cs="Arial"/>
          <w:lang w:eastAsia="zh-CN"/>
        </w:rPr>
        <w:t xml:space="preserve">есто испоруке </w:t>
      </w:r>
      <w:r w:rsidRPr="00320FBF">
        <w:rPr>
          <w:rFonts w:cs="Arial"/>
          <w:lang w:val="sr-Cyrl-RS" w:eastAsia="zh-CN"/>
        </w:rPr>
        <w:t>је локација ТЕНТ А,</w:t>
      </w:r>
      <w:r w:rsidRPr="00320FBF">
        <w:rPr>
          <w:rFonts w:eastAsia="TimesNewRomanPSMT" w:cs="Arial"/>
          <w:bCs/>
        </w:rPr>
        <w:t xml:space="preserve"> Улица Богољуба Урошевића Црног 44., 11500 Обреновац</w:t>
      </w:r>
    </w:p>
    <w:p w:rsidR="00320FBF" w:rsidRPr="00320FBF" w:rsidRDefault="00320FBF" w:rsidP="00320FBF">
      <w:pPr>
        <w:spacing w:before="0"/>
        <w:rPr>
          <w:rFonts w:cs="Arial"/>
          <w:lang w:val="sr-Cyrl-CS" w:eastAsia="zh-CN"/>
        </w:rPr>
      </w:pPr>
      <w:r w:rsidRPr="00320FBF">
        <w:rPr>
          <w:rFonts w:cs="Arial"/>
          <w:lang w:val="sr-Cyrl-CS" w:eastAsia="zh-CN"/>
        </w:rPr>
        <w:t xml:space="preserve">Паритет испоруке: </w:t>
      </w:r>
    </w:p>
    <w:p w:rsidR="00320FBF" w:rsidRPr="00320FBF" w:rsidRDefault="00320FBF" w:rsidP="00320FBF">
      <w:pPr>
        <w:spacing w:before="0"/>
        <w:rPr>
          <w:rFonts w:cs="Arial"/>
          <w:lang w:val="sr-Cyrl-RS" w:eastAsia="zh-CN"/>
        </w:rPr>
      </w:pPr>
      <w:r w:rsidRPr="00320FBF">
        <w:rPr>
          <w:rFonts w:cs="Arial"/>
          <w:lang w:val="sr-Cyrl-CS" w:eastAsia="zh-CN"/>
        </w:rPr>
        <w:t>- за домаће понуђаче: FC</w:t>
      </w:r>
      <w:r w:rsidRPr="00320FBF">
        <w:rPr>
          <w:rFonts w:cs="Arial"/>
          <w:lang w:eastAsia="zh-CN"/>
        </w:rPr>
        <w:t>A</w:t>
      </w:r>
      <w:r w:rsidRPr="00320FBF">
        <w:rPr>
          <w:rFonts w:cs="Arial"/>
          <w:lang w:val="sr-Cyrl-CS" w:eastAsia="zh-CN"/>
        </w:rPr>
        <w:t xml:space="preserve"> (магацин Наручиоца) – ТЕНТ А, </w:t>
      </w:r>
      <w:r w:rsidRPr="00320FBF">
        <w:rPr>
          <w:rFonts w:eastAsia="TimesNewRomanPSMT" w:cs="Arial"/>
          <w:bCs/>
        </w:rPr>
        <w:t>Улица Богољуба Урошевића Црног 44., 11500 Обреновац</w:t>
      </w:r>
    </w:p>
    <w:p w:rsidR="00320FBF" w:rsidRPr="00320FBF" w:rsidRDefault="00320FBF" w:rsidP="00320FBF">
      <w:pPr>
        <w:spacing w:before="0"/>
        <w:rPr>
          <w:rFonts w:cs="Arial"/>
          <w:lang w:val="sr-Cyrl-CS" w:eastAsia="zh-CN"/>
        </w:rPr>
      </w:pPr>
      <w:r w:rsidRPr="00320FBF">
        <w:rPr>
          <w:rFonts w:cs="Arial"/>
          <w:lang w:val="sr-Cyrl-CS" w:eastAsia="zh-CN"/>
        </w:rPr>
        <w:t>- за стране понуђаче: DAP (магацин Наручиоца) (Incoterms 2010).</w:t>
      </w:r>
    </w:p>
    <w:p w:rsidR="00320FBF" w:rsidRPr="00320FBF" w:rsidRDefault="00320FBF" w:rsidP="00320FBF">
      <w:pPr>
        <w:spacing w:before="0"/>
        <w:rPr>
          <w:rFonts w:cs="Arial"/>
          <w:lang w:val="sr-Cyrl-CS" w:eastAsia="zh-CN"/>
        </w:rPr>
      </w:pPr>
      <w:r w:rsidRPr="00320FBF">
        <w:rPr>
          <w:rFonts w:cs="Arial"/>
          <w:lang w:val="sr-Cyrl-CS" w:eastAsia="zh-CN"/>
        </w:rPr>
        <w:t xml:space="preserve"> У понуђену цену страног понуђача урачунавају се и царинске дажбине</w:t>
      </w:r>
      <w:r w:rsidRPr="00320FBF">
        <w:rPr>
          <w:rFonts w:cs="Arial"/>
          <w:lang w:val="sr-Latn-RS" w:eastAsia="zh-CN"/>
        </w:rPr>
        <w:t xml:space="preserve"> (</w:t>
      </w:r>
      <w:r w:rsidRPr="00320FBF">
        <w:rPr>
          <w:rFonts w:cs="Arial"/>
          <w:lang w:val="sr-Cyrl-RS" w:eastAsia="zh-CN"/>
        </w:rPr>
        <w:t>стр. 109)</w:t>
      </w:r>
      <w:r w:rsidRPr="00320FBF">
        <w:rPr>
          <w:rFonts w:cs="Arial"/>
          <w:lang w:val="sr-Cyrl-CS" w:eastAsia="zh-CN"/>
        </w:rPr>
        <w:t>.</w:t>
      </w:r>
    </w:p>
    <w:p w:rsidR="00320FBF" w:rsidRPr="00320FBF" w:rsidRDefault="00320FBF" w:rsidP="00320FBF">
      <w:pPr>
        <w:spacing w:before="0"/>
        <w:rPr>
          <w:rFonts w:cs="Arial"/>
          <w:lang w:val="sr-Cyrl-CS" w:eastAsia="zh-CN"/>
        </w:rPr>
      </w:pPr>
      <w:r w:rsidRPr="00320FBF">
        <w:rPr>
          <w:rFonts w:cs="Arial"/>
          <w:lang w:val="sr-Cyrl-CS" w:eastAsia="zh-CN"/>
        </w:rPr>
        <w:t>Понуђачи  који нуде добра на паритету DAP (магацин Наручиоца) (Incoterms 2010) дужни су да уз понуду доставе Изјаву у којој наводе да ли робу прати ЕУР 1.</w:t>
      </w:r>
    </w:p>
    <w:p w:rsidR="00320FBF" w:rsidRPr="00320FBF" w:rsidRDefault="00320FBF" w:rsidP="00320FBF">
      <w:pPr>
        <w:spacing w:before="0"/>
        <w:rPr>
          <w:rFonts w:cs="Arial"/>
          <w:lang w:val="sr-Cyrl-CS" w:eastAsia="zh-CN"/>
        </w:rPr>
      </w:pPr>
      <w:r w:rsidRPr="00320FBF">
        <w:rPr>
          <w:rFonts w:cs="Arial"/>
          <w:lang w:val="sr-Cyrl-CS" w:eastAsia="zh-CN"/>
        </w:rPr>
        <w:t>Понуђач ће за добра која су предмет набавке приликом испоруке, прибавити о свом трошку - сертификат о пореклу ЕУР 1.</w:t>
      </w:r>
    </w:p>
    <w:p w:rsidR="00320FBF" w:rsidRPr="00320FBF" w:rsidRDefault="00320FBF" w:rsidP="00320FBF">
      <w:pPr>
        <w:spacing w:before="0"/>
        <w:rPr>
          <w:rFonts w:cs="Arial"/>
          <w:lang w:val="sr-Cyrl-CS" w:eastAsia="zh-CN"/>
        </w:rPr>
      </w:pPr>
      <w:r w:rsidRPr="00320FBF">
        <w:rPr>
          <w:rFonts w:cs="Arial"/>
          <w:lang w:val="sr-Cyrl-CS" w:eastAsia="zh-CN"/>
        </w:rPr>
        <w:t>Уколико понуђач не прибави сертификат ЕУР 1, дужан је да сноси све зависне трошкове увоза који би услед тога могли настати.</w:t>
      </w:r>
    </w:p>
    <w:p w:rsidR="008112A2" w:rsidRPr="00320FBF" w:rsidRDefault="00320FBF" w:rsidP="00320FBF">
      <w:pPr>
        <w:spacing w:before="0"/>
        <w:rPr>
          <w:rFonts w:cs="Arial"/>
          <w:color w:val="00B0F0"/>
          <w:lang w:eastAsia="zh-CN"/>
        </w:rPr>
      </w:pPr>
      <w:r w:rsidRPr="00320FBF">
        <w:rPr>
          <w:rFonts w:cs="Arial"/>
          <w:lang w:eastAsia="zh-CN"/>
        </w:rPr>
        <w:t>Евентуално настала штета приликом транспорта предметних добара до места испоруке пада на терет изабраног Понуђача.</w:t>
      </w:r>
      <w:r w:rsidR="00D45DAA" w:rsidRPr="00320FBF">
        <w:rPr>
          <w:rFonts w:cs="Arial"/>
          <w:color w:val="00B0F0"/>
          <w:lang w:eastAsia="zh-CN"/>
        </w:rPr>
        <w:t>.</w:t>
      </w:r>
    </w:p>
    <w:p w:rsidR="00D45DAA" w:rsidRPr="00F10346" w:rsidRDefault="00D45DAA" w:rsidP="004559F1">
      <w:pPr>
        <w:spacing w:before="0"/>
        <w:rPr>
          <w:rFonts w:cs="Arial"/>
          <w:color w:val="00B0F0"/>
          <w:lang w:eastAsia="zh-CN"/>
        </w:rPr>
      </w:pPr>
    </w:p>
    <w:p w:rsidR="008112A2" w:rsidRPr="00F10346" w:rsidRDefault="008112A2" w:rsidP="00181E4C">
      <w:pPr>
        <w:pStyle w:val="Heading10"/>
        <w:numPr>
          <w:ilvl w:val="1"/>
          <w:numId w:val="31"/>
        </w:numPr>
      </w:pPr>
      <w:r w:rsidRPr="00F10346">
        <w:t>Квалитативни и квантитативни пријем</w:t>
      </w:r>
    </w:p>
    <w:p w:rsidR="00CA2EF0" w:rsidRPr="00EC5BB4" w:rsidRDefault="00CA2EF0" w:rsidP="00CA2EF0">
      <w:pPr>
        <w:spacing w:before="0"/>
        <w:rPr>
          <w:rFonts w:cs="Arial"/>
          <w:b/>
          <w:sz w:val="24"/>
          <w:szCs w:val="24"/>
        </w:rPr>
      </w:pPr>
      <w:r w:rsidRPr="00EC5BB4">
        <w:rPr>
          <w:rFonts w:cs="Arial"/>
          <w:b/>
          <w:sz w:val="24"/>
          <w:szCs w:val="24"/>
        </w:rPr>
        <w:t>Квантитативни пријем</w:t>
      </w:r>
    </w:p>
    <w:p w:rsidR="00CA2EF0" w:rsidRPr="00CA2EF0" w:rsidRDefault="00CA2EF0" w:rsidP="00CA2EF0">
      <w:pPr>
        <w:pStyle w:val="KDParagraf"/>
        <w:spacing w:before="0"/>
        <w:rPr>
          <w:rFonts w:cs="Arial"/>
          <w:lang w:val="ru-RU"/>
        </w:rPr>
      </w:pPr>
      <w:r>
        <w:rPr>
          <w:rFonts w:cs="Arial"/>
          <w:lang w:val="sr-Cyrl-RS"/>
        </w:rPr>
        <w:t>Изабрани понуђач</w:t>
      </w:r>
      <w:r w:rsidRPr="00CA2EF0">
        <w:rPr>
          <w:rFonts w:cs="Arial"/>
          <w:lang w:val="ru-RU"/>
        </w:rPr>
        <w:t xml:space="preserve"> се обавезу</w:t>
      </w:r>
      <w:r>
        <w:rPr>
          <w:rFonts w:cs="Arial"/>
          <w:lang w:val="ru-RU"/>
        </w:rPr>
        <w:t>је да писаним путем обавести Наручио</w:t>
      </w:r>
      <w:r w:rsidRPr="00CA2EF0">
        <w:rPr>
          <w:rFonts w:cs="Arial"/>
          <w:lang w:val="ru-RU"/>
        </w:rPr>
        <w:t xml:space="preserve">ца о тачном датуму испоруке најмање 3 </w:t>
      </w:r>
      <w:r w:rsidRPr="00CA2EF0">
        <w:rPr>
          <w:rFonts w:cs="Arial"/>
          <w:lang w:val="sr-Cyrl-BA"/>
        </w:rPr>
        <w:t>(број дана)</w:t>
      </w:r>
      <w:r w:rsidRPr="00CA2EF0">
        <w:rPr>
          <w:rFonts w:cs="Arial"/>
          <w:lang w:val="ru-RU"/>
        </w:rPr>
        <w:t xml:space="preserve"> радна дана пре планираног датума испоруке.</w:t>
      </w:r>
    </w:p>
    <w:p w:rsidR="00CA2EF0" w:rsidRPr="00CA2EF0" w:rsidRDefault="00CA2EF0" w:rsidP="00CA2EF0">
      <w:pPr>
        <w:pStyle w:val="KDParagraf"/>
        <w:spacing w:before="0"/>
        <w:rPr>
          <w:rFonts w:cs="Arial"/>
        </w:rPr>
      </w:pPr>
      <w:r w:rsidRPr="00CA2EF0">
        <w:rPr>
          <w:rFonts w:cs="Arial"/>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w:t>
      </w:r>
      <w:r w:rsidRPr="00CA2EF0">
        <w:rPr>
          <w:rFonts w:cs="Arial"/>
        </w:rPr>
        <w:lastRenderedPageBreak/>
        <w:t xml:space="preserve">којим се врши транспорт, количину, вредност пошиљке и очекивани час приспећа испоруке у место складиштења ЈП ЕПС, коме се добро испоручује. </w:t>
      </w:r>
    </w:p>
    <w:p w:rsidR="00CA2EF0" w:rsidRPr="00CA2EF0" w:rsidRDefault="00CA2EF0" w:rsidP="00CA2EF0">
      <w:pPr>
        <w:pStyle w:val="KDParagraf"/>
        <w:spacing w:before="0"/>
        <w:rPr>
          <w:rFonts w:cs="Arial"/>
        </w:rPr>
      </w:pPr>
      <w:r>
        <w:rPr>
          <w:rFonts w:cs="Arial"/>
          <w:lang w:val="sr-Cyrl-RS"/>
        </w:rPr>
        <w:t>Наручила</w:t>
      </w:r>
      <w:r w:rsidRPr="00CA2EF0">
        <w:rPr>
          <w:rFonts w:cs="Arial"/>
        </w:rPr>
        <w:t xml:space="preserve">ц је дужан да, </w:t>
      </w:r>
      <w:r>
        <w:rPr>
          <w:rFonts w:cs="Arial"/>
        </w:rPr>
        <w:t xml:space="preserve">у складу са обавештењем </w:t>
      </w:r>
      <w:r>
        <w:rPr>
          <w:rFonts w:cs="Arial"/>
          <w:lang w:val="sr-Cyrl-RS"/>
        </w:rPr>
        <w:t>Изабраног понуђача</w:t>
      </w:r>
      <w:r w:rsidRPr="00CA2EF0">
        <w:rPr>
          <w:rFonts w:cs="Arial"/>
        </w:rPr>
        <w:t>, организује благовремено преузимање добра у времену од 08,00 до 14,00 часова.</w:t>
      </w:r>
    </w:p>
    <w:p w:rsidR="00CA2EF0" w:rsidRPr="00CA2EF0" w:rsidRDefault="00CA2EF0" w:rsidP="00CA2EF0">
      <w:pPr>
        <w:pStyle w:val="KDParagraf"/>
        <w:spacing w:before="0"/>
        <w:rPr>
          <w:rFonts w:cs="Arial"/>
        </w:rPr>
      </w:pPr>
      <w:r w:rsidRPr="00CA2EF0">
        <w:rPr>
          <w:rFonts w:cs="Arial"/>
        </w:rPr>
        <w:t>Пријем предмета уговора констатоваће се потписивањем Записника о квантитативном пријему – без примедби и/или Отпремнице</w:t>
      </w:r>
      <w:r w:rsidRPr="00CA2EF0">
        <w:rPr>
          <w:rFonts w:cs="Arial"/>
          <w:lang w:val="sr-Cyrl-RS"/>
        </w:rPr>
        <w:t xml:space="preserve"> </w:t>
      </w:r>
      <w:r w:rsidRPr="00CA2EF0">
        <w:rPr>
          <w:rFonts w:cs="Arial"/>
        </w:rPr>
        <w:t>и</w:t>
      </w:r>
      <w:r w:rsidRPr="00CA2EF0">
        <w:rPr>
          <w:rFonts w:cs="Arial"/>
          <w:lang w:val="sr-Cyrl-RS"/>
        </w:rPr>
        <w:t xml:space="preserve"> </w:t>
      </w:r>
      <w:r w:rsidRPr="00CA2EF0">
        <w:rPr>
          <w:rFonts w:cs="Arial"/>
        </w:rPr>
        <w:t>провером</w:t>
      </w:r>
      <w:r w:rsidRPr="00CA2EF0">
        <w:rPr>
          <w:rFonts w:cs="Arial"/>
          <w:lang w:val="sr-Latn-CS"/>
        </w:rPr>
        <w:t>:</w:t>
      </w:r>
    </w:p>
    <w:p w:rsidR="00CA2EF0" w:rsidRPr="00CA2EF0" w:rsidRDefault="00CA2EF0" w:rsidP="00CA2EF0">
      <w:pPr>
        <w:pStyle w:val="KDNabrajanje"/>
        <w:spacing w:before="0"/>
        <w:rPr>
          <w:rFonts w:cs="Arial"/>
        </w:rPr>
      </w:pPr>
      <w:r w:rsidRPr="00CA2EF0">
        <w:rPr>
          <w:rFonts w:cs="Arial"/>
        </w:rPr>
        <w:t>да ли је испоручена уговорена  количина</w:t>
      </w:r>
    </w:p>
    <w:p w:rsidR="00CA2EF0" w:rsidRPr="00CA2EF0" w:rsidRDefault="00CA2EF0" w:rsidP="00CA2EF0">
      <w:pPr>
        <w:pStyle w:val="KDNabrajanje"/>
        <w:spacing w:before="0"/>
        <w:rPr>
          <w:rFonts w:cs="Arial"/>
        </w:rPr>
      </w:pPr>
      <w:r w:rsidRPr="00CA2EF0">
        <w:rPr>
          <w:rFonts w:cs="Arial"/>
        </w:rPr>
        <w:t>да ли су добра испоручена у оригиналном паковању</w:t>
      </w:r>
    </w:p>
    <w:p w:rsidR="00CA2EF0" w:rsidRPr="00CA2EF0" w:rsidRDefault="00CA2EF0" w:rsidP="00CA2EF0">
      <w:pPr>
        <w:pStyle w:val="KDNabrajanje"/>
        <w:spacing w:before="0"/>
        <w:rPr>
          <w:rFonts w:cs="Arial"/>
        </w:rPr>
      </w:pPr>
      <w:r w:rsidRPr="00CA2EF0">
        <w:rPr>
          <w:rFonts w:cs="Arial"/>
        </w:rPr>
        <w:t>да ли су добра без видљивог оштећења</w:t>
      </w:r>
    </w:p>
    <w:p w:rsidR="00CA2EF0" w:rsidRPr="00CA2EF0" w:rsidRDefault="00CA2EF0" w:rsidP="00CA2EF0">
      <w:pPr>
        <w:pStyle w:val="KDNabrajanje"/>
        <w:spacing w:before="0"/>
        <w:rPr>
          <w:rFonts w:cs="Arial"/>
        </w:rPr>
      </w:pPr>
      <w:r w:rsidRPr="00CA2EF0">
        <w:rPr>
          <w:rFonts w:cs="Arial"/>
        </w:rPr>
        <w:t>да ли је уз испоручена добра достављена комплетна пратећа документација наведена у конкурсној документацији</w:t>
      </w:r>
      <w:r w:rsidRPr="00CA2EF0">
        <w:rPr>
          <w:rFonts w:cs="Arial"/>
          <w:lang w:val="sr-Cyrl-RS"/>
        </w:rPr>
        <w:t xml:space="preserve"> то:</w:t>
      </w:r>
    </w:p>
    <w:p w:rsidR="00CA2EF0" w:rsidRPr="00CA2EF0" w:rsidRDefault="00CA2EF0" w:rsidP="00CA2EF0">
      <w:pPr>
        <w:pStyle w:val="KDNabrajanje"/>
        <w:numPr>
          <w:ilvl w:val="0"/>
          <w:numId w:val="0"/>
        </w:numPr>
        <w:ind w:left="568"/>
      </w:pPr>
      <w:r w:rsidRPr="00CA2EF0">
        <w:t>- мерна карта, која мора да садржи веродостојне измерене вредности</w:t>
      </w:r>
    </w:p>
    <w:p w:rsidR="00CA2EF0" w:rsidRPr="00CA2EF0" w:rsidRDefault="00CA2EF0" w:rsidP="00CA2EF0">
      <w:pPr>
        <w:pStyle w:val="KDNabrajanje"/>
        <w:numPr>
          <w:ilvl w:val="0"/>
          <w:numId w:val="0"/>
        </w:numPr>
        <w:ind w:left="568"/>
      </w:pPr>
      <w:r w:rsidRPr="00CA2EF0">
        <w:t>- атест хемијског састава</w:t>
      </w:r>
    </w:p>
    <w:p w:rsidR="00CA2EF0" w:rsidRDefault="00CA2EF0" w:rsidP="00CA2EF0">
      <w:pPr>
        <w:pStyle w:val="KDNabrajanje"/>
        <w:numPr>
          <w:ilvl w:val="0"/>
          <w:numId w:val="0"/>
        </w:numPr>
        <w:ind w:left="568"/>
        <w:rPr>
          <w:lang w:val="sr-Latn-RS"/>
        </w:rPr>
      </w:pPr>
      <w:r w:rsidRPr="00CA2EF0">
        <w:t>- атест механичких карактеристика</w:t>
      </w:r>
    </w:p>
    <w:p w:rsidR="00475B02" w:rsidRDefault="00475B02" w:rsidP="00CA2EF0">
      <w:pPr>
        <w:pStyle w:val="KDNabrajanje"/>
        <w:numPr>
          <w:ilvl w:val="0"/>
          <w:numId w:val="0"/>
        </w:numPr>
        <w:ind w:left="568"/>
        <w:rPr>
          <w:lang w:val="sr-Latn-RS"/>
        </w:rPr>
      </w:pPr>
    </w:p>
    <w:p w:rsidR="00475B02" w:rsidRPr="00475B02" w:rsidRDefault="00475B02" w:rsidP="00475B02">
      <w:pPr>
        <w:pStyle w:val="KDNabrajanje"/>
        <w:numPr>
          <w:ilvl w:val="0"/>
          <w:numId w:val="0"/>
        </w:numPr>
        <w:ind w:left="284"/>
        <w:rPr>
          <w:lang w:val="sr-Cyrl-RS"/>
        </w:rPr>
      </w:pPr>
      <w:r>
        <w:rPr>
          <w:lang w:val="sr-Cyrl-RS"/>
        </w:rPr>
        <w:t>У случају да изабрани понуђач не достави било који од захтеваних документа,  Наручилац неће извршити пријем испоручених добара.</w:t>
      </w:r>
    </w:p>
    <w:p w:rsidR="00CA2EF0" w:rsidRPr="00CA2EF0" w:rsidRDefault="00CA2EF0" w:rsidP="00CA2EF0">
      <w:pPr>
        <w:pStyle w:val="KDNabrajanje"/>
        <w:numPr>
          <w:ilvl w:val="0"/>
          <w:numId w:val="0"/>
        </w:numPr>
        <w:spacing w:before="0"/>
        <w:ind w:left="568"/>
        <w:rPr>
          <w:rFonts w:cs="Arial"/>
        </w:rPr>
      </w:pPr>
    </w:p>
    <w:p w:rsidR="00CA2EF0" w:rsidRPr="00CA2EF0" w:rsidRDefault="00CA2EF0" w:rsidP="00CA2EF0">
      <w:pPr>
        <w:pStyle w:val="KDParagraf"/>
        <w:spacing w:before="0"/>
        <w:rPr>
          <w:rFonts w:cs="Arial"/>
          <w:lang w:val="sr-Cyrl-BA"/>
        </w:rPr>
      </w:pPr>
      <w:r w:rsidRPr="00CA2EF0">
        <w:rPr>
          <w:rFonts w:cs="Arial"/>
          <w:lang w:val="ru-RU"/>
        </w:rPr>
        <w:t>У случају да дође до о</w:t>
      </w:r>
      <w:r>
        <w:rPr>
          <w:rFonts w:cs="Arial"/>
          <w:lang w:val="ru-RU"/>
        </w:rPr>
        <w:t xml:space="preserve">дступања од уговореног, </w:t>
      </w:r>
      <w:r>
        <w:rPr>
          <w:rFonts w:cs="Arial"/>
          <w:lang w:val="sr-Cyrl-RS"/>
        </w:rPr>
        <w:t>Изабрани понуђач</w:t>
      </w:r>
      <w:r w:rsidRPr="00CA2EF0">
        <w:rPr>
          <w:rFonts w:cs="Arial"/>
          <w:lang w:val="ru-RU"/>
        </w:rPr>
        <w:t xml:space="preserve"> је дужан да до краја уговореног рока испоруке отклони све недостатке</w:t>
      </w:r>
      <w:r w:rsidRPr="00CA2EF0">
        <w:rPr>
          <w:rFonts w:cs="Arial"/>
        </w:rPr>
        <w:t xml:space="preserve"> а</w:t>
      </w:r>
      <w:r w:rsidRPr="00CA2EF0">
        <w:rPr>
          <w:rFonts w:cs="Arial"/>
          <w:lang w:val="ru-RU"/>
        </w:rPr>
        <w:t xml:space="preserve"> док се </w:t>
      </w:r>
      <w:r w:rsidRPr="00CA2EF0">
        <w:rPr>
          <w:rFonts w:cs="Arial"/>
        </w:rPr>
        <w:t xml:space="preserve">ти недостаци не </w:t>
      </w:r>
      <w:r w:rsidRPr="00CA2EF0">
        <w:rPr>
          <w:rFonts w:cs="Arial"/>
          <w:lang w:val="ru-RU"/>
        </w:rPr>
        <w:t>отклон</w:t>
      </w:r>
      <w:r w:rsidRPr="00CA2EF0">
        <w:rPr>
          <w:rFonts w:cs="Arial"/>
        </w:rPr>
        <w:t>е</w:t>
      </w:r>
      <w:r w:rsidRPr="00CA2EF0">
        <w:rPr>
          <w:rFonts w:cs="Arial"/>
          <w:lang w:val="ru-RU"/>
        </w:rPr>
        <w:t xml:space="preserve">, </w:t>
      </w:r>
      <w:r w:rsidRPr="00CA2EF0">
        <w:rPr>
          <w:rFonts w:cs="Arial"/>
        </w:rPr>
        <w:t xml:space="preserve">сматраће се да </w:t>
      </w:r>
      <w:r w:rsidRPr="00CA2EF0">
        <w:rPr>
          <w:rFonts w:cs="Arial"/>
          <w:lang w:val="ru-RU"/>
        </w:rPr>
        <w:t>испорук</w:t>
      </w:r>
      <w:r w:rsidRPr="00CA2EF0">
        <w:rPr>
          <w:rFonts w:cs="Arial"/>
        </w:rPr>
        <w:t>а</w:t>
      </w:r>
      <w:r w:rsidRPr="00CA2EF0">
        <w:rPr>
          <w:rFonts w:cs="Arial"/>
          <w:lang w:val="ru-RU"/>
        </w:rPr>
        <w:t xml:space="preserve"> није </w:t>
      </w:r>
      <w:r w:rsidRPr="00CA2EF0">
        <w:rPr>
          <w:rFonts w:cs="Arial"/>
        </w:rPr>
        <w:t>извршена у року</w:t>
      </w:r>
      <w:r w:rsidRPr="00CA2EF0">
        <w:rPr>
          <w:rFonts w:cs="Arial"/>
          <w:lang w:val="ru-RU"/>
        </w:rPr>
        <w:t xml:space="preserve">. </w:t>
      </w:r>
    </w:p>
    <w:p w:rsidR="00CA2EF0" w:rsidRPr="00CA2EF0" w:rsidRDefault="00CA2EF0" w:rsidP="00CA2EF0">
      <w:pPr>
        <w:spacing w:before="0"/>
        <w:rPr>
          <w:rFonts w:cs="Arial"/>
          <w:b/>
        </w:rPr>
      </w:pPr>
    </w:p>
    <w:p w:rsidR="00CA2EF0" w:rsidRPr="00CA2EF0" w:rsidRDefault="00CA2EF0" w:rsidP="00CA2EF0">
      <w:pPr>
        <w:spacing w:before="0"/>
        <w:jc w:val="center"/>
        <w:rPr>
          <w:rFonts w:cs="Arial"/>
          <w:b/>
        </w:rPr>
      </w:pPr>
      <w:r w:rsidRPr="00CA2EF0">
        <w:rPr>
          <w:rFonts w:cs="Arial"/>
          <w:b/>
        </w:rPr>
        <w:t>Члан 7.</w:t>
      </w:r>
    </w:p>
    <w:p w:rsidR="00CA2EF0" w:rsidRPr="00CA2EF0" w:rsidRDefault="00CA2EF0" w:rsidP="00CA2EF0">
      <w:pPr>
        <w:spacing w:before="0"/>
        <w:rPr>
          <w:rFonts w:cs="Arial"/>
          <w:b/>
        </w:rPr>
      </w:pPr>
      <w:r w:rsidRPr="00CA2EF0">
        <w:rPr>
          <w:rFonts w:cs="Arial"/>
          <w:b/>
        </w:rPr>
        <w:t>Квалитативни пријем</w:t>
      </w:r>
    </w:p>
    <w:p w:rsidR="00CA2EF0" w:rsidRPr="00CA2EF0" w:rsidRDefault="00CA2EF0" w:rsidP="00CA2EF0">
      <w:pPr>
        <w:tabs>
          <w:tab w:val="left" w:pos="9090"/>
        </w:tabs>
        <w:rPr>
          <w:rFonts w:cs="Arial"/>
          <w:lang w:val="sr-Cyrl-CS"/>
        </w:rPr>
      </w:pPr>
      <w:r>
        <w:rPr>
          <w:rFonts w:cs="Arial"/>
          <w:lang w:val="sr-Cyrl-RS"/>
        </w:rPr>
        <w:t>Наручила</w:t>
      </w:r>
      <w:r w:rsidRPr="00CA2EF0">
        <w:rPr>
          <w:rFonts w:cs="Arial"/>
        </w:rPr>
        <w:t>ц</w:t>
      </w:r>
      <w:r w:rsidRPr="00CA2EF0">
        <w:rPr>
          <w:rFonts w:cs="Arial"/>
          <w:lang w:val="sr-Cyrl-RS"/>
        </w:rPr>
        <w:t xml:space="preserve"> </w:t>
      </w:r>
      <w:r w:rsidRPr="00CA2EF0">
        <w:rPr>
          <w:rFonts w:cs="Arial"/>
          <w:lang w:val="sr-Cyrl-CS"/>
        </w:rPr>
        <w:t>је обавез</w:t>
      </w:r>
      <w:r w:rsidRPr="00CA2EF0">
        <w:rPr>
          <w:rFonts w:cs="Arial"/>
        </w:rPr>
        <w:t>ан</w:t>
      </w:r>
      <w:r w:rsidRPr="00CA2EF0">
        <w:rPr>
          <w:rFonts w:cs="Arial"/>
          <w:lang w:val="sr-Cyrl-CS"/>
        </w:rPr>
        <w:t xml:space="preserve"> да по квантитативном пријему испоруке</w:t>
      </w:r>
      <w:r w:rsidRPr="00CA2EF0">
        <w:rPr>
          <w:rFonts w:cs="Arial"/>
          <w:bCs/>
          <w:lang w:val="sr-Cyrl-CS"/>
        </w:rPr>
        <w:t>добара</w:t>
      </w:r>
      <w:r w:rsidRPr="00CA2EF0">
        <w:rPr>
          <w:rFonts w:cs="Arial"/>
          <w:lang w:val="sr-Cyrl-CS"/>
        </w:rPr>
        <w:t>,без одлагања, утврди квалитет испорученог добра  чим је то према редовном току ствари и околностима могуће, а најкасније у року од 8 (осам) дана.</w:t>
      </w:r>
    </w:p>
    <w:p w:rsidR="00CA2EF0" w:rsidRPr="00CA2EF0" w:rsidRDefault="00CA2EF0" w:rsidP="00CA2EF0">
      <w:pPr>
        <w:tabs>
          <w:tab w:val="left" w:pos="9090"/>
        </w:tabs>
        <w:rPr>
          <w:rFonts w:cs="Arial"/>
        </w:rPr>
      </w:pPr>
      <w:r>
        <w:rPr>
          <w:rFonts w:cs="Arial"/>
          <w:lang w:val="sr-Cyrl-RS"/>
        </w:rPr>
        <w:t>Наручила</w:t>
      </w:r>
      <w:r w:rsidRPr="00CA2EF0">
        <w:rPr>
          <w:rFonts w:cs="Arial"/>
        </w:rPr>
        <w:t>ц</w:t>
      </w:r>
      <w:r w:rsidRPr="00CA2EF0">
        <w:rPr>
          <w:rFonts w:cs="Arial"/>
          <w:lang w:val="sr-Cyrl-RS"/>
        </w:rPr>
        <w:t xml:space="preserve"> </w:t>
      </w:r>
      <w:r w:rsidRPr="00CA2EF0">
        <w:rPr>
          <w:rFonts w:cs="Arial"/>
        </w:rPr>
        <w:t>може одложити утврђивање квалитета и</w:t>
      </w:r>
      <w:r>
        <w:rPr>
          <w:rFonts w:cs="Arial"/>
        </w:rPr>
        <w:t xml:space="preserve">спорученог добра док му </w:t>
      </w:r>
      <w:r>
        <w:rPr>
          <w:rFonts w:cs="Arial"/>
          <w:lang w:val="sr-Cyrl-RS"/>
        </w:rPr>
        <w:t>Изабрани понуђач</w:t>
      </w:r>
      <w:r w:rsidRPr="00CA2EF0">
        <w:rPr>
          <w:rFonts w:cs="Arial"/>
        </w:rPr>
        <w:t xml:space="preserve"> не достави исправе које су за ту сврху неопходне, али је дужно да опомене </w:t>
      </w:r>
      <w:r>
        <w:rPr>
          <w:rFonts w:cs="Arial"/>
          <w:lang w:val="sr-Cyrl-RS"/>
        </w:rPr>
        <w:t>Изабраног понуђача</w:t>
      </w:r>
      <w:r w:rsidRPr="00CA2EF0">
        <w:rPr>
          <w:rFonts w:cs="Arial"/>
        </w:rPr>
        <w:t xml:space="preserve"> да му их без одлагања достави. </w:t>
      </w:r>
    </w:p>
    <w:p w:rsidR="00CA2EF0" w:rsidRPr="00CA2EF0" w:rsidRDefault="00CA2EF0" w:rsidP="00CA2EF0">
      <w:pPr>
        <w:tabs>
          <w:tab w:val="left" w:pos="9090"/>
        </w:tabs>
        <w:rPr>
          <w:rFonts w:cs="Arial"/>
        </w:rPr>
      </w:pPr>
      <w:r w:rsidRPr="00CA2EF0">
        <w:rPr>
          <w:rFonts w:cs="Arial"/>
        </w:rPr>
        <w:t>Уколико се утврди да квалитет испорученог добра не одговара уговореном</w:t>
      </w:r>
      <w:r>
        <w:rPr>
          <w:rFonts w:cs="Arial"/>
        </w:rPr>
        <w:t xml:space="preserve">, </w:t>
      </w:r>
      <w:r>
        <w:rPr>
          <w:rFonts w:cs="Arial"/>
          <w:lang w:val="sr-Cyrl-RS"/>
        </w:rPr>
        <w:t>Наручил</w:t>
      </w:r>
      <w:r>
        <w:rPr>
          <w:rFonts w:cs="Arial"/>
        </w:rPr>
        <w:t xml:space="preserve">ац је обавезан да </w:t>
      </w:r>
      <w:r>
        <w:rPr>
          <w:rFonts w:cs="Arial"/>
          <w:lang w:val="sr-Cyrl-RS"/>
        </w:rPr>
        <w:t>Изабраном понуђачу</w:t>
      </w:r>
      <w:r w:rsidRPr="00CA2EF0">
        <w:rPr>
          <w:rFonts w:cs="Arial"/>
        </w:rPr>
        <w:t xml:space="preserve">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
    <w:p w:rsidR="00CA2EF0" w:rsidRPr="00CA2EF0" w:rsidRDefault="00CA2EF0" w:rsidP="00CA2EF0">
      <w:pPr>
        <w:tabs>
          <w:tab w:val="left" w:pos="9090"/>
        </w:tabs>
        <w:rPr>
          <w:rFonts w:cs="Arial"/>
        </w:rPr>
      </w:pPr>
      <w:r w:rsidRPr="00CA2EF0">
        <w:rPr>
          <w:rFonts w:cs="Arial"/>
        </w:rPr>
        <w:t>Када се, после  извршеног квалитативног  пријема, покаже да испоручено добро им</w:t>
      </w:r>
      <w:r>
        <w:rPr>
          <w:rFonts w:cs="Arial"/>
        </w:rPr>
        <w:t xml:space="preserve">а неки скривени недостатак, </w:t>
      </w:r>
      <w:r>
        <w:rPr>
          <w:rFonts w:cs="Arial"/>
          <w:lang w:val="sr-Cyrl-RS"/>
        </w:rPr>
        <w:t>Наручила</w:t>
      </w:r>
      <w:r>
        <w:rPr>
          <w:rFonts w:cs="Arial"/>
        </w:rPr>
        <w:t xml:space="preserve">ц је обавезан да </w:t>
      </w:r>
      <w:r>
        <w:rPr>
          <w:rFonts w:cs="Arial"/>
          <w:lang w:val="sr-Cyrl-RS"/>
        </w:rPr>
        <w:t>Изабраном понуђачу</w:t>
      </w:r>
      <w:r w:rsidRPr="00CA2EF0">
        <w:rPr>
          <w:rFonts w:cs="Arial"/>
        </w:rPr>
        <w:t xml:space="preserve"> стави приговор на квалитет без одлагања, чим утврди недостатак. </w:t>
      </w:r>
    </w:p>
    <w:p w:rsidR="00CA2EF0" w:rsidRPr="00CA2EF0" w:rsidRDefault="00CA2EF0" w:rsidP="00CA2EF0">
      <w:pPr>
        <w:tabs>
          <w:tab w:val="left" w:pos="9090"/>
        </w:tabs>
        <w:rPr>
          <w:rFonts w:cs="Arial"/>
        </w:rPr>
      </w:pPr>
      <w:r>
        <w:rPr>
          <w:rFonts w:cs="Arial"/>
          <w:lang w:val="sr-Cyrl-RS"/>
        </w:rPr>
        <w:t>Изабрани понуђач</w:t>
      </w:r>
      <w:r w:rsidRPr="00CA2EF0">
        <w:rPr>
          <w:rFonts w:cs="Arial"/>
        </w:rPr>
        <w:t xml:space="preserve"> је обавезан да у року од 7 (седам) дана од дана пријема приговора из става 3. и става 4. </w:t>
      </w:r>
      <w:r>
        <w:rPr>
          <w:rFonts w:cs="Arial"/>
        </w:rPr>
        <w:t xml:space="preserve">овог члана, писмено обавести </w:t>
      </w:r>
      <w:r>
        <w:rPr>
          <w:rFonts w:cs="Arial"/>
          <w:lang w:val="sr-Cyrl-RS"/>
        </w:rPr>
        <w:t>Наручио</w:t>
      </w:r>
      <w:r w:rsidRPr="00CA2EF0">
        <w:rPr>
          <w:rFonts w:cs="Arial"/>
        </w:rPr>
        <w:t>ца о исходу рекламације.</w:t>
      </w:r>
    </w:p>
    <w:p w:rsidR="00CA2EF0" w:rsidRPr="00CA2EF0" w:rsidRDefault="00CA2EF0" w:rsidP="00CA2EF0">
      <w:pPr>
        <w:tabs>
          <w:tab w:val="left" w:pos="9090"/>
        </w:tabs>
        <w:rPr>
          <w:rFonts w:cs="Arial"/>
        </w:rPr>
      </w:pPr>
      <w:r>
        <w:rPr>
          <w:rFonts w:cs="Arial"/>
          <w:lang w:val="sr-Cyrl-RS"/>
        </w:rPr>
        <w:t>Наручил</w:t>
      </w:r>
      <w:r>
        <w:rPr>
          <w:rFonts w:cs="Arial"/>
        </w:rPr>
        <w:t xml:space="preserve">ац, који је </w:t>
      </w:r>
      <w:r>
        <w:rPr>
          <w:rFonts w:cs="Arial"/>
          <w:lang w:val="sr-Cyrl-RS"/>
        </w:rPr>
        <w:t>Изабраном понуђачу</w:t>
      </w:r>
      <w:r w:rsidRPr="00CA2EF0">
        <w:rPr>
          <w:rFonts w:cs="Arial"/>
        </w:rPr>
        <w:t xml:space="preserve"> благовремено и на поуздан начин ставио приговор због утврђених недостатака у квалитету добра, има право да, у року остављено</w:t>
      </w:r>
      <w:r>
        <w:rPr>
          <w:rFonts w:cs="Arial"/>
        </w:rPr>
        <w:t xml:space="preserve">м у приговору, тражи од </w:t>
      </w:r>
      <w:r>
        <w:rPr>
          <w:rFonts w:cs="Arial"/>
          <w:lang w:val="sr-Cyrl-RS"/>
        </w:rPr>
        <w:t>Изабраног понуђача</w:t>
      </w:r>
      <w:r w:rsidRPr="00CA2EF0">
        <w:rPr>
          <w:rFonts w:cs="Arial"/>
        </w:rPr>
        <w:t xml:space="preserve">: </w:t>
      </w:r>
    </w:p>
    <w:p w:rsidR="00CA2EF0" w:rsidRPr="00CA2EF0" w:rsidRDefault="00CA2EF0" w:rsidP="00CA2EF0">
      <w:pPr>
        <w:pStyle w:val="KDNabrajanje"/>
        <w:rPr>
          <w:rFonts w:cs="Arial"/>
        </w:rPr>
      </w:pPr>
      <w:r w:rsidRPr="00CA2EF0">
        <w:rPr>
          <w:rFonts w:cs="Arial"/>
        </w:rPr>
        <w:t xml:space="preserve">да отклони недостатке о свом трошку, ако су мане на добрима отклоњиве, или </w:t>
      </w:r>
    </w:p>
    <w:p w:rsidR="00CA2EF0" w:rsidRPr="00CA2EF0" w:rsidRDefault="00CA2EF0" w:rsidP="00CA2EF0">
      <w:pPr>
        <w:pStyle w:val="KDNabrajanje"/>
        <w:rPr>
          <w:rFonts w:cs="Arial"/>
        </w:rPr>
      </w:pPr>
      <w:r w:rsidRPr="00CA2EF0">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CA2EF0" w:rsidRPr="00CA2EF0" w:rsidRDefault="00CA2EF0" w:rsidP="00CA2EF0">
      <w:pPr>
        <w:pStyle w:val="KDNabrajanje"/>
        <w:rPr>
          <w:rFonts w:cs="Arial"/>
        </w:rPr>
      </w:pPr>
      <w:r w:rsidRPr="00CA2EF0">
        <w:rPr>
          <w:rFonts w:cs="Arial"/>
        </w:rPr>
        <w:t>да одбије пријем добра са недостацима.</w:t>
      </w:r>
    </w:p>
    <w:p w:rsidR="00CA2EF0" w:rsidRPr="00CA2EF0" w:rsidRDefault="00CA2EF0" w:rsidP="00CA2EF0">
      <w:pPr>
        <w:tabs>
          <w:tab w:val="left" w:pos="9090"/>
        </w:tabs>
        <w:rPr>
          <w:rFonts w:cs="Arial"/>
        </w:rPr>
      </w:pPr>
      <w:r>
        <w:rPr>
          <w:rFonts w:cs="Arial"/>
        </w:rPr>
        <w:t>У сваком од ових случајева,</w:t>
      </w:r>
      <w:r>
        <w:rPr>
          <w:rFonts w:cs="Arial"/>
          <w:lang w:val="sr-Cyrl-RS"/>
        </w:rPr>
        <w:t xml:space="preserve"> Наручил</w:t>
      </w:r>
      <w:r w:rsidRPr="00CA2EF0">
        <w:rPr>
          <w:rFonts w:cs="Arial"/>
        </w:rPr>
        <w:t>ац има право и на накнаду штете. Поред тога, и независн</w:t>
      </w:r>
      <w:r>
        <w:rPr>
          <w:rFonts w:cs="Arial"/>
        </w:rPr>
        <w:t xml:space="preserve">о од тога, </w:t>
      </w:r>
      <w:r>
        <w:rPr>
          <w:rFonts w:cs="Arial"/>
          <w:lang w:val="sr-Cyrl-RS"/>
        </w:rPr>
        <w:t>Изабрани понуђач</w:t>
      </w:r>
      <w:r>
        <w:rPr>
          <w:rFonts w:cs="Arial"/>
        </w:rPr>
        <w:t xml:space="preserve"> одговара </w:t>
      </w:r>
      <w:r>
        <w:rPr>
          <w:rFonts w:cs="Arial"/>
          <w:lang w:val="sr-Cyrl-RS"/>
        </w:rPr>
        <w:t>Наручио</w:t>
      </w:r>
      <w:r w:rsidRPr="00CA2EF0">
        <w:rPr>
          <w:rFonts w:cs="Arial"/>
        </w:rPr>
        <w:t xml:space="preserve">цу и за штету коју је овај, због </w:t>
      </w:r>
      <w:r w:rsidRPr="00CA2EF0">
        <w:rPr>
          <w:rFonts w:cs="Arial"/>
        </w:rPr>
        <w:lastRenderedPageBreak/>
        <w:t>недостатака на испорученом добру, претрпео на другим својим добрима и то према општим правилима о одговорности за штету.</w:t>
      </w:r>
    </w:p>
    <w:p w:rsidR="00CA2EF0" w:rsidRPr="00CA2EF0" w:rsidRDefault="00CA2EF0" w:rsidP="00CA2EF0">
      <w:pPr>
        <w:tabs>
          <w:tab w:val="left" w:pos="9090"/>
        </w:tabs>
        <w:rPr>
          <w:rFonts w:cs="Arial"/>
        </w:rPr>
      </w:pPr>
      <w:r>
        <w:rPr>
          <w:rFonts w:cs="Arial"/>
          <w:lang w:val="sr-Cyrl-RS"/>
        </w:rPr>
        <w:t>Изабрани понуђач</w:t>
      </w:r>
      <w:r w:rsidRPr="00CA2EF0">
        <w:rPr>
          <w:rFonts w:cs="Arial"/>
        </w:rPr>
        <w:t xml:space="preserve"> је одговоран за све недостатке и оштећења на добрима, која су настала и посл</w:t>
      </w:r>
      <w:r>
        <w:rPr>
          <w:rFonts w:cs="Arial"/>
        </w:rPr>
        <w:t xml:space="preserve">е преузимања истих од стране </w:t>
      </w:r>
      <w:r>
        <w:rPr>
          <w:rFonts w:cs="Arial"/>
          <w:lang w:val="sr-Cyrl-RS"/>
        </w:rPr>
        <w:t>Наручио</w:t>
      </w:r>
      <w:r w:rsidRPr="00CA2EF0">
        <w:rPr>
          <w:rFonts w:cs="Arial"/>
        </w:rPr>
        <w:t>ца, чији је узрок постојао пре преузимања (скривене мане).</w:t>
      </w:r>
    </w:p>
    <w:p w:rsidR="00CA2EF0" w:rsidRPr="00CA2EF0" w:rsidRDefault="00CA2EF0" w:rsidP="00CA2EF0">
      <w:pPr>
        <w:tabs>
          <w:tab w:val="left" w:pos="9090"/>
        </w:tabs>
        <w:rPr>
          <w:rFonts w:cs="Arial"/>
          <w:bCs/>
          <w:lang w:val="sr-Cyrl-CS"/>
        </w:rPr>
      </w:pPr>
      <w:r w:rsidRPr="00CA2EF0">
        <w:rPr>
          <w:rFonts w:cs="Arial"/>
          <w:bCs/>
          <w:lang w:val="sr-Cyrl-CS"/>
        </w:rPr>
        <w:t>У случа</w:t>
      </w:r>
      <w:r>
        <w:rPr>
          <w:rFonts w:cs="Arial"/>
          <w:bCs/>
          <w:lang w:val="sr-Cyrl-CS"/>
        </w:rPr>
        <w:t xml:space="preserve">ју неслагања </w:t>
      </w:r>
      <w:r>
        <w:rPr>
          <w:rFonts w:cs="Arial"/>
          <w:lang w:val="sr-Cyrl-RS"/>
        </w:rPr>
        <w:t>Изабраног понуђача</w:t>
      </w:r>
      <w:r w:rsidRPr="00CA2EF0">
        <w:rPr>
          <w:rFonts w:cs="Arial"/>
          <w:bCs/>
          <w:lang w:val="sr-Cyrl-CS"/>
        </w:rPr>
        <w:t xml:space="preserve"> са извршеним квалитативним пријемом, као и неприхватања или оспоравања приговора, контролу извршене испоруке добара извршиће независна лабораторија</w:t>
      </w:r>
      <w:r w:rsidRPr="00CA2EF0">
        <w:rPr>
          <w:rFonts w:cs="Arial"/>
          <w:bCs/>
        </w:rPr>
        <w:t>,</w:t>
      </w:r>
      <w:r>
        <w:rPr>
          <w:rFonts w:cs="Arial"/>
          <w:bCs/>
          <w:lang w:val="sr-Cyrl-CS"/>
        </w:rPr>
        <w:t xml:space="preserve"> одобрена од стране </w:t>
      </w:r>
      <w:r>
        <w:rPr>
          <w:rFonts w:cs="Arial"/>
          <w:lang w:val="sr-Cyrl-RS"/>
        </w:rPr>
        <w:t>Изабраног понуђача</w:t>
      </w:r>
      <w:r w:rsidRPr="00CA2EF0">
        <w:rPr>
          <w:rFonts w:cs="Arial"/>
          <w:bCs/>
          <w:lang w:val="sr-Cyrl-CS"/>
        </w:rPr>
        <w:t xml:space="preserve"> и </w:t>
      </w:r>
      <w:r>
        <w:rPr>
          <w:rFonts w:cs="Arial"/>
          <w:lang w:val="sr-Cyrl-CS"/>
        </w:rPr>
        <w:t>Наручио</w:t>
      </w:r>
      <w:r w:rsidRPr="00CA2EF0">
        <w:rPr>
          <w:rFonts w:cs="Arial"/>
          <w:lang w:val="sr-Cyrl-CS"/>
        </w:rPr>
        <w:t>ца</w:t>
      </w:r>
      <w:r w:rsidRPr="00CA2EF0">
        <w:rPr>
          <w:rFonts w:cs="Arial"/>
          <w:bCs/>
          <w:lang w:val="sr-Cyrl-CS"/>
        </w:rPr>
        <w:t xml:space="preserve">. Одлука независне лабораторије биће коначна. </w:t>
      </w:r>
    </w:p>
    <w:p w:rsidR="00CA2EF0" w:rsidRPr="00CA2EF0" w:rsidRDefault="00CA2EF0" w:rsidP="00CA2EF0">
      <w:pPr>
        <w:tabs>
          <w:tab w:val="left" w:pos="9090"/>
        </w:tabs>
        <w:rPr>
          <w:rFonts w:cs="Arial"/>
          <w:bCs/>
          <w:lang w:val="sr-Cyrl-CS"/>
        </w:rPr>
      </w:pPr>
      <w:r w:rsidRPr="00CA2EF0">
        <w:rPr>
          <w:rFonts w:cs="Arial"/>
          <w:bCs/>
          <w:lang w:val="sr-Cyrl-CS"/>
        </w:rPr>
        <w:t xml:space="preserve">Одлука независне лабораторије за контролу ни у </w:t>
      </w:r>
      <w:r>
        <w:rPr>
          <w:rFonts w:cs="Arial"/>
          <w:bCs/>
          <w:lang w:val="sr-Cyrl-CS"/>
        </w:rPr>
        <w:t xml:space="preserve">ком случају не ослобађа </w:t>
      </w:r>
      <w:r>
        <w:rPr>
          <w:rFonts w:cs="Arial"/>
          <w:lang w:val="sr-Cyrl-RS"/>
        </w:rPr>
        <w:t>Изабраног понуђача</w:t>
      </w:r>
      <w:r w:rsidRPr="00CA2EF0">
        <w:rPr>
          <w:rFonts w:cs="Arial"/>
          <w:bCs/>
          <w:lang w:val="sr-Cyrl-CS"/>
        </w:rPr>
        <w:t xml:space="preserve"> од његових обавеза и одговорности из овог Уговора.</w:t>
      </w:r>
    </w:p>
    <w:p w:rsidR="00CA2EF0" w:rsidRPr="00CA2EF0" w:rsidRDefault="00CA2EF0" w:rsidP="00CA2EF0">
      <w:pPr>
        <w:tabs>
          <w:tab w:val="left" w:pos="9090"/>
        </w:tabs>
        <w:rPr>
          <w:rFonts w:cs="Arial"/>
          <w:bCs/>
          <w:lang w:val="sr-Cyrl-CS"/>
        </w:rPr>
      </w:pPr>
      <w:r>
        <w:rPr>
          <w:rFonts w:cs="Arial"/>
          <w:bCs/>
          <w:lang w:val="sr-Cyrl-CS"/>
        </w:rPr>
        <w:t xml:space="preserve">Трошкове контроле сноси </w:t>
      </w:r>
      <w:r>
        <w:rPr>
          <w:rFonts w:cs="Arial"/>
          <w:lang w:val="sr-Cyrl-RS"/>
        </w:rPr>
        <w:t>Изабрани понуђач</w:t>
      </w:r>
      <w:r w:rsidRPr="00CA2EF0">
        <w:rPr>
          <w:rFonts w:cs="Arial"/>
          <w:bCs/>
          <w:lang w:val="sr-Cyrl-CS"/>
        </w:rPr>
        <w:t>.</w:t>
      </w:r>
    </w:p>
    <w:p w:rsidR="00771564" w:rsidRPr="00F10346" w:rsidRDefault="00771564" w:rsidP="008112A2">
      <w:pPr>
        <w:pStyle w:val="ListParagraph"/>
        <w:autoSpaceDE w:val="0"/>
        <w:autoSpaceDN w:val="0"/>
        <w:adjustRightInd w:val="0"/>
        <w:spacing w:before="0" w:after="0" w:line="240" w:lineRule="auto"/>
        <w:ind w:left="0"/>
        <w:contextualSpacing w:val="0"/>
        <w:rPr>
          <w:rFonts w:ascii="Arial" w:hAnsi="Arial" w:cs="Arial"/>
          <w:color w:val="00B0F0"/>
        </w:rPr>
      </w:pPr>
    </w:p>
    <w:p w:rsidR="004D14FC" w:rsidRPr="00F10346" w:rsidRDefault="004D14FC" w:rsidP="00181E4C">
      <w:pPr>
        <w:pStyle w:val="Heading10"/>
        <w:numPr>
          <w:ilvl w:val="1"/>
          <w:numId w:val="31"/>
        </w:numPr>
      </w:pPr>
      <w:bookmarkStart w:id="23" w:name="_Toc441651543"/>
      <w:bookmarkStart w:id="24" w:name="_Toc442559881"/>
      <w:r w:rsidRPr="00F10346">
        <w:t>Гарантни рок</w:t>
      </w:r>
      <w:bookmarkEnd w:id="23"/>
      <w:bookmarkEnd w:id="24"/>
    </w:p>
    <w:p w:rsidR="00320FBF" w:rsidRPr="00443E07" w:rsidRDefault="00320FBF" w:rsidP="00320FBF">
      <w:pPr>
        <w:pStyle w:val="ListParagraph"/>
        <w:spacing w:before="0"/>
        <w:ind w:left="360"/>
        <w:rPr>
          <w:rFonts w:ascii="Arial" w:hAnsi="Arial" w:cs="Arial"/>
          <w:lang w:eastAsia="zh-CN"/>
        </w:rPr>
      </w:pPr>
      <w:r w:rsidRPr="00443E07">
        <w:rPr>
          <w:rFonts w:ascii="Arial" w:hAnsi="Arial" w:cs="Arial"/>
          <w:lang w:eastAsia="zh-CN"/>
        </w:rPr>
        <w:t xml:space="preserve">Гарантни рок за предмет набавке је </w:t>
      </w:r>
      <w:r w:rsidRPr="00443E07">
        <w:rPr>
          <w:rFonts w:ascii="Arial" w:hAnsi="Arial" w:cs="Arial"/>
          <w:lang w:val="sr-Cyrl-RS" w:eastAsia="zh-CN"/>
        </w:rPr>
        <w:t xml:space="preserve">минимум </w:t>
      </w:r>
      <w:r w:rsidRPr="00443E07">
        <w:rPr>
          <w:rFonts w:ascii="Arial" w:hAnsi="Arial" w:cs="Arial"/>
          <w:lang w:val="sr-Cyrl-CS" w:eastAsia="zh-CN"/>
        </w:rPr>
        <w:t xml:space="preserve">2 године </w:t>
      </w:r>
      <w:r w:rsidRPr="00443E07">
        <w:rPr>
          <w:rFonts w:ascii="Arial" w:hAnsi="Arial" w:cs="Arial"/>
          <w:lang w:eastAsia="zh-CN"/>
        </w:rPr>
        <w:t xml:space="preserve"> од</w:t>
      </w:r>
      <w:r w:rsidRPr="00443E07">
        <w:rPr>
          <w:rFonts w:ascii="Arial" w:hAnsi="Arial" w:cs="Arial"/>
          <w:lang w:val="sr-Cyrl-RS" w:eastAsia="zh-CN"/>
        </w:rPr>
        <w:t xml:space="preserve"> дана када је извршен</w:t>
      </w:r>
      <w:r w:rsidRPr="00443E07">
        <w:rPr>
          <w:rFonts w:ascii="Arial" w:hAnsi="Arial" w:cs="Arial"/>
          <w:lang w:eastAsia="zh-CN"/>
        </w:rPr>
        <w:t xml:space="preserve"> квалитативни пријем  добара.</w:t>
      </w:r>
    </w:p>
    <w:p w:rsidR="00320FBF" w:rsidRDefault="00320FBF" w:rsidP="00320FBF">
      <w:pPr>
        <w:pStyle w:val="ListParagraph"/>
        <w:spacing w:before="0"/>
        <w:ind w:left="360"/>
        <w:rPr>
          <w:rFonts w:ascii="Arial" w:hAnsi="Arial" w:cs="Arial"/>
          <w:lang w:val="sr-Cyrl-RS" w:eastAsia="zh-CN"/>
        </w:rPr>
      </w:pPr>
      <w:r w:rsidRPr="00443E07">
        <w:rPr>
          <w:rFonts w:ascii="Arial" w:hAnsi="Arial" w:cs="Arial"/>
          <w:lang w:val="sr-Cyrl-CS" w:eastAsia="zh-CN"/>
        </w:rPr>
        <w:t xml:space="preserve">Изабрани </w:t>
      </w:r>
      <w:r w:rsidRPr="00443E07">
        <w:rPr>
          <w:rFonts w:ascii="Arial" w:hAnsi="Arial" w:cs="Arial"/>
          <w:lang w:eastAsia="zh-CN"/>
        </w:rPr>
        <w:t xml:space="preserve">Понуђач је дужан да о свом трошку отклони све евентуалне недостатке у току трајања гарантног рока. </w:t>
      </w:r>
    </w:p>
    <w:p w:rsidR="00486726" w:rsidRPr="00486726" w:rsidRDefault="00486726" w:rsidP="00320FBF">
      <w:pPr>
        <w:pStyle w:val="ListParagraph"/>
        <w:spacing w:before="0"/>
        <w:ind w:left="360"/>
        <w:rPr>
          <w:rFonts w:ascii="Arial" w:hAnsi="Arial" w:cs="Arial"/>
          <w:lang w:val="sr-Cyrl-RS" w:eastAsia="zh-CN"/>
        </w:rPr>
      </w:pPr>
      <w:r>
        <w:rPr>
          <w:rFonts w:ascii="Arial" w:hAnsi="Arial" w:cs="Arial"/>
          <w:lang w:val="sr-Cyrl-RS" w:eastAsia="zh-CN"/>
        </w:rPr>
        <w:t>Уколико се након испоруке, или при монта</w:t>
      </w:r>
      <w:r w:rsidR="00806E6F">
        <w:rPr>
          <w:rFonts w:ascii="Arial" w:hAnsi="Arial" w:cs="Arial"/>
          <w:lang w:val="sr-Cyrl-RS" w:eastAsia="zh-CN"/>
        </w:rPr>
        <w:t xml:space="preserve">жи, или током експлоатације у току гарантног периода, установи да димензионе вредности не одговарају вредностима из техничке спецификације, а самим тим и вредностима из мерне карте, или се установи да хомогеност одливака није задовољавајућа, као и евентуално неки </w:t>
      </w:r>
      <w:r w:rsidR="00625A41">
        <w:rPr>
          <w:rFonts w:ascii="Arial" w:hAnsi="Arial" w:cs="Arial"/>
          <w:lang w:val="sr-Cyrl-RS" w:eastAsia="zh-CN"/>
        </w:rPr>
        <w:t>други технички недостатак, сви</w:t>
      </w:r>
      <w:r w:rsidR="00806E6F">
        <w:rPr>
          <w:rFonts w:ascii="Arial" w:hAnsi="Arial" w:cs="Arial"/>
          <w:lang w:val="sr-Cyrl-RS" w:eastAsia="zh-CN"/>
        </w:rPr>
        <w:t xml:space="preserve"> </w:t>
      </w:r>
      <w:r w:rsidR="00625A41">
        <w:rPr>
          <w:rFonts w:ascii="Arial" w:hAnsi="Arial" w:cs="Arial"/>
          <w:lang w:val="sr-Cyrl-RS" w:eastAsia="zh-CN"/>
        </w:rPr>
        <w:t>е</w:t>
      </w:r>
      <w:r w:rsidR="00806E6F">
        <w:rPr>
          <w:rFonts w:ascii="Arial" w:hAnsi="Arial" w:cs="Arial"/>
          <w:lang w:val="sr-Cyrl-RS" w:eastAsia="zh-CN"/>
        </w:rPr>
        <w:t>лементи те врсте биће враћени изабраном понуђачу, а према ист</w:t>
      </w:r>
      <w:r w:rsidR="00625A41">
        <w:rPr>
          <w:rFonts w:ascii="Arial" w:hAnsi="Arial" w:cs="Arial"/>
          <w:lang w:val="sr-Cyrl-RS" w:eastAsia="zh-CN"/>
        </w:rPr>
        <w:t>ом биће предузете мере сходно одредбама из уговора.</w:t>
      </w:r>
    </w:p>
    <w:p w:rsidR="002F6ACF" w:rsidRPr="00F10346" w:rsidRDefault="002F6ACF" w:rsidP="00280127">
      <w:pPr>
        <w:spacing w:before="0"/>
        <w:rPr>
          <w:rFonts w:cs="Arial"/>
          <w:color w:val="00B0F0"/>
          <w:lang w:eastAsia="zh-CN"/>
        </w:rPr>
      </w:pPr>
    </w:p>
    <w:p w:rsidR="008E0895" w:rsidRDefault="008E0895" w:rsidP="008112A2">
      <w:pPr>
        <w:spacing w:before="0"/>
        <w:rPr>
          <w:rFonts w:cs="Arial"/>
          <w:color w:val="00B0F0"/>
          <w:lang w:val="sr-Cyrl-RS" w:eastAsia="zh-CN"/>
        </w:rPr>
      </w:pPr>
    </w:p>
    <w:p w:rsidR="003529D2" w:rsidRDefault="003529D2" w:rsidP="008112A2">
      <w:pPr>
        <w:spacing w:before="0"/>
        <w:rPr>
          <w:rFonts w:cs="Arial"/>
          <w:color w:val="00B0F0"/>
          <w:lang w:val="sr-Cyrl-RS" w:eastAsia="zh-CN"/>
        </w:rPr>
      </w:pPr>
    </w:p>
    <w:p w:rsidR="003529D2" w:rsidRPr="003529D2" w:rsidRDefault="003529D2" w:rsidP="008112A2">
      <w:pPr>
        <w:spacing w:before="0"/>
        <w:rPr>
          <w:rFonts w:cs="Arial"/>
          <w:color w:val="00B0F0"/>
          <w:lang w:val="sr-Cyrl-RS" w:eastAsia="zh-CN"/>
        </w:rPr>
      </w:pPr>
    </w:p>
    <w:p w:rsidR="008E0895" w:rsidRPr="00F10346" w:rsidRDefault="008E0895" w:rsidP="008112A2">
      <w:pPr>
        <w:spacing w:before="0"/>
        <w:rPr>
          <w:rFonts w:cs="Arial"/>
          <w:color w:val="00B0F0"/>
          <w:lang w:eastAsia="zh-CN"/>
        </w:rPr>
      </w:pPr>
    </w:p>
    <w:p w:rsidR="008E0895" w:rsidRPr="00F10346" w:rsidRDefault="008E0895" w:rsidP="008112A2">
      <w:pPr>
        <w:spacing w:before="0"/>
        <w:rPr>
          <w:rFonts w:cs="Arial"/>
          <w:color w:val="00B0F0"/>
          <w:lang w:eastAsia="zh-CN"/>
        </w:rPr>
      </w:pPr>
    </w:p>
    <w:p w:rsidR="008E0895" w:rsidRPr="00F10346" w:rsidRDefault="008E0895" w:rsidP="008112A2">
      <w:pPr>
        <w:spacing w:before="0"/>
        <w:rPr>
          <w:rFonts w:cs="Arial"/>
          <w:color w:val="00B0F0"/>
          <w:lang w:eastAsia="zh-CN"/>
        </w:rPr>
      </w:pPr>
    </w:p>
    <w:p w:rsidR="008E0895" w:rsidRPr="00F10346" w:rsidRDefault="008E0895" w:rsidP="008112A2">
      <w:pPr>
        <w:spacing w:before="0"/>
        <w:rPr>
          <w:rFonts w:cs="Arial"/>
          <w:color w:val="00B0F0"/>
          <w:lang w:eastAsia="zh-CN"/>
        </w:rPr>
      </w:pPr>
    </w:p>
    <w:p w:rsidR="008E0895" w:rsidRPr="00F10346" w:rsidRDefault="008E0895" w:rsidP="008112A2">
      <w:pPr>
        <w:spacing w:before="0"/>
        <w:rPr>
          <w:rFonts w:cs="Arial"/>
          <w:color w:val="00B0F0"/>
          <w:lang w:eastAsia="zh-CN"/>
        </w:rPr>
      </w:pPr>
    </w:p>
    <w:p w:rsidR="00A179C0" w:rsidRDefault="00A179C0" w:rsidP="008112A2">
      <w:pPr>
        <w:spacing w:before="0"/>
        <w:rPr>
          <w:rFonts w:cs="Arial"/>
          <w:color w:val="00B0F0"/>
          <w:lang w:eastAsia="zh-CN"/>
        </w:rPr>
      </w:pPr>
    </w:p>
    <w:p w:rsidR="00556ABF" w:rsidRDefault="00556ABF" w:rsidP="008112A2">
      <w:pPr>
        <w:spacing w:before="0"/>
        <w:rPr>
          <w:rFonts w:cs="Arial"/>
          <w:color w:val="00B0F0"/>
          <w:lang w:eastAsia="zh-CN"/>
        </w:rPr>
      </w:pPr>
    </w:p>
    <w:p w:rsidR="00556ABF" w:rsidRDefault="00556ABF" w:rsidP="008112A2">
      <w:pPr>
        <w:spacing w:before="0"/>
        <w:rPr>
          <w:rFonts w:cs="Arial"/>
          <w:color w:val="00B0F0"/>
          <w:lang w:eastAsia="zh-CN"/>
        </w:rPr>
      </w:pPr>
    </w:p>
    <w:p w:rsidR="00556ABF" w:rsidRDefault="00556ABF" w:rsidP="008112A2">
      <w:pPr>
        <w:spacing w:before="0"/>
        <w:rPr>
          <w:rFonts w:cs="Arial"/>
          <w:color w:val="00B0F0"/>
          <w:lang w:eastAsia="zh-CN"/>
        </w:rPr>
      </w:pPr>
    </w:p>
    <w:p w:rsidR="00556ABF" w:rsidRDefault="00556ABF" w:rsidP="008112A2">
      <w:pPr>
        <w:spacing w:before="0"/>
        <w:rPr>
          <w:rFonts w:cs="Arial"/>
          <w:color w:val="00B0F0"/>
          <w:lang w:eastAsia="zh-CN"/>
        </w:rPr>
      </w:pPr>
    </w:p>
    <w:p w:rsidR="00556ABF" w:rsidRDefault="00556ABF" w:rsidP="008112A2">
      <w:pPr>
        <w:spacing w:before="0"/>
        <w:rPr>
          <w:rFonts w:cs="Arial"/>
          <w:color w:val="00B0F0"/>
          <w:lang w:eastAsia="zh-CN"/>
        </w:rPr>
      </w:pPr>
    </w:p>
    <w:p w:rsidR="00556ABF" w:rsidRDefault="00556ABF" w:rsidP="008112A2">
      <w:pPr>
        <w:spacing w:before="0"/>
        <w:rPr>
          <w:rFonts w:cs="Arial"/>
          <w:color w:val="00B0F0"/>
          <w:lang w:eastAsia="zh-CN"/>
        </w:rPr>
      </w:pPr>
    </w:p>
    <w:p w:rsidR="00556ABF" w:rsidRDefault="00556ABF" w:rsidP="008112A2">
      <w:pPr>
        <w:spacing w:before="0"/>
        <w:rPr>
          <w:rFonts w:cs="Arial"/>
          <w:color w:val="00B0F0"/>
          <w:lang w:eastAsia="zh-CN"/>
        </w:rPr>
      </w:pPr>
    </w:p>
    <w:p w:rsidR="00556ABF" w:rsidRDefault="00556ABF" w:rsidP="008112A2">
      <w:pPr>
        <w:spacing w:before="0"/>
        <w:rPr>
          <w:rFonts w:cs="Arial"/>
          <w:color w:val="00B0F0"/>
          <w:lang w:eastAsia="zh-CN"/>
        </w:rPr>
      </w:pPr>
    </w:p>
    <w:p w:rsidR="00556ABF" w:rsidRDefault="00556ABF" w:rsidP="008112A2">
      <w:pPr>
        <w:spacing w:before="0"/>
        <w:rPr>
          <w:rFonts w:cs="Arial"/>
          <w:color w:val="00B0F0"/>
          <w:lang w:eastAsia="zh-CN"/>
        </w:rPr>
      </w:pPr>
    </w:p>
    <w:p w:rsidR="00556ABF" w:rsidRDefault="00556ABF" w:rsidP="008112A2">
      <w:pPr>
        <w:spacing w:before="0"/>
        <w:rPr>
          <w:rFonts w:cs="Arial"/>
          <w:color w:val="00B0F0"/>
          <w:lang w:eastAsia="zh-CN"/>
        </w:rPr>
      </w:pPr>
    </w:p>
    <w:p w:rsidR="00556ABF" w:rsidRDefault="00556ABF" w:rsidP="008112A2">
      <w:pPr>
        <w:spacing w:before="0"/>
        <w:rPr>
          <w:rFonts w:cs="Arial"/>
          <w:color w:val="00B0F0"/>
          <w:lang w:eastAsia="zh-CN"/>
        </w:rPr>
      </w:pPr>
    </w:p>
    <w:p w:rsidR="00556ABF" w:rsidRDefault="00556ABF" w:rsidP="008112A2">
      <w:pPr>
        <w:spacing w:before="0"/>
        <w:rPr>
          <w:rFonts w:cs="Arial"/>
          <w:color w:val="00B0F0"/>
          <w:lang w:eastAsia="zh-CN"/>
        </w:rPr>
      </w:pPr>
    </w:p>
    <w:p w:rsidR="00556ABF" w:rsidRDefault="00556ABF" w:rsidP="008112A2">
      <w:pPr>
        <w:spacing w:before="0"/>
        <w:rPr>
          <w:rFonts w:cs="Arial"/>
          <w:color w:val="00B0F0"/>
          <w:lang w:eastAsia="zh-CN"/>
        </w:rPr>
      </w:pPr>
    </w:p>
    <w:p w:rsidR="00556ABF" w:rsidRDefault="00556ABF" w:rsidP="008112A2">
      <w:pPr>
        <w:spacing w:before="0"/>
        <w:rPr>
          <w:rFonts w:cs="Arial"/>
          <w:color w:val="00B0F0"/>
          <w:lang w:eastAsia="zh-CN"/>
        </w:rPr>
      </w:pPr>
    </w:p>
    <w:p w:rsidR="00556ABF" w:rsidRPr="00D957E3" w:rsidRDefault="00556ABF" w:rsidP="008112A2">
      <w:pPr>
        <w:spacing w:before="0"/>
        <w:rPr>
          <w:rFonts w:cs="Arial"/>
          <w:color w:val="00B0F0"/>
          <w:lang w:val="sr-Cyrl-RS" w:eastAsia="zh-CN"/>
        </w:rPr>
      </w:pPr>
    </w:p>
    <w:p w:rsidR="00A179C0" w:rsidRPr="000B61E0" w:rsidRDefault="00A179C0" w:rsidP="008112A2">
      <w:pPr>
        <w:spacing w:before="0"/>
        <w:rPr>
          <w:rFonts w:cs="Arial"/>
          <w:color w:val="00B0F0"/>
          <w:lang w:val="sr-Cyrl-RS" w:eastAsia="zh-CN"/>
        </w:rPr>
      </w:pPr>
    </w:p>
    <w:p w:rsidR="00756A02" w:rsidRPr="00F10346" w:rsidRDefault="00756A02" w:rsidP="00181E4C">
      <w:pPr>
        <w:pStyle w:val="Heading10"/>
        <w:numPr>
          <w:ilvl w:val="0"/>
          <w:numId w:val="31"/>
        </w:numPr>
      </w:pPr>
      <w:bookmarkStart w:id="25" w:name="_Toc442559884"/>
      <w:r w:rsidRPr="00F10346">
        <w:lastRenderedPageBreak/>
        <w:t>УСЛОВИ ЗА УЧЕШЋЕ У ПОСТУПКУ ЈАВНЕ НАБАВКЕ ИЗ ЧЛ. 75. И 76. ЗАКОНА О ЈАВНИМ НАБАВКАМА И УПУТСТВО КАКО СЕ ДОКАЗУЈЕ ИСПУЊЕНОСТ ТИХ УСЛОВА</w:t>
      </w:r>
      <w:bookmarkEnd w:id="25"/>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F10346" w:rsidTr="008112A2">
        <w:trPr>
          <w:trHeight w:val="524"/>
          <w:jc w:val="center"/>
        </w:trPr>
        <w:tc>
          <w:tcPr>
            <w:tcW w:w="729" w:type="dxa"/>
            <w:vAlign w:val="center"/>
          </w:tcPr>
          <w:p w:rsidR="00175774" w:rsidRPr="00F10346" w:rsidRDefault="00175774" w:rsidP="003A4822">
            <w:pPr>
              <w:jc w:val="center"/>
              <w:rPr>
                <w:rFonts w:cs="Arial"/>
                <w:b/>
              </w:rPr>
            </w:pPr>
            <w:r w:rsidRPr="00F10346">
              <w:rPr>
                <w:rFonts w:cs="Arial"/>
                <w:b/>
              </w:rPr>
              <w:t>Ред. бр.</w:t>
            </w:r>
          </w:p>
        </w:tc>
        <w:tc>
          <w:tcPr>
            <w:tcW w:w="8430" w:type="dxa"/>
            <w:vAlign w:val="center"/>
          </w:tcPr>
          <w:p w:rsidR="00175774" w:rsidRPr="00F10346" w:rsidRDefault="00175774" w:rsidP="003A4822">
            <w:pPr>
              <w:ind w:right="-180"/>
              <w:jc w:val="center"/>
              <w:rPr>
                <w:rFonts w:cs="Arial"/>
                <w:b/>
              </w:rPr>
            </w:pPr>
            <w:r w:rsidRPr="00F10346">
              <w:rPr>
                <w:rStyle w:val="Heading1Char"/>
              </w:rPr>
              <w:t>4.1</w:t>
            </w:r>
            <w:r w:rsidRPr="00F10346">
              <w:rPr>
                <w:rFonts w:cs="Arial"/>
                <w:b/>
              </w:rPr>
              <w:t xml:space="preserve">  ОБАВЕЗНИ УСЛОВИ </w:t>
            </w:r>
          </w:p>
          <w:p w:rsidR="00175774" w:rsidRPr="00F10346" w:rsidRDefault="00175774" w:rsidP="00E151E9">
            <w:pPr>
              <w:jc w:val="center"/>
              <w:rPr>
                <w:rFonts w:cs="Arial"/>
                <w:b/>
                <w:color w:val="FF0000"/>
              </w:rPr>
            </w:pPr>
            <w:r w:rsidRPr="00F10346">
              <w:rPr>
                <w:rFonts w:cs="Arial"/>
                <w:b/>
              </w:rPr>
              <w:t>ЗА УЧЕШЋЕ У ПОСТУПКУ ЈАВНЕ НАБАВКЕ ИЗ ЧЛАНА 75. З</w:t>
            </w:r>
            <w:r w:rsidR="005C7CDE" w:rsidRPr="00F10346">
              <w:rPr>
                <w:rFonts w:cs="Arial"/>
                <w:b/>
              </w:rPr>
              <w:t>АКОНА</w:t>
            </w:r>
          </w:p>
        </w:tc>
      </w:tr>
      <w:tr w:rsidR="00175774" w:rsidRPr="00F10346" w:rsidTr="008112A2">
        <w:trPr>
          <w:jc w:val="center"/>
        </w:trPr>
        <w:tc>
          <w:tcPr>
            <w:tcW w:w="729" w:type="dxa"/>
            <w:vAlign w:val="center"/>
          </w:tcPr>
          <w:p w:rsidR="00175774" w:rsidRPr="00F10346" w:rsidRDefault="00175774" w:rsidP="003A4822">
            <w:pPr>
              <w:jc w:val="center"/>
              <w:rPr>
                <w:rFonts w:cs="Arial"/>
              </w:rPr>
            </w:pPr>
            <w:r w:rsidRPr="00F10346">
              <w:rPr>
                <w:rFonts w:cs="Arial"/>
              </w:rPr>
              <w:t>1.</w:t>
            </w:r>
          </w:p>
        </w:tc>
        <w:tc>
          <w:tcPr>
            <w:tcW w:w="8430" w:type="dxa"/>
            <w:vAlign w:val="center"/>
          </w:tcPr>
          <w:p w:rsidR="00F2147D" w:rsidRPr="00F10346" w:rsidRDefault="00175774" w:rsidP="003A4822">
            <w:pPr>
              <w:autoSpaceDE w:val="0"/>
              <w:autoSpaceDN w:val="0"/>
              <w:adjustRightInd w:val="0"/>
              <w:rPr>
                <w:rFonts w:cs="Arial"/>
                <w:b/>
                <w:u w:val="single"/>
              </w:rPr>
            </w:pPr>
            <w:r w:rsidRPr="00F10346">
              <w:rPr>
                <w:rFonts w:cs="Arial"/>
                <w:b/>
                <w:u w:val="single"/>
              </w:rPr>
              <w:t>Услов:</w:t>
            </w:r>
          </w:p>
          <w:p w:rsidR="00175774" w:rsidRPr="00F10346" w:rsidRDefault="00175774" w:rsidP="003A4822">
            <w:pPr>
              <w:autoSpaceDE w:val="0"/>
              <w:autoSpaceDN w:val="0"/>
              <w:adjustRightInd w:val="0"/>
              <w:rPr>
                <w:rFonts w:cs="Arial"/>
              </w:rPr>
            </w:pPr>
            <w:r w:rsidRPr="00F10346">
              <w:rPr>
                <w:rFonts w:cs="Arial"/>
                <w:lang w:val="pl-PL"/>
              </w:rPr>
              <w:t>Да је понуђач регистрован код надлежног органа, односно уписан у одговара</w:t>
            </w:r>
            <w:r w:rsidR="00F2147D" w:rsidRPr="00F10346">
              <w:rPr>
                <w:rFonts w:cs="Arial"/>
                <w:lang w:val="pl-PL"/>
              </w:rPr>
              <w:t>јући регистар</w:t>
            </w:r>
          </w:p>
          <w:p w:rsidR="00175774" w:rsidRPr="00F10346" w:rsidRDefault="00175774" w:rsidP="003A4822">
            <w:pPr>
              <w:autoSpaceDE w:val="0"/>
              <w:autoSpaceDN w:val="0"/>
              <w:adjustRightInd w:val="0"/>
              <w:rPr>
                <w:rFonts w:cs="Arial"/>
                <w:b/>
                <w:u w:val="single"/>
              </w:rPr>
            </w:pPr>
            <w:r w:rsidRPr="00F10346">
              <w:rPr>
                <w:rFonts w:cs="Arial"/>
                <w:b/>
                <w:u w:val="single"/>
              </w:rPr>
              <w:t xml:space="preserve">Доказ: </w:t>
            </w:r>
          </w:p>
          <w:p w:rsidR="00175774" w:rsidRPr="00F10346" w:rsidRDefault="00175774" w:rsidP="003A4822">
            <w:pPr>
              <w:tabs>
                <w:tab w:val="left" w:pos="680"/>
              </w:tabs>
              <w:snapToGrid w:val="0"/>
              <w:rPr>
                <w:rFonts w:eastAsia="Calibri" w:cs="Arial"/>
              </w:rPr>
            </w:pPr>
            <w:r w:rsidRPr="00F10346">
              <w:rPr>
                <w:rFonts w:eastAsia="Calibri" w:cs="Arial"/>
                <w:lang w:val="ru-RU"/>
              </w:rPr>
              <w:t xml:space="preserve">- </w:t>
            </w:r>
            <w:r w:rsidRPr="00F10346">
              <w:rPr>
                <w:rFonts w:eastAsia="Calibri" w:cs="Arial"/>
                <w:b/>
              </w:rPr>
              <w:t>за правно лице:</w:t>
            </w:r>
            <w:r w:rsidRPr="00F10346">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175774" w:rsidRPr="00F10346" w:rsidRDefault="00175774" w:rsidP="003A4822">
            <w:pPr>
              <w:tabs>
                <w:tab w:val="left" w:pos="680"/>
              </w:tabs>
              <w:snapToGrid w:val="0"/>
              <w:rPr>
                <w:rFonts w:eastAsia="Calibri" w:cs="Arial"/>
              </w:rPr>
            </w:pPr>
            <w:r w:rsidRPr="00F10346">
              <w:rPr>
                <w:rFonts w:eastAsia="Calibri" w:cs="Arial"/>
              </w:rPr>
              <w:t xml:space="preserve">- </w:t>
            </w:r>
            <w:r w:rsidRPr="00F10346">
              <w:rPr>
                <w:rFonts w:eastAsia="Calibri" w:cs="Arial"/>
                <w:b/>
              </w:rPr>
              <w:t xml:space="preserve">за предузетнике: </w:t>
            </w:r>
            <w:r w:rsidRPr="00F10346">
              <w:rPr>
                <w:rFonts w:eastAsia="Calibri" w:cs="Arial"/>
              </w:rPr>
              <w:t>И</w:t>
            </w:r>
            <w:r w:rsidRPr="00F10346">
              <w:rPr>
                <w:rFonts w:eastAsia="Calibri" w:cs="Arial"/>
                <w:lang w:val="ru-RU"/>
              </w:rPr>
              <w:t xml:space="preserve">звод из регистра Агенције за привредне регистре, односно извод из одговарајућег регистра </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2F6ACF">
            <w:pPr>
              <w:numPr>
                <w:ilvl w:val="0"/>
                <w:numId w:val="21"/>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овај доказ доставити за сваког </w:t>
            </w:r>
            <w:r w:rsidR="00B46D29" w:rsidRPr="00F10346">
              <w:rPr>
                <w:rFonts w:eastAsia="Calibri" w:cs="Arial"/>
                <w:lang w:val="sr-Cyrl-CS"/>
              </w:rPr>
              <w:t>члана групе понуђача</w:t>
            </w:r>
          </w:p>
          <w:p w:rsidR="00175774" w:rsidRPr="00F10346" w:rsidRDefault="00175774" w:rsidP="002F6ACF">
            <w:pPr>
              <w:numPr>
                <w:ilvl w:val="0"/>
                <w:numId w:val="21"/>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овај доказ доставити и за сваког подизвођача </w:t>
            </w:r>
          </w:p>
        </w:tc>
      </w:tr>
      <w:tr w:rsidR="00175774" w:rsidRPr="00F10346" w:rsidTr="008112A2">
        <w:trPr>
          <w:trHeight w:val="3706"/>
          <w:jc w:val="center"/>
        </w:trPr>
        <w:tc>
          <w:tcPr>
            <w:tcW w:w="729" w:type="dxa"/>
            <w:vAlign w:val="center"/>
          </w:tcPr>
          <w:p w:rsidR="00175774" w:rsidRPr="00F10346" w:rsidRDefault="00175774" w:rsidP="003A4822">
            <w:pPr>
              <w:jc w:val="center"/>
              <w:rPr>
                <w:rFonts w:cs="Arial"/>
              </w:rPr>
            </w:pPr>
            <w:r w:rsidRPr="00F10346">
              <w:rPr>
                <w:rFonts w:cs="Arial"/>
              </w:rPr>
              <w:t>2.</w:t>
            </w:r>
          </w:p>
        </w:tc>
        <w:tc>
          <w:tcPr>
            <w:tcW w:w="8430" w:type="dxa"/>
            <w:vAlign w:val="center"/>
          </w:tcPr>
          <w:p w:rsidR="00F2147D" w:rsidRPr="00F10346" w:rsidRDefault="00175774" w:rsidP="003A4822">
            <w:pPr>
              <w:autoSpaceDE w:val="0"/>
              <w:autoSpaceDN w:val="0"/>
              <w:adjustRightInd w:val="0"/>
              <w:rPr>
                <w:rFonts w:cs="Arial"/>
              </w:rPr>
            </w:pPr>
            <w:r w:rsidRPr="00F10346">
              <w:rPr>
                <w:rFonts w:cs="Arial"/>
                <w:b/>
                <w:u w:val="single"/>
              </w:rPr>
              <w:t>Услов:</w:t>
            </w:r>
            <w:r w:rsidRPr="00F10346">
              <w:rPr>
                <w:rFonts w:cs="Arial"/>
              </w:rPr>
              <w:t xml:space="preserve"> </w:t>
            </w:r>
          </w:p>
          <w:p w:rsidR="00175774" w:rsidRPr="00F10346" w:rsidRDefault="00175774" w:rsidP="003A4822">
            <w:pPr>
              <w:autoSpaceDE w:val="0"/>
              <w:autoSpaceDN w:val="0"/>
              <w:adjustRightInd w:val="0"/>
              <w:rPr>
                <w:rFonts w:cs="Arial"/>
              </w:rPr>
            </w:pPr>
            <w:r w:rsidRPr="00F10346">
              <w:rPr>
                <w:rFonts w:cs="Arial"/>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autoSpaceDE w:val="0"/>
              <w:autoSpaceDN w:val="0"/>
              <w:adjustRightInd w:val="0"/>
              <w:rPr>
                <w:rFonts w:cs="Arial"/>
                <w:b/>
                <w:u w:val="single"/>
              </w:rPr>
            </w:pPr>
            <w:r w:rsidRPr="00F10346">
              <w:rPr>
                <w:rFonts w:eastAsia="Calibri" w:cs="Arial"/>
                <w:lang w:val="ru-RU"/>
              </w:rPr>
              <w:t xml:space="preserve">- </w:t>
            </w:r>
            <w:r w:rsidRPr="00F10346">
              <w:rPr>
                <w:rFonts w:eastAsia="Calibri" w:cs="Arial"/>
                <w:b/>
              </w:rPr>
              <w:t>за правно лице:</w:t>
            </w:r>
          </w:p>
          <w:p w:rsidR="00175774" w:rsidRPr="00F10346" w:rsidRDefault="00175774" w:rsidP="003A4822">
            <w:pPr>
              <w:rPr>
                <w:rFonts w:cs="Arial"/>
              </w:rPr>
            </w:pPr>
            <w:r w:rsidRPr="00F10346">
              <w:rPr>
                <w:rFonts w:cs="Arial"/>
              </w:rPr>
              <w:t>1) ЗА ЗАКОНСКОГ ЗАСТУПНИКА</w:t>
            </w:r>
            <w:r w:rsidRPr="00F10346">
              <w:rPr>
                <w:rFonts w:cs="Arial"/>
                <w:b/>
              </w:rPr>
              <w:t xml:space="preserve"> –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rPr>
                <w:rFonts w:cs="Arial"/>
              </w:rPr>
            </w:pPr>
            <w:r w:rsidRPr="00F10346">
              <w:rPr>
                <w:rFonts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99" w:history="1">
              <w:r w:rsidRPr="00F10346">
                <w:rPr>
                  <w:rStyle w:val="Hyperlink"/>
                  <w:rFonts w:cs="Arial"/>
                </w:rPr>
                <w:t>http://www.bg.vi.sud.rs/lt/articles/o-visem-sudu/obavestenje-ke-za-pravna-lica.html</w:t>
              </w:r>
            </w:hyperlink>
          </w:p>
          <w:p w:rsidR="00175774" w:rsidRPr="00F10346" w:rsidRDefault="00175774" w:rsidP="003A4822">
            <w:pPr>
              <w:rPr>
                <w:rFonts w:cs="Arial"/>
              </w:rPr>
            </w:pPr>
            <w:r w:rsidRPr="00F10346">
              <w:rPr>
                <w:rFonts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F10346">
              <w:rPr>
                <w:rFonts w:cs="Arial"/>
                <w:b/>
              </w:rPr>
              <w:t xml:space="preserve">Уверење Основног суда  </w:t>
            </w:r>
            <w:r w:rsidRPr="00F10346">
              <w:rPr>
                <w:rFonts w:cs="Arial"/>
              </w:rPr>
              <w:t>(</w:t>
            </w:r>
            <w:r w:rsidRPr="00F10346">
              <w:rPr>
                <w:rFonts w:cs="Arial"/>
                <w:b/>
              </w:rPr>
              <w:t>које обухвата и податке из казнене евиденције за кривична дела која су у надлежности редовног кривичног одељења Вишег суда</w:t>
            </w:r>
            <w:r w:rsidRPr="00F10346">
              <w:rPr>
                <w:rFonts w:cs="Arial"/>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175774" w:rsidRPr="00F10346" w:rsidRDefault="00175774" w:rsidP="003A4822">
            <w:pPr>
              <w:rPr>
                <w:rFonts w:cs="Arial"/>
                <w:b/>
              </w:rPr>
            </w:pPr>
            <w:r w:rsidRPr="00F10346">
              <w:rPr>
                <w:rFonts w:cs="Arial"/>
              </w:rPr>
              <w:t>Посебна напомена:</w:t>
            </w:r>
            <w:r w:rsidR="00B46D29" w:rsidRPr="00F10346">
              <w:rPr>
                <w:rFonts w:cs="Arial"/>
              </w:rPr>
              <w:t xml:space="preserve"> Уколико уверење </w:t>
            </w:r>
            <w:r w:rsidR="00B46D29" w:rsidRPr="00F10346">
              <w:rPr>
                <w:rFonts w:cs="Arial"/>
                <w:lang w:val="sr-Cyrl-CS"/>
              </w:rPr>
              <w:t>О</w:t>
            </w:r>
            <w:r w:rsidRPr="00F10346">
              <w:rPr>
                <w:rFonts w:cs="Arial"/>
              </w:rPr>
              <w:t xml:space="preserve">сновног суда не обухвата податке из </w:t>
            </w:r>
            <w:r w:rsidRPr="00F10346">
              <w:rPr>
                <w:rFonts w:cs="Arial"/>
              </w:rPr>
              <w:lastRenderedPageBreak/>
              <w:t xml:space="preserve">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F10346">
              <w:rPr>
                <w:rFonts w:cs="Arial"/>
                <w:u w:val="single"/>
              </w:rPr>
              <w:t>и</w:t>
            </w:r>
            <w:r w:rsidRPr="00F10346">
              <w:rPr>
                <w:rFonts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F10346">
              <w:rPr>
                <w:rFonts w:cs="Arial"/>
                <w:b/>
              </w:rPr>
              <w:t>кривична дела против привреде и кривично дело примања мита.</w:t>
            </w:r>
          </w:p>
          <w:p w:rsidR="00175774" w:rsidRPr="00F10346" w:rsidRDefault="00175774" w:rsidP="003A4822">
            <w:pPr>
              <w:rPr>
                <w:rFonts w:cs="Arial"/>
              </w:rPr>
            </w:pPr>
            <w:r w:rsidRPr="00F10346">
              <w:rPr>
                <w:rFonts w:cs="Arial"/>
                <w:b/>
              </w:rPr>
              <w:t>- за физичко лице и предузетника: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2F6ACF">
            <w:pPr>
              <w:numPr>
                <w:ilvl w:val="0"/>
                <w:numId w:val="23"/>
              </w:numPr>
              <w:tabs>
                <w:tab w:val="left" w:pos="680"/>
              </w:tabs>
              <w:snapToGrid w:val="0"/>
              <w:spacing w:before="0"/>
              <w:ind w:left="714" w:hanging="357"/>
              <w:contextualSpacing/>
              <w:rPr>
                <w:rFonts w:eastAsia="Calibri" w:cs="Arial"/>
              </w:rPr>
            </w:pPr>
            <w:r w:rsidRPr="00F10346">
              <w:rPr>
                <w:rFonts w:eastAsia="Calibri" w:cs="Arial"/>
              </w:rPr>
              <w:t>У случају да понуду подноси правно лице потребно је доставити овај доказ и за правно лице и за законског заступника</w:t>
            </w:r>
          </w:p>
          <w:p w:rsidR="00175774" w:rsidRPr="00F10346" w:rsidRDefault="00175774" w:rsidP="002F6ACF">
            <w:pPr>
              <w:numPr>
                <w:ilvl w:val="0"/>
                <w:numId w:val="23"/>
              </w:numPr>
              <w:tabs>
                <w:tab w:val="left" w:pos="680"/>
              </w:tabs>
              <w:snapToGrid w:val="0"/>
              <w:spacing w:before="0"/>
              <w:ind w:left="714" w:hanging="357"/>
              <w:contextualSpacing/>
              <w:rPr>
                <w:rFonts w:eastAsia="Calibri" w:cs="Arial"/>
              </w:rPr>
            </w:pPr>
            <w:r w:rsidRPr="00F10346">
              <w:rPr>
                <w:rFonts w:eastAsia="Calibri" w:cs="Arial"/>
              </w:rPr>
              <w:t>У случају да правно лице има више законских заступника, ове доказе доставити за сваког од њих</w:t>
            </w:r>
          </w:p>
          <w:p w:rsidR="00175774" w:rsidRPr="00F10346" w:rsidRDefault="00175774" w:rsidP="002F6ACF">
            <w:pPr>
              <w:numPr>
                <w:ilvl w:val="0"/>
                <w:numId w:val="23"/>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ове доказе доставити за сваког </w:t>
            </w:r>
            <w:r w:rsidR="00B46D29" w:rsidRPr="00F10346">
              <w:rPr>
                <w:rFonts w:eastAsia="Calibri" w:cs="Arial"/>
                <w:lang w:val="sr-Cyrl-CS"/>
              </w:rPr>
              <w:t>члана групе понуђача</w:t>
            </w:r>
          </w:p>
          <w:p w:rsidR="00B46D29" w:rsidRPr="00F10346" w:rsidRDefault="00175774" w:rsidP="002F6ACF">
            <w:pPr>
              <w:numPr>
                <w:ilvl w:val="0"/>
                <w:numId w:val="23"/>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ове доказе доставити и за </w:t>
            </w:r>
            <w:r w:rsidR="00B46D29" w:rsidRPr="00F10346">
              <w:rPr>
                <w:rFonts w:eastAsia="Calibri" w:cs="Arial"/>
                <w:lang w:val="sr-Cyrl-CS"/>
              </w:rPr>
              <w:t xml:space="preserve">сваког </w:t>
            </w:r>
            <w:r w:rsidRPr="00F10346">
              <w:rPr>
                <w:rFonts w:eastAsia="Calibri" w:cs="Arial"/>
              </w:rPr>
              <w:t xml:space="preserve">подизвођача </w:t>
            </w:r>
          </w:p>
          <w:p w:rsidR="00B46D29" w:rsidRPr="00F10346" w:rsidRDefault="00175774" w:rsidP="00B46D29">
            <w:pPr>
              <w:tabs>
                <w:tab w:val="left" w:pos="680"/>
              </w:tabs>
              <w:snapToGrid w:val="0"/>
              <w:spacing w:before="0"/>
              <w:contextualSpacing/>
              <w:jc w:val="left"/>
              <w:rPr>
                <w:rFonts w:eastAsia="Calibri" w:cs="Arial"/>
              </w:rPr>
            </w:pPr>
            <w:r w:rsidRPr="00F10346">
              <w:rPr>
                <w:rFonts w:eastAsia="Calibri" w:cs="Arial"/>
                <w:b/>
              </w:rPr>
              <w:t>Ови докази не могу бити старији од два месеца пре отварања понуда</w:t>
            </w:r>
            <w:r w:rsidRPr="00F10346">
              <w:rPr>
                <w:rFonts w:eastAsia="Calibri" w:cs="Arial"/>
              </w:rPr>
              <w:t>.</w:t>
            </w:r>
          </w:p>
        </w:tc>
      </w:tr>
      <w:tr w:rsidR="00175774" w:rsidRPr="00F10346" w:rsidTr="008112A2">
        <w:trPr>
          <w:trHeight w:val="70"/>
          <w:jc w:val="center"/>
        </w:trPr>
        <w:tc>
          <w:tcPr>
            <w:tcW w:w="729" w:type="dxa"/>
            <w:vAlign w:val="center"/>
          </w:tcPr>
          <w:p w:rsidR="00175774" w:rsidRPr="00F10346" w:rsidRDefault="00175774" w:rsidP="003A4822">
            <w:pPr>
              <w:jc w:val="center"/>
              <w:rPr>
                <w:rFonts w:cs="Arial"/>
              </w:rPr>
            </w:pPr>
            <w:r w:rsidRPr="00F10346">
              <w:rPr>
                <w:rFonts w:cs="Arial"/>
              </w:rPr>
              <w:lastRenderedPageBreak/>
              <w:t>3.</w:t>
            </w:r>
          </w:p>
        </w:tc>
        <w:tc>
          <w:tcPr>
            <w:tcW w:w="8430" w:type="dxa"/>
            <w:vAlign w:val="center"/>
          </w:tcPr>
          <w:p w:rsidR="00F2147D" w:rsidRPr="00F10346" w:rsidRDefault="00175774" w:rsidP="003A4822">
            <w:pPr>
              <w:snapToGrid w:val="0"/>
              <w:rPr>
                <w:rFonts w:cs="Arial"/>
              </w:rPr>
            </w:pPr>
            <w:r w:rsidRPr="00F10346">
              <w:rPr>
                <w:rFonts w:cs="Arial"/>
                <w:b/>
                <w:u w:val="single"/>
              </w:rPr>
              <w:t>Услов</w:t>
            </w:r>
            <w:r w:rsidRPr="00F10346">
              <w:rPr>
                <w:rFonts w:cs="Arial"/>
                <w:u w:val="single"/>
              </w:rPr>
              <w:t>:</w:t>
            </w:r>
            <w:r w:rsidRPr="00F10346">
              <w:rPr>
                <w:rFonts w:cs="Arial"/>
              </w:rPr>
              <w:t xml:space="preserve"> </w:t>
            </w:r>
          </w:p>
          <w:p w:rsidR="00175774" w:rsidRPr="00F10346" w:rsidRDefault="00175774" w:rsidP="003A4822">
            <w:pPr>
              <w:snapToGrid w:val="0"/>
              <w:rPr>
                <w:rFonts w:cs="Arial"/>
              </w:rPr>
            </w:pPr>
            <w:r w:rsidRPr="00F10346">
              <w:rPr>
                <w:rFonts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snapToGrid w:val="0"/>
              <w:rPr>
                <w:rFonts w:eastAsia="Calibri" w:cs="Arial"/>
                <w:lang w:val="ru-RU"/>
              </w:rPr>
            </w:pPr>
            <w:r w:rsidRPr="00F10346">
              <w:rPr>
                <w:rFonts w:eastAsia="Calibri" w:cs="Arial"/>
                <w:lang w:val="ru-RU"/>
              </w:rPr>
              <w:t xml:space="preserve">- </w:t>
            </w:r>
            <w:r w:rsidRPr="00F10346">
              <w:rPr>
                <w:rFonts w:eastAsia="Calibri" w:cs="Arial"/>
                <w:b/>
                <w:lang w:val="ru-RU"/>
              </w:rPr>
              <w:t xml:space="preserve">за правно лице, предузетнике и физичка лица: </w:t>
            </w:r>
          </w:p>
          <w:p w:rsidR="00175774" w:rsidRPr="00F10346" w:rsidRDefault="00175774" w:rsidP="003A4822">
            <w:pPr>
              <w:snapToGrid w:val="0"/>
              <w:rPr>
                <w:rFonts w:eastAsia="Calibri" w:cs="Arial"/>
                <w:lang w:val="ru-RU"/>
              </w:rPr>
            </w:pPr>
            <w:r w:rsidRPr="00F10346">
              <w:rPr>
                <w:rFonts w:eastAsia="Calibri" w:cs="Arial"/>
                <w:b/>
                <w:lang w:val="ru-RU"/>
              </w:rPr>
              <w:t>1.Уверење Пореске управе</w:t>
            </w:r>
            <w:r w:rsidRPr="00F10346">
              <w:rPr>
                <w:rFonts w:eastAsia="Calibri" w:cs="Arial"/>
                <w:lang w:val="ru-RU"/>
              </w:rPr>
              <w:t xml:space="preserve"> Министарства финансија да је измирио доспеле </w:t>
            </w:r>
            <w:r w:rsidRPr="00F10346">
              <w:rPr>
                <w:rFonts w:cs="Arial"/>
                <w:lang w:val="ru-RU"/>
              </w:rPr>
              <w:t xml:space="preserve">порезе и доприносе </w:t>
            </w:r>
            <w:r w:rsidRPr="00F10346">
              <w:rPr>
                <w:rFonts w:eastAsia="Calibri" w:cs="Arial"/>
                <w:b/>
                <w:u w:val="single"/>
                <w:lang w:val="ru-RU"/>
              </w:rPr>
              <w:t>и</w:t>
            </w:r>
          </w:p>
          <w:p w:rsidR="00175774" w:rsidRPr="00F10346" w:rsidRDefault="00175774" w:rsidP="003A4822">
            <w:pPr>
              <w:rPr>
                <w:rFonts w:cs="Arial"/>
                <w:lang w:val="ru-RU"/>
              </w:rPr>
            </w:pPr>
            <w:r w:rsidRPr="00F10346">
              <w:rPr>
                <w:rFonts w:eastAsia="Calibri" w:cs="Arial"/>
                <w:b/>
                <w:lang w:val="ru-RU"/>
              </w:rPr>
              <w:t xml:space="preserve">2.Уверење Управе јавних прихода </w:t>
            </w:r>
            <w:r w:rsidR="00B24BAB" w:rsidRPr="00F10346">
              <w:rPr>
                <w:rFonts w:eastAsia="Calibri" w:cs="Arial"/>
                <w:b/>
                <w:lang w:val="ru-RU"/>
              </w:rPr>
              <w:t>локалне самоуправе (</w:t>
            </w:r>
            <w:r w:rsidRPr="00F10346">
              <w:rPr>
                <w:rFonts w:eastAsia="Calibri" w:cs="Arial"/>
                <w:b/>
                <w:lang w:val="ru-RU"/>
              </w:rPr>
              <w:t>града, односно општине</w:t>
            </w:r>
            <w:r w:rsidR="00B24BAB" w:rsidRPr="00F10346">
              <w:rPr>
                <w:rFonts w:cs="Arial"/>
                <w:lang w:val="ru-RU"/>
              </w:rPr>
              <w:t xml:space="preserve">) </w:t>
            </w:r>
            <w:r w:rsidRPr="00F10346">
              <w:rPr>
                <w:rFonts w:cs="Arial"/>
                <w:lang w:val="ru-RU"/>
              </w:rPr>
              <w:t>према месту седишта пореског обвезника правног лица</w:t>
            </w:r>
            <w:r w:rsidR="00B24BAB" w:rsidRPr="00F10346">
              <w:rPr>
                <w:rFonts w:cs="Arial"/>
                <w:lang w:val="ru-RU"/>
              </w:rPr>
              <w:t xml:space="preserve"> и предузетника</w:t>
            </w:r>
            <w:r w:rsidRPr="00F10346">
              <w:rPr>
                <w:rFonts w:cs="Arial"/>
                <w:lang w:val="ru-RU"/>
              </w:rPr>
              <w:t xml:space="preserve">, односно према пребивалишту физичког лица, </w:t>
            </w:r>
            <w:r w:rsidRPr="00F10346">
              <w:rPr>
                <w:rFonts w:eastAsia="Calibri" w:cs="Arial"/>
                <w:lang w:val="ru-RU"/>
              </w:rPr>
              <w:t xml:space="preserve">да је измирио обавезе по основу изворних локалних јавних прихода </w:t>
            </w:r>
          </w:p>
          <w:p w:rsidR="00175774" w:rsidRPr="00F10346" w:rsidRDefault="00175774" w:rsidP="003A4822">
            <w:pPr>
              <w:ind w:right="122"/>
              <w:rPr>
                <w:rFonts w:cs="Arial"/>
                <w:lang w:val="ru-RU"/>
              </w:rPr>
            </w:pPr>
            <w:r w:rsidRPr="00F10346">
              <w:rPr>
                <w:rFonts w:cs="Arial"/>
                <w:lang w:val="ru-RU"/>
              </w:rPr>
              <w:t>Напомена:</w:t>
            </w:r>
          </w:p>
          <w:p w:rsidR="00175774" w:rsidRPr="00F10346" w:rsidRDefault="00B24BAB" w:rsidP="002F6ACF">
            <w:pPr>
              <w:numPr>
                <w:ilvl w:val="0"/>
                <w:numId w:val="16"/>
              </w:numPr>
              <w:autoSpaceDE w:val="0"/>
              <w:autoSpaceDN w:val="0"/>
              <w:adjustRightInd w:val="0"/>
              <w:snapToGrid w:val="0"/>
              <w:spacing w:before="0"/>
              <w:ind w:hanging="357"/>
              <w:contextualSpacing/>
              <w:rPr>
                <w:rFonts w:eastAsia="TimesNewRomanPSMT" w:cs="Arial"/>
                <w:b/>
                <w:u w:val="single"/>
              </w:rPr>
            </w:pPr>
            <w:r w:rsidRPr="00F10346">
              <w:rPr>
                <w:rFonts w:eastAsia="TimesNewRomanPSMT" w:cs="Arial"/>
              </w:rPr>
              <w:t>Уколико локална (општи</w:t>
            </w:r>
            <w:r w:rsidR="00175774" w:rsidRPr="00F10346">
              <w:rPr>
                <w:rFonts w:eastAsia="TimesNewRomanPSMT" w:cs="Arial"/>
              </w:rPr>
              <w:t>н</w:t>
            </w:r>
            <w:r w:rsidRPr="00F10346">
              <w:rPr>
                <w:rFonts w:eastAsia="TimesNewRomanPSMT" w:cs="Arial"/>
                <w:lang w:val="sr-Cyrl-CS"/>
              </w:rPr>
              <w:t>с</w:t>
            </w:r>
            <w:r w:rsidR="00175774" w:rsidRPr="00F10346">
              <w:rPr>
                <w:rFonts w:eastAsia="TimesNewRomanPSMT" w:cs="Arial"/>
              </w:rPr>
              <w:t>ка) управа</w:t>
            </w:r>
            <w:r w:rsidRPr="00F10346">
              <w:rPr>
                <w:rFonts w:eastAsia="TimesNewRomanPSMT" w:cs="Arial"/>
                <w:lang w:val="sr-Cyrl-CS"/>
              </w:rPr>
              <w:t xml:space="preserve"> јавних приход</w:t>
            </w:r>
            <w:r w:rsidR="00175774" w:rsidRPr="00F10346">
              <w:rPr>
                <w:rFonts w:eastAsia="TimesNewRomanPSMT" w:cs="Arial"/>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F10346">
              <w:rPr>
                <w:rFonts w:eastAsia="TimesNewRomanPSMT" w:cs="Arial"/>
                <w:lang w:val="sr-Cyrl-CS"/>
              </w:rPr>
              <w:t xml:space="preserve">јавних прихода </w:t>
            </w:r>
            <w:r w:rsidR="00175774" w:rsidRPr="00F10346">
              <w:rPr>
                <w:rFonts w:eastAsia="TimesNewRomanPSMT" w:cs="Arial"/>
              </w:rPr>
              <w:t xml:space="preserve">приложи и потврде </w:t>
            </w:r>
            <w:r w:rsidRPr="00F10346">
              <w:rPr>
                <w:rFonts w:eastAsia="TimesNewRomanPSMT" w:cs="Arial"/>
                <w:lang w:val="sr-Cyrl-CS"/>
              </w:rPr>
              <w:t xml:space="preserve">тих </w:t>
            </w:r>
            <w:r w:rsidR="00175774" w:rsidRPr="00F10346">
              <w:rPr>
                <w:rFonts w:eastAsia="TimesNewRomanPSMT" w:cs="Arial"/>
              </w:rPr>
              <w:t>осталих лок</w:t>
            </w:r>
            <w:r w:rsidRPr="00F10346">
              <w:rPr>
                <w:rFonts w:eastAsia="TimesNewRomanPSMT" w:cs="Arial"/>
                <w:lang w:val="sr-Cyrl-CS"/>
              </w:rPr>
              <w:t>а</w:t>
            </w:r>
            <w:r w:rsidR="00175774" w:rsidRPr="00F10346">
              <w:rPr>
                <w:rFonts w:eastAsia="TimesNewRomanPSMT" w:cs="Arial"/>
              </w:rPr>
              <w:t xml:space="preserve">лних органа/организација/установа </w:t>
            </w:r>
          </w:p>
          <w:p w:rsidR="00175774" w:rsidRPr="00F10346" w:rsidRDefault="00175774" w:rsidP="002F6ACF">
            <w:pPr>
              <w:numPr>
                <w:ilvl w:val="0"/>
                <w:numId w:val="16"/>
              </w:numPr>
              <w:autoSpaceDE w:val="0"/>
              <w:autoSpaceDN w:val="0"/>
              <w:adjustRightInd w:val="0"/>
              <w:snapToGrid w:val="0"/>
              <w:spacing w:before="0"/>
              <w:ind w:hanging="357"/>
              <w:contextualSpacing/>
              <w:rPr>
                <w:rFonts w:eastAsia="Calibri" w:cs="Arial"/>
              </w:rPr>
            </w:pPr>
            <w:r w:rsidRPr="00F10346">
              <w:rPr>
                <w:rFonts w:eastAsia="TimesNewRomanPSMT" w:cs="Arial"/>
              </w:rPr>
              <w:t xml:space="preserve">Уколико је понуђач у поступку приватизације, уместо горе наведена два доказа, потребно је доставити </w:t>
            </w:r>
            <w:r w:rsidRPr="00F10346">
              <w:rPr>
                <w:rFonts w:eastAsia="TimesNewRomanPSMT" w:cs="Arial"/>
                <w:b/>
              </w:rPr>
              <w:t>у</w:t>
            </w:r>
            <w:r w:rsidRPr="00F10346">
              <w:rPr>
                <w:rFonts w:eastAsia="Calibri" w:cs="Arial"/>
                <w:b/>
                <w:lang w:val="ru-RU"/>
              </w:rPr>
              <w:t>верење Агенције за приватизацију да се налази у поступку приватизације</w:t>
            </w:r>
          </w:p>
          <w:p w:rsidR="00175774" w:rsidRPr="00F10346" w:rsidRDefault="00175774" w:rsidP="002F6ACF">
            <w:pPr>
              <w:numPr>
                <w:ilvl w:val="0"/>
                <w:numId w:val="16"/>
              </w:numPr>
              <w:tabs>
                <w:tab w:val="left" w:pos="680"/>
              </w:tabs>
              <w:snapToGrid w:val="0"/>
              <w:spacing w:before="0"/>
              <w:ind w:hanging="357"/>
              <w:contextualSpacing/>
              <w:rPr>
                <w:rFonts w:eastAsia="Calibri" w:cs="Arial"/>
              </w:rPr>
            </w:pPr>
            <w:r w:rsidRPr="00F10346">
              <w:rPr>
                <w:rFonts w:eastAsia="Calibri" w:cs="Arial"/>
              </w:rPr>
              <w:t>У случају да понуду подноси група понуђача, ове доказе доставити за сваког учесника из групе</w:t>
            </w:r>
          </w:p>
          <w:p w:rsidR="00175774" w:rsidRPr="00F10346" w:rsidRDefault="00175774" w:rsidP="002F6ACF">
            <w:pPr>
              <w:numPr>
                <w:ilvl w:val="0"/>
                <w:numId w:val="22"/>
              </w:numPr>
              <w:tabs>
                <w:tab w:val="left" w:pos="680"/>
              </w:tabs>
              <w:snapToGrid w:val="0"/>
              <w:spacing w:before="0"/>
              <w:contextualSpacing/>
              <w:rPr>
                <w:rFonts w:cs="Arial"/>
              </w:rPr>
            </w:pPr>
            <w:r w:rsidRPr="00F10346">
              <w:rPr>
                <w:rFonts w:eastAsia="Calibri" w:cs="Arial"/>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F10346" w:rsidRDefault="00175774" w:rsidP="003A4822">
            <w:pPr>
              <w:tabs>
                <w:tab w:val="left" w:pos="680"/>
              </w:tabs>
              <w:snapToGrid w:val="0"/>
              <w:contextualSpacing/>
              <w:rPr>
                <w:rFonts w:eastAsia="Calibri" w:cs="Arial"/>
              </w:rPr>
            </w:pPr>
            <w:r w:rsidRPr="00F10346">
              <w:rPr>
                <w:rFonts w:eastAsia="Calibri" w:cs="Arial"/>
                <w:b/>
              </w:rPr>
              <w:t xml:space="preserve">Ови докази не могу бити старији од два месеца </w:t>
            </w:r>
            <w:r w:rsidR="00B24BAB" w:rsidRPr="00F10346">
              <w:rPr>
                <w:rFonts w:eastAsia="Calibri" w:cs="Arial"/>
                <w:b/>
                <w:lang w:val="sr-Cyrl-CS"/>
              </w:rPr>
              <w:t>пре</w:t>
            </w:r>
            <w:r w:rsidRPr="00F10346">
              <w:rPr>
                <w:rFonts w:eastAsia="Calibri" w:cs="Arial"/>
                <w:b/>
              </w:rPr>
              <w:t xml:space="preserve"> отварања понуда</w:t>
            </w:r>
            <w:r w:rsidRPr="00F10346">
              <w:rPr>
                <w:rFonts w:eastAsia="Calibri" w:cs="Arial"/>
              </w:rPr>
              <w:t>.</w:t>
            </w:r>
          </w:p>
        </w:tc>
      </w:tr>
      <w:tr w:rsidR="00175774" w:rsidRPr="00F10346" w:rsidTr="008112A2">
        <w:trPr>
          <w:jc w:val="center"/>
        </w:trPr>
        <w:tc>
          <w:tcPr>
            <w:tcW w:w="729" w:type="dxa"/>
            <w:vAlign w:val="center"/>
          </w:tcPr>
          <w:p w:rsidR="00175774" w:rsidRPr="00F10346" w:rsidRDefault="00175774" w:rsidP="003A4822">
            <w:pPr>
              <w:jc w:val="center"/>
              <w:rPr>
                <w:rFonts w:cs="Arial"/>
              </w:rPr>
            </w:pPr>
            <w:r w:rsidRPr="00F10346">
              <w:rPr>
                <w:rFonts w:cs="Arial"/>
              </w:rPr>
              <w:t xml:space="preserve">4. </w:t>
            </w:r>
          </w:p>
        </w:tc>
        <w:tc>
          <w:tcPr>
            <w:tcW w:w="8430" w:type="dxa"/>
          </w:tcPr>
          <w:p w:rsidR="000E65AC" w:rsidRPr="00F10346" w:rsidRDefault="00175774" w:rsidP="003A4822">
            <w:pPr>
              <w:snapToGrid w:val="0"/>
              <w:rPr>
                <w:rFonts w:cs="Arial"/>
                <w:b/>
                <w:u w:val="single"/>
              </w:rPr>
            </w:pPr>
            <w:r w:rsidRPr="00F10346">
              <w:rPr>
                <w:rFonts w:cs="Arial"/>
                <w:b/>
                <w:u w:val="single"/>
              </w:rPr>
              <w:t>Услов:</w:t>
            </w:r>
          </w:p>
          <w:p w:rsidR="00175774" w:rsidRPr="00F10346" w:rsidRDefault="00175774" w:rsidP="003A4822">
            <w:pPr>
              <w:snapToGrid w:val="0"/>
              <w:rPr>
                <w:rFonts w:cs="Arial"/>
              </w:rPr>
            </w:pPr>
            <w:r w:rsidRPr="00F10346">
              <w:rPr>
                <w:rFonts w:cs="Arial"/>
                <w:lang w:val="ru-RU"/>
              </w:rPr>
              <w:t xml:space="preserve">Да је понуђач поштовао обавезе које произилазе из важећих прописа о </w:t>
            </w:r>
            <w:r w:rsidRPr="00F10346">
              <w:rPr>
                <w:rFonts w:cs="Arial"/>
                <w:lang w:val="ru-RU"/>
              </w:rPr>
              <w:lastRenderedPageBreak/>
              <w:t>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rPr>
                <w:rFonts w:cs="Arial"/>
                <w:b/>
              </w:rPr>
            </w:pPr>
            <w:r w:rsidRPr="00F10346">
              <w:rPr>
                <w:rFonts w:cs="Arial"/>
              </w:rPr>
              <w:t>Потписан и оверен Образац изјаве на основу члан</w:t>
            </w:r>
            <w:r w:rsidR="003E5FFC">
              <w:rPr>
                <w:rFonts w:cs="Arial"/>
              </w:rPr>
              <w:t>а 75. став 2. ЗЈН(Образац бр.</w:t>
            </w:r>
            <w:r w:rsidR="003E5FFC">
              <w:rPr>
                <w:rFonts w:cs="Arial"/>
                <w:lang w:val="sr-Cyrl-RS"/>
              </w:rPr>
              <w:t>4</w:t>
            </w:r>
            <w:r w:rsidRPr="00F10346">
              <w:rPr>
                <w:rFonts w:cs="Arial"/>
              </w:rPr>
              <w:t>)</w:t>
            </w:r>
          </w:p>
          <w:p w:rsidR="005E487E" w:rsidRPr="00F10346" w:rsidRDefault="00175774" w:rsidP="003A4822">
            <w:pPr>
              <w:snapToGrid w:val="0"/>
              <w:rPr>
                <w:rFonts w:cs="Arial"/>
                <w:lang w:val="sr-Cyrl-CS"/>
              </w:rPr>
            </w:pPr>
            <w:r w:rsidRPr="00F10346">
              <w:rPr>
                <w:rFonts w:cs="Arial"/>
              </w:rPr>
              <w:t>Напомена:</w:t>
            </w:r>
          </w:p>
          <w:p w:rsidR="005E487E" w:rsidRPr="00F10346" w:rsidRDefault="00175774" w:rsidP="00181E4C">
            <w:pPr>
              <w:numPr>
                <w:ilvl w:val="0"/>
                <w:numId w:val="24"/>
              </w:numPr>
              <w:snapToGrid w:val="0"/>
              <w:rPr>
                <w:rFonts w:cs="Arial"/>
                <w:lang w:val="sr-Cyrl-CS"/>
              </w:rPr>
            </w:pPr>
            <w:r w:rsidRPr="00F10346">
              <w:rPr>
                <w:rFonts w:cs="Arial"/>
              </w:rPr>
              <w:t>Изјава мора да буде потписана од стране ов</w:t>
            </w:r>
            <w:r w:rsidR="00B74703" w:rsidRPr="00F10346">
              <w:rPr>
                <w:rFonts w:cs="Arial"/>
              </w:rPr>
              <w:t>ла</w:t>
            </w:r>
            <w:r w:rsidRPr="00F10346">
              <w:rPr>
                <w:rFonts w:cs="Arial"/>
              </w:rPr>
              <w:t xml:space="preserve">шћеног лица </w:t>
            </w:r>
            <w:r w:rsidR="005E487E" w:rsidRPr="00F10346">
              <w:rPr>
                <w:rFonts w:cs="Arial"/>
                <w:lang w:val="sr-Cyrl-CS"/>
              </w:rPr>
              <w:t>за заступање понуђача</w:t>
            </w:r>
            <w:r w:rsidRPr="00F10346">
              <w:rPr>
                <w:rFonts w:cs="Arial"/>
              </w:rPr>
              <w:t xml:space="preserve"> и оверена печатом. </w:t>
            </w:r>
          </w:p>
          <w:p w:rsidR="005E487E" w:rsidRPr="00F10346" w:rsidRDefault="00175774" w:rsidP="00E151E9">
            <w:pPr>
              <w:numPr>
                <w:ilvl w:val="0"/>
                <w:numId w:val="24"/>
              </w:numPr>
              <w:snapToGrid w:val="0"/>
              <w:rPr>
                <w:rFonts w:cs="Arial"/>
              </w:rPr>
            </w:pPr>
            <w:r w:rsidRPr="00F10346">
              <w:rPr>
                <w:rFonts w:cs="Arial"/>
              </w:rPr>
              <w:t>Уколико понуду подноси група понуђача</w:t>
            </w:r>
            <w:r w:rsidR="00AE6FAC" w:rsidRPr="00F10346">
              <w:rPr>
                <w:rFonts w:cs="Arial"/>
              </w:rPr>
              <w:t>,</w:t>
            </w:r>
            <w:r w:rsidRPr="00F10346">
              <w:rPr>
                <w:rFonts w:cs="Arial"/>
              </w:rPr>
              <w:t xml:space="preserve"> Изјава мора бити </w:t>
            </w:r>
            <w:r w:rsidR="005E487E" w:rsidRPr="00F10346">
              <w:rPr>
                <w:rFonts w:cs="Arial"/>
                <w:lang w:val="sr-Cyrl-CS"/>
              </w:rPr>
              <w:t>достављена за сваког члана групе понуђача. Изјава мора бити</w:t>
            </w:r>
            <w:r w:rsidRPr="00F10346">
              <w:rPr>
                <w:rFonts w:cs="Arial"/>
              </w:rPr>
              <w:t xml:space="preserve"> потписана од стране овлашћеног лица </w:t>
            </w:r>
            <w:r w:rsidR="005E487E" w:rsidRPr="00F10346">
              <w:rPr>
                <w:rFonts w:cs="Arial"/>
                <w:lang w:val="sr-Cyrl-CS"/>
              </w:rPr>
              <w:t xml:space="preserve">за заступање </w:t>
            </w:r>
            <w:r w:rsidRPr="00F10346">
              <w:rPr>
                <w:rFonts w:cs="Arial"/>
              </w:rPr>
              <w:t xml:space="preserve">понуђача из групе понуђача и оверена печатом.  </w:t>
            </w:r>
          </w:p>
          <w:p w:rsidR="00AE6FAC" w:rsidRPr="00F10346" w:rsidRDefault="00AE6FAC" w:rsidP="00AE6FAC">
            <w:pPr>
              <w:numPr>
                <w:ilvl w:val="0"/>
                <w:numId w:val="24"/>
              </w:numPr>
              <w:snapToGrid w:val="0"/>
              <w:rPr>
                <w:rFonts w:cs="Arial"/>
              </w:rPr>
            </w:pPr>
            <w:r w:rsidRPr="00F10346">
              <w:rPr>
                <w:rFonts w:cs="Arial"/>
              </w:rPr>
              <w:t xml:space="preserve">Уколико понуђач подноси понуду са подизвођачем, Изјава мора бити </w:t>
            </w:r>
            <w:r w:rsidRPr="00F10346">
              <w:rPr>
                <w:rFonts w:cs="Arial"/>
                <w:lang w:val="sr-Cyrl-CS"/>
              </w:rPr>
              <w:t xml:space="preserve">достављена и за сваког </w:t>
            </w:r>
            <w:r w:rsidRPr="00F10346">
              <w:rPr>
                <w:rFonts w:cs="Arial"/>
              </w:rPr>
              <w:t>подизвођача.</w:t>
            </w:r>
            <w:r w:rsidRPr="00F10346">
              <w:rPr>
                <w:rFonts w:cs="Arial"/>
                <w:lang w:val="sr-Cyrl-CS"/>
              </w:rPr>
              <w:t xml:space="preserve"> Изјава мора бити</w:t>
            </w:r>
            <w:r w:rsidRPr="00F10346">
              <w:rPr>
                <w:rFonts w:cs="Arial"/>
              </w:rPr>
              <w:t xml:space="preserve"> потписана од стране овлашћеног лица </w:t>
            </w:r>
            <w:r w:rsidRPr="00F10346">
              <w:rPr>
                <w:rFonts w:cs="Arial"/>
                <w:lang w:val="sr-Cyrl-CS"/>
              </w:rPr>
              <w:t xml:space="preserve">за заступање </w:t>
            </w:r>
            <w:r w:rsidRPr="00F10346">
              <w:rPr>
                <w:rFonts w:cs="Arial"/>
              </w:rPr>
              <w:t xml:space="preserve">подизвођача и оверена печатом.  </w:t>
            </w:r>
          </w:p>
        </w:tc>
      </w:tr>
      <w:tr w:rsidR="00175774" w:rsidRPr="00F10346" w:rsidTr="008112A2">
        <w:trPr>
          <w:jc w:val="center"/>
        </w:trPr>
        <w:tc>
          <w:tcPr>
            <w:tcW w:w="729" w:type="dxa"/>
            <w:vAlign w:val="center"/>
          </w:tcPr>
          <w:p w:rsidR="00175774" w:rsidRPr="00F10346" w:rsidRDefault="00175774" w:rsidP="003A4822">
            <w:pPr>
              <w:jc w:val="center"/>
              <w:rPr>
                <w:rFonts w:cs="Arial"/>
                <w:color w:val="00B0F0"/>
              </w:rPr>
            </w:pPr>
          </w:p>
        </w:tc>
        <w:tc>
          <w:tcPr>
            <w:tcW w:w="8430" w:type="dxa"/>
          </w:tcPr>
          <w:p w:rsidR="00175774" w:rsidRPr="00254B97" w:rsidRDefault="00175774" w:rsidP="003A4822">
            <w:pPr>
              <w:ind w:right="-180"/>
              <w:jc w:val="center"/>
              <w:rPr>
                <w:rFonts w:cs="Arial"/>
                <w:b/>
              </w:rPr>
            </w:pPr>
            <w:r w:rsidRPr="00254B97">
              <w:rPr>
                <w:rFonts w:cs="Arial"/>
                <w:b/>
              </w:rPr>
              <w:t xml:space="preserve">4.2  ДОДАТНИ УСЛОВИ </w:t>
            </w:r>
          </w:p>
          <w:p w:rsidR="00175774" w:rsidRPr="00254B97" w:rsidRDefault="00175774" w:rsidP="003A4822">
            <w:pPr>
              <w:snapToGrid w:val="0"/>
              <w:jc w:val="center"/>
              <w:rPr>
                <w:rFonts w:cs="Arial"/>
                <w:b/>
              </w:rPr>
            </w:pPr>
            <w:r w:rsidRPr="00254B97">
              <w:rPr>
                <w:rFonts w:cs="Arial"/>
                <w:b/>
              </w:rPr>
              <w:t>ЗА УЧЕШЋЕ У ПОСТУПКУ ЈАВНЕ НАБАВКЕ ИЗ ЧЛАНА 76. З</w:t>
            </w:r>
            <w:r w:rsidR="005C7CDE" w:rsidRPr="00254B97">
              <w:rPr>
                <w:rFonts w:cs="Arial"/>
                <w:b/>
              </w:rPr>
              <w:t>АКОНА</w:t>
            </w:r>
          </w:p>
          <w:p w:rsidR="00175774" w:rsidRPr="00F10346" w:rsidRDefault="00175774" w:rsidP="003E69A2">
            <w:pPr>
              <w:spacing w:before="0"/>
              <w:rPr>
                <w:rFonts w:eastAsia="Calibri" w:cs="Arial"/>
                <w:color w:val="00B0F0"/>
              </w:rPr>
            </w:pPr>
          </w:p>
        </w:tc>
      </w:tr>
      <w:tr w:rsidR="00175774" w:rsidRPr="00F10346" w:rsidTr="008112A2">
        <w:trPr>
          <w:jc w:val="center"/>
        </w:trPr>
        <w:tc>
          <w:tcPr>
            <w:tcW w:w="729" w:type="dxa"/>
            <w:vAlign w:val="center"/>
          </w:tcPr>
          <w:p w:rsidR="00175774" w:rsidRPr="00254B97" w:rsidRDefault="00254B97" w:rsidP="003A4822">
            <w:pPr>
              <w:jc w:val="center"/>
              <w:rPr>
                <w:rFonts w:cs="Arial"/>
              </w:rPr>
            </w:pPr>
            <w:r w:rsidRPr="00254B97">
              <w:rPr>
                <w:rFonts w:cs="Arial"/>
                <w:lang w:val="sr-Cyrl-RS"/>
              </w:rPr>
              <w:t>5</w:t>
            </w:r>
            <w:r w:rsidR="00175774" w:rsidRPr="00254B97">
              <w:rPr>
                <w:rFonts w:cs="Arial"/>
              </w:rPr>
              <w:t>.</w:t>
            </w:r>
          </w:p>
        </w:tc>
        <w:tc>
          <w:tcPr>
            <w:tcW w:w="8430" w:type="dxa"/>
          </w:tcPr>
          <w:p w:rsidR="00175774" w:rsidRPr="00254B97" w:rsidRDefault="00175774" w:rsidP="003A4822">
            <w:pPr>
              <w:autoSpaceDE w:val="0"/>
              <w:autoSpaceDN w:val="0"/>
              <w:adjustRightInd w:val="0"/>
              <w:rPr>
                <w:rFonts w:cs="Arial"/>
                <w:b/>
              </w:rPr>
            </w:pPr>
            <w:r w:rsidRPr="00254B97">
              <w:rPr>
                <w:rFonts w:cs="Arial"/>
                <w:b/>
                <w:u w:val="single"/>
              </w:rPr>
              <w:t>Услов:</w:t>
            </w:r>
          </w:p>
          <w:p w:rsidR="00175774" w:rsidRPr="00254B97" w:rsidRDefault="00175774" w:rsidP="003A4822">
            <w:pPr>
              <w:autoSpaceDE w:val="0"/>
              <w:autoSpaceDN w:val="0"/>
              <w:adjustRightInd w:val="0"/>
              <w:rPr>
                <w:rFonts w:cs="Arial"/>
              </w:rPr>
            </w:pPr>
            <w:r w:rsidRPr="00254B97">
              <w:rPr>
                <w:rFonts w:cs="Arial"/>
              </w:rPr>
              <w:t xml:space="preserve">Пословни капацитет </w:t>
            </w:r>
          </w:p>
          <w:p w:rsidR="00175774" w:rsidRPr="00254B97" w:rsidRDefault="00175774" w:rsidP="00175774">
            <w:pPr>
              <w:autoSpaceDE w:val="0"/>
              <w:autoSpaceDN w:val="0"/>
              <w:adjustRightInd w:val="0"/>
              <w:spacing w:before="0"/>
              <w:rPr>
                <w:rFonts w:cs="Arial"/>
              </w:rPr>
            </w:pPr>
            <w:r w:rsidRPr="00254B97">
              <w:rPr>
                <w:rFonts w:cs="Arial"/>
              </w:rPr>
              <w:t xml:space="preserve">Понуђач располаже неопходним </w:t>
            </w:r>
            <w:r w:rsidRPr="00254B97">
              <w:rPr>
                <w:rFonts w:cs="Arial"/>
                <w:b/>
              </w:rPr>
              <w:t>пословним капацитетом</w:t>
            </w:r>
            <w:r w:rsidRPr="00254B97">
              <w:rPr>
                <w:rFonts w:cs="Arial"/>
              </w:rPr>
              <w:t xml:space="preserve"> ако:</w:t>
            </w:r>
          </w:p>
          <w:p w:rsidR="00950B76" w:rsidRPr="00254B97" w:rsidRDefault="005C7CDE" w:rsidP="001A3616">
            <w:pPr>
              <w:pStyle w:val="ListParagraph"/>
              <w:autoSpaceDE w:val="0"/>
              <w:autoSpaceDN w:val="0"/>
              <w:adjustRightInd w:val="0"/>
              <w:spacing w:before="0" w:after="0" w:line="240" w:lineRule="auto"/>
              <w:ind w:left="-108"/>
              <w:contextualSpacing w:val="0"/>
              <w:rPr>
                <w:rFonts w:ascii="Arial" w:hAnsi="Arial" w:cs="Arial"/>
                <w:lang w:val="sr-Cyrl-RS"/>
              </w:rPr>
            </w:pPr>
            <w:r w:rsidRPr="00254B97">
              <w:rPr>
                <w:rFonts w:ascii="Arial" w:hAnsi="Arial" w:cs="Arial"/>
              </w:rPr>
              <w:t>-</w:t>
            </w:r>
            <w:r w:rsidR="00175774" w:rsidRPr="00254B97">
              <w:rPr>
                <w:rFonts w:ascii="Arial" w:hAnsi="Arial" w:cs="Arial"/>
              </w:rPr>
              <w:t xml:space="preserve">је у </w:t>
            </w:r>
            <w:r w:rsidR="007F36A5" w:rsidRPr="00254B97">
              <w:rPr>
                <w:rFonts w:ascii="Arial" w:hAnsi="Arial" w:cs="Arial"/>
                <w:lang w:val="sr-Cyrl-CS"/>
              </w:rPr>
              <w:t>претходн</w:t>
            </w:r>
            <w:r w:rsidR="00254B97" w:rsidRPr="00254B97">
              <w:rPr>
                <w:rFonts w:ascii="Arial" w:hAnsi="Arial" w:cs="Arial"/>
                <w:lang w:val="sr-Cyrl-CS"/>
              </w:rPr>
              <w:t>их</w:t>
            </w:r>
            <w:r w:rsidR="006A620F" w:rsidRPr="00254B97">
              <w:rPr>
                <w:rFonts w:ascii="Arial" w:hAnsi="Arial" w:cs="Arial"/>
              </w:rPr>
              <w:t xml:space="preserve"> пет</w:t>
            </w:r>
            <w:r w:rsidR="00175774" w:rsidRPr="00254B97">
              <w:rPr>
                <w:rFonts w:ascii="Arial" w:hAnsi="Arial" w:cs="Arial"/>
              </w:rPr>
              <w:t xml:space="preserve"> г</w:t>
            </w:r>
            <w:r w:rsidR="00254B97" w:rsidRPr="00254B97">
              <w:rPr>
                <w:rFonts w:ascii="Arial" w:hAnsi="Arial" w:cs="Arial"/>
              </w:rPr>
              <w:t>один</w:t>
            </w:r>
            <w:r w:rsidR="00254B97" w:rsidRPr="00254B97">
              <w:rPr>
                <w:rFonts w:ascii="Arial" w:hAnsi="Arial" w:cs="Arial"/>
                <w:lang w:val="sr-Cyrl-RS"/>
              </w:rPr>
              <w:t>а</w:t>
            </w:r>
            <w:r w:rsidR="00175774" w:rsidRPr="00254B97">
              <w:rPr>
                <w:rFonts w:ascii="Arial" w:hAnsi="Arial" w:cs="Arial"/>
              </w:rPr>
              <w:t xml:space="preserve"> </w:t>
            </w:r>
            <w:r w:rsidR="007F36A5" w:rsidRPr="00254B97">
              <w:rPr>
                <w:rFonts w:ascii="Arial" w:hAnsi="Arial" w:cs="Arial"/>
                <w:lang w:val="sr-Cyrl-CS"/>
              </w:rPr>
              <w:t xml:space="preserve">до дана </w:t>
            </w:r>
            <w:r w:rsidR="00950B76" w:rsidRPr="00254B97">
              <w:rPr>
                <w:rFonts w:ascii="Arial" w:hAnsi="Arial" w:cs="Arial"/>
                <w:lang w:val="sr-Cyrl-CS"/>
              </w:rPr>
              <w:t>објављивања Позива за</w:t>
            </w:r>
            <w:r w:rsidR="007F36A5" w:rsidRPr="00254B97">
              <w:rPr>
                <w:rFonts w:ascii="Arial" w:hAnsi="Arial" w:cs="Arial"/>
                <w:lang w:val="sr-Cyrl-CS"/>
              </w:rPr>
              <w:t xml:space="preserve"> подношење понуда</w:t>
            </w:r>
            <w:r w:rsidR="00C800B9" w:rsidRPr="00254B97">
              <w:rPr>
                <w:rFonts w:ascii="Arial" w:hAnsi="Arial" w:cs="Arial"/>
                <w:lang w:val="sr-Cyrl-CS"/>
              </w:rPr>
              <w:t xml:space="preserve"> </w:t>
            </w:r>
            <w:r w:rsidR="00950B76" w:rsidRPr="00254B97">
              <w:rPr>
                <w:rFonts w:ascii="Arial" w:hAnsi="Arial" w:cs="Arial"/>
              </w:rPr>
              <w:t xml:space="preserve">на Порталу јавних набавки </w:t>
            </w:r>
            <w:r w:rsidR="00175774" w:rsidRPr="00254B97">
              <w:rPr>
                <w:rFonts w:ascii="Arial" w:hAnsi="Arial" w:cs="Arial"/>
              </w:rPr>
              <w:t xml:space="preserve">испоручио </w:t>
            </w:r>
            <w:r w:rsidR="00254B97" w:rsidRPr="00254B97">
              <w:rPr>
                <w:rFonts w:ascii="Arial" w:hAnsi="Arial" w:cs="Arial"/>
                <w:lang w:val="sr-Cyrl-RS"/>
              </w:rPr>
              <w:t xml:space="preserve">добра </w:t>
            </w:r>
            <w:r w:rsidR="00C82FB5">
              <w:rPr>
                <w:rFonts w:ascii="Arial" w:hAnsi="Arial" w:cs="Arial"/>
                <w:lang w:val="sr-Cyrl-CS"/>
              </w:rPr>
              <w:t>која се односе</w:t>
            </w:r>
            <w:r w:rsidR="00254B97" w:rsidRPr="00254B97">
              <w:rPr>
                <w:rFonts w:ascii="Arial" w:hAnsi="Arial" w:cs="Arial"/>
                <w:lang w:val="sr-Cyrl-CS"/>
              </w:rPr>
              <w:t xml:space="preserve"> на испоруку одливака од челичног лива за млинове за угаљ, у термоенергетском постројењу (блоку) снаге 100 М</w:t>
            </w:r>
            <w:r w:rsidR="00254B97" w:rsidRPr="00254B97">
              <w:rPr>
                <w:rFonts w:ascii="Arial" w:hAnsi="Arial" w:cs="Arial"/>
              </w:rPr>
              <w:t>W</w:t>
            </w:r>
            <w:r w:rsidR="00254B97" w:rsidRPr="00254B97">
              <w:rPr>
                <w:rFonts w:ascii="Arial" w:hAnsi="Arial" w:cs="Arial"/>
                <w:lang w:val="ru-RU"/>
              </w:rPr>
              <w:t xml:space="preserve"> и више</w:t>
            </w:r>
            <w:r w:rsidR="00254B97" w:rsidRPr="00254B97">
              <w:rPr>
                <w:rFonts w:ascii="Arial" w:hAnsi="Arial" w:cs="Arial"/>
              </w:rPr>
              <w:t xml:space="preserve"> </w:t>
            </w:r>
            <w:r w:rsidR="00254B97" w:rsidRPr="00254B97">
              <w:rPr>
                <w:rFonts w:ascii="Arial" w:hAnsi="Arial" w:cs="Arial"/>
                <w:lang w:val="sr-Cyrl-RS"/>
              </w:rPr>
              <w:t xml:space="preserve">у укупној вредности од </w:t>
            </w:r>
            <w:r w:rsidR="00175774" w:rsidRPr="00254B97">
              <w:rPr>
                <w:rFonts w:ascii="Arial" w:hAnsi="Arial" w:cs="Arial"/>
              </w:rPr>
              <w:t xml:space="preserve">најмање </w:t>
            </w:r>
            <w:r w:rsidR="00254B97" w:rsidRPr="00254B97">
              <w:rPr>
                <w:rFonts w:ascii="Arial" w:hAnsi="Arial" w:cs="Arial"/>
                <w:lang w:val="sr-Cyrl-RS"/>
              </w:rPr>
              <w:t>140.000.000,00 динара.</w:t>
            </w:r>
          </w:p>
          <w:p w:rsidR="00175774" w:rsidRPr="00254B97" w:rsidRDefault="00175774" w:rsidP="00181E4C">
            <w:pPr>
              <w:pStyle w:val="ListParagraph"/>
              <w:numPr>
                <w:ilvl w:val="0"/>
                <w:numId w:val="15"/>
              </w:numPr>
              <w:autoSpaceDE w:val="0"/>
              <w:autoSpaceDN w:val="0"/>
              <w:adjustRightInd w:val="0"/>
              <w:spacing w:before="0" w:after="0" w:line="240" w:lineRule="auto"/>
              <w:ind w:left="-108" w:firstLine="0"/>
              <w:contextualSpacing w:val="0"/>
              <w:rPr>
                <w:rFonts w:ascii="Arial" w:hAnsi="Arial" w:cs="Arial"/>
              </w:rPr>
            </w:pPr>
            <w:r w:rsidRPr="00254B97">
              <w:rPr>
                <w:rFonts w:ascii="Arial" w:hAnsi="Arial" w:cs="Arial"/>
              </w:rPr>
              <w:t>има уведен систем управљања квалитетом у складу са захтевима стандарда  ISO 9001:2008</w:t>
            </w:r>
          </w:p>
          <w:p w:rsidR="00175774" w:rsidRPr="00254B97" w:rsidRDefault="00175774" w:rsidP="003A4822">
            <w:pPr>
              <w:autoSpaceDE w:val="0"/>
              <w:autoSpaceDN w:val="0"/>
              <w:adjustRightInd w:val="0"/>
              <w:rPr>
                <w:rFonts w:cs="Arial"/>
                <w:b/>
                <w:u w:val="single"/>
              </w:rPr>
            </w:pPr>
            <w:r w:rsidRPr="00254B97">
              <w:rPr>
                <w:rFonts w:cs="Arial"/>
                <w:b/>
                <w:u w:val="single"/>
              </w:rPr>
              <w:t xml:space="preserve">Доказ: </w:t>
            </w:r>
          </w:p>
          <w:p w:rsidR="00175774" w:rsidRPr="00254B97" w:rsidRDefault="00175774" w:rsidP="00175774">
            <w:pPr>
              <w:autoSpaceDE w:val="0"/>
              <w:autoSpaceDN w:val="0"/>
              <w:adjustRightInd w:val="0"/>
              <w:spacing w:before="0"/>
              <w:ind w:left="279" w:hanging="220"/>
              <w:rPr>
                <w:rFonts w:cs="Arial"/>
                <w:lang w:val="sr-Cyrl-RS"/>
              </w:rPr>
            </w:pPr>
            <w:r w:rsidRPr="00254B97">
              <w:rPr>
                <w:rFonts w:cs="Arial"/>
              </w:rPr>
              <w:t xml:space="preserve">- </w:t>
            </w:r>
            <w:r w:rsidR="00254B97" w:rsidRPr="00254B97">
              <w:rPr>
                <w:rFonts w:cs="Arial"/>
                <w:lang w:val="sr-Cyrl-RS"/>
              </w:rPr>
              <w:t>Списак референтних набавки</w:t>
            </w:r>
          </w:p>
          <w:p w:rsidR="00254B97" w:rsidRPr="00254B97" w:rsidRDefault="00175774" w:rsidP="00254B97">
            <w:pPr>
              <w:rPr>
                <w:rFonts w:cs="Arial"/>
                <w:lang w:val="sr-Cyrl-RS"/>
              </w:rPr>
            </w:pPr>
            <w:r w:rsidRPr="00254B97">
              <w:rPr>
                <w:rFonts w:cs="Arial"/>
              </w:rPr>
              <w:t>-</w:t>
            </w:r>
            <w:r w:rsidR="00254B97" w:rsidRPr="00254B97">
              <w:rPr>
                <w:rFonts w:cs="Arial"/>
                <w:lang w:val="ru-RU"/>
              </w:rPr>
              <w:t xml:space="preserve"> Попуњен образац </w:t>
            </w:r>
            <w:r w:rsidR="00254B97" w:rsidRPr="00254B97">
              <w:rPr>
                <w:rFonts w:cs="Arial"/>
                <w:b/>
                <w:lang w:val="sr-Cyrl-RS"/>
              </w:rPr>
              <w:t>„</w:t>
            </w:r>
            <w:r w:rsidR="00254B97" w:rsidRPr="00254B97">
              <w:rPr>
                <w:rFonts w:cs="Arial"/>
                <w:b/>
                <w:lang w:val="ru-RU"/>
              </w:rPr>
              <w:t>Потврде о референтним набавкама – испорученим добрима</w:t>
            </w:r>
            <w:r w:rsidR="00254B97" w:rsidRPr="00254B97">
              <w:rPr>
                <w:rFonts w:cs="Arial"/>
                <w:b/>
                <w:lang w:val="sr-Cyrl-RS"/>
              </w:rPr>
              <w:t>“</w:t>
            </w:r>
            <w:r w:rsidR="00254B97" w:rsidRPr="00254B97">
              <w:rPr>
                <w:rFonts w:cs="Arial"/>
                <w:lang w:val="sr-Cyrl-RS"/>
              </w:rPr>
              <w:t>.</w:t>
            </w:r>
          </w:p>
          <w:p w:rsidR="00254B97" w:rsidRPr="00254B97" w:rsidRDefault="00254B97" w:rsidP="00254B97">
            <w:pPr>
              <w:rPr>
                <w:rFonts w:cs="Arial"/>
                <w:lang w:val="sr-Cyrl-RS"/>
              </w:rPr>
            </w:pPr>
            <w:r w:rsidRPr="00254B97">
              <w:rPr>
                <w:rFonts w:cs="Arial"/>
                <w:lang w:val="sr-Cyrl-RS"/>
              </w:rPr>
              <w:t>На Потврди мора бити јасно наведено ко је крајњи корисник добара и његов контакт.</w:t>
            </w:r>
          </w:p>
          <w:p w:rsidR="00254B97" w:rsidRPr="00254B97" w:rsidRDefault="00254B97" w:rsidP="00254B97">
            <w:pPr>
              <w:rPr>
                <w:rFonts w:cs="Arial"/>
                <w:lang w:val="sr-Cyrl-RS"/>
              </w:rPr>
            </w:pPr>
            <w:r w:rsidRPr="00254B97">
              <w:rPr>
                <w:rFonts w:cs="Arial"/>
                <w:b/>
                <w:lang w:val="sr-Cyrl-RS"/>
              </w:rPr>
              <w:t>Крајњи корисник добара</w:t>
            </w:r>
            <w:r w:rsidRPr="00254B97">
              <w:rPr>
                <w:rFonts w:cs="Arial"/>
                <w:lang w:val="sr-Cyrl-RS"/>
              </w:rPr>
              <w:t xml:space="preserve"> је оно лице код кога су предметна добра у експлоатацији и врше своју наменску функцију.</w:t>
            </w:r>
          </w:p>
          <w:p w:rsidR="00254B97" w:rsidRPr="00254B97" w:rsidRDefault="00254B97" w:rsidP="00254B97">
            <w:pPr>
              <w:rPr>
                <w:rFonts w:cs="Arial"/>
                <w:lang w:val="sr-Cyrl-RS"/>
              </w:rPr>
            </w:pPr>
            <w:r w:rsidRPr="00254B97">
              <w:rPr>
                <w:rFonts w:cs="Arial"/>
                <w:lang w:val="sr-Cyrl-RS"/>
              </w:rPr>
              <w:t>Наручилац задржава право провере било ког податка из „Потврде“.</w:t>
            </w:r>
          </w:p>
          <w:p w:rsidR="00175774" w:rsidRPr="00254B97" w:rsidRDefault="00175774" w:rsidP="00E151E9">
            <w:pPr>
              <w:autoSpaceDE w:val="0"/>
              <w:autoSpaceDN w:val="0"/>
              <w:adjustRightInd w:val="0"/>
              <w:spacing w:before="0"/>
              <w:ind w:left="279" w:hanging="220"/>
              <w:rPr>
                <w:rFonts w:cs="Arial"/>
              </w:rPr>
            </w:pPr>
            <w:r w:rsidRPr="00254B97">
              <w:rPr>
                <w:rFonts w:cs="Arial"/>
              </w:rPr>
              <w:t>- Копија важећег сертификата  ISO 9001:2008</w:t>
            </w:r>
          </w:p>
          <w:p w:rsidR="002B3ADD" w:rsidRPr="00254B97" w:rsidRDefault="002B3ADD" w:rsidP="002B3ADD">
            <w:pPr>
              <w:rPr>
                <w:rFonts w:cs="Arial"/>
                <w:b/>
                <w:u w:val="single"/>
              </w:rPr>
            </w:pPr>
            <w:r w:rsidRPr="00254B97">
              <w:rPr>
                <w:rFonts w:cs="Arial"/>
                <w:b/>
                <w:u w:val="single"/>
              </w:rPr>
              <w:t>Напомена:</w:t>
            </w:r>
          </w:p>
          <w:p w:rsidR="00254B97" w:rsidRPr="00254B97" w:rsidRDefault="00254B97" w:rsidP="00254B97">
            <w:pPr>
              <w:pStyle w:val="ListParagraph"/>
              <w:numPr>
                <w:ilvl w:val="0"/>
                <w:numId w:val="44"/>
              </w:numPr>
              <w:tabs>
                <w:tab w:val="left" w:pos="680"/>
              </w:tabs>
              <w:snapToGrid w:val="0"/>
              <w:spacing w:before="0" w:after="0"/>
              <w:rPr>
                <w:rFonts w:ascii="Arial" w:hAnsi="Arial" w:cs="Arial"/>
              </w:rPr>
            </w:pPr>
            <w:r w:rsidRPr="00254B97">
              <w:rPr>
                <w:rFonts w:ascii="Arial" w:hAnsi="Arial" w:cs="Arial"/>
              </w:rPr>
              <w:t xml:space="preserve">У случају да понуду подноси група понуђача, доказ из тачке </w:t>
            </w:r>
            <w:r w:rsidRPr="00254B97">
              <w:rPr>
                <w:rFonts w:ascii="Arial" w:hAnsi="Arial" w:cs="Arial"/>
                <w:lang w:val="sr-Cyrl-RS"/>
              </w:rPr>
              <w:t>5</w:t>
            </w:r>
            <w:r w:rsidRPr="00254B97">
              <w:rPr>
                <w:rFonts w:ascii="Arial" w:hAnsi="Arial" w:cs="Arial"/>
              </w:rPr>
              <w:t xml:space="preserve"> доставити за оног члана групе који испуњава тражени услов (довољно је да 1 члан групе достави </w:t>
            </w:r>
            <w:r w:rsidRPr="00254B97">
              <w:rPr>
                <w:rFonts w:ascii="Arial" w:hAnsi="Arial" w:cs="Arial"/>
                <w:lang w:val="sr-Cyrl-RS"/>
              </w:rPr>
              <w:t>тражени доказ</w:t>
            </w:r>
            <w:r w:rsidRPr="00254B97">
              <w:rPr>
                <w:rFonts w:ascii="Arial" w:hAnsi="Arial" w:cs="Arial"/>
              </w:rPr>
              <w:t xml:space="preserve">), а уколико више њих заједно испуњавају услов из тачке </w:t>
            </w:r>
            <w:r w:rsidRPr="00254B97">
              <w:rPr>
                <w:rFonts w:ascii="Arial" w:hAnsi="Arial" w:cs="Arial"/>
                <w:lang w:val="sr-Cyrl-RS"/>
              </w:rPr>
              <w:t>5</w:t>
            </w:r>
            <w:r w:rsidRPr="00254B97">
              <w:rPr>
                <w:rFonts w:ascii="Arial" w:hAnsi="Arial" w:cs="Arial"/>
              </w:rPr>
              <w:t>.</w:t>
            </w:r>
            <w:r w:rsidRPr="00254B97">
              <w:rPr>
                <w:rFonts w:ascii="Arial" w:hAnsi="Arial" w:cs="Arial"/>
                <w:lang w:val="sr-Cyrl-RS"/>
              </w:rPr>
              <w:t>)</w:t>
            </w:r>
            <w:r w:rsidRPr="00254B97">
              <w:rPr>
                <w:rFonts w:ascii="Arial" w:hAnsi="Arial" w:cs="Arial"/>
              </w:rPr>
              <w:t>- овај доказ доставити за те чланове.</w:t>
            </w:r>
          </w:p>
          <w:p w:rsidR="002B3ADD" w:rsidRPr="00254B97" w:rsidRDefault="00254B97" w:rsidP="00254B97">
            <w:pPr>
              <w:pStyle w:val="ListParagraph"/>
              <w:numPr>
                <w:ilvl w:val="0"/>
                <w:numId w:val="44"/>
              </w:numPr>
              <w:tabs>
                <w:tab w:val="left" w:pos="680"/>
              </w:tabs>
              <w:snapToGrid w:val="0"/>
              <w:spacing w:before="0" w:after="0"/>
              <w:rPr>
                <w:rFonts w:cs="Arial"/>
              </w:rPr>
            </w:pPr>
            <w:r w:rsidRPr="00254B97">
              <w:rPr>
                <w:rFonts w:ascii="Arial" w:hAnsi="Arial" w:cs="Arial"/>
              </w:rPr>
              <w:t xml:space="preserve">У случају да понуђач подноси понуду са подизвођачем, а како се додатни услови не могу испунити преко подизвођача, ове доказе не </w:t>
            </w:r>
            <w:r w:rsidRPr="00254B97">
              <w:rPr>
                <w:rFonts w:ascii="Arial" w:hAnsi="Arial" w:cs="Arial"/>
              </w:rPr>
              <w:lastRenderedPageBreak/>
              <w:t>треба доставити за подизвођача.</w:t>
            </w:r>
          </w:p>
        </w:tc>
      </w:tr>
    </w:tbl>
    <w:p w:rsidR="00A208F3" w:rsidRDefault="00A208F3" w:rsidP="00B13CD3">
      <w:pPr>
        <w:spacing w:before="0"/>
        <w:rPr>
          <w:rFonts w:cs="Arial"/>
          <w:lang w:eastAsia="zh-CN"/>
        </w:rPr>
      </w:pPr>
    </w:p>
    <w:p w:rsidR="00B13CD3" w:rsidRPr="00F10346" w:rsidRDefault="00B13CD3" w:rsidP="00B13CD3">
      <w:pPr>
        <w:spacing w:before="0"/>
        <w:rPr>
          <w:rFonts w:cs="Arial"/>
          <w:lang w:eastAsia="zh-CN"/>
        </w:rPr>
      </w:pPr>
      <w:r w:rsidRPr="00F10346">
        <w:rPr>
          <w:rFonts w:cs="Arial"/>
          <w:lang w:eastAsia="zh-CN"/>
        </w:rPr>
        <w:t>Понуда понуђача који не докаже да испуњава наведене обавезне и додатне услове из тачака 1.</w:t>
      </w:r>
      <w:r w:rsidR="007F582B" w:rsidRPr="00F10346">
        <w:rPr>
          <w:rFonts w:cs="Arial"/>
          <w:lang w:eastAsia="zh-CN"/>
        </w:rPr>
        <w:t>д</w:t>
      </w:r>
      <w:r w:rsidRPr="00F10346">
        <w:rPr>
          <w:rFonts w:cs="Arial"/>
          <w:lang w:eastAsia="zh-CN"/>
        </w:rPr>
        <w:t>о</w:t>
      </w:r>
      <w:r w:rsidR="00254B97">
        <w:rPr>
          <w:rFonts w:cs="Arial"/>
          <w:lang w:eastAsia="zh-CN"/>
        </w:rPr>
        <w:t xml:space="preserve"> </w:t>
      </w:r>
      <w:r w:rsidR="00254B97">
        <w:rPr>
          <w:rFonts w:cs="Arial"/>
          <w:lang w:val="sr-Cyrl-RS" w:eastAsia="zh-CN"/>
        </w:rPr>
        <w:t>5</w:t>
      </w:r>
      <w:r w:rsidRPr="00F10346">
        <w:rPr>
          <w:rFonts w:cs="Arial"/>
          <w:lang w:eastAsia="zh-CN"/>
        </w:rPr>
        <w:t xml:space="preserve"> овог обрасца, биће одбијена као неприхватљива.</w:t>
      </w:r>
    </w:p>
    <w:p w:rsidR="00C10575" w:rsidRPr="00F10346" w:rsidRDefault="007F582B" w:rsidP="00C10575">
      <w:pPr>
        <w:rPr>
          <w:rFonts w:cs="Arial"/>
        </w:rPr>
      </w:pPr>
      <w:r w:rsidRPr="00F10346">
        <w:rPr>
          <w:rFonts w:cs="Arial"/>
        </w:rPr>
        <w:t xml:space="preserve">1. </w:t>
      </w:r>
      <w:r w:rsidR="00C10575" w:rsidRPr="00F10346">
        <w:rPr>
          <w:rFonts w:cs="Arial"/>
        </w:rPr>
        <w:t xml:space="preserve">Сваки подизвођач мора да испуњава услове из члана 75.став 1. тачка 1), 2) и 4) </w:t>
      </w:r>
      <w:r w:rsidR="00B60FC8" w:rsidRPr="00F10346">
        <w:rPr>
          <w:rFonts w:cs="Arial"/>
        </w:rPr>
        <w:t xml:space="preserve">и члана 75. став 2. </w:t>
      </w:r>
      <w:r w:rsidR="00C10575" w:rsidRPr="00F10346">
        <w:rPr>
          <w:rFonts w:cs="Arial"/>
        </w:rPr>
        <w:t>Закона, што доказује достављањем доказа наведених у овом одељку. Услове у вези са капацитетима из члана 76.Закона, понуђач испуњава самостално без обзира на ангажовање подизвођача.</w:t>
      </w:r>
    </w:p>
    <w:p w:rsidR="00B60FC8" w:rsidRPr="00F10346" w:rsidRDefault="00B60FC8" w:rsidP="00C10575">
      <w:pPr>
        <w:rPr>
          <w:rFonts w:cs="Arial"/>
        </w:rPr>
      </w:pPr>
    </w:p>
    <w:p w:rsidR="00C10575" w:rsidRPr="00F10346" w:rsidRDefault="007F582B" w:rsidP="007F582B">
      <w:pPr>
        <w:spacing w:before="0"/>
        <w:rPr>
          <w:rFonts w:cs="Arial"/>
          <w:lang w:eastAsia="zh-CN"/>
        </w:rPr>
      </w:pPr>
      <w:r w:rsidRPr="00F10346">
        <w:rPr>
          <w:rFonts w:cs="Arial"/>
          <w:lang w:eastAsia="zh-CN"/>
        </w:rPr>
        <w:t xml:space="preserve">2. </w:t>
      </w:r>
      <w:r w:rsidR="00C10575" w:rsidRPr="00F10346">
        <w:rPr>
          <w:rFonts w:cs="Arial"/>
          <w:lang w:eastAsia="zh-CN"/>
        </w:rPr>
        <w:t xml:space="preserve">Сваки понуђач из групе понуђача  која подноси заједничку понуду мора да испуњава услове из члана 75. став 1. тачка 1), 2) и 4) </w:t>
      </w:r>
      <w:r w:rsidR="00B60FC8" w:rsidRPr="00F10346">
        <w:rPr>
          <w:rFonts w:cs="Arial"/>
        </w:rPr>
        <w:t xml:space="preserve">и члана 75. став 2. </w:t>
      </w:r>
      <w:r w:rsidR="00C10575" w:rsidRPr="00F10346">
        <w:rPr>
          <w:rFonts w:cs="Arial"/>
          <w:lang w:eastAsia="zh-CN"/>
        </w:rPr>
        <w:t>Закона, што доказује достављањем доказа наведених у овом одељку. 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
    <w:p w:rsidR="00B60FC8" w:rsidRPr="00F10346" w:rsidRDefault="00B60FC8" w:rsidP="007F582B">
      <w:pPr>
        <w:spacing w:before="0"/>
        <w:rPr>
          <w:rFonts w:cs="Arial"/>
          <w:lang w:eastAsia="zh-CN"/>
        </w:rPr>
      </w:pPr>
    </w:p>
    <w:p w:rsidR="00B13CD3" w:rsidRPr="00F10346" w:rsidRDefault="007F582B" w:rsidP="00B13CD3">
      <w:pPr>
        <w:spacing w:before="0"/>
        <w:rPr>
          <w:rFonts w:cs="Arial"/>
          <w:lang w:eastAsia="zh-CN"/>
        </w:rPr>
      </w:pPr>
      <w:r w:rsidRPr="00F10346">
        <w:rPr>
          <w:rFonts w:cs="Arial"/>
          <w:lang w:eastAsia="zh-CN"/>
        </w:rPr>
        <w:t xml:space="preserve">3. </w:t>
      </w:r>
      <w:r w:rsidR="00B13CD3" w:rsidRPr="00F10346">
        <w:rPr>
          <w:rFonts w:cs="Arial"/>
          <w:lang w:eastAsia="zh-CN"/>
        </w:rPr>
        <w:t>Докази о испуњености услова из члана 77.З</w:t>
      </w:r>
      <w:r w:rsidRPr="00F10346">
        <w:rPr>
          <w:rFonts w:cs="Arial"/>
          <w:lang w:eastAsia="zh-CN"/>
        </w:rPr>
        <w:t>акона</w:t>
      </w:r>
      <w:r w:rsidR="00B13CD3" w:rsidRPr="00F10346">
        <w:rPr>
          <w:rFonts w:cs="Arial"/>
          <w:lang w:eastAsia="zh-CN"/>
        </w:rPr>
        <w:t xml:space="preserve">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B13CD3" w:rsidRPr="00F10346" w:rsidRDefault="00B13CD3" w:rsidP="00B13CD3">
      <w:pPr>
        <w:spacing w:before="0"/>
        <w:rPr>
          <w:rFonts w:cs="Arial"/>
          <w:lang w:eastAsia="zh-CN"/>
        </w:rPr>
      </w:pPr>
      <w:r w:rsidRPr="00F10346">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B60FC8" w:rsidRPr="00F10346" w:rsidRDefault="00B60FC8" w:rsidP="00B13CD3">
      <w:pPr>
        <w:spacing w:before="0"/>
        <w:rPr>
          <w:rFonts w:cs="Arial"/>
          <w:lang w:eastAsia="zh-CN"/>
        </w:rPr>
      </w:pPr>
    </w:p>
    <w:p w:rsidR="007F582B" w:rsidRPr="00F10346" w:rsidRDefault="007F582B" w:rsidP="007F582B">
      <w:pPr>
        <w:spacing w:before="0"/>
        <w:rPr>
          <w:rFonts w:cs="Arial"/>
          <w:lang w:eastAsia="zh-CN"/>
        </w:rPr>
      </w:pPr>
      <w:r w:rsidRPr="00F10346">
        <w:rPr>
          <w:rFonts w:cs="Arial"/>
          <w:lang w:eastAsia="zh-CN"/>
        </w:rPr>
        <w:t>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w:t>
      </w:r>
      <w:r w:rsidR="009B3371" w:rsidRPr="00F10346">
        <w:rPr>
          <w:rFonts w:cs="Arial"/>
          <w:lang w:eastAsia="zh-CN"/>
        </w:rPr>
        <w:t xml:space="preserve">пожељно на меморандуму, </w:t>
      </w:r>
      <w:r w:rsidRPr="00F10346">
        <w:rPr>
          <w:rFonts w:cs="Arial"/>
          <w:lang w:eastAsia="zh-CN"/>
        </w:rPr>
        <w:t xml:space="preserve">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D96616" w:rsidRPr="00F10346" w:rsidRDefault="00D96616" w:rsidP="00D96616">
      <w:pPr>
        <w:spacing w:before="0"/>
        <w:rPr>
          <w:rFonts w:cs="Arial"/>
          <w:lang w:eastAsia="zh-CN"/>
        </w:rPr>
      </w:pPr>
      <w:r w:rsidRPr="00F10346">
        <w:rPr>
          <w:rFonts w:cs="Arial"/>
          <w:lang w:eastAsia="zh-CN"/>
        </w:rPr>
        <w:t>На основу члана 79.став 5. З</w:t>
      </w:r>
      <w:r w:rsidR="007F582B" w:rsidRPr="00F10346">
        <w:rPr>
          <w:rFonts w:cs="Arial"/>
          <w:lang w:eastAsia="zh-CN"/>
        </w:rPr>
        <w:t>акона</w:t>
      </w:r>
      <w:r w:rsidRPr="00F10346">
        <w:rPr>
          <w:rFonts w:cs="Arial"/>
          <w:lang w:eastAsia="zh-CN"/>
        </w:rPr>
        <w:t xml:space="preserve"> понуђач није дужан да доставља следеће доказе који су јавно доступни на интернет страницама надлежних органа, и то:</w:t>
      </w:r>
    </w:p>
    <w:p w:rsidR="00D96616" w:rsidRPr="00F10346" w:rsidRDefault="00D96616" w:rsidP="00D96616">
      <w:pPr>
        <w:spacing w:before="0"/>
        <w:ind w:firstLine="720"/>
        <w:rPr>
          <w:rFonts w:cs="Arial"/>
          <w:lang w:eastAsia="zh-CN"/>
        </w:rPr>
      </w:pPr>
      <w:r w:rsidRPr="00F10346">
        <w:rPr>
          <w:rFonts w:cs="Arial"/>
          <w:lang w:eastAsia="zh-CN"/>
        </w:rPr>
        <w:t>1)извод из регистра надлежног органа:</w:t>
      </w:r>
    </w:p>
    <w:p w:rsidR="00D96616" w:rsidRPr="00F10346" w:rsidRDefault="00D96616" w:rsidP="00D96616">
      <w:pPr>
        <w:spacing w:before="0"/>
        <w:ind w:firstLine="720"/>
        <w:rPr>
          <w:rFonts w:cs="Arial"/>
          <w:lang w:eastAsia="zh-CN"/>
        </w:rPr>
      </w:pPr>
      <w:r w:rsidRPr="00F10346">
        <w:rPr>
          <w:rFonts w:cs="Arial"/>
          <w:lang w:eastAsia="zh-CN"/>
        </w:rPr>
        <w:t xml:space="preserve">-извод из регистра АПР: </w:t>
      </w:r>
      <w:hyperlink r:id="rId200" w:history="1">
        <w:r w:rsidRPr="00F10346">
          <w:rPr>
            <w:rFonts w:cs="Arial"/>
            <w:lang w:eastAsia="zh-CN"/>
          </w:rPr>
          <w:t>www.apr.gov.rs</w:t>
        </w:r>
      </w:hyperlink>
    </w:p>
    <w:p w:rsidR="007F582B" w:rsidRPr="00F10346" w:rsidRDefault="007F582B" w:rsidP="007F582B">
      <w:pPr>
        <w:spacing w:before="0"/>
        <w:ind w:firstLine="720"/>
        <w:rPr>
          <w:rFonts w:cs="Arial"/>
          <w:lang w:eastAsia="zh-CN"/>
        </w:rPr>
      </w:pPr>
      <w:r w:rsidRPr="00F10346">
        <w:rPr>
          <w:rFonts w:cs="Arial"/>
          <w:lang w:eastAsia="zh-CN"/>
        </w:rPr>
        <w:t>2)докази из члана 75. став 1. тачка 1) ,2) и 4) З</w:t>
      </w:r>
      <w:r w:rsidR="00D16608" w:rsidRPr="00F10346">
        <w:rPr>
          <w:rFonts w:cs="Arial"/>
          <w:lang w:eastAsia="zh-CN"/>
        </w:rPr>
        <w:t>акона</w:t>
      </w:r>
    </w:p>
    <w:p w:rsidR="007F582B" w:rsidRPr="00F10346" w:rsidRDefault="007F582B" w:rsidP="007F582B">
      <w:pPr>
        <w:spacing w:before="0"/>
        <w:ind w:firstLine="720"/>
      </w:pPr>
      <w:r w:rsidRPr="00F10346">
        <w:rPr>
          <w:rFonts w:cs="Arial"/>
          <w:lang w:eastAsia="zh-CN"/>
        </w:rPr>
        <w:t xml:space="preserve">-регистар понуђача: </w:t>
      </w:r>
      <w:hyperlink r:id="rId201" w:history="1">
        <w:r w:rsidRPr="00F10346">
          <w:rPr>
            <w:rFonts w:cs="Arial"/>
            <w:lang w:eastAsia="zh-CN"/>
          </w:rPr>
          <w:t>www.apr.gov.rs</w:t>
        </w:r>
      </w:hyperlink>
    </w:p>
    <w:p w:rsidR="00B60FC8" w:rsidRPr="00F10346" w:rsidRDefault="00B60FC8" w:rsidP="007F582B">
      <w:pPr>
        <w:spacing w:before="0"/>
        <w:ind w:firstLine="720"/>
        <w:rPr>
          <w:rFonts w:cs="Arial"/>
          <w:lang w:eastAsia="zh-CN"/>
        </w:rPr>
      </w:pPr>
    </w:p>
    <w:p w:rsidR="00B13CD3" w:rsidRPr="00F10346" w:rsidRDefault="00C10575" w:rsidP="00B13CD3">
      <w:pPr>
        <w:spacing w:before="0"/>
        <w:rPr>
          <w:rFonts w:cs="Arial"/>
          <w:lang w:val="sr-Cyrl-CS" w:eastAsia="zh-CN"/>
        </w:rPr>
      </w:pPr>
      <w:r w:rsidRPr="00F10346">
        <w:rPr>
          <w:rFonts w:cs="Arial"/>
          <w:lang w:val="sr-Cyrl-CS" w:eastAsia="zh-CN"/>
        </w:rPr>
        <w:t>5</w:t>
      </w:r>
      <w:r w:rsidR="00B13CD3" w:rsidRPr="00F10346">
        <w:rPr>
          <w:rFonts w:cs="Arial"/>
          <w:lang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w:t>
      </w:r>
      <w:r w:rsidRPr="00F10346">
        <w:rPr>
          <w:rFonts w:cs="Arial"/>
          <w:lang w:eastAsia="zh-CN"/>
        </w:rPr>
        <w:t>е уређује електронски документ</w:t>
      </w:r>
      <w:r w:rsidRPr="00F10346">
        <w:rPr>
          <w:rFonts w:cs="Arial"/>
          <w:lang w:val="sr-Cyrl-CS" w:eastAsia="zh-CN"/>
        </w:rPr>
        <w:t>.</w:t>
      </w:r>
    </w:p>
    <w:p w:rsidR="00B60FC8" w:rsidRPr="00F10346" w:rsidRDefault="00B60FC8" w:rsidP="00B13CD3">
      <w:pPr>
        <w:spacing w:before="0"/>
        <w:rPr>
          <w:rFonts w:cs="Arial"/>
          <w:lang w:val="sr-Cyrl-CS" w:eastAsia="zh-CN"/>
        </w:rPr>
      </w:pPr>
    </w:p>
    <w:p w:rsidR="00B13CD3" w:rsidRPr="00F10346" w:rsidRDefault="00C10575" w:rsidP="00B13CD3">
      <w:pPr>
        <w:spacing w:before="0"/>
        <w:rPr>
          <w:rFonts w:cs="Arial"/>
          <w:lang w:eastAsia="zh-CN"/>
        </w:rPr>
      </w:pPr>
      <w:r w:rsidRPr="00F10346">
        <w:rPr>
          <w:rFonts w:cs="Arial"/>
          <w:lang w:val="sr-Cyrl-CS" w:eastAsia="zh-CN"/>
        </w:rPr>
        <w:t>6</w:t>
      </w:r>
      <w:r w:rsidR="00B13CD3" w:rsidRPr="00F10346">
        <w:rPr>
          <w:rFonts w:cs="Arial"/>
          <w:lang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B60FC8" w:rsidRPr="00F10346" w:rsidRDefault="00B60FC8" w:rsidP="00B13CD3">
      <w:pPr>
        <w:spacing w:before="0"/>
        <w:rPr>
          <w:rFonts w:cs="Arial"/>
          <w:lang w:eastAsia="zh-CN"/>
        </w:rPr>
      </w:pPr>
    </w:p>
    <w:p w:rsidR="00B13CD3" w:rsidRPr="00F10346" w:rsidRDefault="00C10575" w:rsidP="00B13CD3">
      <w:pPr>
        <w:spacing w:before="0"/>
        <w:rPr>
          <w:rFonts w:cs="Arial"/>
          <w:lang w:eastAsia="zh-CN"/>
        </w:rPr>
      </w:pPr>
      <w:r w:rsidRPr="00F10346">
        <w:rPr>
          <w:rFonts w:cs="Arial"/>
          <w:lang w:val="sr-Cyrl-CS" w:eastAsia="zh-CN"/>
        </w:rPr>
        <w:t>7</w:t>
      </w:r>
      <w:r w:rsidR="00B13CD3" w:rsidRPr="00F10346">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B60FC8" w:rsidRPr="00F10346" w:rsidRDefault="00B60FC8" w:rsidP="00B13CD3">
      <w:pPr>
        <w:spacing w:before="0"/>
        <w:rPr>
          <w:rFonts w:cs="Arial"/>
          <w:lang w:eastAsia="zh-CN"/>
        </w:rPr>
      </w:pPr>
    </w:p>
    <w:p w:rsidR="00B13CD3" w:rsidRPr="00F10346" w:rsidRDefault="00A50A82" w:rsidP="00B13CD3">
      <w:pPr>
        <w:spacing w:before="0"/>
        <w:rPr>
          <w:rFonts w:cs="Arial"/>
          <w:lang w:eastAsia="zh-CN"/>
        </w:rPr>
      </w:pPr>
      <w:r w:rsidRPr="00F10346">
        <w:rPr>
          <w:rFonts w:cs="Arial"/>
          <w:lang w:eastAsia="zh-CN"/>
        </w:rPr>
        <w:lastRenderedPageBreak/>
        <w:t>8</w:t>
      </w:r>
      <w:r w:rsidR="00B13CD3" w:rsidRPr="00F10346">
        <w:rPr>
          <w:rFonts w:cs="Arial"/>
          <w:lang w:eastAsia="zh-CN"/>
        </w:rPr>
        <w:t xml:space="preserve">. Ако се у држави у којој понуђач има седиште не издају докази из члана 77. </w:t>
      </w:r>
      <w:r w:rsidR="00C10575" w:rsidRPr="00F10346">
        <w:rPr>
          <w:rFonts w:cs="Arial"/>
          <w:lang w:val="sr-Cyrl-CS" w:eastAsia="zh-CN"/>
        </w:rPr>
        <w:t xml:space="preserve">став 1. </w:t>
      </w:r>
      <w:r w:rsidR="00B13CD3" w:rsidRPr="00F10346">
        <w:rPr>
          <w:rFonts w:cs="Arial"/>
          <w:lang w:eastAsia="zh-CN"/>
        </w:rPr>
        <w:t>З</w:t>
      </w:r>
      <w:r w:rsidR="007F582B" w:rsidRPr="00F10346">
        <w:rPr>
          <w:rFonts w:cs="Arial"/>
          <w:lang w:eastAsia="zh-CN"/>
        </w:rPr>
        <w:t>акона</w:t>
      </w:r>
      <w:r w:rsidR="00B13CD3" w:rsidRPr="00F10346">
        <w:rPr>
          <w:rFonts w:cs="Arial"/>
          <w:lang w:eastAsia="zh-CN"/>
        </w:rPr>
        <w:t>,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r w:rsidR="00B60FC8" w:rsidRPr="00F10346">
        <w:rPr>
          <w:rFonts w:cs="Arial"/>
          <w:lang w:eastAsia="zh-CN"/>
        </w:rPr>
        <w:t>.</w:t>
      </w:r>
    </w:p>
    <w:p w:rsidR="00B60FC8" w:rsidRPr="00F10346" w:rsidRDefault="00B60FC8" w:rsidP="00B13CD3">
      <w:pPr>
        <w:spacing w:before="0"/>
        <w:rPr>
          <w:rFonts w:cs="Arial"/>
          <w:lang w:eastAsia="zh-CN"/>
        </w:rPr>
      </w:pPr>
    </w:p>
    <w:p w:rsidR="00B13CD3" w:rsidRPr="00F10346" w:rsidRDefault="00A50A82" w:rsidP="00B13CD3">
      <w:pPr>
        <w:spacing w:before="0"/>
        <w:rPr>
          <w:rFonts w:cs="Arial"/>
          <w:lang w:eastAsia="zh-CN"/>
        </w:rPr>
      </w:pPr>
      <w:r w:rsidRPr="00F10346">
        <w:rPr>
          <w:rFonts w:cs="Arial"/>
          <w:lang w:eastAsia="zh-CN"/>
        </w:rPr>
        <w:t>9</w:t>
      </w:r>
      <w:r w:rsidR="00B13CD3" w:rsidRPr="00F10346">
        <w:rPr>
          <w:rFonts w:cs="Arial"/>
          <w:lang w:eastAsia="zh-CN"/>
        </w:rPr>
        <w:t>.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B60FC8" w:rsidRPr="00F10346" w:rsidRDefault="00B60FC8" w:rsidP="00B13CD3">
      <w:pPr>
        <w:spacing w:before="0"/>
        <w:rPr>
          <w:rFonts w:cs="Arial"/>
          <w:color w:val="00B0F0"/>
          <w:lang w:eastAsia="zh-CN"/>
        </w:rPr>
      </w:pPr>
    </w:p>
    <w:p w:rsidR="00A477F6" w:rsidRPr="00C959EE" w:rsidRDefault="00A477F6" w:rsidP="00C959EE">
      <w:pPr>
        <w:spacing w:before="0"/>
        <w:rPr>
          <w:rFonts w:cs="Arial"/>
          <w:color w:val="00B0F0"/>
          <w:lang w:val="sr-Cyrl-RS" w:eastAsia="zh-CN"/>
        </w:rPr>
      </w:pPr>
    </w:p>
    <w:p w:rsidR="00BE7496" w:rsidRPr="00F10346" w:rsidRDefault="00BE7496" w:rsidP="00B13CD3">
      <w:pPr>
        <w:spacing w:before="0"/>
        <w:rPr>
          <w:rFonts w:cs="Arial"/>
          <w:color w:val="00B0F0"/>
          <w:lang w:eastAsia="zh-CN"/>
        </w:rPr>
      </w:pPr>
    </w:p>
    <w:p w:rsidR="00322313" w:rsidRPr="00F10346" w:rsidRDefault="008D2B23" w:rsidP="00BE7496">
      <w:pPr>
        <w:pStyle w:val="KDPodnaslov1"/>
        <w:spacing w:before="0"/>
        <w:rPr>
          <w:rFonts w:cs="Arial"/>
        </w:rPr>
      </w:pPr>
      <w:bookmarkStart w:id="26" w:name="_Toc300928429"/>
      <w:bookmarkStart w:id="27" w:name="_Toc301160124"/>
      <w:bookmarkStart w:id="28" w:name="_Toc301165012"/>
      <w:bookmarkStart w:id="29" w:name="_Toc301248344"/>
      <w:bookmarkStart w:id="30" w:name="_Toc300928434"/>
      <w:bookmarkStart w:id="31" w:name="_Toc301160129"/>
      <w:bookmarkStart w:id="32" w:name="_Toc301165017"/>
      <w:bookmarkStart w:id="33" w:name="_Toc301248349"/>
      <w:bookmarkStart w:id="34" w:name="_Toc300928436"/>
      <w:bookmarkStart w:id="35" w:name="_Toc301160131"/>
      <w:bookmarkStart w:id="36" w:name="_Toc301165019"/>
      <w:bookmarkStart w:id="37" w:name="_Toc301248351"/>
      <w:bookmarkStart w:id="38" w:name="_Toc300928440"/>
      <w:bookmarkStart w:id="39" w:name="_Toc301160135"/>
      <w:bookmarkStart w:id="40" w:name="_Toc301165023"/>
      <w:bookmarkStart w:id="41" w:name="_Toc301248355"/>
      <w:bookmarkStart w:id="42" w:name="_Toc300928441"/>
      <w:bookmarkStart w:id="43" w:name="_Toc301160136"/>
      <w:bookmarkStart w:id="44" w:name="_Toc301165024"/>
      <w:bookmarkStart w:id="45" w:name="_Toc301248356"/>
      <w:bookmarkStart w:id="46" w:name="_Toc300928443"/>
      <w:bookmarkStart w:id="47" w:name="_Toc301160138"/>
      <w:bookmarkStart w:id="48" w:name="_Toc301165026"/>
      <w:bookmarkStart w:id="49" w:name="_Toc301248358"/>
      <w:bookmarkStart w:id="50" w:name="_Toc300928444"/>
      <w:bookmarkStart w:id="51" w:name="_Toc301160139"/>
      <w:bookmarkStart w:id="52" w:name="_Toc301165027"/>
      <w:bookmarkStart w:id="53" w:name="_Toc301248359"/>
      <w:bookmarkStart w:id="54" w:name="_Toc300928445"/>
      <w:bookmarkStart w:id="55" w:name="_Toc301160140"/>
      <w:bookmarkStart w:id="56" w:name="_Toc301165028"/>
      <w:bookmarkStart w:id="57" w:name="_Toc301248360"/>
      <w:bookmarkStart w:id="58" w:name="_Toc300928447"/>
      <w:bookmarkStart w:id="59" w:name="_Toc301160142"/>
      <w:bookmarkStart w:id="60" w:name="_Toc301165030"/>
      <w:bookmarkStart w:id="61" w:name="_Toc301248362"/>
      <w:bookmarkStart w:id="62" w:name="_Toc300928448"/>
      <w:bookmarkStart w:id="63" w:name="_Toc301160143"/>
      <w:bookmarkStart w:id="64" w:name="_Toc301165031"/>
      <w:bookmarkStart w:id="65" w:name="_Toc301248363"/>
      <w:bookmarkStart w:id="66" w:name="_Toc300928449"/>
      <w:bookmarkStart w:id="67" w:name="_Toc301160144"/>
      <w:bookmarkStart w:id="68" w:name="_Toc301165032"/>
      <w:bookmarkStart w:id="69" w:name="_Toc301248364"/>
      <w:bookmarkStart w:id="70" w:name="_Toc300928450"/>
      <w:bookmarkStart w:id="71" w:name="_Toc301160145"/>
      <w:bookmarkStart w:id="72" w:name="_Toc301165033"/>
      <w:bookmarkStart w:id="73" w:name="_Toc301248365"/>
      <w:bookmarkStart w:id="74" w:name="_Toc300928451"/>
      <w:bookmarkStart w:id="75" w:name="_Toc301160146"/>
      <w:bookmarkStart w:id="76" w:name="_Toc301165034"/>
      <w:bookmarkStart w:id="77" w:name="_Toc301248366"/>
      <w:bookmarkStart w:id="78" w:name="_Toc300928452"/>
      <w:bookmarkStart w:id="79" w:name="_Toc301160147"/>
      <w:bookmarkStart w:id="80" w:name="_Toc301165035"/>
      <w:bookmarkStart w:id="81" w:name="_Toc301248367"/>
      <w:bookmarkStart w:id="82" w:name="_Toc300928453"/>
      <w:bookmarkStart w:id="83" w:name="_Toc301160148"/>
      <w:bookmarkStart w:id="84" w:name="_Toc301165036"/>
      <w:bookmarkStart w:id="85" w:name="_Toc301248368"/>
      <w:bookmarkStart w:id="86" w:name="_Toc300928454"/>
      <w:bookmarkStart w:id="87" w:name="_Toc301160149"/>
      <w:bookmarkStart w:id="88" w:name="_Toc301165037"/>
      <w:bookmarkStart w:id="89" w:name="_Toc301248369"/>
      <w:bookmarkStart w:id="90" w:name="_Toc300928455"/>
      <w:bookmarkStart w:id="91" w:name="_Toc301160150"/>
      <w:bookmarkStart w:id="92" w:name="_Toc301165038"/>
      <w:bookmarkStart w:id="93" w:name="_Toc301248370"/>
      <w:bookmarkStart w:id="94" w:name="_Toc300928456"/>
      <w:bookmarkStart w:id="95" w:name="_Toc301160151"/>
      <w:bookmarkStart w:id="96" w:name="_Toc301165039"/>
      <w:bookmarkStart w:id="97" w:name="_Toc301248371"/>
      <w:bookmarkStart w:id="98" w:name="_Toc300928457"/>
      <w:bookmarkStart w:id="99" w:name="_Toc301160152"/>
      <w:bookmarkStart w:id="100" w:name="_Toc301165040"/>
      <w:bookmarkStart w:id="101" w:name="_Toc301248372"/>
      <w:bookmarkStart w:id="102" w:name="_Toc300928458"/>
      <w:bookmarkStart w:id="103" w:name="_Toc301160153"/>
      <w:bookmarkStart w:id="104" w:name="_Toc301165041"/>
      <w:bookmarkStart w:id="105" w:name="_Toc301248373"/>
      <w:bookmarkStart w:id="106" w:name="_Toc300928459"/>
      <w:bookmarkStart w:id="107" w:name="_Toc301160154"/>
      <w:bookmarkStart w:id="108" w:name="_Toc301165042"/>
      <w:bookmarkStart w:id="109" w:name="_Toc301248374"/>
      <w:bookmarkStart w:id="110" w:name="_Toc300928462"/>
      <w:bookmarkStart w:id="111" w:name="_Toc301160157"/>
      <w:bookmarkStart w:id="112" w:name="_Toc301165045"/>
      <w:bookmarkStart w:id="113" w:name="_Toc301248377"/>
      <w:bookmarkStart w:id="114" w:name="_Toc300928464"/>
      <w:bookmarkStart w:id="115" w:name="_Toc301160159"/>
      <w:bookmarkStart w:id="116" w:name="_Toc301165047"/>
      <w:bookmarkStart w:id="117" w:name="_Toc301248379"/>
      <w:bookmarkStart w:id="118" w:name="_Toc300928466"/>
      <w:bookmarkStart w:id="119" w:name="_Toc301160161"/>
      <w:bookmarkStart w:id="120" w:name="_Toc301165049"/>
      <w:bookmarkStart w:id="121" w:name="_Toc301248381"/>
      <w:bookmarkStart w:id="122" w:name="_Toc300928467"/>
      <w:bookmarkStart w:id="123" w:name="_Toc301160162"/>
      <w:bookmarkStart w:id="124" w:name="_Toc301165050"/>
      <w:bookmarkStart w:id="125" w:name="_Toc301248382"/>
      <w:bookmarkStart w:id="126" w:name="_Toc300928468"/>
      <w:bookmarkStart w:id="127" w:name="_Toc301160163"/>
      <w:bookmarkStart w:id="128" w:name="_Toc301165051"/>
      <w:bookmarkStart w:id="129" w:name="_Toc301248383"/>
      <w:bookmarkStart w:id="130" w:name="_Toc300928474"/>
      <w:bookmarkStart w:id="131" w:name="_Toc301160169"/>
      <w:bookmarkStart w:id="132" w:name="_Toc301165057"/>
      <w:bookmarkStart w:id="133" w:name="_Toc301248389"/>
      <w:bookmarkStart w:id="134" w:name="_Toc300928476"/>
      <w:bookmarkStart w:id="135" w:name="_Toc301160171"/>
      <w:bookmarkStart w:id="136" w:name="_Toc301165059"/>
      <w:bookmarkStart w:id="137" w:name="_Toc301248391"/>
      <w:bookmarkStart w:id="138" w:name="_Toc300928478"/>
      <w:bookmarkStart w:id="139" w:name="_Toc301160173"/>
      <w:bookmarkStart w:id="140" w:name="_Toc301165061"/>
      <w:bookmarkStart w:id="141" w:name="_Toc301248393"/>
      <w:bookmarkStart w:id="142" w:name="_Toc300928480"/>
      <w:bookmarkStart w:id="143" w:name="_Toc301160175"/>
      <w:bookmarkStart w:id="144" w:name="_Toc301165063"/>
      <w:bookmarkStart w:id="145" w:name="_Toc301248395"/>
      <w:bookmarkStart w:id="146" w:name="_Toc300928482"/>
      <w:bookmarkStart w:id="147" w:name="_Toc301160177"/>
      <w:bookmarkStart w:id="148" w:name="_Toc301165065"/>
      <w:bookmarkStart w:id="149" w:name="_Toc301248397"/>
      <w:bookmarkStart w:id="150" w:name="_Toc300928484"/>
      <w:bookmarkStart w:id="151" w:name="_Toc301160179"/>
      <w:bookmarkStart w:id="152" w:name="_Toc301165067"/>
      <w:bookmarkStart w:id="153" w:name="_Toc301248399"/>
      <w:bookmarkStart w:id="154" w:name="_Toc300928486"/>
      <w:bookmarkStart w:id="155" w:name="_Toc301160181"/>
      <w:bookmarkStart w:id="156" w:name="_Toc301165069"/>
      <w:bookmarkStart w:id="157" w:name="_Toc301248401"/>
      <w:bookmarkStart w:id="158" w:name="_Toc300928487"/>
      <w:bookmarkStart w:id="159" w:name="_Toc301160182"/>
      <w:bookmarkStart w:id="160" w:name="_Toc301165070"/>
      <w:bookmarkStart w:id="161" w:name="_Toc301248402"/>
      <w:bookmarkStart w:id="162" w:name="_Toc300928488"/>
      <w:bookmarkStart w:id="163" w:name="_Toc301160183"/>
      <w:bookmarkStart w:id="164" w:name="_Toc301165071"/>
      <w:bookmarkStart w:id="165" w:name="_Toc301248403"/>
      <w:bookmarkStart w:id="166" w:name="_Toc300928490"/>
      <w:bookmarkStart w:id="167" w:name="_Toc301160185"/>
      <w:bookmarkStart w:id="168" w:name="_Toc301165073"/>
      <w:bookmarkStart w:id="169" w:name="_Toc301248405"/>
      <w:bookmarkStart w:id="170" w:name="_Toc300928492"/>
      <w:bookmarkStart w:id="171" w:name="_Toc301160187"/>
      <w:bookmarkStart w:id="172" w:name="_Toc301165075"/>
      <w:bookmarkStart w:id="173" w:name="_Toc301248407"/>
      <w:bookmarkStart w:id="174" w:name="_Toc300928494"/>
      <w:bookmarkStart w:id="175" w:name="_Toc301160189"/>
      <w:bookmarkStart w:id="176" w:name="_Toc301165077"/>
      <w:bookmarkStart w:id="177" w:name="_Toc301248409"/>
      <w:bookmarkStart w:id="178" w:name="_Toc300928496"/>
      <w:bookmarkStart w:id="179" w:name="_Toc301160191"/>
      <w:bookmarkStart w:id="180" w:name="_Toc301165079"/>
      <w:bookmarkStart w:id="181" w:name="_Toc301248411"/>
      <w:bookmarkStart w:id="182" w:name="_Toc300928497"/>
      <w:bookmarkStart w:id="183" w:name="_Toc301160192"/>
      <w:bookmarkStart w:id="184" w:name="_Toc301165080"/>
      <w:bookmarkStart w:id="185" w:name="_Toc301248412"/>
      <w:bookmarkStart w:id="186" w:name="_Toc300928498"/>
      <w:bookmarkStart w:id="187" w:name="_Toc301160193"/>
      <w:bookmarkStart w:id="188" w:name="_Toc301165081"/>
      <w:bookmarkStart w:id="189" w:name="_Toc301248413"/>
      <w:bookmarkStart w:id="190" w:name="_Toc300928499"/>
      <w:bookmarkStart w:id="191" w:name="_Toc301160194"/>
      <w:bookmarkStart w:id="192" w:name="_Toc301165082"/>
      <w:bookmarkStart w:id="193" w:name="_Toc301248414"/>
      <w:bookmarkStart w:id="194" w:name="_Toc442559885"/>
      <w:bookmarkStart w:id="195" w:name="_Toc297798704"/>
      <w:bookmarkStart w:id="196" w:name="_Toc310433002"/>
      <w:bookmarkStart w:id="197" w:name="_Toc374917437"/>
      <w:bookmarkStart w:id="198" w:name="_Toc415142477"/>
      <w:bookmarkStart w:id="199" w:name="_Toc430335150"/>
      <w:bookmarkEnd w:id="15"/>
      <w:bookmarkEnd w:id="18"/>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r w:rsidRPr="00F10346">
        <w:rPr>
          <w:rFonts w:cs="Arial"/>
        </w:rPr>
        <w:t xml:space="preserve">5. </w:t>
      </w:r>
      <w:r w:rsidR="00322313" w:rsidRPr="00F10346">
        <w:rPr>
          <w:rFonts w:cs="Arial"/>
        </w:rPr>
        <w:t>КРИТЕРИЈУМ ЗА ДОДЕЛУ УГОВОРА</w:t>
      </w:r>
      <w:bookmarkEnd w:id="194"/>
    </w:p>
    <w:p w:rsidR="00621752" w:rsidRPr="00F0754E" w:rsidRDefault="00621752" w:rsidP="00621752">
      <w:pPr>
        <w:pStyle w:val="KDKomentar"/>
        <w:spacing w:before="0"/>
        <w:rPr>
          <w:rFonts w:cs="Arial"/>
          <w:b/>
          <w:i w:val="0"/>
          <w:color w:val="auto"/>
          <w:sz w:val="22"/>
          <w:szCs w:val="22"/>
        </w:rPr>
      </w:pPr>
      <w:r w:rsidRPr="00F0754E">
        <w:rPr>
          <w:rFonts w:cs="Arial"/>
          <w:i w:val="0"/>
          <w:color w:val="auto"/>
          <w:sz w:val="22"/>
          <w:szCs w:val="22"/>
        </w:rPr>
        <w:t xml:space="preserve">Избор најповољније понуде ће се извршити применом критеријума </w:t>
      </w:r>
      <w:r w:rsidRPr="00F0754E">
        <w:rPr>
          <w:rFonts w:cs="Arial"/>
          <w:b/>
          <w:i w:val="0"/>
          <w:color w:val="auto"/>
          <w:sz w:val="22"/>
          <w:szCs w:val="22"/>
        </w:rPr>
        <w:t>„Најнижа понуђена цена“.</w:t>
      </w:r>
    </w:p>
    <w:p w:rsidR="00621752" w:rsidRPr="00F0754E" w:rsidRDefault="00621752" w:rsidP="00621752">
      <w:pPr>
        <w:pStyle w:val="KDKomentar"/>
        <w:spacing w:before="0"/>
        <w:rPr>
          <w:rFonts w:cs="Arial"/>
          <w:i w:val="0"/>
          <w:color w:val="auto"/>
          <w:sz w:val="22"/>
          <w:szCs w:val="22"/>
        </w:rPr>
      </w:pPr>
      <w:r w:rsidRPr="00F0754E">
        <w:rPr>
          <w:rFonts w:cs="Arial"/>
          <w:i w:val="0"/>
          <w:color w:val="auto"/>
          <w:sz w:val="22"/>
          <w:szCs w:val="22"/>
        </w:rPr>
        <w:t>Критеријум за оцењивање понуда</w:t>
      </w:r>
      <w:r w:rsidRPr="00F0754E">
        <w:rPr>
          <w:rFonts w:cs="Arial"/>
          <w:b/>
          <w:i w:val="0"/>
          <w:color w:val="auto"/>
          <w:sz w:val="22"/>
          <w:szCs w:val="22"/>
        </w:rPr>
        <w:t xml:space="preserve"> Најнижа понуђена цена, </w:t>
      </w:r>
      <w:r w:rsidRPr="00F0754E">
        <w:rPr>
          <w:rFonts w:cs="Arial"/>
          <w:i w:val="0"/>
          <w:color w:val="auto"/>
          <w:sz w:val="22"/>
          <w:szCs w:val="22"/>
        </w:rPr>
        <w:t>заснива се на понуђеној цени</w:t>
      </w:r>
      <w:r w:rsidR="00C10575" w:rsidRPr="00F0754E">
        <w:rPr>
          <w:rFonts w:cs="Arial"/>
          <w:i w:val="0"/>
          <w:color w:val="auto"/>
          <w:sz w:val="22"/>
          <w:szCs w:val="22"/>
          <w:lang w:val="sr-Cyrl-CS"/>
        </w:rPr>
        <w:t xml:space="preserve"> као једином критеријуму</w:t>
      </w:r>
      <w:r w:rsidRPr="00F0754E">
        <w:rPr>
          <w:rFonts w:cs="Arial"/>
          <w:i w:val="0"/>
          <w:color w:val="auto"/>
          <w:sz w:val="22"/>
          <w:szCs w:val="22"/>
        </w:rPr>
        <w:t>.</w:t>
      </w:r>
    </w:p>
    <w:p w:rsidR="00E45DC8" w:rsidRPr="00F0754E" w:rsidRDefault="00E45DC8" w:rsidP="008512C6">
      <w:pPr>
        <w:pStyle w:val="KDParagraf"/>
        <w:spacing w:before="0"/>
        <w:rPr>
          <w:rFonts w:cs="Arial"/>
        </w:rPr>
      </w:pPr>
    </w:p>
    <w:p w:rsidR="00621752" w:rsidRPr="00F0754E" w:rsidRDefault="00C959EE" w:rsidP="00621752">
      <w:pPr>
        <w:pStyle w:val="KDParagraf"/>
        <w:spacing w:before="0"/>
        <w:rPr>
          <w:rFonts w:cs="Arial"/>
        </w:rPr>
      </w:pPr>
      <w:r>
        <w:rPr>
          <w:rFonts w:cs="Arial"/>
        </w:rPr>
        <w:t>У</w:t>
      </w:r>
      <w:r w:rsidR="00621752" w:rsidRPr="00F0754E">
        <w:rPr>
          <w:rFonts w:cs="Arial"/>
        </w:rPr>
        <w:t xml:space="preserve">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rsidR="00E45DC8" w:rsidRPr="00F0754E" w:rsidRDefault="00E45DC8" w:rsidP="00621752">
      <w:pPr>
        <w:pStyle w:val="KDParagraf"/>
        <w:spacing w:before="0"/>
        <w:rPr>
          <w:rFonts w:cs="Arial"/>
        </w:rPr>
      </w:pPr>
    </w:p>
    <w:p w:rsidR="00621752" w:rsidRPr="00F0754E" w:rsidRDefault="00621752" w:rsidP="00621752">
      <w:pPr>
        <w:pStyle w:val="KDParagraf"/>
        <w:spacing w:before="0"/>
        <w:rPr>
          <w:rFonts w:cs="Arial"/>
        </w:rPr>
      </w:pPr>
      <w:r w:rsidRPr="00F0754E">
        <w:rPr>
          <w:rFonts w:cs="Arial"/>
        </w:rPr>
        <w:t>У понуђену цену страног понуђача урачунавају се и царинске дажбине.</w:t>
      </w:r>
    </w:p>
    <w:p w:rsidR="00E45DC8" w:rsidRPr="00F0754E" w:rsidRDefault="00E45DC8" w:rsidP="00621752">
      <w:pPr>
        <w:pStyle w:val="KDParagraf"/>
        <w:spacing w:before="0"/>
        <w:rPr>
          <w:rFonts w:cs="Arial"/>
        </w:rPr>
      </w:pPr>
    </w:p>
    <w:p w:rsidR="00621752" w:rsidRPr="00F0754E" w:rsidRDefault="00621752" w:rsidP="00621752">
      <w:pPr>
        <w:pStyle w:val="KDParagraf"/>
        <w:spacing w:before="0"/>
        <w:rPr>
          <w:rFonts w:cs="Arial"/>
        </w:rPr>
      </w:pPr>
      <w:r w:rsidRPr="00F0754E">
        <w:rPr>
          <w:rFonts w:cs="Arial"/>
        </w:rPr>
        <w:t xml:space="preserve">Када понуђач достави доказ да нуди добра домаћег порекла, наручилац </w:t>
      </w:r>
      <w:r w:rsidR="009B3371" w:rsidRPr="00F0754E">
        <w:rPr>
          <w:rFonts w:cs="Arial"/>
        </w:rPr>
        <w:t>ће</w:t>
      </w:r>
      <w:r w:rsidRPr="00F0754E">
        <w:rPr>
          <w:rFonts w:cs="Arial"/>
        </w:rPr>
        <w:t xml:space="preserve">, пре рангирања понуда, позвати све остале понуђаче чије су понуде оцењене као прихватљиве </w:t>
      </w:r>
      <w:r w:rsidR="001945FA" w:rsidRPr="00F0754E">
        <w:rPr>
          <w:rFonts w:cs="Arial"/>
        </w:rPr>
        <w:t>а код којих није јасно да ли је реч о добрима домаћег или страног порекла,</w:t>
      </w:r>
      <w:r w:rsidRPr="00F0754E">
        <w:rPr>
          <w:rFonts w:cs="Arial"/>
        </w:rPr>
        <w:t>да се изјасне да ли нуде добра домаћег порекла и да доставе доказ.</w:t>
      </w:r>
    </w:p>
    <w:p w:rsidR="00E45DC8" w:rsidRPr="00F0754E" w:rsidRDefault="00E45DC8" w:rsidP="00621752">
      <w:pPr>
        <w:pStyle w:val="KDParagraf"/>
        <w:spacing w:before="0"/>
        <w:rPr>
          <w:rFonts w:cs="Arial"/>
        </w:rPr>
      </w:pPr>
    </w:p>
    <w:p w:rsidR="00621752" w:rsidRPr="00F0754E" w:rsidRDefault="00621752" w:rsidP="00621752">
      <w:pPr>
        <w:pStyle w:val="KDParagraf"/>
        <w:spacing w:before="0"/>
        <w:rPr>
          <w:rFonts w:cs="Arial"/>
        </w:rPr>
      </w:pPr>
      <w:r w:rsidRPr="00F0754E">
        <w:rPr>
          <w:rFonts w:cs="Arial"/>
        </w:rPr>
        <w:t>Предност дата за домаће понуђаче и добра домаћег порекла (члан 86.став 1. до 4. З</w:t>
      </w:r>
      <w:r w:rsidR="00D16608" w:rsidRPr="00F0754E">
        <w:rPr>
          <w:rFonts w:cs="Arial"/>
        </w:rPr>
        <w:t>акона</w:t>
      </w:r>
      <w:r w:rsidRPr="00F0754E">
        <w:rPr>
          <w:rFonts w:cs="Arial"/>
        </w:rPr>
        <w:t>)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E45DC8" w:rsidRPr="00F0754E" w:rsidRDefault="00E45DC8" w:rsidP="00621752">
      <w:pPr>
        <w:pStyle w:val="KDParagraf"/>
        <w:spacing w:before="0"/>
        <w:rPr>
          <w:rFonts w:cs="Arial"/>
        </w:rPr>
      </w:pPr>
    </w:p>
    <w:p w:rsidR="00621752" w:rsidRPr="00F0754E" w:rsidRDefault="00621752" w:rsidP="00621752">
      <w:pPr>
        <w:pStyle w:val="KDParagraf"/>
        <w:spacing w:before="0"/>
        <w:rPr>
          <w:rFonts w:cs="Arial"/>
        </w:rPr>
      </w:pPr>
      <w:r w:rsidRPr="00F0754E">
        <w:rPr>
          <w:rFonts w:cs="Arial"/>
        </w:rPr>
        <w:t>Предност дата за домаће понуђаче и добра домаћег порекла (члан 86. став 1. до 4.З</w:t>
      </w:r>
      <w:r w:rsidR="00D16608" w:rsidRPr="00F0754E">
        <w:rPr>
          <w:rFonts w:cs="Arial"/>
        </w:rPr>
        <w:t>акона</w:t>
      </w:r>
      <w:r w:rsidRPr="00F0754E">
        <w:rPr>
          <w:rFonts w:cs="Arial"/>
        </w:rPr>
        <w:t xml:space="preserve">) у поступцима јавних набавки у којима учествују </w:t>
      </w:r>
      <w:r w:rsidRPr="00F0754E">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621752" w:rsidRPr="00F0754E" w:rsidRDefault="00621752" w:rsidP="00621752">
      <w:pPr>
        <w:pStyle w:val="KDParagraf"/>
        <w:spacing w:before="0"/>
        <w:rPr>
          <w:rFonts w:cs="Arial"/>
        </w:rPr>
      </w:pPr>
    </w:p>
    <w:p w:rsidR="00621752" w:rsidRPr="00F0754E" w:rsidRDefault="00874F5B" w:rsidP="00F10346">
      <w:pPr>
        <w:pStyle w:val="Heading10"/>
        <w:spacing w:before="0"/>
        <w:jc w:val="both"/>
      </w:pPr>
      <w:bookmarkStart w:id="200" w:name="_Toc441651548"/>
      <w:bookmarkStart w:id="201" w:name="_Toc442559886"/>
      <w:r w:rsidRPr="00F0754E">
        <w:rPr>
          <w:lang w:val="en-US"/>
        </w:rPr>
        <w:t xml:space="preserve">5.1. </w:t>
      </w:r>
      <w:bookmarkEnd w:id="200"/>
      <w:bookmarkEnd w:id="201"/>
      <w:r w:rsidR="000129AD" w:rsidRPr="00F0754E">
        <w:rPr>
          <w:rFonts w:eastAsia="TimesNewRomanPSMT" w:cs="Arial"/>
          <w:bCs/>
          <w:iCs/>
        </w:rPr>
        <w:t>Елементи критеријума односно начин на основу којих ће наручилац извршити доделу уговора у ситуацији када постоје две или више понуда са истом понуђеном ценом:</w:t>
      </w:r>
    </w:p>
    <w:p w:rsidR="00556ABF" w:rsidRPr="00AB26C9" w:rsidRDefault="00556ABF" w:rsidP="00556ABF">
      <w:pPr>
        <w:spacing w:before="0"/>
        <w:rPr>
          <w:rFonts w:cs="Arial"/>
          <w:lang w:val="sr-Cyrl-RS"/>
        </w:rPr>
      </w:pPr>
      <w:r w:rsidRPr="00AC7DE1">
        <w:rPr>
          <w:rFonts w:cs="Arial"/>
        </w:rPr>
        <w:t xml:space="preserve">Уколико две или више понуда имају исту понуђену цену, као повољнија биће изабрана понуда оног понуђача </w:t>
      </w:r>
      <w:r w:rsidRPr="00AC7DE1">
        <w:rPr>
          <w:rFonts w:cs="Arial"/>
          <w:lang w:val="sr-Cyrl-RS"/>
        </w:rPr>
        <w:t>чији</w:t>
      </w:r>
      <w:r w:rsidRPr="00AC7DE1">
        <w:rPr>
          <w:rFonts w:cs="Arial"/>
        </w:rPr>
        <w:t xml:space="preserve"> </w:t>
      </w:r>
      <w:r>
        <w:rPr>
          <w:rFonts w:cs="Arial"/>
        </w:rPr>
        <w:t>дужи гарантни рок</w:t>
      </w:r>
      <w:r>
        <w:rPr>
          <w:rFonts w:cs="Arial"/>
          <w:lang w:val="sr-Cyrl-RS"/>
        </w:rPr>
        <w:t>.</w:t>
      </w:r>
    </w:p>
    <w:p w:rsidR="00556ABF" w:rsidRPr="00E47C2E" w:rsidRDefault="00556ABF" w:rsidP="00556ABF">
      <w:pPr>
        <w:spacing w:before="0"/>
        <w:rPr>
          <w:rFonts w:cs="Arial"/>
        </w:rPr>
      </w:pPr>
      <w:r w:rsidRPr="00E47C2E">
        <w:rPr>
          <w:rFonts w:cs="Arial"/>
        </w:rPr>
        <w:t>Ук</w:t>
      </w:r>
      <w:r>
        <w:rPr>
          <w:rFonts w:cs="Arial"/>
        </w:rPr>
        <w:t>олико ни после примене резервн</w:t>
      </w:r>
      <w:r>
        <w:rPr>
          <w:rFonts w:cs="Arial"/>
          <w:lang w:val="sr-Cyrl-RS"/>
        </w:rPr>
        <w:t>ог</w:t>
      </w:r>
      <w:r>
        <w:rPr>
          <w:rFonts w:cs="Arial"/>
        </w:rPr>
        <w:t xml:space="preserve"> критеријума не буде </w:t>
      </w:r>
      <w:r w:rsidRPr="00E47C2E">
        <w:rPr>
          <w:rFonts w:cs="Arial"/>
        </w:rPr>
        <w:t xml:space="preserve">могуће </w:t>
      </w:r>
      <w:r>
        <w:rPr>
          <w:rFonts w:cs="Arial"/>
          <w:lang w:val="sr-Cyrl-RS"/>
        </w:rPr>
        <w:t>извршити рангирање понуда</w:t>
      </w:r>
      <w:r w:rsidRPr="00E47C2E">
        <w:rPr>
          <w:rFonts w:cs="Arial"/>
        </w:rPr>
        <w:t>, повољнија понуда биће изабрана путем жреба.</w:t>
      </w:r>
    </w:p>
    <w:p w:rsidR="00556ABF" w:rsidRPr="00B01DBA" w:rsidRDefault="00556ABF" w:rsidP="00556ABF">
      <w:pPr>
        <w:spacing w:before="0"/>
        <w:rPr>
          <w:rFonts w:cs="Arial"/>
          <w:b/>
          <w:lang w:val="sr-Cyrl-RS"/>
        </w:rPr>
      </w:pPr>
      <w:r w:rsidRPr="00E47C2E">
        <w:rPr>
          <w:rFonts w:cs="Arial"/>
        </w:rPr>
        <w:t xml:space="preserve">Извлачење путем жреба Наручилац ће извршити јавно, у присуству понуђача који имају исту понуђену цену.На посебним папирима који су исте величине и боје </w:t>
      </w:r>
      <w:r>
        <w:rPr>
          <w:rFonts w:cs="Arial"/>
          <w:lang w:val="sr-Cyrl-RS"/>
        </w:rPr>
        <w:t>н</w:t>
      </w:r>
      <w:r w:rsidRPr="00E47C2E">
        <w:rPr>
          <w:rFonts w:cs="Arial"/>
        </w:rPr>
        <w:t xml:space="preserve">аручилац ће исписати називе Понуђача, те папире ставити у кутију, одакле ће један од чланова Комисије извући само један папир.Понуђачу чији назив буде на извученом папиру биће додељен </w:t>
      </w:r>
      <w:r>
        <w:rPr>
          <w:rFonts w:cs="Arial"/>
          <w:lang w:val="sr-Cyrl-RS"/>
        </w:rPr>
        <w:t>повољнији ранг. О извршеном жребању сачињава се записник који потписују представници наручиоца и присутних понуђача.</w:t>
      </w:r>
    </w:p>
    <w:p w:rsidR="001945FA" w:rsidRPr="00C959EE" w:rsidRDefault="001945FA" w:rsidP="001945FA">
      <w:pPr>
        <w:spacing w:before="0"/>
        <w:rPr>
          <w:rFonts w:cs="Arial"/>
          <w:b/>
          <w:color w:val="FF0000"/>
          <w:lang w:val="ru-RU"/>
        </w:rPr>
      </w:pPr>
    </w:p>
    <w:p w:rsidR="00164A25" w:rsidRPr="00C959EE" w:rsidRDefault="00164A25" w:rsidP="00621752">
      <w:pPr>
        <w:autoSpaceDE w:val="0"/>
        <w:autoSpaceDN w:val="0"/>
        <w:adjustRightInd w:val="0"/>
        <w:spacing w:before="0"/>
        <w:rPr>
          <w:rFonts w:eastAsia="TimesNewRomanPSMT" w:cs="Arial"/>
          <w:bCs/>
          <w:color w:val="FF0000"/>
          <w:lang w:val="sr-Cyrl-RS"/>
        </w:rPr>
      </w:pPr>
    </w:p>
    <w:p w:rsidR="00C959EE" w:rsidRDefault="00C959EE" w:rsidP="00621752">
      <w:pPr>
        <w:autoSpaceDE w:val="0"/>
        <w:autoSpaceDN w:val="0"/>
        <w:adjustRightInd w:val="0"/>
        <w:spacing w:before="0"/>
        <w:rPr>
          <w:rFonts w:eastAsia="TimesNewRomanPSMT" w:cs="Arial"/>
          <w:bCs/>
          <w:color w:val="00B0F0"/>
          <w:lang w:val="sr-Cyrl-RS"/>
        </w:rPr>
      </w:pPr>
    </w:p>
    <w:p w:rsidR="00C959EE" w:rsidRPr="00C959EE" w:rsidRDefault="00C959EE" w:rsidP="00621752">
      <w:pPr>
        <w:autoSpaceDE w:val="0"/>
        <w:autoSpaceDN w:val="0"/>
        <w:adjustRightInd w:val="0"/>
        <w:spacing w:before="0"/>
        <w:rPr>
          <w:rFonts w:eastAsia="TimesNewRomanPSMT" w:cs="Arial"/>
          <w:bCs/>
          <w:color w:val="00B0F0"/>
          <w:lang w:val="sr-Cyrl-RS"/>
        </w:rPr>
      </w:pPr>
    </w:p>
    <w:p w:rsidR="008D2B23" w:rsidRPr="00F10346" w:rsidRDefault="00254B97" w:rsidP="00254B97">
      <w:pPr>
        <w:pStyle w:val="KDPodnaslov1"/>
        <w:spacing w:before="0"/>
        <w:ind w:left="360"/>
        <w:rPr>
          <w:rFonts w:cs="Arial"/>
        </w:rPr>
      </w:pPr>
      <w:bookmarkStart w:id="202" w:name="_Toc430335194"/>
      <w:bookmarkStart w:id="203" w:name="_Toc430335287"/>
      <w:bookmarkStart w:id="204" w:name="_Toc430335706"/>
      <w:bookmarkStart w:id="205" w:name="_Toc430335196"/>
      <w:bookmarkStart w:id="206" w:name="_Toc430335289"/>
      <w:bookmarkStart w:id="207" w:name="_Toc430335708"/>
      <w:bookmarkStart w:id="208" w:name="_Toc442559887"/>
      <w:bookmarkEnd w:id="195"/>
      <w:bookmarkEnd w:id="196"/>
      <w:bookmarkEnd w:id="197"/>
      <w:bookmarkEnd w:id="198"/>
      <w:bookmarkEnd w:id="199"/>
      <w:bookmarkEnd w:id="202"/>
      <w:bookmarkEnd w:id="203"/>
      <w:bookmarkEnd w:id="204"/>
      <w:bookmarkEnd w:id="205"/>
      <w:bookmarkEnd w:id="206"/>
      <w:bookmarkEnd w:id="207"/>
      <w:r>
        <w:rPr>
          <w:rFonts w:cs="Arial"/>
          <w:lang w:val="sr-Cyrl-RS"/>
        </w:rPr>
        <w:t>6.</w:t>
      </w:r>
      <w:r w:rsidR="008D2B23" w:rsidRPr="00F10346">
        <w:rPr>
          <w:rFonts w:cs="Arial"/>
        </w:rPr>
        <w:t>УПУТСТВО ПОНУЂАЧИМА КАКО ДА САЧИНЕ ПОНУДУ</w:t>
      </w:r>
      <w:bookmarkEnd w:id="208"/>
    </w:p>
    <w:p w:rsidR="00645F72" w:rsidRPr="00F10346" w:rsidRDefault="00645F72" w:rsidP="00874F5B"/>
    <w:p w:rsidR="008D2B23" w:rsidRPr="00F10346" w:rsidRDefault="008D2B23" w:rsidP="008D2B23">
      <w:pPr>
        <w:pStyle w:val="KDParagraf"/>
        <w:spacing w:before="0"/>
        <w:rPr>
          <w:rFonts w:cs="Arial"/>
          <w:lang w:val="ru-RU"/>
        </w:rPr>
      </w:pPr>
      <w:r w:rsidRPr="00F1034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D2B23" w:rsidRPr="00F10346" w:rsidRDefault="008D2B23" w:rsidP="008D2B23">
      <w:pPr>
        <w:pStyle w:val="KDParagraf"/>
        <w:spacing w:before="0"/>
        <w:rPr>
          <w:rFonts w:cs="Arial"/>
        </w:rPr>
      </w:pPr>
      <w:r w:rsidRPr="00F10346">
        <w:rPr>
          <w:rFonts w:cs="Arial"/>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D2B23" w:rsidRPr="00F10346" w:rsidRDefault="008D2B23" w:rsidP="008D2B23">
      <w:pPr>
        <w:pStyle w:val="KDParagraf"/>
        <w:spacing w:before="0"/>
        <w:rPr>
          <w:rFonts w:cs="Arial"/>
        </w:rPr>
      </w:pPr>
    </w:p>
    <w:p w:rsidR="008D2B23" w:rsidRPr="00F10346" w:rsidRDefault="008D2B23" w:rsidP="00181E4C">
      <w:pPr>
        <w:pStyle w:val="KDPodnaslov2"/>
        <w:numPr>
          <w:ilvl w:val="1"/>
          <w:numId w:val="28"/>
        </w:numPr>
        <w:spacing w:before="0"/>
        <w:jc w:val="both"/>
        <w:rPr>
          <w:rFonts w:cs="Arial"/>
        </w:rPr>
      </w:pPr>
      <w:bookmarkStart w:id="209" w:name="_Toc441651577"/>
      <w:bookmarkStart w:id="210" w:name="_Toc442559888"/>
      <w:r w:rsidRPr="00F10346">
        <w:rPr>
          <w:rFonts w:cs="Arial"/>
        </w:rPr>
        <w:t>Језик на којем понуда мора бити састављена</w:t>
      </w:r>
      <w:bookmarkEnd w:id="209"/>
      <w:bookmarkEnd w:id="210"/>
    </w:p>
    <w:p w:rsidR="008D2B23" w:rsidRPr="00C959EE" w:rsidRDefault="008D2B23" w:rsidP="008D2B23">
      <w:pPr>
        <w:pStyle w:val="KDParagraf"/>
        <w:spacing w:before="0"/>
        <w:rPr>
          <w:rFonts w:cs="Arial"/>
        </w:rPr>
      </w:pPr>
      <w:r w:rsidRPr="00F10346">
        <w:rPr>
          <w:rFonts w:cs="Arial"/>
        </w:rPr>
        <w:t xml:space="preserve">Наручилац је припремио конкурсну документацију на српском језику и водиће поступак </w:t>
      </w:r>
      <w:r w:rsidRPr="00C959EE">
        <w:rPr>
          <w:rFonts w:cs="Arial"/>
        </w:rPr>
        <w:t>јавне набавке на српском језику.</w:t>
      </w:r>
    </w:p>
    <w:p w:rsidR="008D2B23" w:rsidRPr="00C959EE" w:rsidRDefault="008D2B23" w:rsidP="008D2B23">
      <w:pPr>
        <w:pStyle w:val="KDKomentar"/>
        <w:spacing w:before="0"/>
        <w:rPr>
          <w:rFonts w:cs="Arial"/>
          <w:i w:val="0"/>
          <w:color w:val="auto"/>
          <w:sz w:val="22"/>
          <w:szCs w:val="22"/>
        </w:rPr>
      </w:pPr>
      <w:r w:rsidRPr="00C959EE">
        <w:rPr>
          <w:rFonts w:cs="Arial"/>
          <w:i w:val="0"/>
          <w:color w:val="auto"/>
          <w:sz w:val="22"/>
          <w:szCs w:val="22"/>
        </w:rPr>
        <w:t>Понуда са свим прилозима мора бити сачињена на српском језику.</w:t>
      </w:r>
    </w:p>
    <w:p w:rsidR="008D2B23" w:rsidRPr="00C959EE" w:rsidRDefault="008D2B23" w:rsidP="008D2B23">
      <w:pPr>
        <w:pStyle w:val="KDKomentar"/>
        <w:spacing w:before="0"/>
        <w:rPr>
          <w:rStyle w:val="StyleArial"/>
          <w:rFonts w:cs="Arial"/>
          <w:i w:val="0"/>
          <w:color w:val="auto"/>
          <w:sz w:val="22"/>
          <w:szCs w:val="22"/>
        </w:rPr>
      </w:pPr>
      <w:r w:rsidRPr="00C959EE">
        <w:rPr>
          <w:rStyle w:val="StyleArial"/>
          <w:rFonts w:cs="Arial"/>
          <w:i w:val="0"/>
          <w:color w:val="auto"/>
          <w:sz w:val="22"/>
          <w:szCs w:val="22"/>
        </w:rPr>
        <w:t>Прилози који чине саставни део понуде, достављају се на српском језику. 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p>
    <w:p w:rsidR="008D2B23" w:rsidRPr="00C959EE" w:rsidRDefault="008D2B23" w:rsidP="008D2B23">
      <w:pPr>
        <w:pStyle w:val="KDParagraf"/>
        <w:spacing w:before="0"/>
        <w:rPr>
          <w:rFonts w:cs="Arial"/>
          <w:lang w:val="ru-RU" w:eastAsia="sr-Latn-CS"/>
        </w:rPr>
      </w:pPr>
    </w:p>
    <w:p w:rsidR="008D2B23" w:rsidRPr="00F10346" w:rsidRDefault="008D2B23" w:rsidP="00181E4C">
      <w:pPr>
        <w:pStyle w:val="KDPodnaslov2"/>
        <w:numPr>
          <w:ilvl w:val="1"/>
          <w:numId w:val="28"/>
        </w:numPr>
        <w:spacing w:before="0"/>
        <w:jc w:val="both"/>
        <w:rPr>
          <w:rFonts w:cs="Arial"/>
        </w:rPr>
      </w:pPr>
      <w:bookmarkStart w:id="211" w:name="_Toc441651578"/>
      <w:bookmarkStart w:id="212" w:name="_Toc442559889"/>
      <w:r w:rsidRPr="00F10346">
        <w:rPr>
          <w:rFonts w:cs="Arial"/>
        </w:rPr>
        <w:t xml:space="preserve">Начин састављања </w:t>
      </w:r>
      <w:r w:rsidR="00FC355A" w:rsidRPr="00F10346">
        <w:rPr>
          <w:rFonts w:cs="Arial"/>
        </w:rPr>
        <w:t xml:space="preserve">и подношења </w:t>
      </w:r>
      <w:r w:rsidRPr="00F10346">
        <w:rPr>
          <w:rFonts w:cs="Arial"/>
        </w:rPr>
        <w:t>понуде</w:t>
      </w:r>
      <w:bookmarkEnd w:id="211"/>
      <w:bookmarkEnd w:id="212"/>
    </w:p>
    <w:p w:rsidR="008D2B23" w:rsidRPr="00F10346" w:rsidRDefault="008D2B23" w:rsidP="008D2B23">
      <w:pPr>
        <w:pStyle w:val="KDParagraf"/>
        <w:spacing w:before="0"/>
        <w:rPr>
          <w:rFonts w:cs="Arial"/>
          <w:lang w:val="ru-RU"/>
        </w:rPr>
      </w:pPr>
      <w:r w:rsidRPr="00F10346">
        <w:rPr>
          <w:rFonts w:cs="Arial"/>
          <w:lang w:val="ru-RU"/>
        </w:rPr>
        <w:t>Понуђач је обавезан да сачини понуду тако штоуписује тражене податке у обрасце који су саста</w:t>
      </w:r>
      <w:r w:rsidR="00613B13" w:rsidRPr="00F10346">
        <w:rPr>
          <w:rFonts w:cs="Arial"/>
          <w:lang w:val="ru-RU"/>
        </w:rPr>
        <w:t xml:space="preserve">вни део конкурсне документације </w:t>
      </w:r>
      <w:r w:rsidRPr="00F10346">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F10346">
        <w:rPr>
          <w:rFonts w:cs="Arial"/>
          <w:lang w:val="ru-RU"/>
        </w:rPr>
        <w:t xml:space="preserve"> Доставља их заједно са осталим документима који представљају обавезну садржину понуде.</w:t>
      </w:r>
    </w:p>
    <w:p w:rsidR="008D2B23" w:rsidRPr="00F10346" w:rsidRDefault="008D2B23" w:rsidP="008D2B23">
      <w:pPr>
        <w:pStyle w:val="KDParagraf"/>
        <w:spacing w:before="0"/>
        <w:rPr>
          <w:rFonts w:cs="Arial"/>
        </w:rPr>
      </w:pPr>
      <w:r w:rsidRPr="00F10346">
        <w:rPr>
          <w:rFonts w:cs="Arial"/>
        </w:rPr>
        <w:t>Препоручује се да сви документи поднети у понуди  буду нумерисани</w:t>
      </w:r>
      <w:r w:rsidRPr="00F10346">
        <w:rPr>
          <w:rFonts w:cs="Arial"/>
          <w:lang w:val="sr-Latn-CS"/>
        </w:rPr>
        <w:t xml:space="preserve"> и</w:t>
      </w:r>
      <w:r w:rsidRPr="00F10346">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C959EE" w:rsidRDefault="008D2B23" w:rsidP="008D2B23">
      <w:pPr>
        <w:pStyle w:val="KDParagraf"/>
        <w:spacing w:before="0"/>
        <w:rPr>
          <w:rFonts w:cs="Arial"/>
          <w:lang w:val="ru-RU"/>
        </w:rPr>
      </w:pPr>
      <w:r w:rsidRPr="00F10346">
        <w:rPr>
          <w:rFonts w:cs="Arial"/>
          <w:lang w:val="ru-RU"/>
        </w:rPr>
        <w:t xml:space="preserve">Препоручује се да се нумерација поднете документације </w:t>
      </w:r>
      <w:r w:rsidR="00FC355A" w:rsidRPr="00F10346">
        <w:rPr>
          <w:rFonts w:cs="Arial"/>
          <w:lang w:val="ru-RU"/>
        </w:rPr>
        <w:t>и образац</w:t>
      </w:r>
      <w:r w:rsidR="00962DFB" w:rsidRPr="00F10346">
        <w:rPr>
          <w:rFonts w:cs="Arial"/>
          <w:lang w:val="ru-RU"/>
        </w:rPr>
        <w:t>а</w:t>
      </w:r>
      <w:r w:rsidR="00FC355A" w:rsidRPr="00F10346">
        <w:rPr>
          <w:rFonts w:cs="Arial"/>
          <w:lang w:val="ru-RU"/>
        </w:rPr>
        <w:t xml:space="preserve"> у понуди </w:t>
      </w:r>
      <w:r w:rsidRPr="00F10346">
        <w:rPr>
          <w:rFonts w:cs="Arial"/>
          <w:lang w:val="ru-RU"/>
        </w:rPr>
        <w:t xml:space="preserve">изврши </w:t>
      </w:r>
      <w:r w:rsidRPr="00C959EE">
        <w:rPr>
          <w:rFonts w:cs="Arial"/>
          <w:lang w:val="ru-RU"/>
        </w:rPr>
        <w:t>на свако</w:t>
      </w:r>
      <w:r w:rsidRPr="00C959EE">
        <w:rPr>
          <w:rFonts w:cs="Arial"/>
        </w:rPr>
        <w:t>j</w:t>
      </w:r>
      <w:r w:rsidRPr="00C959EE">
        <w:rPr>
          <w:rFonts w:cs="Arial"/>
          <w:lang w:val="ru-RU"/>
        </w:rPr>
        <w:t xml:space="preserve"> страни на којој има текста, исписивањем “1 од </w:t>
      </w:r>
      <w:r w:rsidRPr="00C959EE">
        <w:rPr>
          <w:rFonts w:cs="Arial"/>
        </w:rPr>
        <w:t>н</w:t>
      </w:r>
      <w:r w:rsidRPr="00C959EE">
        <w:rPr>
          <w:rFonts w:cs="Arial"/>
          <w:lang w:val="ru-RU"/>
        </w:rPr>
        <w:t>“, „2 од н“ и тако све до „н од н“, с тим да „н“ представља укупан број страна понуде.</w:t>
      </w:r>
    </w:p>
    <w:p w:rsidR="008D2B23" w:rsidRPr="00C959EE" w:rsidRDefault="008D2B23" w:rsidP="008D2B23">
      <w:pPr>
        <w:pStyle w:val="KDKomentar"/>
        <w:spacing w:before="0"/>
        <w:rPr>
          <w:rFonts w:cs="Arial"/>
          <w:i w:val="0"/>
          <w:color w:val="auto"/>
          <w:sz w:val="22"/>
          <w:szCs w:val="22"/>
        </w:rPr>
      </w:pPr>
      <w:r w:rsidRPr="00C959EE">
        <w:rPr>
          <w:rFonts w:cs="Arial"/>
          <w:i w:val="0"/>
          <w:color w:val="auto"/>
          <w:sz w:val="22"/>
          <w:szCs w:val="22"/>
        </w:rPr>
        <w:t xml:space="preserve">Препоручује се да </w:t>
      </w:r>
      <w:r w:rsidR="0095708A" w:rsidRPr="00C959EE">
        <w:rPr>
          <w:rFonts w:cs="Arial"/>
          <w:i w:val="0"/>
          <w:color w:val="auto"/>
          <w:sz w:val="22"/>
          <w:szCs w:val="22"/>
        </w:rPr>
        <w:t xml:space="preserve">се </w:t>
      </w:r>
      <w:r w:rsidRPr="00C959EE">
        <w:rPr>
          <w:rFonts w:cs="Arial"/>
          <w:i w:val="0"/>
          <w:color w:val="auto"/>
          <w:sz w:val="22"/>
          <w:szCs w:val="22"/>
        </w:rPr>
        <w:t>доказ</w:t>
      </w:r>
      <w:r w:rsidR="0095708A" w:rsidRPr="00C959EE">
        <w:rPr>
          <w:rFonts w:cs="Arial"/>
          <w:i w:val="0"/>
          <w:color w:val="auto"/>
          <w:sz w:val="22"/>
          <w:szCs w:val="22"/>
        </w:rPr>
        <w:t>и</w:t>
      </w:r>
      <w:r w:rsidRPr="00C959EE">
        <w:rPr>
          <w:rFonts w:cs="Arial"/>
          <w:i w:val="0"/>
          <w:color w:val="auto"/>
          <w:sz w:val="22"/>
          <w:szCs w:val="22"/>
        </w:rPr>
        <w:t xml:space="preserve"> који се достављају уз понуду, а</w:t>
      </w:r>
      <w:r w:rsidR="0095708A" w:rsidRPr="00C959EE">
        <w:rPr>
          <w:rFonts w:cs="Arial"/>
          <w:i w:val="0"/>
          <w:color w:val="auto"/>
          <w:sz w:val="22"/>
          <w:szCs w:val="22"/>
        </w:rPr>
        <w:t xml:space="preserve"> који</w:t>
      </w:r>
      <w:r w:rsidRPr="00C959EE">
        <w:rPr>
          <w:rFonts w:cs="Arial"/>
          <w:i w:val="0"/>
          <w:color w:val="auto"/>
          <w:sz w:val="22"/>
          <w:szCs w:val="22"/>
        </w:rPr>
        <w:t xml:space="preserve"> због своје важности не смеју бити оштећени, означени бро</w:t>
      </w:r>
      <w:r w:rsidR="00C959EE" w:rsidRPr="00C959EE">
        <w:rPr>
          <w:rFonts w:cs="Arial"/>
          <w:i w:val="0"/>
          <w:color w:val="auto"/>
          <w:sz w:val="22"/>
          <w:szCs w:val="22"/>
        </w:rPr>
        <w:t>јем (банкарска гаранција</w:t>
      </w:r>
      <w:r w:rsidRPr="00C959EE">
        <w:rPr>
          <w:rFonts w:cs="Arial"/>
          <w:i w:val="0"/>
          <w:color w:val="auto"/>
          <w:sz w:val="22"/>
          <w:szCs w:val="22"/>
        </w:rPr>
        <w:t>),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8D2B23" w:rsidRPr="00F10346" w:rsidRDefault="008D2B23" w:rsidP="008D2B23">
      <w:pPr>
        <w:pStyle w:val="KDParagraf"/>
        <w:spacing w:before="0"/>
        <w:rPr>
          <w:rFonts w:cs="Arial"/>
          <w:lang w:val="ru-RU"/>
        </w:rPr>
      </w:pPr>
      <w:r w:rsidRPr="00C959EE">
        <w:rPr>
          <w:rFonts w:cs="Arial"/>
          <w:lang w:val="ru-RU"/>
        </w:rPr>
        <w:t xml:space="preserve">Понуђач подноси понуду у затвореној коверти </w:t>
      </w:r>
      <w:r w:rsidRPr="00C959EE">
        <w:rPr>
          <w:rFonts w:cs="Arial"/>
        </w:rPr>
        <w:t>или кутији</w:t>
      </w:r>
      <w:r w:rsidRPr="00C959EE">
        <w:rPr>
          <w:rFonts w:cs="Arial"/>
          <w:lang w:val="ru-RU"/>
        </w:rPr>
        <w:t xml:space="preserve">, тако да се </w:t>
      </w:r>
      <w:r w:rsidR="00613B13" w:rsidRPr="00C959EE">
        <w:rPr>
          <w:rFonts w:cs="Arial"/>
          <w:lang w:val="ru-RU"/>
        </w:rPr>
        <w:t xml:space="preserve">при отварању </w:t>
      </w:r>
      <w:r w:rsidR="00613B13" w:rsidRPr="00F10346">
        <w:rPr>
          <w:rFonts w:cs="Arial"/>
          <w:lang w:val="ru-RU"/>
        </w:rPr>
        <w:t>може проверити да ли је затворена, као и када</w:t>
      </w:r>
      <w:r w:rsidRPr="00F10346">
        <w:rPr>
          <w:rFonts w:cs="Arial"/>
          <w:lang w:val="ru-RU"/>
        </w:rPr>
        <w:t xml:space="preserve">, на адресу: Јавно предузеће „Електропривреда Србије“, </w:t>
      </w:r>
      <w:r w:rsidR="00613B13" w:rsidRPr="00463E03">
        <w:rPr>
          <w:rFonts w:cs="Arial"/>
          <w:lang w:val="ru-RU"/>
        </w:rPr>
        <w:t>огранак</w:t>
      </w:r>
      <w:r w:rsidR="0095708A" w:rsidRPr="00463E03">
        <w:rPr>
          <w:rFonts w:cs="Arial"/>
          <w:lang w:val="ru-RU"/>
        </w:rPr>
        <w:t xml:space="preserve"> ТЕНТ</w:t>
      </w:r>
      <w:r w:rsidR="00F0754E">
        <w:rPr>
          <w:rFonts w:cs="Arial"/>
        </w:rPr>
        <w:t xml:space="preserve">, </w:t>
      </w:r>
      <w:r w:rsidR="00F0754E">
        <w:rPr>
          <w:rFonts w:cs="Arial"/>
          <w:lang w:val="sr-Cyrl-RS"/>
        </w:rPr>
        <w:t>улица Богољуба Урошевића Црног 44, 11500 Обреновац</w:t>
      </w:r>
      <w:r w:rsidR="00613B13" w:rsidRPr="00F10346">
        <w:rPr>
          <w:rFonts w:cs="Arial"/>
          <w:color w:val="00B0F0"/>
          <w:lang w:val="ru-RU"/>
        </w:rPr>
        <w:t xml:space="preserve">, </w:t>
      </w:r>
      <w:r w:rsidRPr="00F10346">
        <w:rPr>
          <w:rFonts w:cs="Arial"/>
          <w:lang w:val="ru-RU"/>
        </w:rPr>
        <w:t xml:space="preserve">ПАК </w:t>
      </w:r>
      <w:r w:rsidR="00F0754E">
        <w:rPr>
          <w:rFonts w:cs="Arial"/>
          <w:lang w:val="sr-Latn-CS"/>
        </w:rPr>
        <w:t>11</w:t>
      </w:r>
      <w:r w:rsidR="0095708A" w:rsidRPr="00F10346">
        <w:rPr>
          <w:rFonts w:cs="Arial"/>
          <w:color w:val="00B0F0"/>
          <w:lang w:val="ru-RU"/>
        </w:rPr>
        <w:t xml:space="preserve"> </w:t>
      </w:r>
      <w:r w:rsidRPr="00F10346">
        <w:rPr>
          <w:rFonts w:cs="Arial"/>
          <w:lang w:val="ru-RU"/>
        </w:rPr>
        <w:t>писарница - са назнак</w:t>
      </w:r>
      <w:r w:rsidR="00C959EE">
        <w:rPr>
          <w:rFonts w:cs="Arial"/>
          <w:lang w:val="ru-RU"/>
        </w:rPr>
        <w:t xml:space="preserve">ом: „Понуда за јавну набавку добара: </w:t>
      </w:r>
      <w:r w:rsidR="00C959EE" w:rsidRPr="00C959EE">
        <w:rPr>
          <w:rFonts w:cs="Arial"/>
          <w:b/>
          <w:szCs w:val="24"/>
          <w:lang w:val="sr-Cyrl-RS"/>
        </w:rPr>
        <w:t>Млински делови  - одливци за 201</w:t>
      </w:r>
      <w:r w:rsidR="00C959EE" w:rsidRPr="00C959EE">
        <w:rPr>
          <w:rFonts w:cs="Arial"/>
          <w:b/>
          <w:szCs w:val="24"/>
          <w:lang w:val="sr-Latn-RS"/>
        </w:rPr>
        <w:t>8</w:t>
      </w:r>
      <w:r w:rsidR="00C959EE" w:rsidRPr="00C959EE">
        <w:rPr>
          <w:rFonts w:cs="Arial"/>
          <w:b/>
          <w:szCs w:val="24"/>
          <w:lang w:val="sr-Cyrl-RS"/>
        </w:rPr>
        <w:t>.год. ТЕНТ А</w:t>
      </w:r>
      <w:r w:rsidR="00C959EE" w:rsidRPr="00F10346">
        <w:rPr>
          <w:rFonts w:cs="Arial"/>
          <w:lang w:val="ru-RU"/>
        </w:rPr>
        <w:t xml:space="preserve"> </w:t>
      </w:r>
      <w:r w:rsidRPr="00F10346">
        <w:rPr>
          <w:rFonts w:cs="Arial"/>
          <w:lang w:val="ru-RU"/>
        </w:rPr>
        <w:t xml:space="preserve">- Јавна набавка број </w:t>
      </w:r>
      <w:r w:rsidR="00C959EE">
        <w:t>3000/0165/2017 (1994/2017)</w:t>
      </w:r>
      <w:r w:rsidRPr="00F10346">
        <w:rPr>
          <w:rFonts w:cs="Arial"/>
          <w:lang w:val="ru-RU"/>
        </w:rPr>
        <w:t xml:space="preserve"> - НЕ ОТВАРАТИ“. </w:t>
      </w:r>
    </w:p>
    <w:p w:rsidR="008D2B23" w:rsidRPr="00F10346" w:rsidRDefault="008D2B23" w:rsidP="008D2B23">
      <w:pPr>
        <w:pStyle w:val="KDParagraf"/>
        <w:spacing w:before="0"/>
        <w:rPr>
          <w:rFonts w:cs="Arial"/>
        </w:rPr>
      </w:pPr>
      <w:r w:rsidRPr="00F10346">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8D2B23" w:rsidRPr="00F10346" w:rsidRDefault="008D2B23" w:rsidP="008D2B23">
      <w:pPr>
        <w:pStyle w:val="KDParagraf"/>
        <w:spacing w:before="0"/>
        <w:rPr>
          <w:rFonts w:cs="Arial"/>
        </w:rPr>
      </w:pPr>
      <w:r w:rsidRPr="00F10346">
        <w:rPr>
          <w:rFonts w:eastAsia="TimesNewRomanPSMT" w:cs="Arial"/>
          <w:bCs/>
        </w:rPr>
        <w:t>У случају да понуду подноси група п</w:t>
      </w:r>
      <w:r w:rsidR="009B3371" w:rsidRPr="00F10346">
        <w:rPr>
          <w:rFonts w:eastAsia="TimesNewRomanPSMT" w:cs="Arial"/>
          <w:bCs/>
        </w:rPr>
        <w:t xml:space="preserve">онуђача, на полеђини коверте </w:t>
      </w:r>
      <w:r w:rsidRPr="00F10346">
        <w:rPr>
          <w:rFonts w:eastAsia="TimesNewRomanPSMT" w:cs="Arial"/>
          <w:bCs/>
        </w:rPr>
        <w:t xml:space="preserve"> назначити да се ради о групи понуђача и навести називе и адресу свих чланова групе понуђача</w:t>
      </w:r>
      <w:r w:rsidRPr="00F10346">
        <w:rPr>
          <w:rFonts w:cs="Arial"/>
        </w:rPr>
        <w:t>.</w:t>
      </w:r>
    </w:p>
    <w:p w:rsidR="00613B13" w:rsidRPr="00F10346" w:rsidRDefault="00613B13" w:rsidP="00613B13">
      <w:pPr>
        <w:pStyle w:val="KDParagraf"/>
        <w:spacing w:before="0"/>
        <w:rPr>
          <w:rFonts w:cs="Arial"/>
        </w:rPr>
      </w:pPr>
      <w:r w:rsidRPr="00F10346">
        <w:rPr>
          <w:rFonts w:cs="Arial"/>
        </w:rPr>
        <w:t xml:space="preserve">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w:t>
      </w:r>
      <w:r w:rsidRPr="00F10346">
        <w:rPr>
          <w:rFonts w:cs="Arial"/>
        </w:rPr>
        <w:lastRenderedPageBreak/>
        <w:t>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613B13" w:rsidRPr="00F10346" w:rsidRDefault="00613B13" w:rsidP="00613B13">
      <w:pPr>
        <w:pStyle w:val="KDParagraf"/>
        <w:spacing w:before="0"/>
        <w:rPr>
          <w:rFonts w:cs="Arial"/>
        </w:rPr>
      </w:pPr>
      <w:r w:rsidRPr="00F10346">
        <w:rPr>
          <w:rFonts w:cs="Arial"/>
        </w:rPr>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Закона. </w:t>
      </w:r>
    </w:p>
    <w:p w:rsidR="00613B13" w:rsidRPr="00F10346" w:rsidRDefault="00613B13" w:rsidP="00613B13">
      <w:pPr>
        <w:pStyle w:val="KDParagraf"/>
        <w:spacing w:before="0"/>
        <w:rPr>
          <w:rFonts w:cs="Arial"/>
        </w:rPr>
      </w:pPr>
      <w:r w:rsidRPr="00F10346">
        <w:rPr>
          <w:rFonts w:cs="Arial"/>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
    <w:p w:rsidR="00613B13" w:rsidRPr="00F10346" w:rsidRDefault="00613B13" w:rsidP="00613B13">
      <w:pPr>
        <w:tabs>
          <w:tab w:val="left" w:pos="284"/>
          <w:tab w:val="left" w:pos="330"/>
        </w:tabs>
        <w:ind w:left="284"/>
        <w:rPr>
          <w:rFonts w:eastAsia="TimesNewRomanPSMT" w:cs="Arial"/>
          <w:bCs/>
        </w:rPr>
      </w:pPr>
    </w:p>
    <w:p w:rsidR="008D2B23" w:rsidRPr="00F10346" w:rsidRDefault="008D2B23" w:rsidP="00181E4C">
      <w:pPr>
        <w:pStyle w:val="KDPodnaslov2"/>
        <w:numPr>
          <w:ilvl w:val="1"/>
          <w:numId w:val="28"/>
        </w:numPr>
        <w:spacing w:before="0"/>
        <w:jc w:val="both"/>
        <w:rPr>
          <w:rFonts w:cs="Arial"/>
        </w:rPr>
      </w:pPr>
      <w:bookmarkStart w:id="213" w:name="_Toc441651579"/>
      <w:bookmarkStart w:id="214" w:name="_Toc442559890"/>
      <w:r w:rsidRPr="00F10346">
        <w:rPr>
          <w:rFonts w:cs="Arial"/>
        </w:rPr>
        <w:t>Обавезна садржина понуде</w:t>
      </w:r>
      <w:bookmarkEnd w:id="213"/>
      <w:bookmarkEnd w:id="214"/>
    </w:p>
    <w:p w:rsidR="008D2B23" w:rsidRPr="00F10346" w:rsidRDefault="008D2B23" w:rsidP="008D2B23">
      <w:pPr>
        <w:pStyle w:val="KDParagraf"/>
        <w:spacing w:before="0"/>
        <w:rPr>
          <w:rFonts w:cs="Arial"/>
        </w:rPr>
      </w:pPr>
      <w:r w:rsidRPr="00556ABF">
        <w:rPr>
          <w:rFonts w:cs="Arial"/>
          <w:lang w:val="ru-RU" w:bidi="en-US"/>
        </w:rPr>
        <w:t>Садржину понуде, поред Обрасца понуде, чине и с</w:t>
      </w:r>
      <w:r w:rsidR="00F0754E" w:rsidRPr="00556ABF">
        <w:rPr>
          <w:rFonts w:cs="Arial"/>
          <w:lang w:val="ru-RU" w:bidi="en-US"/>
        </w:rPr>
        <w:t>ви остали докази</w:t>
      </w:r>
      <w:r w:rsidRPr="00556ABF">
        <w:rPr>
          <w:rFonts w:cs="Arial"/>
          <w:lang w:val="ru-RU" w:bidi="en-US"/>
        </w:rPr>
        <w:t xml:space="preserve"> из чл. 75.</w:t>
      </w:r>
      <w:r w:rsidR="005A5710" w:rsidRPr="00556ABF">
        <w:rPr>
          <w:rFonts w:cs="Arial"/>
          <w:lang w:val="ru-RU" w:bidi="en-US"/>
        </w:rPr>
        <w:t xml:space="preserve"> </w:t>
      </w:r>
      <w:r w:rsidRPr="00556ABF">
        <w:rPr>
          <w:rFonts w:cs="Arial"/>
          <w:lang w:val="ru-RU" w:bidi="en-US"/>
        </w:rPr>
        <w:t>и 76.</w:t>
      </w:r>
      <w:r w:rsidRPr="00556ABF">
        <w:rPr>
          <w:rFonts w:cs="Arial"/>
        </w:rPr>
        <w:t>Закона о јавним</w:t>
      </w:r>
      <w:r w:rsidRPr="00556ABF">
        <w:rPr>
          <w:rFonts w:cs="Arial"/>
          <w:lang w:bidi="en-US"/>
        </w:rPr>
        <w:t xml:space="preserve"> набавкама, предвиђени чл. 77. Закона, који су наведени у конкурсној документацији, као и сви тражени прилози и изјаве</w:t>
      </w:r>
      <w:r w:rsidR="001945FA" w:rsidRPr="00556ABF">
        <w:rPr>
          <w:rFonts w:cs="Arial"/>
          <w:lang w:bidi="en-US"/>
        </w:rPr>
        <w:t xml:space="preserve"> (попуњени, потписани и </w:t>
      </w:r>
      <w:r w:rsidR="001945FA" w:rsidRPr="00F10346">
        <w:rPr>
          <w:rFonts w:cs="Arial"/>
          <w:lang w:bidi="en-US"/>
        </w:rPr>
        <w:t>печатом оверени)</w:t>
      </w:r>
      <w:r w:rsidRPr="00F10346">
        <w:rPr>
          <w:rFonts w:cs="Arial"/>
          <w:lang w:bidi="en-US"/>
        </w:rPr>
        <w:t xml:space="preserve"> на начин предвиђен следећим ставом ове тачке</w:t>
      </w:r>
      <w:r w:rsidRPr="00F10346">
        <w:rPr>
          <w:rFonts w:cs="Arial"/>
        </w:rPr>
        <w:t>:</w:t>
      </w:r>
    </w:p>
    <w:p w:rsidR="00645F72" w:rsidRPr="00F10346" w:rsidRDefault="00645F72" w:rsidP="00645F72">
      <w:pPr>
        <w:pStyle w:val="KDNabrajanje"/>
        <w:spacing w:before="0"/>
        <w:rPr>
          <w:rFonts w:cs="Arial"/>
        </w:rPr>
      </w:pPr>
      <w:r w:rsidRPr="00F10346">
        <w:rPr>
          <w:rFonts w:cs="Arial"/>
        </w:rPr>
        <w:t xml:space="preserve">Образац понуде </w:t>
      </w:r>
    </w:p>
    <w:p w:rsidR="00645F72" w:rsidRPr="00F10346" w:rsidRDefault="00645F72" w:rsidP="00645F72">
      <w:pPr>
        <w:pStyle w:val="KDNabrajanje"/>
        <w:spacing w:before="0"/>
        <w:rPr>
          <w:rFonts w:cs="Arial"/>
        </w:rPr>
      </w:pPr>
      <w:r w:rsidRPr="00F10346">
        <w:rPr>
          <w:rFonts w:cs="Arial"/>
        </w:rPr>
        <w:t xml:space="preserve">Структура цене </w:t>
      </w:r>
    </w:p>
    <w:p w:rsidR="00645F72" w:rsidRPr="00F10346" w:rsidRDefault="00645F72" w:rsidP="00645F72">
      <w:pPr>
        <w:pStyle w:val="KDNabrajanje"/>
        <w:spacing w:before="0"/>
        <w:rPr>
          <w:rFonts w:cs="Arial"/>
        </w:rPr>
      </w:pPr>
      <w:r w:rsidRPr="00F10346">
        <w:rPr>
          <w:rFonts w:cs="Arial"/>
        </w:rPr>
        <w:t xml:space="preserve">Образац трошкова припреме понуде, </w:t>
      </w:r>
      <w:r w:rsidR="0056571E" w:rsidRPr="00F10346">
        <w:rPr>
          <w:rFonts w:cs="Arial"/>
        </w:rPr>
        <w:t>ако понуђач захтева надокнаду трошкова у складу са чл.88 Закона</w:t>
      </w:r>
    </w:p>
    <w:p w:rsidR="008D2B23" w:rsidRPr="00F10346" w:rsidRDefault="008D2B23" w:rsidP="008D2B23">
      <w:pPr>
        <w:pStyle w:val="KDNabrajanje"/>
        <w:spacing w:before="0"/>
        <w:rPr>
          <w:rFonts w:cs="Arial"/>
        </w:rPr>
      </w:pPr>
      <w:r w:rsidRPr="00F10346">
        <w:rPr>
          <w:rFonts w:cs="Arial"/>
        </w:rPr>
        <w:t xml:space="preserve">Изјава о независној понуди </w:t>
      </w:r>
    </w:p>
    <w:p w:rsidR="00645F72" w:rsidRPr="00F10346" w:rsidRDefault="00645F72" w:rsidP="00645F72">
      <w:pPr>
        <w:pStyle w:val="KDNabrajanje"/>
        <w:spacing w:before="0"/>
        <w:rPr>
          <w:rFonts w:cs="Arial"/>
        </w:rPr>
      </w:pPr>
      <w:r w:rsidRPr="00F10346">
        <w:rPr>
          <w:rFonts w:cs="Arial"/>
        </w:rPr>
        <w:t>Изјав</w:t>
      </w:r>
      <w:r w:rsidR="001945FA" w:rsidRPr="00F10346">
        <w:rPr>
          <w:rFonts w:cs="Arial"/>
        </w:rPr>
        <w:t>а</w:t>
      </w:r>
      <w:r w:rsidRPr="00F10346">
        <w:rPr>
          <w:rFonts w:cs="Arial"/>
        </w:rPr>
        <w:t xml:space="preserve"> у складу са чланом 75. став 2. Закона </w:t>
      </w:r>
    </w:p>
    <w:p w:rsidR="00645F72" w:rsidRPr="005670D1" w:rsidRDefault="00333065" w:rsidP="00645F72">
      <w:pPr>
        <w:pStyle w:val="KDNabrajanje"/>
        <w:spacing w:before="0"/>
        <w:rPr>
          <w:rFonts w:cs="Arial"/>
        </w:rPr>
      </w:pPr>
      <w:r w:rsidRPr="005670D1">
        <w:rPr>
          <w:rFonts w:cs="Arial"/>
        </w:rPr>
        <w:t>С</w:t>
      </w:r>
      <w:r w:rsidR="00645F72" w:rsidRPr="005670D1">
        <w:rPr>
          <w:rFonts w:cs="Arial"/>
        </w:rPr>
        <w:t xml:space="preserve">редства финансијског обезбеђења </w:t>
      </w:r>
      <w:r w:rsidR="00B3572F" w:rsidRPr="005670D1">
        <w:rPr>
          <w:rFonts w:cs="Arial"/>
        </w:rPr>
        <w:t>за озбиљност понуде</w:t>
      </w:r>
    </w:p>
    <w:p w:rsidR="0056571E" w:rsidRPr="005670D1" w:rsidRDefault="007267FC" w:rsidP="00645F72">
      <w:pPr>
        <w:pStyle w:val="KDNabrajanje"/>
        <w:spacing w:before="0"/>
        <w:rPr>
          <w:rFonts w:cs="Arial"/>
        </w:rPr>
      </w:pPr>
      <w:r w:rsidRPr="005670D1">
        <w:rPr>
          <w:rFonts w:cs="Arial"/>
          <w:lang w:val="sr-Cyrl-CS"/>
        </w:rPr>
        <w:t>Списак испоручених добара</w:t>
      </w:r>
    </w:p>
    <w:p w:rsidR="0056571E" w:rsidRPr="005670D1" w:rsidRDefault="007267FC" w:rsidP="00645F72">
      <w:pPr>
        <w:pStyle w:val="KDNabrajanje"/>
        <w:spacing w:before="0"/>
        <w:rPr>
          <w:rFonts w:cs="Arial"/>
        </w:rPr>
      </w:pPr>
      <w:r w:rsidRPr="005670D1">
        <w:rPr>
          <w:rFonts w:cs="Arial"/>
          <w:lang w:val="sr-Cyrl-CS"/>
        </w:rPr>
        <w:t>Потврда о референтним набавкама</w:t>
      </w:r>
    </w:p>
    <w:p w:rsidR="00EA6178" w:rsidRPr="005670D1" w:rsidRDefault="00333065" w:rsidP="00EA6178">
      <w:pPr>
        <w:pStyle w:val="KDNabrajanje"/>
        <w:spacing w:before="0"/>
        <w:rPr>
          <w:rFonts w:cs="Arial"/>
        </w:rPr>
      </w:pPr>
      <w:r w:rsidRPr="005670D1">
        <w:rPr>
          <w:rFonts w:cs="Arial"/>
        </w:rPr>
        <w:t>О</w:t>
      </w:r>
      <w:r w:rsidR="007267FC" w:rsidRPr="005670D1">
        <w:rPr>
          <w:rFonts w:cs="Arial"/>
        </w:rPr>
        <w:t>брасц</w:t>
      </w:r>
      <w:r w:rsidR="007267FC" w:rsidRPr="005670D1">
        <w:rPr>
          <w:rFonts w:cs="Arial"/>
          <w:lang w:val="sr-Cyrl-CS"/>
        </w:rPr>
        <w:t>и</w:t>
      </w:r>
      <w:r w:rsidR="00EA6178" w:rsidRPr="005670D1">
        <w:rPr>
          <w:rFonts w:cs="Arial"/>
        </w:rPr>
        <w:t>, изјаве и доказ</w:t>
      </w:r>
      <w:r w:rsidR="007267FC" w:rsidRPr="005670D1">
        <w:rPr>
          <w:rFonts w:cs="Arial"/>
          <w:lang w:val="sr-Cyrl-CS"/>
        </w:rPr>
        <w:t>и</w:t>
      </w:r>
      <w:r w:rsidR="007267FC" w:rsidRPr="005670D1">
        <w:rPr>
          <w:rFonts w:cs="Arial"/>
        </w:rPr>
        <w:t xml:space="preserve"> одређене тачком </w:t>
      </w:r>
      <w:r w:rsidR="003C4E60" w:rsidRPr="005670D1">
        <w:rPr>
          <w:rFonts w:cs="Arial"/>
        </w:rPr>
        <w:t>6</w:t>
      </w:r>
      <w:r w:rsidR="007267FC" w:rsidRPr="005670D1">
        <w:rPr>
          <w:rFonts w:cs="Arial"/>
        </w:rPr>
        <w:t>.</w:t>
      </w:r>
      <w:r w:rsidR="007267FC" w:rsidRPr="005670D1">
        <w:rPr>
          <w:rFonts w:cs="Arial"/>
          <w:lang w:val="sr-Cyrl-CS"/>
        </w:rPr>
        <w:t>9</w:t>
      </w:r>
      <w:r w:rsidR="007267FC" w:rsidRPr="005670D1">
        <w:rPr>
          <w:rFonts w:cs="Arial"/>
        </w:rPr>
        <w:t xml:space="preserve"> или </w:t>
      </w:r>
      <w:r w:rsidR="003C4E60" w:rsidRPr="005670D1">
        <w:rPr>
          <w:rFonts w:cs="Arial"/>
        </w:rPr>
        <w:t>6</w:t>
      </w:r>
      <w:r w:rsidR="007267FC" w:rsidRPr="005670D1">
        <w:rPr>
          <w:rFonts w:cs="Arial"/>
        </w:rPr>
        <w:t>.1</w:t>
      </w:r>
      <w:r w:rsidR="007267FC" w:rsidRPr="005670D1">
        <w:rPr>
          <w:rFonts w:cs="Arial"/>
          <w:lang w:val="sr-Cyrl-CS"/>
        </w:rPr>
        <w:t>0</w:t>
      </w:r>
      <w:r w:rsidR="00EA6178" w:rsidRPr="005670D1">
        <w:rPr>
          <w:rFonts w:cs="Arial"/>
        </w:rPr>
        <w:t xml:space="preserve"> овог упутства у случају да понуђач подноси понуду са подизвођачем или заједничку понуду подноси група понуђача</w:t>
      </w:r>
    </w:p>
    <w:p w:rsidR="008D2B23" w:rsidRPr="005670D1" w:rsidRDefault="008D2B23" w:rsidP="008D2B23">
      <w:pPr>
        <w:pStyle w:val="KDNabrajanje"/>
        <w:spacing w:before="0"/>
        <w:rPr>
          <w:rFonts w:cs="Arial"/>
        </w:rPr>
      </w:pPr>
      <w:r w:rsidRPr="005670D1">
        <w:rPr>
          <w:rFonts w:cs="Arial"/>
        </w:rPr>
        <w:t xml:space="preserve">потписан и печатом оверен образац „Модел уговора“ </w:t>
      </w:r>
      <w:r w:rsidR="003C4E60" w:rsidRPr="005670D1">
        <w:rPr>
          <w:rFonts w:cs="Arial"/>
        </w:rPr>
        <w:t>(пожељно је да буде попуњен)</w:t>
      </w:r>
    </w:p>
    <w:p w:rsidR="008D2B23" w:rsidRPr="005670D1" w:rsidRDefault="008D2B23" w:rsidP="008D2B23">
      <w:pPr>
        <w:pStyle w:val="KDNabrajanje"/>
        <w:spacing w:before="0"/>
        <w:rPr>
          <w:rFonts w:cs="Arial"/>
        </w:rPr>
      </w:pPr>
      <w:r w:rsidRPr="005670D1">
        <w:rPr>
          <w:rFonts w:cs="Arial"/>
        </w:rPr>
        <w:t xml:space="preserve">докази о испуњености услова </w:t>
      </w:r>
      <w:r w:rsidRPr="005670D1">
        <w:rPr>
          <w:rFonts w:cs="Arial"/>
          <w:lang w:bidi="en-US"/>
        </w:rPr>
        <w:t xml:space="preserve">из чл. </w:t>
      </w:r>
      <w:r w:rsidR="00333065" w:rsidRPr="005670D1">
        <w:rPr>
          <w:rFonts w:cs="Arial"/>
          <w:lang w:bidi="en-US"/>
        </w:rPr>
        <w:t xml:space="preserve">75. и </w:t>
      </w:r>
      <w:r w:rsidRPr="005670D1">
        <w:rPr>
          <w:rFonts w:cs="Arial"/>
          <w:lang w:bidi="en-US"/>
        </w:rPr>
        <w:t>76.</w:t>
      </w:r>
      <w:r w:rsidRPr="005670D1">
        <w:rPr>
          <w:rFonts w:cs="Arial"/>
        </w:rPr>
        <w:t xml:space="preserve"> Закона у складу са чланом 77. Закон</w:t>
      </w:r>
      <w:r w:rsidR="00B3572F" w:rsidRPr="005670D1">
        <w:rPr>
          <w:rFonts w:cs="Arial"/>
        </w:rPr>
        <w:t>а</w:t>
      </w:r>
      <w:r w:rsidRPr="005670D1">
        <w:rPr>
          <w:rFonts w:cs="Arial"/>
        </w:rPr>
        <w:t xml:space="preserve"> и Одељком 4. конкурсне документације</w:t>
      </w:r>
    </w:p>
    <w:p w:rsidR="009B3371" w:rsidRPr="005670D1" w:rsidRDefault="009B3371" w:rsidP="00EE070C">
      <w:pPr>
        <w:pStyle w:val="KDNabrajanje"/>
      </w:pPr>
      <w:r w:rsidRPr="005670D1">
        <w:t>Овлашћење за потписника (ако не потписује заступник)</w:t>
      </w:r>
    </w:p>
    <w:p w:rsidR="005670D1" w:rsidRPr="005670D1" w:rsidRDefault="000A7E85" w:rsidP="00EE070C">
      <w:pPr>
        <w:pStyle w:val="KDNabrajanje"/>
      </w:pPr>
      <w:r>
        <w:rPr>
          <w:lang w:val="sr-Cyrl-RS"/>
        </w:rPr>
        <w:t>Споразум о заједничком изврше</w:t>
      </w:r>
      <w:r w:rsidR="005670D1" w:rsidRPr="005670D1">
        <w:rPr>
          <w:lang w:val="sr-Cyrl-RS"/>
        </w:rPr>
        <w:t>њу ( уколико понуду подноси група понуђача)</w:t>
      </w:r>
    </w:p>
    <w:p w:rsidR="00EE070C" w:rsidRPr="00F10346" w:rsidRDefault="00EE070C" w:rsidP="00EE070C">
      <w:pPr>
        <w:pStyle w:val="KDNabrajanje"/>
        <w:numPr>
          <w:ilvl w:val="0"/>
          <w:numId w:val="0"/>
        </w:numPr>
        <w:spacing w:before="0"/>
        <w:ind w:left="270"/>
        <w:rPr>
          <w:rFonts w:cs="Arial"/>
          <w:color w:val="00B0F0"/>
        </w:rPr>
      </w:pP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F10346" w:rsidRDefault="008D2B23" w:rsidP="008D2B23">
      <w:pPr>
        <w:pStyle w:val="KDParagraf"/>
        <w:spacing w:before="0"/>
        <w:rPr>
          <w:rFonts w:eastAsia="TimesNewRomanPS-BoldMT" w:cs="Arial"/>
          <w:bCs/>
          <w:color w:val="000000"/>
          <w:lang w:val="ru-RU"/>
        </w:rPr>
      </w:pPr>
    </w:p>
    <w:p w:rsidR="008D2B23" w:rsidRPr="00F10346" w:rsidRDefault="003C4E60" w:rsidP="00181E4C">
      <w:pPr>
        <w:pStyle w:val="KDPodnaslov2"/>
        <w:numPr>
          <w:ilvl w:val="1"/>
          <w:numId w:val="28"/>
        </w:numPr>
        <w:spacing w:before="0"/>
        <w:jc w:val="both"/>
        <w:rPr>
          <w:rFonts w:cs="Arial"/>
        </w:rPr>
      </w:pPr>
      <w:bookmarkStart w:id="215" w:name="_Toc441651580"/>
      <w:bookmarkStart w:id="216" w:name="_Toc442559891"/>
      <w:r w:rsidRPr="00F10346">
        <w:rPr>
          <w:rFonts w:cs="Arial"/>
        </w:rPr>
        <w:t>Подношење и</w:t>
      </w:r>
      <w:r w:rsidR="008D2B23" w:rsidRPr="00F10346">
        <w:rPr>
          <w:rFonts w:cs="Arial"/>
        </w:rPr>
        <w:t xml:space="preserve"> отварање понуда</w:t>
      </w:r>
      <w:bookmarkEnd w:id="215"/>
      <w:bookmarkEnd w:id="216"/>
    </w:p>
    <w:p w:rsidR="00FC355A" w:rsidRDefault="00FC355A" w:rsidP="008D2B23">
      <w:pPr>
        <w:pStyle w:val="KDParagraf"/>
        <w:spacing w:before="0"/>
        <w:rPr>
          <w:rFonts w:cs="Arial"/>
          <w:lang w:val="sr-Cyrl-CS"/>
        </w:rPr>
      </w:pPr>
      <w:r w:rsidRPr="00F10346">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F10346">
        <w:rPr>
          <w:rFonts w:cs="Arial"/>
        </w:rPr>
        <w:t>е</w:t>
      </w:r>
      <w:r w:rsidRPr="00F10346">
        <w:rPr>
          <w:rFonts w:cs="Arial"/>
          <w:lang w:val="sr-Cyrl-CS"/>
        </w:rPr>
        <w:t>.</w:t>
      </w:r>
    </w:p>
    <w:p w:rsidR="002746AA" w:rsidRPr="00F10346" w:rsidRDefault="002746AA" w:rsidP="008D2B23">
      <w:pPr>
        <w:pStyle w:val="KDParagraf"/>
        <w:spacing w:before="0"/>
        <w:rPr>
          <w:rFonts w:cs="Arial"/>
          <w:lang w:val="sr-Cyrl-CS"/>
        </w:rPr>
      </w:pPr>
      <w:r>
        <w:rPr>
          <w:rFonts w:cs="Arial"/>
          <w:lang w:val="sr-Cyrl-CS"/>
        </w:rPr>
        <w:t>Понуда се доставља у 1 (једном) штампаном примерку (оригинал) и 1 (једном) примерку на ЦД (копија).</w:t>
      </w:r>
    </w:p>
    <w:p w:rsidR="00FC355A" w:rsidRPr="00F10346" w:rsidRDefault="008D2B23" w:rsidP="00FC355A">
      <w:pPr>
        <w:pStyle w:val="KDParagraf"/>
        <w:spacing w:before="0"/>
        <w:rPr>
          <w:rFonts w:cs="Arial"/>
          <w:lang w:val="sr-Cyrl-CS"/>
        </w:rPr>
      </w:pPr>
      <w:r w:rsidRPr="00F10346">
        <w:rPr>
          <w:rFonts w:cs="Arial"/>
        </w:rPr>
        <w:lastRenderedPageBreak/>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FC355A" w:rsidRPr="00F10346" w:rsidRDefault="00FC355A" w:rsidP="008D2B23">
      <w:pPr>
        <w:pStyle w:val="KDParagraf"/>
        <w:spacing w:before="0"/>
        <w:rPr>
          <w:rFonts w:cs="Arial"/>
        </w:rPr>
      </w:pPr>
      <w:r w:rsidRPr="00F10346">
        <w:rPr>
          <w:rFonts w:cs="Arial"/>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003C4E60" w:rsidRPr="00463E03">
        <w:rPr>
          <w:rFonts w:cs="Arial"/>
        </w:rPr>
        <w:t xml:space="preserve">огранак </w:t>
      </w:r>
      <w:r w:rsidR="0044694C" w:rsidRPr="00463E03">
        <w:rPr>
          <w:rFonts w:cs="Arial"/>
        </w:rPr>
        <w:t>ТЕНТ</w:t>
      </w:r>
      <w:r w:rsidR="003C4E60" w:rsidRPr="00463E03">
        <w:rPr>
          <w:rFonts w:cs="Arial"/>
        </w:rPr>
        <w:t>,</w:t>
      </w:r>
      <w:r w:rsidR="003C4E60" w:rsidRPr="00F10346">
        <w:rPr>
          <w:rFonts w:cs="Arial"/>
          <w:color w:val="00B0F0"/>
        </w:rPr>
        <w:t xml:space="preserve"> </w:t>
      </w:r>
      <w:r w:rsidR="00F0754E">
        <w:rPr>
          <w:rFonts w:cs="Arial"/>
          <w:lang w:val="sr-Cyrl-RS"/>
        </w:rPr>
        <w:t>улица Богољуба Урошевића Црног 44, 11500 Обреновац</w:t>
      </w:r>
      <w:r w:rsidR="003C4E60" w:rsidRPr="00F10346">
        <w:rPr>
          <w:rFonts w:cs="Arial"/>
        </w:rPr>
        <w:t xml:space="preserve">, </w:t>
      </w:r>
      <w:r w:rsidR="00F0754E">
        <w:rPr>
          <w:rFonts w:cs="Arial"/>
          <w:lang w:val="sr-Cyrl-RS"/>
        </w:rPr>
        <w:t>просторије службе набавке</w:t>
      </w:r>
      <w:r w:rsidR="003C4E60" w:rsidRPr="00F10346">
        <w:rPr>
          <w:rFonts w:cs="Arial"/>
        </w:rPr>
        <w:t>.</w:t>
      </w:r>
    </w:p>
    <w:p w:rsidR="008D2B23" w:rsidRPr="00F10346" w:rsidRDefault="008D2B23" w:rsidP="008D2B23">
      <w:pPr>
        <w:pStyle w:val="KDParagraf"/>
        <w:spacing w:before="0"/>
        <w:rPr>
          <w:rFonts w:cs="Arial"/>
        </w:rPr>
      </w:pPr>
      <w:r w:rsidRPr="00F10346">
        <w:rPr>
          <w:rFonts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9B3371" w:rsidRPr="00F10346">
        <w:rPr>
          <w:rFonts w:cs="Arial"/>
        </w:rPr>
        <w:t>за учествовање у овом поступку (пожељно да буде издато на меморандуму понуђача)</w:t>
      </w:r>
      <w:r w:rsidRPr="00F10346">
        <w:rPr>
          <w:rFonts w:cs="Arial"/>
        </w:rPr>
        <w:t xml:space="preserve">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F10346" w:rsidRDefault="008D2B23" w:rsidP="008D2B23">
      <w:pPr>
        <w:pStyle w:val="KDParagraf"/>
        <w:spacing w:before="0"/>
        <w:rPr>
          <w:rFonts w:cs="Arial"/>
        </w:rPr>
      </w:pPr>
      <w:r w:rsidRPr="00F10346">
        <w:rPr>
          <w:rFonts w:cs="Arial"/>
        </w:rPr>
        <w:t>Комисија за јавну набавку води записник о отварању понуда у који се уносе подаци у складу са Законом.</w:t>
      </w:r>
    </w:p>
    <w:p w:rsidR="008D2B23" w:rsidRPr="00F10346" w:rsidRDefault="008D2B23" w:rsidP="008D2B23">
      <w:pPr>
        <w:pStyle w:val="KDParagraf"/>
        <w:spacing w:before="0"/>
        <w:rPr>
          <w:rFonts w:cs="Arial"/>
        </w:rPr>
      </w:pPr>
      <w:r w:rsidRPr="00F10346">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Pr="00F10346" w:rsidRDefault="008D2B23" w:rsidP="008D2B23">
      <w:pPr>
        <w:pStyle w:val="KDParagraf"/>
        <w:spacing w:before="0"/>
        <w:rPr>
          <w:rFonts w:cs="Arial"/>
        </w:rPr>
      </w:pPr>
      <w:r w:rsidRPr="00F10346">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8D2B23" w:rsidRPr="00F10346" w:rsidRDefault="008D2B23" w:rsidP="008D2B23">
      <w:pPr>
        <w:pStyle w:val="KDParagraf"/>
        <w:spacing w:before="0"/>
        <w:rPr>
          <w:rFonts w:cs="Arial"/>
        </w:rPr>
      </w:pPr>
    </w:p>
    <w:p w:rsidR="008D2B23" w:rsidRPr="00F10346" w:rsidRDefault="008D2B23" w:rsidP="00181E4C">
      <w:pPr>
        <w:pStyle w:val="KDPodnaslov2"/>
        <w:numPr>
          <w:ilvl w:val="1"/>
          <w:numId w:val="28"/>
        </w:numPr>
        <w:spacing w:before="0"/>
        <w:jc w:val="both"/>
        <w:rPr>
          <w:rFonts w:cs="Arial"/>
        </w:rPr>
      </w:pPr>
      <w:bookmarkStart w:id="217" w:name="_Toc441651581"/>
      <w:bookmarkStart w:id="218" w:name="_Toc442559892"/>
      <w:r w:rsidRPr="00F10346">
        <w:rPr>
          <w:rFonts w:cs="Arial"/>
        </w:rPr>
        <w:t>Начин подношења понуде</w:t>
      </w:r>
      <w:bookmarkEnd w:id="217"/>
      <w:bookmarkEnd w:id="218"/>
    </w:p>
    <w:p w:rsidR="008D2B23" w:rsidRPr="00F10346" w:rsidRDefault="008D2B23" w:rsidP="008D2B23">
      <w:pPr>
        <w:pStyle w:val="KDParagraf"/>
        <w:spacing w:before="0"/>
        <w:rPr>
          <w:rFonts w:cs="Arial"/>
          <w:lang w:val="ru-RU"/>
        </w:rPr>
      </w:pPr>
      <w:r w:rsidRPr="00F10346">
        <w:rPr>
          <w:rFonts w:cs="Arial"/>
          <w:lang w:val="ru-RU"/>
        </w:rPr>
        <w:t>Понуђач може поднети само једну понуду.</w:t>
      </w:r>
    </w:p>
    <w:p w:rsidR="008D2B23" w:rsidRPr="00F10346" w:rsidRDefault="008D2B23" w:rsidP="008D2B23">
      <w:pPr>
        <w:pStyle w:val="KDParagraf"/>
        <w:spacing w:before="0"/>
        <w:rPr>
          <w:rFonts w:cs="Arial"/>
          <w:lang w:val="ru-RU"/>
        </w:rPr>
      </w:pPr>
      <w:r w:rsidRPr="00F10346">
        <w:rPr>
          <w:rFonts w:cs="Arial"/>
          <w:lang w:val="ru-RU"/>
        </w:rPr>
        <w:t>Понуду може поднети понуђач самостално, група понуђача, као и понуђач са подизвођачем.</w:t>
      </w:r>
    </w:p>
    <w:p w:rsidR="008D2B23" w:rsidRPr="00F10346" w:rsidRDefault="008D2B23" w:rsidP="008D2B23">
      <w:pPr>
        <w:pStyle w:val="KDParagraf"/>
        <w:spacing w:before="0"/>
        <w:rPr>
          <w:rFonts w:cs="Arial"/>
        </w:rPr>
      </w:pPr>
      <w:r w:rsidRPr="00F10346">
        <w:rPr>
          <w:rFonts w:cs="Arial"/>
        </w:rPr>
        <w:t>Понуђач који је самостално поднео понуду не може истовремено да учествује у заједничкој понуди или као подизвођач.У случају да понуђач поступи супротно наведеном упутству свака понуда понуђача у којој се појављује биће одбијена.</w:t>
      </w:r>
    </w:p>
    <w:p w:rsidR="008D2B23" w:rsidRPr="00F10346" w:rsidRDefault="008D2B23" w:rsidP="008D2B23">
      <w:pPr>
        <w:pStyle w:val="KDParagraf"/>
        <w:spacing w:before="0"/>
        <w:rPr>
          <w:rFonts w:cs="Arial"/>
        </w:rPr>
      </w:pPr>
      <w:r w:rsidRPr="00F10346">
        <w:rPr>
          <w:rFonts w:cs="Arial"/>
        </w:rPr>
        <w:t>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понуђача, поднео две или више заједничких понуда, Наручилац ће све такве понуде одбити.</w:t>
      </w:r>
    </w:p>
    <w:p w:rsidR="008D2B23" w:rsidRDefault="008D2B23" w:rsidP="008D2B23">
      <w:pPr>
        <w:pStyle w:val="KDParagraf"/>
        <w:spacing w:before="0"/>
        <w:rPr>
          <w:rFonts w:cs="Arial"/>
        </w:rPr>
      </w:pPr>
      <w:r w:rsidRPr="00F10346">
        <w:rPr>
          <w:rFonts w:cs="Arial"/>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
    <w:p w:rsidR="003E06A4" w:rsidRPr="003E06A4" w:rsidRDefault="003E06A4" w:rsidP="008D2B23">
      <w:pPr>
        <w:pStyle w:val="KDParagraf"/>
        <w:spacing w:before="0"/>
        <w:rPr>
          <w:rFonts w:cs="Arial"/>
        </w:rPr>
      </w:pPr>
    </w:p>
    <w:p w:rsidR="008D2B23" w:rsidRPr="00F10346" w:rsidRDefault="008D2B23" w:rsidP="00181E4C">
      <w:pPr>
        <w:pStyle w:val="KDPodnaslov2"/>
        <w:numPr>
          <w:ilvl w:val="1"/>
          <w:numId w:val="28"/>
        </w:numPr>
        <w:spacing w:before="0"/>
        <w:jc w:val="both"/>
        <w:rPr>
          <w:rFonts w:cs="Arial"/>
        </w:rPr>
      </w:pPr>
      <w:bookmarkStart w:id="219" w:name="_Toc441651582"/>
      <w:bookmarkStart w:id="220" w:name="_Toc442559893"/>
      <w:r w:rsidRPr="00F10346">
        <w:rPr>
          <w:rFonts w:cs="Arial"/>
        </w:rPr>
        <w:t>Измена, допуна и опозив понуде</w:t>
      </w:r>
      <w:bookmarkEnd w:id="219"/>
      <w:bookmarkEnd w:id="220"/>
    </w:p>
    <w:p w:rsidR="008D2B23" w:rsidRPr="00F10346" w:rsidRDefault="008D2B23" w:rsidP="008D2B23">
      <w:pPr>
        <w:pStyle w:val="KDParagraf"/>
        <w:spacing w:before="0"/>
        <w:rPr>
          <w:rFonts w:cs="Arial"/>
          <w:lang w:val="ru-RU"/>
        </w:rPr>
      </w:pPr>
      <w:r w:rsidRPr="00F10346">
        <w:rPr>
          <w:rFonts w:cs="Arial"/>
          <w:lang w:val="ru-RU"/>
        </w:rPr>
        <w:t>У року за подношење понуде понуђач може да измени или допуни већ поднету понуду писаним путем, на адресу Наручиоца</w:t>
      </w:r>
      <w:r w:rsidR="005A5710">
        <w:rPr>
          <w:rFonts w:cs="Arial"/>
          <w:lang w:val="ru-RU"/>
        </w:rPr>
        <w:t xml:space="preserve"> на коју је поднео понуду</w:t>
      </w:r>
      <w:r w:rsidRPr="00F10346">
        <w:rPr>
          <w:rFonts w:cs="Arial"/>
          <w:lang w:val="ru-RU"/>
        </w:rPr>
        <w:t>, са назнаком „ИЗМЕНА – ДОПУ</w:t>
      </w:r>
      <w:r w:rsidR="00C959EE">
        <w:rPr>
          <w:rFonts w:cs="Arial"/>
          <w:lang w:val="ru-RU"/>
        </w:rPr>
        <w:t>НА - Понуде за јавну набавку</w:t>
      </w:r>
      <w:r w:rsidR="00C959EE">
        <w:rPr>
          <w:rFonts w:cs="Arial"/>
          <w:lang w:val="sr-Cyrl-RS"/>
        </w:rPr>
        <w:t xml:space="preserve"> добара: </w:t>
      </w:r>
      <w:r w:rsidR="00C959EE" w:rsidRPr="00C959EE">
        <w:rPr>
          <w:rFonts w:cs="Arial"/>
          <w:b/>
          <w:szCs w:val="24"/>
          <w:lang w:val="sr-Cyrl-RS"/>
        </w:rPr>
        <w:t>Млински делови  - одливци за 201</w:t>
      </w:r>
      <w:r w:rsidR="00C959EE" w:rsidRPr="00C959EE">
        <w:rPr>
          <w:rFonts w:cs="Arial"/>
          <w:b/>
          <w:szCs w:val="24"/>
          <w:lang w:val="sr-Latn-RS"/>
        </w:rPr>
        <w:t>8</w:t>
      </w:r>
      <w:r w:rsidR="00C959EE" w:rsidRPr="00C959EE">
        <w:rPr>
          <w:rFonts w:cs="Arial"/>
          <w:b/>
          <w:szCs w:val="24"/>
          <w:lang w:val="sr-Cyrl-RS"/>
        </w:rPr>
        <w:t>.год. ТЕНТ А</w:t>
      </w:r>
      <w:r w:rsidRPr="00F10346">
        <w:rPr>
          <w:rFonts w:cs="Arial"/>
          <w:lang w:val="ru-RU"/>
        </w:rPr>
        <w:t xml:space="preserve"> -</w:t>
      </w:r>
      <w:r w:rsidR="00C959EE">
        <w:rPr>
          <w:rFonts w:cs="Arial"/>
          <w:lang w:val="ru-RU"/>
        </w:rPr>
        <w:t xml:space="preserve"> Јавна набавка број </w:t>
      </w:r>
      <w:r w:rsidR="00C959EE">
        <w:t>3000/0165/2017 (1994/2017)</w:t>
      </w:r>
      <w:r w:rsidRPr="00F10346">
        <w:rPr>
          <w:rFonts w:cs="Arial"/>
          <w:lang w:val="ru-RU"/>
        </w:rPr>
        <w:t xml:space="preserve"> – НЕ ОТВАРАТИ“.</w:t>
      </w:r>
    </w:p>
    <w:p w:rsidR="008D2B23" w:rsidRPr="00F10346" w:rsidRDefault="008D2B23" w:rsidP="008D2B23">
      <w:pPr>
        <w:pStyle w:val="KDParagraf"/>
        <w:spacing w:before="0"/>
        <w:rPr>
          <w:rFonts w:cs="Arial"/>
        </w:rPr>
      </w:pPr>
      <w:r w:rsidRPr="00F10346">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8D2B23" w:rsidRPr="00F10346" w:rsidRDefault="008D2B23" w:rsidP="008D2B23">
      <w:pPr>
        <w:pStyle w:val="KDParagraf"/>
        <w:spacing w:before="0"/>
        <w:rPr>
          <w:rFonts w:cs="Arial"/>
        </w:rPr>
      </w:pPr>
      <w:r w:rsidRPr="00F10346">
        <w:rPr>
          <w:rFonts w:cs="Arial"/>
        </w:rPr>
        <w:t>У року за подношење понуде понуђач може да опозове поднету понуду писаним путем, на адресу Наручиоца, са назнаком „ОПОЗ</w:t>
      </w:r>
      <w:r w:rsidR="00C959EE">
        <w:rPr>
          <w:rFonts w:cs="Arial"/>
        </w:rPr>
        <w:t xml:space="preserve">ИВ - Понуде за јавну набавку </w:t>
      </w:r>
      <w:r w:rsidR="00C959EE">
        <w:rPr>
          <w:rFonts w:cs="Arial"/>
          <w:lang w:val="sr-Cyrl-RS"/>
        </w:rPr>
        <w:t xml:space="preserve">добара: </w:t>
      </w:r>
      <w:r w:rsidR="00C959EE" w:rsidRPr="00C959EE">
        <w:rPr>
          <w:rFonts w:cs="Arial"/>
          <w:b/>
          <w:szCs w:val="24"/>
          <w:lang w:val="sr-Cyrl-RS"/>
        </w:rPr>
        <w:t>Млински делови  - одливци за 201</w:t>
      </w:r>
      <w:r w:rsidR="00C959EE" w:rsidRPr="00C959EE">
        <w:rPr>
          <w:rFonts w:cs="Arial"/>
          <w:b/>
          <w:szCs w:val="24"/>
          <w:lang w:val="sr-Latn-RS"/>
        </w:rPr>
        <w:t>8</w:t>
      </w:r>
      <w:r w:rsidR="00C959EE" w:rsidRPr="00C959EE">
        <w:rPr>
          <w:rFonts w:cs="Arial"/>
          <w:b/>
          <w:szCs w:val="24"/>
          <w:lang w:val="sr-Cyrl-RS"/>
        </w:rPr>
        <w:t>.год. ТЕНТ А</w:t>
      </w:r>
      <w:r w:rsidRPr="00F10346">
        <w:rPr>
          <w:rFonts w:cs="Arial"/>
        </w:rPr>
        <w:t xml:space="preserve"> -</w:t>
      </w:r>
      <w:r w:rsidR="00C959EE">
        <w:rPr>
          <w:rFonts w:cs="Arial"/>
        </w:rPr>
        <w:t xml:space="preserve"> Јавна набавка број </w:t>
      </w:r>
      <w:r w:rsidR="00C959EE">
        <w:t>3000/0165/2017 (1994/2017)</w:t>
      </w:r>
      <w:r w:rsidRPr="00F10346">
        <w:rPr>
          <w:rFonts w:cs="Arial"/>
        </w:rPr>
        <w:t xml:space="preserve"> – НЕ ОТВАРАТИ“.</w:t>
      </w:r>
    </w:p>
    <w:p w:rsidR="008D2B23" w:rsidRPr="00C959EE" w:rsidRDefault="008D2B23" w:rsidP="008D2B23">
      <w:pPr>
        <w:pStyle w:val="KDParagraf"/>
        <w:spacing w:before="0"/>
        <w:rPr>
          <w:rFonts w:cs="Arial"/>
        </w:rPr>
      </w:pPr>
      <w:r w:rsidRPr="00F10346">
        <w:rPr>
          <w:rFonts w:cs="Arial"/>
        </w:rPr>
        <w:t xml:space="preserve">У случају опозива поднете понуде пре истека рока за подношење понуда, Наручилац </w:t>
      </w:r>
      <w:r w:rsidRPr="00C959EE">
        <w:rPr>
          <w:rFonts w:cs="Arial"/>
        </w:rPr>
        <w:t>такву понуду неће отварати, већ ће је неотворену вратити понуђачу.</w:t>
      </w:r>
    </w:p>
    <w:p w:rsidR="008D2B23" w:rsidRPr="00C959EE" w:rsidRDefault="008D2B23" w:rsidP="008D2B23">
      <w:pPr>
        <w:pStyle w:val="KDKomentar"/>
        <w:spacing w:before="0"/>
        <w:rPr>
          <w:rFonts w:cs="Arial"/>
          <w:i w:val="0"/>
          <w:color w:val="auto"/>
          <w:sz w:val="22"/>
          <w:szCs w:val="22"/>
        </w:rPr>
      </w:pPr>
      <w:r w:rsidRPr="00C959EE">
        <w:rPr>
          <w:rFonts w:cs="Arial"/>
          <w:i w:val="0"/>
          <w:color w:val="auto"/>
          <w:sz w:val="22"/>
          <w:szCs w:val="22"/>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p>
    <w:p w:rsidR="00EA6178" w:rsidRPr="00F10346" w:rsidRDefault="00EA6178" w:rsidP="008D2B23">
      <w:pPr>
        <w:pStyle w:val="KDKomentar"/>
        <w:spacing w:before="0"/>
        <w:rPr>
          <w:rFonts w:cs="Arial"/>
          <w:i w:val="0"/>
          <w:sz w:val="22"/>
          <w:szCs w:val="22"/>
        </w:rPr>
      </w:pPr>
    </w:p>
    <w:p w:rsidR="008D2B23" w:rsidRPr="00F10346" w:rsidRDefault="008D2B23" w:rsidP="00181E4C">
      <w:pPr>
        <w:pStyle w:val="KDPodnaslov2"/>
        <w:numPr>
          <w:ilvl w:val="1"/>
          <w:numId w:val="28"/>
        </w:numPr>
        <w:spacing w:before="0"/>
        <w:jc w:val="both"/>
        <w:rPr>
          <w:rFonts w:cs="Arial"/>
        </w:rPr>
      </w:pPr>
      <w:bookmarkStart w:id="221" w:name="_Toc441651583"/>
      <w:bookmarkStart w:id="222" w:name="_Toc442559894"/>
      <w:r w:rsidRPr="00F10346">
        <w:rPr>
          <w:rFonts w:cs="Arial"/>
          <w:lang w:val="ru-RU"/>
        </w:rPr>
        <w:t>П</w:t>
      </w:r>
      <w:r w:rsidRPr="00F10346">
        <w:rPr>
          <w:rFonts w:cs="Arial"/>
        </w:rPr>
        <w:t>артије</w:t>
      </w:r>
      <w:bookmarkEnd w:id="221"/>
      <w:bookmarkEnd w:id="222"/>
    </w:p>
    <w:p w:rsidR="00FC355A" w:rsidRPr="00C959EE" w:rsidRDefault="00FC355A" w:rsidP="00FC355A">
      <w:pPr>
        <w:pStyle w:val="KDParagraf"/>
        <w:spacing w:before="0"/>
        <w:rPr>
          <w:rFonts w:cs="Arial"/>
        </w:rPr>
      </w:pPr>
      <w:r w:rsidRPr="00C959EE">
        <w:rPr>
          <w:rFonts w:cs="Arial"/>
        </w:rPr>
        <w:t>Набавка није обликована по партијама.</w:t>
      </w:r>
    </w:p>
    <w:p w:rsidR="00771564" w:rsidRPr="00F10346" w:rsidRDefault="00771564" w:rsidP="00FC355A">
      <w:pPr>
        <w:pStyle w:val="KDParagraf"/>
        <w:spacing w:before="0"/>
        <w:rPr>
          <w:rFonts w:cs="Arial"/>
          <w:color w:val="00B0F0"/>
        </w:rPr>
      </w:pPr>
    </w:p>
    <w:p w:rsidR="008D2B23" w:rsidRPr="00F10346" w:rsidRDefault="008D2B23" w:rsidP="00181E4C">
      <w:pPr>
        <w:pStyle w:val="KDPodnaslov2"/>
        <w:numPr>
          <w:ilvl w:val="1"/>
          <w:numId w:val="28"/>
        </w:numPr>
        <w:spacing w:before="0"/>
        <w:jc w:val="both"/>
        <w:rPr>
          <w:rFonts w:cs="Arial"/>
        </w:rPr>
      </w:pPr>
      <w:bookmarkStart w:id="223" w:name="_Toc441651584"/>
      <w:bookmarkStart w:id="224" w:name="_Toc442559895"/>
      <w:r w:rsidRPr="00F10346">
        <w:rPr>
          <w:rFonts w:cs="Arial"/>
        </w:rPr>
        <w:t>Понуда са варијантама</w:t>
      </w:r>
      <w:bookmarkEnd w:id="223"/>
      <w:bookmarkEnd w:id="224"/>
    </w:p>
    <w:p w:rsidR="008D2B23" w:rsidRPr="00F10346" w:rsidRDefault="008D2B23" w:rsidP="008D2B23">
      <w:pPr>
        <w:tabs>
          <w:tab w:val="num" w:pos="993"/>
        </w:tabs>
        <w:spacing w:before="0"/>
        <w:rPr>
          <w:rFonts w:cs="Arial"/>
          <w:lang w:val="ru-RU"/>
        </w:rPr>
      </w:pPr>
      <w:r w:rsidRPr="00F10346">
        <w:rPr>
          <w:rFonts w:cs="Arial"/>
          <w:lang w:val="ru-RU"/>
        </w:rPr>
        <w:t>Понуда са варијантама није дозвољена.</w:t>
      </w:r>
    </w:p>
    <w:p w:rsidR="008D2B23" w:rsidRPr="00F10346" w:rsidRDefault="008D2B23" w:rsidP="008D2B23">
      <w:pPr>
        <w:tabs>
          <w:tab w:val="num" w:pos="993"/>
        </w:tabs>
        <w:spacing w:before="0"/>
        <w:rPr>
          <w:rFonts w:cs="Arial"/>
          <w:lang w:val="ru-RU"/>
        </w:rPr>
      </w:pPr>
    </w:p>
    <w:p w:rsidR="008D2B23" w:rsidRPr="00F10346" w:rsidRDefault="008D2B23" w:rsidP="00181E4C">
      <w:pPr>
        <w:pStyle w:val="KDPodnaslov2"/>
        <w:numPr>
          <w:ilvl w:val="1"/>
          <w:numId w:val="28"/>
        </w:numPr>
        <w:spacing w:before="0"/>
        <w:jc w:val="both"/>
        <w:rPr>
          <w:rFonts w:cs="Arial"/>
        </w:rPr>
      </w:pPr>
      <w:bookmarkStart w:id="225" w:name="_Toc441651585"/>
      <w:bookmarkStart w:id="226" w:name="_Toc442559896"/>
      <w:r w:rsidRPr="00F10346">
        <w:rPr>
          <w:rFonts w:cs="Arial"/>
        </w:rPr>
        <w:t>Подношење понуде са подизвођачима</w:t>
      </w:r>
      <w:bookmarkEnd w:id="225"/>
      <w:bookmarkEnd w:id="226"/>
    </w:p>
    <w:p w:rsidR="00EE070C" w:rsidRPr="00F10346" w:rsidRDefault="00EE070C" w:rsidP="00EE070C">
      <w:pPr>
        <w:pStyle w:val="KDParagraf"/>
        <w:spacing w:before="0"/>
        <w:rPr>
          <w:rFonts w:cs="Arial"/>
        </w:rPr>
      </w:pPr>
      <w:r w:rsidRPr="00F10346">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EE070C" w:rsidRPr="00F10346" w:rsidRDefault="00EE070C" w:rsidP="00EE070C">
      <w:pPr>
        <w:pStyle w:val="KDParagraf"/>
        <w:spacing w:before="0"/>
        <w:rPr>
          <w:rFonts w:cs="Arial"/>
        </w:rPr>
      </w:pPr>
      <w:r w:rsidRPr="00F10346">
        <w:rPr>
          <w:rFonts w:cs="Arial"/>
        </w:rPr>
        <w:t>- назив подизвођача, а уколико уговор између наручиоца и понуђача буде закључен, тај подизвођач ће бити наведен у уговору;</w:t>
      </w:r>
    </w:p>
    <w:p w:rsidR="00EE070C" w:rsidRPr="00F10346" w:rsidRDefault="00EE070C" w:rsidP="00EE070C">
      <w:pPr>
        <w:pStyle w:val="KDParagraf"/>
        <w:spacing w:before="0"/>
        <w:rPr>
          <w:rFonts w:cs="Arial"/>
        </w:rPr>
      </w:pPr>
      <w:r w:rsidRPr="00F10346">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EE070C" w:rsidRPr="00F10346" w:rsidRDefault="00EE070C" w:rsidP="00EE070C">
      <w:pPr>
        <w:pStyle w:val="KDParagraf"/>
        <w:spacing w:before="0"/>
        <w:rPr>
          <w:rFonts w:cs="Arial"/>
        </w:rPr>
      </w:pPr>
      <w:r w:rsidRPr="00F10346">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8D2B23" w:rsidRPr="00F0754E" w:rsidRDefault="00EE070C" w:rsidP="008D2B23">
      <w:pPr>
        <w:pStyle w:val="KDParagraf"/>
        <w:spacing w:before="0"/>
        <w:rPr>
          <w:rFonts w:cs="Arial"/>
          <w:lang w:val="sr-Cyrl-RS"/>
        </w:rPr>
      </w:pPr>
      <w:r w:rsidRPr="00F10346">
        <w:rPr>
          <w:rFonts w:cs="Arial"/>
        </w:rPr>
        <w:t xml:space="preserve">Обавеза понуђача је да за </w:t>
      </w:r>
      <w:r w:rsidR="008D2B23" w:rsidRPr="00F10346">
        <w:rPr>
          <w:rFonts w:cs="Arial"/>
        </w:rPr>
        <w:t>подизвођач</w:t>
      </w:r>
      <w:r w:rsidRPr="00F10346">
        <w:rPr>
          <w:rFonts w:cs="Arial"/>
        </w:rPr>
        <w:t>а достави доказе о испуњености</w:t>
      </w:r>
      <w:r w:rsidR="008D2B23" w:rsidRPr="00F10346">
        <w:rPr>
          <w:rFonts w:cs="Arial"/>
        </w:rPr>
        <w:t xml:space="preserve"> обавезн</w:t>
      </w:r>
      <w:r w:rsidRPr="00F10346">
        <w:rPr>
          <w:rFonts w:cs="Arial"/>
        </w:rPr>
        <w:t>их</w:t>
      </w:r>
      <w:r w:rsidR="008D2B23" w:rsidRPr="00F10346">
        <w:rPr>
          <w:rFonts w:cs="Arial"/>
        </w:rPr>
        <w:t xml:space="preserve"> услов</w:t>
      </w:r>
      <w:r w:rsidRPr="00F10346">
        <w:rPr>
          <w:rFonts w:cs="Arial"/>
        </w:rPr>
        <w:t>а</w:t>
      </w:r>
      <w:r w:rsidR="008D2B23" w:rsidRPr="00F10346">
        <w:rPr>
          <w:rFonts w:cs="Arial"/>
        </w:rPr>
        <w:t xml:space="preserve"> из члана 75. став 1. тачка 1), 2) и 4) </w:t>
      </w:r>
      <w:r w:rsidR="003E06A4">
        <w:rPr>
          <w:rFonts w:cs="Arial"/>
        </w:rPr>
        <w:t xml:space="preserve">и члана 75. став 2. </w:t>
      </w:r>
      <w:r w:rsidR="008D2B23" w:rsidRPr="00F10346">
        <w:rPr>
          <w:rFonts w:cs="Arial"/>
        </w:rPr>
        <w:t>Закона</w:t>
      </w:r>
      <w:r w:rsidR="003E06A4">
        <w:rPr>
          <w:rFonts w:cs="Arial"/>
        </w:rPr>
        <w:t xml:space="preserve"> </w:t>
      </w:r>
      <w:r w:rsidR="008D2B23" w:rsidRPr="00F10346">
        <w:rPr>
          <w:rFonts w:cs="Arial"/>
        </w:rPr>
        <w:t>наведен</w:t>
      </w:r>
      <w:r w:rsidRPr="00F10346">
        <w:rPr>
          <w:rFonts w:cs="Arial"/>
        </w:rPr>
        <w:t>их</w:t>
      </w:r>
      <w:r w:rsidR="008D2B23" w:rsidRPr="00F10346">
        <w:rPr>
          <w:rFonts w:cs="Arial"/>
        </w:rPr>
        <w:t xml:space="preserve"> у одељку Услови за учешће из члана 75. и 76. Закона и Упутство како се доказује испуњеност тих услова</w:t>
      </w:r>
      <w:r w:rsidR="00F0754E">
        <w:rPr>
          <w:rFonts w:cs="Arial"/>
          <w:lang w:val="sr-Cyrl-RS"/>
        </w:rPr>
        <w:t>.</w:t>
      </w:r>
    </w:p>
    <w:p w:rsidR="008D2B23" w:rsidRPr="00F10346" w:rsidRDefault="008D2B23" w:rsidP="008D2B23">
      <w:pPr>
        <w:pStyle w:val="KDParagraf"/>
        <w:spacing w:before="0"/>
        <w:rPr>
          <w:rFonts w:cs="Arial"/>
        </w:rPr>
      </w:pPr>
      <w:r w:rsidRPr="00F10346">
        <w:rPr>
          <w:rFonts w:cs="Arial"/>
        </w:rPr>
        <w:t>Додатне услове понуђач испуњава самостално, без обзира на агажовање подизвођача.</w:t>
      </w:r>
    </w:p>
    <w:p w:rsidR="008D2B23" w:rsidRPr="00F10346" w:rsidRDefault="008D2B23" w:rsidP="008D2B23">
      <w:pPr>
        <w:pStyle w:val="KDParagraf"/>
        <w:spacing w:before="0"/>
        <w:rPr>
          <w:rFonts w:cs="Arial"/>
        </w:rPr>
      </w:pPr>
      <w:r w:rsidRPr="00F10346">
        <w:rPr>
          <w:rFonts w:cs="Arial"/>
        </w:rPr>
        <w:t xml:space="preserve">Све обрасце у понуди потписује и оверава понуђач, изузев </w:t>
      </w:r>
      <w:r w:rsidR="00EE070C" w:rsidRPr="00F10346">
        <w:rPr>
          <w:rFonts w:cs="Arial"/>
        </w:rPr>
        <w:t>образаца под пуном материјалном и кривичном одговорношћу,</w:t>
      </w:r>
      <w:r w:rsidRPr="00F10346">
        <w:rPr>
          <w:rFonts w:cs="Arial"/>
        </w:rPr>
        <w:t>које попуњава, потписује и оверава сваки подизвођач у своје име.</w:t>
      </w:r>
    </w:p>
    <w:p w:rsidR="008D2B23" w:rsidRPr="00F10346" w:rsidRDefault="008D2B23" w:rsidP="008D2B23">
      <w:pPr>
        <w:pStyle w:val="KDParagraf"/>
        <w:spacing w:before="0"/>
        <w:rPr>
          <w:rFonts w:cs="Arial"/>
        </w:rPr>
      </w:pPr>
      <w:r w:rsidRPr="00F10346">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rsidR="00011DCA" w:rsidRPr="00F10346" w:rsidRDefault="00011DCA" w:rsidP="00011DCA">
      <w:pPr>
        <w:pStyle w:val="KDParagraf"/>
        <w:spacing w:before="0"/>
        <w:rPr>
          <w:rFonts w:cs="Arial"/>
        </w:rPr>
      </w:pPr>
      <w:r w:rsidRPr="00F10346">
        <w:rPr>
          <w:rFonts w:cs="Arial"/>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p>
    <w:p w:rsidR="008D2B23" w:rsidRPr="00F10346" w:rsidRDefault="008D2B23" w:rsidP="008D2B23">
      <w:pPr>
        <w:pStyle w:val="KDParagraf"/>
        <w:spacing w:before="0"/>
        <w:rPr>
          <w:rFonts w:cs="Arial"/>
          <w:color w:val="00B0F0"/>
          <w:lang w:bidi="en-US"/>
        </w:rPr>
      </w:pPr>
    </w:p>
    <w:p w:rsidR="008D2B23" w:rsidRPr="00F10346" w:rsidRDefault="008D2B23" w:rsidP="00181E4C">
      <w:pPr>
        <w:pStyle w:val="KDPodnaslov2"/>
        <w:numPr>
          <w:ilvl w:val="1"/>
          <w:numId w:val="28"/>
        </w:numPr>
        <w:spacing w:before="0"/>
        <w:jc w:val="both"/>
        <w:rPr>
          <w:rFonts w:cs="Arial"/>
        </w:rPr>
      </w:pPr>
      <w:bookmarkStart w:id="227" w:name="_Toc441651586"/>
      <w:bookmarkStart w:id="228" w:name="_Toc442559897"/>
      <w:r w:rsidRPr="00F10346">
        <w:rPr>
          <w:rFonts w:cs="Arial"/>
        </w:rPr>
        <w:t>Подношење заједничке понуде</w:t>
      </w:r>
      <w:bookmarkEnd w:id="227"/>
      <w:bookmarkEnd w:id="228"/>
    </w:p>
    <w:p w:rsidR="008D2B23" w:rsidRPr="00F10346" w:rsidRDefault="008D2B23" w:rsidP="008D2B23">
      <w:pPr>
        <w:pStyle w:val="KDParagraf"/>
        <w:spacing w:before="0"/>
        <w:rPr>
          <w:rFonts w:cs="Arial"/>
        </w:rPr>
      </w:pPr>
      <w:r w:rsidRPr="00F10346">
        <w:rPr>
          <w:rFonts w:cs="Arial"/>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 и 5.Закона о јавним набавкама и то: </w:t>
      </w:r>
    </w:p>
    <w:p w:rsidR="008D2B23" w:rsidRPr="00F10346" w:rsidRDefault="008D2B23" w:rsidP="008D2B23">
      <w:pPr>
        <w:pStyle w:val="KDNabrajanje"/>
        <w:spacing w:before="0"/>
        <w:rPr>
          <w:rFonts w:cs="Arial"/>
        </w:rPr>
      </w:pPr>
      <w:r w:rsidRPr="00F10346">
        <w:rPr>
          <w:rFonts w:cs="Arial"/>
          <w:lang w:val="sr-Cyrl-CS"/>
        </w:rPr>
        <w:t xml:space="preserve">податке о </w:t>
      </w:r>
      <w:r w:rsidRPr="00F10346">
        <w:rPr>
          <w:rFonts w:cs="Arial"/>
        </w:rPr>
        <w:t xml:space="preserve">члану групе који ће бити </w:t>
      </w:r>
      <w:r w:rsidRPr="00F10346">
        <w:rPr>
          <w:rFonts w:cs="Arial"/>
          <w:lang w:val="sr-Cyrl-CS"/>
        </w:rPr>
        <w:t>Н</w:t>
      </w:r>
      <w:r w:rsidRPr="00F10346">
        <w:rPr>
          <w:rFonts w:cs="Arial"/>
        </w:rPr>
        <w:t xml:space="preserve">осилац посла, односно који ће поднети понуду и који ће заступати групу понуђача пред </w:t>
      </w:r>
      <w:r w:rsidRPr="00F10346">
        <w:rPr>
          <w:rFonts w:cs="Arial"/>
          <w:lang w:val="sr-Cyrl-CS"/>
        </w:rPr>
        <w:t>Н</w:t>
      </w:r>
      <w:r w:rsidRPr="00F10346">
        <w:rPr>
          <w:rFonts w:cs="Arial"/>
        </w:rPr>
        <w:t>аручиоцем;</w:t>
      </w:r>
    </w:p>
    <w:p w:rsidR="008D2B23" w:rsidRPr="00F10346" w:rsidRDefault="008D2B23" w:rsidP="008D2B23">
      <w:pPr>
        <w:pStyle w:val="KDNabrajanje"/>
        <w:spacing w:before="0"/>
        <w:rPr>
          <w:rFonts w:cs="Arial"/>
        </w:rPr>
      </w:pPr>
      <w:r w:rsidRPr="00F10346">
        <w:rPr>
          <w:rFonts w:cs="Arial"/>
        </w:rPr>
        <w:t>опис послова сваког од понуђача из групе понуђача у извршењу уговора.</w:t>
      </w:r>
    </w:p>
    <w:p w:rsidR="00011DCA" w:rsidRPr="00F0754E" w:rsidRDefault="008D2B23" w:rsidP="008D2B23">
      <w:pPr>
        <w:pStyle w:val="KDParagraf"/>
        <w:spacing w:before="0"/>
        <w:rPr>
          <w:rFonts w:cs="Arial"/>
        </w:rPr>
      </w:pPr>
      <w:r w:rsidRPr="00F10346">
        <w:rPr>
          <w:rFonts w:cs="Arial"/>
          <w:lang w:val="ru-RU"/>
        </w:rPr>
        <w:t xml:space="preserve">Сваки понуђач из групе понуђача  која подноси заједничку понуду мора да испуњава услове из члана 75.  </w:t>
      </w:r>
      <w:r w:rsidRPr="00F10346">
        <w:rPr>
          <w:rFonts w:cs="Arial"/>
        </w:rPr>
        <w:t xml:space="preserve">став 1. тачка 1), 2) и 4) </w:t>
      </w:r>
      <w:r w:rsidR="00266FE9">
        <w:rPr>
          <w:rFonts w:cs="Arial"/>
        </w:rPr>
        <w:t xml:space="preserve">и члана 75. став 2. </w:t>
      </w:r>
      <w:r w:rsidRPr="00F10346">
        <w:rPr>
          <w:rFonts w:cs="Arial"/>
        </w:rPr>
        <w:t xml:space="preserve">Закона, наведене у одељку Услови за учешће из члана 75. и 76. Закона и Упутство како се доказује </w:t>
      </w:r>
      <w:r w:rsidRPr="00F0754E">
        <w:rPr>
          <w:rFonts w:cs="Arial"/>
        </w:rPr>
        <w:lastRenderedPageBreak/>
        <w:t>испуњеност тих услова</w:t>
      </w:r>
      <w:r w:rsidR="00F0754E" w:rsidRPr="00F0754E">
        <w:rPr>
          <w:rFonts w:cs="Arial"/>
          <w:lang w:val="sr-Cyrl-RS"/>
        </w:rPr>
        <w:t>.</w:t>
      </w:r>
      <w:r w:rsidR="00011DCA" w:rsidRPr="00F0754E">
        <w:rPr>
          <w:rFonts w:cs="Arial"/>
        </w:rPr>
        <w:t>.</w:t>
      </w:r>
      <w:r w:rsidRPr="00F0754E">
        <w:rPr>
          <w:rFonts w:cs="Arial"/>
        </w:rPr>
        <w:t xml:space="preserve"> Услове у вези са капацитетима, у складу са чланом 76.Закона, понуђачи из групе испуњавају заједно, на основу достављених доказа дефинисанихконкурсном документацијом</w:t>
      </w:r>
      <w:r w:rsidR="00011DCA" w:rsidRPr="00F0754E">
        <w:rPr>
          <w:rFonts w:cs="Arial"/>
        </w:rPr>
        <w:t>.</w:t>
      </w:r>
    </w:p>
    <w:p w:rsidR="00FD7543" w:rsidRPr="00F10346" w:rsidRDefault="008D2B23" w:rsidP="008D2B23">
      <w:pPr>
        <w:pStyle w:val="KDParagraf"/>
        <w:spacing w:before="0"/>
        <w:rPr>
          <w:rFonts w:cs="Arial"/>
          <w:color w:val="00B0F0"/>
          <w:lang w:bidi="en-US"/>
        </w:rPr>
      </w:pPr>
      <w:r w:rsidRPr="00F10346">
        <w:rPr>
          <w:rFonts w:cs="Arial"/>
          <w:lang w:bidi="en-US"/>
        </w:rPr>
        <w:t xml:space="preserve">У случају заједничке понуде групе понуђача </w:t>
      </w:r>
      <w:r w:rsidR="00011DCA" w:rsidRPr="00F10346">
        <w:rPr>
          <w:rFonts w:cs="Arial"/>
          <w:lang w:val="sr-Cyrl-CS" w:bidi="en-US"/>
        </w:rPr>
        <w:t xml:space="preserve">обрасце под пуном материјалном и кривичном одговорношћу </w:t>
      </w:r>
      <w:r w:rsidRPr="00F10346">
        <w:rPr>
          <w:rFonts w:cs="Arial"/>
          <w:lang w:bidi="en-US"/>
        </w:rPr>
        <w:t>попуњава, потписује и оверава сваки члан групе понуђача у своје име.</w:t>
      </w:r>
      <w:r w:rsidR="00B20A6C" w:rsidRPr="00F10346">
        <w:rPr>
          <w:rFonts w:cs="Arial"/>
          <w:lang w:bidi="en-US"/>
        </w:rPr>
        <w:t>( Образац Изјаве о независној понуди и Образац изјаве у складу са чланом 75. став 2. Закона)</w:t>
      </w:r>
    </w:p>
    <w:p w:rsidR="008D2B23" w:rsidRPr="00F10346" w:rsidRDefault="00011DCA" w:rsidP="008D2B23">
      <w:pPr>
        <w:pStyle w:val="KDParagraf"/>
        <w:spacing w:before="0"/>
        <w:rPr>
          <w:rFonts w:cs="Arial"/>
          <w:lang w:bidi="en-US"/>
        </w:rPr>
      </w:pPr>
      <w:r w:rsidRPr="00F10346">
        <w:rPr>
          <w:rFonts w:cs="Arial"/>
          <w:lang w:bidi="en-US"/>
        </w:rPr>
        <w:t>Понуђачи из групе понуђача одговорају неограничено солидарно према наручиоцу.</w:t>
      </w:r>
    </w:p>
    <w:p w:rsidR="008D2B23" w:rsidRPr="00F10346" w:rsidRDefault="008D2B23" w:rsidP="00181E4C">
      <w:pPr>
        <w:pStyle w:val="KDPodnaslov2"/>
        <w:numPr>
          <w:ilvl w:val="1"/>
          <w:numId w:val="28"/>
        </w:numPr>
        <w:spacing w:before="0"/>
        <w:jc w:val="both"/>
        <w:rPr>
          <w:rFonts w:cs="Arial"/>
        </w:rPr>
      </w:pPr>
      <w:bookmarkStart w:id="229" w:name="_Toc441651587"/>
      <w:bookmarkStart w:id="230" w:name="_Toc442559898"/>
      <w:r w:rsidRPr="00F10346">
        <w:rPr>
          <w:rFonts w:cs="Arial"/>
        </w:rPr>
        <w:t>Понуђена цена</w:t>
      </w:r>
      <w:bookmarkEnd w:id="229"/>
      <w:bookmarkEnd w:id="230"/>
    </w:p>
    <w:p w:rsidR="002E2F11" w:rsidRDefault="002E2F11" w:rsidP="002E2F11">
      <w:pPr>
        <w:pStyle w:val="KDParagraf"/>
        <w:spacing w:before="0"/>
        <w:rPr>
          <w:rFonts w:cs="Arial"/>
          <w:color w:val="00B0F0"/>
        </w:rPr>
      </w:pPr>
    </w:p>
    <w:p w:rsidR="00E3605F" w:rsidRDefault="00E3605F" w:rsidP="00E3605F">
      <w:pPr>
        <w:pStyle w:val="KDParagraf"/>
        <w:spacing w:before="0"/>
        <w:rPr>
          <w:rFonts w:cs="Arial"/>
          <w:lang w:val="sr-Cyrl-RS"/>
        </w:rPr>
      </w:pPr>
      <w:r w:rsidRPr="0002738D">
        <w:rPr>
          <w:rFonts w:cs="Arial"/>
        </w:rPr>
        <w:t>Цена се исказује у динарима</w:t>
      </w:r>
      <w:r w:rsidR="006E70AE">
        <w:rPr>
          <w:rFonts w:cs="Arial"/>
          <w:lang w:val="sr-Cyrl-RS"/>
        </w:rPr>
        <w:t xml:space="preserve"> или еврима</w:t>
      </w:r>
      <w:r w:rsidRPr="0002738D">
        <w:rPr>
          <w:rFonts w:cs="Arial"/>
        </w:rPr>
        <w:t>, без пореза на додату вредност.</w:t>
      </w:r>
    </w:p>
    <w:p w:rsidR="00A9666F" w:rsidRPr="00A9666F" w:rsidRDefault="00A9666F" w:rsidP="00E3605F">
      <w:pPr>
        <w:pStyle w:val="KDParagraf"/>
        <w:spacing w:before="0"/>
        <w:rPr>
          <w:rFonts w:cs="Arial"/>
          <w:lang w:val="sr-Cyrl-RS"/>
        </w:rPr>
      </w:pPr>
      <w:r>
        <w:rPr>
          <w:rFonts w:cs="Arial"/>
          <w:lang w:val="sr-Cyrl-RS"/>
        </w:rPr>
        <w:t>Цену ставки бр.1, 16-23 (одливци који се машински обрађују), дати са урачунатом машинском обрадом.</w:t>
      </w:r>
    </w:p>
    <w:p w:rsidR="00E3605F" w:rsidRPr="00F10346" w:rsidRDefault="00E3605F" w:rsidP="00E3605F">
      <w:pPr>
        <w:pStyle w:val="KDParagraf"/>
        <w:spacing w:before="0"/>
        <w:rPr>
          <w:rFonts w:cs="Arial"/>
        </w:rPr>
      </w:pPr>
      <w:r w:rsidRPr="00F10346">
        <w:rPr>
          <w:rFonts w:cs="Arial"/>
        </w:rPr>
        <w:t>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w:t>
      </w:r>
    </w:p>
    <w:p w:rsidR="00E3605F" w:rsidRPr="00F10346" w:rsidRDefault="00E3605F" w:rsidP="00E3605F">
      <w:pPr>
        <w:pStyle w:val="KDParagraf"/>
        <w:spacing w:before="0"/>
        <w:rPr>
          <w:rFonts w:cs="Arial"/>
        </w:rPr>
      </w:pPr>
      <w:r w:rsidRPr="00F10346">
        <w:rPr>
          <w:rFonts w:cs="Arial"/>
        </w:rPr>
        <w:t>Јединичне цене и укупно понуђена цена морају бити изражене са две децимале у складу са правилом заокруживања бројева.У случају рачунске грешке меродавна ће бити јединична цена.</w:t>
      </w:r>
    </w:p>
    <w:p w:rsidR="00E3605F" w:rsidRPr="00F10346" w:rsidRDefault="00E3605F" w:rsidP="00E3605F">
      <w:pPr>
        <w:pStyle w:val="KDParagraf"/>
        <w:spacing w:before="0"/>
        <w:rPr>
          <w:rFonts w:cs="Arial"/>
        </w:rPr>
      </w:pPr>
      <w:r w:rsidRPr="00F10346">
        <w:rPr>
          <w:rFonts w:cs="Arial"/>
        </w:rPr>
        <w:t>Понуда која је изражена у две валуте, сматраће се неприхватљивом.</w:t>
      </w:r>
    </w:p>
    <w:p w:rsidR="00E3605F" w:rsidRPr="0002738D" w:rsidRDefault="00E3605F" w:rsidP="00E3605F">
      <w:pPr>
        <w:pStyle w:val="KDParagraf"/>
        <w:spacing w:before="0"/>
        <w:rPr>
          <w:rFonts w:cs="Arial"/>
          <w:color w:val="FF0000"/>
          <w:sz w:val="24"/>
          <w:lang w:val="sr-Cyrl-RS"/>
        </w:rPr>
      </w:pPr>
      <w:r w:rsidRPr="0002738D">
        <w:rPr>
          <w:rFonts w:cs="Arial"/>
          <w:sz w:val="24"/>
        </w:rPr>
        <w:t>Понуђена цена укључује све трошкове реализације предмета набавке до места испоруке, као и све зависне трошкове</w:t>
      </w:r>
      <w:r>
        <w:rPr>
          <w:rFonts w:cs="Arial"/>
          <w:sz w:val="24"/>
          <w:lang w:val="sr-Cyrl-RS"/>
        </w:rPr>
        <w:t>.</w:t>
      </w:r>
    </w:p>
    <w:p w:rsidR="00E3605F" w:rsidRPr="0002738D" w:rsidRDefault="00E3605F" w:rsidP="00E3605F">
      <w:pPr>
        <w:pStyle w:val="KDParagraf"/>
        <w:spacing w:before="0"/>
        <w:rPr>
          <w:rFonts w:eastAsia="Calibri" w:cs="Arial"/>
          <w:sz w:val="24"/>
        </w:rPr>
      </w:pPr>
      <w:r w:rsidRPr="0002738D">
        <w:rPr>
          <w:rFonts w:eastAsia="Calibri" w:cs="Arial"/>
          <w:sz w:val="24"/>
        </w:rPr>
        <w:t>Ако понуђена цена укључује увозну царину и друге дажбине, понуђач је дужан да тај део одвојено искаже у динарима.</w:t>
      </w:r>
    </w:p>
    <w:p w:rsidR="00E3605F" w:rsidRPr="00F10346" w:rsidRDefault="00E3605F" w:rsidP="00E3605F">
      <w:pPr>
        <w:pStyle w:val="KDParagraf"/>
        <w:spacing w:before="0"/>
        <w:rPr>
          <w:rFonts w:cs="Arial"/>
          <w:color w:val="00B0F0"/>
        </w:rPr>
      </w:pPr>
      <w:r w:rsidRPr="00F10346">
        <w:rPr>
          <w:rFonts w:cs="Arial"/>
        </w:rPr>
        <w:t>Ако је у понуди исказана неуобичајено ниска цена, Наручилац ће поступити у складу са чланом 92.Закона.</w:t>
      </w:r>
    </w:p>
    <w:p w:rsidR="0056571E" w:rsidRPr="00F10346" w:rsidRDefault="002E2F11" w:rsidP="00181E4C">
      <w:pPr>
        <w:pStyle w:val="KDPodnaslov2"/>
        <w:numPr>
          <w:ilvl w:val="1"/>
          <w:numId w:val="28"/>
        </w:numPr>
        <w:spacing w:before="0"/>
        <w:jc w:val="both"/>
        <w:rPr>
          <w:rFonts w:cs="Arial"/>
        </w:rPr>
      </w:pPr>
      <w:r w:rsidRPr="00F10346">
        <w:rPr>
          <w:rFonts w:cs="Arial"/>
        </w:rPr>
        <w:t>Корекција цене</w:t>
      </w:r>
      <w:r w:rsidR="00266FE9">
        <w:rPr>
          <w:rFonts w:cs="Arial"/>
        </w:rPr>
        <w:t xml:space="preserve"> </w:t>
      </w:r>
    </w:p>
    <w:p w:rsidR="009977EB" w:rsidRDefault="009977EB" w:rsidP="0054056C">
      <w:pPr>
        <w:pStyle w:val="KDParagraf"/>
        <w:spacing w:before="0"/>
        <w:rPr>
          <w:rFonts w:eastAsia="Calibri" w:cs="Arial"/>
          <w:color w:val="00B0F0"/>
        </w:rPr>
      </w:pPr>
    </w:p>
    <w:p w:rsidR="00E3605F" w:rsidRPr="00320FBF" w:rsidRDefault="00320FBF" w:rsidP="00E3605F">
      <w:pPr>
        <w:pStyle w:val="KDParagraf"/>
        <w:spacing w:before="0"/>
        <w:rPr>
          <w:rFonts w:eastAsia="Calibri" w:cs="Arial"/>
          <w:lang w:val="sr-Cyrl-RS"/>
        </w:rPr>
      </w:pPr>
      <w:r w:rsidRPr="00320FBF">
        <w:rPr>
          <w:rFonts w:eastAsia="Calibri" w:cs="Arial"/>
          <w:lang w:val="sr-Cyrl-RS"/>
        </w:rPr>
        <w:t>Цена је фиксна и не подлеже никаквој промени.</w:t>
      </w:r>
    </w:p>
    <w:p w:rsidR="00E3605F" w:rsidRPr="00F10346" w:rsidRDefault="00E3605F" w:rsidP="0054056C">
      <w:pPr>
        <w:pStyle w:val="KDParagraf"/>
        <w:spacing w:before="0"/>
        <w:rPr>
          <w:rFonts w:eastAsia="Calibri" w:cs="Arial"/>
          <w:color w:val="00B0F0"/>
        </w:rPr>
      </w:pPr>
    </w:p>
    <w:p w:rsidR="006C6FDF" w:rsidRPr="00F10346" w:rsidRDefault="006C6FDF" w:rsidP="006C6FDF">
      <w:pPr>
        <w:pStyle w:val="Heading10"/>
        <w:numPr>
          <w:ilvl w:val="1"/>
          <w:numId w:val="28"/>
        </w:numPr>
        <w:rPr>
          <w:rFonts w:cs="Arial"/>
          <w:lang w:val="en-US"/>
        </w:rPr>
      </w:pPr>
      <w:bookmarkStart w:id="231" w:name="_Toc441651588"/>
      <w:bookmarkStart w:id="232" w:name="_Toc442559899"/>
      <w:r w:rsidRPr="00F10346">
        <w:rPr>
          <w:rFonts w:cs="Arial"/>
          <w:lang w:val="en-US"/>
        </w:rPr>
        <w:t xml:space="preserve"> Рок испоруке добара</w:t>
      </w:r>
    </w:p>
    <w:p w:rsidR="00320FBF" w:rsidRPr="00426809" w:rsidRDefault="00320FBF" w:rsidP="00320FBF">
      <w:pPr>
        <w:pStyle w:val="ListParagraph"/>
        <w:autoSpaceDE w:val="0"/>
        <w:autoSpaceDN w:val="0"/>
        <w:adjustRightInd w:val="0"/>
        <w:spacing w:before="0" w:after="0" w:line="240" w:lineRule="auto"/>
        <w:ind w:left="0"/>
        <w:contextualSpacing w:val="0"/>
        <w:rPr>
          <w:rFonts w:ascii="Arial" w:hAnsi="Arial" w:cs="Arial"/>
          <w:sz w:val="24"/>
          <w:szCs w:val="24"/>
          <w:lang w:val="sr-Cyrl-RS"/>
        </w:rPr>
      </w:pPr>
      <w:r>
        <w:rPr>
          <w:rFonts w:ascii="Arial" w:hAnsi="Arial" w:cs="Arial"/>
          <w:sz w:val="24"/>
          <w:szCs w:val="24"/>
          <w:lang w:val="sr-Cyrl-RS"/>
        </w:rPr>
        <w:t>Испорука добара је сукцесивна у складу са уговором.</w:t>
      </w:r>
    </w:p>
    <w:p w:rsidR="00320FBF" w:rsidRPr="00DC32CD" w:rsidRDefault="00320FBF" w:rsidP="00320FBF">
      <w:pPr>
        <w:pStyle w:val="ListParagraph"/>
        <w:autoSpaceDE w:val="0"/>
        <w:autoSpaceDN w:val="0"/>
        <w:adjustRightInd w:val="0"/>
        <w:spacing w:before="0" w:after="0" w:line="240" w:lineRule="auto"/>
        <w:ind w:left="0"/>
        <w:contextualSpacing w:val="0"/>
        <w:rPr>
          <w:rFonts w:ascii="Arial" w:hAnsi="Arial" w:cs="Arial"/>
          <w:lang w:val="sr-Cyrl-RS"/>
        </w:rPr>
      </w:pPr>
      <w:r w:rsidRPr="00DC32CD">
        <w:rPr>
          <w:rFonts w:ascii="Arial" w:hAnsi="Arial" w:cs="Arial"/>
        </w:rPr>
        <w:t>Изабрани понуђач је обавезан да испоруку добара изврши у року који не може бити  дужи од</w:t>
      </w:r>
      <w:r w:rsidRPr="00DC32CD">
        <w:rPr>
          <w:rFonts w:ascii="Arial" w:hAnsi="Arial" w:cs="Arial"/>
          <w:lang w:val="sr-Cyrl-RS"/>
        </w:rPr>
        <w:t>:</w:t>
      </w:r>
    </w:p>
    <w:p w:rsidR="00320FBF" w:rsidRPr="00320FBF" w:rsidRDefault="00320FBF" w:rsidP="00320FBF">
      <w:pPr>
        <w:pStyle w:val="ListParagraph"/>
        <w:numPr>
          <w:ilvl w:val="0"/>
          <w:numId w:val="48"/>
        </w:numPr>
        <w:tabs>
          <w:tab w:val="left" w:pos="540"/>
        </w:tabs>
        <w:rPr>
          <w:rFonts w:ascii="Arial" w:hAnsi="Arial" w:cs="Arial"/>
          <w:noProof/>
          <w:lang w:val="sr-Cyrl-CS"/>
        </w:rPr>
      </w:pPr>
      <w:r w:rsidRPr="00320FBF">
        <w:rPr>
          <w:rFonts w:ascii="Arial" w:hAnsi="Arial" w:cs="Arial"/>
          <w:noProof/>
          <w:lang w:val="sr-Cyrl-CS"/>
        </w:rPr>
        <w:t xml:space="preserve">¼ сваког елемента:  </w:t>
      </w:r>
      <w:r w:rsidRPr="00320FBF">
        <w:rPr>
          <w:rFonts w:ascii="Arial" w:hAnsi="Arial" w:cs="Arial"/>
          <w:noProof/>
          <w:lang w:val="sr-Latn-RS"/>
        </w:rPr>
        <w:t xml:space="preserve"> </w:t>
      </w:r>
      <w:r w:rsidRPr="00320FBF">
        <w:rPr>
          <w:rFonts w:ascii="Arial" w:hAnsi="Arial" w:cs="Arial"/>
          <w:noProof/>
          <w:lang w:val="sr-Cyrl-RS"/>
        </w:rPr>
        <w:t xml:space="preserve"> </w:t>
      </w:r>
      <w:r w:rsidRPr="00320FBF">
        <w:rPr>
          <w:rFonts w:ascii="Arial" w:hAnsi="Arial" w:cs="Arial"/>
          <w:noProof/>
          <w:lang w:val="sr-Latn-RS"/>
        </w:rPr>
        <w:t xml:space="preserve"> 45</w:t>
      </w:r>
      <w:r w:rsidR="00443E07">
        <w:rPr>
          <w:rFonts w:ascii="Arial" w:hAnsi="Arial" w:cs="Arial"/>
          <w:noProof/>
          <w:lang w:val="sr-Cyrl-CS"/>
        </w:rPr>
        <w:t xml:space="preserve"> дана </w:t>
      </w:r>
      <w:r w:rsidRPr="00320FBF">
        <w:rPr>
          <w:rFonts w:ascii="Arial" w:hAnsi="Arial" w:cs="Arial"/>
          <w:noProof/>
          <w:lang w:val="sr-Cyrl-CS"/>
        </w:rPr>
        <w:t xml:space="preserve"> </w:t>
      </w:r>
    </w:p>
    <w:p w:rsidR="00320FBF" w:rsidRPr="00320FBF" w:rsidRDefault="00320FBF" w:rsidP="00320FBF">
      <w:pPr>
        <w:pStyle w:val="ListParagraph"/>
        <w:numPr>
          <w:ilvl w:val="0"/>
          <w:numId w:val="48"/>
        </w:numPr>
        <w:tabs>
          <w:tab w:val="left" w:pos="540"/>
        </w:tabs>
        <w:rPr>
          <w:rFonts w:ascii="Arial" w:hAnsi="Arial" w:cs="Arial"/>
          <w:noProof/>
          <w:lang w:val="sr-Cyrl-CS"/>
        </w:rPr>
      </w:pPr>
      <w:r w:rsidRPr="00320FBF">
        <w:rPr>
          <w:rFonts w:ascii="Arial" w:hAnsi="Arial" w:cs="Arial"/>
          <w:noProof/>
          <w:lang w:val="sr-Cyrl-CS"/>
        </w:rPr>
        <w:t xml:space="preserve">¼ сваког елемента:   </w:t>
      </w:r>
      <w:r w:rsidRPr="00320FBF">
        <w:rPr>
          <w:rFonts w:ascii="Arial" w:hAnsi="Arial" w:cs="Arial"/>
          <w:noProof/>
          <w:lang w:val="sr-Latn-RS"/>
        </w:rPr>
        <w:t xml:space="preserve">  90</w:t>
      </w:r>
      <w:r w:rsidR="00443E07">
        <w:rPr>
          <w:rFonts w:ascii="Arial" w:hAnsi="Arial" w:cs="Arial"/>
          <w:noProof/>
          <w:lang w:val="sr-Cyrl-CS"/>
        </w:rPr>
        <w:t xml:space="preserve"> дана </w:t>
      </w:r>
      <w:r w:rsidRPr="00320FBF">
        <w:rPr>
          <w:rFonts w:ascii="Arial" w:hAnsi="Arial" w:cs="Arial"/>
          <w:noProof/>
          <w:lang w:val="sr-Cyrl-CS"/>
        </w:rPr>
        <w:t xml:space="preserve"> </w:t>
      </w:r>
    </w:p>
    <w:p w:rsidR="00320FBF" w:rsidRPr="00320FBF" w:rsidRDefault="00320FBF" w:rsidP="00320FBF">
      <w:pPr>
        <w:pStyle w:val="ListParagraph"/>
        <w:numPr>
          <w:ilvl w:val="0"/>
          <w:numId w:val="48"/>
        </w:numPr>
        <w:tabs>
          <w:tab w:val="left" w:pos="540"/>
        </w:tabs>
        <w:rPr>
          <w:rFonts w:ascii="Arial" w:hAnsi="Arial" w:cs="Arial"/>
          <w:noProof/>
          <w:lang w:val="sr-Cyrl-CS"/>
        </w:rPr>
      </w:pPr>
      <w:r w:rsidRPr="00320FBF">
        <w:rPr>
          <w:rFonts w:ascii="Arial" w:hAnsi="Arial" w:cs="Arial"/>
          <w:noProof/>
          <w:lang w:val="sr-Latn-RS"/>
        </w:rPr>
        <w:t xml:space="preserve"> </w:t>
      </w:r>
      <w:r w:rsidRPr="00320FBF">
        <w:rPr>
          <w:rFonts w:ascii="Arial" w:hAnsi="Arial" w:cs="Arial"/>
          <w:noProof/>
          <w:lang w:val="sr-Cyrl-CS"/>
        </w:rPr>
        <w:t xml:space="preserve">¼ сваког елемента:  </w:t>
      </w:r>
      <w:r w:rsidRPr="00320FBF">
        <w:rPr>
          <w:rFonts w:ascii="Arial" w:hAnsi="Arial" w:cs="Arial"/>
          <w:noProof/>
          <w:lang w:val="sr-Latn-RS"/>
        </w:rPr>
        <w:t xml:space="preserve"> </w:t>
      </w:r>
      <w:r w:rsidRPr="00320FBF">
        <w:rPr>
          <w:rFonts w:ascii="Arial" w:hAnsi="Arial" w:cs="Arial"/>
          <w:noProof/>
          <w:lang w:val="sr-Latn-CS"/>
        </w:rPr>
        <w:t>135</w:t>
      </w:r>
      <w:r w:rsidR="00443E07">
        <w:rPr>
          <w:rFonts w:ascii="Arial" w:hAnsi="Arial" w:cs="Arial"/>
          <w:noProof/>
          <w:lang w:val="sr-Cyrl-CS"/>
        </w:rPr>
        <w:t xml:space="preserve"> дана </w:t>
      </w:r>
      <w:r w:rsidRPr="00320FBF">
        <w:rPr>
          <w:rFonts w:ascii="Arial" w:hAnsi="Arial" w:cs="Arial"/>
          <w:noProof/>
          <w:lang w:val="sr-Cyrl-CS"/>
        </w:rPr>
        <w:t xml:space="preserve"> </w:t>
      </w:r>
    </w:p>
    <w:p w:rsidR="00320FBF" w:rsidRPr="00320FBF" w:rsidRDefault="00320FBF" w:rsidP="00320FBF">
      <w:pPr>
        <w:pStyle w:val="ListParagraph"/>
        <w:numPr>
          <w:ilvl w:val="0"/>
          <w:numId w:val="48"/>
        </w:numPr>
        <w:tabs>
          <w:tab w:val="left" w:pos="540"/>
        </w:tabs>
        <w:rPr>
          <w:rFonts w:ascii="Arial" w:hAnsi="Arial" w:cs="Arial"/>
          <w:noProof/>
          <w:lang w:val="sr-Cyrl-CS"/>
        </w:rPr>
      </w:pPr>
      <w:r w:rsidRPr="00320FBF">
        <w:rPr>
          <w:rFonts w:ascii="Arial" w:hAnsi="Arial" w:cs="Arial"/>
          <w:noProof/>
          <w:lang w:val="sr-Cyrl-CS"/>
        </w:rPr>
        <w:t xml:space="preserve">¼ сваког елемента:  </w:t>
      </w:r>
      <w:r w:rsidRPr="00320FBF">
        <w:rPr>
          <w:rFonts w:ascii="Arial" w:hAnsi="Arial" w:cs="Arial"/>
          <w:noProof/>
        </w:rPr>
        <w:t xml:space="preserve"> 180</w:t>
      </w:r>
      <w:r w:rsidR="00443E07">
        <w:rPr>
          <w:rFonts w:ascii="Arial" w:hAnsi="Arial" w:cs="Arial"/>
          <w:noProof/>
          <w:lang w:val="sr-Cyrl-CS"/>
        </w:rPr>
        <w:t xml:space="preserve"> дана </w:t>
      </w:r>
    </w:p>
    <w:p w:rsidR="00320FBF" w:rsidRPr="00DC32CD" w:rsidRDefault="00320FBF" w:rsidP="00320FBF">
      <w:pPr>
        <w:pStyle w:val="ListParagraph"/>
        <w:autoSpaceDE w:val="0"/>
        <w:autoSpaceDN w:val="0"/>
        <w:adjustRightInd w:val="0"/>
        <w:spacing w:before="0" w:after="0" w:line="240" w:lineRule="auto"/>
        <w:contextualSpacing w:val="0"/>
        <w:rPr>
          <w:rFonts w:ascii="Arial" w:hAnsi="Arial" w:cs="Arial"/>
        </w:rPr>
      </w:pPr>
    </w:p>
    <w:p w:rsidR="00320FBF" w:rsidRPr="00DC32CD" w:rsidRDefault="00320FBF" w:rsidP="00320FBF">
      <w:pPr>
        <w:autoSpaceDE w:val="0"/>
        <w:autoSpaceDN w:val="0"/>
        <w:adjustRightInd w:val="0"/>
        <w:spacing w:before="0"/>
        <w:rPr>
          <w:rFonts w:cs="Arial"/>
        </w:rPr>
      </w:pPr>
      <w:r>
        <w:rPr>
          <w:rFonts w:cs="Arial"/>
        </w:rPr>
        <w:t xml:space="preserve">од дана </w:t>
      </w:r>
      <w:r>
        <w:rPr>
          <w:rFonts w:cs="Arial"/>
          <w:lang w:val="sr-Cyrl-RS"/>
        </w:rPr>
        <w:t>закључења</w:t>
      </w:r>
      <w:r>
        <w:rPr>
          <w:rFonts w:cs="Arial"/>
        </w:rPr>
        <w:t xml:space="preserve"> Уговора</w:t>
      </w:r>
      <w:r w:rsidRPr="00DC32CD">
        <w:rPr>
          <w:rFonts w:cs="Arial"/>
        </w:rPr>
        <w:t>.</w:t>
      </w:r>
    </w:p>
    <w:p w:rsidR="009B3371" w:rsidRPr="00F10346" w:rsidRDefault="009B3371" w:rsidP="006C6FDF">
      <w:pPr>
        <w:pStyle w:val="ListParagraph"/>
        <w:autoSpaceDE w:val="0"/>
        <w:autoSpaceDN w:val="0"/>
        <w:adjustRightInd w:val="0"/>
        <w:spacing w:before="0" w:after="0" w:line="240" w:lineRule="auto"/>
        <w:ind w:left="0"/>
        <w:contextualSpacing w:val="0"/>
        <w:rPr>
          <w:rFonts w:ascii="Arial" w:hAnsi="Arial" w:cs="Arial"/>
          <w:color w:val="00B0F0"/>
        </w:rPr>
      </w:pPr>
    </w:p>
    <w:p w:rsidR="006C6FDF" w:rsidRPr="00F10346" w:rsidRDefault="00320FBF" w:rsidP="006C6FDF">
      <w:pPr>
        <w:pStyle w:val="Heading10"/>
        <w:numPr>
          <w:ilvl w:val="1"/>
          <w:numId w:val="28"/>
        </w:numPr>
        <w:rPr>
          <w:rFonts w:cs="Arial"/>
          <w:lang w:val="en-US"/>
        </w:rPr>
      </w:pPr>
      <w:r>
        <w:rPr>
          <w:rFonts w:cs="Arial"/>
          <w:lang w:val="en-US"/>
        </w:rPr>
        <w:t>Гарантни рок</w:t>
      </w:r>
    </w:p>
    <w:p w:rsidR="00320FBF" w:rsidRPr="000B61E0" w:rsidRDefault="00320FBF" w:rsidP="000B61E0">
      <w:pPr>
        <w:spacing w:before="0"/>
        <w:rPr>
          <w:rFonts w:cs="Arial"/>
          <w:lang w:eastAsia="zh-CN"/>
        </w:rPr>
      </w:pPr>
      <w:r w:rsidRPr="000B61E0">
        <w:rPr>
          <w:rFonts w:cs="Arial"/>
          <w:lang w:eastAsia="zh-CN"/>
        </w:rPr>
        <w:t xml:space="preserve">Гарантни рок за предмет набавке је </w:t>
      </w:r>
      <w:r w:rsidRPr="000B61E0">
        <w:rPr>
          <w:rFonts w:cs="Arial"/>
          <w:lang w:val="sr-Cyrl-RS" w:eastAsia="zh-CN"/>
        </w:rPr>
        <w:t xml:space="preserve">минимум </w:t>
      </w:r>
      <w:r w:rsidRPr="000B61E0">
        <w:rPr>
          <w:rFonts w:cs="Arial"/>
          <w:lang w:val="sr-Cyrl-CS" w:eastAsia="zh-CN"/>
        </w:rPr>
        <w:t xml:space="preserve">2 године </w:t>
      </w:r>
      <w:r w:rsidRPr="000B61E0">
        <w:rPr>
          <w:rFonts w:cs="Arial"/>
          <w:lang w:eastAsia="zh-CN"/>
        </w:rPr>
        <w:t xml:space="preserve"> од</w:t>
      </w:r>
      <w:r w:rsidRPr="000B61E0">
        <w:rPr>
          <w:rFonts w:cs="Arial"/>
          <w:lang w:val="sr-Cyrl-RS" w:eastAsia="zh-CN"/>
        </w:rPr>
        <w:t xml:space="preserve"> дана када је извршен</w:t>
      </w:r>
      <w:r w:rsidR="000A7E85">
        <w:rPr>
          <w:rFonts w:cs="Arial"/>
          <w:lang w:eastAsia="zh-CN"/>
        </w:rPr>
        <w:t xml:space="preserve"> </w:t>
      </w:r>
      <w:r w:rsidRPr="000B61E0">
        <w:rPr>
          <w:rFonts w:cs="Arial"/>
          <w:lang w:eastAsia="zh-CN"/>
        </w:rPr>
        <w:t xml:space="preserve"> квалитативни пријем  добара.</w:t>
      </w:r>
    </w:p>
    <w:p w:rsidR="00320FBF" w:rsidRPr="000B61E0" w:rsidRDefault="00320FBF" w:rsidP="000B61E0">
      <w:pPr>
        <w:spacing w:before="0"/>
        <w:rPr>
          <w:rFonts w:cs="Arial"/>
          <w:lang w:eastAsia="zh-CN"/>
        </w:rPr>
      </w:pPr>
      <w:r w:rsidRPr="000B61E0">
        <w:rPr>
          <w:rFonts w:cs="Arial"/>
          <w:lang w:val="sr-Cyrl-CS" w:eastAsia="zh-CN"/>
        </w:rPr>
        <w:t xml:space="preserve">Изабрани </w:t>
      </w:r>
      <w:r w:rsidRPr="000B61E0">
        <w:rPr>
          <w:rFonts w:cs="Arial"/>
          <w:lang w:eastAsia="zh-CN"/>
        </w:rPr>
        <w:t xml:space="preserve">Понуђач је дужан да о свом трошку отклони све евентуалне недостатке у току трајања гарантног рока. </w:t>
      </w:r>
    </w:p>
    <w:p w:rsidR="009B3371" w:rsidRDefault="000B61E0" w:rsidP="006C6FDF">
      <w:pPr>
        <w:spacing w:before="0"/>
        <w:rPr>
          <w:rFonts w:cs="Arial"/>
          <w:color w:val="00B0F0"/>
          <w:lang w:val="sr-Cyrl-RS" w:eastAsia="zh-CN"/>
        </w:rPr>
      </w:pPr>
      <w:r>
        <w:rPr>
          <w:rFonts w:cs="Arial"/>
          <w:lang w:val="sr-Cyrl-RS" w:eastAsia="zh-CN"/>
        </w:rPr>
        <w:t>Уколико се након испоруке, или при монтажи, или током експлоатације у току гарантног периода, установи да димензионе вредности не одговарају вредностима из техничке спецификације, а самим тим и вредностима из мерне карте, или се установи да хомогеност одливака није задовољавајућа, као и евентуално неки други технички недостатак, сви елементи те врсте биће враћени изабраном понуђачу, а према истом биће предузете мере сходно одредбама из уговора.</w:t>
      </w:r>
    </w:p>
    <w:p w:rsidR="005670D1" w:rsidRPr="005670D1" w:rsidRDefault="005670D1" w:rsidP="006C6FDF">
      <w:pPr>
        <w:spacing w:before="0"/>
        <w:rPr>
          <w:rFonts w:cs="Arial"/>
          <w:color w:val="00B0F0"/>
          <w:lang w:val="sr-Cyrl-RS" w:eastAsia="zh-CN"/>
        </w:rPr>
      </w:pPr>
    </w:p>
    <w:p w:rsidR="008D2B23" w:rsidRPr="00F10346" w:rsidRDefault="006C6FDF" w:rsidP="006C6FDF">
      <w:pPr>
        <w:pStyle w:val="KDPodnaslov2"/>
        <w:spacing w:before="0"/>
        <w:ind w:left="450"/>
        <w:jc w:val="both"/>
        <w:rPr>
          <w:rFonts w:cs="Arial"/>
        </w:rPr>
      </w:pPr>
      <w:r w:rsidRPr="00F10346">
        <w:rPr>
          <w:rFonts w:cs="Arial"/>
        </w:rPr>
        <w:t xml:space="preserve">6.15 </w:t>
      </w:r>
      <w:r w:rsidR="008D2B23" w:rsidRPr="00F10346">
        <w:rPr>
          <w:rFonts w:cs="Arial"/>
        </w:rPr>
        <w:t>Начин и услови плаћања</w:t>
      </w:r>
      <w:bookmarkEnd w:id="231"/>
      <w:bookmarkEnd w:id="232"/>
    </w:p>
    <w:p w:rsidR="008D2B23" w:rsidRDefault="008D2B23" w:rsidP="008D2B23">
      <w:pPr>
        <w:autoSpaceDE w:val="0"/>
        <w:autoSpaceDN w:val="0"/>
        <w:adjustRightInd w:val="0"/>
        <w:spacing w:before="0"/>
        <w:ind w:right="-426"/>
        <w:rPr>
          <w:rFonts w:eastAsia="Calibri" w:cs="Arial"/>
        </w:rPr>
      </w:pPr>
    </w:p>
    <w:p w:rsidR="00E3605F" w:rsidRPr="003B161F" w:rsidRDefault="00E3605F" w:rsidP="00E3605F">
      <w:pPr>
        <w:pStyle w:val="KDParagraf"/>
        <w:spacing w:before="0"/>
        <w:rPr>
          <w:rFonts w:eastAsia="Calibri" w:cs="Arial"/>
        </w:rPr>
      </w:pPr>
      <w:r w:rsidRPr="003B161F">
        <w:rPr>
          <w:rFonts w:eastAsia="Calibri" w:cs="Arial"/>
        </w:rPr>
        <w:t>Плаћање добара који су</w:t>
      </w:r>
      <w:r w:rsidR="000A7E85">
        <w:rPr>
          <w:rFonts w:eastAsia="Calibri" w:cs="Arial"/>
        </w:rPr>
        <w:t xml:space="preserve"> предмет ове јавне набавке </w:t>
      </w:r>
      <w:r w:rsidR="000A7E85">
        <w:rPr>
          <w:rFonts w:eastAsia="Calibri" w:cs="Arial"/>
          <w:lang w:val="sr-Cyrl-RS"/>
        </w:rPr>
        <w:t>Наручилац</w:t>
      </w:r>
      <w:r w:rsidRPr="003B161F">
        <w:rPr>
          <w:rFonts w:eastAsia="Calibri" w:cs="Arial"/>
        </w:rPr>
        <w:t xml:space="preserve"> ће и</w:t>
      </w:r>
      <w:r w:rsidR="000A7E85">
        <w:rPr>
          <w:rFonts w:eastAsia="Calibri" w:cs="Arial"/>
        </w:rPr>
        <w:t xml:space="preserve">звршити на текући рачун </w:t>
      </w:r>
      <w:r w:rsidR="000A7E85">
        <w:rPr>
          <w:rFonts w:eastAsia="Calibri" w:cs="Arial"/>
          <w:lang w:val="sr-Cyrl-RS"/>
        </w:rPr>
        <w:t>Изабраног понуђача</w:t>
      </w:r>
      <w:r w:rsidRPr="003B161F">
        <w:rPr>
          <w:rFonts w:eastAsia="Calibri" w:cs="Arial"/>
        </w:rPr>
        <w:t xml:space="preserve">, </w:t>
      </w:r>
      <w:r w:rsidRPr="00C959EE">
        <w:rPr>
          <w:rFonts w:eastAsia="Calibri" w:cs="Arial"/>
          <w:lang w:val="sr-Cyrl-RS"/>
        </w:rPr>
        <w:t>сукцесивно након испоруке</w:t>
      </w:r>
      <w:r w:rsidRPr="00C959EE">
        <w:rPr>
          <w:rFonts w:eastAsia="Calibri" w:cs="Arial"/>
        </w:rPr>
        <w:t xml:space="preserve"> </w:t>
      </w:r>
      <w:r w:rsidRPr="003B161F">
        <w:rPr>
          <w:rFonts w:eastAsia="Calibri" w:cs="Arial"/>
        </w:rPr>
        <w:t>и потписивања Записника о квалитативном квантитативном пријему добара од стра</w:t>
      </w:r>
      <w:r w:rsidR="000A7E85">
        <w:rPr>
          <w:rFonts w:eastAsia="Calibri" w:cs="Arial"/>
        </w:rPr>
        <w:t xml:space="preserve">не овлашћених представника </w:t>
      </w:r>
      <w:r w:rsidR="000A7E85">
        <w:rPr>
          <w:rFonts w:eastAsia="Calibri" w:cs="Arial"/>
          <w:lang w:val="sr-Cyrl-RS"/>
        </w:rPr>
        <w:t>Нарулиоца</w:t>
      </w:r>
      <w:r w:rsidR="000A7E85">
        <w:rPr>
          <w:rFonts w:eastAsia="Calibri" w:cs="Arial"/>
        </w:rPr>
        <w:t xml:space="preserve"> и  </w:t>
      </w:r>
      <w:r w:rsidR="000A7E85">
        <w:rPr>
          <w:rFonts w:eastAsia="Calibri" w:cs="Arial"/>
          <w:lang w:val="sr-Cyrl-RS"/>
        </w:rPr>
        <w:t>Изабраног понуђача</w:t>
      </w:r>
      <w:r w:rsidRPr="003B161F">
        <w:rPr>
          <w:rFonts w:eastAsia="Calibri" w:cs="Arial"/>
        </w:rPr>
        <w:t xml:space="preserve"> - без примедби, у року до 45 дана од дана пријема исправног рачуна.  </w:t>
      </w:r>
    </w:p>
    <w:p w:rsidR="00E3605F" w:rsidRPr="007C4882" w:rsidRDefault="00E3605F" w:rsidP="00E3605F">
      <w:pPr>
        <w:pStyle w:val="KDParagraf"/>
        <w:spacing w:before="0"/>
        <w:rPr>
          <w:rFonts w:cs="Arial"/>
          <w:b/>
        </w:rPr>
      </w:pPr>
      <w:r w:rsidRPr="003B161F">
        <w:rPr>
          <w:rFonts w:cs="Arial"/>
        </w:rPr>
        <w:t xml:space="preserve">Рачун мора </w:t>
      </w:r>
      <w:r w:rsidRPr="003B161F">
        <w:rPr>
          <w:rFonts w:cs="Arial"/>
          <w:b/>
        </w:rPr>
        <w:t xml:space="preserve">гласити на: Јавно предузеће „Електропривреда Србије“ Београд, </w:t>
      </w:r>
      <w:r>
        <w:rPr>
          <w:rFonts w:cs="Arial"/>
          <w:b/>
          <w:lang w:val="sr-Cyrl-RS"/>
        </w:rPr>
        <w:t xml:space="preserve">царице Милице 2, </w:t>
      </w:r>
      <w:r w:rsidRPr="003B161F">
        <w:rPr>
          <w:rFonts w:cs="Arial"/>
          <w:b/>
        </w:rPr>
        <w:t xml:space="preserve">огранак ТЕНТ, </w:t>
      </w:r>
      <w:r w:rsidRPr="003B161F">
        <w:rPr>
          <w:rFonts w:cs="Arial"/>
          <w:b/>
          <w:lang w:val="ru-RU"/>
        </w:rPr>
        <w:t>Богољуба Урошевића Црног 44</w:t>
      </w:r>
      <w:r w:rsidRPr="003B161F">
        <w:rPr>
          <w:rFonts w:cs="Arial"/>
          <w:b/>
        </w:rPr>
        <w:t xml:space="preserve">, 11500 Oбреновац, ПИБ </w:t>
      </w:r>
      <w:r w:rsidRPr="003B161F">
        <w:rPr>
          <w:rFonts w:cs="Arial"/>
          <w:b/>
          <w:lang w:val="sr-Cyrl-BA"/>
        </w:rPr>
        <w:t>(103920327)</w:t>
      </w:r>
      <w:r w:rsidRPr="003B161F">
        <w:rPr>
          <w:rFonts w:cs="Arial"/>
        </w:rPr>
        <w:t xml:space="preserve"> </w:t>
      </w:r>
      <w:r w:rsidRPr="005A4FD7">
        <w:rPr>
          <w:rFonts w:cs="Arial"/>
        </w:rPr>
        <w:t xml:space="preserve">и бити достављен на адресу Корисника: Јавно предузеће „Електропривреда Србије“ Београд, огранак ТЕНТ, </w:t>
      </w:r>
      <w:r w:rsidRPr="005A4FD7">
        <w:rPr>
          <w:rFonts w:cs="Arial"/>
          <w:lang w:val="ru-RU"/>
        </w:rPr>
        <w:t>Богољуба Урошевића Црног 44</w:t>
      </w:r>
      <w:r w:rsidRPr="005A4FD7">
        <w:rPr>
          <w:rFonts w:cs="Arial"/>
        </w:rPr>
        <w:t xml:space="preserve">, 11500 Oбреновац, са обавезним прилозима-/Записник о квалитативном пријему, са читко написаним именом и презименом и потписом </w:t>
      </w:r>
      <w:r w:rsidR="000A7E85">
        <w:rPr>
          <w:rFonts w:cs="Arial"/>
        </w:rPr>
        <w:t xml:space="preserve">овлашћеног лица </w:t>
      </w:r>
      <w:r w:rsidR="000A7E85">
        <w:rPr>
          <w:rFonts w:cs="Arial"/>
          <w:lang w:val="sr-Cyrl-RS"/>
        </w:rPr>
        <w:t>Наручиоца</w:t>
      </w:r>
      <w:r w:rsidRPr="005A4FD7">
        <w:rPr>
          <w:rFonts w:cs="Arial"/>
        </w:rPr>
        <w:t xml:space="preserve">. </w:t>
      </w:r>
      <w:r w:rsidR="000A7E85">
        <w:rPr>
          <w:rFonts w:cs="Arial"/>
          <w:b/>
          <w:lang w:val="sr-Cyrl-RS"/>
        </w:rPr>
        <w:t>Изабрани понуђач</w:t>
      </w:r>
      <w:r w:rsidRPr="005A4FD7">
        <w:rPr>
          <w:rFonts w:cs="Arial"/>
          <w:b/>
        </w:rPr>
        <w:t xml:space="preserve"> је обавезан да на рачуну/рачунима наведе угов</w:t>
      </w:r>
      <w:r>
        <w:rPr>
          <w:rFonts w:cs="Arial"/>
          <w:b/>
          <w:lang w:val="sr-Cyrl-RS"/>
        </w:rPr>
        <w:t>о</w:t>
      </w:r>
      <w:r w:rsidRPr="005A4FD7">
        <w:rPr>
          <w:rFonts w:cs="Arial"/>
          <w:b/>
        </w:rPr>
        <w:t>р на основу којег се рачун издаје (број и датум).</w:t>
      </w:r>
    </w:p>
    <w:p w:rsidR="00E3605F" w:rsidRPr="00F10346" w:rsidRDefault="00E3605F" w:rsidP="00E3605F">
      <w:pPr>
        <w:pStyle w:val="KDParagraf"/>
        <w:spacing w:before="0"/>
        <w:rPr>
          <w:rFonts w:cs="Arial"/>
        </w:rPr>
      </w:pPr>
    </w:p>
    <w:p w:rsidR="00E3605F" w:rsidRPr="00F10346" w:rsidRDefault="00E3605F" w:rsidP="00E3605F">
      <w:pPr>
        <w:pStyle w:val="KDParagraf"/>
        <w:spacing w:before="0"/>
        <w:rPr>
          <w:rFonts w:cs="Arial"/>
        </w:rPr>
      </w:pPr>
      <w:r w:rsidRPr="00F10346">
        <w:rPr>
          <w:rFonts w:cs="Arial"/>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 Рачуни који не одгов</w:t>
      </w:r>
      <w:r>
        <w:rPr>
          <w:rFonts w:cs="Arial"/>
        </w:rPr>
        <w:t>арају наведеним тачним називима,</w:t>
      </w:r>
      <w:r w:rsidRPr="00F10346">
        <w:rPr>
          <w:rFonts w:cs="Arial"/>
        </w:rPr>
        <w:t xml:space="preserve"> сматра</w:t>
      </w:r>
      <w:r>
        <w:rPr>
          <w:rFonts w:cs="Arial"/>
        </w:rPr>
        <w:t>ће се</w:t>
      </w:r>
      <w:r w:rsidRPr="00F10346">
        <w:rPr>
          <w:rFonts w:cs="Arial"/>
        </w:rPr>
        <w:t xml:space="preserve">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E3605F" w:rsidRPr="00F10346" w:rsidRDefault="00E3605F" w:rsidP="008D2B23">
      <w:pPr>
        <w:autoSpaceDE w:val="0"/>
        <w:autoSpaceDN w:val="0"/>
        <w:adjustRightInd w:val="0"/>
        <w:spacing w:before="0"/>
        <w:ind w:right="-426"/>
        <w:rPr>
          <w:rFonts w:eastAsia="Calibri" w:cs="Arial"/>
        </w:rPr>
      </w:pPr>
    </w:p>
    <w:p w:rsidR="008D2B23" w:rsidRPr="00F10346" w:rsidRDefault="008D2B23" w:rsidP="006C6FDF">
      <w:pPr>
        <w:pStyle w:val="KDPodnaslov2"/>
        <w:numPr>
          <w:ilvl w:val="1"/>
          <w:numId w:val="33"/>
        </w:numPr>
        <w:spacing w:before="0"/>
        <w:jc w:val="both"/>
        <w:rPr>
          <w:rFonts w:cs="Arial"/>
          <w:lang w:val="ru-RU"/>
        </w:rPr>
      </w:pPr>
      <w:bookmarkStart w:id="233" w:name="_Toc441651589"/>
      <w:bookmarkStart w:id="234" w:name="_Toc442559900"/>
      <w:r w:rsidRPr="00F10346">
        <w:rPr>
          <w:rFonts w:cs="Arial"/>
        </w:rPr>
        <w:t>Рок важења понуде</w:t>
      </w:r>
      <w:bookmarkEnd w:id="233"/>
      <w:bookmarkEnd w:id="234"/>
    </w:p>
    <w:p w:rsidR="005A3029" w:rsidRDefault="005A3029" w:rsidP="008D2B23">
      <w:pPr>
        <w:spacing w:before="0"/>
        <w:rPr>
          <w:rFonts w:cs="Arial"/>
          <w:lang w:val="sr-Cyrl-RS"/>
        </w:rPr>
      </w:pPr>
    </w:p>
    <w:p w:rsidR="00E3605F" w:rsidRPr="00F10346" w:rsidRDefault="00E3605F" w:rsidP="00E3605F">
      <w:pPr>
        <w:spacing w:before="0"/>
        <w:rPr>
          <w:rFonts w:cs="Arial"/>
          <w:lang w:val="ru-RU"/>
        </w:rPr>
      </w:pPr>
      <w:r w:rsidRPr="00F10346">
        <w:rPr>
          <w:rFonts w:cs="Arial"/>
          <w:lang w:val="ru-RU"/>
        </w:rPr>
        <w:t xml:space="preserve">Понуда мора да важи најмање </w:t>
      </w:r>
      <w:r w:rsidR="00443E07">
        <w:rPr>
          <w:rFonts w:cs="Arial"/>
          <w:lang w:val="ru-RU"/>
        </w:rPr>
        <w:t>60</w:t>
      </w:r>
      <w:r>
        <w:rPr>
          <w:rFonts w:cs="Arial"/>
          <w:lang w:val="ru-RU"/>
        </w:rPr>
        <w:t xml:space="preserve"> </w:t>
      </w:r>
      <w:r w:rsidRPr="00F10346">
        <w:rPr>
          <w:rFonts w:cs="Arial"/>
          <w:lang w:val="ru-RU"/>
        </w:rPr>
        <w:t>(словима:</w:t>
      </w:r>
      <w:r w:rsidR="00443E07">
        <w:rPr>
          <w:rFonts w:cs="Arial"/>
          <w:lang w:val="ru-RU"/>
        </w:rPr>
        <w:t xml:space="preserve"> шездесет</w:t>
      </w:r>
      <w:r w:rsidRPr="00F10346">
        <w:rPr>
          <w:rFonts w:cs="Arial"/>
          <w:lang w:val="ru-RU"/>
        </w:rPr>
        <w:t xml:space="preserve">) дана од дана отварања понуда. </w:t>
      </w:r>
    </w:p>
    <w:p w:rsidR="00E3605F" w:rsidRDefault="00E3605F" w:rsidP="00E3605F">
      <w:pPr>
        <w:spacing w:before="0"/>
        <w:rPr>
          <w:rFonts w:cs="Arial"/>
          <w:lang w:val="sr-Cyrl-RS"/>
        </w:rPr>
      </w:pPr>
      <w:r w:rsidRPr="00F10346">
        <w:rPr>
          <w:rFonts w:cs="Arial"/>
        </w:rPr>
        <w:t>У случају да понуђач наведе краћи рок важења понуде, понуда ће бити одбијена, као неприхватљива.</w:t>
      </w:r>
    </w:p>
    <w:p w:rsidR="00E3605F" w:rsidRPr="00E3605F" w:rsidRDefault="00E3605F" w:rsidP="008D2B23">
      <w:pPr>
        <w:spacing w:before="0"/>
        <w:rPr>
          <w:rFonts w:cs="Arial"/>
          <w:lang w:val="sr-Cyrl-RS"/>
        </w:rPr>
      </w:pPr>
    </w:p>
    <w:p w:rsidR="008D2B23" w:rsidRPr="00E3605F" w:rsidRDefault="008D2B23" w:rsidP="006C6FDF">
      <w:pPr>
        <w:pStyle w:val="KDPodnaslov2"/>
        <w:numPr>
          <w:ilvl w:val="1"/>
          <w:numId w:val="33"/>
        </w:numPr>
        <w:spacing w:before="0"/>
        <w:jc w:val="both"/>
        <w:rPr>
          <w:rFonts w:cs="Arial"/>
        </w:rPr>
      </w:pPr>
      <w:bookmarkStart w:id="235" w:name="_Toc441651593"/>
      <w:bookmarkStart w:id="236" w:name="_Toc442559904"/>
      <w:r w:rsidRPr="00E3605F">
        <w:rPr>
          <w:rFonts w:cs="Arial"/>
        </w:rPr>
        <w:t>Средства финансијског обезбеђења</w:t>
      </w:r>
      <w:bookmarkEnd w:id="235"/>
      <w:bookmarkEnd w:id="236"/>
    </w:p>
    <w:p w:rsidR="00541E19" w:rsidRPr="00E3605F" w:rsidRDefault="00541E19" w:rsidP="00541E19">
      <w:pPr>
        <w:rPr>
          <w:rFonts w:eastAsia="TimesNewRomanPSMT" w:cs="Arial"/>
          <w:bCs/>
          <w:iCs/>
        </w:rPr>
      </w:pPr>
      <w:r w:rsidRPr="00E3605F">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1A72BF" w:rsidRPr="00E3605F" w:rsidRDefault="001A72BF" w:rsidP="00541E19">
      <w:pPr>
        <w:rPr>
          <w:rFonts w:eastAsia="TimesNewRomanPSMT" w:cs="Arial"/>
          <w:bCs/>
          <w:iCs/>
        </w:rPr>
      </w:pPr>
      <w:r w:rsidRPr="00E3605F">
        <w:rPr>
          <w:rFonts w:eastAsia="TimesNewRomanPSMT" w:cs="Arial"/>
          <w:bCs/>
          <w:iCs/>
        </w:rPr>
        <w:t>Члан групе понуђача може бити налогодавац средства финансијског обезбеђења.</w:t>
      </w:r>
    </w:p>
    <w:p w:rsidR="00541E19" w:rsidRPr="00E3605F" w:rsidRDefault="001A72BF" w:rsidP="00541E19">
      <w:pPr>
        <w:rPr>
          <w:rFonts w:eastAsia="TimesNewRomanPSMT" w:cs="Arial"/>
          <w:bCs/>
          <w:iCs/>
        </w:rPr>
      </w:pPr>
      <w:r w:rsidRPr="00E3605F">
        <w:rPr>
          <w:rFonts w:eastAsia="TimesNewRomanPSMT" w:cs="Arial"/>
          <w:bCs/>
          <w:iCs/>
        </w:rPr>
        <w:t>Средства финансијског обезбеђења морају да буду у валути у којој је и понуда.</w:t>
      </w:r>
    </w:p>
    <w:p w:rsidR="00541E19" w:rsidRPr="00E3605F" w:rsidRDefault="008F18BC" w:rsidP="00541E19">
      <w:pPr>
        <w:rPr>
          <w:rFonts w:eastAsia="TimesNewRomanPSMT" w:cs="Arial"/>
          <w:bCs/>
          <w:iCs/>
        </w:rPr>
      </w:pPr>
      <w:r w:rsidRPr="00E3605F">
        <w:rPr>
          <w:rFonts w:eastAsia="TimesNewRomanPSMT" w:cs="Arial"/>
          <w:bCs/>
          <w:iCs/>
        </w:rPr>
        <w:t>Ако се за време трајања у</w:t>
      </w:r>
      <w:r w:rsidR="00541E19" w:rsidRPr="00E3605F">
        <w:rPr>
          <w:rFonts w:eastAsia="TimesNewRomanPSMT" w:cs="Arial"/>
          <w:bCs/>
          <w:iCs/>
        </w:rPr>
        <w:t xml:space="preserve">говора промене рокови за извршење уговорне обавезе, важност  СФО мора се продужити. </w:t>
      </w:r>
    </w:p>
    <w:p w:rsidR="00541E19" w:rsidRDefault="00541E19" w:rsidP="008D2B23">
      <w:pPr>
        <w:pStyle w:val="KDParagraf"/>
        <w:spacing w:before="0"/>
        <w:rPr>
          <w:rFonts w:cs="Arial"/>
          <w:color w:val="00B0F0"/>
          <w:lang w:val="sr-Cyrl-RS"/>
        </w:rPr>
      </w:pPr>
    </w:p>
    <w:p w:rsidR="000A7E85" w:rsidRPr="000A7E85" w:rsidRDefault="000A7E85" w:rsidP="008D2B23">
      <w:pPr>
        <w:pStyle w:val="KDParagraf"/>
        <w:spacing w:before="0"/>
        <w:rPr>
          <w:rFonts w:cs="Arial"/>
          <w:color w:val="00B0F0"/>
          <w:lang w:val="sr-Cyrl-RS"/>
        </w:rPr>
      </w:pPr>
    </w:p>
    <w:p w:rsidR="00634C74" w:rsidRPr="00C959EE" w:rsidRDefault="00343A18" w:rsidP="00634C74">
      <w:pPr>
        <w:jc w:val="center"/>
        <w:rPr>
          <w:rFonts w:cs="Arial"/>
          <w:b/>
        </w:rPr>
      </w:pPr>
      <w:r w:rsidRPr="00C959EE">
        <w:rPr>
          <w:rFonts w:cs="Arial"/>
          <w:b/>
        </w:rPr>
        <w:t>6</w:t>
      </w:r>
      <w:r w:rsidR="00210FF3" w:rsidRPr="00C959EE">
        <w:rPr>
          <w:rFonts w:cs="Arial"/>
          <w:b/>
        </w:rPr>
        <w:t>.1</w:t>
      </w:r>
      <w:r w:rsidR="006C6FDF" w:rsidRPr="00C959EE">
        <w:rPr>
          <w:rFonts w:cs="Arial"/>
          <w:b/>
        </w:rPr>
        <w:t>7</w:t>
      </w:r>
      <w:r w:rsidR="00210FF3" w:rsidRPr="00C959EE">
        <w:rPr>
          <w:rFonts w:cs="Arial"/>
          <w:b/>
        </w:rPr>
        <w:t>.1.</w:t>
      </w:r>
      <w:r w:rsidR="00634C74" w:rsidRPr="00C959EE">
        <w:rPr>
          <w:rFonts w:cs="Arial"/>
          <w:b/>
        </w:rPr>
        <w:t xml:space="preserve"> Средство обезбеђења за озбиљност понуде</w:t>
      </w:r>
    </w:p>
    <w:p w:rsidR="00634C74" w:rsidRPr="00C959EE" w:rsidRDefault="00634C74" w:rsidP="00634C74">
      <w:pPr>
        <w:rPr>
          <w:rFonts w:cs="Arial"/>
        </w:rPr>
      </w:pPr>
      <w:r w:rsidRPr="00C959EE">
        <w:rPr>
          <w:rFonts w:cs="Arial"/>
        </w:rPr>
        <w:t xml:space="preserve">Рок важења средства обезбеђења за озбиљност понуде мора да буде минимум </w:t>
      </w:r>
      <w:r w:rsidR="00D16608" w:rsidRPr="00C959EE">
        <w:rPr>
          <w:rFonts w:cs="Arial"/>
        </w:rPr>
        <w:t xml:space="preserve">30 </w:t>
      </w:r>
      <w:r w:rsidRPr="00C959EE">
        <w:rPr>
          <w:rFonts w:cs="Arial"/>
        </w:rPr>
        <w:t xml:space="preserve">календарских дана дужи од рока важења понуде (опција </w:t>
      </w:r>
      <w:r w:rsidR="00B00642" w:rsidRPr="00C959EE">
        <w:rPr>
          <w:rFonts w:cs="Arial"/>
        </w:rPr>
        <w:t>понуде</w:t>
      </w:r>
      <w:r w:rsidRPr="00C959EE">
        <w:rPr>
          <w:rFonts w:cs="Arial"/>
        </w:rPr>
        <w:t>).</w:t>
      </w:r>
    </w:p>
    <w:p w:rsidR="00634C74" w:rsidRPr="00C959EE" w:rsidRDefault="00634C74" w:rsidP="00634C74">
      <w:pPr>
        <w:rPr>
          <w:rFonts w:cs="Arial"/>
        </w:rPr>
      </w:pPr>
      <w:r w:rsidRPr="00C959EE">
        <w:rPr>
          <w:rFonts w:cs="Arial"/>
        </w:rPr>
        <w:t xml:space="preserve">Износ средства обезбеђења за озбиљност понуде је </w:t>
      </w:r>
      <w:r w:rsidR="007F3785" w:rsidRPr="00C959EE">
        <w:rPr>
          <w:rFonts w:cs="Arial"/>
          <w:lang w:val="sr-Cyrl-RS"/>
        </w:rPr>
        <w:t>најмање</w:t>
      </w:r>
      <w:r w:rsidR="00B31E17" w:rsidRPr="00C959EE">
        <w:rPr>
          <w:rFonts w:cs="Arial"/>
        </w:rPr>
        <w:t xml:space="preserve"> </w:t>
      </w:r>
      <w:r w:rsidR="007F3785" w:rsidRPr="00C959EE">
        <w:rPr>
          <w:rFonts w:cs="Arial"/>
          <w:lang w:val="sr-Cyrl-RS"/>
        </w:rPr>
        <w:t>2</w:t>
      </w:r>
      <w:r w:rsidR="00B00642" w:rsidRPr="00C959EE">
        <w:rPr>
          <w:rFonts w:cs="Arial"/>
        </w:rPr>
        <w:t>%</w:t>
      </w:r>
      <w:r w:rsidR="00B31E17" w:rsidRPr="00C959EE">
        <w:rPr>
          <w:rFonts w:cs="Arial"/>
        </w:rPr>
        <w:t xml:space="preserve"> </w:t>
      </w:r>
      <w:r w:rsidRPr="00C959EE">
        <w:rPr>
          <w:rFonts w:cs="Arial"/>
        </w:rPr>
        <w:t>вредности понуде без ПДВ.</w:t>
      </w:r>
    </w:p>
    <w:p w:rsidR="00634C74" w:rsidRPr="00C959EE" w:rsidRDefault="00634C74" w:rsidP="00634C74">
      <w:pPr>
        <w:rPr>
          <w:rFonts w:cs="Arial"/>
        </w:rPr>
      </w:pPr>
      <w:r w:rsidRPr="00C959EE">
        <w:rPr>
          <w:rFonts w:cs="Arial"/>
        </w:rPr>
        <w:t>Основи за наплату средства обезбеђења за озбиљност понуде су:</w:t>
      </w:r>
    </w:p>
    <w:p w:rsidR="00634C74" w:rsidRPr="00C959EE" w:rsidRDefault="00634C74" w:rsidP="00634C74">
      <w:pPr>
        <w:rPr>
          <w:rFonts w:cs="Arial"/>
        </w:rPr>
      </w:pPr>
      <w:r w:rsidRPr="00C959EE">
        <w:rPr>
          <w:rFonts w:cs="Arial"/>
        </w:rPr>
        <w:t>- уколико понуђач након истека рока за подношење понуда повуче, опозове или измени своју понуду;</w:t>
      </w:r>
    </w:p>
    <w:p w:rsidR="00634C74" w:rsidRPr="00C959EE" w:rsidRDefault="00634C74" w:rsidP="00634C74">
      <w:pPr>
        <w:rPr>
          <w:rFonts w:cs="Arial"/>
        </w:rPr>
      </w:pPr>
      <w:r w:rsidRPr="00C959EE">
        <w:rPr>
          <w:rFonts w:cs="Arial"/>
        </w:rPr>
        <w:lastRenderedPageBreak/>
        <w:t>- уколико понуђач коме је додељен уговор благовремено не потпише уговор о јавној набавци;</w:t>
      </w:r>
    </w:p>
    <w:p w:rsidR="00634C74" w:rsidRPr="00C959EE" w:rsidRDefault="00634C74" w:rsidP="00634C74">
      <w:pPr>
        <w:rPr>
          <w:rFonts w:cs="Arial"/>
        </w:rPr>
      </w:pPr>
      <w:r w:rsidRPr="00C959EE">
        <w:rPr>
          <w:rFonts w:cs="Arial"/>
        </w:rPr>
        <w:t>- уколико понуђач коме је додељен уговор не поднесе исправно средство обезбеђења за добро извршење посла у складу са захтевима из конкурсне документације.</w:t>
      </w:r>
    </w:p>
    <w:p w:rsidR="00634C74" w:rsidRPr="00C959EE" w:rsidRDefault="00343A18" w:rsidP="00634C74">
      <w:pPr>
        <w:jc w:val="center"/>
        <w:rPr>
          <w:rFonts w:cs="Arial"/>
          <w:b/>
        </w:rPr>
      </w:pPr>
      <w:r w:rsidRPr="00C959EE">
        <w:rPr>
          <w:rFonts w:cs="Arial"/>
          <w:b/>
        </w:rPr>
        <w:t>6</w:t>
      </w:r>
      <w:r w:rsidR="00210FF3" w:rsidRPr="00C959EE">
        <w:rPr>
          <w:rFonts w:cs="Arial"/>
          <w:b/>
        </w:rPr>
        <w:t>.1</w:t>
      </w:r>
      <w:r w:rsidR="006C6FDF" w:rsidRPr="00C959EE">
        <w:rPr>
          <w:rFonts w:cs="Arial"/>
          <w:b/>
        </w:rPr>
        <w:t>7</w:t>
      </w:r>
      <w:r w:rsidR="00210FF3" w:rsidRPr="00C959EE">
        <w:rPr>
          <w:rFonts w:cs="Arial"/>
          <w:b/>
        </w:rPr>
        <w:t>.2</w:t>
      </w:r>
      <w:r w:rsidR="00634C74" w:rsidRPr="00C959EE">
        <w:rPr>
          <w:rFonts w:cs="Arial"/>
          <w:b/>
        </w:rPr>
        <w:t>. Средство обезбеђења за добро извршење посла</w:t>
      </w:r>
    </w:p>
    <w:p w:rsidR="00634C74" w:rsidRPr="00C959EE" w:rsidRDefault="00634C74" w:rsidP="00634C74">
      <w:pPr>
        <w:rPr>
          <w:rFonts w:cs="Arial"/>
        </w:rPr>
      </w:pPr>
      <w:r w:rsidRPr="00C959EE">
        <w:rPr>
          <w:rFonts w:cs="Arial"/>
        </w:rPr>
        <w:t xml:space="preserve">Рок важења средства обезбеђења за добро извршење посла мора да буде минимум </w:t>
      </w:r>
      <w:r w:rsidR="00D16608" w:rsidRPr="00C959EE">
        <w:rPr>
          <w:rFonts w:cs="Arial"/>
        </w:rPr>
        <w:t>30</w:t>
      </w:r>
      <w:r w:rsidRPr="00C959EE">
        <w:rPr>
          <w:rFonts w:cs="Arial"/>
        </w:rPr>
        <w:t xml:space="preserve"> календарских дана дужи од рока важења уговора</w:t>
      </w:r>
      <w:r w:rsidR="00CC2D01" w:rsidRPr="00C959EE">
        <w:rPr>
          <w:rFonts w:cs="Arial"/>
          <w:lang w:val="sr-Cyrl-CS"/>
        </w:rPr>
        <w:t>/рока одређеног за коначно извршење посла</w:t>
      </w:r>
      <w:r w:rsidRPr="00C959EE">
        <w:rPr>
          <w:rFonts w:cs="Arial"/>
        </w:rPr>
        <w:t>.</w:t>
      </w:r>
    </w:p>
    <w:p w:rsidR="00634C74" w:rsidRPr="00C959EE" w:rsidRDefault="00634C74" w:rsidP="00634C74">
      <w:pPr>
        <w:rPr>
          <w:rFonts w:cs="Arial"/>
        </w:rPr>
      </w:pPr>
      <w:r w:rsidRPr="00C959EE">
        <w:rPr>
          <w:rFonts w:cs="Arial"/>
        </w:rPr>
        <w:t>Износ средства обезбе</w:t>
      </w:r>
      <w:r w:rsidR="007F3785" w:rsidRPr="00C959EE">
        <w:rPr>
          <w:rFonts w:cs="Arial"/>
        </w:rPr>
        <w:t>ђења за добро извршење посла је</w:t>
      </w:r>
      <w:r w:rsidR="00B31E17" w:rsidRPr="00C959EE">
        <w:rPr>
          <w:rFonts w:cs="Arial"/>
        </w:rPr>
        <w:t xml:space="preserve"> </w:t>
      </w:r>
      <w:r w:rsidRPr="00C959EE">
        <w:rPr>
          <w:rFonts w:cs="Arial"/>
        </w:rPr>
        <w:t xml:space="preserve">10% од вредности </w:t>
      </w:r>
      <w:r w:rsidR="00EF0AF3" w:rsidRPr="00C959EE">
        <w:rPr>
          <w:rFonts w:cs="Arial"/>
        </w:rPr>
        <w:t>уговора</w:t>
      </w:r>
      <w:r w:rsidRPr="00C959EE">
        <w:rPr>
          <w:rFonts w:cs="Arial"/>
        </w:rPr>
        <w:t xml:space="preserve"> без ПДВ.</w:t>
      </w:r>
    </w:p>
    <w:p w:rsidR="00634C74" w:rsidRPr="00C959EE" w:rsidRDefault="00634C74" w:rsidP="00634C74">
      <w:pPr>
        <w:rPr>
          <w:rFonts w:cs="Arial"/>
        </w:rPr>
      </w:pPr>
      <w:r w:rsidRPr="00C959EE">
        <w:rPr>
          <w:rFonts w:cs="Arial"/>
        </w:rPr>
        <w:t>Основ за наплату средства обезбеђења за добро извршење посла је: случај да друга уговорна страна  не испуни било коју уговорну обавезу.</w:t>
      </w:r>
    </w:p>
    <w:p w:rsidR="00634C74" w:rsidRPr="00C959EE" w:rsidRDefault="00343A18" w:rsidP="00634C74">
      <w:pPr>
        <w:jc w:val="center"/>
        <w:rPr>
          <w:rFonts w:cs="Arial"/>
          <w:b/>
        </w:rPr>
      </w:pPr>
      <w:r w:rsidRPr="00C959EE">
        <w:rPr>
          <w:rFonts w:cs="Arial"/>
          <w:b/>
        </w:rPr>
        <w:t>6</w:t>
      </w:r>
      <w:r w:rsidR="00210FF3" w:rsidRPr="00C959EE">
        <w:rPr>
          <w:rFonts w:cs="Arial"/>
          <w:b/>
        </w:rPr>
        <w:t>.1</w:t>
      </w:r>
      <w:r w:rsidR="006C6FDF" w:rsidRPr="00C959EE">
        <w:rPr>
          <w:rFonts w:cs="Arial"/>
          <w:b/>
        </w:rPr>
        <w:t>7</w:t>
      </w:r>
      <w:r w:rsidR="00210FF3" w:rsidRPr="00C959EE">
        <w:rPr>
          <w:rFonts w:cs="Arial"/>
          <w:b/>
        </w:rPr>
        <w:t>.</w:t>
      </w:r>
      <w:r w:rsidR="00634C74" w:rsidRPr="00C959EE">
        <w:rPr>
          <w:rFonts w:cs="Arial"/>
          <w:b/>
        </w:rPr>
        <w:t>3. Средство обезбеђења за отклањање недостатака у гарантном року</w:t>
      </w:r>
    </w:p>
    <w:p w:rsidR="00634C74" w:rsidRPr="00C959EE" w:rsidRDefault="00634C74" w:rsidP="00634C74">
      <w:pPr>
        <w:rPr>
          <w:rFonts w:cs="Arial"/>
        </w:rPr>
      </w:pPr>
      <w:r w:rsidRPr="00C959EE">
        <w:rPr>
          <w:rFonts w:cs="Arial"/>
        </w:rPr>
        <w:t xml:space="preserve">Рок важења средства обезбеђења за отклањање недостатака у гарантном року мора да буде </w:t>
      </w:r>
      <w:r w:rsidR="00D16608" w:rsidRPr="00C959EE">
        <w:rPr>
          <w:rFonts w:cs="Arial"/>
        </w:rPr>
        <w:t>30</w:t>
      </w:r>
      <w:r w:rsidRPr="00C959EE">
        <w:rPr>
          <w:rFonts w:cs="Arial"/>
        </w:rPr>
        <w:t xml:space="preserve"> календарских дана дужи од гарантног рока.</w:t>
      </w:r>
    </w:p>
    <w:p w:rsidR="00634C74" w:rsidRPr="00C959EE" w:rsidRDefault="00634C74" w:rsidP="00634C74">
      <w:pPr>
        <w:rPr>
          <w:rFonts w:cs="Arial"/>
        </w:rPr>
      </w:pPr>
      <w:r w:rsidRPr="00C959EE">
        <w:rPr>
          <w:rFonts w:cs="Arial"/>
        </w:rPr>
        <w:t xml:space="preserve">Износ средства обезбеђења за за отклањање недостатака у гарантном року је 5% од вредности </w:t>
      </w:r>
      <w:r w:rsidR="00EF0AF3" w:rsidRPr="00C959EE">
        <w:rPr>
          <w:rFonts w:cs="Arial"/>
        </w:rPr>
        <w:t>уговора</w:t>
      </w:r>
      <w:r w:rsidRPr="00C959EE">
        <w:rPr>
          <w:rFonts w:cs="Arial"/>
        </w:rPr>
        <w:t xml:space="preserve"> без ПДВ-а.</w:t>
      </w:r>
    </w:p>
    <w:p w:rsidR="00634C74" w:rsidRPr="00C959EE" w:rsidRDefault="00B31E17" w:rsidP="00634C74">
      <w:pPr>
        <w:rPr>
          <w:rFonts w:cs="Arial"/>
        </w:rPr>
      </w:pPr>
      <w:r w:rsidRPr="00C959EE">
        <w:rPr>
          <w:rFonts w:cs="Arial"/>
        </w:rPr>
        <w:t>Основ</w:t>
      </w:r>
      <w:r w:rsidR="00634C74" w:rsidRPr="00C959EE">
        <w:rPr>
          <w:rFonts w:cs="Arial"/>
        </w:rPr>
        <w:t xml:space="preserve"> за наплату средства обезбеђења за отклањање недостатака у гарантном року је:</w:t>
      </w:r>
    </w:p>
    <w:p w:rsidR="00634C74" w:rsidRPr="00C959EE" w:rsidRDefault="00634C74" w:rsidP="00634C74">
      <w:pPr>
        <w:rPr>
          <w:rFonts w:cs="Arial"/>
        </w:rPr>
      </w:pPr>
      <w:r w:rsidRPr="00C959EE">
        <w:rPr>
          <w:rFonts w:cs="Arial"/>
        </w:rPr>
        <w:t>с</w:t>
      </w:r>
      <w:r w:rsidR="00541E19" w:rsidRPr="00C959EE">
        <w:rPr>
          <w:rFonts w:cs="Arial"/>
        </w:rPr>
        <w:t xml:space="preserve">лучај да друга уговорна страна </w:t>
      </w:r>
      <w:r w:rsidRPr="00C959EE">
        <w:rPr>
          <w:rFonts w:cs="Arial"/>
        </w:rPr>
        <w:t>не отклони недостатке у гарантном року.</w:t>
      </w:r>
    </w:p>
    <w:p w:rsidR="008D2B23" w:rsidRPr="005574DE" w:rsidRDefault="008D2B23" w:rsidP="008D2B23">
      <w:pPr>
        <w:pStyle w:val="KDKomentar"/>
        <w:spacing w:before="0"/>
        <w:rPr>
          <w:rFonts w:cs="Arial"/>
          <w:i w:val="0"/>
          <w:color w:val="auto"/>
          <w:sz w:val="22"/>
          <w:szCs w:val="22"/>
        </w:rPr>
      </w:pPr>
    </w:p>
    <w:p w:rsidR="008D2B23" w:rsidRPr="005574DE" w:rsidRDefault="008D2B23" w:rsidP="008D2B23">
      <w:pPr>
        <w:spacing w:before="0"/>
        <w:rPr>
          <w:rFonts w:cs="Arial"/>
          <w:lang w:val="ru-RU"/>
        </w:rPr>
      </w:pPr>
      <w:r w:rsidRPr="005574DE">
        <w:rPr>
          <w:rFonts w:cs="Arial"/>
          <w:lang w:val="ru-RU"/>
        </w:rPr>
        <w:t>Понуђач је дужан да достави следећа средства финансијског обезбеђења:</w:t>
      </w:r>
    </w:p>
    <w:p w:rsidR="008D2B23" w:rsidRPr="005574DE" w:rsidRDefault="008D2B23" w:rsidP="008D2B23">
      <w:pPr>
        <w:spacing w:before="0"/>
        <w:rPr>
          <w:rFonts w:cs="Arial"/>
          <w:lang w:val="ru-RU"/>
        </w:rPr>
      </w:pPr>
    </w:p>
    <w:p w:rsidR="008D2B23" w:rsidRPr="005574DE" w:rsidRDefault="008D2B23" w:rsidP="00B31E17">
      <w:pPr>
        <w:pStyle w:val="ListParagraph"/>
        <w:tabs>
          <w:tab w:val="center" w:pos="4514"/>
        </w:tabs>
        <w:spacing w:before="0" w:after="0" w:line="240" w:lineRule="auto"/>
        <w:ind w:left="0"/>
        <w:rPr>
          <w:rFonts w:ascii="Arial" w:hAnsi="Arial" w:cs="Arial"/>
          <w:b/>
          <w:u w:val="single"/>
        </w:rPr>
      </w:pPr>
      <w:r w:rsidRPr="005574DE">
        <w:rPr>
          <w:rFonts w:ascii="Arial" w:hAnsi="Arial" w:cs="Arial"/>
          <w:b/>
          <w:u w:val="single"/>
        </w:rPr>
        <w:t>У понуди:</w:t>
      </w:r>
    </w:p>
    <w:p w:rsidR="000F5632" w:rsidRPr="005574DE" w:rsidRDefault="000F5632" w:rsidP="007C0E7C">
      <w:pPr>
        <w:pStyle w:val="KDPodnaslov3"/>
        <w:keepNext w:val="0"/>
        <w:spacing w:before="0"/>
        <w:ind w:left="851"/>
        <w:rPr>
          <w:rFonts w:cs="Arial"/>
          <w:b/>
        </w:rPr>
      </w:pPr>
      <w:bookmarkStart w:id="237" w:name="_Toc441651594"/>
      <w:bookmarkStart w:id="238" w:name="_Toc442559905"/>
    </w:p>
    <w:p w:rsidR="008D2B23" w:rsidRPr="005574DE" w:rsidRDefault="008D2B23" w:rsidP="007C0E7C">
      <w:pPr>
        <w:pStyle w:val="KDPodnaslov3"/>
        <w:keepNext w:val="0"/>
        <w:spacing w:before="0"/>
        <w:ind w:left="851"/>
        <w:rPr>
          <w:rFonts w:cs="Arial"/>
          <w:b/>
        </w:rPr>
      </w:pPr>
      <w:r w:rsidRPr="005574DE">
        <w:rPr>
          <w:rFonts w:cs="Arial"/>
          <w:b/>
        </w:rPr>
        <w:t>Банкарска гаранција</w:t>
      </w:r>
      <w:r w:rsidR="000B5E06" w:rsidRPr="005574DE">
        <w:rPr>
          <w:rFonts w:cs="Arial"/>
          <w:b/>
        </w:rPr>
        <w:t xml:space="preserve"> </w:t>
      </w:r>
      <w:r w:rsidRPr="005574DE">
        <w:rPr>
          <w:rFonts w:cs="Arial"/>
          <w:b/>
        </w:rPr>
        <w:t>за озбиљност понуде</w:t>
      </w:r>
      <w:bookmarkEnd w:id="237"/>
      <w:bookmarkEnd w:id="238"/>
    </w:p>
    <w:p w:rsidR="008D2B23" w:rsidRPr="005574DE" w:rsidRDefault="008D2B23" w:rsidP="00143DEB">
      <w:pPr>
        <w:rPr>
          <w:rFonts w:cs="Arial"/>
        </w:rPr>
      </w:pPr>
      <w:r w:rsidRPr="005574DE">
        <w:rPr>
          <w:rFonts w:cs="Arial"/>
        </w:rPr>
        <w:t xml:space="preserve">Понуђач доставља оригинал банкарску гаранцију за озбиљност понуде у висини од </w:t>
      </w:r>
      <w:r w:rsidR="000A7E85">
        <w:rPr>
          <w:rFonts w:cs="Arial"/>
          <w:lang w:val="sr-Cyrl-RS"/>
        </w:rPr>
        <w:t>2</w:t>
      </w:r>
      <w:r w:rsidRPr="005574DE">
        <w:rPr>
          <w:rFonts w:cs="Arial"/>
        </w:rPr>
        <w:t>% вредности понудe, без ПДВ.</w:t>
      </w:r>
    </w:p>
    <w:p w:rsidR="008D2B23" w:rsidRPr="005574DE" w:rsidRDefault="008D2B23" w:rsidP="00143DEB">
      <w:pPr>
        <w:rPr>
          <w:rFonts w:cs="Arial"/>
        </w:rPr>
      </w:pPr>
      <w:r w:rsidRPr="005574DE">
        <w:rPr>
          <w:rFonts w:cs="Arial"/>
        </w:rPr>
        <w:t xml:space="preserve">Банкарскa гаранцијa понуђача мора бити неопозива, безусловна (без права на приговор) и наплатива на први писани позив, са трајањем најмање од </w:t>
      </w:r>
      <w:r w:rsidR="00D16608" w:rsidRPr="005574DE">
        <w:rPr>
          <w:rFonts w:cs="Arial"/>
        </w:rPr>
        <w:t>30</w:t>
      </w:r>
      <w:r w:rsidRPr="005574DE">
        <w:rPr>
          <w:rFonts w:cs="Arial"/>
        </w:rPr>
        <w:t xml:space="preserve"> (словима: </w:t>
      </w:r>
      <w:r w:rsidR="00D16608" w:rsidRPr="005574DE">
        <w:rPr>
          <w:rFonts w:cs="Arial"/>
        </w:rPr>
        <w:t>три</w:t>
      </w:r>
      <w:r w:rsidRPr="005574DE">
        <w:rPr>
          <w:rFonts w:cs="Arial"/>
        </w:rPr>
        <w:t xml:space="preserve">десет) </w:t>
      </w:r>
      <w:r w:rsidR="007C0E7C" w:rsidRPr="005574DE">
        <w:rPr>
          <w:rFonts w:cs="Arial"/>
        </w:rPr>
        <w:t xml:space="preserve">календарских </w:t>
      </w:r>
      <w:r w:rsidRPr="005574DE">
        <w:rPr>
          <w:rFonts w:cs="Arial"/>
        </w:rPr>
        <w:t xml:space="preserve">дана </w:t>
      </w:r>
      <w:r w:rsidR="007C0E7C" w:rsidRPr="005574DE">
        <w:rPr>
          <w:rFonts w:cs="Arial"/>
        </w:rPr>
        <w:t>дужи од рока важења понуде.</w:t>
      </w:r>
    </w:p>
    <w:p w:rsidR="008D2B23" w:rsidRPr="005574DE" w:rsidRDefault="008D2B23" w:rsidP="00143DEB">
      <w:pPr>
        <w:rPr>
          <w:rFonts w:cs="Arial"/>
        </w:rPr>
      </w:pPr>
      <w:r w:rsidRPr="005574DE">
        <w:rPr>
          <w:rFonts w:cs="Arial"/>
        </w:rPr>
        <w:t xml:space="preserve">Наручилац ће уновчити гаранцију за озбиљност понуде дату уз понуду уколико: </w:t>
      </w:r>
    </w:p>
    <w:p w:rsidR="008D2B23" w:rsidRPr="005574DE" w:rsidRDefault="008D2B23" w:rsidP="00FA7AF9">
      <w:pPr>
        <w:numPr>
          <w:ilvl w:val="0"/>
          <w:numId w:val="14"/>
        </w:numPr>
        <w:spacing w:before="0"/>
        <w:ind w:left="993" w:hanging="142"/>
        <w:rPr>
          <w:rFonts w:cs="Arial"/>
        </w:rPr>
      </w:pPr>
      <w:r w:rsidRPr="005574DE">
        <w:rPr>
          <w:rFonts w:cs="Arial"/>
        </w:rPr>
        <w:t>понуђач након истека рока за подношење понуда повуче, опозове или измени своју понуду или</w:t>
      </w:r>
    </w:p>
    <w:p w:rsidR="008D2B23" w:rsidRPr="005574DE" w:rsidRDefault="008D2B23" w:rsidP="00FA7AF9">
      <w:pPr>
        <w:numPr>
          <w:ilvl w:val="0"/>
          <w:numId w:val="14"/>
        </w:numPr>
        <w:spacing w:before="0"/>
        <w:ind w:left="993" w:hanging="142"/>
        <w:rPr>
          <w:rFonts w:cs="Arial"/>
        </w:rPr>
      </w:pPr>
      <w:r w:rsidRPr="005574DE">
        <w:rPr>
          <w:rFonts w:cs="Arial"/>
        </w:rPr>
        <w:t xml:space="preserve">понуђач коме је додељен уговор благовремено не потпише уговор о јавној набавци или </w:t>
      </w:r>
    </w:p>
    <w:p w:rsidR="008D2B23" w:rsidRPr="005574DE" w:rsidRDefault="007C0E7C" w:rsidP="00FA7AF9">
      <w:pPr>
        <w:numPr>
          <w:ilvl w:val="0"/>
          <w:numId w:val="14"/>
        </w:numPr>
        <w:spacing w:before="0"/>
        <w:ind w:left="993" w:hanging="142"/>
        <w:rPr>
          <w:rFonts w:cs="Arial"/>
        </w:rPr>
      </w:pPr>
      <w:r w:rsidRPr="005574DE">
        <w:rPr>
          <w:rFonts w:cs="Arial"/>
        </w:rPr>
        <w:t>понуђач коме је додељен уговор не поднесе исправно средство обезбеђења за добро извршење посла у складу са захтевима из конкурсне документације</w:t>
      </w:r>
      <w:r w:rsidR="008D2B23" w:rsidRPr="005574DE">
        <w:rPr>
          <w:rFonts w:cs="Arial"/>
        </w:rPr>
        <w:t>.</w:t>
      </w:r>
    </w:p>
    <w:p w:rsidR="008D2B23" w:rsidRPr="005574DE" w:rsidRDefault="008D2B23" w:rsidP="00143DEB">
      <w:pPr>
        <w:rPr>
          <w:rFonts w:cs="Arial"/>
        </w:rPr>
      </w:pPr>
      <w:r w:rsidRPr="005574DE">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8D2B23" w:rsidRPr="005574DE" w:rsidRDefault="008D2B23" w:rsidP="00143DEB">
      <w:pPr>
        <w:rPr>
          <w:rFonts w:cs="Arial"/>
        </w:rPr>
      </w:pPr>
      <w:r w:rsidRPr="005574DE">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 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8D2B23" w:rsidRPr="005574DE" w:rsidRDefault="008D2B23" w:rsidP="00143DEB">
      <w:pPr>
        <w:rPr>
          <w:rFonts w:cs="Arial"/>
        </w:rPr>
      </w:pPr>
      <w:r w:rsidRPr="005574DE">
        <w:rPr>
          <w:rFonts w:cs="Arial"/>
        </w:rPr>
        <w:lastRenderedPageBreak/>
        <w:t>Банкарска гаранција ће бити враћена понуђачу са којим није закључен уговор одмах по закључењу уговора са понуђачем чија је понуда изабрана као најповољнија, а понуђачу са којим је закључен уговор у року од осам дана од дана предаје Наручиоцу инструмената обезбеђења извршења уговорених обавеза која су захтевана Уговором.</w:t>
      </w:r>
    </w:p>
    <w:p w:rsidR="008D2B23" w:rsidRPr="005574DE" w:rsidRDefault="008D2B23" w:rsidP="008D2B23">
      <w:pPr>
        <w:tabs>
          <w:tab w:val="left" w:pos="1786"/>
        </w:tabs>
        <w:spacing w:before="0"/>
        <w:ind w:left="1418" w:right="-6" w:hanging="567"/>
        <w:rPr>
          <w:rFonts w:cs="Arial"/>
        </w:rPr>
      </w:pPr>
    </w:p>
    <w:p w:rsidR="000F5632" w:rsidRPr="005574DE" w:rsidRDefault="000F5632" w:rsidP="00541E19">
      <w:pPr>
        <w:rPr>
          <w:rFonts w:cs="Arial"/>
          <w:b/>
          <w:lang w:val="sr-Cyrl-RS"/>
        </w:rPr>
      </w:pPr>
    </w:p>
    <w:p w:rsidR="008D2B23" w:rsidRPr="005574DE" w:rsidRDefault="008D2B23" w:rsidP="008D2B23">
      <w:pPr>
        <w:spacing w:before="0"/>
        <w:ind w:left="851"/>
        <w:rPr>
          <w:rFonts w:cs="Arial"/>
        </w:rPr>
      </w:pPr>
    </w:p>
    <w:p w:rsidR="008D2B23" w:rsidRPr="005574DE" w:rsidRDefault="003529D2" w:rsidP="008D2B23">
      <w:pPr>
        <w:pStyle w:val="ListParagraph"/>
        <w:spacing w:before="0" w:after="0" w:line="240" w:lineRule="auto"/>
        <w:ind w:left="0"/>
        <w:rPr>
          <w:rFonts w:ascii="Arial" w:hAnsi="Arial" w:cs="Arial"/>
          <w:b/>
          <w:u w:val="single"/>
        </w:rPr>
      </w:pPr>
      <w:r w:rsidRPr="005574DE">
        <w:rPr>
          <w:rFonts w:ascii="Arial" w:hAnsi="Arial" w:cs="Arial"/>
          <w:b/>
          <w:u w:val="single"/>
        </w:rPr>
        <w:t xml:space="preserve">У </w:t>
      </w:r>
      <w:r w:rsidRPr="005574DE">
        <w:rPr>
          <w:rFonts w:ascii="Arial" w:hAnsi="Arial" w:cs="Arial"/>
          <w:b/>
          <w:u w:val="single"/>
          <w:lang w:val="sr-Cyrl-RS"/>
        </w:rPr>
        <w:t>тренутку</w:t>
      </w:r>
      <w:r w:rsidR="008D2B23" w:rsidRPr="005574DE">
        <w:rPr>
          <w:rFonts w:ascii="Arial" w:hAnsi="Arial" w:cs="Arial"/>
          <w:b/>
          <w:u w:val="single"/>
        </w:rPr>
        <w:t xml:space="preserve"> закључења Уговора</w:t>
      </w:r>
    </w:p>
    <w:p w:rsidR="008D2B23" w:rsidRPr="005574DE" w:rsidRDefault="008D2B23" w:rsidP="008D2B23">
      <w:pPr>
        <w:pStyle w:val="ListParagraph"/>
        <w:spacing w:before="0" w:after="0" w:line="240" w:lineRule="auto"/>
        <w:ind w:left="0"/>
        <w:rPr>
          <w:rFonts w:ascii="Arial" w:hAnsi="Arial" w:cs="Arial"/>
          <w:b/>
          <w:u w:val="single"/>
        </w:rPr>
      </w:pPr>
    </w:p>
    <w:p w:rsidR="00FD0A1F" w:rsidRPr="005574DE" w:rsidRDefault="00FD0A1F" w:rsidP="00EA1925">
      <w:pPr>
        <w:rPr>
          <w:rFonts w:cs="Arial"/>
          <w:b/>
        </w:rPr>
      </w:pPr>
      <w:r w:rsidRPr="005574DE">
        <w:rPr>
          <w:rFonts w:cs="Arial"/>
          <w:b/>
        </w:rPr>
        <w:t xml:space="preserve">Банкарску гаранцију </w:t>
      </w:r>
      <w:r w:rsidR="004949B3" w:rsidRPr="005574DE">
        <w:rPr>
          <w:rFonts w:cs="Arial"/>
          <w:b/>
        </w:rPr>
        <w:t xml:space="preserve">за </w:t>
      </w:r>
      <w:r w:rsidRPr="005574DE">
        <w:rPr>
          <w:rFonts w:cs="Arial"/>
          <w:b/>
        </w:rPr>
        <w:t>добро извршење посла</w:t>
      </w:r>
    </w:p>
    <w:p w:rsidR="00FD0A1F" w:rsidRPr="005574DE" w:rsidRDefault="00FD0A1F" w:rsidP="00FD0A1F">
      <w:pPr>
        <w:pStyle w:val="ListParagraph"/>
        <w:spacing w:before="0" w:after="0" w:line="240" w:lineRule="auto"/>
        <w:ind w:left="0"/>
        <w:rPr>
          <w:rFonts w:ascii="Arial" w:hAnsi="Arial" w:cs="Arial"/>
          <w:b/>
          <w:u w:val="single"/>
        </w:rPr>
      </w:pPr>
    </w:p>
    <w:p w:rsidR="000F5632" w:rsidRPr="005574DE" w:rsidRDefault="000F5632" w:rsidP="00FD0A1F">
      <w:pPr>
        <w:pStyle w:val="ListParagraph"/>
        <w:spacing w:before="0" w:after="0" w:line="240" w:lineRule="auto"/>
        <w:ind w:left="0"/>
        <w:rPr>
          <w:rFonts w:ascii="Arial" w:hAnsi="Arial" w:cs="Arial"/>
          <w:b/>
          <w:u w:val="single"/>
        </w:rPr>
      </w:pPr>
    </w:p>
    <w:p w:rsidR="008D2B23" w:rsidRPr="005574DE" w:rsidRDefault="008D2B23" w:rsidP="00FD0A1F">
      <w:pPr>
        <w:pStyle w:val="KDPodnaslov3"/>
        <w:keepNext w:val="0"/>
        <w:spacing w:before="0"/>
        <w:ind w:left="1530"/>
        <w:rPr>
          <w:rFonts w:cs="Arial"/>
          <w:b/>
        </w:rPr>
      </w:pPr>
      <w:bookmarkStart w:id="239" w:name="_Toc441651598"/>
      <w:bookmarkStart w:id="240" w:name="_Toc442559909"/>
      <w:r w:rsidRPr="005574DE">
        <w:rPr>
          <w:rFonts w:cs="Arial"/>
          <w:b/>
        </w:rPr>
        <w:t>Банкарска гаранција за добро извршење посла</w:t>
      </w:r>
      <w:bookmarkEnd w:id="239"/>
      <w:bookmarkEnd w:id="240"/>
    </w:p>
    <w:p w:rsidR="00884F52" w:rsidRPr="00DB227E" w:rsidRDefault="00884F52" w:rsidP="00884F52">
      <w:pPr>
        <w:rPr>
          <w:rFonts w:cs="Arial"/>
        </w:rPr>
      </w:pPr>
      <w:r w:rsidRPr="00DB227E">
        <w:rPr>
          <w:rFonts w:cs="Arial"/>
        </w:rPr>
        <w:t>Изабрани понуђач је дужан да у тренутку закључења Уговора</w:t>
      </w:r>
      <w:r w:rsidR="003529D2" w:rsidRPr="00DB227E">
        <w:rPr>
          <w:rFonts w:cs="Arial"/>
          <w:lang w:val="sr-Cyrl-RS"/>
        </w:rPr>
        <w:t>, односно</w:t>
      </w:r>
      <w:r w:rsidRPr="00DB227E">
        <w:rPr>
          <w:rFonts w:cs="Arial"/>
        </w:rPr>
        <w:t xml:space="preserve"> обостраног потписивања Уговора од законских заступника уговорних страна, као средство финансијског обезбеђења за добро</w:t>
      </w:r>
      <w:r w:rsidR="008F18BC" w:rsidRPr="00DB227E">
        <w:rPr>
          <w:rFonts w:cs="Arial"/>
        </w:rPr>
        <w:t xml:space="preserve"> извршење посла преда Наручиоцу банкарску гаранцију за добро извршење посла.</w:t>
      </w:r>
    </w:p>
    <w:p w:rsidR="008D2B23" w:rsidRPr="005574DE" w:rsidRDefault="008D2B23" w:rsidP="00143DEB">
      <w:pPr>
        <w:rPr>
          <w:rFonts w:cs="Arial"/>
        </w:rPr>
      </w:pPr>
      <w:r w:rsidRPr="00DB227E">
        <w:rPr>
          <w:rFonts w:cs="Arial"/>
        </w:rPr>
        <w:t xml:space="preserve">Изабрани понуђач је дужан да Наручиоцу достави неопозиву,  безусловну (без права </w:t>
      </w:r>
      <w:r w:rsidRPr="005574DE">
        <w:rPr>
          <w:rFonts w:cs="Arial"/>
        </w:rPr>
        <w:t xml:space="preserve">на приговор) и на први писани позив наплативу банкарску гаранцију за добро извршење посла у износу од 10%  вредности уговора без ПДВ. </w:t>
      </w:r>
    </w:p>
    <w:p w:rsidR="008D2B23" w:rsidRPr="005574DE" w:rsidRDefault="008D2B23" w:rsidP="00143DEB">
      <w:pPr>
        <w:rPr>
          <w:rFonts w:cs="Arial"/>
        </w:rPr>
      </w:pPr>
      <w:r w:rsidRPr="005574DE">
        <w:rPr>
          <w:rFonts w:cs="Arial"/>
        </w:rPr>
        <w:t xml:space="preserve">Банкарска гаранција мора трајати најмање </w:t>
      </w:r>
      <w:r w:rsidR="008F18BC" w:rsidRPr="005574DE">
        <w:rPr>
          <w:rFonts w:cs="Arial"/>
        </w:rPr>
        <w:t>30 (словима:три</w:t>
      </w:r>
      <w:r w:rsidRPr="005574DE">
        <w:rPr>
          <w:rFonts w:cs="Arial"/>
        </w:rPr>
        <w:t xml:space="preserve">десет) </w:t>
      </w:r>
      <w:r w:rsidR="00510945" w:rsidRPr="005574DE">
        <w:rPr>
          <w:rFonts w:cs="Arial"/>
        </w:rPr>
        <w:t xml:space="preserve">календарских </w:t>
      </w:r>
      <w:r w:rsidRPr="005574DE">
        <w:rPr>
          <w:rFonts w:cs="Arial"/>
        </w:rPr>
        <w:t>дана дуже од рока одређеног за коначно извршење посла.</w:t>
      </w:r>
    </w:p>
    <w:p w:rsidR="008D2B23" w:rsidRPr="005574DE" w:rsidRDefault="008D2B23" w:rsidP="00143DEB">
      <w:pPr>
        <w:rPr>
          <w:rFonts w:cs="Arial"/>
        </w:rPr>
      </w:pPr>
      <w:r w:rsidRPr="005574DE">
        <w:rPr>
          <w:rFonts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8D2B23" w:rsidRPr="005574DE" w:rsidRDefault="008D2B23" w:rsidP="00143DEB">
      <w:pPr>
        <w:rPr>
          <w:rFonts w:cs="Arial"/>
        </w:rPr>
      </w:pPr>
      <w:r w:rsidRPr="005574DE">
        <w:rPr>
          <w:rFonts w:cs="Arial"/>
        </w:rPr>
        <w:t xml:space="preserve">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 </w:t>
      </w:r>
    </w:p>
    <w:p w:rsidR="008D2B23" w:rsidRPr="005574DE" w:rsidRDefault="008D2B23" w:rsidP="00143DEB">
      <w:pPr>
        <w:rPr>
          <w:rFonts w:cs="Arial"/>
        </w:rPr>
      </w:pPr>
      <w:r w:rsidRPr="005574DE">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8D2B23" w:rsidRPr="005574DE" w:rsidRDefault="008D2B23" w:rsidP="00143DEB">
      <w:pPr>
        <w:rPr>
          <w:rFonts w:cs="Arial"/>
        </w:rPr>
      </w:pPr>
      <w:r w:rsidRPr="005574DE">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8D2B23" w:rsidRPr="005574DE" w:rsidRDefault="008D2B23" w:rsidP="00143DEB">
      <w:pPr>
        <w:rPr>
          <w:rFonts w:cs="Arial"/>
        </w:rPr>
      </w:pPr>
      <w:r w:rsidRPr="005574DE">
        <w:rPr>
          <w:rFonts w:cs="Arial"/>
        </w:rPr>
        <w:t>У случају да Изабрани понуђач поднесе банкарску гаранцију стране банке, изабрани 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8D2B23" w:rsidRPr="005574DE" w:rsidRDefault="008D2B23" w:rsidP="00E31629">
      <w:pPr>
        <w:tabs>
          <w:tab w:val="left" w:pos="1786"/>
        </w:tabs>
        <w:spacing w:before="0"/>
        <w:ind w:left="1418" w:right="-6" w:hanging="567"/>
        <w:jc w:val="center"/>
        <w:rPr>
          <w:rFonts w:cs="Arial"/>
        </w:rPr>
      </w:pPr>
    </w:p>
    <w:p w:rsidR="000A7E85" w:rsidRPr="000A7E85" w:rsidRDefault="000A7E85" w:rsidP="000A7E85">
      <w:pPr>
        <w:pStyle w:val="ListParagraph"/>
        <w:spacing w:before="0" w:after="0" w:line="240" w:lineRule="auto"/>
        <w:ind w:left="0"/>
        <w:rPr>
          <w:rFonts w:ascii="Arial" w:hAnsi="Arial" w:cs="Arial"/>
          <w:b/>
          <w:u w:val="single"/>
        </w:rPr>
      </w:pPr>
      <w:bookmarkStart w:id="241" w:name="_Toc441651601"/>
      <w:bookmarkStart w:id="242" w:name="_Toc442559912"/>
      <w:r w:rsidRPr="000A7E85">
        <w:rPr>
          <w:rFonts w:ascii="Arial" w:hAnsi="Arial" w:cs="Arial"/>
          <w:b/>
          <w:u w:val="single"/>
        </w:rPr>
        <w:t xml:space="preserve">  По потписивању записника о примопредаји предмета Уговора</w:t>
      </w:r>
    </w:p>
    <w:p w:rsidR="000A7E85" w:rsidRPr="000A7E85" w:rsidRDefault="000A7E85" w:rsidP="000A7E85">
      <w:pPr>
        <w:spacing w:before="0"/>
        <w:ind w:left="851"/>
        <w:rPr>
          <w:rFonts w:cs="Arial"/>
        </w:rPr>
      </w:pPr>
    </w:p>
    <w:p w:rsidR="000A7E85" w:rsidRPr="000A7E85" w:rsidRDefault="000A7E85" w:rsidP="000A7E85">
      <w:pPr>
        <w:pStyle w:val="KDPodnaslov3"/>
        <w:keepNext w:val="0"/>
        <w:spacing w:before="0"/>
        <w:ind w:left="851"/>
        <w:rPr>
          <w:rFonts w:eastAsia="TimesNewRomanPSMT" w:cs="Arial"/>
          <w:b/>
          <w:bCs/>
          <w:iCs/>
        </w:rPr>
      </w:pPr>
      <w:bookmarkStart w:id="243" w:name="_Toc441651600"/>
      <w:bookmarkStart w:id="244" w:name="_Toc442559911"/>
      <w:r w:rsidRPr="000A7E85">
        <w:rPr>
          <w:rFonts w:eastAsia="TimesNewRomanPSMT" w:cs="Arial"/>
          <w:b/>
          <w:bCs/>
          <w:iCs/>
        </w:rPr>
        <w:t>Банкарску гаранцију за отклањање грешака у гарантном року</w:t>
      </w:r>
      <w:bookmarkEnd w:id="243"/>
      <w:bookmarkEnd w:id="244"/>
    </w:p>
    <w:p w:rsidR="000A7E85" w:rsidRPr="000A7E85" w:rsidRDefault="000A7E85" w:rsidP="000A7E85">
      <w:pPr>
        <w:rPr>
          <w:rFonts w:cs="Arial"/>
        </w:rPr>
      </w:pPr>
      <w:r w:rsidRPr="000A7E85">
        <w:rPr>
          <w:rFonts w:cs="Arial"/>
        </w:rPr>
        <w:t>Понуђач се обавезује да преда Наручиоцу банкарску гаранцију за отклањање недостатака у  гарантном року која је неопозива, безусловна,без права протеста и платива на први позив, издата у висини од 5% од укупно уговорене цене (без ПДВ) са роком важења 30(тридесет) дана дужим од гарантног рока .</w:t>
      </w:r>
    </w:p>
    <w:p w:rsidR="000A7E85" w:rsidRPr="000A7E85" w:rsidRDefault="000A7E85" w:rsidP="000A7E85">
      <w:pPr>
        <w:rPr>
          <w:rFonts w:cs="Arial"/>
        </w:rPr>
      </w:pPr>
      <w:r w:rsidRPr="000A7E85">
        <w:rPr>
          <w:rFonts w:cs="Arial"/>
        </w:rPr>
        <w:t xml:space="preserve">Банкарска гаранција за отклањање недостатака у гарантном року, доставља се  у тренутку примопредаје/испоруке предмета уговора  нпр. испоруке последње транше </w:t>
      </w:r>
      <w:r w:rsidRPr="000A7E85">
        <w:rPr>
          <w:rFonts w:cs="Arial"/>
        </w:rPr>
        <w:lastRenderedPageBreak/>
        <w:t>предмета јавне набавке  или најкасније 5 дана пре истека банкарске гаранције за добро извршење посла. Уколико Понуђач не достави банкарску гаранцију за отклањање недостатака у гарантном року, Наручилац има право да наплати банкарску гаранцију за добро извршење посла.</w:t>
      </w:r>
    </w:p>
    <w:p w:rsidR="000A7E85" w:rsidRPr="000A7E85" w:rsidRDefault="000A7E85" w:rsidP="000A7E85">
      <w:pPr>
        <w:rPr>
          <w:rFonts w:cs="Arial"/>
        </w:rPr>
      </w:pPr>
      <w:r w:rsidRPr="000A7E85">
        <w:rPr>
          <w:rFonts w:cs="Arial"/>
        </w:rPr>
        <w:t>Ако се за време трајања уговора промене рокови за извршење уговорне обавезе, важност банкарске гаранције мора да се продужи.</w:t>
      </w:r>
    </w:p>
    <w:p w:rsidR="000A7E85" w:rsidRPr="000A7E85" w:rsidRDefault="000A7E85" w:rsidP="000A7E85">
      <w:pPr>
        <w:rPr>
          <w:rFonts w:cs="Arial"/>
        </w:rPr>
      </w:pPr>
      <w:r w:rsidRPr="000A7E85">
        <w:rPr>
          <w:rFonts w:cs="Arial"/>
        </w:rPr>
        <w:t>Достављена банкарска гаранција  не може да садржи додатне услове за исплату, краћи рок и мањи износ.</w:t>
      </w:r>
    </w:p>
    <w:p w:rsidR="000A7E85" w:rsidRPr="000A7E85" w:rsidRDefault="000A7E85" w:rsidP="00EA6A03">
      <w:pPr>
        <w:rPr>
          <w:rFonts w:cs="Arial"/>
          <w:lang w:val="sr-Cyrl-RS"/>
        </w:rPr>
      </w:pPr>
      <w:r w:rsidRPr="000A7E85">
        <w:rPr>
          <w:rFonts w:cs="Arial"/>
        </w:rPr>
        <w:t>Наручилац је овлашћен да наплати банкарску гаранцију за отклањање недостатака у  гарантном року у случају да Понуђач не испуни своје уговорне обавезе у погледу гарантног рока.</w:t>
      </w:r>
    </w:p>
    <w:p w:rsidR="00EA6A03" w:rsidRPr="005574DE" w:rsidRDefault="00EA6A03" w:rsidP="00EA6A03">
      <w:pPr>
        <w:rPr>
          <w:rFonts w:cs="Arial"/>
        </w:rPr>
      </w:pPr>
      <w:r w:rsidRPr="005574DE">
        <w:rPr>
          <w:rFonts w:cs="Arial"/>
        </w:rPr>
        <w:t xml:space="preserve">У случају сукцесивних испорука предметних добара, </w:t>
      </w:r>
      <w:r w:rsidR="000E0FC1" w:rsidRPr="005574DE">
        <w:rPr>
          <w:rFonts w:cs="Arial"/>
        </w:rPr>
        <w:t xml:space="preserve">Понуђач </w:t>
      </w:r>
      <w:r w:rsidRPr="005574DE">
        <w:rPr>
          <w:rFonts w:cs="Arial"/>
        </w:rPr>
        <w:t>има обавезу да продужава рок важности средства финансијског обезбеђења за отклањање недостатака у гарантном року у складу са динамиком извршења испоруке и то најкасније 10 дана пре истека претходног, тако да буде обезбеђен гарантни рок за сва испоручена добра која су предмет набавке.</w:t>
      </w:r>
    </w:p>
    <w:bookmarkEnd w:id="241"/>
    <w:bookmarkEnd w:id="242"/>
    <w:p w:rsidR="00771564" w:rsidRPr="00F10346" w:rsidRDefault="00771564" w:rsidP="004C3B38">
      <w:pPr>
        <w:pStyle w:val="KDPodnaslov3"/>
        <w:keepNext w:val="0"/>
        <w:spacing w:before="0"/>
        <w:ind w:left="851"/>
        <w:rPr>
          <w:rFonts w:eastAsia="TimesNewRomanPSMT" w:cs="Arial"/>
          <w:b/>
          <w:bCs/>
          <w:iCs/>
          <w:color w:val="00B0F0"/>
        </w:rPr>
      </w:pPr>
    </w:p>
    <w:p w:rsidR="004C3B38" w:rsidRPr="003529D2" w:rsidRDefault="004C3B38" w:rsidP="004C3B38">
      <w:pPr>
        <w:pStyle w:val="KDPodnaslov3"/>
        <w:keepNext w:val="0"/>
        <w:spacing w:before="0"/>
        <w:ind w:left="851"/>
        <w:rPr>
          <w:rFonts w:eastAsia="TimesNewRomanPSMT" w:cs="Arial"/>
          <w:b/>
          <w:bCs/>
          <w:iCs/>
        </w:rPr>
      </w:pPr>
      <w:r w:rsidRPr="003529D2">
        <w:rPr>
          <w:rFonts w:eastAsia="TimesNewRomanPSMT" w:cs="Arial"/>
          <w:b/>
          <w:bCs/>
          <w:iCs/>
        </w:rPr>
        <w:t>Достављање средстава финансијског обезбеђења</w:t>
      </w:r>
    </w:p>
    <w:p w:rsidR="00F66410" w:rsidRPr="003529D2" w:rsidRDefault="00F066DE" w:rsidP="00F66410">
      <w:pPr>
        <w:tabs>
          <w:tab w:val="left" w:pos="567"/>
          <w:tab w:val="left" w:pos="709"/>
        </w:tabs>
        <w:spacing w:after="120"/>
        <w:rPr>
          <w:rFonts w:eastAsia="TimesNewRomanPSMT" w:cs="Arial"/>
          <w:bCs/>
        </w:rPr>
      </w:pPr>
      <w:r w:rsidRPr="003529D2">
        <w:rPr>
          <w:rFonts w:eastAsia="TimesNewRomanPSMT" w:cs="Arial"/>
          <w:bCs/>
        </w:rPr>
        <w:t>Средство финансијског обезбеђења за  озбиљност понуде доставља се као саставни део понуде и гласи на</w:t>
      </w:r>
      <w:r w:rsidR="00C435F2" w:rsidRPr="003529D2">
        <w:rPr>
          <w:rFonts w:eastAsia="TimesNewRomanPSMT" w:cs="Arial"/>
          <w:bCs/>
        </w:rPr>
        <w:t xml:space="preserve"> </w:t>
      </w:r>
      <w:r w:rsidR="00F66410" w:rsidRPr="003529D2">
        <w:rPr>
          <w:rFonts w:eastAsia="TimesNewRomanPSMT" w:cs="Arial"/>
          <w:bCs/>
        </w:rPr>
        <w:t xml:space="preserve">Јавно предузеће „Електропривреда Србије“ Београд,Улица </w:t>
      </w:r>
      <w:r w:rsidR="00C435F2" w:rsidRPr="003529D2">
        <w:rPr>
          <w:rFonts w:eastAsia="TimesNewRomanPSMT" w:cs="Arial"/>
          <w:bCs/>
        </w:rPr>
        <w:t xml:space="preserve">царице Милице 2. , </w:t>
      </w:r>
      <w:r w:rsidR="00F66410" w:rsidRPr="003529D2">
        <w:rPr>
          <w:rFonts w:eastAsia="TimesNewRomanPSMT" w:cs="Arial"/>
          <w:bCs/>
        </w:rPr>
        <w:t xml:space="preserve"> </w:t>
      </w:r>
      <w:r w:rsidR="00C435F2" w:rsidRPr="003529D2">
        <w:rPr>
          <w:rFonts w:eastAsia="TimesNewRomanPSMT" w:cs="Arial"/>
          <w:bCs/>
        </w:rPr>
        <w:t xml:space="preserve">11000 </w:t>
      </w:r>
      <w:r w:rsidR="00F66410" w:rsidRPr="003529D2">
        <w:rPr>
          <w:rFonts w:eastAsia="TimesNewRomanPSMT" w:cs="Arial"/>
          <w:bCs/>
        </w:rPr>
        <w:t>Београд</w:t>
      </w:r>
      <w:r w:rsidR="00C435F2" w:rsidRPr="003529D2">
        <w:rPr>
          <w:rFonts w:eastAsia="TimesNewRomanPSMT" w:cs="Arial"/>
          <w:bCs/>
        </w:rPr>
        <w:t xml:space="preserve">, </w:t>
      </w:r>
      <w:r w:rsidR="00F66410" w:rsidRPr="003529D2">
        <w:rPr>
          <w:rFonts w:eastAsia="TimesNewRomanPSMT" w:cs="Arial"/>
          <w:bCs/>
        </w:rPr>
        <w:t>огранак</w:t>
      </w:r>
      <w:r w:rsidR="00C435F2" w:rsidRPr="003529D2">
        <w:rPr>
          <w:rFonts w:eastAsia="TimesNewRomanPSMT" w:cs="Arial"/>
          <w:bCs/>
        </w:rPr>
        <w:t xml:space="preserve"> ТЕНТ, Улица Богољуба Урошевића Црног 44., 11500 Обреновац</w:t>
      </w:r>
    </w:p>
    <w:p w:rsidR="00F066DE" w:rsidRPr="003529D2" w:rsidRDefault="00F066DE" w:rsidP="00F066DE">
      <w:pPr>
        <w:tabs>
          <w:tab w:val="left" w:pos="567"/>
          <w:tab w:val="left" w:pos="709"/>
        </w:tabs>
        <w:spacing w:after="120"/>
        <w:rPr>
          <w:rFonts w:cs="Arial"/>
          <w:b/>
        </w:rPr>
      </w:pPr>
      <w:r w:rsidRPr="003529D2">
        <w:rPr>
          <w:rFonts w:eastAsia="TimesNewRomanPSMT" w:cs="Arial"/>
          <w:bCs/>
        </w:rPr>
        <w:t>Средство финансијског обезбеђења за добро извршење посла  гласи на</w:t>
      </w:r>
      <w:r w:rsidR="00C435F2" w:rsidRPr="003529D2">
        <w:rPr>
          <w:rFonts w:eastAsia="TimesNewRomanPSMT" w:cs="Arial"/>
          <w:bCs/>
        </w:rPr>
        <w:t xml:space="preserve"> Јавно предузеће „Електропривреда Србије“ Београд,</w:t>
      </w:r>
      <w:r w:rsidR="0009377A" w:rsidRPr="003529D2">
        <w:rPr>
          <w:rFonts w:eastAsia="TimesNewRomanPSMT" w:cs="Arial"/>
          <w:bCs/>
        </w:rPr>
        <w:t xml:space="preserve"> </w:t>
      </w:r>
      <w:r w:rsidR="00C435F2" w:rsidRPr="003529D2">
        <w:rPr>
          <w:rFonts w:eastAsia="TimesNewRomanPSMT" w:cs="Arial"/>
          <w:bCs/>
        </w:rPr>
        <w:t xml:space="preserve">Улица царице Милице 2., 11000 Београд, огранак ТЕНТ, Улица Богољуба Урошевића Црног 44., 11500 Обреновац </w:t>
      </w:r>
      <w:r w:rsidRPr="003529D2">
        <w:rPr>
          <w:rFonts w:cs="Arial"/>
          <w:b/>
        </w:rPr>
        <w:t xml:space="preserve">и доставља се лично или поштом на адресу: </w:t>
      </w:r>
    </w:p>
    <w:p w:rsidR="00F066DE" w:rsidRPr="003529D2" w:rsidRDefault="00F066DE" w:rsidP="00F066DE">
      <w:pPr>
        <w:suppressAutoHyphens/>
        <w:spacing w:line="100" w:lineRule="atLeast"/>
        <w:jc w:val="center"/>
        <w:rPr>
          <w:rFonts w:eastAsia="Arial Unicode MS" w:cs="Arial"/>
          <w:b/>
          <w:kern w:val="1"/>
          <w:highlight w:val="yellow"/>
          <w:lang w:val="sr-Cyrl-RS" w:eastAsia="ar-SA"/>
        </w:rPr>
      </w:pPr>
      <w:r w:rsidRPr="003529D2">
        <w:rPr>
          <w:rFonts w:cs="Arial"/>
          <w:b/>
        </w:rPr>
        <w:t xml:space="preserve"> </w:t>
      </w:r>
      <w:r w:rsidR="007F3785" w:rsidRPr="003529D2">
        <w:rPr>
          <w:rFonts w:eastAsia="TimesNewRomanPSMT" w:cs="Arial"/>
          <w:bCs/>
        </w:rPr>
        <w:t>огранак ТЕНТ, Улица Богољуба Урошевића Црног 44., 11500 Обреновац</w:t>
      </w:r>
    </w:p>
    <w:p w:rsidR="00F066DE" w:rsidRPr="003529D2" w:rsidRDefault="00F066DE" w:rsidP="00F066DE">
      <w:pPr>
        <w:tabs>
          <w:tab w:val="left" w:pos="1134"/>
        </w:tabs>
        <w:jc w:val="center"/>
        <w:rPr>
          <w:b/>
          <w:lang w:val="sr-Cyrl-RS"/>
        </w:rPr>
      </w:pPr>
      <w:r w:rsidRPr="003529D2">
        <w:t>са назнаком:</w:t>
      </w:r>
      <w:r w:rsidRPr="003529D2">
        <w:rPr>
          <w:b/>
        </w:rPr>
        <w:t xml:space="preserve"> Средство финанс</w:t>
      </w:r>
      <w:r w:rsidR="00C959EE" w:rsidRPr="003529D2">
        <w:rPr>
          <w:b/>
        </w:rPr>
        <w:t>ијског обезбеђења за ЈН бр.</w:t>
      </w:r>
      <w:r w:rsidR="00C959EE" w:rsidRPr="003529D2">
        <w:t xml:space="preserve"> 3000/0165/2017 (1994/2017)</w:t>
      </w:r>
    </w:p>
    <w:p w:rsidR="00F066DE" w:rsidRPr="003529D2" w:rsidRDefault="00F066DE" w:rsidP="00F066DE">
      <w:pPr>
        <w:tabs>
          <w:tab w:val="left" w:pos="567"/>
          <w:tab w:val="left" w:pos="709"/>
        </w:tabs>
        <w:spacing w:after="120"/>
        <w:rPr>
          <w:rFonts w:cs="Arial"/>
          <w:b/>
        </w:rPr>
      </w:pPr>
      <w:r w:rsidRPr="003529D2">
        <w:rPr>
          <w:rFonts w:eastAsia="TimesNewRomanPSMT" w:cs="Arial"/>
          <w:bCs/>
        </w:rPr>
        <w:t>Средство финансијског обезбеђења за отклањање недостатака у гарантном року  гласи на</w:t>
      </w:r>
      <w:r w:rsidR="00C435F2" w:rsidRPr="003529D2">
        <w:rPr>
          <w:rFonts w:eastAsia="TimesNewRomanPSMT" w:cs="Arial"/>
          <w:bCs/>
        </w:rPr>
        <w:t xml:space="preserve"> Јавно предузеће „Електропривреда Србије“ Београд,Улица </w:t>
      </w:r>
      <w:r w:rsidR="0009377A" w:rsidRPr="003529D2">
        <w:rPr>
          <w:rFonts w:eastAsia="TimesNewRomanPSMT" w:cs="Arial"/>
          <w:bCs/>
        </w:rPr>
        <w:t>царице Милице 2.</w:t>
      </w:r>
      <w:r w:rsidR="00C435F2" w:rsidRPr="003529D2">
        <w:rPr>
          <w:rFonts w:eastAsia="TimesNewRomanPSMT" w:cs="Arial"/>
          <w:bCs/>
        </w:rPr>
        <w:t xml:space="preserve">,  11000 Београд, огранак ТЕНТ, Улица Богољуба Урошевића Црног 44., 11500 Обреновац </w:t>
      </w:r>
      <w:r w:rsidRPr="003529D2">
        <w:rPr>
          <w:rFonts w:cs="Arial"/>
        </w:rPr>
        <w:t>и доставља се приликом примопредаје предмета уговора или поштом на адресу корисника уговора:</w:t>
      </w:r>
    </w:p>
    <w:p w:rsidR="007F3785" w:rsidRPr="003529D2" w:rsidRDefault="007F3785" w:rsidP="0009377A">
      <w:pPr>
        <w:suppressAutoHyphens/>
        <w:spacing w:line="100" w:lineRule="atLeast"/>
        <w:jc w:val="center"/>
        <w:rPr>
          <w:rFonts w:eastAsia="TimesNewRomanPSMT" w:cs="Arial"/>
          <w:bCs/>
          <w:lang w:val="sr-Cyrl-RS"/>
        </w:rPr>
      </w:pPr>
      <w:r w:rsidRPr="003529D2">
        <w:rPr>
          <w:rFonts w:eastAsia="TimesNewRomanPSMT" w:cs="Arial"/>
          <w:bCs/>
        </w:rPr>
        <w:t xml:space="preserve">огранак ТЕНТ, </w:t>
      </w:r>
    </w:p>
    <w:p w:rsidR="0009377A" w:rsidRPr="003529D2" w:rsidRDefault="007F3785" w:rsidP="0009377A">
      <w:pPr>
        <w:suppressAutoHyphens/>
        <w:spacing w:line="100" w:lineRule="atLeast"/>
        <w:jc w:val="center"/>
        <w:rPr>
          <w:rFonts w:eastAsia="Arial Unicode MS" w:cs="Arial"/>
          <w:b/>
          <w:kern w:val="1"/>
          <w:highlight w:val="yellow"/>
          <w:lang w:val="sr-Cyrl-RS" w:eastAsia="ar-SA"/>
        </w:rPr>
      </w:pPr>
      <w:r w:rsidRPr="003529D2">
        <w:rPr>
          <w:rFonts w:eastAsia="TimesNewRomanPSMT" w:cs="Arial"/>
          <w:bCs/>
        </w:rPr>
        <w:t>Улица Богољуба Урошевића Црног 44., 11500 Обреновац</w:t>
      </w:r>
    </w:p>
    <w:p w:rsidR="00F066DE" w:rsidRPr="00C959EE" w:rsidRDefault="00F066DE" w:rsidP="00F066DE">
      <w:pPr>
        <w:tabs>
          <w:tab w:val="left" w:pos="1134"/>
        </w:tabs>
        <w:jc w:val="center"/>
        <w:rPr>
          <w:b/>
          <w:color w:val="00B0F0"/>
          <w:lang w:val="sr-Cyrl-RS"/>
        </w:rPr>
      </w:pPr>
      <w:r w:rsidRPr="003529D2">
        <w:t>са назнаком:</w:t>
      </w:r>
      <w:r w:rsidRPr="003529D2">
        <w:rPr>
          <w:b/>
        </w:rPr>
        <w:t xml:space="preserve"> Средства финанс</w:t>
      </w:r>
      <w:r w:rsidR="00C959EE" w:rsidRPr="003529D2">
        <w:rPr>
          <w:b/>
        </w:rPr>
        <w:t>ијског обезбеђења за ЈН бр.</w:t>
      </w:r>
      <w:r w:rsidR="00C959EE" w:rsidRPr="003529D2">
        <w:t xml:space="preserve"> 3000/0165/2017 </w:t>
      </w:r>
      <w:r w:rsidR="00C959EE">
        <w:t>(1994/2017)</w:t>
      </w:r>
    </w:p>
    <w:p w:rsidR="00F066DE" w:rsidRPr="00F10346" w:rsidRDefault="00F066DE" w:rsidP="008F774C">
      <w:pPr>
        <w:ind w:left="1571"/>
        <w:rPr>
          <w:rFonts w:cs="Arial"/>
          <w:color w:val="00B0F0"/>
        </w:rPr>
      </w:pPr>
    </w:p>
    <w:p w:rsidR="0085348E" w:rsidRPr="00F10346" w:rsidRDefault="0085348E" w:rsidP="006C6FDF">
      <w:pPr>
        <w:pStyle w:val="KDPodnaslov2"/>
        <w:numPr>
          <w:ilvl w:val="1"/>
          <w:numId w:val="33"/>
        </w:numPr>
        <w:spacing w:before="0"/>
        <w:jc w:val="both"/>
        <w:rPr>
          <w:rFonts w:cs="Arial"/>
        </w:rPr>
      </w:pPr>
      <w:r w:rsidRPr="00F10346">
        <w:rPr>
          <w:rFonts w:cs="Arial"/>
        </w:rPr>
        <w:t>Начин означавања поверљивих података у понуди</w:t>
      </w:r>
    </w:p>
    <w:p w:rsidR="0085348E" w:rsidRPr="00F10346" w:rsidRDefault="0085348E" w:rsidP="0085348E">
      <w:pPr>
        <w:pStyle w:val="KDParagraf"/>
        <w:spacing w:before="0"/>
        <w:rPr>
          <w:rFonts w:cs="Arial"/>
        </w:rPr>
      </w:pPr>
      <w:r w:rsidRPr="00F10346">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85348E" w:rsidRPr="00F10346" w:rsidRDefault="0085348E" w:rsidP="0085348E">
      <w:pPr>
        <w:pStyle w:val="KDParagraf"/>
        <w:spacing w:before="0"/>
        <w:rPr>
          <w:rFonts w:cs="Arial"/>
        </w:rPr>
      </w:pPr>
      <w:r w:rsidRPr="00F10346">
        <w:rPr>
          <w:rFonts w:cs="Arial"/>
        </w:rPr>
        <w:t xml:space="preserve">Наручилац може да одбије да пружи информацију која би значила повреду поверљивости података добијених у понуди. </w:t>
      </w:r>
    </w:p>
    <w:p w:rsidR="0085348E" w:rsidRPr="00F10346" w:rsidRDefault="0085348E" w:rsidP="0085348E">
      <w:pPr>
        <w:pStyle w:val="KDParagraf"/>
        <w:spacing w:before="0"/>
        <w:rPr>
          <w:rFonts w:cs="Arial"/>
        </w:rPr>
      </w:pPr>
      <w:r w:rsidRPr="00F10346">
        <w:rPr>
          <w:rFonts w:cs="Arial"/>
        </w:rPr>
        <w:lastRenderedPageBreak/>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85348E" w:rsidRPr="00F10346" w:rsidRDefault="0085348E" w:rsidP="0085348E">
      <w:pPr>
        <w:pStyle w:val="KDParagraf"/>
        <w:spacing w:before="0"/>
        <w:rPr>
          <w:rFonts w:cs="Arial"/>
        </w:rPr>
      </w:pPr>
      <w:r w:rsidRPr="00F10346">
        <w:rPr>
          <w:rFonts w:cs="Arial"/>
        </w:rPr>
        <w:t>Наручилац ће као поверљива третирати она документа која у десном горњем углу великим словима имају исписано „ПОВЕРЉИВО“.</w:t>
      </w:r>
    </w:p>
    <w:p w:rsidR="0085348E" w:rsidRPr="00F10346" w:rsidRDefault="0085348E" w:rsidP="0085348E">
      <w:pPr>
        <w:pStyle w:val="KDParagraf"/>
        <w:spacing w:before="0"/>
        <w:rPr>
          <w:rFonts w:cs="Arial"/>
        </w:rPr>
      </w:pPr>
      <w:r w:rsidRPr="00F10346">
        <w:rPr>
          <w:rFonts w:cs="Arial"/>
        </w:rPr>
        <w:t>Наручилац не одговара за поверљивост података који нису означени на горе наведени начин.</w:t>
      </w:r>
    </w:p>
    <w:p w:rsidR="0085348E" w:rsidRPr="00F10346" w:rsidRDefault="0085348E" w:rsidP="0085348E">
      <w:pPr>
        <w:pStyle w:val="KDParagraf"/>
        <w:spacing w:before="0"/>
        <w:rPr>
          <w:rFonts w:cs="Arial"/>
        </w:rPr>
      </w:pPr>
      <w:r w:rsidRPr="00F10346">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85348E" w:rsidRPr="00F10346" w:rsidRDefault="0085348E" w:rsidP="0085348E">
      <w:pPr>
        <w:pStyle w:val="KDParagraf"/>
        <w:spacing w:before="0"/>
        <w:rPr>
          <w:rFonts w:cs="Arial"/>
          <w:lang w:val="ru-RU"/>
        </w:rPr>
      </w:pPr>
      <w:r w:rsidRPr="00F10346">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F10346" w:rsidRDefault="0085348E" w:rsidP="0085348E">
      <w:pPr>
        <w:pStyle w:val="KDParagraf"/>
        <w:spacing w:before="0"/>
        <w:rPr>
          <w:rFonts w:cs="Arial"/>
        </w:rPr>
      </w:pPr>
      <w:r w:rsidRPr="00F10346">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85348E" w:rsidRPr="00F10346" w:rsidRDefault="0085348E" w:rsidP="0085348E">
      <w:pPr>
        <w:pStyle w:val="KDParagraf"/>
        <w:spacing w:before="0"/>
        <w:rPr>
          <w:rFonts w:cs="Arial"/>
        </w:rPr>
      </w:pPr>
      <w:r w:rsidRPr="00F10346">
        <w:rPr>
          <w:rFonts w:cs="Arial"/>
        </w:rPr>
        <w:t>Неће се сматрати поверљивим докази о испуњености обавезних услова,цена и други подаци из понуде који су од значаја за п</w:t>
      </w:r>
      <w:r w:rsidR="00F0754E">
        <w:rPr>
          <w:rFonts w:cs="Arial"/>
        </w:rPr>
        <w:t>римену</w:t>
      </w:r>
      <w:r w:rsidRPr="00F10346">
        <w:rPr>
          <w:rFonts w:cs="Arial"/>
          <w:color w:val="00B0F0"/>
          <w:lang w:val="sr-Cyrl-CS"/>
        </w:rPr>
        <w:t xml:space="preserve"> </w:t>
      </w:r>
      <w:r w:rsidRPr="00F10346">
        <w:rPr>
          <w:rFonts w:cs="Arial"/>
        </w:rPr>
        <w:t xml:space="preserve">критеријума и рангирање понуде. </w:t>
      </w:r>
    </w:p>
    <w:p w:rsidR="0085348E" w:rsidRPr="00F10346" w:rsidRDefault="0085348E" w:rsidP="0085348E">
      <w:pPr>
        <w:autoSpaceDE w:val="0"/>
        <w:autoSpaceDN w:val="0"/>
        <w:adjustRightInd w:val="0"/>
        <w:spacing w:before="0"/>
        <w:rPr>
          <w:rFonts w:eastAsia="TimesNewRomanPSMT" w:cs="Arial"/>
          <w:bCs/>
          <w:color w:val="00B0F0"/>
        </w:rPr>
      </w:pPr>
    </w:p>
    <w:p w:rsidR="0085348E" w:rsidRPr="00F10346" w:rsidRDefault="0085348E" w:rsidP="006C6FDF">
      <w:pPr>
        <w:pStyle w:val="KDPodnaslov2"/>
        <w:numPr>
          <w:ilvl w:val="1"/>
          <w:numId w:val="33"/>
        </w:numPr>
        <w:spacing w:before="0"/>
        <w:jc w:val="both"/>
        <w:rPr>
          <w:rFonts w:cs="Arial"/>
        </w:rPr>
      </w:pPr>
      <w:r w:rsidRPr="00F10346">
        <w:rPr>
          <w:rFonts w:cs="Arial"/>
        </w:rPr>
        <w:t>Поштовање обавеза које произлазе из прописа о заштити на раду и других прописа</w:t>
      </w:r>
    </w:p>
    <w:p w:rsidR="0085348E" w:rsidRPr="00F10346" w:rsidRDefault="0085348E" w:rsidP="0085348E">
      <w:pPr>
        <w:pStyle w:val="KDParagraf"/>
        <w:spacing w:before="0"/>
        <w:rPr>
          <w:rFonts w:cs="Arial"/>
          <w:lang w:val="ru-RU"/>
        </w:rPr>
      </w:pPr>
      <w:r w:rsidRPr="00F10346">
        <w:rPr>
          <w:rFonts w:cs="Arial"/>
          <w:lang w:val="ru-RU"/>
        </w:rPr>
        <w:t>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w:t>
      </w:r>
      <w:r w:rsidR="00F0754E">
        <w:rPr>
          <w:rFonts w:cs="Arial"/>
          <w:lang w:val="ru-RU"/>
        </w:rPr>
        <w:t>еме подношења понуде (Образац 4</w:t>
      </w:r>
      <w:r w:rsidRPr="00F10346">
        <w:rPr>
          <w:rFonts w:cs="Arial"/>
          <w:lang w:val="ru-RU"/>
        </w:rPr>
        <w:t xml:space="preserve"> из конкурсне документације).</w:t>
      </w:r>
    </w:p>
    <w:p w:rsidR="0085348E" w:rsidRPr="00F10346" w:rsidRDefault="0085348E" w:rsidP="0085348E">
      <w:pPr>
        <w:pStyle w:val="KDParagraf"/>
        <w:spacing w:before="0"/>
        <w:rPr>
          <w:rFonts w:cs="Arial"/>
          <w:lang w:val="ru-RU"/>
        </w:rPr>
      </w:pPr>
    </w:p>
    <w:p w:rsidR="0085348E" w:rsidRPr="00F10346" w:rsidRDefault="0085348E" w:rsidP="006C6FDF">
      <w:pPr>
        <w:pStyle w:val="KDPodnaslov2"/>
        <w:numPr>
          <w:ilvl w:val="1"/>
          <w:numId w:val="33"/>
        </w:numPr>
        <w:spacing w:before="0"/>
        <w:jc w:val="both"/>
        <w:rPr>
          <w:rFonts w:cs="Arial"/>
        </w:rPr>
      </w:pPr>
      <w:r w:rsidRPr="00F10346">
        <w:rPr>
          <w:rFonts w:cs="Arial"/>
        </w:rPr>
        <w:t>Накнада за коришћење патената</w:t>
      </w:r>
    </w:p>
    <w:p w:rsidR="0085348E" w:rsidRPr="00F10346" w:rsidRDefault="0085348E" w:rsidP="0085348E">
      <w:pPr>
        <w:pStyle w:val="KDParagraf"/>
        <w:spacing w:before="0"/>
        <w:rPr>
          <w:rFonts w:cs="Arial"/>
          <w:lang w:val="ru-RU" w:eastAsia="sr-Latn-CS"/>
        </w:rPr>
      </w:pPr>
      <w:r w:rsidRPr="00F10346">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771564" w:rsidRPr="00F10346" w:rsidRDefault="00771564" w:rsidP="0085348E">
      <w:pPr>
        <w:pStyle w:val="KDParagraf"/>
        <w:spacing w:before="0"/>
        <w:rPr>
          <w:rFonts w:cs="Arial"/>
          <w:lang w:val="ru-RU" w:eastAsia="sr-Latn-CS"/>
        </w:rPr>
      </w:pPr>
    </w:p>
    <w:p w:rsidR="0085348E" w:rsidRPr="00F10346" w:rsidRDefault="008F774C" w:rsidP="006C6FDF">
      <w:pPr>
        <w:pStyle w:val="KDPodnaslov2"/>
        <w:numPr>
          <w:ilvl w:val="1"/>
          <w:numId w:val="33"/>
        </w:numPr>
        <w:spacing w:before="0"/>
        <w:jc w:val="both"/>
        <w:rPr>
          <w:rFonts w:cs="Arial"/>
        </w:rPr>
      </w:pPr>
      <w:r w:rsidRPr="00F10346">
        <w:rPr>
          <w:rFonts w:cs="Arial"/>
        </w:rPr>
        <w:t>Начело заштите животне средине и обезбеђивања енергетске ефикасности</w:t>
      </w:r>
    </w:p>
    <w:p w:rsidR="008F774C" w:rsidRPr="00F10346" w:rsidRDefault="008F774C" w:rsidP="008F774C">
      <w:pPr>
        <w:pStyle w:val="KDParagraf"/>
        <w:spacing w:before="0"/>
        <w:rPr>
          <w:rFonts w:cs="Arial"/>
          <w:lang w:val="ru-RU" w:eastAsia="sr-Latn-CS"/>
        </w:rPr>
      </w:pPr>
      <w:r w:rsidRPr="00F10346">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F66410" w:rsidRPr="00F10346" w:rsidRDefault="00F66410" w:rsidP="008F774C">
      <w:pPr>
        <w:pStyle w:val="KDParagraf"/>
        <w:spacing w:before="0"/>
        <w:rPr>
          <w:rFonts w:cs="Arial"/>
          <w:lang w:val="ru-RU" w:eastAsia="sr-Latn-CS"/>
        </w:rPr>
      </w:pPr>
    </w:p>
    <w:p w:rsidR="008D2B23" w:rsidRPr="00F10346" w:rsidRDefault="008D2B23" w:rsidP="006C6FDF">
      <w:pPr>
        <w:pStyle w:val="KDPodnaslov2"/>
        <w:numPr>
          <w:ilvl w:val="1"/>
          <w:numId w:val="33"/>
        </w:numPr>
        <w:spacing w:before="0"/>
        <w:jc w:val="both"/>
        <w:rPr>
          <w:rFonts w:cs="Arial"/>
        </w:rPr>
      </w:pPr>
      <w:bookmarkStart w:id="245" w:name="_Toc441651602"/>
      <w:bookmarkStart w:id="246" w:name="_Toc442559913"/>
      <w:r w:rsidRPr="00F10346">
        <w:rPr>
          <w:rFonts w:cs="Arial"/>
        </w:rPr>
        <w:t>Додатне информације и објашњења</w:t>
      </w:r>
      <w:bookmarkEnd w:id="245"/>
      <w:bookmarkEnd w:id="246"/>
    </w:p>
    <w:p w:rsidR="008D2B23" w:rsidRPr="00F10346" w:rsidRDefault="008D2B23" w:rsidP="008D2B23">
      <w:pPr>
        <w:widowControl w:val="0"/>
        <w:spacing w:before="0"/>
        <w:rPr>
          <w:rFonts w:cs="Arial"/>
        </w:rPr>
      </w:pPr>
      <w:r w:rsidRPr="00F10346">
        <w:rPr>
          <w:rFonts w:cs="Arial"/>
          <w:lang w:val="ru-RU"/>
        </w:rPr>
        <w:t xml:space="preserve">Заинтерсовано лице може, у писаном облику, тражити </w:t>
      </w:r>
      <w:r w:rsidR="00B505E8" w:rsidRPr="00F10346">
        <w:rPr>
          <w:rFonts w:cs="Arial"/>
          <w:lang w:val="ru-RU"/>
        </w:rPr>
        <w:t xml:space="preserve">од Наручиоца </w:t>
      </w:r>
      <w:r w:rsidRPr="00F10346">
        <w:rPr>
          <w:rFonts w:cs="Arial"/>
          <w:lang w:val="ru-RU"/>
        </w:rPr>
        <w:t>додатне информације или појашњења у вези са припрем</w:t>
      </w:r>
      <w:r w:rsidR="00B505E8" w:rsidRPr="00F10346">
        <w:rPr>
          <w:rFonts w:cs="Arial"/>
          <w:lang w:val="ru-RU"/>
        </w:rPr>
        <w:t>ањем</w:t>
      </w:r>
      <w:r w:rsidRPr="00F10346">
        <w:rPr>
          <w:rFonts w:cs="Arial"/>
          <w:lang w:val="ru-RU"/>
        </w:rPr>
        <w:t xml:space="preserve"> понуде,</w:t>
      </w:r>
      <w:r w:rsidR="00B505E8" w:rsidRPr="00F10346">
        <w:rPr>
          <w:rFonts w:cs="Arial"/>
          <w:lang w:val="ru-RU"/>
        </w:rPr>
        <w:t>при чему може да укаже Наручиоцу и на евентуално уочене недостатке и неправилности у конкурсној документацији,</w:t>
      </w:r>
      <w:r w:rsidRPr="00F10346">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3529D2">
        <w:t>3000/0165/2017 (1994/2017)</w:t>
      </w:r>
      <w:r w:rsidRPr="00F10346">
        <w:rPr>
          <w:rFonts w:cs="Arial"/>
          <w:lang w:val="ru-RU"/>
        </w:rPr>
        <w:t>“ или електронским путем на е-</w:t>
      </w:r>
      <w:r w:rsidRPr="00F10346">
        <w:rPr>
          <w:rFonts w:cs="Arial"/>
        </w:rPr>
        <w:t>mail</w:t>
      </w:r>
      <w:r w:rsidRPr="00F10346">
        <w:rPr>
          <w:rFonts w:cs="Arial"/>
          <w:lang w:val="ru-RU"/>
        </w:rPr>
        <w:t xml:space="preserve"> адресу:</w:t>
      </w:r>
      <w:hyperlink r:id="rId202" w:history="1">
        <w:r w:rsidR="00A07B64" w:rsidRPr="00877878">
          <w:rPr>
            <w:rStyle w:val="Hyperlink"/>
            <w:rFonts w:cs="Arial"/>
            <w:lang w:val="sr-Latn-RS"/>
          </w:rPr>
          <w:t>miodrag.popovic</w:t>
        </w:r>
        <w:r w:rsidR="00A07B64" w:rsidRPr="00877878">
          <w:rPr>
            <w:rStyle w:val="Hyperlink"/>
            <w:rFonts w:cs="Arial"/>
            <w:lang w:val="ru-RU"/>
          </w:rPr>
          <w:t>@</w:t>
        </w:r>
      </w:hyperlink>
      <w:r w:rsidR="00A07B64">
        <w:rPr>
          <w:rStyle w:val="Hyperlink"/>
          <w:rFonts w:cs="Arial"/>
        </w:rPr>
        <w:t>eps.rs</w:t>
      </w:r>
      <w:r w:rsidRPr="00F10346">
        <w:rPr>
          <w:rFonts w:cs="Arial"/>
          <w:lang w:val="ru-RU"/>
        </w:rPr>
        <w:t xml:space="preserve">,радним данима (понедељак – петак) у времену </w:t>
      </w:r>
      <w:r w:rsidRPr="00E3605F">
        <w:rPr>
          <w:rFonts w:cs="Arial"/>
          <w:lang w:val="ru-RU"/>
        </w:rPr>
        <w:t>од 0</w:t>
      </w:r>
      <w:r w:rsidR="0009377A" w:rsidRPr="00E3605F">
        <w:rPr>
          <w:rFonts w:cs="Arial"/>
          <w:lang w:val="ru-RU"/>
        </w:rPr>
        <w:t>7</w:t>
      </w:r>
      <w:r w:rsidR="00BA493E" w:rsidRPr="00E3605F">
        <w:rPr>
          <w:rFonts w:cs="Arial"/>
          <w:lang w:val="ru-RU"/>
        </w:rPr>
        <w:t>,00</w:t>
      </w:r>
      <w:r w:rsidRPr="00E3605F">
        <w:rPr>
          <w:rFonts w:cs="Arial"/>
          <w:lang w:val="ru-RU"/>
        </w:rPr>
        <w:t xml:space="preserve"> до 1</w:t>
      </w:r>
      <w:r w:rsidR="0009377A" w:rsidRPr="00E3605F">
        <w:rPr>
          <w:rFonts w:cs="Arial"/>
          <w:lang w:val="ru-RU"/>
        </w:rPr>
        <w:t>4</w:t>
      </w:r>
      <w:r w:rsidR="00BA493E" w:rsidRPr="00E3605F">
        <w:rPr>
          <w:rFonts w:cs="Arial"/>
          <w:lang w:val="ru-RU"/>
        </w:rPr>
        <w:t>,00</w:t>
      </w:r>
      <w:r w:rsidRPr="00E3605F">
        <w:rPr>
          <w:rFonts w:cs="Arial"/>
          <w:lang w:val="ru-RU"/>
        </w:rPr>
        <w:t xml:space="preserve"> </w:t>
      </w:r>
      <w:r w:rsidRPr="00F10346">
        <w:rPr>
          <w:rFonts w:cs="Arial"/>
          <w:lang w:val="ru-RU"/>
        </w:rPr>
        <w:t xml:space="preserve">часова. </w:t>
      </w:r>
      <w:r w:rsidRPr="00F10346">
        <w:rPr>
          <w:rFonts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8D2B23" w:rsidRPr="00F10346" w:rsidRDefault="008D2B23" w:rsidP="008D2B23">
      <w:pPr>
        <w:spacing w:before="0"/>
        <w:rPr>
          <w:rFonts w:cs="Arial"/>
          <w:lang w:val="ru-RU"/>
        </w:rPr>
      </w:pPr>
      <w:r w:rsidRPr="00F10346">
        <w:rPr>
          <w:rFonts w:cs="Arial"/>
          <w:lang w:val="ru-RU"/>
        </w:rPr>
        <w:t xml:space="preserve">Наручилац ће у року од три дана по пријему захтева објавити </w:t>
      </w:r>
      <w:r w:rsidRPr="00F10346">
        <w:rPr>
          <w:rFonts w:cs="Arial"/>
        </w:rPr>
        <w:t>Одговор на захтев</w:t>
      </w:r>
      <w:r w:rsidRPr="00F10346">
        <w:rPr>
          <w:rFonts w:cs="Arial"/>
          <w:lang w:val="ru-RU"/>
        </w:rPr>
        <w:t xml:space="preserve"> на Порталу јавних набавки и својој интернет страници.</w:t>
      </w:r>
    </w:p>
    <w:p w:rsidR="008D2B23" w:rsidRPr="00F10346" w:rsidRDefault="008D2B23" w:rsidP="008D2B23">
      <w:pPr>
        <w:pStyle w:val="KDMojTekst"/>
        <w:spacing w:before="0"/>
        <w:rPr>
          <w:rFonts w:cs="Arial"/>
          <w:i w:val="0"/>
          <w:color w:val="auto"/>
          <w:sz w:val="22"/>
          <w:szCs w:val="22"/>
        </w:rPr>
      </w:pPr>
      <w:r w:rsidRPr="00F10346">
        <w:rPr>
          <w:rFonts w:cs="Arial"/>
          <w:i w:val="0"/>
          <w:color w:val="auto"/>
          <w:sz w:val="22"/>
          <w:szCs w:val="22"/>
        </w:rPr>
        <w:t>Тражење додатних информација и појашњења телефоном није дозвољено.</w:t>
      </w:r>
    </w:p>
    <w:p w:rsidR="00C14152" w:rsidRPr="00F10346" w:rsidRDefault="00C14152" w:rsidP="00C14152">
      <w:pPr>
        <w:spacing w:before="0"/>
        <w:rPr>
          <w:rFonts w:cs="Arial"/>
          <w:lang w:val="ru-RU"/>
        </w:rPr>
      </w:pPr>
      <w:r w:rsidRPr="00F10346">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F10346" w:rsidRDefault="00C14152" w:rsidP="00C14152">
      <w:pPr>
        <w:spacing w:before="0"/>
        <w:rPr>
          <w:rFonts w:cs="Arial"/>
          <w:lang w:val="ru-RU"/>
        </w:rPr>
      </w:pPr>
      <w:r w:rsidRPr="00F10346">
        <w:rPr>
          <w:rFonts w:cs="Arial"/>
          <w:lang w:val="ru-RU"/>
        </w:rPr>
        <w:lastRenderedPageBreak/>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F10346" w:rsidRDefault="00C14152" w:rsidP="00C14152">
      <w:pPr>
        <w:spacing w:before="0"/>
        <w:rPr>
          <w:rFonts w:cs="Arial"/>
          <w:lang w:val="ru-RU"/>
        </w:rPr>
      </w:pPr>
      <w:r w:rsidRPr="00F10346">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F10346" w:rsidRDefault="00C14152" w:rsidP="00C14152">
      <w:pPr>
        <w:spacing w:before="0"/>
        <w:rPr>
          <w:rFonts w:cs="Arial"/>
          <w:lang w:val="ru-RU"/>
        </w:rPr>
      </w:pPr>
      <w:r w:rsidRPr="00F10346">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F10346" w:rsidRDefault="008D2B23" w:rsidP="00D31828">
      <w:pPr>
        <w:pStyle w:val="KDMojTekst"/>
        <w:spacing w:before="0"/>
        <w:rPr>
          <w:rFonts w:cs="Arial"/>
          <w:i w:val="0"/>
          <w:color w:val="auto"/>
          <w:sz w:val="22"/>
          <w:szCs w:val="22"/>
          <w:lang w:val="sr-Cyrl-CS"/>
        </w:rPr>
      </w:pPr>
      <w:r w:rsidRPr="00F10346">
        <w:rPr>
          <w:rFonts w:cs="Arial"/>
          <w:i w:val="0"/>
          <w:color w:val="auto"/>
          <w:sz w:val="22"/>
          <w:szCs w:val="22"/>
        </w:rPr>
        <w:t>Комуникација у поступку јавне н</w:t>
      </w:r>
      <w:r w:rsidR="00EA1925" w:rsidRPr="00F10346">
        <w:rPr>
          <w:rFonts w:cs="Arial"/>
          <w:i w:val="0"/>
          <w:color w:val="auto"/>
          <w:sz w:val="22"/>
          <w:szCs w:val="22"/>
        </w:rPr>
        <w:t xml:space="preserve">абавке се врши на начин </w:t>
      </w:r>
      <w:r w:rsidRPr="00F10346">
        <w:rPr>
          <w:rFonts w:cs="Arial"/>
          <w:i w:val="0"/>
          <w:color w:val="auto"/>
          <w:sz w:val="22"/>
          <w:szCs w:val="22"/>
        </w:rPr>
        <w:t>чланом 20. Закона.</w:t>
      </w:r>
    </w:p>
    <w:p w:rsidR="00D31828" w:rsidRPr="00F10346" w:rsidRDefault="00D31828" w:rsidP="00D31828">
      <w:pPr>
        <w:pStyle w:val="KDParagraf"/>
        <w:spacing w:before="0"/>
        <w:rPr>
          <w:rFonts w:cs="Arial"/>
          <w:lang w:val="ru-RU"/>
        </w:rPr>
      </w:pPr>
      <w:r w:rsidRPr="00F10346">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203" w:history="1">
        <w:r w:rsidR="000B45FD" w:rsidRPr="00F10346">
          <w:rPr>
            <w:rStyle w:val="Hyperlink"/>
            <w:rFonts w:cs="Arial"/>
          </w:rPr>
          <w:t>www.</w:t>
        </w:r>
        <w:r w:rsidR="000B45FD" w:rsidRPr="00F10346">
          <w:rPr>
            <w:rStyle w:val="Hyperlink"/>
            <w:rFonts w:cs="Arial"/>
            <w:lang w:val="sr-Cyrl-CS"/>
          </w:rPr>
          <w:t>к</w:t>
        </w:r>
        <w:r w:rsidR="000B45FD" w:rsidRPr="00F10346">
          <w:rPr>
            <w:rStyle w:val="Hyperlink"/>
            <w:rFonts w:cs="Arial"/>
          </w:rPr>
          <w:t>jn.gov.rs</w:t>
        </w:r>
      </w:hyperlink>
      <w:r w:rsidRPr="00F10346">
        <w:rPr>
          <w:rFonts w:cs="Arial"/>
          <w:lang w:val="ru-RU"/>
        </w:rPr>
        <w:t>).</w:t>
      </w:r>
    </w:p>
    <w:p w:rsidR="008D2B23" w:rsidRPr="00F10346" w:rsidRDefault="008D2B23" w:rsidP="008D2B23">
      <w:pPr>
        <w:pStyle w:val="KDMojTekst"/>
        <w:spacing w:before="0"/>
        <w:rPr>
          <w:rFonts w:cs="Arial"/>
          <w:i w:val="0"/>
          <w:color w:val="auto"/>
          <w:sz w:val="22"/>
          <w:szCs w:val="22"/>
        </w:rPr>
      </w:pPr>
    </w:p>
    <w:p w:rsidR="008D2B23" w:rsidRPr="00F10346" w:rsidRDefault="008D2B23" w:rsidP="006C6FDF">
      <w:pPr>
        <w:pStyle w:val="KDPodnaslov2"/>
        <w:numPr>
          <w:ilvl w:val="1"/>
          <w:numId w:val="33"/>
        </w:numPr>
        <w:spacing w:before="0"/>
        <w:jc w:val="both"/>
        <w:rPr>
          <w:rFonts w:cs="Arial"/>
        </w:rPr>
      </w:pPr>
      <w:bookmarkStart w:id="247" w:name="_Toc441651603"/>
      <w:bookmarkStart w:id="248" w:name="_Toc442559914"/>
      <w:r w:rsidRPr="00F10346">
        <w:rPr>
          <w:rFonts w:cs="Arial"/>
        </w:rPr>
        <w:t>Трошкови понуде</w:t>
      </w:r>
      <w:bookmarkEnd w:id="247"/>
      <w:bookmarkEnd w:id="248"/>
    </w:p>
    <w:p w:rsidR="008D2B23" w:rsidRPr="00F10346" w:rsidRDefault="008D2B23" w:rsidP="008D2B23">
      <w:pPr>
        <w:pStyle w:val="KDParagraf"/>
        <w:spacing w:before="0"/>
        <w:rPr>
          <w:rFonts w:cs="Arial"/>
          <w:lang w:val="ru-RU"/>
        </w:rPr>
      </w:pPr>
      <w:r w:rsidRPr="00F10346">
        <w:rPr>
          <w:rFonts w:cs="Arial"/>
          <w:lang w:val="ru-RU"/>
        </w:rPr>
        <w:t>Трошкове припреме и подношења понуде сноси искључив</w:t>
      </w:r>
      <w:r w:rsidR="002479F9" w:rsidRPr="00F10346">
        <w:rPr>
          <w:rFonts w:cs="Arial"/>
          <w:lang w:val="ru-RU"/>
        </w:rPr>
        <w:t>о Понуђач и не може тражити од Н</w:t>
      </w:r>
      <w:r w:rsidRPr="00F10346">
        <w:rPr>
          <w:rFonts w:cs="Arial"/>
          <w:lang w:val="ru-RU"/>
        </w:rPr>
        <w:t>аручиоца накнаду трошкова.</w:t>
      </w:r>
    </w:p>
    <w:p w:rsidR="008D2B23" w:rsidRPr="00F10346" w:rsidRDefault="008D2B23" w:rsidP="008D2B23">
      <w:pPr>
        <w:pStyle w:val="KDParagraf"/>
        <w:spacing w:before="0"/>
        <w:rPr>
          <w:rFonts w:cs="Arial"/>
        </w:rPr>
      </w:pPr>
      <w:r w:rsidRPr="00F10346">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8D2B23" w:rsidRPr="00F10346" w:rsidRDefault="008D2B23" w:rsidP="008D2B23">
      <w:pPr>
        <w:pStyle w:val="KDParagraf"/>
        <w:spacing w:before="0"/>
        <w:rPr>
          <w:rFonts w:cs="Arial"/>
        </w:rPr>
      </w:pPr>
      <w:r w:rsidRPr="00F10346">
        <w:rPr>
          <w:rFonts w:cs="Arial"/>
        </w:rPr>
        <w:t xml:space="preserve">Ако је поступак јавне набавке обустављен из разлога који су на страни </w:t>
      </w:r>
      <w:r w:rsidR="002479F9" w:rsidRPr="00F10346">
        <w:rPr>
          <w:rFonts w:cs="Arial"/>
        </w:rPr>
        <w:t>Наручиоца, Наручилац је дужан да П</w:t>
      </w:r>
      <w:r w:rsidRPr="00F10346">
        <w:rPr>
          <w:rFonts w:cs="Arial"/>
        </w:rPr>
        <w:t>онуђачу надокнади трошкове израде узорка или модела, ако су израђени у склад</w:t>
      </w:r>
      <w:r w:rsidR="002479F9" w:rsidRPr="00F10346">
        <w:rPr>
          <w:rFonts w:cs="Arial"/>
        </w:rPr>
        <w:t>у са техничким спецификацијама Н</w:t>
      </w:r>
      <w:r w:rsidRPr="00F10346">
        <w:rPr>
          <w:rFonts w:cs="Arial"/>
        </w:rPr>
        <w:t>аручиоца и трошкове прибављања средства</w:t>
      </w:r>
      <w:r w:rsidR="002479F9" w:rsidRPr="00F10346">
        <w:rPr>
          <w:rFonts w:cs="Arial"/>
        </w:rPr>
        <w:t xml:space="preserve"> обезбеђења, под условом да је П</w:t>
      </w:r>
      <w:r w:rsidRPr="00F10346">
        <w:rPr>
          <w:rFonts w:cs="Arial"/>
        </w:rPr>
        <w:t>онуђач тражио накнаду тих трошкова у својој понуди.</w:t>
      </w:r>
    </w:p>
    <w:p w:rsidR="008D2B23" w:rsidRPr="00F10346" w:rsidRDefault="008D2B23" w:rsidP="008D2B23">
      <w:pPr>
        <w:pStyle w:val="KDParagraf"/>
        <w:spacing w:before="0"/>
        <w:rPr>
          <w:rFonts w:cs="Arial"/>
        </w:rPr>
      </w:pPr>
    </w:p>
    <w:p w:rsidR="00C14152" w:rsidRPr="00F10346" w:rsidRDefault="00C14152" w:rsidP="006C6FDF">
      <w:pPr>
        <w:pStyle w:val="KDPodnaslov2"/>
        <w:numPr>
          <w:ilvl w:val="1"/>
          <w:numId w:val="33"/>
        </w:numPr>
        <w:spacing w:before="0"/>
        <w:jc w:val="both"/>
        <w:rPr>
          <w:rFonts w:cs="Arial"/>
        </w:rPr>
      </w:pPr>
      <w:r w:rsidRPr="00F10346">
        <w:rPr>
          <w:rFonts w:cs="Arial"/>
        </w:rPr>
        <w:t>Д</w:t>
      </w:r>
      <w:r w:rsidRPr="00F10346">
        <w:rPr>
          <w:rFonts w:cs="Arial"/>
          <w:lang w:val="sr-Latn-CS"/>
        </w:rPr>
        <w:t>одатн</w:t>
      </w:r>
      <w:r w:rsidRPr="00F10346">
        <w:rPr>
          <w:rFonts w:cs="Arial"/>
        </w:rPr>
        <w:t>а</w:t>
      </w:r>
      <w:r w:rsidRPr="00F10346">
        <w:rPr>
          <w:rFonts w:cs="Arial"/>
          <w:lang w:val="sr-Latn-CS"/>
        </w:rPr>
        <w:t xml:space="preserve"> објашњења</w:t>
      </w:r>
      <w:r w:rsidRPr="00F10346">
        <w:rPr>
          <w:rFonts w:cs="Arial"/>
        </w:rPr>
        <w:t>, контрола и допуштене исправке</w:t>
      </w:r>
    </w:p>
    <w:p w:rsidR="00C14152" w:rsidRPr="00F10346" w:rsidRDefault="00C14152" w:rsidP="00C14152">
      <w:pPr>
        <w:pStyle w:val="KDParagraf"/>
        <w:spacing w:before="0"/>
        <w:rPr>
          <w:rFonts w:eastAsia="TimesNewRomanPSMT" w:cs="Arial"/>
        </w:rPr>
      </w:pPr>
      <w:r w:rsidRPr="00F10346">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C14152" w:rsidRPr="00F10346" w:rsidRDefault="00C14152" w:rsidP="00C14152">
      <w:pPr>
        <w:pStyle w:val="KDParagraf"/>
        <w:spacing w:before="0"/>
        <w:rPr>
          <w:rFonts w:eastAsia="TimesNewRomanPSMT" w:cs="Arial"/>
          <w:lang w:val="ru-RU"/>
        </w:rPr>
      </w:pPr>
      <w:r w:rsidRPr="00F10346">
        <w:rPr>
          <w:rFonts w:eastAsia="TimesNewRomanPSMT" w:cs="Arial"/>
          <w:lang w:val="ru-RU"/>
        </w:rPr>
        <w:t>Уколико је потр</w:t>
      </w:r>
      <w:r w:rsidR="002479F9" w:rsidRPr="00F10346">
        <w:rPr>
          <w:rFonts w:eastAsia="TimesNewRomanPSMT" w:cs="Arial"/>
          <w:lang w:val="ru-RU"/>
        </w:rPr>
        <w:t>ебно вршити додатна објашњења, Наручилац ће П</w:t>
      </w:r>
      <w:r w:rsidRPr="00F10346">
        <w:rPr>
          <w:rFonts w:eastAsia="TimesNewRomanPSMT" w:cs="Arial"/>
          <w:lang w:val="ru-RU"/>
        </w:rPr>
        <w:t>онуђачу оставити прим</w:t>
      </w:r>
      <w:r w:rsidR="002479F9" w:rsidRPr="00F10346">
        <w:rPr>
          <w:rFonts w:eastAsia="TimesNewRomanPSMT" w:cs="Arial"/>
          <w:lang w:val="ru-RU"/>
        </w:rPr>
        <w:t>ерени рок да поступи по позиву Наручиоца, односно да омогући Наручиоцу контролу (увид) код Понуђача, као и код његовог П</w:t>
      </w:r>
      <w:r w:rsidRPr="00F10346">
        <w:rPr>
          <w:rFonts w:eastAsia="TimesNewRomanPSMT" w:cs="Arial"/>
          <w:lang w:val="ru-RU"/>
        </w:rPr>
        <w:t>одизвођача.</w:t>
      </w:r>
    </w:p>
    <w:p w:rsidR="00C14152" w:rsidRPr="00F10346" w:rsidRDefault="002479F9" w:rsidP="00C14152">
      <w:pPr>
        <w:pStyle w:val="KDParagraf"/>
        <w:spacing w:before="0"/>
        <w:rPr>
          <w:rFonts w:eastAsia="TimesNewRomanPSMT" w:cs="Arial"/>
        </w:rPr>
      </w:pPr>
      <w:r w:rsidRPr="00F10346">
        <w:rPr>
          <w:rFonts w:eastAsia="TimesNewRomanPSMT" w:cs="Arial"/>
        </w:rPr>
        <w:t>Наручилац може, уз сагласност П</w:t>
      </w:r>
      <w:r w:rsidR="00C14152" w:rsidRPr="00F10346">
        <w:rPr>
          <w:rFonts w:eastAsia="TimesNewRomanPSMT" w:cs="Arial"/>
        </w:rPr>
        <w:t>онуђача, да изврши исправке рачунских грешака уочених приликом разматрања понуде по окончаном поступку отварања понуда.</w:t>
      </w:r>
    </w:p>
    <w:p w:rsidR="00C14152" w:rsidRPr="00F10346" w:rsidRDefault="00C14152" w:rsidP="00C14152">
      <w:pPr>
        <w:pStyle w:val="KDParagraf"/>
        <w:spacing w:before="0"/>
        <w:rPr>
          <w:rFonts w:eastAsia="TimesNewRomanPSMT" w:cs="Arial"/>
        </w:rPr>
      </w:pPr>
      <w:r w:rsidRPr="00F10346">
        <w:rPr>
          <w:rFonts w:eastAsia="TimesNewRomanPSMT" w:cs="Arial"/>
        </w:rPr>
        <w:t>У случају разлике између јединичне цене и укупне цене, мерод</w:t>
      </w:r>
      <w:r w:rsidR="002479F9" w:rsidRPr="00F10346">
        <w:rPr>
          <w:rFonts w:eastAsia="TimesNewRomanPSMT" w:cs="Arial"/>
        </w:rPr>
        <w:t>авна је јединична цена. Ако се П</w:t>
      </w:r>
      <w:r w:rsidRPr="00F10346">
        <w:rPr>
          <w:rFonts w:eastAsia="TimesNewRomanPSMT" w:cs="Arial"/>
        </w:rPr>
        <w:t>онуђач не сагласи са исправком рачунских грешака, Наручилац ће његову понуду одбити као неприхватљиву.</w:t>
      </w:r>
    </w:p>
    <w:p w:rsidR="008D2B23" w:rsidRPr="00F10346" w:rsidRDefault="008D2B23" w:rsidP="008D2B23">
      <w:pPr>
        <w:spacing w:before="0"/>
        <w:rPr>
          <w:rFonts w:cs="Arial"/>
        </w:rPr>
      </w:pPr>
    </w:p>
    <w:p w:rsidR="00B20A6C" w:rsidRPr="00F10346" w:rsidRDefault="00B20A6C" w:rsidP="006C6FDF">
      <w:pPr>
        <w:pStyle w:val="KDPodnaslov2"/>
        <w:numPr>
          <w:ilvl w:val="1"/>
          <w:numId w:val="33"/>
        </w:numPr>
        <w:spacing w:before="0"/>
        <w:jc w:val="both"/>
        <w:rPr>
          <w:rFonts w:cs="Arial"/>
        </w:rPr>
      </w:pPr>
      <w:bookmarkStart w:id="249" w:name="_Toc442559917"/>
      <w:bookmarkStart w:id="250" w:name="_Toc441651606"/>
      <w:r w:rsidRPr="00F10346">
        <w:rPr>
          <w:rFonts w:cs="Arial"/>
        </w:rPr>
        <w:t>Разлози за одбијање понуде</w:t>
      </w:r>
      <w:bookmarkEnd w:id="249"/>
      <w:bookmarkEnd w:id="250"/>
    </w:p>
    <w:p w:rsidR="00B20A6C" w:rsidRPr="00F10346" w:rsidRDefault="00B20A6C" w:rsidP="00B20A6C">
      <w:pPr>
        <w:autoSpaceDE w:val="0"/>
        <w:autoSpaceDN w:val="0"/>
        <w:adjustRightInd w:val="0"/>
        <w:spacing w:before="0"/>
        <w:rPr>
          <w:rFonts w:eastAsia="TimesNewRomanPSMT" w:cs="Arial"/>
          <w:bCs/>
          <w:iCs/>
          <w:lang w:val="ru-RU"/>
        </w:rPr>
      </w:pPr>
      <w:r w:rsidRPr="00F10346">
        <w:rPr>
          <w:rFonts w:eastAsia="TimesNewRomanPSMT" w:cs="Arial"/>
          <w:bCs/>
          <w:iCs/>
        </w:rPr>
        <w:t>Понуда ће бити одбијена ако:</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је неблаговремена, неприхватљива или неодговарајућа;</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се понуђач не сагласи са исправком рачунских грешака;</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има битне недостатке сходно члану 106. ЗЈН</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r w:rsidRPr="00F10346">
        <w:rPr>
          <w:rFonts w:ascii="Arial" w:eastAsia="TimesNewRomanPSMT" w:hAnsi="Arial" w:cs="Arial"/>
          <w:bCs/>
          <w:iCs/>
        </w:rPr>
        <w:t>односно ако:</w:t>
      </w:r>
    </w:p>
    <w:p w:rsidR="00B20A6C" w:rsidRPr="00F10346" w:rsidRDefault="00B20A6C" w:rsidP="00181E4C">
      <w:pPr>
        <w:pStyle w:val="KDNabrajanje"/>
        <w:numPr>
          <w:ilvl w:val="0"/>
          <w:numId w:val="27"/>
        </w:numPr>
        <w:spacing w:before="0"/>
        <w:ind w:left="714" w:hanging="357"/>
        <w:rPr>
          <w:rFonts w:cs="Arial"/>
        </w:rPr>
      </w:pPr>
      <w:r w:rsidRPr="00F10346">
        <w:rPr>
          <w:rFonts w:cs="Arial"/>
        </w:rPr>
        <w:t xml:space="preserve">Понуђач не докаже да </w:t>
      </w:r>
      <w:r w:rsidRPr="00F10346">
        <w:rPr>
          <w:rFonts w:eastAsia="TimesNewRomanPSMT" w:cs="Arial"/>
          <w:bCs/>
          <w:iCs/>
        </w:rPr>
        <w:t>испуњава обавезне услове за учешће;</w:t>
      </w:r>
    </w:p>
    <w:p w:rsidR="00B20A6C" w:rsidRPr="00F10346" w:rsidRDefault="00B20A6C" w:rsidP="00181E4C">
      <w:pPr>
        <w:pStyle w:val="KDNabrajanje"/>
        <w:numPr>
          <w:ilvl w:val="0"/>
          <w:numId w:val="27"/>
        </w:numPr>
        <w:spacing w:before="0"/>
        <w:ind w:left="714" w:hanging="357"/>
        <w:rPr>
          <w:rFonts w:cs="Arial"/>
        </w:rPr>
      </w:pPr>
      <w:r w:rsidRPr="00F10346">
        <w:rPr>
          <w:rFonts w:eastAsia="TimesNewRomanPSMT" w:cs="Arial"/>
          <w:bCs/>
          <w:iCs/>
        </w:rPr>
        <w:t>понуђач не докаже да испуњава додатне услове;</w:t>
      </w:r>
    </w:p>
    <w:p w:rsidR="00B20A6C" w:rsidRPr="00F10346" w:rsidRDefault="00B20A6C" w:rsidP="00181E4C">
      <w:pPr>
        <w:pStyle w:val="KDNabrajanje"/>
        <w:numPr>
          <w:ilvl w:val="0"/>
          <w:numId w:val="27"/>
        </w:numPr>
        <w:spacing w:before="0"/>
        <w:ind w:left="714" w:hanging="357"/>
        <w:rPr>
          <w:rFonts w:cs="Arial"/>
        </w:rPr>
      </w:pPr>
      <w:r w:rsidRPr="00F10346">
        <w:rPr>
          <w:rFonts w:eastAsia="TimesNewRomanPSMT" w:cs="Arial"/>
          <w:bCs/>
          <w:iCs/>
        </w:rPr>
        <w:t>понуђач није доставио тражено средство обезбеђења;</w:t>
      </w:r>
    </w:p>
    <w:p w:rsidR="00B20A6C" w:rsidRPr="00F10346" w:rsidRDefault="00B20A6C" w:rsidP="00181E4C">
      <w:pPr>
        <w:pStyle w:val="KDNabrajanje"/>
        <w:numPr>
          <w:ilvl w:val="0"/>
          <w:numId w:val="27"/>
        </w:numPr>
        <w:spacing w:before="0"/>
        <w:ind w:left="714" w:hanging="357"/>
        <w:rPr>
          <w:rFonts w:eastAsia="TimesNewRomanPSMT" w:cs="Arial"/>
        </w:rPr>
      </w:pPr>
      <w:r w:rsidRPr="00F10346">
        <w:rPr>
          <w:rFonts w:eastAsia="TimesNewRomanPSMT" w:cs="Arial"/>
        </w:rPr>
        <w:t>је понуђени рок важења понуде краћи од прописаног;</w:t>
      </w:r>
    </w:p>
    <w:p w:rsidR="00B20A6C" w:rsidRPr="00F10346" w:rsidRDefault="00B20A6C" w:rsidP="00181E4C">
      <w:pPr>
        <w:pStyle w:val="KDNabrajanje"/>
        <w:numPr>
          <w:ilvl w:val="0"/>
          <w:numId w:val="27"/>
        </w:numPr>
        <w:spacing w:before="0"/>
        <w:ind w:left="714" w:hanging="357"/>
        <w:rPr>
          <w:rFonts w:cs="Arial"/>
        </w:rPr>
      </w:pPr>
      <w:r w:rsidRPr="00F10346">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B20A6C" w:rsidRPr="00F10346" w:rsidRDefault="00B20A6C" w:rsidP="00B20A6C">
      <w:pPr>
        <w:spacing w:before="0"/>
        <w:rPr>
          <w:rFonts w:cs="Arial"/>
          <w:lang w:val="sr-Cyrl-CS"/>
        </w:rPr>
      </w:pPr>
    </w:p>
    <w:p w:rsidR="00B20A6C" w:rsidRPr="00F10346" w:rsidRDefault="00B20A6C" w:rsidP="00B20A6C">
      <w:pPr>
        <w:spacing w:before="0"/>
        <w:rPr>
          <w:rFonts w:cs="Arial"/>
        </w:rPr>
      </w:pPr>
      <w:r w:rsidRPr="00F10346">
        <w:rPr>
          <w:rFonts w:cs="Arial"/>
        </w:rPr>
        <w:t>Наручилац ће донети одлуку о обустави поступка јавне набавке у складу са чланом 109. Закона.</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
    <w:p w:rsidR="008D2B23" w:rsidRPr="00F10346" w:rsidRDefault="00C14152" w:rsidP="006C6FDF">
      <w:pPr>
        <w:pStyle w:val="KDPodnaslov2"/>
        <w:numPr>
          <w:ilvl w:val="1"/>
          <w:numId w:val="33"/>
        </w:numPr>
        <w:spacing w:before="0"/>
        <w:jc w:val="both"/>
        <w:rPr>
          <w:rFonts w:cs="Arial"/>
        </w:rPr>
      </w:pPr>
      <w:r w:rsidRPr="00F10346">
        <w:rPr>
          <w:rFonts w:cs="Arial"/>
        </w:rPr>
        <w:t>Рок за доношење Одлуке о додели уговора/обустави</w:t>
      </w:r>
      <w:r w:rsidR="0009377A">
        <w:rPr>
          <w:rFonts w:cs="Arial"/>
        </w:rPr>
        <w:t xml:space="preserve"> поступка</w:t>
      </w:r>
    </w:p>
    <w:p w:rsidR="00C14152" w:rsidRPr="00F10346" w:rsidRDefault="00C14152" w:rsidP="00C14152">
      <w:pPr>
        <w:pStyle w:val="KDParagraf"/>
        <w:spacing w:before="0"/>
        <w:rPr>
          <w:rFonts w:eastAsia="TimesNewRomanPSMT" w:cs="Arial"/>
        </w:rPr>
      </w:pPr>
      <w:r w:rsidRPr="00F10346">
        <w:rPr>
          <w:rFonts w:eastAsia="TimesNewRomanPSMT" w:cs="Arial"/>
        </w:rPr>
        <w:t xml:space="preserve">Наручилац ће одлуку о додели </w:t>
      </w:r>
      <w:r w:rsidRPr="00F10346">
        <w:rPr>
          <w:rFonts w:eastAsia="TimesNewRomanPSMT"/>
        </w:rPr>
        <w:t>уговора/обустави поступка</w:t>
      </w:r>
      <w:r w:rsidRPr="00F10346">
        <w:rPr>
          <w:rFonts w:eastAsia="TimesNewRomanPSMT" w:cs="Arial"/>
        </w:rPr>
        <w:t xml:space="preserve"> донети у року од максимално </w:t>
      </w:r>
      <w:r w:rsidR="0008263C" w:rsidRPr="00F10346">
        <w:rPr>
          <w:rFonts w:eastAsia="TimesNewRomanPSMT" w:cs="Arial"/>
        </w:rPr>
        <w:t>25</w:t>
      </w:r>
      <w:r w:rsidRPr="00F10346">
        <w:rPr>
          <w:rFonts w:eastAsia="TimesNewRomanPSMT" w:cs="Arial"/>
        </w:rPr>
        <w:t xml:space="preserve"> (</w:t>
      </w:r>
      <w:r w:rsidR="0008263C" w:rsidRPr="00F10346">
        <w:rPr>
          <w:rFonts w:eastAsia="TimesNewRomanPSMT" w:cs="Arial"/>
        </w:rPr>
        <w:t>два</w:t>
      </w:r>
      <w:r w:rsidRPr="00F10346">
        <w:rPr>
          <w:rFonts w:eastAsia="TimesNewRomanPSMT" w:cs="Arial"/>
        </w:rPr>
        <w:t>десет</w:t>
      </w:r>
      <w:r w:rsidR="0008263C" w:rsidRPr="00F10346">
        <w:rPr>
          <w:rFonts w:eastAsia="TimesNewRomanPSMT" w:cs="Arial"/>
        </w:rPr>
        <w:t>пет</w:t>
      </w:r>
      <w:r w:rsidRPr="00F10346">
        <w:rPr>
          <w:rFonts w:eastAsia="TimesNewRomanPSMT" w:cs="Arial"/>
        </w:rPr>
        <w:t>) дана од дана јавног отварања понуда.</w:t>
      </w:r>
    </w:p>
    <w:p w:rsidR="00C14152" w:rsidRPr="00F10346" w:rsidRDefault="00C14152" w:rsidP="00C14152">
      <w:pPr>
        <w:pStyle w:val="KDParagraf"/>
        <w:spacing w:before="0"/>
        <w:rPr>
          <w:rFonts w:eastAsia="TimesNewRomanPSMT" w:cs="Arial"/>
        </w:rPr>
      </w:pPr>
      <w:r w:rsidRPr="00F10346">
        <w:rPr>
          <w:rFonts w:eastAsia="TimesNewRomanPSMT" w:cs="Arial"/>
        </w:rPr>
        <w:t>Одлуку о додели уговора/обустави поступка</w:t>
      </w:r>
      <w:r w:rsidR="000A7E85">
        <w:rPr>
          <w:rFonts w:eastAsia="TimesNewRomanPSMT" w:cs="Arial"/>
          <w:lang w:val="sr-Cyrl-RS"/>
        </w:rPr>
        <w:t xml:space="preserve"> </w:t>
      </w:r>
      <w:r w:rsidRPr="00F10346">
        <w:rPr>
          <w:rFonts w:eastAsia="TimesNewRomanPSMT" w:cs="Arial"/>
        </w:rPr>
        <w:t>Наручилац ће објавити на Порталу јавних набавки и на својој интернет страници у року од 3 (три) дана од дана доношења.</w:t>
      </w:r>
    </w:p>
    <w:p w:rsidR="008D2B23" w:rsidRPr="00F10346" w:rsidRDefault="008D2B23" w:rsidP="008D2B23">
      <w:pPr>
        <w:pStyle w:val="KDParagraf"/>
        <w:spacing w:before="0"/>
        <w:rPr>
          <w:rFonts w:eastAsia="TimesNewRomanPSMT" w:cs="Arial"/>
        </w:rPr>
      </w:pPr>
    </w:p>
    <w:p w:rsidR="008D2B23" w:rsidRPr="00F10346" w:rsidRDefault="008D2B23" w:rsidP="006C6FDF">
      <w:pPr>
        <w:pStyle w:val="KDPodnaslov2"/>
        <w:numPr>
          <w:ilvl w:val="1"/>
          <w:numId w:val="33"/>
        </w:numPr>
        <w:spacing w:before="0"/>
        <w:jc w:val="both"/>
        <w:rPr>
          <w:rFonts w:cs="Arial"/>
          <w:lang w:val="ru-RU"/>
        </w:rPr>
      </w:pPr>
      <w:bookmarkStart w:id="251" w:name="_Toc441651607"/>
      <w:bookmarkStart w:id="252" w:name="_Toc442559918"/>
      <w:r w:rsidRPr="00F10346">
        <w:rPr>
          <w:rFonts w:cs="Arial"/>
          <w:lang w:val="ru-RU"/>
        </w:rPr>
        <w:t>Н</w:t>
      </w:r>
      <w:r w:rsidRPr="00F10346">
        <w:rPr>
          <w:rFonts w:cs="Arial"/>
        </w:rPr>
        <w:t>егативне референце</w:t>
      </w:r>
      <w:bookmarkEnd w:id="251"/>
      <w:bookmarkEnd w:id="252"/>
    </w:p>
    <w:p w:rsidR="008D2B23" w:rsidRPr="00F10346" w:rsidRDefault="008D2B23" w:rsidP="008D2B23">
      <w:pPr>
        <w:spacing w:before="0"/>
        <w:rPr>
          <w:rFonts w:cs="Arial"/>
          <w:lang w:val="ru-RU"/>
        </w:rPr>
      </w:pPr>
      <w:r w:rsidRPr="00F1034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F10346" w:rsidRDefault="008D2B23" w:rsidP="008D2B23">
      <w:pPr>
        <w:pStyle w:val="KDNabrajanje"/>
        <w:spacing w:before="0"/>
        <w:rPr>
          <w:rFonts w:cs="Arial"/>
        </w:rPr>
      </w:pPr>
      <w:r w:rsidRPr="00F10346">
        <w:rPr>
          <w:rFonts w:cs="Arial"/>
        </w:rPr>
        <w:t>поступао супротно забрани из чл. 23. и 25. Закона;</w:t>
      </w:r>
    </w:p>
    <w:p w:rsidR="008D2B23" w:rsidRPr="00F10346" w:rsidRDefault="008D2B23" w:rsidP="008D2B23">
      <w:pPr>
        <w:pStyle w:val="KDNabrajanje"/>
        <w:spacing w:before="0"/>
        <w:rPr>
          <w:rFonts w:cs="Arial"/>
        </w:rPr>
      </w:pPr>
      <w:r w:rsidRPr="00F10346">
        <w:rPr>
          <w:rFonts w:cs="Arial"/>
        </w:rPr>
        <w:t>учинио повреду конкуренције;</w:t>
      </w:r>
    </w:p>
    <w:p w:rsidR="008D2B23" w:rsidRPr="00F10346" w:rsidRDefault="008D2B23" w:rsidP="008D2B23">
      <w:pPr>
        <w:pStyle w:val="KDNabrajanje"/>
        <w:spacing w:before="0"/>
        <w:rPr>
          <w:rFonts w:cs="Arial"/>
        </w:rPr>
      </w:pPr>
      <w:r w:rsidRPr="00F10346">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F10346" w:rsidRDefault="008D2B23" w:rsidP="008D2B23">
      <w:pPr>
        <w:pStyle w:val="KDNabrajanje"/>
        <w:spacing w:before="0"/>
        <w:rPr>
          <w:rFonts w:cs="Arial"/>
        </w:rPr>
      </w:pPr>
      <w:r w:rsidRPr="00F10346">
        <w:rPr>
          <w:rFonts w:cs="Arial"/>
        </w:rPr>
        <w:t>одбио да достави доказе и средства обезбеђења на шта се у понуди обавезао.</w:t>
      </w:r>
    </w:p>
    <w:p w:rsidR="008D2B23" w:rsidRPr="00F10346" w:rsidRDefault="008D2B23" w:rsidP="008D2B23">
      <w:pPr>
        <w:pStyle w:val="KDParagraf"/>
        <w:spacing w:before="0"/>
        <w:rPr>
          <w:rFonts w:cs="Arial"/>
          <w:lang w:val="ru-RU"/>
        </w:rPr>
      </w:pPr>
      <w:r w:rsidRPr="00F10346">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F10346" w:rsidRDefault="008D2B23" w:rsidP="008D2B23">
      <w:pPr>
        <w:pStyle w:val="KDParagraf"/>
        <w:spacing w:before="0"/>
        <w:rPr>
          <w:rFonts w:cs="Arial"/>
        </w:rPr>
      </w:pPr>
      <w:r w:rsidRPr="00F10346">
        <w:rPr>
          <w:rFonts w:cs="Arial"/>
        </w:rPr>
        <w:t>Доказ наведеног може бити:</w:t>
      </w:r>
    </w:p>
    <w:p w:rsidR="008D2B23" w:rsidRPr="00F10346" w:rsidRDefault="008D2B23" w:rsidP="008D2B23">
      <w:pPr>
        <w:pStyle w:val="KDNabrajanje"/>
        <w:spacing w:before="0"/>
        <w:rPr>
          <w:rFonts w:cs="Arial"/>
        </w:rPr>
      </w:pPr>
      <w:r w:rsidRPr="00F10346">
        <w:rPr>
          <w:rFonts w:cs="Arial"/>
        </w:rPr>
        <w:t>правоснажна судска одлука или коначна одлука другог надлежног органа;</w:t>
      </w:r>
    </w:p>
    <w:p w:rsidR="008D2B23" w:rsidRPr="00F10346" w:rsidRDefault="008D2B23" w:rsidP="008D2B23">
      <w:pPr>
        <w:pStyle w:val="KDNabrajanje"/>
        <w:spacing w:before="0"/>
        <w:rPr>
          <w:rFonts w:cs="Arial"/>
        </w:rPr>
      </w:pPr>
      <w:r w:rsidRPr="00F10346">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F10346" w:rsidRDefault="008D2B23" w:rsidP="008D2B23">
      <w:pPr>
        <w:pStyle w:val="KDNabrajanje"/>
        <w:spacing w:before="0"/>
        <w:rPr>
          <w:rFonts w:cs="Arial"/>
        </w:rPr>
      </w:pPr>
      <w:r w:rsidRPr="00F10346">
        <w:rPr>
          <w:rFonts w:cs="Arial"/>
        </w:rPr>
        <w:t>исправа о наплаћеној уговорној казни;</w:t>
      </w:r>
    </w:p>
    <w:p w:rsidR="008D2B23" w:rsidRPr="00F10346" w:rsidRDefault="008D2B23" w:rsidP="008D2B23">
      <w:pPr>
        <w:pStyle w:val="KDNabrajanje"/>
        <w:spacing w:before="0"/>
        <w:rPr>
          <w:rFonts w:cs="Arial"/>
        </w:rPr>
      </w:pPr>
      <w:r w:rsidRPr="00F10346">
        <w:rPr>
          <w:rFonts w:cs="Arial"/>
        </w:rPr>
        <w:t>рекламације потрошача, односно корисника, ако нису отклоњене у уговореном року;</w:t>
      </w:r>
    </w:p>
    <w:p w:rsidR="008D2B23" w:rsidRPr="00F10346" w:rsidRDefault="008D2B23" w:rsidP="008D2B23">
      <w:pPr>
        <w:pStyle w:val="KDNabrajanje"/>
        <w:spacing w:before="0"/>
        <w:rPr>
          <w:rFonts w:cs="Arial"/>
        </w:rPr>
      </w:pPr>
      <w:r w:rsidRPr="00F10346">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F10346" w:rsidRDefault="008D2B23" w:rsidP="008D2B23">
      <w:pPr>
        <w:pStyle w:val="KDNabrajanje"/>
        <w:spacing w:before="0"/>
        <w:rPr>
          <w:rFonts w:cs="Arial"/>
        </w:rPr>
      </w:pPr>
      <w:r w:rsidRPr="00F10346">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F10346" w:rsidRDefault="008D2B23" w:rsidP="008D2B23">
      <w:pPr>
        <w:pStyle w:val="KDNabrajanje"/>
        <w:spacing w:before="0"/>
        <w:rPr>
          <w:rFonts w:cs="Arial"/>
        </w:rPr>
      </w:pPr>
      <w:r w:rsidRPr="00F10346">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F10346" w:rsidRDefault="008D2B23" w:rsidP="008D2B23">
      <w:pPr>
        <w:pStyle w:val="KDParagraf"/>
        <w:spacing w:before="0"/>
        <w:rPr>
          <w:rFonts w:cs="Arial"/>
        </w:rPr>
      </w:pPr>
      <w:r w:rsidRPr="00F10346">
        <w:rPr>
          <w:rFonts w:cs="Arial"/>
          <w:lang w:val="ru-RU"/>
        </w:rPr>
        <w:t xml:space="preserve">Наручилац може одбити понуду ако поседује доказ из става 3. тачка 1) члана 82. </w:t>
      </w:r>
      <w:r w:rsidRPr="00F10346">
        <w:rPr>
          <w:rFonts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8D2B23" w:rsidRPr="00F10346" w:rsidRDefault="008D2B23" w:rsidP="008D2B23">
      <w:pPr>
        <w:pStyle w:val="KDParagraf"/>
        <w:spacing w:before="0"/>
        <w:rPr>
          <w:rFonts w:cs="Arial"/>
          <w:lang w:bidi="en-US"/>
        </w:rPr>
      </w:pPr>
      <w:r w:rsidRPr="00F10346">
        <w:rPr>
          <w:rFonts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952E72" w:rsidRPr="00F10346" w:rsidRDefault="00952E72" w:rsidP="008D2B23">
      <w:pPr>
        <w:pStyle w:val="KDParagraf"/>
        <w:spacing w:before="0"/>
        <w:rPr>
          <w:rFonts w:cs="Arial"/>
          <w:lang w:bidi="en-US"/>
        </w:rPr>
      </w:pPr>
    </w:p>
    <w:p w:rsidR="008D2B23" w:rsidRPr="00F10346" w:rsidRDefault="008D2B23" w:rsidP="006C6FDF">
      <w:pPr>
        <w:pStyle w:val="KDPodnaslov2"/>
        <w:numPr>
          <w:ilvl w:val="1"/>
          <w:numId w:val="33"/>
        </w:numPr>
        <w:spacing w:before="0"/>
        <w:jc w:val="both"/>
        <w:rPr>
          <w:rFonts w:cs="Arial"/>
        </w:rPr>
      </w:pPr>
      <w:bookmarkStart w:id="253" w:name="_Toc441651608"/>
      <w:bookmarkStart w:id="254" w:name="_Toc442559919"/>
      <w:r w:rsidRPr="00F10346">
        <w:rPr>
          <w:rFonts w:cs="Arial"/>
        </w:rPr>
        <w:t>Увид у документацију</w:t>
      </w:r>
      <w:bookmarkEnd w:id="253"/>
      <w:bookmarkEnd w:id="254"/>
    </w:p>
    <w:p w:rsidR="008D2B23" w:rsidRPr="00F10346" w:rsidRDefault="008D2B23" w:rsidP="008D2B23">
      <w:pPr>
        <w:pStyle w:val="KDParagraf"/>
        <w:spacing w:before="0"/>
        <w:rPr>
          <w:rFonts w:cs="Arial"/>
          <w:lang w:bidi="en-US"/>
        </w:rPr>
      </w:pPr>
      <w:r w:rsidRPr="00F10346">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8D2B23" w:rsidRPr="00F10346" w:rsidRDefault="008D2B23" w:rsidP="008D2B23">
      <w:pPr>
        <w:pStyle w:val="KDParagraf"/>
        <w:spacing w:before="0"/>
        <w:rPr>
          <w:rFonts w:cs="Arial"/>
          <w:lang w:bidi="en-US"/>
        </w:rPr>
      </w:pPr>
      <w:r w:rsidRPr="00F10346">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8D2B23" w:rsidRPr="00F10346" w:rsidRDefault="008D2B23" w:rsidP="008D2B23">
      <w:pPr>
        <w:pStyle w:val="KDParagraf"/>
        <w:spacing w:before="0"/>
        <w:rPr>
          <w:rFonts w:cs="Arial"/>
          <w:lang w:bidi="en-US"/>
        </w:rPr>
      </w:pPr>
    </w:p>
    <w:p w:rsidR="008D2B23" w:rsidRPr="00F10346" w:rsidRDefault="008D2B23" w:rsidP="006C6FDF">
      <w:pPr>
        <w:pStyle w:val="KDPodnaslov2"/>
        <w:numPr>
          <w:ilvl w:val="1"/>
          <w:numId w:val="33"/>
        </w:numPr>
        <w:spacing w:before="0"/>
        <w:jc w:val="both"/>
        <w:rPr>
          <w:rFonts w:cs="Arial"/>
        </w:rPr>
      </w:pPr>
      <w:bookmarkStart w:id="255" w:name="_Toc441651609"/>
      <w:bookmarkStart w:id="256" w:name="_Toc442559920"/>
      <w:r w:rsidRPr="00F10346">
        <w:rPr>
          <w:rFonts w:cs="Arial"/>
          <w:lang w:val="ru-RU"/>
        </w:rPr>
        <w:t>З</w:t>
      </w:r>
      <w:r w:rsidRPr="00F10346">
        <w:rPr>
          <w:rFonts w:cs="Arial"/>
        </w:rPr>
        <w:t>аштита права понуђача</w:t>
      </w:r>
      <w:bookmarkEnd w:id="255"/>
      <w:bookmarkEnd w:id="256"/>
    </w:p>
    <w:p w:rsidR="00886827" w:rsidRPr="00DA1BA8" w:rsidRDefault="00886827" w:rsidP="00886827">
      <w:pPr>
        <w:pStyle w:val="KDParagraf"/>
        <w:spacing w:before="0"/>
        <w:rPr>
          <w:rFonts w:cs="Arial"/>
          <w:lang w:bidi="en-US"/>
        </w:rPr>
      </w:pPr>
      <w:r w:rsidRPr="00F10346">
        <w:rPr>
          <w:rFonts w:cs="Arial"/>
          <w:lang w:bidi="en-US"/>
        </w:rPr>
        <w:t xml:space="preserve">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w:t>
      </w:r>
      <w:r w:rsidRPr="00F10346">
        <w:rPr>
          <w:rFonts w:cs="Arial"/>
          <w:lang w:bidi="en-US"/>
        </w:rPr>
        <w:lastRenderedPageBreak/>
        <w:t>потврђује да је уплата таксе извршена, а која се прилаже уз захтев за заштиту права приликом подношења захтева наручиоцу, как</w:t>
      </w:r>
      <w:r w:rsidR="00DA1BA8">
        <w:rPr>
          <w:rFonts w:cs="Arial"/>
          <w:lang w:bidi="en-US"/>
        </w:rPr>
        <w:t>о би се захтев сматрао потпуним</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r w:rsidRPr="00F10346">
        <w:rPr>
          <w:rFonts w:cs="Arial"/>
          <w:b/>
          <w:lang w:bidi="en-US"/>
        </w:rPr>
        <w:t>Рокови и начин подношења захтева за заштиту права:</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подноси се лично или путем поште на адресу: ЈП „Електропривре</w:t>
      </w:r>
      <w:r w:rsidR="0009377A">
        <w:rPr>
          <w:rFonts w:cs="Arial"/>
          <w:lang w:bidi="en-US"/>
        </w:rPr>
        <w:t>да Србије“ Београд -</w:t>
      </w:r>
      <w:r w:rsidR="00C435F2" w:rsidRPr="00F10346">
        <w:rPr>
          <w:rFonts w:cs="Arial"/>
          <w:lang w:bidi="en-US"/>
        </w:rPr>
        <w:t xml:space="preserve"> </w:t>
      </w:r>
      <w:r w:rsidR="00C14152" w:rsidRPr="0009377A">
        <w:rPr>
          <w:rFonts w:cs="Arial"/>
          <w:lang w:bidi="en-US"/>
        </w:rPr>
        <w:t xml:space="preserve">огранак </w:t>
      </w:r>
      <w:r w:rsidR="003D5F71" w:rsidRPr="0009377A">
        <w:rPr>
          <w:rFonts w:cs="Arial"/>
          <w:lang w:bidi="en-US"/>
        </w:rPr>
        <w:t>ТЕНТ,</w:t>
      </w:r>
      <w:r w:rsidR="003D5F71" w:rsidRPr="00F10346">
        <w:rPr>
          <w:rFonts w:cs="Arial"/>
          <w:color w:val="00B0F0"/>
          <w:lang w:bidi="en-US"/>
        </w:rPr>
        <w:t xml:space="preserve"> </w:t>
      </w:r>
      <w:r w:rsidR="00F0754E">
        <w:rPr>
          <w:rFonts w:cs="Arial"/>
          <w:lang w:val="sr-Cyrl-RS"/>
        </w:rPr>
        <w:t>улица Богољуба Урошевића Црног 44, 11500 Обреновац</w:t>
      </w:r>
      <w:r w:rsidR="003D5F71" w:rsidRPr="00F10346">
        <w:rPr>
          <w:rFonts w:cs="Arial"/>
          <w:color w:val="00B0F0"/>
          <w:lang w:bidi="en-US"/>
        </w:rPr>
        <w:t xml:space="preserve">, </w:t>
      </w:r>
      <w:r w:rsidRPr="00F10346">
        <w:rPr>
          <w:rFonts w:cs="Arial"/>
          <w:lang w:bidi="en-US"/>
        </w:rPr>
        <w:t>са назнаком Захтев за заштиту права за ЈН добара...................</w:t>
      </w:r>
      <w:r w:rsidR="003529D2">
        <w:rPr>
          <w:rFonts w:cs="Arial"/>
          <w:lang w:bidi="en-US"/>
        </w:rPr>
        <w:t>......... бр.ЈН</w:t>
      </w:r>
      <w:r w:rsidR="003529D2">
        <w:rPr>
          <w:rFonts w:cs="Arial"/>
          <w:lang w:val="sr-Cyrl-RS" w:bidi="en-US"/>
        </w:rPr>
        <w:t xml:space="preserve"> </w:t>
      </w:r>
      <w:r w:rsidR="003529D2">
        <w:t>3000/0165/2017 (1994/2017)</w:t>
      </w:r>
      <w:r w:rsidRPr="00F10346">
        <w:rPr>
          <w:rFonts w:cs="Arial"/>
          <w:lang w:bidi="en-US"/>
        </w:rPr>
        <w:t>, а копија се истовремено доставља Републичкој комисији.</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се може доставити и путем електронске поште на e-mail:..........................</w:t>
      </w:r>
      <w:r w:rsidR="003D5F71" w:rsidRPr="00F10346">
        <w:rPr>
          <w:rFonts w:cs="Arial"/>
          <w:lang w:bidi="en-US"/>
        </w:rPr>
        <w:t>@eps.rs</w:t>
      </w:r>
      <w:r w:rsidR="00404B26" w:rsidRPr="00F10346">
        <w:rPr>
          <w:rFonts w:cs="Arial"/>
          <w:lang w:bidi="en-US"/>
        </w:rPr>
        <w:t>,</w:t>
      </w:r>
      <w:r w:rsidRPr="00F10346">
        <w:rPr>
          <w:rFonts w:cs="Arial"/>
          <w:lang w:bidi="en-US"/>
        </w:rPr>
        <w:t xml:space="preserve"> радним данима (понедељак-петак) </w:t>
      </w:r>
      <w:r w:rsidRPr="00F0754E">
        <w:rPr>
          <w:rFonts w:cs="Arial"/>
          <w:lang w:bidi="en-US"/>
        </w:rPr>
        <w:t xml:space="preserve">од </w:t>
      </w:r>
      <w:r w:rsidR="0009377A" w:rsidRPr="00F0754E">
        <w:rPr>
          <w:rFonts w:cs="Arial"/>
          <w:lang w:bidi="en-US"/>
        </w:rPr>
        <w:t>7</w:t>
      </w:r>
      <w:r w:rsidR="008824F8" w:rsidRPr="00F0754E">
        <w:rPr>
          <w:rFonts w:cs="Arial"/>
          <w:lang w:bidi="en-US"/>
        </w:rPr>
        <w:t>,00 до 1</w:t>
      </w:r>
      <w:r w:rsidR="0009377A" w:rsidRPr="00F0754E">
        <w:rPr>
          <w:rFonts w:cs="Arial"/>
          <w:lang w:bidi="en-US"/>
        </w:rPr>
        <w:t>4</w:t>
      </w:r>
      <w:r w:rsidRPr="00F0754E">
        <w:rPr>
          <w:rFonts w:cs="Arial"/>
          <w:lang w:bidi="en-US"/>
        </w:rPr>
        <w:t>,00</w:t>
      </w:r>
      <w:r w:rsidRPr="00F10346">
        <w:rPr>
          <w:rFonts w:cs="Arial"/>
          <w:lang w:bidi="en-US"/>
        </w:rPr>
        <w:t xml:space="preserve"> часова.</w:t>
      </w:r>
    </w:p>
    <w:p w:rsidR="00886827" w:rsidRPr="00F10346" w:rsidRDefault="00886827" w:rsidP="008824F8">
      <w:pPr>
        <w:pStyle w:val="KDParagraf"/>
        <w:spacing w:before="0"/>
        <w:rPr>
          <w:rFonts w:cs="Arial"/>
          <w:lang w:bidi="en-US"/>
        </w:rPr>
      </w:pPr>
      <w:r w:rsidRPr="00F10346">
        <w:rPr>
          <w:rFonts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6D741D" w:rsidRDefault="00886827" w:rsidP="008824F8">
      <w:pPr>
        <w:pStyle w:val="KDParagraf"/>
        <w:spacing w:before="0"/>
        <w:rPr>
          <w:rFonts w:cs="Arial"/>
          <w:lang w:val="sr-Cyrl-RS" w:bidi="en-US"/>
        </w:rPr>
      </w:pPr>
      <w:r w:rsidRPr="00F10346">
        <w:rPr>
          <w:rFonts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660E4F" w:rsidRPr="00F10346">
        <w:rPr>
          <w:rFonts w:cs="Arial"/>
          <w:b/>
          <w:color w:val="0D0D0D" w:themeColor="text1" w:themeTint="F2"/>
          <w:lang w:bidi="en-US"/>
        </w:rPr>
        <w:t>7 (седам</w:t>
      </w:r>
      <w:r w:rsidR="007C43F5" w:rsidRPr="00F10346">
        <w:rPr>
          <w:rFonts w:cs="Arial"/>
          <w:b/>
          <w:color w:val="0D0D0D" w:themeColor="text1" w:themeTint="F2"/>
          <w:lang w:bidi="en-US"/>
        </w:rPr>
        <w:t xml:space="preserve">) </w:t>
      </w:r>
      <w:r w:rsidRPr="00F10346">
        <w:rPr>
          <w:rFonts w:cs="Arial"/>
          <w:b/>
          <w:color w:val="0D0D0D" w:themeColor="text1" w:themeTint="F2"/>
          <w:lang w:bidi="en-US"/>
        </w:rPr>
        <w:t>дана</w:t>
      </w:r>
      <w:r w:rsidR="00495DC5" w:rsidRPr="00F10346">
        <w:rPr>
          <w:rFonts w:cs="Arial"/>
          <w:b/>
          <w:color w:val="0D0D0D" w:themeColor="text1" w:themeTint="F2"/>
          <w:lang w:bidi="en-US"/>
        </w:rPr>
        <w:t xml:space="preserve"> </w:t>
      </w:r>
      <w:r w:rsidRPr="00F10346">
        <w:rPr>
          <w:rFonts w:cs="Arial"/>
          <w:lang w:bidi="en-US"/>
        </w:rPr>
        <w:t>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w:t>
      </w:r>
    </w:p>
    <w:p w:rsidR="00886827" w:rsidRPr="00F10346" w:rsidRDefault="00886827" w:rsidP="008824F8">
      <w:pPr>
        <w:pStyle w:val="KDParagraf"/>
        <w:spacing w:before="0"/>
        <w:rPr>
          <w:rFonts w:cs="Arial"/>
          <w:lang w:bidi="en-US"/>
        </w:rPr>
      </w:pPr>
      <w:r w:rsidRPr="00F10346">
        <w:rPr>
          <w:rFonts w:cs="Arial"/>
          <w:lang w:bidi="en-US"/>
        </w:rPr>
        <w:t xml:space="preserve"> </w:t>
      </w:r>
    </w:p>
    <w:p w:rsidR="00886827" w:rsidRPr="00F10346" w:rsidRDefault="00886827" w:rsidP="00886827">
      <w:pPr>
        <w:pStyle w:val="KDParagraf"/>
        <w:spacing w:before="0"/>
        <w:rPr>
          <w:rFonts w:cs="Arial"/>
          <w:lang w:bidi="en-US"/>
        </w:rPr>
      </w:pPr>
      <w:r w:rsidRPr="00F10346">
        <w:rPr>
          <w:rFonts w:cs="Arial"/>
          <w:lang w:bidi="en-US"/>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886827" w:rsidRDefault="00886827" w:rsidP="00886827">
      <w:pPr>
        <w:pStyle w:val="KDParagraf"/>
        <w:spacing w:before="0"/>
        <w:rPr>
          <w:rFonts w:cs="Arial"/>
          <w:lang w:val="sr-Cyrl-RS" w:bidi="en-US"/>
        </w:rPr>
      </w:pPr>
      <w:r w:rsidRPr="00F10346">
        <w:rPr>
          <w:rFonts w:cs="Arial"/>
          <w:lang w:bidi="en-US"/>
        </w:rPr>
        <w:t>После доношења одлуке о додели уговора</w:t>
      </w:r>
      <w:r w:rsidR="008F7F28" w:rsidRPr="00F10346">
        <w:rPr>
          <w:rFonts w:cs="Arial"/>
          <w:lang w:bidi="en-US"/>
        </w:rPr>
        <w:t>и</w:t>
      </w:r>
      <w:r w:rsidRPr="00F10346">
        <w:rPr>
          <w:rFonts w:cs="Arial"/>
          <w:lang w:bidi="en-US"/>
        </w:rPr>
        <w:t xml:space="preserve"> одлуке о обустави поступка, рок за подношење захтева за заштиту права је </w:t>
      </w:r>
      <w:r w:rsidR="0008263C" w:rsidRPr="00F10346">
        <w:rPr>
          <w:rFonts w:cs="Arial"/>
          <w:lang w:bidi="en-US"/>
        </w:rPr>
        <w:t>10</w:t>
      </w:r>
      <w:r w:rsidR="008F7F28" w:rsidRPr="00F10346">
        <w:rPr>
          <w:rFonts w:cs="Arial"/>
          <w:lang w:bidi="en-US"/>
        </w:rPr>
        <w:t xml:space="preserve"> (</w:t>
      </w:r>
      <w:r w:rsidR="0008263C" w:rsidRPr="00F10346">
        <w:rPr>
          <w:rFonts w:cs="Arial"/>
          <w:lang w:bidi="en-US"/>
        </w:rPr>
        <w:t>десет</w:t>
      </w:r>
      <w:r w:rsidR="008F7F28" w:rsidRPr="00F10346">
        <w:rPr>
          <w:rFonts w:cs="Arial"/>
          <w:lang w:bidi="en-US"/>
        </w:rPr>
        <w:t>)</w:t>
      </w:r>
      <w:r w:rsidRPr="00F10346">
        <w:rPr>
          <w:rFonts w:cs="Arial"/>
          <w:lang w:bidi="en-US"/>
        </w:rPr>
        <w:t xml:space="preserve"> дана од дана објављивања одлуке на Порталу јавних набавки. </w:t>
      </w:r>
    </w:p>
    <w:p w:rsidR="006D741D" w:rsidRPr="006D741D" w:rsidRDefault="006D741D" w:rsidP="00886827">
      <w:pPr>
        <w:pStyle w:val="KDParagraf"/>
        <w:spacing w:before="0"/>
        <w:rPr>
          <w:rFonts w:cs="Arial"/>
          <w:lang w:val="sr-Cyrl-RS" w:bidi="en-US"/>
        </w:rPr>
      </w:pPr>
    </w:p>
    <w:p w:rsidR="006D741D" w:rsidRDefault="00886827" w:rsidP="00886827">
      <w:pPr>
        <w:pStyle w:val="KDParagraf"/>
        <w:spacing w:before="0"/>
        <w:rPr>
          <w:rFonts w:cs="Arial"/>
          <w:lang w:val="sr-Cyrl-RS" w:bidi="en-US"/>
        </w:rPr>
      </w:pPr>
      <w:r w:rsidRPr="00F10346">
        <w:rPr>
          <w:rFonts w:cs="Arial"/>
          <w:lang w:bidi="en-US"/>
        </w:rPr>
        <w:t>Захтев за заштиту права не задржава даље активности наручиоца у поступку јавне набавке у складу са одредбама члана 150. ЗЈН.</w:t>
      </w:r>
    </w:p>
    <w:p w:rsidR="00886827" w:rsidRPr="00F10346" w:rsidRDefault="00886827" w:rsidP="00886827">
      <w:pPr>
        <w:pStyle w:val="KDParagraf"/>
        <w:spacing w:before="0"/>
        <w:rPr>
          <w:rFonts w:cs="Arial"/>
          <w:lang w:bidi="en-US"/>
        </w:rPr>
      </w:pPr>
      <w:r w:rsidRPr="00F10346">
        <w:rPr>
          <w:rFonts w:cs="Arial"/>
          <w:lang w:bidi="en-US"/>
        </w:rPr>
        <w:t xml:space="preserve"> </w:t>
      </w:r>
    </w:p>
    <w:p w:rsidR="006D741D" w:rsidRDefault="00886827" w:rsidP="008824F8">
      <w:pPr>
        <w:pStyle w:val="KDParagraf"/>
        <w:spacing w:before="0"/>
        <w:rPr>
          <w:rFonts w:cs="Arial"/>
          <w:lang w:val="sr-Cyrl-RS" w:bidi="en-US"/>
        </w:rPr>
      </w:pPr>
      <w:r w:rsidRPr="00F10346">
        <w:rPr>
          <w:rFonts w:cs="Arial"/>
          <w:lang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
    <w:p w:rsidR="008824F8" w:rsidRPr="00F10346" w:rsidRDefault="00886827" w:rsidP="008824F8">
      <w:pPr>
        <w:pStyle w:val="KDParagraf"/>
        <w:spacing w:before="0"/>
        <w:rPr>
          <w:rFonts w:cs="Arial"/>
          <w:lang w:val="sr-Cyrl-CS" w:bidi="en-US"/>
        </w:rPr>
      </w:pPr>
      <w:r w:rsidRPr="00F10346">
        <w:rPr>
          <w:rFonts w:cs="Arial"/>
          <w:lang w:bidi="en-US"/>
        </w:rPr>
        <w:t xml:space="preserve"> </w:t>
      </w:r>
    </w:p>
    <w:p w:rsidR="008824F8" w:rsidRPr="00F10346" w:rsidRDefault="008824F8" w:rsidP="008824F8">
      <w:pPr>
        <w:pStyle w:val="KDParagraf"/>
        <w:spacing w:before="0"/>
        <w:rPr>
          <w:rFonts w:cs="Arial"/>
          <w:lang w:bidi="en-US"/>
        </w:rPr>
      </w:pPr>
      <w:r w:rsidRPr="00F10346">
        <w:rPr>
          <w:rFonts w:cs="Arial"/>
          <w:lang w:val="sr-Cyrl-CS" w:bidi="en-US"/>
        </w:rPr>
        <w:t>Н</w:t>
      </w:r>
      <w:r w:rsidRPr="00F10346">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F10346">
        <w:rPr>
          <w:rFonts w:cs="Arial"/>
          <w:lang w:eastAsia="sr-Latn-CS"/>
        </w:rPr>
        <w:t xml:space="preserve"> тад</w:t>
      </w:r>
      <w:r w:rsidRPr="00F10346">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b/>
          <w:lang w:bidi="en-US"/>
        </w:rPr>
        <w:t>Детаљно упутство о садржини потпуног захтева за заштиту права</w:t>
      </w:r>
      <w:r w:rsidRPr="00F10346">
        <w:rPr>
          <w:rFonts w:cs="Arial"/>
          <w:lang w:bidi="en-US"/>
        </w:rPr>
        <w:t xml:space="preserve"> у складу са чланом   151. став 1. тач. 1) – 7) ЗЈН:</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садржи:</w:t>
      </w:r>
    </w:p>
    <w:p w:rsidR="00886827" w:rsidRPr="00F10346" w:rsidRDefault="00886827" w:rsidP="00886827">
      <w:pPr>
        <w:pStyle w:val="KDParagraf"/>
        <w:spacing w:before="0"/>
        <w:rPr>
          <w:rFonts w:cs="Arial"/>
          <w:lang w:bidi="en-US"/>
        </w:rPr>
      </w:pPr>
      <w:r w:rsidRPr="00F10346">
        <w:rPr>
          <w:rFonts w:cs="Arial"/>
          <w:lang w:bidi="en-US"/>
        </w:rPr>
        <w:t>1) назив и адресу подносиоца захтева и лице за контакт</w:t>
      </w:r>
    </w:p>
    <w:p w:rsidR="00886827" w:rsidRPr="00F10346" w:rsidRDefault="00886827" w:rsidP="00886827">
      <w:pPr>
        <w:pStyle w:val="KDParagraf"/>
        <w:spacing w:before="0"/>
        <w:rPr>
          <w:rFonts w:cs="Arial"/>
          <w:lang w:bidi="en-US"/>
        </w:rPr>
      </w:pPr>
      <w:r w:rsidRPr="00F10346">
        <w:rPr>
          <w:rFonts w:cs="Arial"/>
          <w:lang w:bidi="en-US"/>
        </w:rPr>
        <w:t>2) назив и адресу наручиоца</w:t>
      </w:r>
    </w:p>
    <w:p w:rsidR="00886827" w:rsidRPr="00F10346" w:rsidRDefault="00886827" w:rsidP="00886827">
      <w:pPr>
        <w:pStyle w:val="KDParagraf"/>
        <w:spacing w:before="0"/>
        <w:rPr>
          <w:rFonts w:cs="Arial"/>
          <w:lang w:bidi="en-US"/>
        </w:rPr>
      </w:pPr>
      <w:r w:rsidRPr="00F10346">
        <w:rPr>
          <w:rFonts w:cs="Arial"/>
          <w:lang w:bidi="en-US"/>
        </w:rPr>
        <w:t>3) податке о јавној набавци која је предмет захтева, односно о одлуци наручиоца</w:t>
      </w:r>
    </w:p>
    <w:p w:rsidR="00886827" w:rsidRPr="00F10346" w:rsidRDefault="00886827" w:rsidP="00886827">
      <w:pPr>
        <w:pStyle w:val="KDParagraf"/>
        <w:spacing w:before="0"/>
        <w:rPr>
          <w:rFonts w:cs="Arial"/>
          <w:lang w:bidi="en-US"/>
        </w:rPr>
      </w:pPr>
      <w:r w:rsidRPr="00F10346">
        <w:rPr>
          <w:rFonts w:cs="Arial"/>
          <w:lang w:bidi="en-US"/>
        </w:rPr>
        <w:t>4) повреде прописа којима се уређује поступак јавне набавке</w:t>
      </w:r>
    </w:p>
    <w:p w:rsidR="00886827" w:rsidRPr="00F10346" w:rsidRDefault="00886827" w:rsidP="00886827">
      <w:pPr>
        <w:pStyle w:val="KDParagraf"/>
        <w:spacing w:before="0"/>
        <w:rPr>
          <w:rFonts w:cs="Arial"/>
          <w:lang w:bidi="en-US"/>
        </w:rPr>
      </w:pPr>
      <w:r w:rsidRPr="00F10346">
        <w:rPr>
          <w:rFonts w:cs="Arial"/>
          <w:lang w:bidi="en-US"/>
        </w:rPr>
        <w:t>5) чињенице и доказе којима се повреде доказују</w:t>
      </w:r>
    </w:p>
    <w:p w:rsidR="00886827" w:rsidRPr="00F10346" w:rsidRDefault="00886827" w:rsidP="00886827">
      <w:pPr>
        <w:pStyle w:val="KDParagraf"/>
        <w:spacing w:before="0"/>
        <w:rPr>
          <w:rFonts w:cs="Arial"/>
          <w:lang w:bidi="en-US"/>
        </w:rPr>
      </w:pPr>
      <w:r w:rsidRPr="00F10346">
        <w:rPr>
          <w:rFonts w:cs="Arial"/>
          <w:lang w:bidi="en-US"/>
        </w:rPr>
        <w:t>6) потврду о уплати таксе из члана 156. ЗЈН</w:t>
      </w:r>
    </w:p>
    <w:p w:rsidR="00886827" w:rsidRPr="00F10346" w:rsidRDefault="00886827" w:rsidP="00886827">
      <w:pPr>
        <w:pStyle w:val="KDParagraf"/>
        <w:spacing w:before="0"/>
        <w:rPr>
          <w:rFonts w:cs="Arial"/>
          <w:lang w:bidi="en-US"/>
        </w:rPr>
      </w:pPr>
      <w:r w:rsidRPr="00F10346">
        <w:rPr>
          <w:rFonts w:cs="Arial"/>
          <w:lang w:bidi="en-US"/>
        </w:rPr>
        <w:t>7) потпис подносиоца.</w:t>
      </w:r>
    </w:p>
    <w:p w:rsidR="008824F8" w:rsidRPr="00F10346" w:rsidRDefault="008824F8" w:rsidP="00886827">
      <w:pPr>
        <w:pStyle w:val="KDParagraf"/>
        <w:spacing w:before="0"/>
        <w:rPr>
          <w:rFonts w:cs="Arial"/>
          <w:b/>
          <w:lang w:val="sr-Cyrl-CS" w:bidi="en-US"/>
        </w:rPr>
      </w:pPr>
    </w:p>
    <w:p w:rsidR="00886827" w:rsidRPr="00F10346" w:rsidRDefault="00886827" w:rsidP="00886827">
      <w:pPr>
        <w:pStyle w:val="KDParagraf"/>
        <w:spacing w:before="0"/>
        <w:rPr>
          <w:rFonts w:cs="Arial"/>
          <w:b/>
          <w:lang w:bidi="en-US"/>
        </w:rPr>
      </w:pPr>
      <w:r w:rsidRPr="00F10346">
        <w:rPr>
          <w:rFonts w:cs="Arial"/>
          <w:b/>
          <w:lang w:bidi="en-US"/>
        </w:rPr>
        <w:t xml:space="preserve">Ако поднети захтев за заштиту права не садржи све обавезне елементе   наручилац ће такав захтев одбацити закључком. </w:t>
      </w:r>
    </w:p>
    <w:p w:rsidR="00886827" w:rsidRPr="00F10346" w:rsidRDefault="00886827" w:rsidP="00886827">
      <w:pPr>
        <w:pStyle w:val="KDParagraf"/>
        <w:spacing w:before="0"/>
        <w:rPr>
          <w:rFonts w:cs="Arial"/>
          <w:lang w:bidi="en-US"/>
        </w:rPr>
      </w:pPr>
      <w:r w:rsidRPr="00F10346">
        <w:rPr>
          <w:rFonts w:cs="Arial"/>
          <w:lang w:bidi="en-US"/>
        </w:rPr>
        <w:t xml:space="preserve">Закључак   наручилац доставља подносиоцу захтева и Републичкој комисији у року од три дана од дана доношења. </w:t>
      </w:r>
    </w:p>
    <w:p w:rsidR="00886827" w:rsidRPr="00F10346" w:rsidRDefault="00886827" w:rsidP="00886827">
      <w:pPr>
        <w:pStyle w:val="KDParagraf"/>
        <w:spacing w:before="0"/>
        <w:rPr>
          <w:rFonts w:cs="Arial"/>
          <w:lang w:bidi="en-US"/>
        </w:rPr>
      </w:pPr>
      <w:r w:rsidRPr="00F10346">
        <w:rPr>
          <w:rFonts w:cs="Arial"/>
          <w:lang w:bidi="en-US"/>
        </w:rPr>
        <w:lastRenderedPageBreak/>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r w:rsidRPr="00F10346">
        <w:rPr>
          <w:rFonts w:cs="Arial"/>
          <w:b/>
          <w:lang w:bidi="en-US"/>
        </w:rPr>
        <w:t>Износ таксе из члана 156. став 1. тач. 1)- 3) ЗЈН:</w:t>
      </w:r>
    </w:p>
    <w:p w:rsidR="0008263C" w:rsidRPr="00F10346" w:rsidRDefault="008824F8" w:rsidP="008824F8">
      <w:pPr>
        <w:pStyle w:val="KDParagraf"/>
        <w:spacing w:before="0"/>
        <w:rPr>
          <w:rFonts w:cs="Arial"/>
          <w:lang w:bidi="en-US"/>
        </w:rPr>
      </w:pPr>
      <w:r w:rsidRPr="00F10346">
        <w:rPr>
          <w:rFonts w:cs="Arial"/>
        </w:rPr>
        <w:t xml:space="preserve">Подносилац захтева за заштиту права дужан је да на рачун буџета Републике Србије (број рачуна: </w:t>
      </w:r>
      <w:r w:rsidRPr="00F10346">
        <w:rPr>
          <w:rFonts w:cs="Arial"/>
          <w:lang w:val="ru-RU"/>
        </w:rPr>
        <w:t>840-</w:t>
      </w:r>
      <w:r w:rsidRPr="00F10346">
        <w:rPr>
          <w:rFonts w:cs="Arial"/>
          <w:bCs/>
          <w:iCs/>
        </w:rPr>
        <w:t>30678845-06</w:t>
      </w:r>
      <w:r w:rsidRPr="00F10346">
        <w:rPr>
          <w:rFonts w:cs="Arial"/>
        </w:rPr>
        <w:t xml:space="preserve">, шифра плаћања 153 или 253, позив на број </w:t>
      </w:r>
      <w:r w:rsidR="003529D2">
        <w:t>3000/0165/2017 (1994/2017)</w:t>
      </w:r>
      <w:r w:rsidRPr="00F10346">
        <w:rPr>
          <w:rFonts w:cs="Arial"/>
        </w:rPr>
        <w:t>, сврха: ЗЗП, ЈП ЕПС</w:t>
      </w:r>
      <w:r w:rsidRPr="00F10346">
        <w:rPr>
          <w:rFonts w:cs="Arial"/>
          <w:lang w:val="sr-Cyrl-CS"/>
        </w:rPr>
        <w:t xml:space="preserve"> </w:t>
      </w:r>
      <w:r w:rsidR="00DA1BA8">
        <w:rPr>
          <w:rFonts w:cs="Arial"/>
          <w:lang w:val="sr-Cyrl-CS"/>
        </w:rPr>
        <w:t>Београд-огранак ТЕНТ Београд-Обреновац</w:t>
      </w:r>
      <w:r w:rsidRPr="00F10346">
        <w:rPr>
          <w:rFonts w:cs="Arial"/>
        </w:rPr>
        <w:t xml:space="preserve">, јн. бр. </w:t>
      </w:r>
      <w:r w:rsidR="003529D2">
        <w:t>3000</w:t>
      </w:r>
      <w:r w:rsidR="003529D2">
        <w:rPr>
          <w:lang w:val="sr-Cyrl-RS"/>
        </w:rPr>
        <w:t xml:space="preserve"> </w:t>
      </w:r>
      <w:r w:rsidR="003529D2">
        <w:t>0165</w:t>
      </w:r>
      <w:r w:rsidR="003529D2">
        <w:rPr>
          <w:lang w:val="sr-Cyrl-RS"/>
        </w:rPr>
        <w:t xml:space="preserve"> </w:t>
      </w:r>
      <w:r w:rsidR="003529D2">
        <w:t>2017 1994</w:t>
      </w:r>
      <w:r w:rsidR="003529D2">
        <w:rPr>
          <w:lang w:val="sr-Cyrl-RS"/>
        </w:rPr>
        <w:t xml:space="preserve"> </w:t>
      </w:r>
      <w:r w:rsidR="003529D2">
        <w:t>2017</w:t>
      </w:r>
      <w:r w:rsidRPr="00F10346">
        <w:rPr>
          <w:rFonts w:cs="Arial"/>
        </w:rPr>
        <w:t>, прималац уплате: буџет Републике Србије) уплати таксу</w:t>
      </w:r>
      <w:r w:rsidR="00886827" w:rsidRPr="00F10346">
        <w:rPr>
          <w:rFonts w:cs="Arial"/>
          <w:lang w:bidi="en-US"/>
        </w:rPr>
        <w:t xml:space="preserve"> од: </w:t>
      </w:r>
    </w:p>
    <w:p w:rsidR="0008263C" w:rsidRPr="00F10346" w:rsidRDefault="0008263C" w:rsidP="008824F8">
      <w:pPr>
        <w:pStyle w:val="KDParagraf"/>
        <w:spacing w:before="0"/>
        <w:rPr>
          <w:rFonts w:cs="Arial"/>
          <w:lang w:bidi="en-US"/>
        </w:rPr>
      </w:pPr>
    </w:p>
    <w:p w:rsidR="0008263C" w:rsidRPr="003529D2" w:rsidRDefault="003529D2" w:rsidP="0008263C">
      <w:pPr>
        <w:pStyle w:val="KDParagraf"/>
        <w:spacing w:before="0"/>
        <w:rPr>
          <w:rFonts w:cs="Arial"/>
          <w:lang w:bidi="en-US"/>
        </w:rPr>
      </w:pPr>
      <w:r w:rsidRPr="003529D2">
        <w:rPr>
          <w:rFonts w:cs="Arial"/>
          <w:lang w:val="sr-Cyrl-RS" w:bidi="en-US"/>
        </w:rPr>
        <w:t>1</w:t>
      </w:r>
      <w:r w:rsidR="0008263C" w:rsidRPr="003529D2">
        <w:rPr>
          <w:rFonts w:cs="Arial"/>
          <w:lang w:bidi="en-US"/>
        </w:rPr>
        <w:t xml:space="preserve">) 250.000 динара ако се захтев за заштиту права подноси пре отварања понуда и ако је процењена вредност већа од 120.000.000 динара </w:t>
      </w:r>
    </w:p>
    <w:p w:rsidR="0008263C" w:rsidRPr="003529D2" w:rsidRDefault="003529D2" w:rsidP="0008263C">
      <w:pPr>
        <w:pStyle w:val="KDParagraf"/>
        <w:spacing w:before="0"/>
        <w:rPr>
          <w:rFonts w:cs="Arial"/>
          <w:lang w:bidi="en-US"/>
        </w:rPr>
      </w:pPr>
      <w:r w:rsidRPr="003529D2">
        <w:rPr>
          <w:rFonts w:cs="Arial"/>
          <w:lang w:val="sr-Cyrl-RS" w:bidi="en-US"/>
        </w:rPr>
        <w:t>2</w:t>
      </w:r>
      <w:r w:rsidR="0008263C" w:rsidRPr="003529D2">
        <w:rPr>
          <w:rFonts w:cs="Arial"/>
          <w:lang w:bidi="en-US"/>
        </w:rPr>
        <w:t xml:space="preserve">) 0,1% процењене вредности јавне набавке, односно понуђене цене понуђача којем је додељен уговор, ако се захтев за заштиту права подноси након отварања понуда и ако је та вредност већа од 120.000.000 динара </w:t>
      </w:r>
    </w:p>
    <w:p w:rsidR="00886827" w:rsidRPr="00F10346" w:rsidRDefault="00886827" w:rsidP="00091BB0">
      <w:pPr>
        <w:pStyle w:val="KDParagraf"/>
        <w:spacing w:before="0"/>
        <w:rPr>
          <w:rFonts w:cs="Arial"/>
          <w:lang w:bidi="en-US"/>
        </w:rPr>
      </w:pPr>
      <w:r w:rsidRPr="00F10346">
        <w:rPr>
          <w:rFonts w:cs="Arial"/>
          <w:lang w:bidi="en-US"/>
        </w:rPr>
        <w:t>Свака странка у поступку сноси трошкове које проузрокује својим радњама.</w:t>
      </w:r>
    </w:p>
    <w:p w:rsidR="00886827" w:rsidRPr="00F10346" w:rsidRDefault="00886827" w:rsidP="00886827">
      <w:pPr>
        <w:pStyle w:val="KDParagraf"/>
        <w:spacing w:before="0"/>
        <w:rPr>
          <w:rFonts w:cs="Arial"/>
          <w:lang w:bidi="en-US"/>
        </w:rPr>
      </w:pPr>
      <w:r w:rsidRPr="00F10346">
        <w:rPr>
          <w:rFonts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886827" w:rsidRPr="00F10346" w:rsidRDefault="00886827" w:rsidP="00886827">
      <w:pPr>
        <w:pStyle w:val="KDParagraf"/>
        <w:spacing w:before="0"/>
        <w:rPr>
          <w:rFonts w:cs="Arial"/>
          <w:lang w:bidi="en-US"/>
        </w:rPr>
      </w:pPr>
      <w:r w:rsidRPr="00F10346">
        <w:rPr>
          <w:rFonts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886827" w:rsidRPr="00F10346" w:rsidRDefault="00886827" w:rsidP="00886827">
      <w:pPr>
        <w:pStyle w:val="KDParagraf"/>
        <w:spacing w:before="0"/>
        <w:rPr>
          <w:rFonts w:cs="Arial"/>
          <w:lang w:bidi="en-US"/>
        </w:rPr>
      </w:pPr>
      <w:r w:rsidRPr="00F10346">
        <w:rPr>
          <w:rFonts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886827" w:rsidRPr="00F10346" w:rsidRDefault="00886827" w:rsidP="00886827">
      <w:pPr>
        <w:pStyle w:val="KDParagraf"/>
        <w:spacing w:before="0"/>
        <w:rPr>
          <w:rFonts w:cs="Arial"/>
          <w:lang w:bidi="en-US"/>
        </w:rPr>
      </w:pPr>
      <w:r w:rsidRPr="00F10346">
        <w:rPr>
          <w:rFonts w:cs="Arial"/>
          <w:lang w:bidi="en-US"/>
        </w:rPr>
        <w:t>Странке у захтеву морају прецизно да наведу трошкове за које траже накнаду.</w:t>
      </w:r>
    </w:p>
    <w:p w:rsidR="00886827" w:rsidRPr="00F10346" w:rsidRDefault="00886827" w:rsidP="00886827">
      <w:pPr>
        <w:pStyle w:val="KDParagraf"/>
        <w:spacing w:before="0"/>
        <w:rPr>
          <w:rFonts w:cs="Arial"/>
          <w:lang w:bidi="en-US"/>
        </w:rPr>
      </w:pPr>
      <w:r w:rsidRPr="00F10346">
        <w:rPr>
          <w:rFonts w:cs="Arial"/>
          <w:lang w:bidi="en-US"/>
        </w:rPr>
        <w:t>Накнаду трошкова могуће је тражити до доношења одлуке наручиоца, односно Републичке комисије о поднетом захтеву за заштиту права.</w:t>
      </w:r>
    </w:p>
    <w:p w:rsidR="00886827" w:rsidRDefault="00886827" w:rsidP="00886827">
      <w:pPr>
        <w:pStyle w:val="KDParagraf"/>
        <w:spacing w:before="0"/>
        <w:rPr>
          <w:rFonts w:cs="Arial"/>
          <w:lang w:bidi="en-US"/>
        </w:rPr>
      </w:pPr>
      <w:r w:rsidRPr="00F10346">
        <w:rPr>
          <w:rFonts w:cs="Arial"/>
          <w:lang w:bidi="en-US"/>
        </w:rPr>
        <w:t>О трошковима одлучује Републичка комисија. Одлука Републичке комисије је извршни наслов.</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r w:rsidRPr="00F10346">
        <w:rPr>
          <w:rFonts w:cs="Arial"/>
          <w:b/>
          <w:lang w:bidi="en-US"/>
        </w:rPr>
        <w:t>Детаљно упутство о потврди из члана 151. став 1. тачка 6) ЗЈН</w:t>
      </w:r>
    </w:p>
    <w:p w:rsidR="00886827" w:rsidRPr="00F10346" w:rsidRDefault="008824F8" w:rsidP="00886827">
      <w:pPr>
        <w:pStyle w:val="KDParagraf"/>
        <w:spacing w:before="0"/>
        <w:rPr>
          <w:rFonts w:cs="Arial"/>
          <w:lang w:bidi="en-US"/>
        </w:rPr>
      </w:pPr>
      <w:r w:rsidRPr="00F10346">
        <w:rPr>
          <w:rFonts w:cs="Arial"/>
          <w:lang w:val="sr-Cyrl-CS" w:bidi="en-US"/>
        </w:rPr>
        <w:t xml:space="preserve">Потврда </w:t>
      </w:r>
      <w:r w:rsidR="00886827" w:rsidRPr="00F10346">
        <w:rPr>
          <w:rFonts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F10346" w:rsidRDefault="00886827" w:rsidP="00886827">
      <w:pPr>
        <w:pStyle w:val="KDParagraf"/>
        <w:spacing w:before="0"/>
        <w:rPr>
          <w:rFonts w:cs="Arial"/>
          <w:lang w:bidi="en-US"/>
        </w:rPr>
      </w:pPr>
      <w:r w:rsidRPr="00F10346">
        <w:rPr>
          <w:rFonts w:cs="Arial"/>
          <w:lang w:bidi="en-US"/>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886827" w:rsidRPr="00F10346" w:rsidRDefault="00886827" w:rsidP="00886827">
      <w:pPr>
        <w:pStyle w:val="KDParagraf"/>
        <w:spacing w:before="0"/>
        <w:rPr>
          <w:rFonts w:cs="Arial"/>
          <w:lang w:bidi="en-US"/>
        </w:rPr>
      </w:pPr>
      <w:r w:rsidRPr="00F10346">
        <w:rPr>
          <w:rFonts w:cs="Arial"/>
          <w:lang w:bidi="en-US"/>
        </w:rPr>
        <w:t>Подносилац захтева за заштиту права је дужан да на одређени рачун буџета Републике Србије уплати таксу у износу прописаном чланом 156. ЗЈН.</w:t>
      </w:r>
    </w:p>
    <w:p w:rsidR="00886827" w:rsidRPr="00F10346" w:rsidRDefault="00886827" w:rsidP="00886827">
      <w:pPr>
        <w:pStyle w:val="KDParagraf"/>
        <w:spacing w:before="0"/>
        <w:rPr>
          <w:rFonts w:cs="Arial"/>
          <w:lang w:bidi="en-US"/>
        </w:rPr>
      </w:pPr>
      <w:r w:rsidRPr="00F10346">
        <w:rPr>
          <w:rFonts w:cs="Arial"/>
          <w:lang w:bidi="en-US"/>
        </w:rPr>
        <w:t>Као доказ о уплати таксе, у смислу члана 151. став 1. тачка 6) ЗЈН, прихватиће се:</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1. Потврда о извршеној уплати таксе из члана 156. ЗЈН која садржи следеће елементе:</w:t>
      </w:r>
    </w:p>
    <w:p w:rsidR="00886827" w:rsidRPr="00F10346" w:rsidRDefault="00886827" w:rsidP="00886827">
      <w:pPr>
        <w:pStyle w:val="KDParagraf"/>
        <w:spacing w:before="0"/>
        <w:rPr>
          <w:rFonts w:cs="Arial"/>
          <w:lang w:bidi="en-US"/>
        </w:rPr>
      </w:pPr>
      <w:r w:rsidRPr="00F10346">
        <w:rPr>
          <w:rFonts w:cs="Arial"/>
          <w:lang w:bidi="en-US"/>
        </w:rPr>
        <w:t>(1) да буде издата од стране банке и да садржи печат банке;</w:t>
      </w:r>
    </w:p>
    <w:p w:rsidR="00886827" w:rsidRPr="00F10346" w:rsidRDefault="00886827" w:rsidP="00886827">
      <w:pPr>
        <w:pStyle w:val="KDParagraf"/>
        <w:spacing w:before="0"/>
        <w:rPr>
          <w:rFonts w:cs="Arial"/>
          <w:lang w:bidi="en-US"/>
        </w:rPr>
      </w:pPr>
      <w:r w:rsidRPr="00F10346">
        <w:rPr>
          <w:rFonts w:cs="Arial"/>
          <w:lang w:bidi="en-US"/>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886827" w:rsidRPr="00F10346" w:rsidRDefault="00886827" w:rsidP="00886827">
      <w:pPr>
        <w:pStyle w:val="KDParagraf"/>
        <w:spacing w:before="0"/>
        <w:rPr>
          <w:rFonts w:cs="Arial"/>
          <w:lang w:bidi="en-US"/>
        </w:rPr>
      </w:pPr>
      <w:r w:rsidRPr="00F10346">
        <w:rPr>
          <w:rFonts w:cs="Arial"/>
          <w:lang w:bidi="en-US"/>
        </w:rPr>
        <w:t>(3) износ таксе из члана 156. ЗЈН чија се уплата врши;</w:t>
      </w:r>
    </w:p>
    <w:p w:rsidR="00886827" w:rsidRPr="00F10346" w:rsidRDefault="00886827" w:rsidP="00886827">
      <w:pPr>
        <w:pStyle w:val="KDParagraf"/>
        <w:spacing w:before="0"/>
        <w:rPr>
          <w:rFonts w:cs="Arial"/>
          <w:lang w:bidi="en-US"/>
        </w:rPr>
      </w:pPr>
      <w:r w:rsidRPr="00F10346">
        <w:rPr>
          <w:rFonts w:cs="Arial"/>
          <w:lang w:bidi="en-US"/>
        </w:rPr>
        <w:t>(4) број рачуна: 840-30678845-06;</w:t>
      </w:r>
    </w:p>
    <w:p w:rsidR="00886827" w:rsidRPr="00F10346" w:rsidRDefault="00886827" w:rsidP="00886827">
      <w:pPr>
        <w:pStyle w:val="KDParagraf"/>
        <w:spacing w:before="0"/>
        <w:rPr>
          <w:rFonts w:cs="Arial"/>
          <w:lang w:bidi="en-US"/>
        </w:rPr>
      </w:pPr>
      <w:r w:rsidRPr="00F10346">
        <w:rPr>
          <w:rFonts w:cs="Arial"/>
          <w:lang w:bidi="en-US"/>
        </w:rPr>
        <w:t>(5) шифру плаћања: 153 или 253;</w:t>
      </w:r>
    </w:p>
    <w:p w:rsidR="00886827" w:rsidRPr="00F10346" w:rsidRDefault="00886827" w:rsidP="00886827">
      <w:pPr>
        <w:pStyle w:val="KDParagraf"/>
        <w:spacing w:before="0"/>
        <w:rPr>
          <w:rFonts w:cs="Arial"/>
          <w:lang w:bidi="en-US"/>
        </w:rPr>
      </w:pPr>
      <w:r w:rsidRPr="00F10346">
        <w:rPr>
          <w:rFonts w:cs="Arial"/>
          <w:lang w:bidi="en-US"/>
        </w:rPr>
        <w:lastRenderedPageBreak/>
        <w:t>(6) позив на број: подаци о броју или ознаци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(7) сврха: ЗЗП; назив наручиоца; број или ознака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(8) корисник: буџет Републике Србије;</w:t>
      </w:r>
    </w:p>
    <w:p w:rsidR="00886827" w:rsidRPr="00F10346" w:rsidRDefault="00886827" w:rsidP="00886827">
      <w:pPr>
        <w:pStyle w:val="KDParagraf"/>
        <w:spacing w:before="0"/>
        <w:rPr>
          <w:rFonts w:cs="Arial"/>
          <w:lang w:bidi="en-US"/>
        </w:rPr>
      </w:pPr>
      <w:r w:rsidRPr="00F10346">
        <w:rPr>
          <w:rFonts w:cs="Arial"/>
          <w:lang w:bidi="en-US"/>
        </w:rPr>
        <w:t>(9) назив уплатиоца, односно назив подносиоца захтева за заштиту права за којег је извршена уплата таксе;</w:t>
      </w:r>
    </w:p>
    <w:p w:rsidR="00886827" w:rsidRDefault="00886827" w:rsidP="00886827">
      <w:pPr>
        <w:pStyle w:val="KDParagraf"/>
        <w:spacing w:before="0"/>
        <w:rPr>
          <w:rFonts w:cs="Arial"/>
          <w:lang w:bidi="en-US"/>
        </w:rPr>
      </w:pPr>
      <w:r w:rsidRPr="00F10346">
        <w:rPr>
          <w:rFonts w:cs="Arial"/>
          <w:lang w:bidi="en-US"/>
        </w:rPr>
        <w:t>(10) потпис овлашћеног лица банке.</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886827" w:rsidRDefault="00886827" w:rsidP="00886827">
      <w:pPr>
        <w:pStyle w:val="KDParagraf"/>
        <w:spacing w:before="0"/>
        <w:rPr>
          <w:rFonts w:cs="Arial"/>
          <w:lang w:bidi="en-US"/>
        </w:rPr>
      </w:pPr>
      <w:r w:rsidRPr="00F10346">
        <w:rPr>
          <w:rFonts w:cs="Arial"/>
          <w:lang w:bidi="en-US"/>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val="sr-Cyrl-CS" w:bidi="en-US"/>
        </w:rPr>
      </w:pPr>
      <w:r w:rsidRPr="00F10346">
        <w:rPr>
          <w:rFonts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204" w:history="1">
        <w:r w:rsidRPr="00F10346">
          <w:rPr>
            <w:rFonts w:cs="Arial"/>
            <w:lang w:bidi="en-US"/>
          </w:rPr>
          <w:t>http://www.kjn.gov.rs/ci/uputstvo-o-uplati-republicke-administrativne-takse.html</w:t>
        </w:r>
      </w:hyperlink>
      <w:r w:rsidR="008824F8" w:rsidRPr="00F10346">
        <w:rPr>
          <w:rFonts w:cs="Arial"/>
          <w:lang w:val="sr-Cyrl-CS" w:bidi="en-US"/>
        </w:rPr>
        <w:t>и http://www.kjn.gov.rs/download/Taksa-popunjeni-nalozi-ci.pdf</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УПЛАТА ИЗ ИНОСТРАНСТВА</w:t>
      </w:r>
    </w:p>
    <w:p w:rsidR="00886827" w:rsidRPr="00F10346" w:rsidRDefault="00886827" w:rsidP="00886827">
      <w:pPr>
        <w:pStyle w:val="KDParagraf"/>
        <w:spacing w:before="0"/>
        <w:rPr>
          <w:rFonts w:cs="Arial"/>
          <w:lang w:bidi="en-US"/>
        </w:rPr>
      </w:pPr>
      <w:r w:rsidRPr="00F10346">
        <w:rPr>
          <w:rFonts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БАНКЕ:</w:t>
      </w:r>
    </w:p>
    <w:p w:rsidR="00886827" w:rsidRPr="00F10346" w:rsidRDefault="00886827" w:rsidP="00886827">
      <w:pPr>
        <w:pStyle w:val="KDParagraf"/>
        <w:spacing w:before="0"/>
        <w:rPr>
          <w:rFonts w:cs="Arial"/>
          <w:lang w:bidi="en-US"/>
        </w:rPr>
      </w:pPr>
      <w:r w:rsidRPr="00F10346">
        <w:rPr>
          <w:rFonts w:cs="Arial"/>
          <w:lang w:bidi="en-US"/>
        </w:rPr>
        <w:t>Народна банка Србије (НБС)</w:t>
      </w:r>
    </w:p>
    <w:p w:rsidR="00886827" w:rsidRPr="00F10346" w:rsidRDefault="00886827" w:rsidP="00886827">
      <w:pPr>
        <w:pStyle w:val="KDParagraf"/>
        <w:spacing w:before="0"/>
        <w:rPr>
          <w:rFonts w:cs="Arial"/>
          <w:lang w:bidi="en-US"/>
        </w:rPr>
      </w:pPr>
      <w:r w:rsidRPr="00F10346">
        <w:rPr>
          <w:rFonts w:cs="Arial"/>
          <w:lang w:bidi="en-US"/>
        </w:rPr>
        <w:t>11000 Београд, ул. Немањина бр. 17</w:t>
      </w:r>
    </w:p>
    <w:p w:rsidR="00886827" w:rsidRPr="00F10346" w:rsidRDefault="00886827" w:rsidP="00886827">
      <w:pPr>
        <w:pStyle w:val="KDParagraf"/>
        <w:spacing w:before="0"/>
        <w:rPr>
          <w:rFonts w:cs="Arial"/>
          <w:lang w:bidi="en-US"/>
        </w:rPr>
      </w:pPr>
      <w:r w:rsidRPr="00F10346">
        <w:rPr>
          <w:rFonts w:cs="Arial"/>
          <w:lang w:bidi="en-US"/>
        </w:rPr>
        <w:t>Србија</w:t>
      </w:r>
    </w:p>
    <w:p w:rsidR="00886827" w:rsidRPr="00F10346" w:rsidRDefault="00886827" w:rsidP="00886827">
      <w:pPr>
        <w:pStyle w:val="KDParagraf"/>
        <w:spacing w:before="0"/>
        <w:rPr>
          <w:rFonts w:cs="Arial"/>
          <w:lang w:bidi="en-US"/>
        </w:rPr>
      </w:pPr>
      <w:r w:rsidRPr="00F10346">
        <w:rPr>
          <w:rFonts w:cs="Arial"/>
          <w:lang w:bidi="en-US"/>
        </w:rPr>
        <w:t>SWIFT CODE: NBSRRSBGXXX</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ИНСТИТУЦИЈЕ:</w:t>
      </w:r>
    </w:p>
    <w:p w:rsidR="00886827" w:rsidRPr="00F10346" w:rsidRDefault="00886827" w:rsidP="00886827">
      <w:pPr>
        <w:pStyle w:val="KDParagraf"/>
        <w:spacing w:before="0"/>
        <w:rPr>
          <w:rFonts w:cs="Arial"/>
          <w:lang w:bidi="en-US"/>
        </w:rPr>
      </w:pPr>
      <w:r w:rsidRPr="00F10346">
        <w:rPr>
          <w:rFonts w:cs="Arial"/>
          <w:lang w:bidi="en-US"/>
        </w:rPr>
        <w:t>Министарство финансија</w:t>
      </w:r>
    </w:p>
    <w:p w:rsidR="00886827" w:rsidRPr="00F10346" w:rsidRDefault="00886827" w:rsidP="00886827">
      <w:pPr>
        <w:pStyle w:val="KDParagraf"/>
        <w:spacing w:before="0"/>
        <w:rPr>
          <w:rFonts w:cs="Arial"/>
          <w:lang w:bidi="en-US"/>
        </w:rPr>
      </w:pPr>
      <w:r w:rsidRPr="00F10346">
        <w:rPr>
          <w:rFonts w:cs="Arial"/>
          <w:lang w:bidi="en-US"/>
        </w:rPr>
        <w:t>Управа за трезор</w:t>
      </w:r>
    </w:p>
    <w:p w:rsidR="00886827" w:rsidRPr="00F10346" w:rsidRDefault="00886827" w:rsidP="00886827">
      <w:pPr>
        <w:pStyle w:val="KDParagraf"/>
        <w:spacing w:before="0"/>
        <w:rPr>
          <w:rFonts w:cs="Arial"/>
          <w:lang w:bidi="en-US"/>
        </w:rPr>
      </w:pPr>
      <w:r w:rsidRPr="00F10346">
        <w:rPr>
          <w:rFonts w:cs="Arial"/>
          <w:lang w:bidi="en-US"/>
        </w:rPr>
        <w:t>ул. Поп Лукина бр. 7-9</w:t>
      </w:r>
    </w:p>
    <w:p w:rsidR="00886827" w:rsidRPr="00F10346" w:rsidRDefault="00886827" w:rsidP="00886827">
      <w:pPr>
        <w:pStyle w:val="KDParagraf"/>
        <w:spacing w:before="0"/>
        <w:rPr>
          <w:rFonts w:cs="Arial"/>
          <w:lang w:bidi="en-US"/>
        </w:rPr>
      </w:pPr>
      <w:r w:rsidRPr="00F10346">
        <w:rPr>
          <w:rFonts w:cs="Arial"/>
          <w:lang w:bidi="en-US"/>
        </w:rPr>
        <w:t>11000 Београд</w:t>
      </w:r>
    </w:p>
    <w:p w:rsidR="00886827" w:rsidRPr="00F10346" w:rsidRDefault="00886827" w:rsidP="00886827">
      <w:pPr>
        <w:pStyle w:val="KDParagraf"/>
        <w:spacing w:before="0"/>
        <w:rPr>
          <w:rFonts w:cs="Arial"/>
          <w:lang w:bidi="en-US"/>
        </w:rPr>
      </w:pPr>
      <w:r w:rsidRPr="00F10346">
        <w:rPr>
          <w:rFonts w:cs="Arial"/>
          <w:lang w:bidi="en-US"/>
        </w:rPr>
        <w:t>IBAN: RS 35908500103019323073</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НАПОМЕНА: Приликом уплата средстава потребно је навести следеће информације о плаћању - „детаљи плаћања“ (FIELD 70: DETAILS OF PAYMENT):</w:t>
      </w:r>
    </w:p>
    <w:p w:rsidR="00886827" w:rsidRPr="00F10346" w:rsidRDefault="00886827" w:rsidP="00886827">
      <w:pPr>
        <w:pStyle w:val="KDParagraf"/>
        <w:spacing w:before="0"/>
        <w:rPr>
          <w:rFonts w:cs="Arial"/>
          <w:lang w:bidi="en-US"/>
        </w:rPr>
      </w:pPr>
      <w:r w:rsidRPr="00F10346">
        <w:rPr>
          <w:rFonts w:cs="Arial"/>
          <w:lang w:bidi="en-US"/>
        </w:rPr>
        <w:t>– број у поступку јавне набавке на које се захтев за заштиту права односи и</w:t>
      </w:r>
    </w:p>
    <w:p w:rsidR="00886827" w:rsidRPr="00F10346" w:rsidRDefault="00886827" w:rsidP="00886827">
      <w:pPr>
        <w:pStyle w:val="KDParagraf"/>
        <w:spacing w:before="0"/>
        <w:rPr>
          <w:rFonts w:cs="Arial"/>
          <w:lang w:bidi="en-US"/>
        </w:rPr>
      </w:pPr>
      <w:r w:rsidRPr="00F10346">
        <w:rPr>
          <w:rFonts w:cs="Arial"/>
          <w:lang w:bidi="en-US"/>
        </w:rPr>
        <w:t>назив наручиоца у поступку јавне набавке.</w:t>
      </w:r>
    </w:p>
    <w:p w:rsidR="00886827" w:rsidRPr="00F10346" w:rsidRDefault="00886827" w:rsidP="00886827">
      <w:pPr>
        <w:pStyle w:val="KDParagraf"/>
        <w:spacing w:before="0"/>
        <w:rPr>
          <w:rFonts w:cs="Arial"/>
          <w:lang w:bidi="en-US"/>
        </w:rPr>
      </w:pPr>
      <w:r w:rsidRPr="00F10346">
        <w:rPr>
          <w:rFonts w:cs="Arial"/>
          <w:lang w:bidi="en-US"/>
        </w:rPr>
        <w:t>У прилогу су инструкције за уплате у валутама: EUR и USD.</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lastRenderedPageBreak/>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6"/>
        <w:gridCol w:w="4659"/>
      </w:tblGrid>
      <w:tr w:rsidR="00886827" w:rsidRPr="00F10346" w:rsidTr="005C0AF9">
        <w:trPr>
          <w:trHeight w:val="30"/>
        </w:trPr>
        <w:tc>
          <w:tcPr>
            <w:tcW w:w="9576" w:type="dxa"/>
            <w:gridSpan w:val="2"/>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EUR</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EUR- AMOUNT</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rPr>
          <w:trHeight w:val="1113"/>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DEUTDEFFXXX</w:t>
            </w:r>
          </w:p>
          <w:p w:rsidR="00886827" w:rsidRPr="00F10346" w:rsidRDefault="00886827" w:rsidP="00886827">
            <w:pPr>
              <w:pStyle w:val="KDParagraf"/>
              <w:spacing w:before="0"/>
              <w:rPr>
                <w:rFonts w:cs="Arial"/>
                <w:lang w:bidi="en-US"/>
              </w:rPr>
            </w:pPr>
            <w:r w:rsidRPr="00F10346">
              <w:rPr>
                <w:rFonts w:cs="Arial"/>
                <w:lang w:bidi="en-US"/>
              </w:rPr>
              <w:t>DEUTSCHE BANK AG, F/M</w:t>
            </w:r>
          </w:p>
          <w:p w:rsidR="00886827" w:rsidRPr="00F10346" w:rsidRDefault="00886827" w:rsidP="00886827">
            <w:pPr>
              <w:pStyle w:val="KDParagraf"/>
              <w:spacing w:before="0"/>
              <w:rPr>
                <w:rFonts w:cs="Arial"/>
                <w:lang w:bidi="en-US"/>
              </w:rPr>
            </w:pPr>
            <w:r w:rsidRPr="00F10346">
              <w:rPr>
                <w:rFonts w:cs="Arial"/>
                <w:lang w:bidi="en-US"/>
              </w:rPr>
              <w:t>TAUNUSANLAGE 12</w:t>
            </w:r>
          </w:p>
          <w:p w:rsidR="00886827" w:rsidRPr="00F10346" w:rsidRDefault="00886827" w:rsidP="00886827">
            <w:pPr>
              <w:pStyle w:val="KDParagraf"/>
              <w:spacing w:before="0"/>
              <w:rPr>
                <w:rFonts w:cs="Arial"/>
                <w:lang w:bidi="en-US"/>
              </w:rPr>
            </w:pPr>
            <w:r w:rsidRPr="00F10346">
              <w:rPr>
                <w:rFonts w:cs="Arial"/>
                <w:lang w:bidi="en-US"/>
              </w:rPr>
              <w:t>GERMANY</w:t>
            </w:r>
          </w:p>
        </w:tc>
      </w:tr>
      <w:tr w:rsidR="00886827" w:rsidRPr="00F10346" w:rsidTr="005C0AF9">
        <w:trPr>
          <w:trHeight w:val="1689"/>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/DE20500700100935930800</w:t>
            </w:r>
          </w:p>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NBS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p>
        </w:tc>
        <w:tc>
          <w:tcPr>
            <w:tcW w:w="4788" w:type="dxa"/>
            <w:shd w:val="clear" w:color="auto" w:fill="auto"/>
          </w:tcPr>
          <w:p w:rsidR="00886827" w:rsidRPr="00F10346" w:rsidRDefault="00886827" w:rsidP="00886827">
            <w:pPr>
              <w:pStyle w:val="KDParagraf"/>
              <w:spacing w:before="0"/>
              <w:rPr>
                <w:rFonts w:cs="Arial"/>
                <w:lang w:bidi="en-US"/>
              </w:rPr>
            </w:pPr>
          </w:p>
        </w:tc>
      </w:tr>
    </w:tbl>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USD</w:t>
            </w:r>
          </w:p>
        </w:tc>
        <w:tc>
          <w:tcPr>
            <w:tcW w:w="4820" w:type="dxa"/>
            <w:shd w:val="clear" w:color="auto" w:fill="auto"/>
          </w:tcPr>
          <w:p w:rsidR="00886827" w:rsidRPr="00F10346" w:rsidRDefault="00886827" w:rsidP="00886827">
            <w:pPr>
              <w:pStyle w:val="KDParagraf"/>
              <w:spacing w:before="0"/>
              <w:rPr>
                <w:rFonts w:cs="Arial"/>
                <w:lang w:bidi="en-US"/>
              </w:rPr>
            </w:pP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USD- AMOUNT</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BKTRUS33XXX</w:t>
            </w:r>
          </w:p>
          <w:p w:rsidR="00886827" w:rsidRPr="00F10346" w:rsidRDefault="00886827" w:rsidP="00886827">
            <w:pPr>
              <w:pStyle w:val="KDParagraf"/>
              <w:spacing w:before="0"/>
              <w:rPr>
                <w:rFonts w:cs="Arial"/>
                <w:lang w:bidi="en-US"/>
              </w:rPr>
            </w:pPr>
            <w:r w:rsidRPr="00F10346">
              <w:rPr>
                <w:rFonts w:cs="Arial"/>
                <w:lang w:bidi="en-US"/>
              </w:rPr>
              <w:t>DEUTSCHE BANK TRUST COMPANIY</w:t>
            </w:r>
          </w:p>
          <w:p w:rsidR="00886827" w:rsidRPr="00F10346" w:rsidRDefault="00886827" w:rsidP="00886827">
            <w:pPr>
              <w:pStyle w:val="KDParagraf"/>
              <w:spacing w:before="0"/>
              <w:rPr>
                <w:rFonts w:cs="Arial"/>
                <w:lang w:bidi="en-US"/>
              </w:rPr>
            </w:pPr>
            <w:r w:rsidRPr="00F10346">
              <w:rPr>
                <w:rFonts w:cs="Arial"/>
                <w:lang w:bidi="en-US"/>
              </w:rPr>
              <w:t>AMERICAS, NEW YORK</w:t>
            </w:r>
          </w:p>
          <w:p w:rsidR="00886827" w:rsidRPr="00F10346" w:rsidRDefault="00886827" w:rsidP="00886827">
            <w:pPr>
              <w:pStyle w:val="KDParagraf"/>
              <w:spacing w:before="0"/>
              <w:rPr>
                <w:rFonts w:cs="Arial"/>
                <w:lang w:bidi="en-US"/>
              </w:rPr>
            </w:pPr>
            <w:r w:rsidRPr="00F10346">
              <w:rPr>
                <w:rFonts w:cs="Arial"/>
                <w:lang w:bidi="en-US"/>
              </w:rPr>
              <w:t>60 WALL STREET</w:t>
            </w:r>
          </w:p>
          <w:p w:rsidR="00886827" w:rsidRPr="00F10346" w:rsidRDefault="00886827" w:rsidP="00886827">
            <w:pPr>
              <w:pStyle w:val="KDParagraf"/>
              <w:spacing w:before="0"/>
              <w:rPr>
                <w:rFonts w:cs="Arial"/>
                <w:lang w:bidi="en-US"/>
              </w:rPr>
            </w:pPr>
            <w:r w:rsidRPr="00F10346">
              <w:rPr>
                <w:rFonts w:cs="Arial"/>
                <w:lang w:bidi="en-US"/>
              </w:rPr>
              <w:t>UNITED STATES</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bl>
    <w:p w:rsidR="0008263C" w:rsidRPr="00F10346" w:rsidRDefault="0008263C" w:rsidP="00874F5B">
      <w:bookmarkStart w:id="257" w:name="_Toc441651610"/>
      <w:bookmarkStart w:id="258" w:name="_Toc442559921"/>
    </w:p>
    <w:p w:rsidR="008D2B23" w:rsidRPr="00F10346" w:rsidRDefault="008D2B23" w:rsidP="006C6FDF">
      <w:pPr>
        <w:pStyle w:val="KDPodnaslov2"/>
        <w:numPr>
          <w:ilvl w:val="1"/>
          <w:numId w:val="33"/>
        </w:numPr>
        <w:spacing w:before="0"/>
        <w:jc w:val="both"/>
        <w:rPr>
          <w:rFonts w:cs="Arial"/>
        </w:rPr>
      </w:pPr>
      <w:r w:rsidRPr="00F10346">
        <w:rPr>
          <w:rFonts w:cs="Arial"/>
        </w:rPr>
        <w:t>Закључивање уговора</w:t>
      </w:r>
      <w:bookmarkEnd w:id="257"/>
      <w:bookmarkEnd w:id="258"/>
    </w:p>
    <w:p w:rsidR="008D2B23" w:rsidRPr="003529D2" w:rsidRDefault="008D2B23" w:rsidP="008D2B23">
      <w:pPr>
        <w:spacing w:before="0"/>
        <w:rPr>
          <w:rFonts w:cs="Arial"/>
        </w:rPr>
      </w:pPr>
      <w:r w:rsidRPr="00F10346">
        <w:rPr>
          <w:rFonts w:cs="Arial"/>
        </w:rPr>
        <w:t xml:space="preserve">Наручилац ће доставити уговор о јавној набавци понуђачу којем је додељен уговор у </w:t>
      </w:r>
      <w:r w:rsidRPr="003529D2">
        <w:rPr>
          <w:rFonts w:cs="Arial"/>
        </w:rPr>
        <w:t xml:space="preserve">року од </w:t>
      </w:r>
      <w:r w:rsidR="002479F9" w:rsidRPr="003529D2">
        <w:rPr>
          <w:rFonts w:cs="Arial"/>
        </w:rPr>
        <w:t>8(</w:t>
      </w:r>
      <w:r w:rsidRPr="003529D2">
        <w:rPr>
          <w:rFonts w:cs="Arial"/>
        </w:rPr>
        <w:t>осам</w:t>
      </w:r>
      <w:r w:rsidR="002479F9" w:rsidRPr="003529D2">
        <w:rPr>
          <w:rFonts w:cs="Arial"/>
        </w:rPr>
        <w:t>)</w:t>
      </w:r>
      <w:r w:rsidRPr="003529D2">
        <w:rPr>
          <w:rFonts w:cs="Arial"/>
        </w:rPr>
        <w:t xml:space="preserve"> дана од протека рока за под</w:t>
      </w:r>
      <w:r w:rsidR="007E3AF6" w:rsidRPr="003529D2">
        <w:rPr>
          <w:rFonts w:cs="Arial"/>
        </w:rPr>
        <w:t>ношење захтева за заштиту права.</w:t>
      </w:r>
    </w:p>
    <w:p w:rsidR="007E3AF6" w:rsidRPr="003529D2" w:rsidRDefault="007E3AF6" w:rsidP="007E3AF6">
      <w:pPr>
        <w:spacing w:before="0"/>
        <w:rPr>
          <w:rFonts w:cs="Arial"/>
        </w:rPr>
      </w:pPr>
      <w:r w:rsidRPr="003529D2">
        <w:rPr>
          <w:rFonts w:cs="Arial"/>
        </w:rPr>
        <w:t>Понуђач којем буде додељен уговор, обавезан</w:t>
      </w:r>
      <w:r w:rsidR="003529D2" w:rsidRPr="003529D2">
        <w:rPr>
          <w:rFonts w:cs="Arial"/>
          <w:lang w:val="sr-Cyrl-RS"/>
        </w:rPr>
        <w:t xml:space="preserve"> је да уз потписан уговор</w:t>
      </w:r>
      <w:r w:rsidRPr="003529D2">
        <w:rPr>
          <w:rFonts w:cs="Arial"/>
        </w:rPr>
        <w:t xml:space="preserve"> достави банкарску гаранцију за добро извршење посла/ гаранцију за повраћај авансног плаћања.</w:t>
      </w:r>
    </w:p>
    <w:p w:rsidR="008D2B23" w:rsidRPr="00F10346" w:rsidRDefault="008D2B23" w:rsidP="008D2B23">
      <w:pPr>
        <w:spacing w:before="0"/>
        <w:rPr>
          <w:rFonts w:cs="Arial"/>
          <w:lang w:val="ru-RU"/>
        </w:rPr>
      </w:pPr>
      <w:r w:rsidRPr="003529D2">
        <w:rPr>
          <w:rFonts w:cs="Arial"/>
          <w:lang w:val="ru-RU"/>
        </w:rPr>
        <w:lastRenderedPageBreak/>
        <w:t xml:space="preserve">Ако понуђач којем је додељен уговор одбије да потпише уговор или уговор не потпише </w:t>
      </w:r>
      <w:r w:rsidRPr="00F10346">
        <w:rPr>
          <w:rFonts w:cs="Arial"/>
          <w:lang w:val="ru-RU"/>
        </w:rPr>
        <w:t>у року</w:t>
      </w:r>
      <w:r w:rsidR="00FA1D3C">
        <w:rPr>
          <w:rFonts w:cs="Arial"/>
          <w:lang w:val="ru-RU"/>
        </w:rPr>
        <w:t xml:space="preserve"> од </w:t>
      </w:r>
      <w:r w:rsidR="003529D2">
        <w:rPr>
          <w:rFonts w:cs="Arial"/>
          <w:lang w:val="ru-RU"/>
        </w:rPr>
        <w:t>10</w:t>
      </w:r>
      <w:r w:rsidR="00F2311C" w:rsidRPr="00F10346">
        <w:rPr>
          <w:rFonts w:cs="Arial"/>
          <w:lang w:val="ru-RU"/>
        </w:rPr>
        <w:t xml:space="preserve"> дана</w:t>
      </w:r>
      <w:r w:rsidRPr="00F10346">
        <w:rPr>
          <w:rFonts w:cs="Arial"/>
          <w:lang w:val="ru-RU"/>
        </w:rPr>
        <w:t xml:space="preserve">, Наручилац </w:t>
      </w:r>
      <w:r w:rsidR="007E3AF6" w:rsidRPr="00F10346">
        <w:rPr>
          <w:rFonts w:cs="Arial"/>
          <w:lang w:val="ru-RU"/>
        </w:rPr>
        <w:t xml:space="preserve">може </w:t>
      </w:r>
      <w:r w:rsidRPr="00F10346">
        <w:rPr>
          <w:rFonts w:cs="Arial"/>
          <w:lang w:val="ru-RU"/>
        </w:rPr>
        <w:t>закључити са првим следећим најповољнијим понуђачем.</w:t>
      </w:r>
    </w:p>
    <w:p w:rsidR="007E3AF6" w:rsidRPr="00F10346" w:rsidRDefault="007E3AF6" w:rsidP="007E3AF6">
      <w:pPr>
        <w:spacing w:before="0"/>
        <w:rPr>
          <w:rFonts w:cs="Arial"/>
        </w:rPr>
      </w:pPr>
      <w:r w:rsidRPr="00F10346">
        <w:rPr>
          <w:rFonts w:cs="Arial"/>
          <w:lang w:val="ru-RU"/>
        </w:rPr>
        <w:t>Уколико у року за подношење понуда пристигне само једна понуда и та пону</w:t>
      </w:r>
      <w:r w:rsidR="003529D2">
        <w:rPr>
          <w:rFonts w:cs="Arial"/>
          <w:lang w:val="ru-RU"/>
        </w:rPr>
        <w:t>да буде прихватљива, наручилац мож</w:t>
      </w:r>
      <w:r w:rsidRPr="00F10346">
        <w:rPr>
          <w:rFonts w:cs="Arial"/>
          <w:lang w:val="ru-RU"/>
        </w:rPr>
        <w:t xml:space="preserve">е сходно члану 112. став 2. тачка 5) ЗЈН-а закључити уговор са понуђачем и пре истека рока за подношење захтева за заштиту права. </w:t>
      </w:r>
    </w:p>
    <w:p w:rsidR="00A179C0" w:rsidRPr="00F10346" w:rsidRDefault="00A179C0" w:rsidP="007E3AF6">
      <w:pPr>
        <w:spacing w:before="0"/>
        <w:rPr>
          <w:rFonts w:cs="Arial"/>
        </w:rPr>
      </w:pPr>
    </w:p>
    <w:p w:rsidR="008D2B23" w:rsidRPr="00F10346" w:rsidRDefault="008D2B23" w:rsidP="006C6FDF">
      <w:pPr>
        <w:pStyle w:val="KDPodnaslov2"/>
        <w:numPr>
          <w:ilvl w:val="1"/>
          <w:numId w:val="33"/>
        </w:numPr>
        <w:spacing w:before="0"/>
        <w:jc w:val="both"/>
        <w:rPr>
          <w:rFonts w:cs="Arial"/>
        </w:rPr>
      </w:pPr>
      <w:bookmarkStart w:id="259" w:name="_Toc441651611"/>
      <w:bookmarkStart w:id="260" w:name="_Toc442559922"/>
      <w:r w:rsidRPr="00F10346">
        <w:rPr>
          <w:rFonts w:cs="Arial"/>
        </w:rPr>
        <w:t>Измене током трајања уговора</w:t>
      </w:r>
      <w:bookmarkEnd w:id="259"/>
      <w:bookmarkEnd w:id="260"/>
    </w:p>
    <w:p w:rsidR="00FA1D3C" w:rsidRPr="00FA1D3C" w:rsidRDefault="00FA1D3C" w:rsidP="00FA1D3C">
      <w:pPr>
        <w:spacing w:before="0"/>
        <w:jc w:val="left"/>
        <w:rPr>
          <w:rFonts w:eastAsia="Calibri" w:cs="Arial"/>
          <w:lang w:eastAsia="sr-Latn-CS"/>
        </w:rPr>
      </w:pPr>
      <w:r w:rsidRPr="00FA1D3C">
        <w:rPr>
          <w:rFonts w:eastAsia="Calibri" w:cs="Arial"/>
          <w:lang w:val="sr-Latn-RS" w:eastAsia="sr-Latn-CS"/>
        </w:rPr>
        <w:t xml:space="preserve">Наручилац може након закључења уговора о јавној набавци без спровођења поступка јавне набавке </w:t>
      </w:r>
      <w:r w:rsidRPr="00FA1D3C">
        <w:rPr>
          <w:rFonts w:eastAsia="Calibri" w:cs="Arial"/>
          <w:lang w:val="sr-Cyrl-RS" w:eastAsia="sr-Latn-CS"/>
        </w:rPr>
        <w:t xml:space="preserve">извршити измене на начин који је </w:t>
      </w:r>
      <w:r w:rsidRPr="00FA1D3C">
        <w:rPr>
          <w:rFonts w:eastAsia="Calibri" w:cs="Arial"/>
          <w:lang w:val="sr-Latn-RS" w:eastAsia="sr-Latn-CS"/>
        </w:rPr>
        <w:t>прописан чланом 115. Закона о јавним набавкама.</w:t>
      </w:r>
    </w:p>
    <w:p w:rsidR="00FA1D3C" w:rsidRPr="00FA1D3C" w:rsidRDefault="00FA1D3C" w:rsidP="00FA1D3C">
      <w:pPr>
        <w:spacing w:before="0"/>
        <w:rPr>
          <w:rFonts w:eastAsia="Calibri" w:cs="Arial"/>
        </w:rPr>
      </w:pPr>
      <w:r w:rsidRPr="00FA1D3C">
        <w:rPr>
          <w:rFonts w:eastAsia="Calibri" w:cs="Arial"/>
        </w:rPr>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FA1D3C" w:rsidRPr="00BA5981" w:rsidRDefault="00FA1D3C" w:rsidP="00FA1D3C">
      <w:pPr>
        <w:spacing w:before="0"/>
        <w:rPr>
          <w:rFonts w:cs="Arial"/>
          <w:color w:val="000000" w:themeColor="text1"/>
          <w:lang w:val="sr-Cyrl-RS" w:eastAsia="sr-Latn-CS"/>
        </w:rPr>
      </w:pPr>
      <w:r w:rsidRPr="00FA1D3C">
        <w:rPr>
          <w:rFonts w:eastAsia="Calibri" w:cs="Arial"/>
          <w:lang w:val="sr-Latn-RS" w:eastAsia="sr-Latn-CS"/>
        </w:rPr>
        <w:t xml:space="preserve">У </w:t>
      </w:r>
      <w:r w:rsidRPr="00FA1D3C">
        <w:rPr>
          <w:rFonts w:eastAsia="Calibri" w:cs="Arial"/>
          <w:lang w:val="sr-Cyrl-CS" w:eastAsia="sr-Latn-CS"/>
        </w:rPr>
        <w:t xml:space="preserve">свим наведеним случајевима, Наручилац </w:t>
      </w:r>
      <w:r w:rsidRPr="00FA1D3C">
        <w:rPr>
          <w:rFonts w:eastAsia="Calibri" w:cs="Arial"/>
          <w:lang w:val="sr-Latn-RS" w:eastAsia="sr-Latn-CS"/>
        </w:rPr>
        <w:t>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sidR="00BA5981">
        <w:rPr>
          <w:rFonts w:eastAsia="Calibri" w:cs="Arial"/>
          <w:lang w:val="sr-Cyrl-RS" w:eastAsia="sr-Latn-CS"/>
        </w:rPr>
        <w:t>.</w:t>
      </w:r>
    </w:p>
    <w:p w:rsidR="00922EDB" w:rsidRPr="00F10346" w:rsidRDefault="00922EDB"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5574DE" w:rsidRDefault="00465640" w:rsidP="005574DE">
      <w:pPr>
        <w:spacing w:before="0"/>
        <w:rPr>
          <w:rFonts w:cs="Arial"/>
          <w:color w:val="00B0F0"/>
          <w:lang w:val="sr-Cyrl-RS" w:eastAsia="sr-Latn-CS"/>
        </w:rPr>
      </w:pPr>
    </w:p>
    <w:p w:rsidR="00E3605F" w:rsidRDefault="00E3605F" w:rsidP="00465640">
      <w:pPr>
        <w:spacing w:before="0"/>
        <w:jc w:val="center"/>
        <w:rPr>
          <w:rFonts w:cs="Arial"/>
          <w:color w:val="00B0F0"/>
          <w:lang w:val="sr-Cyrl-RS" w:eastAsia="sr-Latn-CS"/>
        </w:rPr>
      </w:pPr>
    </w:p>
    <w:p w:rsidR="00E3605F" w:rsidRDefault="00E3605F" w:rsidP="00465640">
      <w:pPr>
        <w:spacing w:before="0"/>
        <w:jc w:val="center"/>
        <w:rPr>
          <w:rFonts w:cs="Arial"/>
          <w:color w:val="00B0F0"/>
          <w:lang w:val="sr-Cyrl-RS" w:eastAsia="sr-Latn-CS"/>
        </w:rPr>
      </w:pPr>
    </w:p>
    <w:p w:rsidR="00E3605F" w:rsidRDefault="00E3605F" w:rsidP="00465640">
      <w:pPr>
        <w:spacing w:before="0"/>
        <w:jc w:val="center"/>
        <w:rPr>
          <w:rFonts w:cs="Arial"/>
          <w:color w:val="00B0F0"/>
          <w:lang w:val="sr-Cyrl-RS" w:eastAsia="sr-Latn-CS"/>
        </w:rPr>
      </w:pPr>
    </w:p>
    <w:p w:rsidR="00E3605F" w:rsidRDefault="00E3605F" w:rsidP="00465640">
      <w:pPr>
        <w:spacing w:before="0"/>
        <w:jc w:val="center"/>
        <w:rPr>
          <w:rFonts w:cs="Arial"/>
          <w:color w:val="00B0F0"/>
          <w:lang w:val="sr-Cyrl-RS" w:eastAsia="sr-Latn-CS"/>
        </w:rPr>
      </w:pPr>
    </w:p>
    <w:p w:rsidR="00E3605F" w:rsidRDefault="00E3605F"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475B02" w:rsidRDefault="00475B02" w:rsidP="00465640">
      <w:pPr>
        <w:spacing w:before="0"/>
        <w:jc w:val="center"/>
        <w:rPr>
          <w:rFonts w:cs="Arial"/>
          <w:color w:val="00B0F0"/>
          <w:lang w:val="sr-Cyrl-RS" w:eastAsia="sr-Latn-CS"/>
        </w:rPr>
      </w:pPr>
    </w:p>
    <w:p w:rsidR="00E3605F" w:rsidRDefault="00E3605F" w:rsidP="00465640">
      <w:pPr>
        <w:spacing w:before="0"/>
        <w:jc w:val="center"/>
        <w:rPr>
          <w:rFonts w:cs="Arial"/>
          <w:color w:val="00B0F0"/>
          <w:lang w:val="sr-Cyrl-RS" w:eastAsia="sr-Latn-CS"/>
        </w:rPr>
      </w:pPr>
    </w:p>
    <w:p w:rsidR="00E3605F" w:rsidRDefault="00E3605F" w:rsidP="00465640">
      <w:pPr>
        <w:spacing w:before="0"/>
        <w:jc w:val="center"/>
        <w:rPr>
          <w:rFonts w:cs="Arial"/>
          <w:color w:val="00B0F0"/>
          <w:lang w:val="sr-Cyrl-RS" w:eastAsia="sr-Latn-CS"/>
        </w:rPr>
      </w:pPr>
    </w:p>
    <w:p w:rsidR="00E3605F" w:rsidRDefault="00E3605F" w:rsidP="00465640">
      <w:pPr>
        <w:spacing w:before="0"/>
        <w:jc w:val="center"/>
        <w:rPr>
          <w:rFonts w:cs="Arial"/>
          <w:color w:val="00B0F0"/>
          <w:lang w:val="sr-Cyrl-RS" w:eastAsia="sr-Latn-CS"/>
        </w:rPr>
      </w:pPr>
    </w:p>
    <w:p w:rsidR="00E3605F" w:rsidRDefault="00E3605F" w:rsidP="00465640">
      <w:pPr>
        <w:spacing w:before="0"/>
        <w:jc w:val="center"/>
        <w:rPr>
          <w:rFonts w:cs="Arial"/>
          <w:color w:val="00B0F0"/>
          <w:lang w:val="sr-Cyrl-RS" w:eastAsia="sr-Latn-CS"/>
        </w:rPr>
      </w:pPr>
    </w:p>
    <w:p w:rsidR="00E3605F" w:rsidRDefault="00E3605F" w:rsidP="00465640">
      <w:pPr>
        <w:spacing w:before="0"/>
        <w:jc w:val="center"/>
        <w:rPr>
          <w:rFonts w:cs="Arial"/>
          <w:color w:val="00B0F0"/>
          <w:lang w:val="sr-Cyrl-RS" w:eastAsia="sr-Latn-CS"/>
        </w:rPr>
      </w:pPr>
    </w:p>
    <w:p w:rsidR="00E3605F" w:rsidRDefault="00E3605F" w:rsidP="00465640">
      <w:pPr>
        <w:spacing w:before="0"/>
        <w:jc w:val="center"/>
        <w:rPr>
          <w:rFonts w:cs="Arial"/>
          <w:color w:val="00B0F0"/>
          <w:lang w:val="sr-Cyrl-RS" w:eastAsia="sr-Latn-CS"/>
        </w:rPr>
      </w:pPr>
    </w:p>
    <w:p w:rsidR="00E3605F" w:rsidRPr="00E3605F" w:rsidRDefault="00E3605F" w:rsidP="00465640">
      <w:pPr>
        <w:spacing w:before="0"/>
        <w:jc w:val="center"/>
        <w:rPr>
          <w:rFonts w:cs="Arial"/>
          <w:color w:val="00B0F0"/>
          <w:lang w:val="sr-Cyrl-RS" w:eastAsia="sr-Latn-CS"/>
        </w:rPr>
      </w:pPr>
    </w:p>
    <w:p w:rsidR="00465640" w:rsidRPr="00F10346" w:rsidRDefault="00465640" w:rsidP="00465640">
      <w:pPr>
        <w:pStyle w:val="KDPodnaslov1"/>
        <w:numPr>
          <w:ilvl w:val="0"/>
          <w:numId w:val="33"/>
        </w:numPr>
        <w:spacing w:before="0"/>
        <w:jc w:val="center"/>
        <w:rPr>
          <w:rFonts w:cs="Arial"/>
        </w:rPr>
      </w:pPr>
      <w:r w:rsidRPr="00F10346">
        <w:rPr>
          <w:rFonts w:cs="Arial"/>
        </w:rPr>
        <w:t>ОБРАСЦИ</w:t>
      </w: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A179C0" w:rsidRDefault="00A179C0" w:rsidP="00922EDB">
      <w:pPr>
        <w:spacing w:before="0"/>
        <w:rPr>
          <w:rFonts w:cs="Arial"/>
          <w:color w:val="00B0F0"/>
          <w:lang w:val="sr-Cyrl-RS" w:eastAsia="sr-Latn-CS"/>
        </w:rPr>
      </w:pPr>
    </w:p>
    <w:p w:rsidR="00475B02" w:rsidRDefault="00475B02" w:rsidP="00922EDB">
      <w:pPr>
        <w:spacing w:before="0"/>
        <w:rPr>
          <w:rFonts w:cs="Arial"/>
          <w:color w:val="00B0F0"/>
          <w:lang w:val="sr-Cyrl-RS" w:eastAsia="sr-Latn-CS"/>
        </w:rPr>
      </w:pPr>
    </w:p>
    <w:p w:rsidR="00475B02" w:rsidRDefault="00475B02" w:rsidP="00922EDB">
      <w:pPr>
        <w:spacing w:before="0"/>
        <w:rPr>
          <w:rFonts w:cs="Arial"/>
          <w:color w:val="00B0F0"/>
          <w:lang w:val="sr-Cyrl-RS" w:eastAsia="sr-Latn-CS"/>
        </w:rPr>
      </w:pPr>
    </w:p>
    <w:p w:rsidR="00475B02" w:rsidRDefault="00475B02" w:rsidP="00922EDB">
      <w:pPr>
        <w:spacing w:before="0"/>
        <w:rPr>
          <w:rFonts w:cs="Arial"/>
          <w:color w:val="00B0F0"/>
          <w:lang w:val="sr-Cyrl-RS" w:eastAsia="sr-Latn-CS"/>
        </w:rPr>
      </w:pPr>
    </w:p>
    <w:p w:rsidR="00475B02" w:rsidRDefault="00475B02" w:rsidP="00922EDB">
      <w:pPr>
        <w:spacing w:before="0"/>
        <w:rPr>
          <w:rFonts w:cs="Arial"/>
          <w:color w:val="00B0F0"/>
          <w:lang w:val="sr-Cyrl-RS" w:eastAsia="sr-Latn-CS"/>
        </w:rPr>
      </w:pPr>
    </w:p>
    <w:p w:rsidR="00475B02" w:rsidRDefault="00475B02" w:rsidP="00922EDB">
      <w:pPr>
        <w:spacing w:before="0"/>
        <w:rPr>
          <w:rFonts w:cs="Arial"/>
          <w:color w:val="00B0F0"/>
          <w:lang w:val="sr-Cyrl-RS" w:eastAsia="sr-Latn-CS"/>
        </w:rPr>
      </w:pPr>
    </w:p>
    <w:p w:rsidR="00475B02" w:rsidRDefault="00475B02" w:rsidP="00922EDB">
      <w:pPr>
        <w:spacing w:before="0"/>
        <w:rPr>
          <w:rFonts w:cs="Arial"/>
          <w:color w:val="00B0F0"/>
          <w:lang w:val="sr-Cyrl-RS" w:eastAsia="sr-Latn-CS"/>
        </w:rPr>
      </w:pPr>
    </w:p>
    <w:p w:rsidR="00D957E3" w:rsidRDefault="00D957E3" w:rsidP="00922EDB">
      <w:pPr>
        <w:spacing w:before="0"/>
        <w:rPr>
          <w:rFonts w:cs="Arial"/>
          <w:color w:val="00B0F0"/>
          <w:lang w:val="sr-Cyrl-RS" w:eastAsia="sr-Latn-CS"/>
        </w:rPr>
      </w:pPr>
    </w:p>
    <w:p w:rsidR="00D957E3" w:rsidRDefault="00D957E3" w:rsidP="00922EDB">
      <w:pPr>
        <w:spacing w:before="0"/>
        <w:rPr>
          <w:rFonts w:cs="Arial"/>
          <w:color w:val="00B0F0"/>
          <w:lang w:val="sr-Cyrl-RS" w:eastAsia="sr-Latn-CS"/>
        </w:rPr>
      </w:pPr>
    </w:p>
    <w:p w:rsidR="00D957E3" w:rsidRDefault="00D957E3" w:rsidP="00922EDB">
      <w:pPr>
        <w:spacing w:before="0"/>
        <w:rPr>
          <w:rFonts w:cs="Arial"/>
          <w:color w:val="00B0F0"/>
          <w:lang w:val="sr-Cyrl-RS" w:eastAsia="sr-Latn-CS"/>
        </w:rPr>
      </w:pPr>
    </w:p>
    <w:p w:rsidR="00D957E3" w:rsidRDefault="00D957E3" w:rsidP="00922EDB">
      <w:pPr>
        <w:spacing w:before="0"/>
        <w:rPr>
          <w:rFonts w:cs="Arial"/>
          <w:color w:val="00B0F0"/>
          <w:lang w:val="sr-Cyrl-RS" w:eastAsia="sr-Latn-CS"/>
        </w:rPr>
      </w:pPr>
    </w:p>
    <w:p w:rsidR="00D957E3" w:rsidRDefault="00D957E3" w:rsidP="00922EDB">
      <w:pPr>
        <w:spacing w:before="0"/>
        <w:rPr>
          <w:rFonts w:cs="Arial"/>
          <w:color w:val="00B0F0"/>
          <w:lang w:val="sr-Cyrl-RS" w:eastAsia="sr-Latn-CS"/>
        </w:rPr>
      </w:pPr>
    </w:p>
    <w:p w:rsidR="00D957E3" w:rsidRDefault="00D957E3" w:rsidP="00922EDB">
      <w:pPr>
        <w:spacing w:before="0"/>
        <w:rPr>
          <w:rFonts w:cs="Arial"/>
          <w:color w:val="00B0F0"/>
          <w:lang w:val="sr-Cyrl-RS" w:eastAsia="sr-Latn-CS"/>
        </w:rPr>
      </w:pPr>
    </w:p>
    <w:p w:rsidR="00D957E3" w:rsidRDefault="00D957E3" w:rsidP="00922EDB">
      <w:pPr>
        <w:spacing w:before="0"/>
        <w:rPr>
          <w:rFonts w:cs="Arial"/>
          <w:color w:val="00B0F0"/>
          <w:lang w:val="sr-Cyrl-RS" w:eastAsia="sr-Latn-CS"/>
        </w:rPr>
      </w:pPr>
    </w:p>
    <w:p w:rsidR="00475B02" w:rsidRDefault="00475B02" w:rsidP="00922EDB">
      <w:pPr>
        <w:spacing w:before="0"/>
        <w:rPr>
          <w:rFonts w:cs="Arial"/>
          <w:color w:val="00B0F0"/>
          <w:lang w:val="sr-Cyrl-RS" w:eastAsia="sr-Latn-CS"/>
        </w:rPr>
      </w:pPr>
    </w:p>
    <w:p w:rsidR="00475B02" w:rsidRDefault="00475B02" w:rsidP="00922EDB">
      <w:pPr>
        <w:spacing w:before="0"/>
        <w:rPr>
          <w:rFonts w:cs="Arial"/>
          <w:color w:val="00B0F0"/>
          <w:lang w:val="sr-Cyrl-RS" w:eastAsia="sr-Latn-CS"/>
        </w:rPr>
      </w:pPr>
    </w:p>
    <w:p w:rsidR="00475B02" w:rsidRDefault="00475B02" w:rsidP="00922EDB">
      <w:pPr>
        <w:spacing w:before="0"/>
        <w:rPr>
          <w:rFonts w:cs="Arial"/>
          <w:color w:val="00B0F0"/>
          <w:lang w:val="sr-Cyrl-RS" w:eastAsia="sr-Latn-CS"/>
        </w:rPr>
      </w:pPr>
    </w:p>
    <w:p w:rsidR="00601014" w:rsidRPr="000A7E85" w:rsidRDefault="00601014" w:rsidP="00922EDB">
      <w:pPr>
        <w:spacing w:before="0"/>
        <w:rPr>
          <w:rFonts w:cs="Arial"/>
          <w:color w:val="00B0F0"/>
          <w:lang w:val="sr-Cyrl-RS" w:eastAsia="sr-Latn-CS"/>
        </w:rPr>
      </w:pPr>
    </w:p>
    <w:p w:rsidR="00465640" w:rsidRPr="00F10346" w:rsidRDefault="00465640" w:rsidP="00922EDB">
      <w:pPr>
        <w:spacing w:before="0"/>
        <w:rPr>
          <w:rFonts w:cs="Arial"/>
          <w:color w:val="00B0F0"/>
          <w:lang w:eastAsia="sr-Latn-CS"/>
        </w:rPr>
      </w:pPr>
    </w:p>
    <w:p w:rsidR="00343A18" w:rsidRPr="00F10346" w:rsidRDefault="00343A18" w:rsidP="00343A18">
      <w:pPr>
        <w:pStyle w:val="KDObrazac"/>
        <w:spacing w:before="0"/>
        <w:rPr>
          <w:noProof/>
        </w:rPr>
      </w:pPr>
      <w:bookmarkStart w:id="261" w:name="_Toc442559924"/>
      <w:r w:rsidRPr="00F10346">
        <w:t xml:space="preserve">ОБРАЗАЦ </w:t>
      </w:r>
      <w:r w:rsidR="00E3605F">
        <w:rPr>
          <w:lang w:val="sr-Cyrl-RS"/>
        </w:rPr>
        <w:t>1</w:t>
      </w:r>
      <w:r w:rsidRPr="00F10346">
        <w:rPr>
          <w:noProof/>
        </w:rPr>
        <w:t>.</w:t>
      </w:r>
      <w:bookmarkEnd w:id="261"/>
    </w:p>
    <w:p w:rsidR="00343A18" w:rsidRPr="00F10346" w:rsidRDefault="00343A18" w:rsidP="00343A18">
      <w:pPr>
        <w:spacing w:before="0"/>
        <w:jc w:val="center"/>
        <w:rPr>
          <w:rStyle w:val="BookTitle"/>
          <w:rFonts w:cs="Arial"/>
        </w:rPr>
      </w:pPr>
      <w:r w:rsidRPr="00F10346">
        <w:rPr>
          <w:rStyle w:val="BookTitle"/>
          <w:rFonts w:cs="Arial"/>
        </w:rPr>
        <w:t>ОБРАЗАЦ ПОНУДЕ</w:t>
      </w:r>
    </w:p>
    <w:p w:rsidR="00343A18" w:rsidRPr="00F10346" w:rsidRDefault="00343A18" w:rsidP="00343A18">
      <w:pPr>
        <w:spacing w:before="0"/>
        <w:rPr>
          <w:rStyle w:val="BookTitle"/>
          <w:rFonts w:cs="Arial"/>
        </w:rPr>
      </w:pPr>
    </w:p>
    <w:p w:rsidR="00952E72" w:rsidRPr="00F10346" w:rsidRDefault="00952E72" w:rsidP="00343A18">
      <w:pPr>
        <w:spacing w:before="0"/>
        <w:rPr>
          <w:rStyle w:val="BookTitle"/>
          <w:rFonts w:cs="Arial"/>
        </w:rPr>
      </w:pPr>
    </w:p>
    <w:p w:rsidR="00343A18" w:rsidRPr="003529D2" w:rsidRDefault="00343A18" w:rsidP="00343A18">
      <w:pPr>
        <w:spacing w:before="0"/>
        <w:rPr>
          <w:rFonts w:eastAsia="TimesNewRomanPS-BoldMT" w:cs="Arial"/>
          <w:bCs/>
          <w:color w:val="000000" w:themeColor="text1"/>
          <w:lang w:val="sr-Cyrl-RS"/>
        </w:rPr>
      </w:pPr>
      <w:r w:rsidRPr="00F10346">
        <w:rPr>
          <w:rFonts w:eastAsia="TimesNewRomanPS-BoldMT" w:cs="Arial"/>
          <w:bCs/>
          <w:color w:val="000000"/>
        </w:rPr>
        <w:t xml:space="preserve">Понуда бр._________ од _______________ за  </w:t>
      </w:r>
      <w:r w:rsidR="0008263C" w:rsidRPr="00F10346">
        <w:rPr>
          <w:rFonts w:eastAsia="TimesNewRomanPS-BoldMT" w:cs="Arial"/>
          <w:bCs/>
          <w:color w:val="000000"/>
        </w:rPr>
        <w:t xml:space="preserve">отворени </w:t>
      </w:r>
      <w:r w:rsidRPr="00F10346">
        <w:rPr>
          <w:rFonts w:eastAsia="TimesNewRomanPS-BoldMT" w:cs="Arial"/>
          <w:bCs/>
          <w:color w:val="000000"/>
        </w:rPr>
        <w:t xml:space="preserve">поступак јавне набавке– </w:t>
      </w:r>
      <w:r w:rsidRPr="00F10346">
        <w:rPr>
          <w:rFonts w:eastAsia="TimesNewRomanPS-BoldMT" w:cs="Arial"/>
          <w:bCs/>
          <w:color w:val="000000" w:themeColor="text1"/>
        </w:rPr>
        <w:t>добра</w:t>
      </w:r>
      <w:r w:rsidR="007F3785">
        <w:rPr>
          <w:rFonts w:eastAsia="TimesNewRomanPS-BoldMT" w:cs="Arial"/>
          <w:bCs/>
          <w:color w:val="000000" w:themeColor="text1"/>
          <w:lang w:val="sr-Cyrl-RS"/>
        </w:rPr>
        <w:t>:</w:t>
      </w:r>
      <w:r w:rsidR="00C959EE">
        <w:rPr>
          <w:rFonts w:eastAsia="TimesNewRomanPS-BoldMT" w:cs="Arial"/>
          <w:bCs/>
          <w:color w:val="000000" w:themeColor="text1"/>
        </w:rPr>
        <w:t xml:space="preserve"> </w:t>
      </w:r>
      <w:r w:rsidR="00C959EE" w:rsidRPr="00C959EE">
        <w:rPr>
          <w:rFonts w:cs="Arial"/>
          <w:b/>
          <w:szCs w:val="24"/>
          <w:lang w:val="sr-Cyrl-RS"/>
        </w:rPr>
        <w:t>Млински делови  - одливци за 201</w:t>
      </w:r>
      <w:r w:rsidR="00C959EE" w:rsidRPr="00C959EE">
        <w:rPr>
          <w:rFonts w:cs="Arial"/>
          <w:b/>
          <w:szCs w:val="24"/>
          <w:lang w:val="sr-Latn-RS"/>
        </w:rPr>
        <w:t>8</w:t>
      </w:r>
      <w:r w:rsidR="00C959EE" w:rsidRPr="00C959EE">
        <w:rPr>
          <w:rFonts w:cs="Arial"/>
          <w:b/>
          <w:szCs w:val="24"/>
          <w:lang w:val="sr-Cyrl-RS"/>
        </w:rPr>
        <w:t>.год. ТЕНТ А</w:t>
      </w:r>
      <w:r w:rsidR="00C959EE" w:rsidRPr="00F10346">
        <w:rPr>
          <w:rFonts w:eastAsia="TimesNewRomanPS-BoldMT" w:cs="Arial"/>
          <w:bCs/>
          <w:color w:val="000000" w:themeColor="text1"/>
        </w:rPr>
        <w:t xml:space="preserve"> </w:t>
      </w:r>
      <w:r w:rsidR="003529D2">
        <w:rPr>
          <w:rFonts w:eastAsia="TimesNewRomanPS-BoldMT" w:cs="Arial"/>
          <w:bCs/>
          <w:color w:val="000000" w:themeColor="text1"/>
        </w:rPr>
        <w:t>ЈН бр.</w:t>
      </w:r>
      <w:r w:rsidR="003529D2" w:rsidRPr="003529D2">
        <w:t xml:space="preserve"> </w:t>
      </w:r>
      <w:r w:rsidR="003529D2">
        <w:t>3000/0165/2017 (1994/2017)</w:t>
      </w:r>
    </w:p>
    <w:p w:rsidR="00343A18" w:rsidRPr="00F10346" w:rsidRDefault="00343A18" w:rsidP="00343A18">
      <w:pPr>
        <w:spacing w:before="0"/>
        <w:rPr>
          <w:rFonts w:eastAsia="TimesNewRomanPS-BoldMT" w:cs="Arial"/>
          <w:bCs/>
          <w:color w:val="00B0F0"/>
        </w:rPr>
      </w:pPr>
    </w:p>
    <w:p w:rsidR="00952E72" w:rsidRPr="00F10346" w:rsidRDefault="00952E72" w:rsidP="00343A18">
      <w:pPr>
        <w:spacing w:before="0"/>
        <w:rPr>
          <w:rFonts w:eastAsia="TimesNewRomanPS-BoldMT" w:cs="Arial"/>
          <w:bCs/>
          <w:color w:val="00B0F0"/>
        </w:rPr>
      </w:pPr>
    </w:p>
    <w:p w:rsidR="00343A18" w:rsidRPr="00F10346" w:rsidRDefault="00343A18" w:rsidP="00343A18">
      <w:pPr>
        <w:spacing w:before="0"/>
        <w:rPr>
          <w:rFonts w:cs="Arial"/>
          <w:b/>
          <w:bCs/>
          <w:iCs/>
        </w:rPr>
      </w:pPr>
      <w:r w:rsidRPr="00F10346">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343A18" w:rsidRPr="00F10346" w:rsidTr="0060281E">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0B2EE9" w:rsidRPr="00F10346" w:rsidTr="0060281E">
        <w:trPr>
          <w:trHeight w:val="440"/>
        </w:trPr>
        <w:tc>
          <w:tcPr>
            <w:tcW w:w="4621"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pacing w:before="0"/>
              <w:rPr>
                <w:rFonts w:cs="Arial"/>
                <w:iCs/>
              </w:rPr>
            </w:pPr>
            <w:r w:rsidRPr="00F10346">
              <w:rPr>
                <w:rFonts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cs="Arial"/>
                <w:b/>
                <w:bCs/>
                <w:iCs/>
              </w:rPr>
            </w:pPr>
          </w:p>
        </w:tc>
      </w:tr>
      <w:tr w:rsidR="00343A18" w:rsidRPr="00F10346" w:rsidTr="0060281E">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iCs/>
              </w:rPr>
            </w:pPr>
          </w:p>
          <w:p w:rsidR="00343A18" w:rsidRPr="00F10346" w:rsidRDefault="00343A18" w:rsidP="00BC01DC">
            <w:pPr>
              <w:spacing w:before="0"/>
              <w:rPr>
                <w:rFonts w:cs="Arial"/>
                <w:b/>
                <w:bCs/>
                <w:iCs/>
              </w:rPr>
            </w:pPr>
            <w:r w:rsidRPr="00F1034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Електронска адреса понуђача (</w:t>
            </w:r>
            <w:r w:rsidRPr="00F10346">
              <w:rPr>
                <w:rFonts w:cs="Arial"/>
                <w:iCs/>
              </w:rPr>
              <w:t>e</w:t>
            </w:r>
            <w:r w:rsidRPr="00F10346">
              <w:rPr>
                <w:rFonts w:cs="Arial"/>
                <w:iCs/>
                <w:lang w:val="ru-RU"/>
              </w:rPr>
              <w:t>-</w:t>
            </w:r>
            <w:r w:rsidRPr="00F10346">
              <w:rPr>
                <w:rFonts w:cs="Arial"/>
                <w:iCs/>
              </w:rPr>
              <w:t>mail</w:t>
            </w:r>
            <w:r w:rsidRPr="00F10346">
              <w:rPr>
                <w:rFonts w:cs="Arial"/>
                <w:iCs/>
                <w:lang w:val="ru-RU"/>
              </w:rPr>
              <w:t>):</w:t>
            </w:r>
          </w:p>
          <w:p w:rsidR="00343A18" w:rsidRPr="00F10346"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p w:rsidR="00343A18" w:rsidRPr="00F10346" w:rsidRDefault="00343A18" w:rsidP="00BC01DC">
            <w:pPr>
              <w:spacing w:before="0"/>
              <w:rPr>
                <w:rFonts w:cs="Arial"/>
                <w:b/>
                <w:bCs/>
                <w:iCs/>
                <w:lang w:val="ru-RU"/>
              </w:rPr>
            </w:pPr>
          </w:p>
          <w:p w:rsidR="00343A18" w:rsidRPr="00F10346" w:rsidRDefault="00343A18" w:rsidP="00BC01DC">
            <w:pPr>
              <w:spacing w:before="0"/>
              <w:rPr>
                <w:rFonts w:cs="Arial"/>
                <w:b/>
                <w:bCs/>
                <w:iCs/>
                <w:lang w:val="ru-RU"/>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ind w:firstLine="708"/>
              <w:rPr>
                <w:rFonts w:cs="Arial"/>
                <w:b/>
                <w:bCs/>
                <w:iCs/>
                <w:lang w:val="ru-RU"/>
              </w:rPr>
            </w:pPr>
          </w:p>
          <w:p w:rsidR="00343A18" w:rsidRPr="00F10346" w:rsidRDefault="00343A18" w:rsidP="00BC01DC">
            <w:pPr>
              <w:spacing w:before="0"/>
              <w:ind w:firstLine="708"/>
              <w:rPr>
                <w:rFonts w:cs="Arial"/>
                <w:b/>
                <w:bCs/>
                <w:iCs/>
                <w:lang w:val="ru-RU"/>
              </w:rPr>
            </w:pPr>
          </w:p>
          <w:p w:rsidR="00343A18" w:rsidRPr="00F10346" w:rsidRDefault="00343A18" w:rsidP="00BC01DC">
            <w:pPr>
              <w:spacing w:before="0"/>
              <w:ind w:firstLine="708"/>
              <w:rPr>
                <w:rFonts w:cs="Arial"/>
                <w:b/>
                <w:bCs/>
                <w:iCs/>
                <w:lang w:val="ru-RU"/>
              </w:rPr>
            </w:pPr>
          </w:p>
        </w:tc>
      </w:tr>
    </w:tbl>
    <w:p w:rsidR="00343A18" w:rsidRPr="00F10346" w:rsidRDefault="00343A18" w:rsidP="00343A18">
      <w:pPr>
        <w:spacing w:before="0"/>
        <w:rPr>
          <w:rFonts w:cs="Arial"/>
        </w:rPr>
      </w:pPr>
    </w:p>
    <w:p w:rsidR="00343A18" w:rsidRPr="00F10346" w:rsidRDefault="00343A18" w:rsidP="00343A18">
      <w:pPr>
        <w:spacing w:before="0"/>
        <w:rPr>
          <w:rFonts w:eastAsia="TimesNewRomanPSMT" w:cs="Arial"/>
          <w:b/>
          <w:bCs/>
          <w:iCs/>
        </w:rPr>
      </w:pPr>
      <w:r w:rsidRPr="00F10346">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cs="Arial"/>
              </w:rPr>
            </w:pPr>
          </w:p>
          <w:p w:rsidR="00343A18" w:rsidRPr="00F10346" w:rsidRDefault="00343A18" w:rsidP="00BC01DC">
            <w:pPr>
              <w:spacing w:before="0"/>
              <w:jc w:val="center"/>
              <w:rPr>
                <w:rFonts w:eastAsia="TimesNewRomanPSMT" w:cs="Arial"/>
                <w:b/>
                <w:bCs/>
              </w:rPr>
            </w:pPr>
            <w:r w:rsidRPr="00F10346">
              <w:rPr>
                <w:rFonts w:eastAsia="TimesNewRomanPSMT" w:cs="Arial"/>
                <w:b/>
                <w:bCs/>
              </w:rPr>
              <w:t xml:space="preserve">А) САМОСТАЛНО </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eastAsia="TimesNewRomanPSMT" w:cs="Arial"/>
                <w:b/>
                <w:bCs/>
              </w:rPr>
            </w:pPr>
            <w:r w:rsidRPr="00F10346">
              <w:rPr>
                <w:rFonts w:eastAsia="TimesNewRomanPSMT" w:cs="Arial"/>
                <w:b/>
                <w:bCs/>
              </w:rPr>
              <w:t>Б) СА ПОДИЗВОЂАЧЕМ</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cs="Arial"/>
                <w:b/>
                <w:iCs/>
                <w:lang w:val="ru-RU"/>
              </w:rPr>
            </w:pPr>
            <w:r w:rsidRPr="00F10346">
              <w:rPr>
                <w:rFonts w:eastAsia="TimesNewRomanPSMT" w:cs="Arial"/>
                <w:b/>
                <w:bCs/>
              </w:rPr>
              <w:t>В) КАО ЗАЈЕДНИЧКУ ПОНУДУ</w:t>
            </w:r>
          </w:p>
        </w:tc>
      </w:tr>
    </w:tbl>
    <w:p w:rsidR="00343A18" w:rsidRPr="00F10346" w:rsidRDefault="00343A18" w:rsidP="00343A18">
      <w:pPr>
        <w:spacing w:before="0"/>
        <w:rPr>
          <w:rFonts w:cs="Arial"/>
          <w:b/>
          <w:iCs/>
          <w:lang w:val="ru-RU"/>
        </w:rPr>
      </w:pPr>
    </w:p>
    <w:p w:rsidR="00343A18" w:rsidRPr="00F10346" w:rsidRDefault="00343A18" w:rsidP="00343A18">
      <w:pPr>
        <w:spacing w:before="0"/>
        <w:rPr>
          <w:rFonts w:cs="Arial"/>
          <w:iCs/>
          <w:lang w:val="ru-RU"/>
        </w:rPr>
      </w:pPr>
      <w:r w:rsidRPr="00F10346">
        <w:rPr>
          <w:rFonts w:cs="Arial"/>
          <w:b/>
          <w:iCs/>
          <w:lang w:val="ru-RU"/>
        </w:rPr>
        <w:t>Напомена:</w:t>
      </w:r>
      <w:r w:rsidRPr="00F1034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952E72" w:rsidRPr="00F10346" w:rsidRDefault="00952E72" w:rsidP="00343A18">
      <w:pPr>
        <w:spacing w:before="0"/>
        <w:rPr>
          <w:rFonts w:cs="Arial"/>
          <w:iCs/>
          <w:lang w:val="ru-RU"/>
        </w:rPr>
      </w:pPr>
    </w:p>
    <w:p w:rsidR="00952E72" w:rsidRPr="00F10346" w:rsidRDefault="00952E72" w:rsidP="00343A18">
      <w:pPr>
        <w:spacing w:before="0"/>
        <w:rPr>
          <w:rFonts w:eastAsia="TimesNewRomanPSMT" w:cs="Arial"/>
          <w:bCs/>
        </w:rPr>
      </w:pPr>
    </w:p>
    <w:p w:rsidR="00343A18" w:rsidRPr="00F10346" w:rsidRDefault="00343A18" w:rsidP="00343A18">
      <w:pPr>
        <w:spacing w:before="0"/>
        <w:rPr>
          <w:rFonts w:eastAsia="TimesNewRomanPSMT" w:cs="Arial"/>
          <w:bCs/>
        </w:rPr>
      </w:pPr>
    </w:p>
    <w:p w:rsidR="00343A18" w:rsidRPr="00F10346" w:rsidRDefault="00343A18" w:rsidP="00343A18">
      <w:pPr>
        <w:spacing w:before="0"/>
        <w:rPr>
          <w:rFonts w:eastAsia="TimesNewRomanPSMT" w:cs="Arial"/>
          <w:b/>
          <w:bCs/>
        </w:rPr>
      </w:pPr>
      <w:r w:rsidRPr="00F10346">
        <w:rPr>
          <w:rFonts w:eastAsia="TimesNewRomanPSMT" w:cs="Arial"/>
          <w:b/>
          <w:bCs/>
          <w:lang w:val="sr-Cyrl-CS"/>
        </w:rPr>
        <w:t xml:space="preserve">3) </w:t>
      </w:r>
      <w:r w:rsidRPr="00F10346">
        <w:rPr>
          <w:rFonts w:eastAsia="TimesNewRomanPSMT" w:cs="Arial"/>
          <w:b/>
          <w:bCs/>
        </w:rPr>
        <w:t xml:space="preserve">ПОДАЦИ О ПОДИЗВОЂАЧУ </w:t>
      </w:r>
    </w:p>
    <w:p w:rsidR="00343A18" w:rsidRPr="00F10346" w:rsidRDefault="00343A18" w:rsidP="00343A18">
      <w:pPr>
        <w:spacing w:before="0"/>
        <w:rPr>
          <w:rFonts w:cs="Arial"/>
        </w:rPr>
      </w:pPr>
      <w:r w:rsidRPr="00F10346">
        <w:rPr>
          <w:rFonts w:eastAsia="TimesNewRomanPSMT"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bl>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iCs/>
          <w:lang w:val="ru-RU"/>
        </w:rPr>
      </w:pPr>
      <w:r w:rsidRPr="00F10346">
        <w:rPr>
          <w:rFonts w:cs="Arial"/>
          <w:b/>
          <w:bCs/>
          <w:iCs/>
          <w:u w:val="single"/>
          <w:lang w:val="ru-RU"/>
        </w:rPr>
        <w:t>Напомена:</w:t>
      </w:r>
    </w:p>
    <w:p w:rsidR="00952E72" w:rsidRPr="00601014" w:rsidRDefault="00343A18" w:rsidP="00343A18">
      <w:pPr>
        <w:spacing w:before="0"/>
        <w:rPr>
          <w:rFonts w:eastAsia="TimesNewRomanPSMT" w:cs="Arial"/>
          <w:b/>
          <w:bCs/>
          <w:lang w:val="ru-RU"/>
        </w:rPr>
      </w:pPr>
      <w:r w:rsidRPr="00F10346">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60281E" w:rsidRDefault="0060281E" w:rsidP="00343A18">
      <w:pPr>
        <w:spacing w:before="0"/>
        <w:rPr>
          <w:rFonts w:eastAsia="TimesNewRomanPSMT" w:cs="Arial"/>
          <w:b/>
          <w:bCs/>
          <w:lang w:val="sr-Cyrl-RS"/>
        </w:rPr>
      </w:pPr>
    </w:p>
    <w:p w:rsidR="00443E07" w:rsidRDefault="00443E07" w:rsidP="00343A18">
      <w:pPr>
        <w:spacing w:before="0"/>
        <w:rPr>
          <w:rFonts w:eastAsia="TimesNewRomanPSMT" w:cs="Arial"/>
          <w:b/>
          <w:bCs/>
          <w:lang w:val="sr-Cyrl-RS"/>
        </w:rPr>
      </w:pPr>
    </w:p>
    <w:p w:rsidR="00443E07" w:rsidRDefault="00443E07" w:rsidP="00343A18">
      <w:pPr>
        <w:spacing w:before="0"/>
        <w:rPr>
          <w:rFonts w:eastAsia="TimesNewRomanPSMT" w:cs="Arial"/>
          <w:b/>
          <w:bCs/>
          <w:lang w:val="sr-Cyrl-RS"/>
        </w:rPr>
      </w:pPr>
    </w:p>
    <w:p w:rsidR="00443E07" w:rsidRDefault="00443E07" w:rsidP="00343A18">
      <w:pPr>
        <w:spacing w:before="0"/>
        <w:rPr>
          <w:rFonts w:eastAsia="TimesNewRomanPSMT" w:cs="Arial"/>
          <w:b/>
          <w:bCs/>
          <w:lang w:val="sr-Cyrl-RS"/>
        </w:rPr>
      </w:pPr>
    </w:p>
    <w:p w:rsidR="00443E07" w:rsidRDefault="00443E07" w:rsidP="00343A18">
      <w:pPr>
        <w:spacing w:before="0"/>
        <w:rPr>
          <w:rFonts w:eastAsia="TimesNewRomanPSMT" w:cs="Arial"/>
          <w:b/>
          <w:bCs/>
          <w:lang w:val="sr-Cyrl-RS"/>
        </w:rPr>
      </w:pPr>
    </w:p>
    <w:p w:rsidR="00443E07" w:rsidRPr="00443E07" w:rsidRDefault="00443E07" w:rsidP="00343A18">
      <w:pPr>
        <w:spacing w:before="0"/>
        <w:rPr>
          <w:rFonts w:eastAsia="TimesNewRomanPSMT" w:cs="Arial"/>
          <w:b/>
          <w:bCs/>
          <w:lang w:val="sr-Cyrl-RS"/>
        </w:rPr>
      </w:pPr>
    </w:p>
    <w:p w:rsidR="00343A18" w:rsidRPr="00F10346" w:rsidRDefault="00343A18" w:rsidP="00343A18">
      <w:pPr>
        <w:spacing w:before="0"/>
        <w:rPr>
          <w:rFonts w:eastAsia="TimesNewRomanPSMT" w:cs="Arial"/>
          <w:b/>
          <w:bCs/>
          <w:lang w:val="ru-RU"/>
        </w:rPr>
      </w:pPr>
    </w:p>
    <w:p w:rsidR="00343A18" w:rsidRPr="00F10346" w:rsidRDefault="00343A18" w:rsidP="00343A18">
      <w:pPr>
        <w:spacing w:before="0"/>
        <w:rPr>
          <w:rFonts w:eastAsia="TimesNewRomanPSMT" w:cs="Arial"/>
          <w:b/>
          <w:bCs/>
          <w:lang w:val="ru-RU"/>
        </w:rPr>
      </w:pPr>
      <w:r w:rsidRPr="00F10346">
        <w:rPr>
          <w:rFonts w:eastAsia="TimesNewRomanPSMT" w:cs="Arial"/>
          <w:b/>
          <w:bCs/>
          <w:lang w:val="sr-Cyrl-CS"/>
        </w:rPr>
        <w:t xml:space="preserve">4) </w:t>
      </w:r>
      <w:r w:rsidRPr="00F10346">
        <w:rPr>
          <w:rFonts w:eastAsia="TimesNewRomanPSMT" w:cs="Arial"/>
          <w:b/>
          <w:bCs/>
          <w:lang w:val="ru-RU"/>
        </w:rPr>
        <w:t>ПОДАЦИ ЧЛАНУ ГРУПЕ ПОНУЂАЧА</w:t>
      </w:r>
    </w:p>
    <w:p w:rsidR="00343A18" w:rsidRPr="00F10346"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lang w:val="ru-RU"/>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bl>
    <w:p w:rsidR="00343A18" w:rsidRPr="00F10346" w:rsidRDefault="00343A18" w:rsidP="00343A18">
      <w:pPr>
        <w:spacing w:before="0"/>
        <w:rPr>
          <w:rFonts w:cs="Arial"/>
          <w:b/>
          <w:bCs/>
          <w:iCs/>
          <w:u w:val="single"/>
        </w:rPr>
      </w:pPr>
    </w:p>
    <w:p w:rsidR="00343A18" w:rsidRPr="00F10346" w:rsidRDefault="00343A18" w:rsidP="00343A18">
      <w:pPr>
        <w:spacing w:before="0"/>
        <w:rPr>
          <w:rFonts w:cs="Arial"/>
          <w:iCs/>
          <w:lang w:val="ru-RU"/>
        </w:rPr>
      </w:pPr>
      <w:r w:rsidRPr="00F10346">
        <w:rPr>
          <w:rFonts w:cs="Arial"/>
          <w:b/>
          <w:bCs/>
          <w:iCs/>
          <w:u w:val="single"/>
        </w:rPr>
        <w:t>Напомена:</w:t>
      </w:r>
    </w:p>
    <w:p w:rsidR="00343A18" w:rsidRPr="00F10346" w:rsidRDefault="00343A18" w:rsidP="00343A18">
      <w:pPr>
        <w:spacing w:before="0"/>
        <w:rPr>
          <w:rFonts w:cs="Arial"/>
          <w:iCs/>
          <w:lang w:val="ru-RU"/>
        </w:rPr>
      </w:pPr>
      <w:r w:rsidRPr="00F1034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343A18" w:rsidRPr="00F10346" w:rsidRDefault="00343A18" w:rsidP="00343A18">
      <w:pPr>
        <w:spacing w:before="0"/>
        <w:rPr>
          <w:rFonts w:cs="Arial"/>
          <w:iCs/>
          <w:lang w:val="ru-RU"/>
        </w:rPr>
      </w:pPr>
    </w:p>
    <w:p w:rsidR="00343A18" w:rsidRPr="00F10346" w:rsidRDefault="00343A18" w:rsidP="00343A18">
      <w:pPr>
        <w:spacing w:before="0"/>
        <w:rPr>
          <w:rFonts w:cs="Arial"/>
          <w:iCs/>
          <w:lang w:val="ru-RU"/>
        </w:rPr>
      </w:pPr>
    </w:p>
    <w:p w:rsidR="0042687E" w:rsidRPr="00F10346" w:rsidRDefault="0042687E" w:rsidP="00343A18">
      <w:pPr>
        <w:spacing w:before="0"/>
        <w:rPr>
          <w:rFonts w:cs="Arial"/>
          <w:iCs/>
          <w:lang w:val="ru-RU"/>
        </w:rPr>
      </w:pPr>
    </w:p>
    <w:p w:rsidR="0042687E" w:rsidRPr="00F10346" w:rsidRDefault="0042687E"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952E72" w:rsidRPr="00F10346" w:rsidRDefault="00952E72" w:rsidP="00343A18">
      <w:pPr>
        <w:spacing w:before="0"/>
        <w:rPr>
          <w:rFonts w:cs="Arial"/>
          <w:iCs/>
          <w:lang w:val="ru-RU"/>
        </w:rPr>
      </w:pPr>
    </w:p>
    <w:p w:rsidR="00952E72" w:rsidRPr="00F10346" w:rsidRDefault="00952E72" w:rsidP="00343A18">
      <w:pPr>
        <w:spacing w:before="0"/>
        <w:rPr>
          <w:rFonts w:cs="Arial"/>
          <w:iCs/>
          <w:lang w:val="ru-RU"/>
        </w:rPr>
      </w:pPr>
    </w:p>
    <w:p w:rsidR="00952E72" w:rsidRPr="00F10346" w:rsidRDefault="00952E72" w:rsidP="00343A18">
      <w:pPr>
        <w:spacing w:before="0"/>
        <w:rPr>
          <w:rFonts w:cs="Arial"/>
          <w:iCs/>
          <w:lang w:val="ru-RU"/>
        </w:rPr>
      </w:pPr>
    </w:p>
    <w:p w:rsidR="00F2311C" w:rsidRPr="00F10346" w:rsidRDefault="00F2311C" w:rsidP="00343A18">
      <w:pPr>
        <w:spacing w:before="0"/>
        <w:rPr>
          <w:rFonts w:cs="Arial"/>
          <w:iCs/>
          <w:lang w:val="ru-RU"/>
        </w:rPr>
      </w:pPr>
    </w:p>
    <w:p w:rsidR="000E75A0" w:rsidRPr="00F10346" w:rsidRDefault="00BA2C2D" w:rsidP="00BA2C2D">
      <w:pPr>
        <w:spacing w:before="0"/>
        <w:rPr>
          <w:rFonts w:eastAsia="TimesNewRomanPSMT" w:cs="Arial"/>
          <w:b/>
          <w:bCs/>
          <w:lang w:val="sr-Cyrl-CS"/>
        </w:rPr>
      </w:pPr>
      <w:r w:rsidRPr="00F10346">
        <w:rPr>
          <w:rFonts w:eastAsia="TimesNewRomanPSMT" w:cs="Arial"/>
          <w:b/>
          <w:bCs/>
          <w:lang w:val="sr-Cyrl-CS"/>
        </w:rPr>
        <w:lastRenderedPageBreak/>
        <w:t xml:space="preserve">5) </w:t>
      </w:r>
      <w:r w:rsidR="000E75A0" w:rsidRPr="00F10346">
        <w:rPr>
          <w:rFonts w:eastAsia="TimesNewRomanPSMT" w:cs="Arial"/>
          <w:b/>
          <w:bCs/>
          <w:lang w:val="sr-Cyrl-CS"/>
        </w:rPr>
        <w:t>ЦЕНА И КОМЕРЦИЈАЛНИ УСЛОВИ ПОНУДЕ</w:t>
      </w: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20"/>
        <w:gridCol w:w="3825"/>
      </w:tblGrid>
      <w:tr w:rsidR="000E75A0" w:rsidRPr="00F10346" w:rsidTr="00922EDB">
        <w:trPr>
          <w:trHeight w:val="485"/>
        </w:trPr>
        <w:tc>
          <w:tcPr>
            <w:tcW w:w="592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eastAsia="TimesNewRomanPSMT" w:cs="Arial"/>
                <w:b/>
                <w:bCs/>
              </w:rPr>
              <w:t xml:space="preserve">ПРЕДМЕТ </w:t>
            </w:r>
            <w:r w:rsidRPr="00F10346">
              <w:rPr>
                <w:rFonts w:eastAsia="TimesNewRomanPSMT" w:cs="Arial"/>
                <w:b/>
                <w:bCs/>
                <w:lang w:val="sr-Cyrl-CS"/>
              </w:rPr>
              <w:t xml:space="preserve">И БРОЈ </w:t>
            </w:r>
            <w:r w:rsidRPr="00F10346">
              <w:rPr>
                <w:rFonts w:eastAsia="TimesNewRomanPSMT" w:cs="Arial"/>
                <w:b/>
                <w:bCs/>
              </w:rPr>
              <w:t>НАБАВКЕ</w:t>
            </w:r>
          </w:p>
        </w:tc>
        <w:tc>
          <w:tcPr>
            <w:tcW w:w="4394"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 xml:space="preserve">УКУПНА </w:t>
            </w:r>
            <w:r w:rsidRPr="00E3605F">
              <w:rPr>
                <w:rFonts w:cs="Arial"/>
                <w:b/>
                <w:bCs/>
                <w:iCs/>
                <w:lang w:val="sr-Cyrl-CS"/>
              </w:rPr>
              <w:t xml:space="preserve">ЦЕНА </w:t>
            </w:r>
            <w:r w:rsidR="00E3605F" w:rsidRPr="00E3605F">
              <w:rPr>
                <w:rFonts w:eastAsia="Arial Unicode MS" w:cs="Arial"/>
                <w:b/>
                <w:bCs/>
                <w:iCs/>
                <w:kern w:val="1"/>
                <w:lang w:val="sr-Cyrl-CS" w:eastAsia="ar-SA"/>
              </w:rPr>
              <w:t>дин.</w:t>
            </w:r>
            <w:r w:rsidR="006E70AE">
              <w:rPr>
                <w:rFonts w:eastAsia="Arial Unicode MS" w:cs="Arial"/>
                <w:b/>
                <w:bCs/>
                <w:iCs/>
                <w:kern w:val="1"/>
                <w:lang w:val="sr-Cyrl-CS" w:eastAsia="ar-SA"/>
              </w:rPr>
              <w:t>/евра</w:t>
            </w:r>
            <w:r w:rsidR="0009377A" w:rsidRPr="00E3605F">
              <w:rPr>
                <w:rFonts w:eastAsia="Arial Unicode MS" w:cs="Arial"/>
                <w:b/>
                <w:bCs/>
                <w:iCs/>
                <w:kern w:val="1"/>
                <w:lang w:val="sr-Cyrl-CS" w:eastAsia="ar-SA"/>
              </w:rPr>
              <w:t xml:space="preserve"> </w:t>
            </w:r>
            <w:r w:rsidRPr="00F10346">
              <w:rPr>
                <w:rFonts w:cs="Arial"/>
                <w:b/>
                <w:bCs/>
                <w:iCs/>
                <w:lang w:val="sr-Cyrl-CS"/>
              </w:rPr>
              <w:t>без ПДВ-а</w:t>
            </w:r>
          </w:p>
        </w:tc>
      </w:tr>
      <w:tr w:rsidR="000E75A0" w:rsidRPr="00F10346" w:rsidTr="00AF3AF8">
        <w:trPr>
          <w:trHeight w:val="440"/>
        </w:trPr>
        <w:tc>
          <w:tcPr>
            <w:tcW w:w="5920" w:type="dxa"/>
            <w:vAlign w:val="center"/>
          </w:tcPr>
          <w:p w:rsidR="000E75A0" w:rsidRDefault="00C959EE" w:rsidP="003529D2">
            <w:pPr>
              <w:spacing w:before="0"/>
              <w:ind w:left="1365"/>
              <w:jc w:val="left"/>
              <w:rPr>
                <w:rFonts w:cs="Arial"/>
                <w:b/>
                <w:szCs w:val="24"/>
                <w:lang w:val="sr-Cyrl-RS"/>
              </w:rPr>
            </w:pPr>
            <w:r w:rsidRPr="00C959EE">
              <w:rPr>
                <w:rFonts w:cs="Arial"/>
                <w:b/>
                <w:szCs w:val="24"/>
                <w:lang w:val="sr-Cyrl-RS"/>
              </w:rPr>
              <w:t>Млински делови  - одливци за 201</w:t>
            </w:r>
            <w:r w:rsidRPr="00C959EE">
              <w:rPr>
                <w:rFonts w:cs="Arial"/>
                <w:b/>
                <w:szCs w:val="24"/>
                <w:lang w:val="sr-Latn-RS"/>
              </w:rPr>
              <w:t>8</w:t>
            </w:r>
            <w:r w:rsidRPr="00C959EE">
              <w:rPr>
                <w:rFonts w:cs="Arial"/>
                <w:b/>
                <w:szCs w:val="24"/>
                <w:lang w:val="sr-Cyrl-RS"/>
              </w:rPr>
              <w:t>.год. ТЕНТ А</w:t>
            </w:r>
          </w:p>
          <w:p w:rsidR="003529D2" w:rsidRPr="00F10346" w:rsidRDefault="003529D2" w:rsidP="003529D2">
            <w:pPr>
              <w:spacing w:before="0"/>
              <w:ind w:left="1365"/>
              <w:jc w:val="left"/>
              <w:rPr>
                <w:rFonts w:cs="Arial"/>
                <w:b/>
                <w:lang w:val="sr-Cyrl-CS"/>
              </w:rPr>
            </w:pPr>
            <w:r>
              <w:t>3000/0165/2017 (1994/2017)</w:t>
            </w:r>
          </w:p>
        </w:tc>
        <w:tc>
          <w:tcPr>
            <w:tcW w:w="4394" w:type="dxa"/>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p>
        </w:tc>
      </w:tr>
    </w:tbl>
    <w:p w:rsidR="00952E72" w:rsidRPr="00F10346" w:rsidRDefault="00952E72" w:rsidP="000E75A0">
      <w:pPr>
        <w:spacing w:before="0"/>
        <w:jc w:val="center"/>
        <w:rPr>
          <w:rFonts w:cs="Arial"/>
          <w:b/>
          <w:bCs/>
          <w:iCs/>
          <w:u w:val="single"/>
          <w:lang w:val="sr-Cyrl-CS"/>
        </w:rPr>
      </w:pP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8"/>
        <w:gridCol w:w="3997"/>
      </w:tblGrid>
      <w:tr w:rsidR="000E75A0" w:rsidRPr="00F10346" w:rsidTr="00922EDB">
        <w:trPr>
          <w:trHeight w:val="647"/>
        </w:trPr>
        <w:tc>
          <w:tcPr>
            <w:tcW w:w="592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УСЛОВ НАРУЧИОЦА</w:t>
            </w:r>
          </w:p>
        </w:tc>
        <w:tc>
          <w:tcPr>
            <w:tcW w:w="4394"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ПОНУДА ПОНУЂАЧА</w:t>
            </w:r>
          </w:p>
        </w:tc>
      </w:tr>
      <w:tr w:rsidR="000E75A0" w:rsidRPr="00F10346" w:rsidTr="00AF3AF8">
        <w:tc>
          <w:tcPr>
            <w:tcW w:w="5920" w:type="dxa"/>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РОК И НАЧИН ПЛАЋАЊА:</w:t>
            </w:r>
          </w:p>
          <w:p w:rsidR="000E75A0" w:rsidRPr="00601014" w:rsidRDefault="000E75A0" w:rsidP="00AF3AF8">
            <w:pPr>
              <w:spacing w:before="0"/>
              <w:jc w:val="center"/>
              <w:rPr>
                <w:rFonts w:cs="Arial"/>
                <w:bCs/>
                <w:iCs/>
                <w:lang w:val="sr-Cyrl-CS"/>
              </w:rPr>
            </w:pPr>
            <w:r w:rsidRPr="00601014">
              <w:rPr>
                <w:rFonts w:cs="Arial"/>
                <w:bCs/>
                <w:iCs/>
                <w:lang w:val="sr-Cyrl-CS"/>
              </w:rPr>
              <w:t xml:space="preserve">сукцесивно, </w:t>
            </w:r>
            <w:r w:rsidR="00922EDB" w:rsidRPr="00601014">
              <w:rPr>
                <w:rFonts w:cs="Arial"/>
                <w:bCs/>
                <w:iCs/>
                <w:lang w:val="sr-Cyrl-CS"/>
              </w:rPr>
              <w:t>у законском року до</w:t>
            </w:r>
            <w:r w:rsidRPr="00601014">
              <w:rPr>
                <w:rFonts w:cs="Arial"/>
                <w:bCs/>
                <w:iCs/>
                <w:lang w:val="sr-Cyrl-CS"/>
              </w:rPr>
              <w:t xml:space="preserve"> 45 дана од пријема исправног рачуна и потписивања Записника о квантитативном и квалитативном пријему добара</w:t>
            </w:r>
          </w:p>
          <w:p w:rsidR="000E75A0" w:rsidRPr="00F10346" w:rsidRDefault="000E75A0" w:rsidP="00AF3AF8">
            <w:pPr>
              <w:spacing w:before="0"/>
              <w:jc w:val="center"/>
              <w:rPr>
                <w:rFonts w:cs="Arial"/>
                <w:b/>
                <w:bCs/>
                <w:iCs/>
                <w:lang w:val="sr-Cyrl-CS"/>
              </w:rPr>
            </w:pPr>
          </w:p>
        </w:tc>
        <w:tc>
          <w:tcPr>
            <w:tcW w:w="4394" w:type="dxa"/>
            <w:vAlign w:val="center"/>
          </w:tcPr>
          <w:p w:rsidR="000E75A0" w:rsidRPr="00F10346" w:rsidRDefault="000E75A0" w:rsidP="00AF3AF8">
            <w:pPr>
              <w:spacing w:before="0"/>
              <w:jc w:val="center"/>
              <w:rPr>
                <w:rFonts w:cs="Arial"/>
                <w:b/>
                <w:bCs/>
                <w:iCs/>
                <w:lang w:val="sr-Cyrl-CS"/>
              </w:rPr>
            </w:pPr>
          </w:p>
          <w:p w:rsidR="00E3605F" w:rsidRPr="00E3605F" w:rsidRDefault="00E3605F" w:rsidP="00E3605F">
            <w:pPr>
              <w:spacing w:before="0"/>
              <w:jc w:val="center"/>
              <w:rPr>
                <w:rFonts w:cs="Arial"/>
                <w:bCs/>
                <w:iCs/>
                <w:lang w:val="sr-Cyrl-CS"/>
              </w:rPr>
            </w:pPr>
            <w:r w:rsidRPr="00E3605F">
              <w:rPr>
                <w:rFonts w:cs="Arial"/>
                <w:bCs/>
                <w:iCs/>
                <w:lang w:val="sr-Cyrl-CS"/>
              </w:rPr>
              <w:t xml:space="preserve">Сагласан </w:t>
            </w:r>
            <w:r w:rsidRPr="00E3605F">
              <w:rPr>
                <w:rFonts w:cs="Arial"/>
                <w:bCs/>
                <w:iCs/>
              </w:rPr>
              <w:t>с</w:t>
            </w:r>
            <w:r w:rsidRPr="00E3605F">
              <w:rPr>
                <w:rFonts w:cs="Arial"/>
                <w:bCs/>
                <w:iCs/>
                <w:lang w:val="sr-Cyrl-CS"/>
              </w:rPr>
              <w:t>а захтевом наручиоца</w:t>
            </w:r>
          </w:p>
          <w:p w:rsidR="000E75A0" w:rsidRPr="003200A3" w:rsidRDefault="00E3605F" w:rsidP="00E3605F">
            <w:pPr>
              <w:spacing w:before="0"/>
              <w:jc w:val="center"/>
              <w:rPr>
                <w:rFonts w:cs="Arial"/>
                <w:bCs/>
                <w:iCs/>
                <w:color w:val="00B0F0"/>
                <w:lang w:val="sr-Cyrl-CS"/>
              </w:rPr>
            </w:pPr>
            <w:r w:rsidRPr="00E3605F">
              <w:rPr>
                <w:rFonts w:cs="Arial"/>
                <w:bCs/>
                <w:iCs/>
                <w:lang w:val="sr-Cyrl-CS"/>
              </w:rPr>
              <w:t>ДА/НЕ (заокружити)</w:t>
            </w:r>
          </w:p>
        </w:tc>
      </w:tr>
      <w:tr w:rsidR="000E75A0" w:rsidRPr="00F10346" w:rsidTr="00AF3AF8">
        <w:tc>
          <w:tcPr>
            <w:tcW w:w="5920" w:type="dxa"/>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РОК ИСПОРУКЕ:</w:t>
            </w:r>
          </w:p>
          <w:p w:rsidR="00443E07" w:rsidRPr="00443E07" w:rsidRDefault="00443E07" w:rsidP="00443E07">
            <w:pPr>
              <w:spacing w:before="0"/>
              <w:jc w:val="left"/>
              <w:rPr>
                <w:rFonts w:cs="Arial"/>
                <w:spacing w:val="4"/>
                <w:lang w:val="sr-Cyrl-RS"/>
              </w:rPr>
            </w:pPr>
            <w:r w:rsidRPr="00443E07">
              <w:rPr>
                <w:rFonts w:cs="Arial"/>
              </w:rPr>
              <w:t>у року који не може бити  дужи од</w:t>
            </w:r>
            <w:r w:rsidRPr="00443E07">
              <w:rPr>
                <w:rFonts w:cs="Arial"/>
                <w:spacing w:val="4"/>
                <w:lang w:val="sr-Cyrl-RS"/>
              </w:rPr>
              <w:t>:</w:t>
            </w:r>
          </w:p>
          <w:p w:rsidR="00443E07" w:rsidRPr="00443E07" w:rsidRDefault="00443E07" w:rsidP="00443E07">
            <w:pPr>
              <w:pStyle w:val="ListParagraph"/>
              <w:numPr>
                <w:ilvl w:val="0"/>
                <w:numId w:val="48"/>
              </w:numPr>
              <w:tabs>
                <w:tab w:val="left" w:pos="540"/>
              </w:tabs>
              <w:rPr>
                <w:rFonts w:ascii="Arial" w:hAnsi="Arial" w:cs="Arial"/>
                <w:noProof/>
                <w:lang w:val="sr-Cyrl-CS"/>
              </w:rPr>
            </w:pPr>
            <w:r w:rsidRPr="00443E07">
              <w:rPr>
                <w:rFonts w:ascii="Arial" w:hAnsi="Arial" w:cs="Arial"/>
                <w:noProof/>
                <w:lang w:val="sr-Cyrl-CS"/>
              </w:rPr>
              <w:t xml:space="preserve">¼ сваког елемента:  </w:t>
            </w:r>
            <w:r w:rsidRPr="00443E07">
              <w:rPr>
                <w:rFonts w:ascii="Arial" w:hAnsi="Arial" w:cs="Arial"/>
                <w:noProof/>
                <w:lang w:val="sr-Latn-RS"/>
              </w:rPr>
              <w:t xml:space="preserve"> </w:t>
            </w:r>
            <w:r w:rsidRPr="00443E07">
              <w:rPr>
                <w:rFonts w:ascii="Arial" w:hAnsi="Arial" w:cs="Arial"/>
                <w:noProof/>
                <w:lang w:val="sr-Cyrl-RS"/>
              </w:rPr>
              <w:t xml:space="preserve"> </w:t>
            </w:r>
            <w:r w:rsidRPr="00443E07">
              <w:rPr>
                <w:rFonts w:ascii="Arial" w:hAnsi="Arial" w:cs="Arial"/>
                <w:noProof/>
                <w:lang w:val="sr-Latn-RS"/>
              </w:rPr>
              <w:t xml:space="preserve">  45</w:t>
            </w:r>
            <w:r w:rsidRPr="00443E07">
              <w:rPr>
                <w:rFonts w:ascii="Arial" w:hAnsi="Arial" w:cs="Arial"/>
                <w:noProof/>
                <w:lang w:val="sr-Cyrl-CS"/>
              </w:rPr>
              <w:t xml:space="preserve"> дана  </w:t>
            </w:r>
          </w:p>
          <w:p w:rsidR="00443E07" w:rsidRPr="00443E07" w:rsidRDefault="00443E07" w:rsidP="00443E07">
            <w:pPr>
              <w:pStyle w:val="ListParagraph"/>
              <w:numPr>
                <w:ilvl w:val="0"/>
                <w:numId w:val="48"/>
              </w:numPr>
              <w:tabs>
                <w:tab w:val="left" w:pos="540"/>
              </w:tabs>
              <w:rPr>
                <w:rFonts w:ascii="Arial" w:hAnsi="Arial" w:cs="Arial"/>
                <w:noProof/>
                <w:lang w:val="sr-Cyrl-CS"/>
              </w:rPr>
            </w:pPr>
            <w:r w:rsidRPr="00443E07">
              <w:rPr>
                <w:rFonts w:ascii="Arial" w:hAnsi="Arial" w:cs="Arial"/>
                <w:noProof/>
                <w:lang w:val="sr-Cyrl-CS"/>
              </w:rPr>
              <w:t xml:space="preserve">¼ сваког елемента:   </w:t>
            </w:r>
            <w:r w:rsidRPr="00443E07">
              <w:rPr>
                <w:rFonts w:ascii="Arial" w:hAnsi="Arial" w:cs="Arial"/>
                <w:noProof/>
              </w:rPr>
              <w:t xml:space="preserve"> </w:t>
            </w:r>
            <w:r w:rsidRPr="00443E07">
              <w:rPr>
                <w:rFonts w:ascii="Arial" w:hAnsi="Arial" w:cs="Arial"/>
                <w:noProof/>
                <w:lang w:val="sr-Latn-RS"/>
              </w:rPr>
              <w:t xml:space="preserve">  90</w:t>
            </w:r>
            <w:r w:rsidRPr="00443E07">
              <w:rPr>
                <w:rFonts w:ascii="Arial" w:hAnsi="Arial" w:cs="Arial"/>
                <w:noProof/>
                <w:lang w:val="sr-Cyrl-CS"/>
              </w:rPr>
              <w:t xml:space="preserve"> дана </w:t>
            </w:r>
          </w:p>
          <w:p w:rsidR="00443E07" w:rsidRPr="00443E07" w:rsidRDefault="00443E07" w:rsidP="00443E07">
            <w:pPr>
              <w:pStyle w:val="ListParagraph"/>
              <w:numPr>
                <w:ilvl w:val="0"/>
                <w:numId w:val="48"/>
              </w:numPr>
              <w:tabs>
                <w:tab w:val="left" w:pos="540"/>
              </w:tabs>
              <w:rPr>
                <w:rFonts w:ascii="Arial" w:hAnsi="Arial" w:cs="Arial"/>
                <w:noProof/>
                <w:lang w:val="sr-Cyrl-CS"/>
              </w:rPr>
            </w:pPr>
            <w:r w:rsidRPr="00443E07">
              <w:rPr>
                <w:rFonts w:ascii="Arial" w:hAnsi="Arial" w:cs="Arial"/>
                <w:noProof/>
                <w:lang w:val="sr-Latn-RS"/>
              </w:rPr>
              <w:t xml:space="preserve"> </w:t>
            </w:r>
            <w:r w:rsidRPr="00443E07">
              <w:rPr>
                <w:rFonts w:ascii="Arial" w:hAnsi="Arial" w:cs="Arial"/>
                <w:noProof/>
                <w:lang w:val="sr-Cyrl-CS"/>
              </w:rPr>
              <w:t xml:space="preserve">¼ сваког елемента:  </w:t>
            </w:r>
            <w:r w:rsidRPr="00443E07">
              <w:rPr>
                <w:rFonts w:ascii="Arial" w:hAnsi="Arial" w:cs="Arial"/>
                <w:noProof/>
                <w:lang w:val="sr-Latn-RS"/>
              </w:rPr>
              <w:t xml:space="preserve"> </w:t>
            </w:r>
            <w:r w:rsidRPr="00443E07">
              <w:rPr>
                <w:rFonts w:ascii="Arial" w:hAnsi="Arial" w:cs="Arial"/>
                <w:noProof/>
                <w:lang w:val="sr-Latn-CS"/>
              </w:rPr>
              <w:t>135</w:t>
            </w:r>
            <w:r w:rsidRPr="00443E07">
              <w:rPr>
                <w:rFonts w:ascii="Arial" w:hAnsi="Arial" w:cs="Arial"/>
                <w:noProof/>
                <w:lang w:val="sr-Cyrl-CS"/>
              </w:rPr>
              <w:t xml:space="preserve"> дана </w:t>
            </w:r>
          </w:p>
          <w:p w:rsidR="00443E07" w:rsidRPr="00443E07" w:rsidRDefault="00443E07" w:rsidP="00443E07">
            <w:pPr>
              <w:pStyle w:val="ListParagraph"/>
              <w:numPr>
                <w:ilvl w:val="0"/>
                <w:numId w:val="48"/>
              </w:numPr>
              <w:tabs>
                <w:tab w:val="left" w:pos="540"/>
              </w:tabs>
              <w:rPr>
                <w:rFonts w:ascii="Arial" w:hAnsi="Arial" w:cs="Arial"/>
                <w:noProof/>
                <w:lang w:val="sr-Cyrl-CS"/>
              </w:rPr>
            </w:pPr>
            <w:r w:rsidRPr="00443E07">
              <w:rPr>
                <w:rFonts w:ascii="Arial" w:hAnsi="Arial" w:cs="Arial"/>
                <w:noProof/>
                <w:lang w:val="sr-Cyrl-CS"/>
              </w:rPr>
              <w:t xml:space="preserve">¼ сваког елемента:  </w:t>
            </w:r>
            <w:r w:rsidRPr="00443E07">
              <w:rPr>
                <w:rFonts w:ascii="Arial" w:hAnsi="Arial" w:cs="Arial"/>
                <w:noProof/>
              </w:rPr>
              <w:t xml:space="preserve">  180</w:t>
            </w:r>
            <w:r w:rsidRPr="00443E07">
              <w:rPr>
                <w:rFonts w:ascii="Arial" w:hAnsi="Arial" w:cs="Arial"/>
                <w:noProof/>
                <w:lang w:val="sr-Cyrl-CS"/>
              </w:rPr>
              <w:t xml:space="preserve"> дана </w:t>
            </w:r>
          </w:p>
          <w:p w:rsidR="000E75A0" w:rsidRPr="00F10346" w:rsidRDefault="00443E07" w:rsidP="00443E07">
            <w:pPr>
              <w:spacing w:before="0"/>
              <w:jc w:val="left"/>
              <w:rPr>
                <w:rFonts w:cs="Arial"/>
                <w:bCs/>
                <w:iCs/>
                <w:color w:val="00B0F0"/>
                <w:lang w:val="sr-Cyrl-CS"/>
              </w:rPr>
            </w:pPr>
            <w:r w:rsidRPr="00443E07">
              <w:rPr>
                <w:rFonts w:cs="Arial"/>
                <w:bCs/>
                <w:iCs/>
                <w:lang w:val="sr-Cyrl-CS"/>
              </w:rPr>
              <w:t xml:space="preserve">од дана </w:t>
            </w:r>
            <w:r w:rsidR="002479F9" w:rsidRPr="00443E07">
              <w:rPr>
                <w:rFonts w:cs="Arial"/>
                <w:bCs/>
                <w:iCs/>
                <w:lang w:val="sr-Cyrl-CS"/>
              </w:rPr>
              <w:t>закључења уговора</w:t>
            </w:r>
          </w:p>
        </w:tc>
        <w:tc>
          <w:tcPr>
            <w:tcW w:w="4394" w:type="dxa"/>
            <w:vAlign w:val="center"/>
          </w:tcPr>
          <w:p w:rsidR="000E75A0" w:rsidRPr="00F10346" w:rsidRDefault="000E75A0" w:rsidP="00AF3AF8">
            <w:pPr>
              <w:spacing w:before="0"/>
              <w:jc w:val="center"/>
              <w:rPr>
                <w:rFonts w:cs="Arial"/>
                <w:b/>
                <w:bCs/>
                <w:iCs/>
                <w:lang w:val="sr-Cyrl-CS"/>
              </w:rPr>
            </w:pPr>
          </w:p>
          <w:p w:rsidR="00443E07" w:rsidRPr="00E3605F" w:rsidRDefault="00443E07" w:rsidP="00443E07">
            <w:pPr>
              <w:spacing w:before="0"/>
              <w:jc w:val="center"/>
              <w:rPr>
                <w:rFonts w:cs="Arial"/>
                <w:bCs/>
                <w:iCs/>
                <w:lang w:val="sr-Cyrl-CS"/>
              </w:rPr>
            </w:pPr>
            <w:r w:rsidRPr="00E3605F">
              <w:rPr>
                <w:rFonts w:cs="Arial"/>
                <w:bCs/>
                <w:iCs/>
                <w:lang w:val="sr-Cyrl-CS"/>
              </w:rPr>
              <w:t xml:space="preserve">Сагласан </w:t>
            </w:r>
            <w:r w:rsidRPr="00E3605F">
              <w:rPr>
                <w:rFonts w:cs="Arial"/>
                <w:bCs/>
                <w:iCs/>
              </w:rPr>
              <w:t>с</w:t>
            </w:r>
            <w:r w:rsidRPr="00E3605F">
              <w:rPr>
                <w:rFonts w:cs="Arial"/>
                <w:bCs/>
                <w:iCs/>
                <w:lang w:val="sr-Cyrl-CS"/>
              </w:rPr>
              <w:t>а захтевом наручиоца</w:t>
            </w:r>
          </w:p>
          <w:p w:rsidR="000E75A0" w:rsidRPr="00F10346" w:rsidRDefault="00443E07" w:rsidP="00443E07">
            <w:pPr>
              <w:spacing w:before="0"/>
              <w:jc w:val="center"/>
              <w:rPr>
                <w:rFonts w:cs="Arial"/>
                <w:bCs/>
                <w:iCs/>
                <w:color w:val="00B0F0"/>
              </w:rPr>
            </w:pPr>
            <w:r w:rsidRPr="00E3605F">
              <w:rPr>
                <w:rFonts w:cs="Arial"/>
                <w:bCs/>
                <w:iCs/>
                <w:lang w:val="sr-Cyrl-CS"/>
              </w:rPr>
              <w:t>ДА/НЕ (заокружити)</w:t>
            </w:r>
          </w:p>
        </w:tc>
      </w:tr>
      <w:tr w:rsidR="000E75A0" w:rsidRPr="00F10346" w:rsidTr="00AF3AF8">
        <w:tc>
          <w:tcPr>
            <w:tcW w:w="5920" w:type="dxa"/>
            <w:vAlign w:val="center"/>
          </w:tcPr>
          <w:p w:rsidR="000E75A0" w:rsidRPr="00443E07" w:rsidRDefault="000E75A0" w:rsidP="00AF3AF8">
            <w:pPr>
              <w:spacing w:before="0"/>
              <w:jc w:val="center"/>
              <w:rPr>
                <w:rFonts w:cs="Arial"/>
                <w:b/>
                <w:bCs/>
                <w:iCs/>
                <w:lang w:val="sr-Cyrl-CS"/>
              </w:rPr>
            </w:pPr>
            <w:r w:rsidRPr="00443E07">
              <w:rPr>
                <w:rFonts w:cs="Arial"/>
                <w:b/>
                <w:bCs/>
                <w:iCs/>
                <w:lang w:val="sr-Cyrl-CS"/>
              </w:rPr>
              <w:t>ГАРАНТНИ РОК:</w:t>
            </w:r>
          </w:p>
          <w:p w:rsidR="00443E07" w:rsidRPr="00443E07" w:rsidRDefault="000E75A0" w:rsidP="00443E07">
            <w:pPr>
              <w:pStyle w:val="ListParagraph"/>
              <w:spacing w:before="0"/>
              <w:ind w:left="360"/>
              <w:rPr>
                <w:rFonts w:ascii="Arial" w:hAnsi="Arial" w:cs="Arial"/>
                <w:lang w:eastAsia="zh-CN"/>
              </w:rPr>
            </w:pPr>
            <w:r w:rsidRPr="00443E07">
              <w:rPr>
                <w:rFonts w:ascii="Arial" w:hAnsi="Arial" w:cs="Arial"/>
                <w:bCs/>
                <w:iCs/>
                <w:lang w:val="sr-Cyrl-CS"/>
              </w:rPr>
              <w:t xml:space="preserve">не може бити краћи од </w:t>
            </w:r>
            <w:r w:rsidR="00443E07" w:rsidRPr="00443E07">
              <w:rPr>
                <w:rFonts w:ascii="Arial" w:hAnsi="Arial" w:cs="Arial"/>
                <w:lang w:val="sr-Cyrl-RS" w:eastAsia="zh-CN"/>
              </w:rPr>
              <w:t xml:space="preserve"> </w:t>
            </w:r>
            <w:r w:rsidR="00443E07" w:rsidRPr="00443E07">
              <w:rPr>
                <w:rFonts w:ascii="Arial" w:hAnsi="Arial" w:cs="Arial"/>
                <w:lang w:val="sr-Cyrl-CS" w:eastAsia="zh-CN"/>
              </w:rPr>
              <w:t xml:space="preserve">2 године </w:t>
            </w:r>
            <w:r w:rsidR="00443E07" w:rsidRPr="00443E07">
              <w:rPr>
                <w:rFonts w:ascii="Arial" w:hAnsi="Arial" w:cs="Arial"/>
                <w:lang w:eastAsia="zh-CN"/>
              </w:rPr>
              <w:t xml:space="preserve"> од</w:t>
            </w:r>
            <w:r w:rsidR="00443E07" w:rsidRPr="00443E07">
              <w:rPr>
                <w:rFonts w:ascii="Arial" w:hAnsi="Arial" w:cs="Arial"/>
                <w:lang w:val="sr-Cyrl-RS" w:eastAsia="zh-CN"/>
              </w:rPr>
              <w:t xml:space="preserve"> дана када је извршен</w:t>
            </w:r>
            <w:r w:rsidR="00443E07" w:rsidRPr="00443E07">
              <w:rPr>
                <w:rFonts w:ascii="Arial" w:hAnsi="Arial" w:cs="Arial"/>
                <w:lang w:eastAsia="zh-CN"/>
              </w:rPr>
              <w:t xml:space="preserve"> </w:t>
            </w:r>
            <w:r w:rsidR="000A7E85">
              <w:rPr>
                <w:rFonts w:ascii="Arial" w:hAnsi="Arial" w:cs="Arial"/>
                <w:lang w:val="sr-Cyrl-RS" w:eastAsia="zh-CN"/>
              </w:rPr>
              <w:t>к</w:t>
            </w:r>
            <w:r w:rsidR="00443E07" w:rsidRPr="00443E07">
              <w:rPr>
                <w:rFonts w:ascii="Arial" w:hAnsi="Arial" w:cs="Arial"/>
                <w:lang w:eastAsia="zh-CN"/>
              </w:rPr>
              <w:t>валитативни пријем  добара.</w:t>
            </w:r>
          </w:p>
          <w:p w:rsidR="000E75A0" w:rsidRPr="00443E07" w:rsidRDefault="000E75A0" w:rsidP="00AF3AF8">
            <w:pPr>
              <w:spacing w:before="0"/>
              <w:jc w:val="center"/>
              <w:rPr>
                <w:rFonts w:cs="Arial"/>
                <w:b/>
                <w:bCs/>
                <w:iCs/>
                <w:lang w:val="sr-Cyrl-CS"/>
              </w:rPr>
            </w:pPr>
          </w:p>
        </w:tc>
        <w:tc>
          <w:tcPr>
            <w:tcW w:w="4394" w:type="dxa"/>
            <w:vAlign w:val="center"/>
          </w:tcPr>
          <w:p w:rsidR="000E75A0" w:rsidRPr="00443E07" w:rsidRDefault="000E75A0" w:rsidP="00AF3AF8">
            <w:pPr>
              <w:spacing w:before="0"/>
              <w:jc w:val="center"/>
              <w:rPr>
                <w:rFonts w:cs="Arial"/>
                <w:b/>
                <w:bCs/>
                <w:iCs/>
                <w:lang w:val="sr-Cyrl-CS"/>
              </w:rPr>
            </w:pPr>
          </w:p>
          <w:p w:rsidR="00443E07" w:rsidRPr="00443E07" w:rsidRDefault="00443E07" w:rsidP="00443E07">
            <w:pPr>
              <w:pStyle w:val="ListParagraph"/>
              <w:spacing w:before="0"/>
              <w:ind w:left="360"/>
              <w:rPr>
                <w:rFonts w:ascii="Arial" w:hAnsi="Arial" w:cs="Arial"/>
                <w:lang w:eastAsia="zh-CN"/>
              </w:rPr>
            </w:pPr>
            <w:r w:rsidRPr="00443E07">
              <w:rPr>
                <w:rFonts w:ascii="Arial" w:hAnsi="Arial" w:cs="Arial"/>
                <w:bCs/>
                <w:iCs/>
                <w:lang w:val="sr-Cyrl-CS"/>
              </w:rPr>
              <w:t>____ године</w:t>
            </w:r>
            <w:r w:rsidR="000E75A0" w:rsidRPr="00443E07">
              <w:rPr>
                <w:rFonts w:ascii="Arial" w:hAnsi="Arial" w:cs="Arial"/>
                <w:bCs/>
                <w:iCs/>
                <w:lang w:val="sr-Cyrl-CS"/>
              </w:rPr>
              <w:t xml:space="preserve"> од дана </w:t>
            </w:r>
            <w:r w:rsidRPr="00443E07">
              <w:rPr>
                <w:rFonts w:ascii="Arial" w:hAnsi="Arial" w:cs="Arial"/>
                <w:lang w:val="sr-Cyrl-RS" w:eastAsia="zh-CN"/>
              </w:rPr>
              <w:t xml:space="preserve"> када је извршен</w:t>
            </w:r>
            <w:r w:rsidRPr="00443E07">
              <w:rPr>
                <w:rFonts w:ascii="Arial" w:hAnsi="Arial" w:cs="Arial"/>
                <w:lang w:eastAsia="zh-CN"/>
              </w:rPr>
              <w:t xml:space="preserve"> квантитативни и квалитативни пријем  добара.</w:t>
            </w:r>
          </w:p>
          <w:p w:rsidR="000E75A0" w:rsidRPr="00443E07" w:rsidRDefault="000E75A0" w:rsidP="00AF3AF8">
            <w:pPr>
              <w:spacing w:before="0"/>
              <w:jc w:val="center"/>
              <w:rPr>
                <w:rFonts w:cs="Arial"/>
                <w:b/>
                <w:bCs/>
                <w:iCs/>
                <w:lang w:val="sr-Cyrl-CS"/>
              </w:rPr>
            </w:pPr>
          </w:p>
        </w:tc>
      </w:tr>
      <w:tr w:rsidR="000E75A0" w:rsidRPr="00F10346" w:rsidTr="00AF3AF8">
        <w:trPr>
          <w:trHeight w:val="818"/>
        </w:trPr>
        <w:tc>
          <w:tcPr>
            <w:tcW w:w="5920" w:type="dxa"/>
            <w:vAlign w:val="center"/>
          </w:tcPr>
          <w:p w:rsidR="00443E07" w:rsidRPr="00837AFE" w:rsidRDefault="000E75A0" w:rsidP="00443E07">
            <w:pPr>
              <w:spacing w:before="0"/>
              <w:rPr>
                <w:rFonts w:cs="Arial"/>
                <w:lang w:val="sr-Cyrl-RS" w:eastAsia="zh-CN"/>
              </w:rPr>
            </w:pPr>
            <w:r w:rsidRPr="00F10346">
              <w:rPr>
                <w:rFonts w:cs="Arial"/>
                <w:b/>
                <w:bCs/>
                <w:iCs/>
                <w:lang w:val="sr-Cyrl-CS"/>
              </w:rPr>
              <w:t xml:space="preserve">МЕСТО ИСПОРУКЕ: </w:t>
            </w:r>
            <w:r w:rsidR="00443E07" w:rsidRPr="00752270">
              <w:rPr>
                <w:rFonts w:cs="Arial"/>
                <w:lang w:val="sr-Cyrl-RS" w:eastAsia="zh-CN"/>
              </w:rPr>
              <w:t>локација ТЕНТ А</w:t>
            </w:r>
            <w:r w:rsidR="00443E07">
              <w:rPr>
                <w:rFonts w:cs="Arial"/>
                <w:lang w:val="sr-Cyrl-RS" w:eastAsia="zh-CN"/>
              </w:rPr>
              <w:t>,</w:t>
            </w:r>
            <w:r w:rsidR="00443E07" w:rsidRPr="00752270">
              <w:rPr>
                <w:rFonts w:eastAsia="TimesNewRomanPSMT" w:cs="Arial"/>
                <w:bCs/>
              </w:rPr>
              <w:t xml:space="preserve"> Улица Богољуба Урошевића </w:t>
            </w:r>
            <w:r w:rsidR="00443E07" w:rsidRPr="00837AFE">
              <w:rPr>
                <w:rFonts w:eastAsia="TimesNewRomanPSMT" w:cs="Arial"/>
                <w:bCs/>
              </w:rPr>
              <w:t>Црног 44., 11500 Обреновац</w:t>
            </w:r>
          </w:p>
          <w:p w:rsidR="000E75A0" w:rsidRPr="00F10346" w:rsidRDefault="000E75A0" w:rsidP="00AF3AF8">
            <w:pPr>
              <w:spacing w:before="0"/>
              <w:jc w:val="left"/>
              <w:rPr>
                <w:rFonts w:cs="Arial"/>
                <w:b/>
                <w:bCs/>
                <w:iCs/>
                <w:lang w:val="sr-Cyrl-CS"/>
              </w:rPr>
            </w:pPr>
          </w:p>
        </w:tc>
        <w:tc>
          <w:tcPr>
            <w:tcW w:w="4394" w:type="dxa"/>
            <w:vAlign w:val="center"/>
          </w:tcPr>
          <w:p w:rsidR="000E75A0" w:rsidRPr="00E3605F" w:rsidRDefault="000E75A0" w:rsidP="00AF3AF8">
            <w:pPr>
              <w:spacing w:before="0"/>
              <w:jc w:val="center"/>
              <w:rPr>
                <w:rFonts w:cs="Arial"/>
                <w:bCs/>
                <w:iCs/>
                <w:lang w:val="sr-Cyrl-CS"/>
              </w:rPr>
            </w:pPr>
            <w:r w:rsidRPr="00E3605F">
              <w:rPr>
                <w:rFonts w:cs="Arial"/>
                <w:bCs/>
                <w:iCs/>
                <w:lang w:val="sr-Cyrl-CS"/>
              </w:rPr>
              <w:t xml:space="preserve">Сагласан </w:t>
            </w:r>
            <w:r w:rsidR="00404B26" w:rsidRPr="00E3605F">
              <w:rPr>
                <w:rFonts w:cs="Arial"/>
                <w:bCs/>
                <w:iCs/>
              </w:rPr>
              <w:t>с</w:t>
            </w:r>
            <w:r w:rsidRPr="00E3605F">
              <w:rPr>
                <w:rFonts w:cs="Arial"/>
                <w:bCs/>
                <w:iCs/>
                <w:lang w:val="sr-Cyrl-CS"/>
              </w:rPr>
              <w:t>а захтевом наручиоца</w:t>
            </w:r>
          </w:p>
          <w:p w:rsidR="000E75A0" w:rsidRPr="00F10346" w:rsidRDefault="000E75A0" w:rsidP="00AF3AF8">
            <w:pPr>
              <w:spacing w:before="0"/>
              <w:jc w:val="center"/>
              <w:rPr>
                <w:rFonts w:cs="Arial"/>
                <w:b/>
                <w:bCs/>
                <w:iCs/>
                <w:lang w:val="sr-Cyrl-CS"/>
              </w:rPr>
            </w:pPr>
            <w:r w:rsidRPr="00E3605F">
              <w:rPr>
                <w:rFonts w:cs="Arial"/>
                <w:bCs/>
                <w:iCs/>
                <w:lang w:val="sr-Cyrl-CS"/>
              </w:rPr>
              <w:t>ДА/НЕ (заокружити)</w:t>
            </w:r>
          </w:p>
        </w:tc>
      </w:tr>
      <w:tr w:rsidR="000E75A0" w:rsidRPr="00F10346" w:rsidTr="00AF3AF8">
        <w:trPr>
          <w:trHeight w:val="800"/>
        </w:trPr>
        <w:tc>
          <w:tcPr>
            <w:tcW w:w="5920" w:type="dxa"/>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РОК ВАЖЕЊА ПОНУДЕ:</w:t>
            </w:r>
          </w:p>
          <w:p w:rsidR="000E75A0" w:rsidRPr="00F10346" w:rsidRDefault="000E75A0" w:rsidP="00AF3AF8">
            <w:pPr>
              <w:spacing w:before="0"/>
              <w:jc w:val="center"/>
              <w:rPr>
                <w:rFonts w:cs="Arial"/>
                <w:b/>
                <w:bCs/>
                <w:iCs/>
                <w:lang w:val="sr-Cyrl-CS"/>
              </w:rPr>
            </w:pPr>
            <w:r w:rsidRPr="00F10346">
              <w:rPr>
                <w:rFonts w:cs="Arial"/>
                <w:bCs/>
                <w:iCs/>
                <w:lang w:val="sr-Cyrl-CS"/>
              </w:rPr>
              <w:t>не може бити краћ</w:t>
            </w:r>
            <w:r w:rsidRPr="00F10346">
              <w:rPr>
                <w:rFonts w:cs="Arial"/>
                <w:bCs/>
                <w:iCs/>
              </w:rPr>
              <w:t>и</w:t>
            </w:r>
            <w:r w:rsidRPr="00F10346">
              <w:rPr>
                <w:rFonts w:cs="Arial"/>
                <w:bCs/>
                <w:iCs/>
                <w:lang w:val="sr-Cyrl-CS"/>
              </w:rPr>
              <w:t xml:space="preserve"> од </w:t>
            </w:r>
            <w:r w:rsidR="00443E07">
              <w:rPr>
                <w:rFonts w:cs="Arial"/>
                <w:bCs/>
                <w:iCs/>
                <w:lang w:val="sr-Cyrl-CS"/>
              </w:rPr>
              <w:t>60</w:t>
            </w:r>
            <w:r w:rsidRPr="00E3605F">
              <w:rPr>
                <w:rFonts w:cs="Arial"/>
                <w:bCs/>
                <w:iCs/>
                <w:lang w:val="sr-Cyrl-CS"/>
              </w:rPr>
              <w:t xml:space="preserve"> дана од </w:t>
            </w:r>
            <w:r w:rsidRPr="00F10346">
              <w:rPr>
                <w:rFonts w:cs="Arial"/>
                <w:bCs/>
                <w:iCs/>
                <w:lang w:val="sr-Cyrl-CS"/>
              </w:rPr>
              <w:t>дана отварања понуда</w:t>
            </w:r>
          </w:p>
        </w:tc>
        <w:tc>
          <w:tcPr>
            <w:tcW w:w="4394" w:type="dxa"/>
            <w:vAlign w:val="center"/>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r w:rsidRPr="00F10346">
              <w:rPr>
                <w:rFonts w:cs="Arial"/>
                <w:bCs/>
                <w:iCs/>
                <w:lang w:val="sr-Cyrl-CS"/>
              </w:rPr>
              <w:t>_____ дана од дана отварања понуда</w:t>
            </w:r>
          </w:p>
        </w:tc>
      </w:tr>
      <w:tr w:rsidR="000E75A0" w:rsidRPr="00F10346" w:rsidTr="00AF3AF8">
        <w:tc>
          <w:tcPr>
            <w:tcW w:w="10314" w:type="dxa"/>
            <w:gridSpan w:val="2"/>
          </w:tcPr>
          <w:p w:rsidR="000E75A0" w:rsidRPr="00F10346" w:rsidRDefault="000E75A0" w:rsidP="00AF3AF8">
            <w:pPr>
              <w:spacing w:before="0"/>
              <w:rPr>
                <w:rFonts w:cs="Arial"/>
                <w:bCs/>
                <w:iCs/>
                <w:lang w:val="sr-Cyrl-CS"/>
              </w:rPr>
            </w:pPr>
            <w:r w:rsidRPr="00F1034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BA2C2D" w:rsidRPr="00F10346" w:rsidRDefault="00BA2C2D" w:rsidP="00BA2C2D">
      <w:pPr>
        <w:spacing w:before="0"/>
        <w:rPr>
          <w:rFonts w:cs="Arial"/>
          <w:b/>
          <w:bCs/>
          <w:iCs/>
          <w:lang w:val="sr-Cyrl-CS"/>
        </w:rPr>
      </w:pPr>
    </w:p>
    <w:p w:rsidR="000E75A0" w:rsidRPr="00F10346" w:rsidRDefault="000E75A0" w:rsidP="00BA2C2D">
      <w:pPr>
        <w:spacing w:before="0"/>
        <w:rPr>
          <w:rFonts w:eastAsia="TimesNewRomanPSMT" w:cs="Arial"/>
          <w:bCs/>
          <w:lang w:val="sr-Cyrl-CS"/>
        </w:rPr>
      </w:pPr>
      <w:r w:rsidRPr="00F10346">
        <w:rPr>
          <w:rFonts w:eastAsia="TimesNewRomanPSMT" w:cs="Arial"/>
          <w:bCs/>
        </w:rPr>
        <w:t xml:space="preserve">Датум </w:t>
      </w:r>
      <w:r w:rsidRPr="00F10346">
        <w:rPr>
          <w:rFonts w:eastAsia="TimesNewRomanPSMT" w:cs="Arial"/>
          <w:bCs/>
        </w:rPr>
        <w:tab/>
      </w:r>
      <w:r w:rsidRPr="00F10346">
        <w:rPr>
          <w:rFonts w:eastAsia="TimesNewRomanPSMT" w:cs="Arial"/>
          <w:bCs/>
        </w:rPr>
        <w:tab/>
      </w:r>
      <w:r w:rsidRPr="00F10346">
        <w:rPr>
          <w:rFonts w:eastAsia="TimesNewRomanPSMT" w:cs="Arial"/>
          <w:bCs/>
        </w:rPr>
        <w:tab/>
      </w:r>
      <w:r w:rsidRPr="00F10346">
        <w:rPr>
          <w:rFonts w:eastAsia="TimesNewRomanPSMT" w:cs="Arial"/>
          <w:bCs/>
        </w:rPr>
        <w:tab/>
      </w:r>
      <w:r w:rsidR="00F9189E" w:rsidRPr="00F10346">
        <w:rPr>
          <w:rFonts w:eastAsia="TimesNewRomanPSMT" w:cs="Arial"/>
          <w:bCs/>
        </w:rPr>
        <w:t xml:space="preserve">                                   </w:t>
      </w:r>
      <w:r w:rsidRPr="00F10346">
        <w:rPr>
          <w:rFonts w:eastAsia="TimesNewRomanPSMT" w:cs="Arial"/>
          <w:bCs/>
        </w:rPr>
        <w:t>Понуђач</w:t>
      </w:r>
    </w:p>
    <w:p w:rsidR="000E75A0" w:rsidRPr="00F10346" w:rsidRDefault="000E75A0" w:rsidP="000E75A0">
      <w:pPr>
        <w:spacing w:before="0"/>
        <w:rPr>
          <w:rFonts w:eastAsia="TimesNewRomanPS-BoldMT" w:cs="Arial"/>
          <w:b/>
          <w:bCs/>
          <w:iCs/>
          <w:lang w:val="sr-Cyrl-CS"/>
        </w:rPr>
      </w:pPr>
      <w:r w:rsidRPr="00F10346">
        <w:rPr>
          <w:rFonts w:eastAsia="TimesNewRomanPS-BoldMT" w:cs="Arial"/>
          <w:b/>
          <w:bCs/>
          <w:iCs/>
        </w:rPr>
        <w:t>________________________</w:t>
      </w:r>
      <w:r w:rsidRPr="00F10346">
        <w:rPr>
          <w:rFonts w:eastAsia="TimesNewRomanPS-BoldMT" w:cs="Arial"/>
          <w:b/>
          <w:bCs/>
          <w:iCs/>
          <w:lang w:val="sr-Cyrl-CS"/>
        </w:rPr>
        <w:t xml:space="preserve">        М.П.</w:t>
      </w:r>
      <w:r w:rsidRPr="00F10346">
        <w:rPr>
          <w:rFonts w:eastAsia="TimesNewRomanPS-BoldMT" w:cs="Arial"/>
          <w:b/>
          <w:bCs/>
          <w:iCs/>
        </w:rPr>
        <w:tab/>
      </w:r>
      <w:r w:rsidR="00BA2C2D" w:rsidRPr="00F10346">
        <w:rPr>
          <w:rFonts w:eastAsia="TimesNewRomanPS-BoldMT" w:cs="Arial"/>
          <w:b/>
          <w:bCs/>
          <w:iCs/>
          <w:lang w:val="sr-Cyrl-CS"/>
        </w:rPr>
        <w:t>___</w:t>
      </w:r>
      <w:r w:rsidRPr="00F10346">
        <w:rPr>
          <w:rFonts w:eastAsia="TimesNewRomanPS-BoldMT" w:cs="Arial"/>
          <w:b/>
          <w:bCs/>
          <w:iCs/>
          <w:lang w:val="sr-Cyrl-CS"/>
        </w:rPr>
        <w:t xml:space="preserve">__________________                                      </w:t>
      </w:r>
    </w:p>
    <w:p w:rsidR="00BA2C2D" w:rsidRPr="00F10346" w:rsidRDefault="00BA2C2D" w:rsidP="000E75A0">
      <w:pPr>
        <w:spacing w:before="0"/>
        <w:rPr>
          <w:rFonts w:cs="Arial"/>
          <w:b/>
          <w:bCs/>
          <w:iCs/>
          <w:u w:val="single"/>
        </w:rPr>
      </w:pPr>
    </w:p>
    <w:p w:rsidR="000E75A0" w:rsidRPr="00F10346" w:rsidRDefault="000E75A0" w:rsidP="000E75A0">
      <w:pPr>
        <w:spacing w:before="0"/>
        <w:rPr>
          <w:rFonts w:cs="Arial"/>
          <w:b/>
          <w:bCs/>
          <w:iCs/>
          <w:u w:val="single"/>
        </w:rPr>
      </w:pPr>
      <w:r w:rsidRPr="00F10346">
        <w:rPr>
          <w:rFonts w:cs="Arial"/>
          <w:b/>
          <w:bCs/>
          <w:iCs/>
          <w:u w:val="single"/>
        </w:rPr>
        <w:t>Напомене:</w:t>
      </w:r>
    </w:p>
    <w:p w:rsidR="00BA2C2D" w:rsidRPr="00EB1788" w:rsidRDefault="00BA2C2D" w:rsidP="00BA2C2D">
      <w:pPr>
        <w:autoSpaceDE w:val="0"/>
        <w:autoSpaceDN w:val="0"/>
        <w:adjustRightInd w:val="0"/>
        <w:rPr>
          <w:rFonts w:eastAsia="TimesNewRomanPS-BoldMT" w:cs="Arial"/>
          <w:bCs/>
          <w:iCs/>
        </w:rPr>
      </w:pPr>
      <w:r w:rsidRPr="00F10346">
        <w:rPr>
          <w:rFonts w:eastAsia="TimesNewRomanPS-BoldMT" w:cs="Arial"/>
          <w:bCs/>
          <w:iCs/>
        </w:rPr>
        <w:t xml:space="preserve">-  </w:t>
      </w:r>
      <w:r w:rsidRPr="00EB1788">
        <w:rPr>
          <w:rFonts w:eastAsia="TimesNewRomanPS-BoldMT" w:cs="Arial"/>
          <w:bCs/>
          <w:iCs/>
        </w:rPr>
        <w:t>Понуђач је обавезан да у обрасцу понуде попуни све комерцијалне услове (сва празна поља).</w:t>
      </w:r>
    </w:p>
    <w:p w:rsidR="00BA2C2D" w:rsidRPr="00EB1788" w:rsidRDefault="00BA2C2D" w:rsidP="00BA2C2D">
      <w:pPr>
        <w:autoSpaceDE w:val="0"/>
        <w:autoSpaceDN w:val="0"/>
        <w:adjustRightInd w:val="0"/>
        <w:rPr>
          <w:rFonts w:eastAsia="TimesNewRomanPS-BoldMT" w:cs="Arial"/>
          <w:bCs/>
          <w:iCs/>
          <w:lang w:val="ru-RU"/>
        </w:rPr>
      </w:pPr>
      <w:r w:rsidRPr="00EB1788">
        <w:rPr>
          <w:rFonts w:eastAsia="TimesNewRomanPS-BoldMT" w:cs="Arial"/>
          <w:bCs/>
          <w:iCs/>
        </w:rPr>
        <w:t xml:space="preserve">- </w:t>
      </w:r>
      <w:r w:rsidRPr="00EB1788">
        <w:rPr>
          <w:rFonts w:eastAsia="TimesNewRomanPS-BoldMT" w:cs="Arial"/>
          <w:bCs/>
          <w:iCs/>
          <w:lang w:val="ru-RU"/>
        </w:rPr>
        <w:t>Уколико понуђачи подносе заједничку понуду,група понуђача може да о</w:t>
      </w:r>
      <w:r w:rsidRPr="00EB1788">
        <w:rPr>
          <w:rFonts w:eastAsia="TimesNewRomanPS-BoldMT" w:cs="Arial"/>
          <w:bCs/>
          <w:iCs/>
        </w:rPr>
        <w:t>власти</w:t>
      </w:r>
      <w:r w:rsidRPr="00EB1788">
        <w:rPr>
          <w:rFonts w:eastAsia="TimesNewRomanPS-BoldMT" w:cs="Arial"/>
          <w:bCs/>
          <w:iCs/>
          <w:lang w:val="ru-RU"/>
        </w:rPr>
        <w:t xml:space="preserve"> једног понуђача из групе понуђача који ће попунити, потписати и печатом оверити образац </w:t>
      </w:r>
      <w:r w:rsidRPr="00EB1788">
        <w:rPr>
          <w:rFonts w:eastAsia="TimesNewRomanPS-BoldMT" w:cs="Arial"/>
          <w:bCs/>
          <w:iCs/>
          <w:lang w:val="ru-RU"/>
        </w:rPr>
        <w:lastRenderedPageBreak/>
        <w:t>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F66410" w:rsidRDefault="00F66410" w:rsidP="00BA2C2D">
      <w:pPr>
        <w:autoSpaceDE w:val="0"/>
        <w:autoSpaceDN w:val="0"/>
        <w:adjustRightInd w:val="0"/>
        <w:rPr>
          <w:rFonts w:eastAsia="TimesNewRomanPS-BoldMT" w:cs="Arial"/>
          <w:bCs/>
          <w:iCs/>
          <w:sz w:val="20"/>
          <w:szCs w:val="20"/>
          <w:lang w:val="sr-Cyrl-RS"/>
        </w:rPr>
      </w:pPr>
    </w:p>
    <w:p w:rsidR="00E3605F" w:rsidRDefault="00E3605F" w:rsidP="00BA2C2D">
      <w:pPr>
        <w:autoSpaceDE w:val="0"/>
        <w:autoSpaceDN w:val="0"/>
        <w:adjustRightInd w:val="0"/>
        <w:rPr>
          <w:rFonts w:eastAsia="TimesNewRomanPS-BoldMT" w:cs="Arial"/>
          <w:bCs/>
          <w:iCs/>
          <w:sz w:val="20"/>
          <w:szCs w:val="20"/>
          <w:lang w:val="sr-Cyrl-RS"/>
        </w:rPr>
      </w:pPr>
    </w:p>
    <w:p w:rsidR="00E3605F" w:rsidRDefault="00E3605F"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443E07" w:rsidRDefault="00443E07" w:rsidP="00BA2C2D">
      <w:pPr>
        <w:autoSpaceDE w:val="0"/>
        <w:autoSpaceDN w:val="0"/>
        <w:adjustRightInd w:val="0"/>
        <w:rPr>
          <w:rFonts w:eastAsia="TimesNewRomanPS-BoldMT" w:cs="Arial"/>
          <w:bCs/>
          <w:iCs/>
          <w:sz w:val="20"/>
          <w:szCs w:val="20"/>
          <w:lang w:val="sr-Cyrl-RS"/>
        </w:rPr>
      </w:pPr>
    </w:p>
    <w:p w:rsidR="00E3605F" w:rsidRPr="00E3605F" w:rsidRDefault="00E3605F" w:rsidP="00BA2C2D">
      <w:pPr>
        <w:autoSpaceDE w:val="0"/>
        <w:autoSpaceDN w:val="0"/>
        <w:adjustRightInd w:val="0"/>
        <w:rPr>
          <w:rFonts w:eastAsia="TimesNewRomanPS-BoldMT" w:cs="Arial"/>
          <w:bCs/>
          <w:iCs/>
          <w:sz w:val="20"/>
          <w:szCs w:val="20"/>
          <w:lang w:val="sr-Cyrl-RS"/>
        </w:rPr>
      </w:pPr>
    </w:p>
    <w:p w:rsidR="00343A18" w:rsidRPr="00F10346" w:rsidRDefault="00343A18" w:rsidP="00343A18">
      <w:pPr>
        <w:pStyle w:val="KDObrazac"/>
        <w:spacing w:before="0"/>
      </w:pPr>
      <w:bookmarkStart w:id="262" w:name="_Toc442559925"/>
      <w:r w:rsidRPr="00F10346">
        <w:lastRenderedPageBreak/>
        <w:t xml:space="preserve">ОБРАЗАЦ </w:t>
      </w:r>
      <w:r w:rsidR="00E3605F">
        <w:rPr>
          <w:lang w:val="sr-Cyrl-RS"/>
        </w:rPr>
        <w:t>2</w:t>
      </w:r>
      <w:r w:rsidRPr="00F10346">
        <w:t>.</w:t>
      </w:r>
      <w:bookmarkEnd w:id="262"/>
    </w:p>
    <w:p w:rsidR="00343A18" w:rsidRPr="00F10346" w:rsidRDefault="00343A18" w:rsidP="00343A18">
      <w:pPr>
        <w:spacing w:before="0"/>
        <w:jc w:val="center"/>
        <w:rPr>
          <w:rFonts w:cs="Arial"/>
          <w:b/>
        </w:rPr>
      </w:pPr>
      <w:r w:rsidRPr="00F10346">
        <w:rPr>
          <w:rFonts w:cs="Arial"/>
          <w:b/>
        </w:rPr>
        <w:t>ОБРАЗАЦ СТР</w:t>
      </w:r>
      <w:r w:rsidR="0060281E" w:rsidRPr="00F10346">
        <w:rPr>
          <w:rFonts w:cs="Arial"/>
          <w:b/>
        </w:rPr>
        <w:t>УКТ</w:t>
      </w:r>
      <w:r w:rsidRPr="00F10346">
        <w:rPr>
          <w:rFonts w:cs="Arial"/>
          <w:b/>
        </w:rPr>
        <w:t>УРЕ ЦЕНЕ</w:t>
      </w:r>
    </w:p>
    <w:p w:rsidR="00343A18" w:rsidRPr="00F10346" w:rsidRDefault="00343A18" w:rsidP="00343A18">
      <w:pPr>
        <w:spacing w:before="0"/>
        <w:rPr>
          <w:rFonts w:cs="Arial"/>
        </w:rPr>
      </w:pPr>
    </w:p>
    <w:p w:rsidR="00343A18" w:rsidRPr="00F10346" w:rsidRDefault="00343A18" w:rsidP="00343A18">
      <w:pPr>
        <w:spacing w:before="0"/>
        <w:rPr>
          <w:rFonts w:cs="Arial"/>
        </w:rPr>
      </w:pPr>
      <w:r w:rsidRPr="00F10346">
        <w:rPr>
          <w:rFonts w:cs="Arial"/>
        </w:rPr>
        <w:t>Табела 1.</w:t>
      </w:r>
    </w:p>
    <w:tbl>
      <w:tblPr>
        <w:tblW w:w="55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3"/>
        <w:gridCol w:w="2506"/>
        <w:gridCol w:w="757"/>
        <w:gridCol w:w="1254"/>
        <w:gridCol w:w="792"/>
        <w:gridCol w:w="792"/>
        <w:gridCol w:w="974"/>
        <w:gridCol w:w="976"/>
        <w:gridCol w:w="1650"/>
      </w:tblGrid>
      <w:tr w:rsidR="00E3605F" w:rsidRPr="00E3605F" w:rsidTr="00D957E3">
        <w:tc>
          <w:tcPr>
            <w:tcW w:w="297" w:type="pct"/>
            <w:shd w:val="clear" w:color="auto" w:fill="C6D9F1" w:themeFill="text2" w:themeFillTint="33"/>
            <w:vAlign w:val="center"/>
          </w:tcPr>
          <w:p w:rsidR="007F7D7A" w:rsidRPr="00E3605F" w:rsidRDefault="007F7D7A" w:rsidP="00BC01DC">
            <w:pPr>
              <w:spacing w:before="0"/>
              <w:jc w:val="center"/>
              <w:rPr>
                <w:rFonts w:cs="Arial"/>
                <w:bCs/>
                <w:iCs/>
                <w:lang w:val="sr-Cyrl-CS"/>
              </w:rPr>
            </w:pPr>
            <w:r w:rsidRPr="00E3605F">
              <w:rPr>
                <w:rFonts w:cs="Arial"/>
                <w:bCs/>
                <w:iCs/>
                <w:lang w:val="sr-Cyrl-CS"/>
              </w:rPr>
              <w:t>Рбр</w:t>
            </w:r>
          </w:p>
        </w:tc>
        <w:tc>
          <w:tcPr>
            <w:tcW w:w="1215" w:type="pct"/>
            <w:shd w:val="clear" w:color="auto" w:fill="C6D9F1" w:themeFill="text2" w:themeFillTint="33"/>
            <w:vAlign w:val="center"/>
          </w:tcPr>
          <w:p w:rsidR="007F7D7A" w:rsidRPr="00E3605F" w:rsidRDefault="007F7D7A" w:rsidP="00BC01DC">
            <w:pPr>
              <w:spacing w:before="0"/>
              <w:jc w:val="center"/>
              <w:rPr>
                <w:rFonts w:cs="Arial"/>
                <w:b/>
                <w:bCs/>
                <w:iCs/>
                <w:lang w:val="sr-Cyrl-CS"/>
              </w:rPr>
            </w:pPr>
            <w:r w:rsidRPr="00E3605F">
              <w:rPr>
                <w:rFonts w:cs="Arial"/>
                <w:b/>
                <w:bCs/>
                <w:iCs/>
                <w:lang w:val="sr-Cyrl-CS"/>
              </w:rPr>
              <w:t>Назив добра</w:t>
            </w:r>
          </w:p>
        </w:tc>
        <w:tc>
          <w:tcPr>
            <w:tcW w:w="367" w:type="pct"/>
            <w:shd w:val="clear" w:color="auto" w:fill="C6D9F1" w:themeFill="text2" w:themeFillTint="33"/>
            <w:vAlign w:val="center"/>
          </w:tcPr>
          <w:p w:rsidR="007F7D7A" w:rsidRPr="00E3605F" w:rsidRDefault="007F7D7A" w:rsidP="00BC01DC">
            <w:pPr>
              <w:spacing w:before="0"/>
              <w:jc w:val="center"/>
              <w:rPr>
                <w:rFonts w:cs="Arial"/>
                <w:b/>
                <w:bCs/>
                <w:iCs/>
                <w:lang w:val="sr-Cyrl-CS"/>
              </w:rPr>
            </w:pPr>
            <w:r w:rsidRPr="00E3605F">
              <w:rPr>
                <w:rFonts w:cs="Arial"/>
                <w:b/>
                <w:bCs/>
                <w:iCs/>
                <w:lang w:val="sr-Cyrl-CS"/>
              </w:rPr>
              <w:t>Јед.</w:t>
            </w:r>
          </w:p>
          <w:p w:rsidR="007F7D7A" w:rsidRPr="00E3605F" w:rsidRDefault="007F7D7A" w:rsidP="00BC01DC">
            <w:pPr>
              <w:spacing w:before="0"/>
              <w:jc w:val="center"/>
              <w:rPr>
                <w:rFonts w:cs="Arial"/>
                <w:b/>
                <w:bCs/>
                <w:iCs/>
                <w:lang w:val="sr-Cyrl-CS"/>
              </w:rPr>
            </w:pPr>
            <w:r w:rsidRPr="00E3605F">
              <w:rPr>
                <w:rFonts w:cs="Arial"/>
                <w:b/>
                <w:bCs/>
                <w:iCs/>
                <w:lang w:val="sr-Cyrl-CS"/>
              </w:rPr>
              <w:t>мере</w:t>
            </w:r>
          </w:p>
        </w:tc>
        <w:tc>
          <w:tcPr>
            <w:tcW w:w="608" w:type="pct"/>
            <w:shd w:val="clear" w:color="auto" w:fill="C6D9F1" w:themeFill="text2" w:themeFillTint="33"/>
            <w:vAlign w:val="center"/>
          </w:tcPr>
          <w:p w:rsidR="007F7D7A" w:rsidRPr="00E3605F" w:rsidRDefault="007F7D7A" w:rsidP="00BC01DC">
            <w:pPr>
              <w:spacing w:before="0"/>
              <w:jc w:val="center"/>
              <w:rPr>
                <w:rFonts w:cs="Arial"/>
                <w:b/>
                <w:bCs/>
                <w:iCs/>
                <w:lang w:val="sr-Cyrl-CS"/>
              </w:rPr>
            </w:pPr>
            <w:r w:rsidRPr="00E3605F">
              <w:rPr>
                <w:rFonts w:cs="Arial"/>
                <w:b/>
                <w:bCs/>
                <w:iCs/>
                <w:lang w:val="sr-Cyrl-CS"/>
              </w:rPr>
              <w:t>количина</w:t>
            </w:r>
          </w:p>
        </w:tc>
        <w:tc>
          <w:tcPr>
            <w:tcW w:w="384" w:type="pct"/>
            <w:shd w:val="clear" w:color="auto" w:fill="C6D9F1" w:themeFill="text2" w:themeFillTint="33"/>
            <w:vAlign w:val="center"/>
          </w:tcPr>
          <w:p w:rsidR="007F7D7A" w:rsidRPr="00E3605F" w:rsidRDefault="007F7D7A" w:rsidP="00BC01DC">
            <w:pPr>
              <w:spacing w:before="0"/>
              <w:jc w:val="center"/>
              <w:rPr>
                <w:rFonts w:cs="Arial"/>
                <w:b/>
                <w:bCs/>
                <w:iCs/>
                <w:lang w:val="sr-Cyrl-CS"/>
              </w:rPr>
            </w:pPr>
            <w:r w:rsidRPr="00E3605F">
              <w:rPr>
                <w:rFonts w:cs="Arial"/>
                <w:b/>
                <w:bCs/>
                <w:iCs/>
                <w:lang w:val="sr-Cyrl-CS"/>
              </w:rPr>
              <w:t>Јед.</w:t>
            </w:r>
          </w:p>
          <w:p w:rsidR="007F7D7A" w:rsidRPr="00E3605F" w:rsidRDefault="007F7D7A" w:rsidP="00BC01DC">
            <w:pPr>
              <w:spacing w:before="0"/>
              <w:jc w:val="center"/>
              <w:rPr>
                <w:rFonts w:cs="Arial"/>
                <w:b/>
                <w:bCs/>
                <w:iCs/>
                <w:lang w:val="sr-Cyrl-CS"/>
              </w:rPr>
            </w:pPr>
            <w:r w:rsidRPr="00E3605F">
              <w:rPr>
                <w:rFonts w:cs="Arial"/>
                <w:b/>
                <w:bCs/>
                <w:iCs/>
                <w:lang w:val="sr-Cyrl-CS"/>
              </w:rPr>
              <w:t>цена без ПДВ</w:t>
            </w:r>
          </w:p>
          <w:p w:rsidR="006E70AE" w:rsidRDefault="007F7D7A" w:rsidP="00BC01DC">
            <w:pPr>
              <w:spacing w:before="0"/>
              <w:jc w:val="center"/>
              <w:rPr>
                <w:rFonts w:cs="Arial"/>
                <w:b/>
                <w:bCs/>
                <w:iCs/>
                <w:lang w:val="sr-Cyrl-CS"/>
              </w:rPr>
            </w:pPr>
            <w:r w:rsidRPr="00E3605F">
              <w:rPr>
                <w:rFonts w:cs="Arial"/>
                <w:b/>
                <w:bCs/>
                <w:iCs/>
                <w:lang w:val="sr-Cyrl-CS"/>
              </w:rPr>
              <w:t>дин.</w:t>
            </w:r>
          </w:p>
          <w:p w:rsidR="007F7D7A" w:rsidRPr="00E3605F" w:rsidRDefault="006E70AE" w:rsidP="00BC01DC">
            <w:pPr>
              <w:spacing w:before="0"/>
              <w:jc w:val="center"/>
              <w:rPr>
                <w:rFonts w:cs="Arial"/>
                <w:b/>
                <w:bCs/>
                <w:iCs/>
                <w:lang w:val="sr-Cyrl-RS"/>
              </w:rPr>
            </w:pPr>
            <w:r>
              <w:rPr>
                <w:rFonts w:cs="Arial"/>
                <w:b/>
                <w:bCs/>
                <w:iCs/>
                <w:lang w:val="sr-Cyrl-CS"/>
              </w:rPr>
              <w:t>/евра</w:t>
            </w:r>
            <w:r w:rsidR="007F7D7A" w:rsidRPr="00E3605F">
              <w:rPr>
                <w:rFonts w:cs="Arial"/>
                <w:b/>
                <w:bCs/>
                <w:iCs/>
                <w:lang w:val="sr-Cyrl-CS"/>
              </w:rPr>
              <w:t xml:space="preserve"> </w:t>
            </w:r>
          </w:p>
        </w:tc>
        <w:tc>
          <w:tcPr>
            <w:tcW w:w="384" w:type="pct"/>
            <w:shd w:val="clear" w:color="auto" w:fill="C6D9F1" w:themeFill="text2" w:themeFillTint="33"/>
            <w:vAlign w:val="center"/>
          </w:tcPr>
          <w:p w:rsidR="007F7D7A" w:rsidRPr="00E3605F" w:rsidRDefault="007F7D7A" w:rsidP="00BC01DC">
            <w:pPr>
              <w:spacing w:before="0"/>
              <w:jc w:val="center"/>
              <w:rPr>
                <w:rFonts w:cs="Arial"/>
                <w:b/>
                <w:bCs/>
                <w:iCs/>
                <w:lang w:val="sr-Cyrl-CS"/>
              </w:rPr>
            </w:pPr>
            <w:r w:rsidRPr="00E3605F">
              <w:rPr>
                <w:rFonts w:cs="Arial"/>
                <w:b/>
                <w:bCs/>
                <w:iCs/>
                <w:lang w:val="sr-Cyrl-CS"/>
              </w:rPr>
              <w:t>Јед.</w:t>
            </w:r>
          </w:p>
          <w:p w:rsidR="007F7D7A" w:rsidRPr="00E3605F" w:rsidRDefault="007F7D7A" w:rsidP="00BC01DC">
            <w:pPr>
              <w:spacing w:before="0"/>
              <w:jc w:val="center"/>
              <w:rPr>
                <w:rFonts w:cs="Arial"/>
                <w:b/>
                <w:bCs/>
                <w:iCs/>
                <w:lang w:val="sr-Cyrl-CS"/>
              </w:rPr>
            </w:pPr>
            <w:r w:rsidRPr="00E3605F">
              <w:rPr>
                <w:rFonts w:cs="Arial"/>
                <w:b/>
                <w:bCs/>
                <w:iCs/>
                <w:lang w:val="sr-Cyrl-CS"/>
              </w:rPr>
              <w:t>цена са ПДВ</w:t>
            </w:r>
          </w:p>
          <w:p w:rsidR="006E70AE" w:rsidRDefault="007F7D7A" w:rsidP="00BC01DC">
            <w:pPr>
              <w:spacing w:before="0"/>
              <w:jc w:val="center"/>
              <w:rPr>
                <w:rFonts w:cs="Arial"/>
                <w:b/>
                <w:bCs/>
                <w:iCs/>
                <w:lang w:val="sr-Cyrl-CS"/>
              </w:rPr>
            </w:pPr>
            <w:r w:rsidRPr="00E3605F">
              <w:rPr>
                <w:rFonts w:cs="Arial"/>
                <w:b/>
                <w:bCs/>
                <w:iCs/>
                <w:lang w:val="sr-Cyrl-CS"/>
              </w:rPr>
              <w:t>дин.</w:t>
            </w:r>
          </w:p>
          <w:p w:rsidR="007F7D7A" w:rsidRPr="00E3605F" w:rsidRDefault="006E70AE" w:rsidP="00BC01DC">
            <w:pPr>
              <w:spacing w:before="0"/>
              <w:jc w:val="center"/>
              <w:rPr>
                <w:rFonts w:cs="Arial"/>
                <w:b/>
                <w:bCs/>
                <w:iCs/>
                <w:lang w:val="sr-Cyrl-RS"/>
              </w:rPr>
            </w:pPr>
            <w:r>
              <w:rPr>
                <w:rFonts w:cs="Arial"/>
                <w:b/>
                <w:bCs/>
                <w:iCs/>
                <w:lang w:val="sr-Cyrl-CS"/>
              </w:rPr>
              <w:t>/евра</w:t>
            </w:r>
            <w:r w:rsidR="007F7D7A" w:rsidRPr="00E3605F">
              <w:rPr>
                <w:rFonts w:cs="Arial"/>
                <w:b/>
                <w:bCs/>
                <w:iCs/>
                <w:lang w:val="sr-Cyrl-CS"/>
              </w:rPr>
              <w:t xml:space="preserve"> </w:t>
            </w:r>
          </w:p>
        </w:tc>
        <w:tc>
          <w:tcPr>
            <w:tcW w:w="472" w:type="pct"/>
            <w:shd w:val="clear" w:color="auto" w:fill="C6D9F1" w:themeFill="text2" w:themeFillTint="33"/>
            <w:vAlign w:val="center"/>
          </w:tcPr>
          <w:p w:rsidR="007F7D7A" w:rsidRPr="00E3605F" w:rsidRDefault="007F7D7A" w:rsidP="00BC01DC">
            <w:pPr>
              <w:spacing w:before="0"/>
              <w:jc w:val="center"/>
              <w:rPr>
                <w:rFonts w:cs="Arial"/>
                <w:b/>
                <w:bCs/>
                <w:iCs/>
                <w:lang w:val="sr-Cyrl-CS"/>
              </w:rPr>
            </w:pPr>
            <w:r w:rsidRPr="00E3605F">
              <w:rPr>
                <w:rFonts w:cs="Arial"/>
                <w:b/>
                <w:bCs/>
                <w:iCs/>
                <w:lang w:val="sr-Cyrl-CS"/>
              </w:rPr>
              <w:t>Укупна цена без ПДВ</w:t>
            </w:r>
          </w:p>
          <w:p w:rsidR="006E70AE" w:rsidRDefault="007F7D7A" w:rsidP="00BC01DC">
            <w:pPr>
              <w:spacing w:before="0"/>
              <w:jc w:val="center"/>
              <w:rPr>
                <w:rFonts w:cs="Arial"/>
                <w:b/>
                <w:bCs/>
                <w:iCs/>
                <w:lang w:val="sr-Cyrl-CS"/>
              </w:rPr>
            </w:pPr>
            <w:r w:rsidRPr="00E3605F">
              <w:rPr>
                <w:rFonts w:cs="Arial"/>
                <w:b/>
                <w:bCs/>
                <w:iCs/>
                <w:lang w:val="sr-Cyrl-CS"/>
              </w:rPr>
              <w:t>дин.</w:t>
            </w:r>
          </w:p>
          <w:p w:rsidR="007F7D7A" w:rsidRPr="00E3605F" w:rsidRDefault="006E70AE" w:rsidP="00BC01DC">
            <w:pPr>
              <w:spacing w:before="0"/>
              <w:jc w:val="center"/>
              <w:rPr>
                <w:rFonts w:cs="Arial"/>
                <w:b/>
                <w:bCs/>
                <w:iCs/>
                <w:lang w:val="sr-Cyrl-RS"/>
              </w:rPr>
            </w:pPr>
            <w:r>
              <w:rPr>
                <w:rFonts w:cs="Arial"/>
                <w:b/>
                <w:bCs/>
                <w:iCs/>
                <w:lang w:val="sr-Cyrl-CS"/>
              </w:rPr>
              <w:t>/евра</w:t>
            </w:r>
            <w:r w:rsidR="007F7D7A" w:rsidRPr="00E3605F">
              <w:rPr>
                <w:rFonts w:cs="Arial"/>
                <w:b/>
                <w:bCs/>
                <w:iCs/>
                <w:lang w:val="sr-Cyrl-CS"/>
              </w:rPr>
              <w:t xml:space="preserve"> </w:t>
            </w:r>
          </w:p>
        </w:tc>
        <w:tc>
          <w:tcPr>
            <w:tcW w:w="472" w:type="pct"/>
            <w:shd w:val="clear" w:color="auto" w:fill="C6D9F1" w:themeFill="text2" w:themeFillTint="33"/>
            <w:vAlign w:val="center"/>
          </w:tcPr>
          <w:p w:rsidR="007F7D7A" w:rsidRPr="00E3605F" w:rsidRDefault="007F7D7A" w:rsidP="00BC01DC">
            <w:pPr>
              <w:spacing w:before="0"/>
              <w:jc w:val="center"/>
              <w:rPr>
                <w:rFonts w:cs="Arial"/>
                <w:b/>
                <w:bCs/>
                <w:iCs/>
                <w:lang w:val="sr-Cyrl-CS"/>
              </w:rPr>
            </w:pPr>
            <w:r w:rsidRPr="00E3605F">
              <w:rPr>
                <w:rFonts w:cs="Arial"/>
                <w:b/>
                <w:bCs/>
                <w:iCs/>
                <w:lang w:val="sr-Cyrl-CS"/>
              </w:rPr>
              <w:t>Укупна цена са ПДВ</w:t>
            </w:r>
          </w:p>
          <w:p w:rsidR="006E70AE" w:rsidRDefault="007F7D7A" w:rsidP="00BC01DC">
            <w:pPr>
              <w:spacing w:before="0"/>
              <w:jc w:val="center"/>
              <w:rPr>
                <w:rFonts w:cs="Arial"/>
                <w:b/>
                <w:bCs/>
                <w:iCs/>
                <w:lang w:val="sr-Cyrl-CS"/>
              </w:rPr>
            </w:pPr>
            <w:r w:rsidRPr="00E3605F">
              <w:rPr>
                <w:rFonts w:cs="Arial"/>
                <w:b/>
                <w:bCs/>
                <w:iCs/>
                <w:lang w:val="sr-Cyrl-CS"/>
              </w:rPr>
              <w:t>дин.</w:t>
            </w:r>
          </w:p>
          <w:p w:rsidR="007F7D7A" w:rsidRPr="00E3605F" w:rsidRDefault="006E70AE" w:rsidP="00BC01DC">
            <w:pPr>
              <w:spacing w:before="0"/>
              <w:jc w:val="center"/>
              <w:rPr>
                <w:rFonts w:cs="Arial"/>
                <w:b/>
                <w:bCs/>
                <w:iCs/>
                <w:lang w:val="sr-Cyrl-RS"/>
              </w:rPr>
            </w:pPr>
            <w:r>
              <w:rPr>
                <w:rFonts w:cs="Arial"/>
                <w:b/>
                <w:bCs/>
                <w:iCs/>
                <w:lang w:val="sr-Cyrl-CS"/>
              </w:rPr>
              <w:t>/евра</w:t>
            </w:r>
            <w:r w:rsidR="007F7D7A" w:rsidRPr="00E3605F">
              <w:rPr>
                <w:rFonts w:cs="Arial"/>
                <w:b/>
                <w:bCs/>
                <w:iCs/>
                <w:lang w:val="sr-Cyrl-CS"/>
              </w:rPr>
              <w:t xml:space="preserve"> </w:t>
            </w:r>
          </w:p>
        </w:tc>
        <w:tc>
          <w:tcPr>
            <w:tcW w:w="801" w:type="pct"/>
            <w:shd w:val="clear" w:color="auto" w:fill="C6D9F1" w:themeFill="text2" w:themeFillTint="33"/>
          </w:tcPr>
          <w:p w:rsidR="007F7D7A" w:rsidRPr="00E3605F" w:rsidRDefault="007F7D7A" w:rsidP="007F7D7A">
            <w:pPr>
              <w:spacing w:before="0"/>
              <w:jc w:val="center"/>
              <w:rPr>
                <w:rFonts w:cs="Arial"/>
                <w:b/>
                <w:bCs/>
                <w:iCs/>
                <w:lang w:val="sr-Cyrl-CS"/>
              </w:rPr>
            </w:pPr>
            <w:r w:rsidRPr="00E3605F">
              <w:rPr>
                <w:rFonts w:cs="Arial"/>
                <w:b/>
                <w:bCs/>
                <w:iCs/>
                <w:lang w:val="sr-Cyrl-CS"/>
              </w:rPr>
              <w:t>Назив</w:t>
            </w:r>
          </w:p>
          <w:p w:rsidR="007F7D7A" w:rsidRPr="00E3605F" w:rsidRDefault="007F7D7A" w:rsidP="007F7D7A">
            <w:pPr>
              <w:spacing w:before="0"/>
              <w:jc w:val="center"/>
              <w:rPr>
                <w:rFonts w:cs="Arial"/>
                <w:b/>
                <w:bCs/>
                <w:iCs/>
                <w:lang w:val="sr-Cyrl-CS"/>
              </w:rPr>
            </w:pPr>
            <w:r w:rsidRPr="00E3605F">
              <w:rPr>
                <w:rFonts w:cs="Arial"/>
                <w:b/>
                <w:bCs/>
                <w:iCs/>
                <w:lang w:val="sr-Cyrl-CS"/>
              </w:rPr>
              <w:t>произвођача</w:t>
            </w:r>
          </w:p>
          <w:p w:rsidR="007F7D7A" w:rsidRDefault="007F7D7A" w:rsidP="007F7D7A">
            <w:pPr>
              <w:spacing w:before="0"/>
              <w:jc w:val="center"/>
              <w:rPr>
                <w:rFonts w:cs="Arial"/>
                <w:b/>
                <w:bCs/>
                <w:iCs/>
                <w:lang w:val="sr-Cyrl-CS"/>
              </w:rPr>
            </w:pPr>
            <w:r w:rsidRPr="00E3605F">
              <w:rPr>
                <w:rFonts w:cs="Arial"/>
                <w:b/>
                <w:bCs/>
                <w:iCs/>
                <w:lang w:val="sr-Cyrl-CS"/>
              </w:rPr>
              <w:t>добара,модел, ознака добра</w:t>
            </w:r>
            <w:r w:rsidR="00601014">
              <w:rPr>
                <w:rFonts w:cs="Arial"/>
                <w:b/>
                <w:bCs/>
                <w:iCs/>
                <w:lang w:val="sr-Cyrl-CS"/>
              </w:rPr>
              <w:t>,</w:t>
            </w:r>
          </w:p>
          <w:p w:rsidR="00601014" w:rsidRPr="00E3605F" w:rsidRDefault="00601014" w:rsidP="007F7D7A">
            <w:pPr>
              <w:spacing w:before="0"/>
              <w:jc w:val="center"/>
              <w:rPr>
                <w:rFonts w:cs="Arial"/>
                <w:b/>
                <w:bCs/>
                <w:iCs/>
                <w:lang w:val="sr-Cyrl-CS"/>
              </w:rPr>
            </w:pPr>
            <w:r>
              <w:rPr>
                <w:rFonts w:cs="Arial"/>
                <w:b/>
                <w:bCs/>
                <w:iCs/>
                <w:lang w:val="sr-Cyrl-CS"/>
              </w:rPr>
              <w:t>земља порекла</w:t>
            </w:r>
          </w:p>
        </w:tc>
      </w:tr>
      <w:tr w:rsidR="00E3605F" w:rsidRPr="00E3605F" w:rsidTr="00D957E3">
        <w:tc>
          <w:tcPr>
            <w:tcW w:w="297" w:type="pct"/>
            <w:shd w:val="clear" w:color="auto" w:fill="auto"/>
          </w:tcPr>
          <w:p w:rsidR="007F7D7A" w:rsidRPr="00E3605F" w:rsidRDefault="007F7D7A" w:rsidP="00BC01DC">
            <w:pPr>
              <w:spacing w:before="0"/>
              <w:jc w:val="center"/>
              <w:rPr>
                <w:rFonts w:cs="Arial"/>
                <w:b/>
                <w:bCs/>
                <w:iCs/>
                <w:lang w:val="sr-Cyrl-CS"/>
              </w:rPr>
            </w:pPr>
            <w:r w:rsidRPr="00E3605F">
              <w:rPr>
                <w:rFonts w:cs="Arial"/>
                <w:b/>
                <w:bCs/>
                <w:iCs/>
                <w:lang w:val="sr-Cyrl-CS"/>
              </w:rPr>
              <w:t>(1)</w:t>
            </w:r>
          </w:p>
        </w:tc>
        <w:tc>
          <w:tcPr>
            <w:tcW w:w="1215" w:type="pct"/>
            <w:shd w:val="clear" w:color="auto" w:fill="auto"/>
          </w:tcPr>
          <w:p w:rsidR="007F7D7A" w:rsidRPr="00E3605F" w:rsidRDefault="007F7D7A" w:rsidP="00BC01DC">
            <w:pPr>
              <w:spacing w:before="0"/>
              <w:jc w:val="center"/>
              <w:rPr>
                <w:rFonts w:cs="Arial"/>
                <w:b/>
                <w:bCs/>
                <w:iCs/>
                <w:lang w:val="sr-Cyrl-CS"/>
              </w:rPr>
            </w:pPr>
            <w:r w:rsidRPr="00E3605F">
              <w:rPr>
                <w:rFonts w:cs="Arial"/>
                <w:b/>
                <w:bCs/>
                <w:iCs/>
                <w:lang w:val="sr-Cyrl-CS"/>
              </w:rPr>
              <w:t>(2)</w:t>
            </w:r>
          </w:p>
        </w:tc>
        <w:tc>
          <w:tcPr>
            <w:tcW w:w="367" w:type="pct"/>
            <w:shd w:val="clear" w:color="auto" w:fill="auto"/>
          </w:tcPr>
          <w:p w:rsidR="007F7D7A" w:rsidRPr="00E3605F" w:rsidRDefault="007F7D7A" w:rsidP="00BC01DC">
            <w:pPr>
              <w:spacing w:before="0"/>
              <w:jc w:val="center"/>
              <w:rPr>
                <w:rFonts w:cs="Arial"/>
                <w:b/>
                <w:bCs/>
                <w:iCs/>
                <w:lang w:val="sr-Cyrl-CS"/>
              </w:rPr>
            </w:pPr>
            <w:r w:rsidRPr="00E3605F">
              <w:rPr>
                <w:rFonts w:cs="Arial"/>
                <w:b/>
                <w:bCs/>
                <w:iCs/>
                <w:lang w:val="sr-Cyrl-CS"/>
              </w:rPr>
              <w:t>(3)</w:t>
            </w:r>
          </w:p>
        </w:tc>
        <w:tc>
          <w:tcPr>
            <w:tcW w:w="608" w:type="pct"/>
            <w:shd w:val="clear" w:color="auto" w:fill="auto"/>
          </w:tcPr>
          <w:p w:rsidR="007F7D7A" w:rsidRPr="00E3605F" w:rsidRDefault="007F7D7A" w:rsidP="00BC01DC">
            <w:pPr>
              <w:spacing w:before="0"/>
              <w:jc w:val="center"/>
              <w:rPr>
                <w:rFonts w:cs="Arial"/>
                <w:b/>
                <w:bCs/>
                <w:iCs/>
                <w:lang w:val="sr-Cyrl-CS"/>
              </w:rPr>
            </w:pPr>
            <w:r w:rsidRPr="00E3605F">
              <w:rPr>
                <w:rFonts w:cs="Arial"/>
                <w:b/>
                <w:bCs/>
                <w:iCs/>
                <w:lang w:val="sr-Cyrl-CS"/>
              </w:rPr>
              <w:t>(4)</w:t>
            </w:r>
          </w:p>
        </w:tc>
        <w:tc>
          <w:tcPr>
            <w:tcW w:w="384" w:type="pct"/>
            <w:shd w:val="clear" w:color="auto" w:fill="auto"/>
          </w:tcPr>
          <w:p w:rsidR="007F7D7A" w:rsidRPr="00E3605F" w:rsidRDefault="007F7D7A" w:rsidP="00BC01DC">
            <w:pPr>
              <w:spacing w:before="0"/>
              <w:jc w:val="center"/>
              <w:rPr>
                <w:rFonts w:cs="Arial"/>
                <w:b/>
                <w:bCs/>
                <w:iCs/>
                <w:lang w:val="sr-Cyrl-CS"/>
              </w:rPr>
            </w:pPr>
            <w:r w:rsidRPr="00E3605F">
              <w:rPr>
                <w:rFonts w:cs="Arial"/>
                <w:b/>
                <w:bCs/>
                <w:iCs/>
                <w:lang w:val="sr-Cyrl-CS"/>
              </w:rPr>
              <w:t>(5)</w:t>
            </w:r>
          </w:p>
        </w:tc>
        <w:tc>
          <w:tcPr>
            <w:tcW w:w="384" w:type="pct"/>
            <w:shd w:val="clear" w:color="auto" w:fill="auto"/>
          </w:tcPr>
          <w:p w:rsidR="007F7D7A" w:rsidRPr="00E3605F" w:rsidRDefault="007F7D7A" w:rsidP="00BC01DC">
            <w:pPr>
              <w:spacing w:before="0"/>
              <w:jc w:val="center"/>
              <w:rPr>
                <w:rFonts w:cs="Arial"/>
                <w:b/>
                <w:bCs/>
                <w:iCs/>
                <w:lang w:val="sr-Cyrl-CS"/>
              </w:rPr>
            </w:pPr>
            <w:r w:rsidRPr="00E3605F">
              <w:rPr>
                <w:rFonts w:cs="Arial"/>
                <w:b/>
                <w:bCs/>
                <w:iCs/>
                <w:lang w:val="sr-Cyrl-CS"/>
              </w:rPr>
              <w:t>(6)</w:t>
            </w:r>
          </w:p>
        </w:tc>
        <w:tc>
          <w:tcPr>
            <w:tcW w:w="472" w:type="pct"/>
            <w:shd w:val="clear" w:color="auto" w:fill="auto"/>
          </w:tcPr>
          <w:p w:rsidR="007F7D7A" w:rsidRPr="00E3605F" w:rsidRDefault="007F7D7A" w:rsidP="00BC01DC">
            <w:pPr>
              <w:spacing w:before="0"/>
              <w:jc w:val="center"/>
              <w:rPr>
                <w:rFonts w:cs="Arial"/>
                <w:b/>
                <w:bCs/>
                <w:iCs/>
                <w:lang w:val="sr-Cyrl-CS"/>
              </w:rPr>
            </w:pPr>
            <w:r w:rsidRPr="00E3605F">
              <w:rPr>
                <w:rFonts w:cs="Arial"/>
                <w:b/>
                <w:bCs/>
                <w:iCs/>
                <w:lang w:val="sr-Cyrl-CS"/>
              </w:rPr>
              <w:t>(7)</w:t>
            </w:r>
          </w:p>
        </w:tc>
        <w:tc>
          <w:tcPr>
            <w:tcW w:w="472" w:type="pct"/>
            <w:shd w:val="clear" w:color="auto" w:fill="auto"/>
          </w:tcPr>
          <w:p w:rsidR="007F7D7A" w:rsidRPr="00E3605F" w:rsidRDefault="007F7D7A" w:rsidP="00BC01DC">
            <w:pPr>
              <w:spacing w:before="0"/>
              <w:jc w:val="center"/>
              <w:rPr>
                <w:rFonts w:cs="Arial"/>
                <w:b/>
                <w:bCs/>
                <w:iCs/>
                <w:lang w:val="sr-Cyrl-CS"/>
              </w:rPr>
            </w:pPr>
            <w:r w:rsidRPr="00E3605F">
              <w:rPr>
                <w:rFonts w:cs="Arial"/>
                <w:b/>
                <w:bCs/>
                <w:iCs/>
                <w:lang w:val="sr-Cyrl-CS"/>
              </w:rPr>
              <w:t>(8)</w:t>
            </w:r>
          </w:p>
        </w:tc>
        <w:tc>
          <w:tcPr>
            <w:tcW w:w="801" w:type="pct"/>
          </w:tcPr>
          <w:p w:rsidR="007F7D7A" w:rsidRPr="00E3605F" w:rsidRDefault="007F7D7A" w:rsidP="00BC01DC">
            <w:pPr>
              <w:spacing w:before="0"/>
              <w:jc w:val="center"/>
              <w:rPr>
                <w:rFonts w:cs="Arial"/>
                <w:b/>
                <w:bCs/>
                <w:iCs/>
                <w:lang w:val="sr-Cyrl-CS"/>
              </w:rPr>
            </w:pPr>
            <w:r w:rsidRPr="00E3605F">
              <w:rPr>
                <w:rFonts w:cs="Arial"/>
                <w:b/>
                <w:bCs/>
                <w:iCs/>
                <w:lang w:val="sr-Cyrl-CS"/>
              </w:rPr>
              <w:t>(9)</w:t>
            </w:r>
          </w:p>
        </w:tc>
      </w:tr>
      <w:tr w:rsidR="00601014" w:rsidRPr="00E3605F" w:rsidTr="00D957E3">
        <w:tc>
          <w:tcPr>
            <w:tcW w:w="297" w:type="pct"/>
            <w:shd w:val="clear" w:color="auto" w:fill="auto"/>
          </w:tcPr>
          <w:p w:rsidR="00601014" w:rsidRDefault="00601014">
            <w:pPr>
              <w:spacing w:after="200" w:line="276" w:lineRule="auto"/>
              <w:jc w:val="center"/>
              <w:rPr>
                <w:rFonts w:cs="Arial"/>
                <w:b/>
                <w:sz w:val="20"/>
                <w:szCs w:val="20"/>
                <w:lang w:val="sr-Latn-CS"/>
              </w:rPr>
            </w:pPr>
            <w:r>
              <w:rPr>
                <w:rFonts w:cs="Arial"/>
                <w:b/>
                <w:lang w:val="sr-Latn-CS"/>
              </w:rPr>
              <w:t>1</w:t>
            </w:r>
          </w:p>
        </w:tc>
        <w:tc>
          <w:tcPr>
            <w:tcW w:w="1215" w:type="pct"/>
            <w:shd w:val="clear" w:color="auto" w:fill="auto"/>
          </w:tcPr>
          <w:p w:rsidR="00601014" w:rsidRDefault="00601014">
            <w:pPr>
              <w:jc w:val="center"/>
              <w:rPr>
                <w:rFonts w:cs="Arial"/>
                <w:lang w:val="sr-Latn-CS"/>
              </w:rPr>
            </w:pPr>
            <w:r>
              <w:rPr>
                <w:rFonts w:cs="Arial"/>
                <w:lang w:val="sr-Latn-CS"/>
              </w:rPr>
              <w:t>Заштитни сегмент диска,</w:t>
            </w:r>
          </w:p>
          <w:p w:rsidR="00601014" w:rsidRDefault="00601014">
            <w:pPr>
              <w:spacing w:after="200" w:line="276" w:lineRule="auto"/>
              <w:jc w:val="center"/>
              <w:rPr>
                <w:rFonts w:cs="Arial"/>
                <w:b/>
                <w:sz w:val="20"/>
                <w:szCs w:val="20"/>
                <w:lang w:val="sr-Cyrl-RS"/>
              </w:rPr>
            </w:pPr>
            <w:r>
              <w:rPr>
                <w:rFonts w:cs="Arial"/>
                <w:lang w:val="sr-Latn-CS"/>
              </w:rPr>
              <w:t>црт. М210-170:19-22 / 2а</w:t>
            </w:r>
          </w:p>
        </w:tc>
        <w:tc>
          <w:tcPr>
            <w:tcW w:w="367" w:type="pct"/>
            <w:shd w:val="clear" w:color="auto" w:fill="auto"/>
          </w:tcPr>
          <w:p w:rsidR="00601014" w:rsidRPr="00601014" w:rsidRDefault="00601014">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sz w:val="20"/>
                <w:szCs w:val="20"/>
                <w:lang w:val="sr-Cyrl-RS"/>
              </w:rPr>
            </w:pPr>
            <w:r>
              <w:rPr>
                <w:rFonts w:cs="Arial"/>
                <w:b/>
                <w:lang w:val="sr-Latn-CS"/>
              </w:rPr>
              <w:t>200</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2</w:t>
            </w:r>
          </w:p>
        </w:tc>
        <w:tc>
          <w:tcPr>
            <w:tcW w:w="1215" w:type="pct"/>
            <w:shd w:val="clear" w:color="auto" w:fill="auto"/>
          </w:tcPr>
          <w:p w:rsidR="00601014" w:rsidRDefault="00601014">
            <w:pPr>
              <w:jc w:val="center"/>
              <w:rPr>
                <w:rFonts w:cs="Arial"/>
                <w:lang w:val="sr-Latn-CS"/>
              </w:rPr>
            </w:pPr>
            <w:r>
              <w:rPr>
                <w:rFonts w:cs="Arial"/>
                <w:lang w:val="sr-Latn-CS"/>
              </w:rPr>
              <w:t>Модификована ударна плоча, 16-М,</w:t>
            </w:r>
          </w:p>
          <w:p w:rsidR="00601014" w:rsidRDefault="00601014">
            <w:pPr>
              <w:spacing w:after="200" w:line="276" w:lineRule="auto"/>
              <w:jc w:val="center"/>
              <w:rPr>
                <w:rFonts w:cs="Arial"/>
                <w:lang w:val="sr-Latn-CS"/>
              </w:rPr>
            </w:pPr>
            <w:r>
              <w:rPr>
                <w:rFonts w:cs="Arial"/>
                <w:lang w:val="sr-Latn-CS"/>
              </w:rPr>
              <w:t>-ЛЕВА -, црт. 4121 / 4318</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384</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3</w:t>
            </w:r>
          </w:p>
        </w:tc>
        <w:tc>
          <w:tcPr>
            <w:tcW w:w="1215" w:type="pct"/>
            <w:shd w:val="clear" w:color="auto" w:fill="auto"/>
          </w:tcPr>
          <w:p w:rsidR="00601014" w:rsidRDefault="00601014">
            <w:pPr>
              <w:jc w:val="center"/>
              <w:rPr>
                <w:rFonts w:cs="Arial"/>
                <w:lang w:val="sr-Latn-CS"/>
              </w:rPr>
            </w:pPr>
            <w:r>
              <w:rPr>
                <w:rFonts w:cs="Arial"/>
                <w:lang w:val="sr-Latn-CS"/>
              </w:rPr>
              <w:t>Модификованаударна плоча, 16-М</w:t>
            </w:r>
          </w:p>
          <w:p w:rsidR="00601014" w:rsidRDefault="00601014">
            <w:pPr>
              <w:spacing w:after="200" w:line="276" w:lineRule="auto"/>
              <w:jc w:val="center"/>
              <w:rPr>
                <w:rFonts w:cs="Arial"/>
                <w:lang w:val="sr-Latn-CS"/>
              </w:rPr>
            </w:pPr>
            <w:r>
              <w:rPr>
                <w:rFonts w:cs="Arial"/>
                <w:lang w:val="sr-Latn-CS"/>
              </w:rPr>
              <w:t>-ДЕСНА -,  црт. 4121 / 4319</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216</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4</w:t>
            </w:r>
          </w:p>
        </w:tc>
        <w:tc>
          <w:tcPr>
            <w:tcW w:w="1215" w:type="pct"/>
            <w:shd w:val="clear" w:color="auto" w:fill="auto"/>
          </w:tcPr>
          <w:p w:rsidR="00601014" w:rsidRDefault="00601014">
            <w:pPr>
              <w:jc w:val="center"/>
              <w:rPr>
                <w:rFonts w:cs="Arial"/>
                <w:lang w:val="sr-Latn-CS"/>
              </w:rPr>
            </w:pPr>
            <w:r>
              <w:rPr>
                <w:rFonts w:cs="Arial"/>
                <w:lang w:val="sr-Latn-CS"/>
              </w:rPr>
              <w:t>Модификована ударна плоча, 17-М</w:t>
            </w:r>
          </w:p>
          <w:p w:rsidR="00601014" w:rsidRDefault="00601014">
            <w:pPr>
              <w:spacing w:after="200" w:line="276" w:lineRule="auto"/>
              <w:jc w:val="center"/>
              <w:rPr>
                <w:rFonts w:cs="Arial"/>
                <w:lang w:val="sr-Latn-CS"/>
              </w:rPr>
            </w:pPr>
            <w:r>
              <w:rPr>
                <w:rFonts w:cs="Arial"/>
                <w:lang w:val="sr-Latn-CS"/>
              </w:rPr>
              <w:t xml:space="preserve"> црт. М 210-170:19-30 / 3-4258</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600</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5</w:t>
            </w:r>
          </w:p>
        </w:tc>
        <w:tc>
          <w:tcPr>
            <w:tcW w:w="1215" w:type="pct"/>
            <w:shd w:val="clear" w:color="auto" w:fill="auto"/>
          </w:tcPr>
          <w:p w:rsidR="00601014" w:rsidRDefault="00601014">
            <w:pPr>
              <w:jc w:val="center"/>
              <w:rPr>
                <w:rFonts w:cs="Arial"/>
                <w:lang w:val="sr-Latn-CS"/>
              </w:rPr>
            </w:pPr>
            <w:r>
              <w:rPr>
                <w:rFonts w:cs="Arial"/>
                <w:lang w:val="sr-Latn-CS"/>
              </w:rPr>
              <w:t>Клин, поз. 51, -ЛЕВИ-</w:t>
            </w:r>
          </w:p>
          <w:p w:rsidR="00601014" w:rsidRDefault="00601014">
            <w:pPr>
              <w:spacing w:after="200" w:line="276" w:lineRule="auto"/>
              <w:jc w:val="center"/>
              <w:rPr>
                <w:rFonts w:cs="Arial"/>
                <w:lang w:val="sr-Latn-CS"/>
              </w:rPr>
            </w:pPr>
            <w:r>
              <w:rPr>
                <w:rFonts w:cs="Arial"/>
                <w:lang w:val="sr-Latn-CS"/>
              </w:rPr>
              <w:t>црт. 4121 02 11 / 0083А</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200</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6</w:t>
            </w:r>
          </w:p>
        </w:tc>
        <w:tc>
          <w:tcPr>
            <w:tcW w:w="1215" w:type="pct"/>
            <w:shd w:val="clear" w:color="auto" w:fill="auto"/>
          </w:tcPr>
          <w:p w:rsidR="00601014" w:rsidRDefault="00601014">
            <w:pPr>
              <w:jc w:val="center"/>
              <w:rPr>
                <w:rFonts w:cs="Arial"/>
                <w:lang w:val="sr-Latn-CS"/>
              </w:rPr>
            </w:pPr>
            <w:r>
              <w:rPr>
                <w:rFonts w:cs="Arial"/>
                <w:lang w:val="sr-Latn-CS"/>
              </w:rPr>
              <w:t>Клин, поз. 51, -ДЕСНИ-</w:t>
            </w:r>
          </w:p>
          <w:p w:rsidR="00601014" w:rsidRDefault="00601014">
            <w:pPr>
              <w:spacing w:after="200" w:line="276" w:lineRule="auto"/>
              <w:jc w:val="center"/>
              <w:rPr>
                <w:rFonts w:cs="Arial"/>
                <w:lang w:val="sr-Latn-CS"/>
              </w:rPr>
            </w:pPr>
            <w:r>
              <w:rPr>
                <w:rFonts w:cs="Arial"/>
                <w:lang w:val="sr-Latn-CS"/>
              </w:rPr>
              <w:t>црт. 4121 02 11 / 0083Б</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200</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7</w:t>
            </w:r>
          </w:p>
        </w:tc>
        <w:tc>
          <w:tcPr>
            <w:tcW w:w="1215" w:type="pct"/>
            <w:shd w:val="clear" w:color="auto" w:fill="auto"/>
          </w:tcPr>
          <w:p w:rsidR="00601014" w:rsidRDefault="00601014">
            <w:pPr>
              <w:jc w:val="center"/>
              <w:rPr>
                <w:rFonts w:cs="Arial"/>
                <w:lang w:val="sr-Latn-CS"/>
              </w:rPr>
            </w:pPr>
            <w:r>
              <w:rPr>
                <w:rFonts w:cs="Arial"/>
                <w:lang w:val="sr-Latn-CS"/>
              </w:rPr>
              <w:t>Клин, поз. 52, -ЛЕВИ-</w:t>
            </w:r>
          </w:p>
          <w:p w:rsidR="00601014" w:rsidRDefault="00601014">
            <w:pPr>
              <w:spacing w:after="200" w:line="276" w:lineRule="auto"/>
              <w:jc w:val="center"/>
              <w:rPr>
                <w:rFonts w:cs="Arial"/>
                <w:lang w:val="sr-Latn-CS"/>
              </w:rPr>
            </w:pPr>
            <w:r>
              <w:rPr>
                <w:rFonts w:cs="Arial"/>
                <w:lang w:val="sr-Latn-CS"/>
              </w:rPr>
              <w:t>црт. 4121 02 11 / 0083Ц</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200</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lastRenderedPageBreak/>
              <w:t>8</w:t>
            </w:r>
          </w:p>
        </w:tc>
        <w:tc>
          <w:tcPr>
            <w:tcW w:w="1215" w:type="pct"/>
            <w:shd w:val="clear" w:color="auto" w:fill="auto"/>
          </w:tcPr>
          <w:p w:rsidR="00601014" w:rsidRDefault="00601014">
            <w:pPr>
              <w:jc w:val="center"/>
              <w:rPr>
                <w:rFonts w:cs="Arial"/>
                <w:lang w:val="sr-Latn-CS"/>
              </w:rPr>
            </w:pPr>
            <w:r>
              <w:rPr>
                <w:rFonts w:cs="Arial"/>
                <w:lang w:val="sr-Latn-CS"/>
              </w:rPr>
              <w:t>Клин, поз. 52, -ДЕСНИ-</w:t>
            </w:r>
          </w:p>
          <w:p w:rsidR="00601014" w:rsidRDefault="00601014">
            <w:pPr>
              <w:spacing w:after="200" w:line="276" w:lineRule="auto"/>
              <w:jc w:val="center"/>
              <w:rPr>
                <w:rFonts w:cs="Arial"/>
                <w:lang w:val="sr-Latn-CS"/>
              </w:rPr>
            </w:pPr>
            <w:r>
              <w:rPr>
                <w:rFonts w:cs="Arial"/>
                <w:lang w:val="sr-Latn-CS"/>
              </w:rPr>
              <w:t>црт. 4121 02 1 1/ 0083Д</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200</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9</w:t>
            </w:r>
          </w:p>
        </w:tc>
        <w:tc>
          <w:tcPr>
            <w:tcW w:w="1215" w:type="pct"/>
            <w:shd w:val="clear" w:color="auto" w:fill="auto"/>
          </w:tcPr>
          <w:p w:rsidR="00601014" w:rsidRDefault="00601014">
            <w:pPr>
              <w:jc w:val="center"/>
              <w:rPr>
                <w:rFonts w:cs="Arial"/>
                <w:lang w:val="sr-Latn-CS"/>
              </w:rPr>
            </w:pPr>
            <w:r>
              <w:rPr>
                <w:rFonts w:cs="Arial"/>
                <w:lang w:val="sr-Latn-CS"/>
              </w:rPr>
              <w:t>Заштитни трапез, поз.29  -ЛЕВИ -</w:t>
            </w:r>
          </w:p>
          <w:p w:rsidR="00601014" w:rsidRDefault="00601014">
            <w:pPr>
              <w:spacing w:after="200" w:line="276" w:lineRule="auto"/>
              <w:jc w:val="center"/>
              <w:rPr>
                <w:rFonts w:cs="Arial"/>
                <w:lang w:val="sr-Latn-CS"/>
              </w:rPr>
            </w:pPr>
            <w:r>
              <w:rPr>
                <w:rFonts w:cs="Arial"/>
                <w:lang w:val="sr-Latn-CS"/>
              </w:rPr>
              <w:t>црт. 4121 02 11 / 0081</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100</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10</w:t>
            </w:r>
          </w:p>
        </w:tc>
        <w:tc>
          <w:tcPr>
            <w:tcW w:w="1215" w:type="pct"/>
            <w:shd w:val="clear" w:color="auto" w:fill="auto"/>
          </w:tcPr>
          <w:p w:rsidR="00601014" w:rsidRDefault="00601014">
            <w:pPr>
              <w:jc w:val="center"/>
              <w:rPr>
                <w:rFonts w:cs="Arial"/>
                <w:lang w:val="sr-Latn-CS"/>
              </w:rPr>
            </w:pPr>
            <w:r>
              <w:rPr>
                <w:rFonts w:cs="Arial"/>
                <w:lang w:val="sr-Latn-CS"/>
              </w:rPr>
              <w:t>Заштитни трапез, поз.29  -ДЕСНИ -</w:t>
            </w:r>
          </w:p>
          <w:p w:rsidR="00601014" w:rsidRDefault="00601014">
            <w:pPr>
              <w:spacing w:after="200" w:line="276" w:lineRule="auto"/>
              <w:jc w:val="center"/>
              <w:rPr>
                <w:rFonts w:cs="Arial"/>
                <w:lang w:val="sr-Latn-CS"/>
              </w:rPr>
            </w:pPr>
            <w:r>
              <w:rPr>
                <w:rFonts w:cs="Arial"/>
                <w:lang w:val="sr-Latn-CS"/>
              </w:rPr>
              <w:t>црт.  4121 02 11 / 0081</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60</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11</w:t>
            </w:r>
          </w:p>
        </w:tc>
        <w:tc>
          <w:tcPr>
            <w:tcW w:w="1215" w:type="pct"/>
            <w:shd w:val="clear" w:color="auto" w:fill="auto"/>
          </w:tcPr>
          <w:p w:rsidR="00601014" w:rsidRDefault="00601014">
            <w:pPr>
              <w:jc w:val="center"/>
              <w:rPr>
                <w:rFonts w:cs="Arial"/>
                <w:lang w:val="sr-Latn-CS"/>
              </w:rPr>
            </w:pPr>
            <w:r>
              <w:rPr>
                <w:rFonts w:cs="Arial"/>
                <w:lang w:val="sr-Latn-CS"/>
              </w:rPr>
              <w:t xml:space="preserve">Модификовани заштитни трапез, 29-М </w:t>
            </w:r>
          </w:p>
          <w:p w:rsidR="00601014" w:rsidRDefault="00601014">
            <w:pPr>
              <w:spacing w:after="200" w:line="276" w:lineRule="auto"/>
              <w:jc w:val="center"/>
              <w:rPr>
                <w:rFonts w:cs="Arial"/>
                <w:lang w:val="sr-Latn-CS"/>
              </w:rPr>
            </w:pPr>
            <w:r>
              <w:rPr>
                <w:rFonts w:cs="Arial"/>
                <w:lang w:val="sr-Latn-CS"/>
              </w:rPr>
              <w:t>-ЛЕВИ-, црт.  4121 02 11/ 0081А</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200</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12</w:t>
            </w:r>
          </w:p>
        </w:tc>
        <w:tc>
          <w:tcPr>
            <w:tcW w:w="1215" w:type="pct"/>
            <w:shd w:val="clear" w:color="auto" w:fill="auto"/>
          </w:tcPr>
          <w:p w:rsidR="00601014" w:rsidRDefault="00601014">
            <w:pPr>
              <w:jc w:val="center"/>
              <w:rPr>
                <w:rFonts w:cs="Arial"/>
                <w:lang w:val="sr-Latn-CS"/>
              </w:rPr>
            </w:pPr>
            <w:r>
              <w:rPr>
                <w:rFonts w:cs="Arial"/>
                <w:lang w:val="sr-Latn-CS"/>
              </w:rPr>
              <w:t xml:space="preserve">Модификовани заштитни трапез, 29-М </w:t>
            </w:r>
          </w:p>
          <w:p w:rsidR="00601014" w:rsidRDefault="00601014">
            <w:pPr>
              <w:spacing w:after="200" w:line="276" w:lineRule="auto"/>
              <w:jc w:val="center"/>
              <w:rPr>
                <w:rFonts w:cs="Arial"/>
                <w:lang w:val="sr-Latn-CS"/>
              </w:rPr>
            </w:pPr>
            <w:r>
              <w:rPr>
                <w:rFonts w:cs="Arial"/>
                <w:lang w:val="sr-Latn-CS"/>
              </w:rPr>
              <w:t>-ДЕСНИ-, црт. 4121 02 11 / 0081Б</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100</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13</w:t>
            </w:r>
          </w:p>
        </w:tc>
        <w:tc>
          <w:tcPr>
            <w:tcW w:w="1215" w:type="pct"/>
            <w:shd w:val="clear" w:color="auto" w:fill="auto"/>
          </w:tcPr>
          <w:p w:rsidR="00601014" w:rsidRDefault="00601014">
            <w:pPr>
              <w:jc w:val="center"/>
              <w:rPr>
                <w:rFonts w:cs="Arial"/>
                <w:lang w:val="sr-Latn-CS"/>
              </w:rPr>
            </w:pPr>
            <w:r>
              <w:rPr>
                <w:rFonts w:cs="Arial"/>
                <w:lang w:val="sr-Latn-CS"/>
              </w:rPr>
              <w:t xml:space="preserve">Модификовани заштитни трапез, 30-М </w:t>
            </w:r>
          </w:p>
          <w:p w:rsidR="00601014" w:rsidRDefault="00601014">
            <w:pPr>
              <w:spacing w:after="200" w:line="276" w:lineRule="auto"/>
              <w:jc w:val="center"/>
              <w:rPr>
                <w:rFonts w:cs="Arial"/>
                <w:lang w:val="sr-Latn-CS"/>
              </w:rPr>
            </w:pPr>
            <w:r>
              <w:rPr>
                <w:rFonts w:cs="Arial"/>
                <w:lang w:val="sr-Latn-CS"/>
              </w:rPr>
              <w:t>-ЛЕВИ-, црт. 4121 / 4259-А</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300</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14</w:t>
            </w:r>
          </w:p>
        </w:tc>
        <w:tc>
          <w:tcPr>
            <w:tcW w:w="1215" w:type="pct"/>
            <w:shd w:val="clear" w:color="auto" w:fill="auto"/>
          </w:tcPr>
          <w:p w:rsidR="00601014" w:rsidRDefault="00601014">
            <w:pPr>
              <w:jc w:val="center"/>
              <w:rPr>
                <w:rFonts w:cs="Arial"/>
                <w:lang w:val="sr-Latn-CS"/>
              </w:rPr>
            </w:pPr>
            <w:r>
              <w:rPr>
                <w:rFonts w:cs="Arial"/>
                <w:lang w:val="sr-Latn-CS"/>
              </w:rPr>
              <w:t xml:space="preserve">Модификовани заштитни трапез, 30-М </w:t>
            </w:r>
          </w:p>
          <w:p w:rsidR="00601014" w:rsidRDefault="00601014">
            <w:pPr>
              <w:spacing w:after="200" w:line="276" w:lineRule="auto"/>
              <w:jc w:val="center"/>
              <w:rPr>
                <w:rFonts w:cs="Arial"/>
                <w:lang w:val="sr-Latn-CS"/>
              </w:rPr>
            </w:pPr>
            <w:r>
              <w:rPr>
                <w:rFonts w:cs="Arial"/>
                <w:lang w:val="sr-Latn-CS"/>
              </w:rPr>
              <w:t>-ДЕСНИ-, црт. 4121/ 4260-А</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200</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15</w:t>
            </w:r>
          </w:p>
        </w:tc>
        <w:tc>
          <w:tcPr>
            <w:tcW w:w="1215" w:type="pct"/>
            <w:shd w:val="clear" w:color="auto" w:fill="auto"/>
          </w:tcPr>
          <w:p w:rsidR="00601014" w:rsidRDefault="00601014">
            <w:pPr>
              <w:jc w:val="center"/>
              <w:rPr>
                <w:rFonts w:cs="Arial"/>
                <w:lang w:val="sr-Latn-CS"/>
              </w:rPr>
            </w:pPr>
            <w:r>
              <w:rPr>
                <w:rFonts w:cs="Arial"/>
                <w:lang w:val="sr-Latn-CS"/>
              </w:rPr>
              <w:t>Угаони панцир,</w:t>
            </w:r>
          </w:p>
          <w:p w:rsidR="00601014" w:rsidRDefault="00601014">
            <w:pPr>
              <w:spacing w:after="200" w:line="276" w:lineRule="auto"/>
              <w:jc w:val="center"/>
              <w:rPr>
                <w:rFonts w:cs="Arial"/>
                <w:lang w:val="sr-Latn-CS"/>
              </w:rPr>
            </w:pPr>
            <w:r>
              <w:rPr>
                <w:rFonts w:cs="Arial"/>
                <w:lang w:val="sr-Latn-CS"/>
              </w:rPr>
              <w:t xml:space="preserve"> црт. 4121 / 0413</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1000</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16</w:t>
            </w:r>
          </w:p>
        </w:tc>
        <w:tc>
          <w:tcPr>
            <w:tcW w:w="1215" w:type="pct"/>
            <w:shd w:val="clear" w:color="auto" w:fill="auto"/>
          </w:tcPr>
          <w:p w:rsidR="00601014" w:rsidRDefault="00DC5CC3">
            <w:pPr>
              <w:jc w:val="center"/>
              <w:rPr>
                <w:rFonts w:cs="Arial"/>
                <w:lang w:val="sr-Latn-CS"/>
              </w:rPr>
            </w:pPr>
            <w:r>
              <w:rPr>
                <w:rFonts w:cs="Arial"/>
                <w:lang w:val="sr-Latn-CS"/>
              </w:rPr>
              <w:t>Чекић IV</w:t>
            </w:r>
            <w:r w:rsidR="00601014">
              <w:rPr>
                <w:rFonts w:cs="Arial"/>
                <w:lang w:val="sr-Latn-CS"/>
              </w:rPr>
              <w:t xml:space="preserve"> реда, - ЛЕВИ -</w:t>
            </w:r>
          </w:p>
          <w:p w:rsidR="00601014" w:rsidRDefault="00601014">
            <w:pPr>
              <w:spacing w:after="200" w:line="276" w:lineRule="auto"/>
              <w:jc w:val="center"/>
              <w:rPr>
                <w:rFonts w:cs="Arial"/>
                <w:lang w:val="sr-Latn-CS"/>
              </w:rPr>
            </w:pPr>
            <w:r>
              <w:rPr>
                <w:rFonts w:cs="Arial"/>
                <w:lang w:val="sr-Latn-CS"/>
              </w:rPr>
              <w:t>црт. 4122 / 4369.1</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48</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lastRenderedPageBreak/>
              <w:t>17</w:t>
            </w:r>
          </w:p>
        </w:tc>
        <w:tc>
          <w:tcPr>
            <w:tcW w:w="1215" w:type="pct"/>
            <w:shd w:val="clear" w:color="auto" w:fill="auto"/>
          </w:tcPr>
          <w:p w:rsidR="00601014" w:rsidRDefault="00DC5CC3">
            <w:pPr>
              <w:jc w:val="center"/>
              <w:rPr>
                <w:rFonts w:cs="Arial"/>
                <w:lang w:val="sr-Latn-CS"/>
              </w:rPr>
            </w:pPr>
            <w:r>
              <w:rPr>
                <w:rFonts w:cs="Arial"/>
                <w:lang w:val="sr-Latn-CS"/>
              </w:rPr>
              <w:t>Чекић IV</w:t>
            </w:r>
            <w:r w:rsidR="00601014">
              <w:rPr>
                <w:rFonts w:cs="Arial"/>
                <w:lang w:val="sr-Latn-CS"/>
              </w:rPr>
              <w:t xml:space="preserve"> реда, -ДЕСНИ -</w:t>
            </w:r>
          </w:p>
          <w:p w:rsidR="00601014" w:rsidRDefault="00601014">
            <w:pPr>
              <w:spacing w:after="200" w:line="276" w:lineRule="auto"/>
              <w:jc w:val="center"/>
              <w:rPr>
                <w:rFonts w:cs="Arial"/>
                <w:lang w:val="sr-Latn-CS"/>
              </w:rPr>
            </w:pPr>
            <w:r>
              <w:rPr>
                <w:rFonts w:cs="Arial"/>
                <w:lang w:val="sr-Latn-CS"/>
              </w:rPr>
              <w:t>црт. 4122 / 4369.1</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24</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18</w:t>
            </w:r>
          </w:p>
        </w:tc>
        <w:tc>
          <w:tcPr>
            <w:tcW w:w="1215" w:type="pct"/>
            <w:shd w:val="clear" w:color="auto" w:fill="auto"/>
          </w:tcPr>
          <w:p w:rsidR="00601014" w:rsidRDefault="00601014">
            <w:pPr>
              <w:jc w:val="center"/>
              <w:rPr>
                <w:rFonts w:cs="Arial"/>
                <w:lang w:val="sr-Latn-CS"/>
              </w:rPr>
            </w:pPr>
            <w:r>
              <w:rPr>
                <w:rFonts w:cs="Arial"/>
                <w:lang w:val="sr-Latn-CS"/>
              </w:rPr>
              <w:t>Заштитник полуге, тип 1  -ЛЕВИ-</w:t>
            </w:r>
          </w:p>
          <w:p w:rsidR="00601014" w:rsidRDefault="00601014">
            <w:pPr>
              <w:spacing w:after="200" w:line="276" w:lineRule="auto"/>
              <w:jc w:val="center"/>
              <w:rPr>
                <w:rFonts w:cs="Arial"/>
                <w:lang w:val="sr-Latn-CS"/>
              </w:rPr>
            </w:pPr>
            <w:r>
              <w:rPr>
                <w:rFonts w:cs="Arial"/>
                <w:lang w:val="sr-Latn-CS"/>
              </w:rPr>
              <w:t>црт. 4122 / 4370.1</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60</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19</w:t>
            </w:r>
          </w:p>
        </w:tc>
        <w:tc>
          <w:tcPr>
            <w:tcW w:w="1215" w:type="pct"/>
            <w:shd w:val="clear" w:color="auto" w:fill="auto"/>
          </w:tcPr>
          <w:p w:rsidR="00601014" w:rsidRDefault="00601014">
            <w:pPr>
              <w:jc w:val="center"/>
              <w:rPr>
                <w:rFonts w:cs="Arial"/>
                <w:lang w:val="sr-Latn-CS"/>
              </w:rPr>
            </w:pPr>
            <w:r>
              <w:rPr>
                <w:rFonts w:cs="Arial"/>
                <w:lang w:val="sr-Latn-CS"/>
              </w:rPr>
              <w:t>Заштитник полуге, тип 1  -ДЕСНИ-</w:t>
            </w:r>
          </w:p>
          <w:p w:rsidR="00601014" w:rsidRDefault="00601014">
            <w:pPr>
              <w:spacing w:after="200" w:line="276" w:lineRule="auto"/>
              <w:jc w:val="center"/>
              <w:rPr>
                <w:rFonts w:cs="Arial"/>
                <w:lang w:val="sr-Latn-CS"/>
              </w:rPr>
            </w:pPr>
            <w:r>
              <w:rPr>
                <w:rFonts w:cs="Arial"/>
                <w:lang w:val="sr-Latn-CS"/>
              </w:rPr>
              <w:t>црт. 4122 / 4370.1</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204</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20</w:t>
            </w:r>
          </w:p>
        </w:tc>
        <w:tc>
          <w:tcPr>
            <w:tcW w:w="1215" w:type="pct"/>
            <w:shd w:val="clear" w:color="auto" w:fill="auto"/>
          </w:tcPr>
          <w:p w:rsidR="00601014" w:rsidRDefault="00601014">
            <w:pPr>
              <w:jc w:val="center"/>
              <w:rPr>
                <w:rFonts w:cs="Arial"/>
                <w:lang w:val="sr-Latn-CS"/>
              </w:rPr>
            </w:pPr>
            <w:r>
              <w:rPr>
                <w:rFonts w:cs="Arial"/>
                <w:lang w:val="sr-Latn-CS"/>
              </w:rPr>
              <w:t>Заштитник полуге, тип 2  -ЛЕВИ-</w:t>
            </w:r>
          </w:p>
          <w:p w:rsidR="00601014" w:rsidRDefault="00601014">
            <w:pPr>
              <w:spacing w:after="200" w:line="276" w:lineRule="auto"/>
              <w:jc w:val="center"/>
              <w:rPr>
                <w:rFonts w:cs="Arial"/>
                <w:lang w:val="sr-Latn-CS"/>
              </w:rPr>
            </w:pPr>
            <w:r>
              <w:rPr>
                <w:rFonts w:cs="Arial"/>
                <w:lang w:val="sr-Latn-CS"/>
              </w:rPr>
              <w:t>црт. 4122 / 4370.1</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204</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21</w:t>
            </w:r>
          </w:p>
        </w:tc>
        <w:tc>
          <w:tcPr>
            <w:tcW w:w="1215" w:type="pct"/>
            <w:shd w:val="clear" w:color="auto" w:fill="auto"/>
          </w:tcPr>
          <w:p w:rsidR="00601014" w:rsidRDefault="00601014">
            <w:pPr>
              <w:jc w:val="center"/>
              <w:rPr>
                <w:rFonts w:cs="Arial"/>
                <w:lang w:val="sr-Latn-CS"/>
              </w:rPr>
            </w:pPr>
            <w:r>
              <w:rPr>
                <w:rFonts w:cs="Arial"/>
                <w:lang w:val="sr-Latn-CS"/>
              </w:rPr>
              <w:t>Заштитник полуге, тип 2  -ДЕСНИ-</w:t>
            </w:r>
          </w:p>
          <w:p w:rsidR="00601014" w:rsidRDefault="00601014">
            <w:pPr>
              <w:spacing w:after="200" w:line="276" w:lineRule="auto"/>
              <w:jc w:val="center"/>
              <w:rPr>
                <w:rFonts w:cs="Arial"/>
                <w:lang w:val="sr-Latn-CS"/>
              </w:rPr>
            </w:pPr>
            <w:r>
              <w:rPr>
                <w:rFonts w:cs="Arial"/>
                <w:lang w:val="sr-Latn-CS"/>
              </w:rPr>
              <w:t>црт. 4122 / 4370.1</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312</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22</w:t>
            </w:r>
          </w:p>
        </w:tc>
        <w:tc>
          <w:tcPr>
            <w:tcW w:w="1215" w:type="pct"/>
            <w:shd w:val="clear" w:color="auto" w:fill="auto"/>
          </w:tcPr>
          <w:p w:rsidR="00601014" w:rsidRDefault="00601014">
            <w:pPr>
              <w:jc w:val="center"/>
              <w:rPr>
                <w:rFonts w:cs="Arial"/>
                <w:lang w:val="sr-Latn-CS"/>
              </w:rPr>
            </w:pPr>
            <w:r>
              <w:rPr>
                <w:rFonts w:cs="Arial"/>
                <w:lang w:val="sr-Latn-CS"/>
              </w:rPr>
              <w:t>Заштитник полуге, тип 3  -ЛЕВИ-</w:t>
            </w:r>
          </w:p>
          <w:p w:rsidR="00601014" w:rsidRDefault="00601014">
            <w:pPr>
              <w:spacing w:after="200" w:line="276" w:lineRule="auto"/>
              <w:jc w:val="center"/>
              <w:rPr>
                <w:rFonts w:cs="Arial"/>
                <w:lang w:val="sr-Latn-CS"/>
              </w:rPr>
            </w:pPr>
            <w:r>
              <w:rPr>
                <w:rFonts w:cs="Arial"/>
                <w:lang w:val="sr-Latn-CS"/>
              </w:rPr>
              <w:t>црт.  4122 / 4370.1</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120</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23</w:t>
            </w:r>
          </w:p>
        </w:tc>
        <w:tc>
          <w:tcPr>
            <w:tcW w:w="1215" w:type="pct"/>
            <w:shd w:val="clear" w:color="auto" w:fill="auto"/>
          </w:tcPr>
          <w:p w:rsidR="00601014" w:rsidRDefault="00601014">
            <w:pPr>
              <w:jc w:val="center"/>
              <w:rPr>
                <w:rFonts w:cs="Arial"/>
                <w:lang w:val="sr-Latn-CS"/>
              </w:rPr>
            </w:pPr>
            <w:r>
              <w:rPr>
                <w:rFonts w:cs="Arial"/>
                <w:lang w:val="sr-Latn-CS"/>
              </w:rPr>
              <w:t>Заштитник полуге, тип 3  -ДЕСНИ-</w:t>
            </w:r>
          </w:p>
          <w:p w:rsidR="00601014" w:rsidRDefault="00601014">
            <w:pPr>
              <w:spacing w:after="200" w:line="276" w:lineRule="auto"/>
              <w:jc w:val="center"/>
              <w:rPr>
                <w:rFonts w:cs="Arial"/>
                <w:lang w:val="sr-Latn-CS"/>
              </w:rPr>
            </w:pPr>
            <w:r>
              <w:rPr>
                <w:rFonts w:cs="Arial"/>
                <w:lang w:val="sr-Latn-CS"/>
              </w:rPr>
              <w:t>црт. 4122 / 4370.1</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240</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24</w:t>
            </w:r>
          </w:p>
        </w:tc>
        <w:tc>
          <w:tcPr>
            <w:tcW w:w="1215" w:type="pct"/>
            <w:shd w:val="clear" w:color="auto" w:fill="auto"/>
          </w:tcPr>
          <w:p w:rsidR="00601014" w:rsidRDefault="00601014">
            <w:pPr>
              <w:jc w:val="center"/>
              <w:rPr>
                <w:rFonts w:cs="Arial"/>
                <w:lang w:val="sr-Latn-CS"/>
              </w:rPr>
            </w:pPr>
            <w:r>
              <w:rPr>
                <w:rFonts w:cs="Arial"/>
                <w:lang w:val="sr-Latn-CS"/>
              </w:rPr>
              <w:t>Угаони панцир, млин 32 и 35</w:t>
            </w:r>
          </w:p>
          <w:p w:rsidR="00601014" w:rsidRDefault="00601014">
            <w:pPr>
              <w:spacing w:after="200" w:line="276" w:lineRule="auto"/>
              <w:jc w:val="center"/>
              <w:rPr>
                <w:rFonts w:cs="Arial"/>
                <w:lang w:val="sr-Latn-CS"/>
              </w:rPr>
            </w:pPr>
            <w:r>
              <w:rPr>
                <w:rFonts w:cs="Arial"/>
                <w:lang w:val="sr-Latn-CS"/>
              </w:rPr>
              <w:t xml:space="preserve"> црт. 4122 / 4309</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400</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25</w:t>
            </w:r>
          </w:p>
        </w:tc>
        <w:tc>
          <w:tcPr>
            <w:tcW w:w="1215" w:type="pct"/>
            <w:shd w:val="clear" w:color="auto" w:fill="auto"/>
          </w:tcPr>
          <w:p w:rsidR="00601014" w:rsidRDefault="00601014">
            <w:pPr>
              <w:jc w:val="center"/>
              <w:rPr>
                <w:rFonts w:cs="Arial"/>
                <w:lang w:val="sr-Latn-CS"/>
              </w:rPr>
            </w:pPr>
            <w:r>
              <w:rPr>
                <w:rFonts w:cs="Arial"/>
                <w:lang w:val="sr-Latn-CS"/>
              </w:rPr>
              <w:t xml:space="preserve">Угаони панцир, </w:t>
            </w:r>
          </w:p>
          <w:p w:rsidR="00601014" w:rsidRDefault="00601014">
            <w:pPr>
              <w:spacing w:after="200" w:line="276" w:lineRule="auto"/>
              <w:jc w:val="center"/>
              <w:rPr>
                <w:rFonts w:cs="Arial"/>
                <w:lang w:val="sr-Latn-CS"/>
              </w:rPr>
            </w:pPr>
            <w:r>
              <w:rPr>
                <w:rFonts w:cs="Arial"/>
                <w:lang w:val="sr-Latn-CS"/>
              </w:rPr>
              <w:t>црт. В151020-32-25-ИГ04-00030</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1000</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26</w:t>
            </w:r>
          </w:p>
        </w:tc>
        <w:tc>
          <w:tcPr>
            <w:tcW w:w="1215" w:type="pct"/>
            <w:shd w:val="clear" w:color="auto" w:fill="auto"/>
          </w:tcPr>
          <w:p w:rsidR="00601014" w:rsidRDefault="00601014">
            <w:pPr>
              <w:jc w:val="center"/>
              <w:rPr>
                <w:rFonts w:cs="Arial"/>
                <w:lang w:val="sr-Latn-CS"/>
              </w:rPr>
            </w:pPr>
            <w:r>
              <w:rPr>
                <w:rFonts w:cs="Arial"/>
                <w:lang w:val="sr-Latn-CS"/>
              </w:rPr>
              <w:t xml:space="preserve">Модификована ударна плоча, поз. 51-М </w:t>
            </w:r>
          </w:p>
          <w:p w:rsidR="00601014" w:rsidRDefault="00601014">
            <w:pPr>
              <w:spacing w:after="200" w:line="276" w:lineRule="auto"/>
              <w:jc w:val="center"/>
              <w:rPr>
                <w:rFonts w:cs="Arial"/>
                <w:lang w:val="sr-Latn-CS"/>
              </w:rPr>
            </w:pPr>
            <w:r>
              <w:rPr>
                <w:rFonts w:cs="Arial"/>
                <w:lang w:val="sr-Latn-CS"/>
              </w:rPr>
              <w:t>-ЛЕВА -  црт. 4123 / 4261</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180</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27</w:t>
            </w:r>
          </w:p>
        </w:tc>
        <w:tc>
          <w:tcPr>
            <w:tcW w:w="1215" w:type="pct"/>
            <w:shd w:val="clear" w:color="auto" w:fill="auto"/>
          </w:tcPr>
          <w:p w:rsidR="00601014" w:rsidRDefault="00601014">
            <w:pPr>
              <w:jc w:val="center"/>
              <w:rPr>
                <w:rFonts w:cs="Arial"/>
                <w:lang w:val="sr-Latn-CS"/>
              </w:rPr>
            </w:pPr>
            <w:r>
              <w:rPr>
                <w:rFonts w:cs="Arial"/>
                <w:lang w:val="sr-Latn-CS"/>
              </w:rPr>
              <w:t xml:space="preserve">Модификована ударна плоча, поз. </w:t>
            </w:r>
            <w:r>
              <w:rPr>
                <w:rFonts w:cs="Arial"/>
                <w:lang w:val="sr-Latn-CS"/>
              </w:rPr>
              <w:lastRenderedPageBreak/>
              <w:t xml:space="preserve">51-М </w:t>
            </w:r>
          </w:p>
          <w:p w:rsidR="00601014" w:rsidRDefault="00601014">
            <w:pPr>
              <w:spacing w:after="200" w:line="276" w:lineRule="auto"/>
              <w:jc w:val="center"/>
              <w:rPr>
                <w:rFonts w:cs="Arial"/>
                <w:lang w:val="sr-Latn-CS"/>
              </w:rPr>
            </w:pPr>
            <w:r>
              <w:rPr>
                <w:rFonts w:cs="Arial"/>
                <w:lang w:val="sr-Latn-CS"/>
              </w:rPr>
              <w:t>-ДЕСНА -  црт. 4123 / 4262</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lastRenderedPageBreak/>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324</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28</w:t>
            </w:r>
          </w:p>
        </w:tc>
        <w:tc>
          <w:tcPr>
            <w:tcW w:w="1215" w:type="pct"/>
            <w:shd w:val="clear" w:color="auto" w:fill="auto"/>
          </w:tcPr>
          <w:p w:rsidR="00601014" w:rsidRDefault="00601014">
            <w:pPr>
              <w:jc w:val="center"/>
              <w:rPr>
                <w:rFonts w:cs="Arial"/>
                <w:lang w:val="sr-Latn-CS"/>
              </w:rPr>
            </w:pPr>
            <w:r>
              <w:rPr>
                <w:rFonts w:cs="Arial"/>
                <w:lang w:val="sr-Latn-CS"/>
              </w:rPr>
              <w:t xml:space="preserve">Модификована ударна плоча, поз. 52-М </w:t>
            </w:r>
          </w:p>
          <w:p w:rsidR="00601014" w:rsidRDefault="00601014">
            <w:pPr>
              <w:spacing w:after="200" w:line="276" w:lineRule="auto"/>
              <w:jc w:val="center"/>
              <w:rPr>
                <w:rFonts w:cs="Arial"/>
                <w:lang w:val="sr-Latn-CS"/>
              </w:rPr>
            </w:pPr>
            <w:r>
              <w:rPr>
                <w:rFonts w:cs="Arial"/>
                <w:lang w:val="sr-Latn-CS"/>
              </w:rPr>
              <w:t>-ЛЕВА -  црт. 4123 / 4263</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180</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29</w:t>
            </w:r>
          </w:p>
        </w:tc>
        <w:tc>
          <w:tcPr>
            <w:tcW w:w="1215" w:type="pct"/>
            <w:shd w:val="clear" w:color="auto" w:fill="auto"/>
          </w:tcPr>
          <w:p w:rsidR="00601014" w:rsidRDefault="00601014">
            <w:pPr>
              <w:jc w:val="center"/>
              <w:rPr>
                <w:rFonts w:cs="Arial"/>
                <w:lang w:val="sr-Latn-CS"/>
              </w:rPr>
            </w:pPr>
            <w:r>
              <w:rPr>
                <w:rFonts w:cs="Arial"/>
                <w:lang w:val="sr-Latn-CS"/>
              </w:rPr>
              <w:t>Модификована ударна плоча, поз. 52-М</w:t>
            </w:r>
          </w:p>
          <w:p w:rsidR="00601014" w:rsidRDefault="00601014">
            <w:pPr>
              <w:spacing w:after="200" w:line="276" w:lineRule="auto"/>
              <w:jc w:val="center"/>
              <w:rPr>
                <w:rFonts w:cs="Arial"/>
                <w:lang w:val="sr-Latn-CS"/>
              </w:rPr>
            </w:pPr>
            <w:r>
              <w:rPr>
                <w:rFonts w:cs="Arial"/>
                <w:lang w:val="sr-Latn-CS"/>
              </w:rPr>
              <w:t>-ДЕСНА -  црт. 4123 / 4264</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324</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30</w:t>
            </w:r>
          </w:p>
        </w:tc>
        <w:tc>
          <w:tcPr>
            <w:tcW w:w="1215" w:type="pct"/>
            <w:shd w:val="clear" w:color="auto" w:fill="auto"/>
          </w:tcPr>
          <w:p w:rsidR="00601014" w:rsidRDefault="00601014">
            <w:pPr>
              <w:jc w:val="center"/>
              <w:rPr>
                <w:rFonts w:cs="Arial"/>
                <w:lang w:val="sr-Latn-CS"/>
              </w:rPr>
            </w:pPr>
            <w:r>
              <w:rPr>
                <w:rFonts w:cs="Arial"/>
                <w:lang w:val="sr-Latn-CS"/>
              </w:rPr>
              <w:t xml:space="preserve">Модификована ударна плоча, поз. 53-М, унутрашwа </w:t>
            </w:r>
          </w:p>
          <w:p w:rsidR="00601014" w:rsidRDefault="00601014">
            <w:pPr>
              <w:spacing w:after="200" w:line="276" w:lineRule="auto"/>
              <w:jc w:val="center"/>
              <w:rPr>
                <w:rFonts w:cs="Arial"/>
                <w:lang w:val="sr-Latn-CS"/>
              </w:rPr>
            </w:pPr>
            <w:r>
              <w:rPr>
                <w:rFonts w:cs="Arial"/>
                <w:lang w:val="sr-Latn-CS"/>
              </w:rPr>
              <w:t>црт. 4123 / 4265</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504</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31</w:t>
            </w:r>
          </w:p>
        </w:tc>
        <w:tc>
          <w:tcPr>
            <w:tcW w:w="1215" w:type="pct"/>
            <w:shd w:val="clear" w:color="auto" w:fill="auto"/>
          </w:tcPr>
          <w:p w:rsidR="00601014" w:rsidRDefault="00601014">
            <w:pPr>
              <w:jc w:val="center"/>
              <w:rPr>
                <w:rFonts w:cs="Arial"/>
                <w:lang w:val="sr-Latn-CS"/>
              </w:rPr>
            </w:pPr>
            <w:r>
              <w:rPr>
                <w:rFonts w:cs="Arial"/>
                <w:lang w:val="sr-Latn-CS"/>
              </w:rPr>
              <w:t xml:space="preserve">Додатни клин удар. плоче, поз. 51/ 52  </w:t>
            </w:r>
          </w:p>
          <w:p w:rsidR="00601014" w:rsidRDefault="00601014">
            <w:pPr>
              <w:spacing w:after="200" w:line="276" w:lineRule="auto"/>
              <w:jc w:val="center"/>
              <w:rPr>
                <w:rFonts w:cs="Arial"/>
                <w:lang w:val="sr-Latn-CS"/>
              </w:rPr>
            </w:pPr>
            <w:r>
              <w:rPr>
                <w:rFonts w:cs="Arial"/>
                <w:lang w:val="sr-Latn-CS"/>
              </w:rPr>
              <w:t>-ЛЕВИ-  црт. 4123 / 4266</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120</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32</w:t>
            </w:r>
          </w:p>
        </w:tc>
        <w:tc>
          <w:tcPr>
            <w:tcW w:w="1215" w:type="pct"/>
            <w:shd w:val="clear" w:color="auto" w:fill="auto"/>
          </w:tcPr>
          <w:p w:rsidR="00601014" w:rsidRDefault="00601014">
            <w:pPr>
              <w:jc w:val="center"/>
              <w:rPr>
                <w:rFonts w:cs="Arial"/>
                <w:lang w:val="sr-Latn-CS"/>
              </w:rPr>
            </w:pPr>
            <w:r>
              <w:rPr>
                <w:rFonts w:cs="Arial"/>
                <w:lang w:val="sr-Latn-CS"/>
              </w:rPr>
              <w:t xml:space="preserve">Додатни клин удар. плоче, поз. 51/ 52  </w:t>
            </w:r>
          </w:p>
          <w:p w:rsidR="00601014" w:rsidRDefault="00601014">
            <w:pPr>
              <w:spacing w:after="200" w:line="276" w:lineRule="auto"/>
              <w:jc w:val="center"/>
              <w:rPr>
                <w:rFonts w:cs="Arial"/>
                <w:lang w:val="sr-Latn-CS"/>
              </w:rPr>
            </w:pPr>
            <w:r>
              <w:rPr>
                <w:rFonts w:cs="Arial"/>
                <w:lang w:val="sr-Latn-CS"/>
              </w:rPr>
              <w:t>-ДЕСНИ-  црт. 4123 / 4267</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Default="00601014" w:rsidP="009045E8">
            <w:pPr>
              <w:spacing w:after="200" w:line="276" w:lineRule="auto"/>
              <w:jc w:val="center"/>
              <w:rPr>
                <w:rFonts w:cs="Arial"/>
                <w:b/>
                <w:lang w:val="sr-Latn-CS"/>
              </w:rPr>
            </w:pPr>
            <w:r>
              <w:rPr>
                <w:rFonts w:cs="Arial"/>
                <w:b/>
                <w:lang w:val="sr-Latn-CS"/>
              </w:rPr>
              <w:t>100</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tcPr>
          <w:p w:rsidR="00601014" w:rsidRDefault="00601014">
            <w:pPr>
              <w:spacing w:after="200" w:line="276" w:lineRule="auto"/>
              <w:jc w:val="center"/>
              <w:rPr>
                <w:rFonts w:cs="Arial"/>
                <w:b/>
                <w:lang w:val="sr-Latn-CS"/>
              </w:rPr>
            </w:pPr>
            <w:r>
              <w:rPr>
                <w:rFonts w:cs="Arial"/>
                <w:b/>
                <w:lang w:val="sr-Latn-CS"/>
              </w:rPr>
              <w:t>33</w:t>
            </w:r>
          </w:p>
        </w:tc>
        <w:tc>
          <w:tcPr>
            <w:tcW w:w="1215" w:type="pct"/>
            <w:shd w:val="clear" w:color="auto" w:fill="auto"/>
          </w:tcPr>
          <w:p w:rsidR="00601014" w:rsidRDefault="00601014">
            <w:pPr>
              <w:jc w:val="center"/>
              <w:rPr>
                <w:rFonts w:cs="Arial"/>
                <w:lang w:val="sr-Latn-CS"/>
              </w:rPr>
            </w:pPr>
            <w:r>
              <w:rPr>
                <w:rFonts w:cs="Arial"/>
                <w:lang w:val="sr-Latn-CS"/>
              </w:rPr>
              <w:t>Угаони панцир, тип. 1</w:t>
            </w:r>
          </w:p>
          <w:p w:rsidR="00601014" w:rsidRDefault="00601014">
            <w:pPr>
              <w:spacing w:after="200" w:line="276" w:lineRule="auto"/>
              <w:jc w:val="center"/>
              <w:rPr>
                <w:rFonts w:cs="Arial"/>
                <w:lang w:val="sr-Latn-CS"/>
              </w:rPr>
            </w:pPr>
            <w:r>
              <w:rPr>
                <w:rFonts w:cs="Arial"/>
                <w:lang w:val="sr-Latn-CS"/>
              </w:rPr>
              <w:t>црт.  4123 / 3064</w:t>
            </w:r>
          </w:p>
        </w:tc>
        <w:tc>
          <w:tcPr>
            <w:tcW w:w="367" w:type="pct"/>
            <w:shd w:val="clear" w:color="auto" w:fill="auto"/>
          </w:tcPr>
          <w:p w:rsidR="00601014" w:rsidRPr="00601014" w:rsidRDefault="00601014" w:rsidP="009045E8">
            <w:pPr>
              <w:spacing w:after="200" w:line="276" w:lineRule="auto"/>
              <w:jc w:val="center"/>
              <w:rPr>
                <w:rFonts w:cs="Arial"/>
                <w:sz w:val="20"/>
                <w:szCs w:val="20"/>
                <w:lang w:val="sr-Cyrl-RS"/>
              </w:rPr>
            </w:pPr>
            <w:r w:rsidRPr="00601014">
              <w:rPr>
                <w:rFonts w:cs="Arial"/>
                <w:lang w:val="sr-Cyrl-RS"/>
              </w:rPr>
              <w:t>Ком.</w:t>
            </w:r>
          </w:p>
        </w:tc>
        <w:tc>
          <w:tcPr>
            <w:tcW w:w="608" w:type="pct"/>
            <w:shd w:val="clear" w:color="auto" w:fill="auto"/>
          </w:tcPr>
          <w:p w:rsidR="00601014" w:rsidRPr="00601014" w:rsidRDefault="00601014">
            <w:pPr>
              <w:spacing w:after="200" w:line="276" w:lineRule="auto"/>
              <w:jc w:val="center"/>
              <w:rPr>
                <w:rFonts w:cs="Arial"/>
                <w:b/>
                <w:lang w:val="sr-Cyrl-RS"/>
              </w:rPr>
            </w:pPr>
            <w:r>
              <w:rPr>
                <w:rFonts w:cs="Arial"/>
                <w:b/>
                <w:lang w:val="sr-Cyrl-RS"/>
              </w:rPr>
              <w:t>600</w:t>
            </w:r>
          </w:p>
        </w:tc>
        <w:tc>
          <w:tcPr>
            <w:tcW w:w="384" w:type="pct"/>
            <w:shd w:val="clear" w:color="auto" w:fill="auto"/>
            <w:vAlign w:val="center"/>
          </w:tcPr>
          <w:p w:rsidR="00601014" w:rsidRPr="00E3605F" w:rsidRDefault="00601014" w:rsidP="00BC01DC">
            <w:pPr>
              <w:spacing w:before="0"/>
              <w:jc w:val="center"/>
              <w:rPr>
                <w:rFonts w:cs="Arial"/>
                <w:b/>
                <w:bCs/>
                <w:iCs/>
              </w:rPr>
            </w:pPr>
          </w:p>
        </w:tc>
        <w:tc>
          <w:tcPr>
            <w:tcW w:w="384"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472" w:type="pct"/>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r w:rsidR="00601014" w:rsidRPr="00E3605F" w:rsidTr="00D957E3">
        <w:tc>
          <w:tcPr>
            <w:tcW w:w="297" w:type="pct"/>
            <w:shd w:val="clear" w:color="auto" w:fill="auto"/>
            <w:vAlign w:val="center"/>
          </w:tcPr>
          <w:p w:rsidR="00601014" w:rsidRPr="00E3605F" w:rsidRDefault="00601014" w:rsidP="00BC01DC">
            <w:pPr>
              <w:spacing w:before="0"/>
              <w:jc w:val="center"/>
              <w:rPr>
                <w:rFonts w:cs="Arial"/>
                <w:b/>
                <w:bCs/>
                <w:iCs/>
                <w:lang w:val="sr-Cyrl-CS"/>
              </w:rPr>
            </w:pPr>
          </w:p>
        </w:tc>
        <w:tc>
          <w:tcPr>
            <w:tcW w:w="1215" w:type="pct"/>
            <w:shd w:val="clear" w:color="auto" w:fill="auto"/>
          </w:tcPr>
          <w:p w:rsidR="00601014" w:rsidRPr="00E3605F" w:rsidRDefault="00601014" w:rsidP="00BC01DC">
            <w:pPr>
              <w:spacing w:before="0"/>
              <w:rPr>
                <w:rFonts w:cs="Arial"/>
                <w:bCs/>
                <w:iCs/>
                <w:lang w:val="sr-Cyrl-CS"/>
              </w:rPr>
            </w:pPr>
          </w:p>
        </w:tc>
        <w:tc>
          <w:tcPr>
            <w:tcW w:w="2688" w:type="pct"/>
            <w:gridSpan w:val="6"/>
            <w:shd w:val="clear" w:color="auto" w:fill="auto"/>
            <w:vAlign w:val="center"/>
          </w:tcPr>
          <w:p w:rsidR="00601014" w:rsidRPr="00E3605F" w:rsidRDefault="00601014" w:rsidP="00BC01DC">
            <w:pPr>
              <w:spacing w:before="0"/>
              <w:jc w:val="center"/>
              <w:rPr>
                <w:rFonts w:cs="Arial"/>
                <w:b/>
                <w:bCs/>
                <w:iCs/>
              </w:rPr>
            </w:pPr>
          </w:p>
        </w:tc>
        <w:tc>
          <w:tcPr>
            <w:tcW w:w="801" w:type="pct"/>
          </w:tcPr>
          <w:p w:rsidR="00601014" w:rsidRPr="00E3605F" w:rsidRDefault="00601014" w:rsidP="00BC01DC">
            <w:pPr>
              <w:spacing w:before="0"/>
              <w:jc w:val="center"/>
              <w:rPr>
                <w:rFonts w:cs="Arial"/>
                <w:b/>
                <w:bCs/>
                <w:iCs/>
              </w:rPr>
            </w:pPr>
          </w:p>
        </w:tc>
      </w:tr>
    </w:tbl>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
        <w:gridCol w:w="6740"/>
        <w:gridCol w:w="2610"/>
      </w:tblGrid>
      <w:tr w:rsidR="00E3605F" w:rsidRPr="00E3605F" w:rsidTr="00BE2EA9">
        <w:trPr>
          <w:trHeight w:val="418"/>
        </w:trPr>
        <w:tc>
          <w:tcPr>
            <w:tcW w:w="568" w:type="dxa"/>
            <w:vAlign w:val="center"/>
          </w:tcPr>
          <w:p w:rsidR="007F7D7A" w:rsidRPr="00E3605F" w:rsidRDefault="007F7D7A" w:rsidP="00BE2EA9">
            <w:pPr>
              <w:spacing w:before="0"/>
              <w:jc w:val="center"/>
              <w:rPr>
                <w:rFonts w:cs="Arial"/>
                <w:b/>
                <w:lang w:val="sr-Latn-CS"/>
              </w:rPr>
            </w:pPr>
            <w:r w:rsidRPr="00E3605F">
              <w:rPr>
                <w:rFonts w:cs="Arial"/>
                <w:b/>
              </w:rPr>
              <w:t>I</w:t>
            </w:r>
          </w:p>
        </w:tc>
        <w:tc>
          <w:tcPr>
            <w:tcW w:w="6740" w:type="dxa"/>
          </w:tcPr>
          <w:p w:rsidR="007F7D7A" w:rsidRPr="00E3605F" w:rsidRDefault="007F7D7A" w:rsidP="00E3605F">
            <w:pPr>
              <w:spacing w:before="0"/>
              <w:jc w:val="center"/>
              <w:rPr>
                <w:rFonts w:cs="Arial"/>
                <w:b/>
              </w:rPr>
            </w:pPr>
            <w:r w:rsidRPr="00E3605F">
              <w:rPr>
                <w:rFonts w:cs="Arial"/>
                <w:b/>
              </w:rPr>
              <w:t>УКУПНО ПОНУЂЕНА ЦЕНА  без ПДВ динара</w:t>
            </w:r>
            <w:r w:rsidR="006E70AE">
              <w:rPr>
                <w:rFonts w:cs="Arial"/>
                <w:b/>
                <w:lang w:val="sr-Cyrl-RS"/>
              </w:rPr>
              <w:t>/евра</w:t>
            </w:r>
            <w:r w:rsidR="00E3605F" w:rsidRPr="00E3605F">
              <w:rPr>
                <w:rFonts w:cs="Arial"/>
                <w:b/>
              </w:rPr>
              <w:t xml:space="preserve"> </w:t>
            </w:r>
            <w:r w:rsidRPr="00E3605F">
              <w:rPr>
                <w:rFonts w:cs="Arial"/>
                <w:b/>
              </w:rPr>
              <w:t xml:space="preserve">(збир колоне бр. </w:t>
            </w:r>
            <w:r w:rsidRPr="00E3605F">
              <w:rPr>
                <w:rFonts w:cs="Arial"/>
                <w:b/>
                <w:lang w:val="sr-Cyrl-CS"/>
              </w:rPr>
              <w:t>7</w:t>
            </w:r>
            <w:r w:rsidRPr="00E3605F">
              <w:rPr>
                <w:rFonts w:cs="Arial"/>
                <w:b/>
              </w:rPr>
              <w:t>)</w:t>
            </w:r>
          </w:p>
        </w:tc>
        <w:tc>
          <w:tcPr>
            <w:tcW w:w="2610" w:type="dxa"/>
          </w:tcPr>
          <w:p w:rsidR="007F7D7A" w:rsidRPr="00E3605F" w:rsidRDefault="007F7D7A" w:rsidP="00BE2EA9">
            <w:pPr>
              <w:spacing w:before="0"/>
              <w:rPr>
                <w:rFonts w:cs="Arial"/>
              </w:rPr>
            </w:pPr>
          </w:p>
        </w:tc>
      </w:tr>
      <w:tr w:rsidR="00E3605F" w:rsidRPr="00E3605F" w:rsidTr="00BE2EA9">
        <w:trPr>
          <w:trHeight w:val="610"/>
        </w:trPr>
        <w:tc>
          <w:tcPr>
            <w:tcW w:w="568" w:type="dxa"/>
            <w:tcBorders>
              <w:bottom w:val="single" w:sz="4" w:space="0" w:color="auto"/>
            </w:tcBorders>
            <w:vAlign w:val="center"/>
          </w:tcPr>
          <w:p w:rsidR="007F7D7A" w:rsidRPr="00E3605F" w:rsidRDefault="007F7D7A" w:rsidP="00BE2EA9">
            <w:pPr>
              <w:spacing w:before="0"/>
              <w:jc w:val="center"/>
              <w:rPr>
                <w:rFonts w:cs="Arial"/>
                <w:b/>
                <w:lang w:val="sr-Latn-CS"/>
              </w:rPr>
            </w:pPr>
            <w:r w:rsidRPr="00E3605F">
              <w:rPr>
                <w:rFonts w:cs="Arial"/>
                <w:b/>
                <w:lang w:val="sr-Latn-CS"/>
              </w:rPr>
              <w:t>II</w:t>
            </w:r>
          </w:p>
        </w:tc>
        <w:tc>
          <w:tcPr>
            <w:tcW w:w="6740" w:type="dxa"/>
            <w:tcBorders>
              <w:bottom w:val="single" w:sz="4" w:space="0" w:color="auto"/>
              <w:right w:val="single" w:sz="4" w:space="0" w:color="auto"/>
            </w:tcBorders>
          </w:tcPr>
          <w:p w:rsidR="007F7D7A" w:rsidRPr="00E3605F" w:rsidRDefault="007F7D7A" w:rsidP="00BE2EA9">
            <w:pPr>
              <w:spacing w:before="0"/>
              <w:jc w:val="center"/>
              <w:rPr>
                <w:rFonts w:cs="Arial"/>
                <w:b/>
                <w:lang w:val="sr-Cyrl-RS"/>
              </w:rPr>
            </w:pPr>
            <w:r w:rsidRPr="00E3605F">
              <w:rPr>
                <w:rFonts w:cs="Arial"/>
                <w:b/>
              </w:rPr>
              <w:t>УКУПАН ИЗНОС  ПДВ динар</w:t>
            </w:r>
            <w:r w:rsidR="00E3605F" w:rsidRPr="00E3605F">
              <w:rPr>
                <w:rFonts w:cs="Arial"/>
                <w:b/>
                <w:lang w:val="sr-Cyrl-RS"/>
              </w:rPr>
              <w:t>а</w:t>
            </w:r>
            <w:r w:rsidR="006E70AE">
              <w:rPr>
                <w:rFonts w:cs="Arial"/>
                <w:b/>
                <w:lang w:val="sr-Cyrl-RS"/>
              </w:rPr>
              <w:t>/евра</w:t>
            </w:r>
          </w:p>
        </w:tc>
        <w:tc>
          <w:tcPr>
            <w:tcW w:w="2610" w:type="dxa"/>
            <w:tcBorders>
              <w:bottom w:val="single" w:sz="4" w:space="0" w:color="auto"/>
              <w:right w:val="single" w:sz="4" w:space="0" w:color="auto"/>
            </w:tcBorders>
          </w:tcPr>
          <w:p w:rsidR="007F7D7A" w:rsidRPr="00E3605F" w:rsidRDefault="007F7D7A" w:rsidP="00BE2EA9">
            <w:pPr>
              <w:spacing w:before="0"/>
              <w:rPr>
                <w:rFonts w:cs="Arial"/>
              </w:rPr>
            </w:pPr>
          </w:p>
        </w:tc>
      </w:tr>
      <w:tr w:rsidR="00E3605F" w:rsidRPr="00E3605F" w:rsidTr="00BE2EA9">
        <w:trPr>
          <w:trHeight w:val="562"/>
        </w:trPr>
        <w:tc>
          <w:tcPr>
            <w:tcW w:w="568" w:type="dxa"/>
            <w:tcBorders>
              <w:bottom w:val="single" w:sz="4" w:space="0" w:color="auto"/>
            </w:tcBorders>
            <w:vAlign w:val="center"/>
          </w:tcPr>
          <w:p w:rsidR="007F7D7A" w:rsidRPr="00E3605F" w:rsidRDefault="007F7D7A" w:rsidP="00BE2EA9">
            <w:pPr>
              <w:spacing w:before="0"/>
              <w:jc w:val="center"/>
              <w:rPr>
                <w:rFonts w:cs="Arial"/>
                <w:b/>
                <w:lang w:val="sr-Latn-CS"/>
              </w:rPr>
            </w:pPr>
            <w:r w:rsidRPr="00E3605F">
              <w:rPr>
                <w:rFonts w:cs="Arial"/>
                <w:b/>
                <w:lang w:val="sr-Latn-CS"/>
              </w:rPr>
              <w:t>III</w:t>
            </w:r>
          </w:p>
        </w:tc>
        <w:tc>
          <w:tcPr>
            <w:tcW w:w="6740" w:type="dxa"/>
            <w:tcBorders>
              <w:bottom w:val="single" w:sz="4" w:space="0" w:color="auto"/>
              <w:right w:val="single" w:sz="4" w:space="0" w:color="auto"/>
            </w:tcBorders>
          </w:tcPr>
          <w:p w:rsidR="007F7D7A" w:rsidRPr="00E3605F" w:rsidRDefault="007F7D7A" w:rsidP="00BE2EA9">
            <w:pPr>
              <w:spacing w:before="0"/>
              <w:jc w:val="center"/>
              <w:rPr>
                <w:rFonts w:cs="Arial"/>
                <w:b/>
              </w:rPr>
            </w:pPr>
            <w:r w:rsidRPr="00E3605F">
              <w:rPr>
                <w:rFonts w:cs="Arial"/>
                <w:b/>
              </w:rPr>
              <w:t>УКУПНО ПОНУЂЕНА ЦЕНА  са ПДВ</w:t>
            </w:r>
          </w:p>
          <w:p w:rsidR="007F7D7A" w:rsidRPr="006E70AE" w:rsidRDefault="007F7D7A" w:rsidP="00BE2EA9">
            <w:pPr>
              <w:spacing w:before="0"/>
              <w:jc w:val="center"/>
              <w:rPr>
                <w:rFonts w:cs="Arial"/>
                <w:b/>
                <w:lang w:val="sr-Cyrl-RS"/>
              </w:rPr>
            </w:pPr>
            <w:r w:rsidRPr="00E3605F">
              <w:rPr>
                <w:rFonts w:cs="Arial"/>
                <w:b/>
              </w:rPr>
              <w:t>(ред. бр.</w:t>
            </w:r>
            <w:r w:rsidRPr="00E3605F">
              <w:rPr>
                <w:rFonts w:cs="Arial"/>
                <w:b/>
                <w:lang w:val="sr-Latn-CS"/>
              </w:rPr>
              <w:t>I</w:t>
            </w:r>
            <w:r w:rsidRPr="00E3605F">
              <w:rPr>
                <w:rFonts w:cs="Arial"/>
                <w:b/>
              </w:rPr>
              <w:t>+ред.бр.</w:t>
            </w:r>
            <w:r w:rsidRPr="00E3605F">
              <w:rPr>
                <w:rFonts w:cs="Arial"/>
                <w:b/>
                <w:lang w:val="sr-Latn-CS"/>
              </w:rPr>
              <w:t>II</w:t>
            </w:r>
            <w:r w:rsidRPr="00E3605F">
              <w:rPr>
                <w:rFonts w:cs="Arial"/>
                <w:b/>
              </w:rPr>
              <w:t>) динара</w:t>
            </w:r>
            <w:r w:rsidR="006E70AE">
              <w:rPr>
                <w:rFonts w:cs="Arial"/>
                <w:b/>
                <w:lang w:val="sr-Cyrl-RS"/>
              </w:rPr>
              <w:t>/евра</w:t>
            </w:r>
          </w:p>
        </w:tc>
        <w:tc>
          <w:tcPr>
            <w:tcW w:w="2610" w:type="dxa"/>
            <w:tcBorders>
              <w:bottom w:val="single" w:sz="4" w:space="0" w:color="auto"/>
              <w:right w:val="single" w:sz="4" w:space="0" w:color="auto"/>
            </w:tcBorders>
          </w:tcPr>
          <w:p w:rsidR="007F7D7A" w:rsidRPr="00E3605F" w:rsidRDefault="007F7D7A" w:rsidP="00BE2EA9">
            <w:pPr>
              <w:spacing w:before="0"/>
              <w:rPr>
                <w:rFonts w:cs="Arial"/>
              </w:rPr>
            </w:pPr>
          </w:p>
        </w:tc>
      </w:tr>
    </w:tbl>
    <w:p w:rsidR="00343A18" w:rsidRPr="00F10346" w:rsidRDefault="00343A18" w:rsidP="00343A18">
      <w:pPr>
        <w:spacing w:before="0"/>
        <w:rPr>
          <w:rFonts w:cs="Arial"/>
        </w:rPr>
      </w:pPr>
    </w:p>
    <w:p w:rsidR="00343A18" w:rsidRDefault="00343A18" w:rsidP="00343A18">
      <w:pPr>
        <w:widowControl w:val="0"/>
        <w:spacing w:before="0"/>
        <w:rPr>
          <w:rFonts w:eastAsia="Arial Unicode MS" w:cs="Arial"/>
        </w:rPr>
      </w:pPr>
    </w:p>
    <w:p w:rsidR="00FF6D27" w:rsidRDefault="00FF6D27" w:rsidP="00343A18">
      <w:pPr>
        <w:widowControl w:val="0"/>
        <w:spacing w:before="0"/>
        <w:rPr>
          <w:rFonts w:eastAsia="Arial Unicode MS" w:cs="Arial"/>
        </w:rPr>
      </w:pPr>
    </w:p>
    <w:p w:rsidR="00FF6D27" w:rsidRDefault="00FF6D27" w:rsidP="00343A18">
      <w:pPr>
        <w:widowControl w:val="0"/>
        <w:spacing w:before="0"/>
        <w:rPr>
          <w:rFonts w:eastAsia="Arial Unicode MS" w:cs="Arial"/>
        </w:rPr>
      </w:pPr>
    </w:p>
    <w:p w:rsidR="00FF6D27" w:rsidRDefault="00FF6D27" w:rsidP="00343A18">
      <w:pPr>
        <w:widowControl w:val="0"/>
        <w:spacing w:before="0"/>
        <w:rPr>
          <w:rFonts w:eastAsia="Arial Unicode MS" w:cs="Arial"/>
        </w:rPr>
      </w:pPr>
    </w:p>
    <w:p w:rsidR="00FF6D27" w:rsidRDefault="00FF6D27" w:rsidP="00343A18">
      <w:pPr>
        <w:widowControl w:val="0"/>
        <w:spacing w:before="0"/>
        <w:rPr>
          <w:rFonts w:eastAsia="Arial Unicode MS" w:cs="Arial"/>
        </w:rPr>
      </w:pPr>
    </w:p>
    <w:p w:rsidR="00FF6D27" w:rsidRDefault="00FF6D27" w:rsidP="00343A18">
      <w:pPr>
        <w:widowControl w:val="0"/>
        <w:spacing w:before="0"/>
        <w:rPr>
          <w:rFonts w:eastAsia="Arial Unicode MS" w:cs="Arial"/>
        </w:rPr>
      </w:pPr>
    </w:p>
    <w:p w:rsidR="00FF6D27" w:rsidRPr="00F10346" w:rsidRDefault="00FF6D27" w:rsidP="00343A18">
      <w:pPr>
        <w:widowControl w:val="0"/>
        <w:spacing w:before="0"/>
        <w:rPr>
          <w:rFonts w:eastAsia="Arial Unicode MS" w:cs="Arial"/>
        </w:rPr>
      </w:pPr>
    </w:p>
    <w:p w:rsidR="00343A18" w:rsidRPr="00F10346" w:rsidRDefault="00343A18" w:rsidP="00343A18">
      <w:pPr>
        <w:widowControl w:val="0"/>
        <w:spacing w:before="0"/>
        <w:rPr>
          <w:rFonts w:eastAsia="Arial Unicode MS" w:cs="Arial"/>
        </w:rPr>
      </w:pPr>
      <w:r w:rsidRPr="00F10346">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1639AB" w:rsidRPr="00F10346" w:rsidTr="001639AB">
        <w:trPr>
          <w:trHeight w:val="568"/>
        </w:trPr>
        <w:tc>
          <w:tcPr>
            <w:tcW w:w="3022" w:type="dxa"/>
            <w:vMerge w:val="restart"/>
            <w:shd w:val="clear" w:color="auto" w:fill="auto"/>
            <w:vAlign w:val="center"/>
          </w:tcPr>
          <w:p w:rsidR="001639AB" w:rsidRPr="00E3605F" w:rsidRDefault="001639AB" w:rsidP="00BC01DC">
            <w:pPr>
              <w:spacing w:before="0"/>
              <w:rPr>
                <w:rFonts w:cs="Arial"/>
              </w:rPr>
            </w:pPr>
            <w:r w:rsidRPr="00E3605F">
              <w:rPr>
                <w:rFonts w:cs="Arial"/>
              </w:rPr>
              <w:t>Посебно исказани трошкови у дин/</w:t>
            </w:r>
            <w:r w:rsidR="006E70AE">
              <w:rPr>
                <w:rFonts w:cs="Arial"/>
                <w:lang w:val="sr-Cyrl-RS"/>
              </w:rPr>
              <w:t>еврима/</w:t>
            </w:r>
            <w:r w:rsidR="00E3605F" w:rsidRPr="00E3605F">
              <w:rPr>
                <w:rFonts w:cs="Arial"/>
              </w:rPr>
              <w:t xml:space="preserve"> </w:t>
            </w:r>
            <w:r w:rsidRPr="00E3605F">
              <w:rPr>
                <w:rFonts w:cs="Arial"/>
              </w:rPr>
              <w:t>процентима који су укључени у укупно понуђену цену без ПДВ-а</w:t>
            </w:r>
          </w:p>
          <w:p w:rsidR="001639AB" w:rsidRPr="00E3605F" w:rsidRDefault="001639AB" w:rsidP="007F7D7A">
            <w:pPr>
              <w:spacing w:before="0"/>
              <w:rPr>
                <w:rFonts w:cs="Arial"/>
                <w:lang w:val="sr-Latn-CS"/>
              </w:rPr>
            </w:pPr>
            <w:r w:rsidRPr="00E3605F">
              <w:rPr>
                <w:rFonts w:cs="Arial"/>
              </w:rPr>
              <w:t xml:space="preserve">(цена из реда бр. </w:t>
            </w:r>
            <w:r w:rsidRPr="00E3605F">
              <w:rPr>
                <w:rFonts w:cs="Arial"/>
                <w:lang w:val="sr-Latn-CS"/>
              </w:rPr>
              <w:t>I</w:t>
            </w:r>
            <w:r w:rsidRPr="00E3605F">
              <w:rPr>
                <w:rFonts w:cs="Arial"/>
              </w:rPr>
              <w:t>)уколико исти постоје као засебни трошкови</w:t>
            </w:r>
            <w:r w:rsidRPr="00E3605F">
              <w:rPr>
                <w:rFonts w:cs="Arial"/>
                <w:lang w:val="sr-Latn-CS"/>
              </w:rPr>
              <w:t>)</w:t>
            </w:r>
          </w:p>
        </w:tc>
        <w:tc>
          <w:tcPr>
            <w:tcW w:w="2970" w:type="dxa"/>
            <w:shd w:val="clear" w:color="auto" w:fill="auto"/>
            <w:vAlign w:val="center"/>
          </w:tcPr>
          <w:p w:rsidR="001639AB" w:rsidRPr="00E3605F" w:rsidRDefault="001639AB" w:rsidP="00BC01DC">
            <w:pPr>
              <w:spacing w:before="0"/>
              <w:rPr>
                <w:rFonts w:cs="Arial"/>
              </w:rPr>
            </w:pPr>
            <w:r w:rsidRPr="00E3605F">
              <w:rPr>
                <w:rFonts w:cs="Arial"/>
              </w:rPr>
              <w:t>Трошкови царине</w:t>
            </w:r>
          </w:p>
        </w:tc>
        <w:tc>
          <w:tcPr>
            <w:tcW w:w="3960" w:type="dxa"/>
          </w:tcPr>
          <w:p w:rsidR="001639AB" w:rsidRPr="00E3605F" w:rsidRDefault="001639AB" w:rsidP="007F7D7A">
            <w:pPr>
              <w:spacing w:before="0"/>
              <w:jc w:val="center"/>
              <w:rPr>
                <w:rFonts w:cs="Arial"/>
              </w:rPr>
            </w:pPr>
            <w:r w:rsidRPr="00E3605F">
              <w:rPr>
                <w:rFonts w:cs="Arial"/>
              </w:rPr>
              <w:t>_____</w:t>
            </w:r>
            <w:r w:rsidR="00E3605F" w:rsidRPr="00E3605F">
              <w:rPr>
                <w:rFonts w:cs="Arial"/>
              </w:rPr>
              <w:t>динара</w:t>
            </w:r>
            <w:r w:rsidR="006E70AE">
              <w:rPr>
                <w:rFonts w:cs="Arial"/>
                <w:lang w:val="sr-Cyrl-RS"/>
              </w:rPr>
              <w:t>/евра</w:t>
            </w:r>
            <w:r w:rsidR="00E3605F" w:rsidRPr="00E3605F">
              <w:rPr>
                <w:rFonts w:cs="Arial"/>
                <w:lang w:val="sr-Cyrl-RS"/>
              </w:rPr>
              <w:t xml:space="preserve"> </w:t>
            </w:r>
            <w:r w:rsidRPr="00E3605F">
              <w:rPr>
                <w:rFonts w:cs="Arial"/>
              </w:rPr>
              <w:t>односно ____%</w:t>
            </w:r>
          </w:p>
        </w:tc>
      </w:tr>
      <w:tr w:rsidR="001639AB" w:rsidRPr="00F10346" w:rsidTr="001639AB">
        <w:trPr>
          <w:trHeight w:val="525"/>
        </w:trPr>
        <w:tc>
          <w:tcPr>
            <w:tcW w:w="3022" w:type="dxa"/>
            <w:vMerge/>
            <w:shd w:val="clear" w:color="auto" w:fill="auto"/>
          </w:tcPr>
          <w:p w:rsidR="001639AB" w:rsidRPr="00E3605F" w:rsidRDefault="001639AB" w:rsidP="007F7D7A">
            <w:pPr>
              <w:spacing w:before="0"/>
              <w:rPr>
                <w:rFonts w:cs="Arial"/>
              </w:rPr>
            </w:pPr>
          </w:p>
        </w:tc>
        <w:tc>
          <w:tcPr>
            <w:tcW w:w="2970" w:type="dxa"/>
            <w:shd w:val="clear" w:color="auto" w:fill="auto"/>
            <w:vAlign w:val="center"/>
          </w:tcPr>
          <w:p w:rsidR="001639AB" w:rsidRPr="00E3605F" w:rsidRDefault="001639AB" w:rsidP="007F7D7A">
            <w:pPr>
              <w:spacing w:before="0"/>
              <w:rPr>
                <w:rFonts w:cs="Arial"/>
              </w:rPr>
            </w:pPr>
            <w:r w:rsidRPr="00E3605F">
              <w:rPr>
                <w:rFonts w:cs="Arial"/>
              </w:rPr>
              <w:t>Трошкови превоза</w:t>
            </w:r>
          </w:p>
        </w:tc>
        <w:tc>
          <w:tcPr>
            <w:tcW w:w="3960" w:type="dxa"/>
          </w:tcPr>
          <w:p w:rsidR="001639AB" w:rsidRPr="00E3605F" w:rsidRDefault="001639AB" w:rsidP="007F7D7A">
            <w:pPr>
              <w:spacing w:before="0"/>
              <w:jc w:val="center"/>
              <w:rPr>
                <w:rFonts w:cs="Arial"/>
              </w:rPr>
            </w:pPr>
            <w:r w:rsidRPr="00E3605F">
              <w:rPr>
                <w:rFonts w:cs="Arial"/>
              </w:rPr>
              <w:t>_____</w:t>
            </w:r>
            <w:r w:rsidR="00E3605F" w:rsidRPr="00E3605F">
              <w:rPr>
                <w:rFonts w:cs="Arial"/>
              </w:rPr>
              <w:t>динара</w:t>
            </w:r>
            <w:r w:rsidR="006E70AE">
              <w:rPr>
                <w:rFonts w:cs="Arial"/>
                <w:lang w:val="sr-Cyrl-RS"/>
              </w:rPr>
              <w:t>/евра</w:t>
            </w:r>
            <w:r w:rsidRPr="00E3605F">
              <w:rPr>
                <w:rFonts w:cs="Arial"/>
              </w:rPr>
              <w:t xml:space="preserve"> односно ____%</w:t>
            </w:r>
          </w:p>
        </w:tc>
      </w:tr>
      <w:tr w:rsidR="001639AB" w:rsidRPr="00F10346" w:rsidTr="001639AB">
        <w:trPr>
          <w:trHeight w:val="534"/>
        </w:trPr>
        <w:tc>
          <w:tcPr>
            <w:tcW w:w="3022" w:type="dxa"/>
            <w:vMerge/>
            <w:shd w:val="clear" w:color="auto" w:fill="auto"/>
          </w:tcPr>
          <w:p w:rsidR="001639AB" w:rsidRPr="00E3605F" w:rsidRDefault="001639AB" w:rsidP="007F7D7A">
            <w:pPr>
              <w:spacing w:before="0"/>
              <w:rPr>
                <w:rFonts w:cs="Arial"/>
              </w:rPr>
            </w:pPr>
          </w:p>
        </w:tc>
        <w:tc>
          <w:tcPr>
            <w:tcW w:w="2970" w:type="dxa"/>
            <w:shd w:val="clear" w:color="auto" w:fill="auto"/>
            <w:vAlign w:val="center"/>
          </w:tcPr>
          <w:p w:rsidR="001639AB" w:rsidRPr="00E3605F" w:rsidRDefault="001639AB" w:rsidP="007F7D7A">
            <w:pPr>
              <w:spacing w:before="0"/>
              <w:rPr>
                <w:rFonts w:cs="Arial"/>
                <w:lang w:val="sr-Cyrl-CS"/>
              </w:rPr>
            </w:pPr>
            <w:r w:rsidRPr="00E3605F">
              <w:rPr>
                <w:rFonts w:cs="Arial"/>
              </w:rPr>
              <w:t>Остали трошкови</w:t>
            </w:r>
            <w:r w:rsidRPr="00E3605F">
              <w:rPr>
                <w:rFonts w:cs="Arial"/>
                <w:lang w:val="sr-Cyrl-CS"/>
              </w:rPr>
              <w:t xml:space="preserve"> (навести)</w:t>
            </w:r>
          </w:p>
        </w:tc>
        <w:tc>
          <w:tcPr>
            <w:tcW w:w="3960" w:type="dxa"/>
          </w:tcPr>
          <w:p w:rsidR="001639AB" w:rsidRPr="00E3605F" w:rsidRDefault="001639AB" w:rsidP="007F7D7A">
            <w:pPr>
              <w:spacing w:before="0"/>
              <w:jc w:val="center"/>
              <w:rPr>
                <w:rFonts w:cs="Arial"/>
              </w:rPr>
            </w:pPr>
            <w:r w:rsidRPr="00E3605F">
              <w:rPr>
                <w:rFonts w:cs="Arial"/>
              </w:rPr>
              <w:t>_____</w:t>
            </w:r>
            <w:r w:rsidR="00E3605F" w:rsidRPr="00E3605F">
              <w:rPr>
                <w:rFonts w:cs="Arial"/>
              </w:rPr>
              <w:t>динара</w:t>
            </w:r>
            <w:r w:rsidR="006E70AE">
              <w:rPr>
                <w:rFonts w:cs="Arial"/>
                <w:lang w:val="sr-Cyrl-RS"/>
              </w:rPr>
              <w:t>/евра</w:t>
            </w:r>
            <w:r w:rsidRPr="00E3605F">
              <w:rPr>
                <w:rFonts w:cs="Arial"/>
              </w:rPr>
              <w:t xml:space="preserve"> односно ____%</w:t>
            </w:r>
          </w:p>
        </w:tc>
      </w:tr>
    </w:tbl>
    <w:p w:rsidR="00343A18" w:rsidRPr="00F10346" w:rsidRDefault="00343A18" w:rsidP="00343A18">
      <w:pPr>
        <w:widowControl w:val="0"/>
        <w:spacing w:before="0"/>
        <w:rPr>
          <w:rFonts w:eastAsia="Arial Unicode MS" w:cs="Arial"/>
          <w:color w:val="00B0F0"/>
        </w:rPr>
      </w:pPr>
    </w:p>
    <w:p w:rsidR="00343A18" w:rsidRPr="00F10346" w:rsidRDefault="00343A18" w:rsidP="00343A18">
      <w:pPr>
        <w:widowControl w:val="0"/>
        <w:spacing w:before="0"/>
        <w:rPr>
          <w:rFonts w:eastAsia="Arial Unicode MS" w:cs="Arial"/>
          <w:color w:val="00B0F0"/>
        </w:rPr>
      </w:pPr>
    </w:p>
    <w:p w:rsidR="00343A18" w:rsidRPr="00F10346" w:rsidRDefault="00343A18" w:rsidP="00343A18">
      <w:pPr>
        <w:widowControl w:val="0"/>
        <w:spacing w:before="0"/>
        <w:rPr>
          <w:rFonts w:eastAsia="Arial Unicode MS"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BC01DC">
            <w:pPr>
              <w:spacing w:before="0"/>
              <w:jc w:val="center"/>
              <w:rPr>
                <w:rFonts w:cs="Arial"/>
                <w:lang w:val="sr-Cyrl-CS"/>
              </w:rPr>
            </w:pPr>
            <w:r w:rsidRPr="00F10346">
              <w:rPr>
                <w:rFonts w:cs="Arial"/>
                <w:lang w:val="sr-Cyrl-CS"/>
              </w:rPr>
              <w:t>П</w:t>
            </w:r>
            <w:r w:rsidRPr="00F10346">
              <w:rPr>
                <w:rFonts w:cs="Arial"/>
              </w:rPr>
              <w:t>онуђач</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spacing w:before="0"/>
        <w:rPr>
          <w:rFonts w:cs="Arial"/>
          <w:b/>
          <w:lang w:val="sr-Latn-CS"/>
        </w:rPr>
      </w:pPr>
    </w:p>
    <w:p w:rsidR="00343A18" w:rsidRPr="00F10346" w:rsidRDefault="00343A18" w:rsidP="00343A18">
      <w:pPr>
        <w:spacing w:before="0"/>
        <w:rPr>
          <w:rFonts w:cs="Arial"/>
          <w:b/>
          <w:lang w:val="sr-Cyrl-CS"/>
        </w:rPr>
      </w:pPr>
      <w:r w:rsidRPr="00F10346">
        <w:rPr>
          <w:rFonts w:cs="Arial"/>
          <w:b/>
          <w:lang w:val="sr-Cyrl-CS"/>
        </w:rPr>
        <w:t>Напомена:</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lang w:val="sr-Cyrl-CS"/>
        </w:rPr>
        <w:t xml:space="preserve">- </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343A18" w:rsidRPr="00F10346" w:rsidRDefault="00343A18" w:rsidP="00343A18">
      <w:pPr>
        <w:spacing w:before="0"/>
        <w:rPr>
          <w:rFonts w:cs="Arial"/>
          <w:b/>
          <w:lang w:val="ru-RU"/>
        </w:rPr>
      </w:pPr>
      <w:r w:rsidRPr="00F10346">
        <w:rPr>
          <w:rFonts w:cs="Arial"/>
          <w:lang w:val="sr-Latn-CS"/>
        </w:rPr>
        <w:br w:type="page"/>
      </w:r>
      <w:r w:rsidRPr="00F10346">
        <w:rPr>
          <w:rFonts w:cs="Arial"/>
          <w:b/>
          <w:lang w:val="sr-Latn-CS"/>
        </w:rPr>
        <w:lastRenderedPageBreak/>
        <w:t>Упутство</w:t>
      </w:r>
      <w:r w:rsidR="0009377A">
        <w:rPr>
          <w:rFonts w:cs="Arial"/>
          <w:b/>
        </w:rPr>
        <w:t xml:space="preserve"> </w:t>
      </w:r>
      <w:r w:rsidRPr="00F10346">
        <w:rPr>
          <w:rFonts w:cs="Arial"/>
          <w:b/>
          <w:lang w:val="sr-Latn-CS"/>
        </w:rPr>
        <w:t>за попуњавањ</w:t>
      </w:r>
      <w:r w:rsidRPr="00F10346">
        <w:rPr>
          <w:rFonts w:cs="Arial"/>
          <w:b/>
          <w:lang w:val="ru-RU"/>
        </w:rPr>
        <w:t>е</w:t>
      </w:r>
      <w:r w:rsidR="007E7BB8" w:rsidRPr="00F10346">
        <w:rPr>
          <w:rFonts w:cs="Arial"/>
          <w:b/>
          <w:lang w:val="ru-RU"/>
        </w:rPr>
        <w:t xml:space="preserve"> О</w:t>
      </w:r>
      <w:r w:rsidRPr="00F10346">
        <w:rPr>
          <w:rFonts w:cs="Arial"/>
          <w:b/>
          <w:lang w:val="ru-RU"/>
        </w:rPr>
        <w:t>брасца структуре цене</w:t>
      </w:r>
    </w:p>
    <w:p w:rsidR="00343A18" w:rsidRPr="00F10346" w:rsidRDefault="00343A18" w:rsidP="00343A18">
      <w:pPr>
        <w:spacing w:before="0"/>
        <w:rPr>
          <w:rFonts w:cs="Arial"/>
          <w:b/>
        </w:rPr>
      </w:pPr>
    </w:p>
    <w:p w:rsidR="00343A18" w:rsidRPr="00F10346" w:rsidRDefault="00343A18" w:rsidP="00343A18">
      <w:pPr>
        <w:pStyle w:val="ListParagraph"/>
        <w:tabs>
          <w:tab w:val="left" w:pos="90"/>
        </w:tabs>
        <w:spacing w:before="0" w:after="0" w:line="240" w:lineRule="auto"/>
        <w:ind w:left="0"/>
        <w:rPr>
          <w:rFonts w:ascii="Arial" w:hAnsi="Arial" w:cs="Arial"/>
          <w:bCs/>
          <w:iCs/>
        </w:rPr>
      </w:pPr>
      <w:r w:rsidRPr="00F10346">
        <w:rPr>
          <w:rFonts w:ascii="Arial" w:hAnsi="Arial" w:cs="Arial"/>
          <w:bCs/>
          <w:iCs/>
        </w:rPr>
        <w:t>Понуђач треба да попун</w:t>
      </w:r>
      <w:r w:rsidRPr="00F10346">
        <w:rPr>
          <w:rFonts w:ascii="Arial" w:hAnsi="Arial" w:cs="Arial"/>
          <w:bCs/>
          <w:iCs/>
          <w:lang w:val="sr-Cyrl-CS"/>
        </w:rPr>
        <w:t>и</w:t>
      </w:r>
      <w:r w:rsidRPr="00F10346">
        <w:rPr>
          <w:rFonts w:ascii="Arial" w:hAnsi="Arial" w:cs="Arial"/>
          <w:bCs/>
          <w:iCs/>
        </w:rPr>
        <w:t xml:space="preserve"> образац структуре цене </w:t>
      </w:r>
      <w:r w:rsidRPr="00F10346">
        <w:rPr>
          <w:rFonts w:ascii="Arial" w:hAnsi="Arial" w:cs="Arial"/>
          <w:bCs/>
          <w:iCs/>
          <w:lang w:val="sr-Cyrl-CS"/>
        </w:rPr>
        <w:t>Табела 1. на следећи начин</w:t>
      </w:r>
      <w:r w:rsidRPr="00F10346">
        <w:rPr>
          <w:rFonts w:ascii="Arial" w:hAnsi="Arial" w:cs="Arial"/>
          <w:bCs/>
          <w:iCs/>
        </w:rPr>
        <w:t>:</w:t>
      </w:r>
    </w:p>
    <w:p w:rsidR="000F683D" w:rsidRPr="00F10346" w:rsidRDefault="000F683D" w:rsidP="00343A18">
      <w:pPr>
        <w:pStyle w:val="ListParagraph"/>
        <w:tabs>
          <w:tab w:val="left" w:pos="90"/>
        </w:tabs>
        <w:spacing w:before="0" w:after="0" w:line="240" w:lineRule="auto"/>
        <w:ind w:left="0"/>
        <w:rPr>
          <w:rFonts w:ascii="Arial" w:hAnsi="Arial" w:cs="Arial"/>
          <w:bCs/>
          <w:iCs/>
        </w:rPr>
      </w:pP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 xml:space="preserve">у колону 5. </w:t>
      </w:r>
      <w:r w:rsidR="00343A18" w:rsidRPr="00F10346">
        <w:rPr>
          <w:rFonts w:ascii="Arial" w:hAnsi="Arial" w:cs="Arial"/>
          <w:bCs/>
          <w:iCs/>
        </w:rPr>
        <w:t>уписати колико износи јединична цена без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6</w:t>
      </w:r>
      <w:r w:rsidR="00343A18" w:rsidRPr="00F10346">
        <w:rPr>
          <w:rFonts w:ascii="Arial" w:hAnsi="Arial" w:cs="Arial"/>
          <w:bCs/>
          <w:iCs/>
        </w:rPr>
        <w:t>. уписати колико износи јединична цена са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7</w:t>
      </w:r>
      <w:r w:rsidR="00343A18" w:rsidRPr="00F10346">
        <w:rPr>
          <w:rFonts w:ascii="Arial" w:hAnsi="Arial" w:cs="Arial"/>
          <w:bCs/>
          <w:iCs/>
        </w:rPr>
        <w:t xml:space="preserve">. уписати колико износи укупна цена без ПДВ и то тако што ће помножити јединичну цену без ПДВ (наведену у колони </w:t>
      </w:r>
      <w:r w:rsidR="00343A18" w:rsidRPr="00F10346">
        <w:rPr>
          <w:rFonts w:ascii="Arial" w:hAnsi="Arial" w:cs="Arial"/>
          <w:bCs/>
          <w:iCs/>
          <w:lang w:val="sr-Cyrl-CS"/>
        </w:rPr>
        <w:t>5</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 xml:space="preserve">.); </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у колону 8</w:t>
      </w:r>
      <w:r w:rsidR="00343A18" w:rsidRPr="00F10346">
        <w:rPr>
          <w:rFonts w:ascii="Arial" w:hAnsi="Arial" w:cs="Arial"/>
          <w:bCs/>
          <w:iCs/>
        </w:rPr>
        <w:t xml:space="preserve">. уписати колико износи укупна цена са ПДВ и то тако што ће помножити јединичну цену са ПДВ (наведену у колони </w:t>
      </w:r>
      <w:r w:rsidR="00343A18" w:rsidRPr="00F10346">
        <w:rPr>
          <w:rFonts w:ascii="Arial" w:hAnsi="Arial" w:cs="Arial"/>
          <w:bCs/>
          <w:iCs/>
          <w:lang w:val="sr-Cyrl-CS"/>
        </w:rPr>
        <w:t>6</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w:t>
      </w:r>
    </w:p>
    <w:p w:rsidR="007E7BB8" w:rsidRPr="00601014" w:rsidRDefault="001639AB" w:rsidP="007E7BB8">
      <w:pPr>
        <w:pStyle w:val="ListParagraph"/>
        <w:tabs>
          <w:tab w:val="left" w:pos="90"/>
        </w:tabs>
        <w:suppressAutoHyphens/>
        <w:spacing w:before="0" w:after="0" w:line="240" w:lineRule="auto"/>
        <w:ind w:left="0"/>
        <w:contextualSpacing w:val="0"/>
        <w:rPr>
          <w:rFonts w:ascii="Arial" w:hAnsi="Arial" w:cs="Arial"/>
          <w:bCs/>
          <w:iCs/>
          <w:lang w:val="sr-Cyrl-RS"/>
        </w:rPr>
      </w:pPr>
      <w:r w:rsidRPr="00601014">
        <w:rPr>
          <w:rFonts w:ascii="Arial" w:hAnsi="Arial" w:cs="Arial"/>
          <w:bCs/>
          <w:iCs/>
          <w:lang w:val="sr-Cyrl-CS"/>
        </w:rPr>
        <w:t>-</w:t>
      </w:r>
      <w:r w:rsidR="007F7D7A" w:rsidRPr="00601014">
        <w:rPr>
          <w:rFonts w:ascii="Arial" w:hAnsi="Arial" w:cs="Arial"/>
          <w:bCs/>
          <w:iCs/>
          <w:lang w:val="sr-Cyrl-CS"/>
        </w:rPr>
        <w:t>у колону 9</w:t>
      </w:r>
      <w:r w:rsidR="007F7D7A" w:rsidRPr="00601014">
        <w:rPr>
          <w:rFonts w:ascii="Arial" w:hAnsi="Arial" w:cs="Arial"/>
          <w:bCs/>
          <w:iCs/>
        </w:rPr>
        <w:t>.</w:t>
      </w:r>
      <w:r w:rsidR="007E7BB8" w:rsidRPr="00601014">
        <w:rPr>
          <w:rFonts w:ascii="Arial" w:hAnsi="Arial" w:cs="Arial"/>
          <w:bCs/>
          <w:iCs/>
        </w:rPr>
        <w:t>уписати назив произвођача понуђених добара,назив модела/ознаку понуђених добара</w:t>
      </w:r>
      <w:r w:rsidR="00601014" w:rsidRPr="00601014">
        <w:rPr>
          <w:rFonts w:ascii="Arial" w:hAnsi="Arial" w:cs="Arial"/>
          <w:bCs/>
          <w:iCs/>
          <w:lang w:val="sr-Cyrl-RS"/>
        </w:rPr>
        <w:t>, земљу порекла</w:t>
      </w:r>
    </w:p>
    <w:p w:rsidR="00343A18" w:rsidRPr="0009377A" w:rsidRDefault="00343A18" w:rsidP="00343A18">
      <w:pPr>
        <w:tabs>
          <w:tab w:val="left" w:pos="992"/>
        </w:tabs>
        <w:spacing w:before="0"/>
        <w:rPr>
          <w:rFonts w:cs="Arial"/>
          <w:b/>
          <w:color w:val="00B0F0"/>
          <w:lang w:val="sr-Cyrl-BA"/>
        </w:rPr>
      </w:pP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у ред бр. I – уписује се укупно понуђена цена за све позиције  без ПДВ (збир</w:t>
      </w:r>
      <w:r w:rsidRPr="00EB75D2">
        <w:rPr>
          <w:rFonts w:cs="Arial"/>
        </w:rPr>
        <w:t xml:space="preserve"> </w:t>
      </w:r>
      <w:r w:rsidR="00E3605F">
        <w:rPr>
          <w:rFonts w:cs="Arial"/>
        </w:rPr>
        <w:t xml:space="preserve">колоне бр. </w:t>
      </w:r>
      <w:r w:rsidR="00E3605F">
        <w:rPr>
          <w:rFonts w:cs="Arial"/>
          <w:lang w:val="sr-Cyrl-RS"/>
        </w:rPr>
        <w:t>7</w:t>
      </w:r>
      <w:r w:rsidR="00343A18" w:rsidRPr="00EB75D2">
        <w:rPr>
          <w:rFonts w:cs="Arial"/>
        </w:rPr>
        <w:t>)</w:t>
      </w: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 xml:space="preserve">у ред бр. II – уписује се укупан износ ПДВ </w:t>
      </w: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у ред бр. III – уписује се укупно понуђена цена са ПДВ (ред бр. I + ред.бр. II)</w:t>
      </w:r>
    </w:p>
    <w:p w:rsidR="001639AB" w:rsidRPr="00E3605F" w:rsidRDefault="001639AB" w:rsidP="001639AB">
      <w:pPr>
        <w:tabs>
          <w:tab w:val="left" w:pos="992"/>
        </w:tabs>
        <w:spacing w:before="0"/>
        <w:ind w:left="720"/>
        <w:rPr>
          <w:rFonts w:cs="Arial"/>
        </w:rPr>
      </w:pPr>
    </w:p>
    <w:p w:rsidR="001639AB" w:rsidRPr="00E3605F" w:rsidRDefault="001639AB" w:rsidP="001639AB">
      <w:pPr>
        <w:tabs>
          <w:tab w:val="left" w:pos="992"/>
        </w:tabs>
        <w:spacing w:before="0"/>
        <w:rPr>
          <w:rFonts w:cs="Arial"/>
        </w:rPr>
      </w:pPr>
      <w:r w:rsidRPr="00E3605F">
        <w:rPr>
          <w:rFonts w:cs="Arial"/>
        </w:rPr>
        <w:t>- у Табелу 2. уписују се посе</w:t>
      </w:r>
      <w:r w:rsidR="00E3605F" w:rsidRPr="00E3605F">
        <w:rPr>
          <w:rFonts w:cs="Arial"/>
        </w:rPr>
        <w:t>бно исказани трошкови у дин</w:t>
      </w:r>
      <w:r w:rsidRPr="00E3605F">
        <w:rPr>
          <w:rFonts w:cs="Arial"/>
        </w:rPr>
        <w:t xml:space="preserve">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rsidR="00343A18" w:rsidRPr="00E3605F" w:rsidRDefault="00343A18" w:rsidP="00343A18">
      <w:pPr>
        <w:tabs>
          <w:tab w:val="left" w:pos="992"/>
        </w:tabs>
        <w:spacing w:before="0"/>
        <w:rPr>
          <w:rFonts w:cs="Arial"/>
        </w:rPr>
      </w:pP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на место предвиђено за место и датум уписује се место и датум попуњавања</w:t>
      </w:r>
      <w:r w:rsidRPr="00EB75D2">
        <w:rPr>
          <w:rFonts w:cs="Arial"/>
        </w:rPr>
        <w:t xml:space="preserve"> </w:t>
      </w:r>
      <w:r w:rsidR="00343A18" w:rsidRPr="00EB75D2">
        <w:rPr>
          <w:rFonts w:cs="Arial"/>
        </w:rPr>
        <w:t>обрасца структуре цене.</w:t>
      </w:r>
    </w:p>
    <w:p w:rsidR="007E7BB8" w:rsidRPr="00EB75D2" w:rsidRDefault="001639AB" w:rsidP="001639AB">
      <w:pPr>
        <w:tabs>
          <w:tab w:val="left" w:pos="992"/>
        </w:tabs>
        <w:spacing w:before="0"/>
        <w:rPr>
          <w:rFonts w:cs="Arial"/>
        </w:rPr>
      </w:pPr>
      <w:r w:rsidRPr="00EB75D2">
        <w:rPr>
          <w:rFonts w:cs="Arial"/>
        </w:rPr>
        <w:t>-</w:t>
      </w:r>
      <w:r w:rsidR="00343A18" w:rsidRPr="00EB75D2">
        <w:rPr>
          <w:rFonts w:cs="Arial"/>
        </w:rPr>
        <w:t>на  место предвиђено за печат и потпис понуђач печатом оверава и потписује образац структуре цене.</w:t>
      </w:r>
    </w:p>
    <w:p w:rsidR="001639AB" w:rsidRPr="00EB75D2" w:rsidRDefault="001639AB" w:rsidP="001639AB">
      <w:pPr>
        <w:tabs>
          <w:tab w:val="left" w:pos="992"/>
        </w:tabs>
        <w:spacing w:before="0"/>
        <w:rPr>
          <w:rFonts w:cs="Arial"/>
        </w:rPr>
      </w:pPr>
    </w:p>
    <w:p w:rsidR="001639AB" w:rsidRPr="00EB75D2" w:rsidRDefault="001639AB" w:rsidP="001639AB">
      <w:pPr>
        <w:tabs>
          <w:tab w:val="left" w:pos="992"/>
        </w:tabs>
        <w:spacing w:before="0"/>
        <w:rPr>
          <w:rFonts w:eastAsia="TimesNewRomanPS-BoldMT" w:cs="Arial"/>
        </w:rPr>
      </w:pPr>
    </w:p>
    <w:p w:rsidR="007E7BB8" w:rsidRDefault="007E7BB8"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Pr="00E3605F" w:rsidRDefault="00E3605F" w:rsidP="00537552">
      <w:pPr>
        <w:rPr>
          <w:rFonts w:eastAsia="TimesNewRomanPS-BoldMT" w:cs="Arial"/>
          <w:color w:val="FF0000"/>
          <w:lang w:val="sr-Cyrl-RS"/>
        </w:rPr>
      </w:pPr>
    </w:p>
    <w:p w:rsidR="007E7BB8" w:rsidRPr="00F10346" w:rsidRDefault="007E7BB8" w:rsidP="00537552">
      <w:pPr>
        <w:rPr>
          <w:rFonts w:eastAsia="TimesNewRomanPS-BoldMT" w:cs="Arial"/>
        </w:rPr>
      </w:pPr>
    </w:p>
    <w:p w:rsidR="00343A18" w:rsidRPr="00F10346" w:rsidRDefault="00343A18" w:rsidP="00343A18">
      <w:pPr>
        <w:pStyle w:val="KDObrazac"/>
        <w:spacing w:before="0"/>
      </w:pPr>
      <w:bookmarkStart w:id="263" w:name="_Toc442559926"/>
      <w:r w:rsidRPr="00F10346">
        <w:t xml:space="preserve">ОБРАЗАЦ </w:t>
      </w:r>
      <w:r w:rsidR="00E3605F">
        <w:rPr>
          <w:lang w:val="sr-Cyrl-RS"/>
        </w:rPr>
        <w:t>3</w:t>
      </w:r>
      <w:r w:rsidRPr="00F10346">
        <w:t>.</w:t>
      </w:r>
      <w:bookmarkEnd w:id="263"/>
    </w:p>
    <w:p w:rsidR="00343A18" w:rsidRPr="00F10346" w:rsidRDefault="00343A18" w:rsidP="00343A18">
      <w:pPr>
        <w:spacing w:before="0"/>
        <w:rPr>
          <w:rFonts w:cs="Arial"/>
          <w:lang w:val="sr-Cyrl-CS"/>
        </w:rPr>
      </w:pPr>
    </w:p>
    <w:p w:rsidR="007E7BB8" w:rsidRPr="00F10346" w:rsidRDefault="007E7BB8" w:rsidP="00343A18">
      <w:pPr>
        <w:spacing w:before="0"/>
        <w:rPr>
          <w:rFonts w:cs="Arial"/>
          <w:lang w:val="sr-Latn-CS"/>
        </w:rPr>
      </w:pPr>
    </w:p>
    <w:p w:rsidR="00343A18" w:rsidRPr="00F10346" w:rsidRDefault="007E7BB8" w:rsidP="007E7BB8">
      <w:pPr>
        <w:tabs>
          <w:tab w:val="left" w:pos="6870"/>
        </w:tabs>
        <w:spacing w:before="0"/>
        <w:rPr>
          <w:rFonts w:cs="Arial"/>
        </w:rPr>
      </w:pPr>
      <w:r w:rsidRPr="00F10346">
        <w:rPr>
          <w:rFonts w:cs="Arial"/>
          <w:lang w:val="sr-Latn-CS"/>
        </w:rPr>
        <w:tab/>
      </w:r>
    </w:p>
    <w:p w:rsidR="00343A18" w:rsidRPr="00F10346" w:rsidRDefault="00343A18" w:rsidP="00343A18">
      <w:pPr>
        <w:ind w:left="-180" w:right="-360" w:firstLine="720"/>
        <w:rPr>
          <w:rFonts w:cs="Arial"/>
          <w:lang w:val="ru-RU"/>
        </w:rPr>
      </w:pPr>
    </w:p>
    <w:p w:rsidR="00343A18" w:rsidRPr="00F10346" w:rsidRDefault="00343A18" w:rsidP="00343A18">
      <w:pPr>
        <w:ind w:right="-360"/>
        <w:rPr>
          <w:rFonts w:cs="Arial"/>
          <w:lang w:val="ru-RU"/>
        </w:rPr>
      </w:pPr>
      <w:r w:rsidRPr="00F10346">
        <w:rPr>
          <w:rFonts w:cs="Arial"/>
          <w:lang w:val="ru-RU"/>
        </w:rPr>
        <w:t xml:space="preserve">На основу члана 26. Закона о јавним набавкама ( „Службени гласник РС“, бр. 124/2012, 14/15 и 68/15), члана </w:t>
      </w:r>
      <w:r w:rsidR="00C959EE">
        <w:rPr>
          <w:rFonts w:cs="Arial"/>
          <w:lang w:val="ru-RU"/>
        </w:rPr>
        <w:t>2</w:t>
      </w:r>
      <w:r w:rsidRPr="00F10346">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w:t>
      </w:r>
      <w:r w:rsidR="00AC6EE6">
        <w:rPr>
          <w:rFonts w:cs="Arial"/>
          <w:lang w:val="ru-RU"/>
        </w:rPr>
        <w:t>/члан групе понуђача</w:t>
      </w:r>
      <w:r w:rsidRPr="00F10346">
        <w:rPr>
          <w:rFonts w:cs="Arial"/>
          <w:lang w:val="ru-RU"/>
        </w:rPr>
        <w:t xml:space="preserve"> даје:</w:t>
      </w:r>
    </w:p>
    <w:p w:rsidR="00343A18" w:rsidRPr="00F10346" w:rsidRDefault="00343A18" w:rsidP="00343A18">
      <w:pPr>
        <w:rPr>
          <w:rFonts w:cs="Arial"/>
          <w:lang w:val="ru-RU"/>
        </w:rPr>
      </w:pPr>
    </w:p>
    <w:p w:rsidR="00343A18" w:rsidRPr="00F10346" w:rsidRDefault="00343A18" w:rsidP="00343A18">
      <w:pPr>
        <w:jc w:val="center"/>
        <w:rPr>
          <w:rFonts w:cs="Arial"/>
          <w:b/>
          <w:lang w:val="ru-RU"/>
        </w:rPr>
      </w:pPr>
      <w:r w:rsidRPr="00F10346">
        <w:rPr>
          <w:rFonts w:cs="Arial"/>
          <w:b/>
          <w:lang w:val="ru-RU"/>
        </w:rPr>
        <w:t>ИЗЈАВУ О НЕЗАВИСНОЈ ПОНУДИ</w:t>
      </w: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ru-RU"/>
        </w:rPr>
      </w:pPr>
      <w:r w:rsidRPr="00F10346">
        <w:rPr>
          <w:rFonts w:cs="Arial"/>
          <w:lang w:val="ru-RU"/>
        </w:rPr>
        <w:t xml:space="preserve">и под пуном материјалном и кривичном одговорношћу потврђује да је Понуду број:________ за јавну набавку добара </w:t>
      </w:r>
      <w:r w:rsidR="00C959EE" w:rsidRPr="00C959EE">
        <w:rPr>
          <w:rFonts w:cs="Arial"/>
          <w:b/>
          <w:szCs w:val="24"/>
          <w:lang w:val="sr-Cyrl-RS"/>
        </w:rPr>
        <w:t>Млински делови  - одливци за 201</w:t>
      </w:r>
      <w:r w:rsidR="00C959EE" w:rsidRPr="00C959EE">
        <w:rPr>
          <w:rFonts w:cs="Arial"/>
          <w:b/>
          <w:szCs w:val="24"/>
          <w:lang w:val="sr-Latn-RS"/>
        </w:rPr>
        <w:t>8</w:t>
      </w:r>
      <w:r w:rsidR="00C959EE" w:rsidRPr="00C959EE">
        <w:rPr>
          <w:rFonts w:cs="Arial"/>
          <w:b/>
          <w:szCs w:val="24"/>
          <w:lang w:val="sr-Cyrl-RS"/>
        </w:rPr>
        <w:t>.год. ТЕНТ А</w:t>
      </w:r>
      <w:r w:rsidR="00C959EE" w:rsidRPr="00F10346">
        <w:rPr>
          <w:rFonts w:cs="Arial"/>
          <w:lang w:val="ru-RU"/>
        </w:rPr>
        <w:t xml:space="preserve"> </w:t>
      </w:r>
      <w:r w:rsidRPr="00F10346">
        <w:rPr>
          <w:rFonts w:cs="Arial"/>
          <w:lang w:val="ru-RU"/>
        </w:rPr>
        <w:t>ЈН бр.</w:t>
      </w:r>
      <w:r w:rsidR="003529D2" w:rsidRPr="003529D2">
        <w:t xml:space="preserve"> </w:t>
      </w:r>
      <w:r w:rsidR="003529D2">
        <w:t>3000/0165/2017 (1994/2017)</w:t>
      </w:r>
      <w:r w:rsidR="003529D2">
        <w:rPr>
          <w:lang w:val="sr-Cyrl-RS"/>
        </w:rPr>
        <w:t xml:space="preserve"> </w:t>
      </w:r>
      <w:r w:rsidRPr="00F10346">
        <w:rPr>
          <w:rFonts w:cs="Arial"/>
          <w:lang w:val="ru-RU"/>
        </w:rPr>
        <w:t xml:space="preserve">Наручиоца </w:t>
      </w:r>
      <w:r w:rsidRPr="00F10346">
        <w:rPr>
          <w:rFonts w:eastAsia="Arial Unicode MS" w:cs="Arial"/>
          <w:color w:val="000000"/>
          <w:kern w:val="1"/>
          <w:lang w:eastAsia="ar-SA"/>
        </w:rPr>
        <w:t>Јавно предузеће „Електропривреда Србије“ Београд</w:t>
      </w:r>
      <w:r w:rsidRPr="00F10346">
        <w:rPr>
          <w:rFonts w:cs="Arial"/>
          <w:lang w:val="ru-RU"/>
        </w:rPr>
        <w:t>по Позиву за подношење понуда објављеном наПорталу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343A18" w:rsidRPr="00F10346" w:rsidRDefault="00343A18" w:rsidP="00343A18">
      <w:pPr>
        <w:tabs>
          <w:tab w:val="left" w:pos="0"/>
        </w:tabs>
        <w:rPr>
          <w:rFonts w:cs="Arial"/>
          <w:lang w:val="ru-RU"/>
        </w:rPr>
      </w:pPr>
      <w:r w:rsidRPr="00F10346">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F10346" w:rsidRDefault="00343A18" w:rsidP="00343A18">
      <w:pPr>
        <w:rPr>
          <w:rFonts w:cs="Arial"/>
          <w:b/>
          <w:lang w:val="ru-RU"/>
        </w:rPr>
      </w:pPr>
    </w:p>
    <w:p w:rsidR="00343A18" w:rsidRPr="00F10346"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AC6EE6" w:rsidRDefault="00343A18" w:rsidP="002479F9">
            <w:pPr>
              <w:spacing w:before="0"/>
              <w:jc w:val="center"/>
              <w:rPr>
                <w:rFonts w:cs="Arial"/>
              </w:rPr>
            </w:pPr>
            <w:r w:rsidRPr="00F10346">
              <w:rPr>
                <w:rFonts w:cs="Arial"/>
                <w:lang w:val="sr-Cyrl-CS"/>
              </w:rPr>
              <w:t>П</w:t>
            </w:r>
            <w:r w:rsidRPr="00F10346">
              <w:rPr>
                <w:rFonts w:cs="Arial"/>
              </w:rPr>
              <w:t>онуђач</w:t>
            </w:r>
            <w:r w:rsidR="00AC6EE6">
              <w:rPr>
                <w:rFonts w:cs="Arial"/>
              </w:rPr>
              <w:t>/члан групе понуђача</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sr-Cyrl-CS"/>
        </w:rPr>
      </w:pPr>
      <w:r w:rsidRPr="00F10346">
        <w:rPr>
          <w:rFonts w:cs="Arial"/>
          <w:b/>
          <w:lang w:val="ru-RU"/>
        </w:rPr>
        <w:t>Напомена:</w:t>
      </w:r>
      <w:r w:rsidRPr="00F10346">
        <w:rPr>
          <w:rFonts w:cs="Arial"/>
        </w:rPr>
        <w:t xml:space="preserve">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343A18" w:rsidRPr="00F10346" w:rsidRDefault="00343A18" w:rsidP="00343A18">
      <w:pPr>
        <w:rPr>
          <w:rFonts w:cs="Arial"/>
        </w:rPr>
      </w:pPr>
      <w:r w:rsidRPr="00F10346">
        <w:rPr>
          <w:rFonts w:cs="Arial"/>
        </w:rPr>
        <w:t>Приликом подношења понуде овај образац копирати у потребном броју примерака.</w:t>
      </w:r>
    </w:p>
    <w:p w:rsidR="00343A18" w:rsidRPr="00F10346" w:rsidRDefault="00343A18" w:rsidP="00343A18">
      <w:pPr>
        <w:rPr>
          <w:rFonts w:cs="Arial"/>
        </w:rPr>
      </w:pPr>
    </w:p>
    <w:p w:rsidR="00343A18" w:rsidRPr="00F10346" w:rsidRDefault="00343A18" w:rsidP="00343A18">
      <w:pPr>
        <w:rPr>
          <w:rFonts w:cs="Arial"/>
        </w:rPr>
      </w:pPr>
    </w:p>
    <w:p w:rsidR="00343A18" w:rsidRPr="00F10346" w:rsidRDefault="00343A18" w:rsidP="00343A18">
      <w:pPr>
        <w:rPr>
          <w:rFonts w:cs="Arial"/>
        </w:rPr>
      </w:pPr>
    </w:p>
    <w:p w:rsidR="00343A18" w:rsidRPr="00F10346" w:rsidRDefault="00343A18" w:rsidP="00343A18">
      <w:pPr>
        <w:rPr>
          <w:rFonts w:cs="Arial"/>
        </w:rPr>
      </w:pPr>
    </w:p>
    <w:p w:rsidR="00952E72" w:rsidRPr="00F10346" w:rsidRDefault="00952E72" w:rsidP="00343A18">
      <w:pPr>
        <w:rPr>
          <w:rFonts w:cs="Arial"/>
        </w:rPr>
      </w:pPr>
    </w:p>
    <w:p w:rsidR="00952E72" w:rsidRPr="00F10346" w:rsidRDefault="00952E72" w:rsidP="00343A18">
      <w:pPr>
        <w:rPr>
          <w:rFonts w:cs="Arial"/>
        </w:rPr>
      </w:pPr>
    </w:p>
    <w:p w:rsidR="00952E72" w:rsidRPr="00F10346" w:rsidRDefault="00952E72" w:rsidP="00343A18">
      <w:pPr>
        <w:rPr>
          <w:rFonts w:cs="Arial"/>
        </w:rPr>
      </w:pPr>
    </w:p>
    <w:p w:rsidR="00343A18" w:rsidRPr="00F10346" w:rsidRDefault="00343A18" w:rsidP="00343A18">
      <w:pPr>
        <w:rPr>
          <w:rFonts w:cs="Arial"/>
          <w:lang w:val="ru-RU"/>
        </w:rPr>
      </w:pPr>
    </w:p>
    <w:p w:rsidR="00343A18" w:rsidRPr="00F10346" w:rsidRDefault="00343A18" w:rsidP="00343A18">
      <w:pPr>
        <w:pStyle w:val="KDObrazac"/>
        <w:spacing w:before="0"/>
      </w:pPr>
      <w:bookmarkStart w:id="264" w:name="_Toc442559928"/>
      <w:r w:rsidRPr="00F10346">
        <w:t xml:space="preserve">ОБРАЗАЦ </w:t>
      </w:r>
      <w:r w:rsidR="00E3605F">
        <w:rPr>
          <w:lang w:val="sr-Cyrl-RS"/>
        </w:rPr>
        <w:t>4</w:t>
      </w:r>
      <w:r w:rsidRPr="00F10346">
        <w:t>.</w:t>
      </w:r>
      <w:bookmarkEnd w:id="264"/>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Title"/>
        <w:spacing w:before="0"/>
        <w:jc w:val="right"/>
        <w:rPr>
          <w:rFonts w:cs="Arial"/>
          <w:b w:val="0"/>
          <w:caps/>
          <w:sz w:val="22"/>
          <w:szCs w:val="22"/>
        </w:rPr>
      </w:pPr>
    </w:p>
    <w:p w:rsidR="00343A18" w:rsidRPr="00F10346" w:rsidRDefault="00343A18" w:rsidP="00343A18">
      <w:pPr>
        <w:rPr>
          <w:rFonts w:cs="Arial"/>
          <w:lang w:val="ru-RU"/>
        </w:rPr>
      </w:pPr>
      <w:r w:rsidRPr="00F10346">
        <w:rPr>
          <w:rFonts w:cs="Arial"/>
          <w:lang w:val="ru-RU"/>
        </w:rPr>
        <w:t>На основу члана 75. став 2. Закона о јавним набавкама („Службени гласник РС“ бр.124/2012, 14/15  и 68/15)</w:t>
      </w:r>
      <w:r w:rsidRPr="00F10346">
        <w:rPr>
          <w:rFonts w:cs="Arial"/>
        </w:rPr>
        <w:t xml:space="preserve"> као </w:t>
      </w:r>
      <w:r w:rsidRPr="00F10346">
        <w:rPr>
          <w:rFonts w:cs="Arial"/>
          <w:lang w:val="ru-RU"/>
        </w:rPr>
        <w:t>понуђач/</w:t>
      </w:r>
      <w:r w:rsidR="00AC6EE6">
        <w:rPr>
          <w:rFonts w:cs="Arial"/>
          <w:lang w:val="ru-RU"/>
        </w:rPr>
        <w:t>члан групе понуђача/</w:t>
      </w:r>
      <w:r w:rsidRPr="00F10346">
        <w:rPr>
          <w:rFonts w:cs="Arial"/>
          <w:lang w:val="ru-RU"/>
        </w:rPr>
        <w:t>подизвођач дајем:</w:t>
      </w:r>
    </w:p>
    <w:p w:rsidR="00343A18" w:rsidRPr="00F10346" w:rsidRDefault="00343A18" w:rsidP="00343A18">
      <w:pPr>
        <w:rPr>
          <w:rFonts w:cs="Arial"/>
          <w:lang w:val="ru-RU"/>
        </w:rPr>
      </w:pPr>
    </w:p>
    <w:p w:rsidR="00343A18" w:rsidRPr="00F10346" w:rsidRDefault="00343A18" w:rsidP="00343A18">
      <w:pPr>
        <w:rPr>
          <w:rFonts w:cs="Arial"/>
          <w:lang w:val="ru-RU"/>
        </w:rPr>
      </w:pPr>
    </w:p>
    <w:p w:rsidR="00343A18" w:rsidRPr="00F10346" w:rsidRDefault="00343A18" w:rsidP="00B02E86">
      <w:pPr>
        <w:jc w:val="center"/>
        <w:rPr>
          <w:b/>
          <w:lang w:val="ru-RU"/>
        </w:rPr>
      </w:pPr>
      <w:bookmarkStart w:id="265" w:name="_Toc442559929"/>
      <w:r w:rsidRPr="00F10346">
        <w:rPr>
          <w:b/>
          <w:lang w:val="ru-RU"/>
        </w:rPr>
        <w:t>И З Ј А В У</w:t>
      </w:r>
      <w:bookmarkEnd w:id="265"/>
    </w:p>
    <w:p w:rsidR="00343A18" w:rsidRPr="00F10346" w:rsidRDefault="00343A18" w:rsidP="00874F5B"/>
    <w:p w:rsidR="00343A18" w:rsidRPr="00F10346" w:rsidRDefault="00343A18" w:rsidP="00874F5B"/>
    <w:p w:rsidR="00343A18" w:rsidRPr="00F10346" w:rsidRDefault="00343A18" w:rsidP="00343A18">
      <w:pPr>
        <w:rPr>
          <w:rFonts w:cs="Arial"/>
          <w:lang w:val="ru-RU"/>
        </w:rPr>
      </w:pPr>
      <w:r w:rsidRPr="00F10346">
        <w:rPr>
          <w:rFonts w:cs="Arial"/>
          <w:lang w:val="ru-RU"/>
        </w:rPr>
        <w:t xml:space="preserve">којом изричито наводимо да </w:t>
      </w:r>
      <w:r w:rsidRPr="00F10346">
        <w:rPr>
          <w:rFonts w:cs="Arial"/>
        </w:rPr>
        <w:t>смо у свом досадашњем раду и</w:t>
      </w:r>
      <w:r w:rsidRPr="00F10346">
        <w:rPr>
          <w:rFonts w:cs="Arial"/>
          <w:lang w:val="ru-RU"/>
        </w:rPr>
        <w:t xml:space="preserve"> при састављању Понуде </w:t>
      </w:r>
      <w:r w:rsidRPr="00F10346">
        <w:rPr>
          <w:rFonts w:cs="Arial"/>
        </w:rPr>
        <w:t xml:space="preserve"> број: </w:t>
      </w:r>
      <w:r w:rsidR="007E7BB8" w:rsidRPr="00F10346">
        <w:rPr>
          <w:rFonts w:cs="Arial"/>
        </w:rPr>
        <w:t>______________</w:t>
      </w:r>
      <w:r w:rsidRPr="00F10346">
        <w:rPr>
          <w:rFonts w:cs="Arial"/>
          <w:lang w:val="ru-RU"/>
        </w:rPr>
        <w:t xml:space="preserve">за јавну набавку добара </w:t>
      </w:r>
      <w:r w:rsidR="00C959EE" w:rsidRPr="00C959EE">
        <w:rPr>
          <w:rFonts w:cs="Arial"/>
          <w:b/>
          <w:szCs w:val="24"/>
          <w:lang w:val="sr-Cyrl-RS"/>
        </w:rPr>
        <w:t>Млински делови  - одливци за 201</w:t>
      </w:r>
      <w:r w:rsidR="00C959EE" w:rsidRPr="00C959EE">
        <w:rPr>
          <w:rFonts w:cs="Arial"/>
          <w:b/>
          <w:szCs w:val="24"/>
          <w:lang w:val="sr-Latn-RS"/>
        </w:rPr>
        <w:t>8</w:t>
      </w:r>
      <w:r w:rsidR="00C959EE" w:rsidRPr="00C959EE">
        <w:rPr>
          <w:rFonts w:cs="Arial"/>
          <w:b/>
          <w:szCs w:val="24"/>
          <w:lang w:val="sr-Cyrl-RS"/>
        </w:rPr>
        <w:t>.год. ТЕНТ А</w:t>
      </w:r>
      <w:r w:rsidRPr="00F10346">
        <w:rPr>
          <w:rFonts w:cs="Arial"/>
        </w:rPr>
        <w:t xml:space="preserve"> у </w:t>
      </w:r>
      <w:r w:rsidR="0008263C" w:rsidRPr="00F10346">
        <w:rPr>
          <w:rFonts w:cs="Arial"/>
        </w:rPr>
        <w:t xml:space="preserve">отвореном </w:t>
      </w:r>
      <w:r w:rsidRPr="00F10346">
        <w:rPr>
          <w:rFonts w:cs="Arial"/>
        </w:rPr>
        <w:t>поступку</w:t>
      </w:r>
      <w:r w:rsidRPr="00F10346">
        <w:rPr>
          <w:rFonts w:cs="Arial"/>
          <w:lang w:val="ru-RU"/>
        </w:rPr>
        <w:t>јавне набавке ЈН бр.</w:t>
      </w:r>
      <w:r w:rsidR="003529D2" w:rsidRPr="003529D2">
        <w:t xml:space="preserve"> </w:t>
      </w:r>
      <w:r w:rsidR="003529D2">
        <w:t>3000/0165/2017 (1994/2017)</w:t>
      </w:r>
      <w:r w:rsidRPr="00F10346">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F10346">
        <w:rPr>
          <w:rFonts w:cs="Arial"/>
        </w:rPr>
        <w:t>,</w:t>
      </w:r>
      <w:r w:rsidRPr="00F10346">
        <w:rPr>
          <w:rFonts w:cs="Arial"/>
          <w:lang w:val="ru-RU"/>
        </w:rPr>
        <w:t xml:space="preserve"> као и да </w:t>
      </w:r>
      <w:r w:rsidRPr="00F10346">
        <w:rPr>
          <w:rFonts w:cs="Arial"/>
        </w:rPr>
        <w:t>немамо забрану обављања делатности која је на снази у време подношења Понуде.</w:t>
      </w:r>
    </w:p>
    <w:p w:rsidR="00343A18" w:rsidRPr="00F10346" w:rsidRDefault="00343A18" w:rsidP="00343A18">
      <w:pPr>
        <w:rPr>
          <w:rFonts w:cs="Arial"/>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AC6EE6">
            <w:pPr>
              <w:spacing w:before="0"/>
              <w:rPr>
                <w:rFonts w:cs="Arial"/>
                <w:lang w:val="sr-Cyrl-CS"/>
              </w:rPr>
            </w:pPr>
            <w:r w:rsidRPr="00F10346">
              <w:rPr>
                <w:rFonts w:cs="Arial"/>
                <w:lang w:val="sr-Cyrl-CS"/>
              </w:rPr>
              <w:t>П</w:t>
            </w:r>
            <w:r w:rsidRPr="00F10346">
              <w:rPr>
                <w:rFonts w:cs="Arial"/>
              </w:rPr>
              <w:t>онуђач</w:t>
            </w:r>
            <w:r w:rsidRPr="00F10346">
              <w:rPr>
                <w:rFonts w:cs="Arial"/>
                <w:lang w:val="sr-Cyrl-CS"/>
              </w:rPr>
              <w:t>/</w:t>
            </w:r>
            <w:r w:rsidR="00AC6EE6">
              <w:rPr>
                <w:rFonts w:cs="Arial"/>
                <w:lang w:val="sr-Cyrl-CS"/>
              </w:rPr>
              <w:t xml:space="preserve"> </w:t>
            </w:r>
            <w:r w:rsidRPr="00F10346">
              <w:rPr>
                <w:rFonts w:cs="Arial"/>
                <w:lang w:val="sr-Cyrl-CS"/>
              </w:rPr>
              <w:t>члан групе</w:t>
            </w:r>
            <w:r w:rsidR="00AC6EE6">
              <w:rPr>
                <w:rFonts w:cs="Arial"/>
                <w:lang w:val="sr-Cyrl-CS"/>
              </w:rPr>
              <w:t xml:space="preserve"> понуђача/ </w:t>
            </w:r>
            <w:r w:rsidR="00BC14A2">
              <w:rPr>
                <w:rFonts w:cs="Arial"/>
                <w:lang w:val="sr-Cyrl-CS"/>
              </w:rPr>
              <w:t>подизвођач</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rPr>
          <w:rFonts w:cs="Arial"/>
          <w:lang w:val="sr-Cyrl-CS"/>
        </w:rPr>
      </w:pPr>
      <w:r w:rsidRPr="00F10346">
        <w:rPr>
          <w:rFonts w:cs="Arial"/>
          <w:b/>
        </w:rPr>
        <w:t>Напомена:</w:t>
      </w:r>
      <w:r w:rsidRPr="00F10346">
        <w:rPr>
          <w:rFonts w:cs="Arial"/>
        </w:rPr>
        <w:t xml:space="preserve"> 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343A18" w:rsidRPr="00F10346" w:rsidRDefault="00343A18" w:rsidP="00343A18">
      <w:pPr>
        <w:rPr>
          <w:rFonts w:cs="Arial"/>
        </w:rPr>
      </w:pPr>
      <w:r w:rsidRPr="00F10346">
        <w:rPr>
          <w:rFonts w:eastAsia="Calibri" w:cs="Arial"/>
        </w:rPr>
        <w:t xml:space="preserve">У случају да понуђач подноси понуду са подизвођачем, Изјава </w:t>
      </w:r>
      <w:r w:rsidRPr="00F10346">
        <w:rPr>
          <w:rFonts w:eastAsia="Calibri" w:cs="Arial"/>
          <w:lang w:val="sr-Cyrl-CS"/>
        </w:rPr>
        <w:t xml:space="preserve">се доставља за понуђача и сваког подизвођача. Изјава </w:t>
      </w:r>
      <w:r w:rsidRPr="00F10346">
        <w:rPr>
          <w:rFonts w:eastAsia="Calibri" w:cs="Arial"/>
        </w:rPr>
        <w:t xml:space="preserve">мора бити </w:t>
      </w:r>
      <w:r w:rsidRPr="00F10346">
        <w:rPr>
          <w:rFonts w:eastAsia="Calibri" w:cs="Arial"/>
          <w:lang w:val="sr-Cyrl-CS"/>
        </w:rPr>
        <w:t>попуњена,</w:t>
      </w:r>
      <w:r w:rsidRPr="00F10346">
        <w:rPr>
          <w:rFonts w:eastAsia="Calibri" w:cs="Arial"/>
        </w:rPr>
        <w:t xml:space="preserve"> потписана</w:t>
      </w:r>
      <w:r w:rsidRPr="00F10346">
        <w:rPr>
          <w:rFonts w:eastAsia="Calibri" w:cs="Arial"/>
          <w:lang w:val="sr-Cyrl-CS"/>
        </w:rPr>
        <w:t xml:space="preserve"> и оверена</w:t>
      </w:r>
      <w:r w:rsidRPr="00F10346">
        <w:rPr>
          <w:rFonts w:eastAsia="Calibri" w:cs="Arial"/>
        </w:rPr>
        <w:t xml:space="preserve"> од стране овлашћеног лица за заступање </w:t>
      </w:r>
      <w:r w:rsidRPr="00F10346">
        <w:rPr>
          <w:rFonts w:eastAsia="Calibri" w:cs="Arial"/>
          <w:lang w:val="sr-Cyrl-CS"/>
        </w:rPr>
        <w:t>понуђача/подизво</w:t>
      </w:r>
      <w:r w:rsidRPr="00F10346">
        <w:rPr>
          <w:rFonts w:eastAsia="Calibri" w:cs="Arial"/>
        </w:rPr>
        <w:t>ђача</w:t>
      </w:r>
      <w:r w:rsidRPr="00F10346">
        <w:rPr>
          <w:rFonts w:eastAsia="Calibri" w:cs="Arial"/>
          <w:lang w:val="sr-Cyrl-CS"/>
        </w:rPr>
        <w:t xml:space="preserve"> и оверена печатом.</w:t>
      </w:r>
    </w:p>
    <w:p w:rsidR="00343A18" w:rsidRPr="00F10346" w:rsidRDefault="00343A18" w:rsidP="00343A18">
      <w:pPr>
        <w:rPr>
          <w:rFonts w:cs="Arial"/>
          <w:lang w:val="sr-Cyrl-CS"/>
        </w:rPr>
      </w:pPr>
      <w:r w:rsidRPr="00F10346">
        <w:rPr>
          <w:rFonts w:cs="Arial"/>
        </w:rPr>
        <w:t>Приликом подношења понуде овај образац копирати у потребном броју примерака.</w:t>
      </w:r>
    </w:p>
    <w:p w:rsidR="00343A18" w:rsidRPr="00F10346" w:rsidRDefault="00343A18" w:rsidP="00874F5B"/>
    <w:p w:rsidR="000F683D" w:rsidRPr="00F10346" w:rsidRDefault="000F683D" w:rsidP="00874F5B"/>
    <w:p w:rsidR="0042687E" w:rsidRPr="00F10346" w:rsidRDefault="0042687E" w:rsidP="00874F5B"/>
    <w:p w:rsidR="0042687E" w:rsidRPr="00F10346" w:rsidRDefault="0042687E" w:rsidP="00874F5B"/>
    <w:p w:rsidR="0042687E" w:rsidRPr="00F10346" w:rsidRDefault="0042687E" w:rsidP="00874F5B"/>
    <w:p w:rsidR="00952E72" w:rsidRPr="00F10346" w:rsidRDefault="00952E72" w:rsidP="00874F5B"/>
    <w:p w:rsidR="00952E72" w:rsidRPr="00F10346" w:rsidRDefault="00952E72" w:rsidP="00874F5B"/>
    <w:p w:rsidR="0042687E" w:rsidRPr="00E3605F" w:rsidRDefault="0042687E" w:rsidP="00343A18">
      <w:pPr>
        <w:rPr>
          <w:rFonts w:cs="Arial"/>
          <w:lang w:val="sr-Cyrl-RS"/>
        </w:rPr>
      </w:pPr>
    </w:p>
    <w:p w:rsidR="00952E72" w:rsidRPr="00F10346" w:rsidRDefault="00952E72" w:rsidP="00343A18">
      <w:pPr>
        <w:rPr>
          <w:rFonts w:cs="Arial"/>
        </w:rPr>
      </w:pPr>
    </w:p>
    <w:p w:rsidR="00343A18" w:rsidRPr="00443E07" w:rsidRDefault="00343A18" w:rsidP="00343A18">
      <w:pPr>
        <w:pStyle w:val="KDObrazac"/>
        <w:rPr>
          <w:lang w:val="sr-Cyrl-RS"/>
        </w:rPr>
      </w:pPr>
      <w:bookmarkStart w:id="266" w:name="_Toc442559940"/>
      <w:r w:rsidRPr="00443E07">
        <w:t xml:space="preserve">ОБРАЗАЦ </w:t>
      </w:r>
      <w:bookmarkEnd w:id="266"/>
      <w:r w:rsidR="00443E07" w:rsidRPr="00443E07">
        <w:rPr>
          <w:lang w:val="sr-Cyrl-RS"/>
        </w:rPr>
        <w:t xml:space="preserve"> 5.</w:t>
      </w:r>
    </w:p>
    <w:p w:rsidR="00343A18" w:rsidRPr="00443E07" w:rsidRDefault="00343A18" w:rsidP="00343A18">
      <w:pPr>
        <w:spacing w:before="0"/>
        <w:rPr>
          <w:rFonts w:cs="Arial"/>
        </w:rPr>
      </w:pPr>
    </w:p>
    <w:p w:rsidR="00343A18" w:rsidRPr="00443E07" w:rsidRDefault="00343A18" w:rsidP="00343A18">
      <w:pPr>
        <w:spacing w:before="0"/>
        <w:jc w:val="center"/>
        <w:rPr>
          <w:rFonts w:cs="Arial"/>
          <w:b/>
        </w:rPr>
      </w:pPr>
    </w:p>
    <w:p w:rsidR="00343A18" w:rsidRPr="00443E07" w:rsidRDefault="00343A18" w:rsidP="00343A18">
      <w:pPr>
        <w:spacing w:before="0"/>
        <w:jc w:val="center"/>
        <w:rPr>
          <w:rFonts w:cs="Arial"/>
          <w:b/>
        </w:rPr>
      </w:pPr>
      <w:r w:rsidRPr="00443E07">
        <w:rPr>
          <w:rFonts w:cs="Arial"/>
          <w:b/>
        </w:rPr>
        <w:t>СПИСАК ИСПОРУЧЕНИХ ДОБАРА– СТРУЧНЕ РЕФЕРЕНЦЕ</w:t>
      </w:r>
    </w:p>
    <w:p w:rsidR="00343A18" w:rsidRPr="00443E07" w:rsidRDefault="00343A18" w:rsidP="00343A18">
      <w:pPr>
        <w:rPr>
          <w:rFonts w:cs="Arial"/>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
        <w:gridCol w:w="1777"/>
        <w:gridCol w:w="1696"/>
        <w:gridCol w:w="1724"/>
        <w:gridCol w:w="1639"/>
        <w:gridCol w:w="2142"/>
      </w:tblGrid>
      <w:tr w:rsidR="00443E07" w:rsidRPr="00443E07" w:rsidTr="00BC01DC">
        <w:tc>
          <w:tcPr>
            <w:tcW w:w="213" w:type="pct"/>
            <w:shd w:val="clear" w:color="auto" w:fill="auto"/>
          </w:tcPr>
          <w:p w:rsidR="00343A18" w:rsidRPr="00443E07" w:rsidRDefault="00343A18" w:rsidP="00BC01DC">
            <w:pPr>
              <w:spacing w:before="0"/>
              <w:jc w:val="center"/>
              <w:rPr>
                <w:rFonts w:eastAsia="Calibri" w:cs="Arial"/>
                <w:b/>
                <w:bCs/>
                <w:iCs/>
              </w:rPr>
            </w:pPr>
          </w:p>
        </w:tc>
        <w:tc>
          <w:tcPr>
            <w:tcW w:w="951" w:type="pct"/>
            <w:shd w:val="clear" w:color="auto" w:fill="auto"/>
          </w:tcPr>
          <w:p w:rsidR="00343A18" w:rsidRPr="00443E07" w:rsidRDefault="00343A18" w:rsidP="00BC01DC">
            <w:pPr>
              <w:spacing w:before="0"/>
              <w:jc w:val="center"/>
              <w:rPr>
                <w:rFonts w:eastAsia="Calibri" w:cs="Arial"/>
                <w:bCs/>
                <w:iCs/>
              </w:rPr>
            </w:pPr>
          </w:p>
          <w:p w:rsidR="00343A18" w:rsidRPr="00443E07" w:rsidRDefault="00343A18" w:rsidP="00BC01DC">
            <w:pPr>
              <w:spacing w:before="0"/>
              <w:jc w:val="center"/>
              <w:rPr>
                <w:rFonts w:eastAsia="Calibri" w:cs="Arial"/>
                <w:bCs/>
                <w:iCs/>
              </w:rPr>
            </w:pPr>
            <w:r w:rsidRPr="00443E07">
              <w:rPr>
                <w:rFonts w:eastAsia="Calibri" w:cs="Arial"/>
                <w:bCs/>
                <w:iCs/>
              </w:rPr>
              <w:t>Референтни наручилац</w:t>
            </w:r>
            <w:r w:rsidR="000C67B2" w:rsidRPr="00443E07">
              <w:rPr>
                <w:rFonts w:eastAsia="Calibri" w:cs="Arial"/>
                <w:bCs/>
                <w:iCs/>
              </w:rPr>
              <w:t xml:space="preserve"> односно купац</w:t>
            </w:r>
          </w:p>
        </w:tc>
        <w:tc>
          <w:tcPr>
            <w:tcW w:w="908" w:type="pct"/>
            <w:shd w:val="clear" w:color="auto" w:fill="auto"/>
          </w:tcPr>
          <w:p w:rsidR="00343A18" w:rsidRPr="00443E07" w:rsidRDefault="00343A18" w:rsidP="00BC01DC">
            <w:pPr>
              <w:spacing w:before="0"/>
              <w:jc w:val="center"/>
              <w:rPr>
                <w:rFonts w:eastAsia="Calibri" w:cs="Arial"/>
                <w:bCs/>
                <w:iCs/>
              </w:rPr>
            </w:pPr>
          </w:p>
          <w:p w:rsidR="00343A18" w:rsidRPr="00443E07" w:rsidRDefault="00343A18" w:rsidP="00BC01DC">
            <w:pPr>
              <w:spacing w:before="0"/>
              <w:jc w:val="center"/>
              <w:rPr>
                <w:rFonts w:eastAsia="Calibri" w:cs="Arial"/>
                <w:b/>
                <w:bCs/>
                <w:iCs/>
              </w:rPr>
            </w:pPr>
            <w:r w:rsidRPr="00443E07">
              <w:rPr>
                <w:rFonts w:eastAsia="Calibri" w:cs="Arial"/>
                <w:bCs/>
                <w:iCs/>
                <w:lang w:val="ru-RU"/>
              </w:rPr>
              <w:t>Лице за контакт</w:t>
            </w:r>
            <w:r w:rsidRPr="00443E07">
              <w:rPr>
                <w:rFonts w:eastAsia="Calibri" w:cs="Arial"/>
                <w:bCs/>
                <w:iCs/>
              </w:rPr>
              <w:t xml:space="preserve"> и број телефона</w:t>
            </w:r>
          </w:p>
        </w:tc>
        <w:tc>
          <w:tcPr>
            <w:tcW w:w="923" w:type="pct"/>
            <w:shd w:val="clear" w:color="auto" w:fill="auto"/>
          </w:tcPr>
          <w:p w:rsidR="00343A18" w:rsidRPr="00443E07" w:rsidRDefault="00343A18" w:rsidP="00BC01DC">
            <w:pPr>
              <w:spacing w:before="0"/>
              <w:jc w:val="center"/>
              <w:rPr>
                <w:rFonts w:eastAsia="Calibri" w:cs="Arial"/>
                <w:bCs/>
                <w:iCs/>
              </w:rPr>
            </w:pPr>
          </w:p>
          <w:p w:rsidR="00343A18" w:rsidRPr="00443E07" w:rsidRDefault="00343A18" w:rsidP="00BC01DC">
            <w:pPr>
              <w:spacing w:before="0"/>
              <w:jc w:val="center"/>
              <w:rPr>
                <w:rFonts w:eastAsia="Calibri" w:cs="Arial"/>
                <w:b/>
                <w:bCs/>
                <w:iCs/>
              </w:rPr>
            </w:pPr>
            <w:r w:rsidRPr="00443E07">
              <w:rPr>
                <w:rFonts w:eastAsia="Calibri" w:cs="Arial"/>
                <w:bCs/>
                <w:iCs/>
              </w:rPr>
              <w:t>Број и датум закључења уговора</w:t>
            </w:r>
          </w:p>
        </w:tc>
        <w:tc>
          <w:tcPr>
            <w:tcW w:w="859" w:type="pct"/>
            <w:shd w:val="clear" w:color="auto" w:fill="auto"/>
            <w:vAlign w:val="center"/>
          </w:tcPr>
          <w:p w:rsidR="00343A18" w:rsidRPr="00443E07" w:rsidRDefault="00343A18" w:rsidP="00BC01DC">
            <w:pPr>
              <w:spacing w:before="0"/>
              <w:jc w:val="center"/>
              <w:rPr>
                <w:rFonts w:eastAsia="Calibri" w:cs="Arial"/>
                <w:bCs/>
                <w:iCs/>
                <w:lang w:val="sr-Cyrl-CS"/>
              </w:rPr>
            </w:pPr>
          </w:p>
          <w:p w:rsidR="00343A18" w:rsidRPr="00443E07" w:rsidRDefault="00343A18" w:rsidP="00BC01DC">
            <w:pPr>
              <w:spacing w:before="0"/>
              <w:jc w:val="center"/>
              <w:rPr>
                <w:rFonts w:eastAsia="Calibri" w:cs="Arial"/>
                <w:bCs/>
                <w:iCs/>
              </w:rPr>
            </w:pPr>
            <w:r w:rsidRPr="00443E07">
              <w:rPr>
                <w:rFonts w:eastAsia="Calibri" w:cs="Arial"/>
                <w:bCs/>
                <w:iCs/>
                <w:lang w:val="sr-Cyrl-CS"/>
              </w:rPr>
              <w:t xml:space="preserve">Датум </w:t>
            </w:r>
            <w:r w:rsidRPr="00443E07">
              <w:rPr>
                <w:rFonts w:eastAsia="Calibri" w:cs="Arial"/>
                <w:bCs/>
                <w:iCs/>
              </w:rPr>
              <w:t>реализације уговора</w:t>
            </w:r>
          </w:p>
          <w:p w:rsidR="00343A18" w:rsidRPr="00443E07" w:rsidRDefault="00343A18" w:rsidP="00BC01DC">
            <w:pPr>
              <w:spacing w:before="0"/>
              <w:jc w:val="center"/>
              <w:rPr>
                <w:rFonts w:eastAsia="Calibri" w:cs="Arial"/>
                <w:b/>
                <w:bCs/>
                <w:iCs/>
              </w:rPr>
            </w:pPr>
          </w:p>
        </w:tc>
        <w:tc>
          <w:tcPr>
            <w:tcW w:w="1145" w:type="pct"/>
          </w:tcPr>
          <w:p w:rsidR="00343A18" w:rsidRPr="00443E07" w:rsidRDefault="00343A18" w:rsidP="00BC01DC">
            <w:pPr>
              <w:spacing w:before="0"/>
              <w:jc w:val="center"/>
              <w:rPr>
                <w:rFonts w:eastAsia="Calibri" w:cs="Arial"/>
                <w:bCs/>
                <w:iCs/>
              </w:rPr>
            </w:pPr>
          </w:p>
          <w:p w:rsidR="00343A18" w:rsidRPr="00443E07" w:rsidRDefault="00343A18" w:rsidP="00BC01DC">
            <w:pPr>
              <w:spacing w:before="0"/>
              <w:jc w:val="center"/>
              <w:rPr>
                <w:rFonts w:eastAsia="Calibri" w:cs="Arial"/>
                <w:bCs/>
                <w:iCs/>
              </w:rPr>
            </w:pPr>
            <w:r w:rsidRPr="00443E07">
              <w:rPr>
                <w:rFonts w:eastAsia="Calibri" w:cs="Arial"/>
                <w:bCs/>
                <w:iCs/>
              </w:rPr>
              <w:t>Вредност испоручених добара без ПДВ</w:t>
            </w:r>
          </w:p>
          <w:p w:rsidR="00657291" w:rsidRPr="00443E07" w:rsidRDefault="00657291" w:rsidP="000C67B2">
            <w:pPr>
              <w:spacing w:before="0"/>
              <w:jc w:val="center"/>
              <w:rPr>
                <w:rFonts w:eastAsia="Calibri" w:cs="Arial"/>
                <w:bCs/>
                <w:iCs/>
              </w:rPr>
            </w:pPr>
            <w:r w:rsidRPr="00443E07">
              <w:rPr>
                <w:rFonts w:eastAsia="Calibri" w:cs="Arial"/>
                <w:bCs/>
                <w:iCs/>
              </w:rPr>
              <w:t>Дин/</w:t>
            </w:r>
            <w:r w:rsidR="000C67B2" w:rsidRPr="00443E07">
              <w:rPr>
                <w:rFonts w:eastAsia="Calibri" w:cs="Arial"/>
                <w:bCs/>
                <w:iCs/>
              </w:rPr>
              <w:t>ЕUR</w:t>
            </w:r>
          </w:p>
        </w:tc>
      </w:tr>
      <w:tr w:rsidR="00443E07" w:rsidRPr="00443E07" w:rsidTr="00BC01DC">
        <w:tc>
          <w:tcPr>
            <w:tcW w:w="213" w:type="pct"/>
            <w:shd w:val="clear" w:color="auto" w:fill="auto"/>
          </w:tcPr>
          <w:p w:rsidR="00343A18" w:rsidRPr="00443E07" w:rsidRDefault="00343A18" w:rsidP="00BC01DC">
            <w:pPr>
              <w:spacing w:before="0"/>
              <w:jc w:val="center"/>
              <w:rPr>
                <w:rFonts w:eastAsia="Calibri" w:cs="Arial"/>
                <w:bCs/>
                <w:iCs/>
              </w:rPr>
            </w:pPr>
          </w:p>
          <w:p w:rsidR="00343A18" w:rsidRPr="00443E07" w:rsidRDefault="00343A18" w:rsidP="00BC01DC">
            <w:pPr>
              <w:spacing w:before="0"/>
              <w:jc w:val="center"/>
              <w:rPr>
                <w:rFonts w:eastAsia="Calibri" w:cs="Arial"/>
                <w:bCs/>
                <w:iCs/>
              </w:rPr>
            </w:pPr>
            <w:r w:rsidRPr="00443E07">
              <w:rPr>
                <w:rFonts w:eastAsia="Calibri" w:cs="Arial"/>
                <w:bCs/>
                <w:iCs/>
              </w:rPr>
              <w:t>1.</w:t>
            </w:r>
          </w:p>
        </w:tc>
        <w:tc>
          <w:tcPr>
            <w:tcW w:w="951" w:type="pct"/>
            <w:shd w:val="clear" w:color="auto" w:fill="auto"/>
          </w:tcPr>
          <w:p w:rsidR="00343A18" w:rsidRPr="00443E07" w:rsidRDefault="00343A18" w:rsidP="00BC01DC">
            <w:pPr>
              <w:spacing w:before="0"/>
              <w:jc w:val="center"/>
              <w:rPr>
                <w:rFonts w:eastAsia="Calibri" w:cs="Arial"/>
                <w:b/>
                <w:bCs/>
                <w:iCs/>
              </w:rPr>
            </w:pPr>
          </w:p>
          <w:p w:rsidR="00343A18" w:rsidRPr="00443E07" w:rsidRDefault="00343A18" w:rsidP="00BC01DC">
            <w:pPr>
              <w:spacing w:before="0"/>
              <w:jc w:val="center"/>
              <w:rPr>
                <w:rFonts w:eastAsia="Calibri" w:cs="Arial"/>
                <w:b/>
                <w:bCs/>
                <w:iCs/>
              </w:rPr>
            </w:pPr>
          </w:p>
          <w:p w:rsidR="00343A18" w:rsidRPr="00443E07" w:rsidRDefault="00343A18" w:rsidP="00BC01DC">
            <w:pPr>
              <w:spacing w:before="0"/>
              <w:jc w:val="center"/>
              <w:rPr>
                <w:rFonts w:eastAsia="Calibri" w:cs="Arial"/>
                <w:b/>
                <w:bCs/>
                <w:iCs/>
              </w:rPr>
            </w:pPr>
          </w:p>
        </w:tc>
        <w:tc>
          <w:tcPr>
            <w:tcW w:w="908" w:type="pct"/>
            <w:shd w:val="clear" w:color="auto" w:fill="auto"/>
          </w:tcPr>
          <w:p w:rsidR="00343A18" w:rsidRPr="00443E07" w:rsidRDefault="00343A18" w:rsidP="00BC01DC">
            <w:pPr>
              <w:spacing w:before="0"/>
              <w:jc w:val="center"/>
              <w:rPr>
                <w:rFonts w:eastAsia="Calibri" w:cs="Arial"/>
                <w:b/>
                <w:bCs/>
                <w:iCs/>
              </w:rPr>
            </w:pPr>
          </w:p>
        </w:tc>
        <w:tc>
          <w:tcPr>
            <w:tcW w:w="923" w:type="pct"/>
            <w:shd w:val="clear" w:color="auto" w:fill="auto"/>
          </w:tcPr>
          <w:p w:rsidR="00343A18" w:rsidRPr="00443E07" w:rsidRDefault="00343A18" w:rsidP="00BC01DC">
            <w:pPr>
              <w:spacing w:before="0"/>
              <w:jc w:val="center"/>
              <w:rPr>
                <w:rFonts w:eastAsia="Calibri" w:cs="Arial"/>
                <w:b/>
                <w:bCs/>
                <w:iCs/>
              </w:rPr>
            </w:pPr>
          </w:p>
        </w:tc>
        <w:tc>
          <w:tcPr>
            <w:tcW w:w="859" w:type="pct"/>
            <w:shd w:val="clear" w:color="auto" w:fill="auto"/>
          </w:tcPr>
          <w:p w:rsidR="00343A18" w:rsidRPr="00443E07" w:rsidRDefault="00343A18" w:rsidP="00BC01DC">
            <w:pPr>
              <w:spacing w:before="0"/>
              <w:jc w:val="center"/>
              <w:rPr>
                <w:rFonts w:eastAsia="Calibri" w:cs="Arial"/>
                <w:b/>
                <w:bCs/>
                <w:iCs/>
              </w:rPr>
            </w:pPr>
          </w:p>
        </w:tc>
        <w:tc>
          <w:tcPr>
            <w:tcW w:w="1145" w:type="pct"/>
          </w:tcPr>
          <w:p w:rsidR="00343A18" w:rsidRPr="00443E07" w:rsidRDefault="00343A18" w:rsidP="00BC01DC">
            <w:pPr>
              <w:spacing w:before="0"/>
              <w:jc w:val="center"/>
              <w:rPr>
                <w:rFonts w:eastAsia="Calibri" w:cs="Arial"/>
                <w:b/>
                <w:bCs/>
                <w:iCs/>
              </w:rPr>
            </w:pPr>
          </w:p>
        </w:tc>
      </w:tr>
      <w:tr w:rsidR="00443E07" w:rsidRPr="00443E07" w:rsidTr="00BC01DC">
        <w:tc>
          <w:tcPr>
            <w:tcW w:w="213" w:type="pct"/>
            <w:shd w:val="clear" w:color="auto" w:fill="auto"/>
          </w:tcPr>
          <w:p w:rsidR="00343A18" w:rsidRPr="00443E07" w:rsidRDefault="00343A18" w:rsidP="00BC01DC">
            <w:pPr>
              <w:spacing w:before="0"/>
              <w:jc w:val="center"/>
              <w:rPr>
                <w:rFonts w:eastAsia="Calibri" w:cs="Arial"/>
                <w:bCs/>
                <w:iCs/>
              </w:rPr>
            </w:pPr>
          </w:p>
          <w:p w:rsidR="00343A18" w:rsidRPr="00443E07" w:rsidRDefault="00343A18" w:rsidP="00BC01DC">
            <w:pPr>
              <w:spacing w:before="0"/>
              <w:jc w:val="center"/>
              <w:rPr>
                <w:rFonts w:eastAsia="Calibri" w:cs="Arial"/>
                <w:bCs/>
                <w:iCs/>
              </w:rPr>
            </w:pPr>
            <w:r w:rsidRPr="00443E07">
              <w:rPr>
                <w:rFonts w:eastAsia="Calibri" w:cs="Arial"/>
                <w:bCs/>
                <w:iCs/>
              </w:rPr>
              <w:t>2.</w:t>
            </w:r>
          </w:p>
        </w:tc>
        <w:tc>
          <w:tcPr>
            <w:tcW w:w="951" w:type="pct"/>
            <w:shd w:val="clear" w:color="auto" w:fill="auto"/>
          </w:tcPr>
          <w:p w:rsidR="00343A18" w:rsidRPr="00443E07" w:rsidRDefault="00343A18" w:rsidP="00BC01DC">
            <w:pPr>
              <w:spacing w:before="0"/>
              <w:jc w:val="center"/>
              <w:rPr>
                <w:rFonts w:eastAsia="Calibri" w:cs="Arial"/>
                <w:b/>
                <w:bCs/>
                <w:iCs/>
              </w:rPr>
            </w:pPr>
          </w:p>
          <w:p w:rsidR="00343A18" w:rsidRPr="00443E07" w:rsidRDefault="00343A18" w:rsidP="00BC01DC">
            <w:pPr>
              <w:spacing w:before="0"/>
              <w:jc w:val="center"/>
              <w:rPr>
                <w:rFonts w:eastAsia="Calibri" w:cs="Arial"/>
                <w:b/>
                <w:bCs/>
                <w:iCs/>
              </w:rPr>
            </w:pPr>
          </w:p>
          <w:p w:rsidR="00343A18" w:rsidRPr="00443E07" w:rsidRDefault="00343A18" w:rsidP="00BC01DC">
            <w:pPr>
              <w:spacing w:before="0"/>
              <w:jc w:val="center"/>
              <w:rPr>
                <w:rFonts w:eastAsia="Calibri" w:cs="Arial"/>
                <w:b/>
                <w:bCs/>
                <w:iCs/>
              </w:rPr>
            </w:pPr>
          </w:p>
        </w:tc>
        <w:tc>
          <w:tcPr>
            <w:tcW w:w="908" w:type="pct"/>
            <w:shd w:val="clear" w:color="auto" w:fill="auto"/>
          </w:tcPr>
          <w:p w:rsidR="00343A18" w:rsidRPr="00443E07" w:rsidRDefault="00343A18" w:rsidP="00BC01DC">
            <w:pPr>
              <w:spacing w:before="0"/>
              <w:jc w:val="center"/>
              <w:rPr>
                <w:rFonts w:eastAsia="Calibri" w:cs="Arial"/>
                <w:b/>
                <w:bCs/>
                <w:iCs/>
              </w:rPr>
            </w:pPr>
          </w:p>
        </w:tc>
        <w:tc>
          <w:tcPr>
            <w:tcW w:w="923" w:type="pct"/>
            <w:shd w:val="clear" w:color="auto" w:fill="auto"/>
          </w:tcPr>
          <w:p w:rsidR="00343A18" w:rsidRPr="00443E07" w:rsidRDefault="00343A18" w:rsidP="00BC01DC">
            <w:pPr>
              <w:spacing w:before="0"/>
              <w:jc w:val="center"/>
              <w:rPr>
                <w:rFonts w:eastAsia="Calibri" w:cs="Arial"/>
                <w:b/>
                <w:bCs/>
                <w:iCs/>
              </w:rPr>
            </w:pPr>
          </w:p>
        </w:tc>
        <w:tc>
          <w:tcPr>
            <w:tcW w:w="859" w:type="pct"/>
            <w:shd w:val="clear" w:color="auto" w:fill="auto"/>
          </w:tcPr>
          <w:p w:rsidR="00343A18" w:rsidRPr="00443E07" w:rsidRDefault="00343A18" w:rsidP="00BC01DC">
            <w:pPr>
              <w:spacing w:before="0"/>
              <w:jc w:val="center"/>
              <w:rPr>
                <w:rFonts w:eastAsia="Calibri" w:cs="Arial"/>
                <w:b/>
                <w:bCs/>
                <w:iCs/>
              </w:rPr>
            </w:pPr>
          </w:p>
        </w:tc>
        <w:tc>
          <w:tcPr>
            <w:tcW w:w="1145" w:type="pct"/>
          </w:tcPr>
          <w:p w:rsidR="00343A18" w:rsidRPr="00443E07" w:rsidRDefault="00343A18" w:rsidP="00BC01DC">
            <w:pPr>
              <w:spacing w:before="0"/>
              <w:jc w:val="center"/>
              <w:rPr>
                <w:rFonts w:eastAsia="Calibri" w:cs="Arial"/>
                <w:b/>
                <w:bCs/>
                <w:iCs/>
              </w:rPr>
            </w:pPr>
          </w:p>
        </w:tc>
      </w:tr>
      <w:tr w:rsidR="00443E07" w:rsidRPr="00443E07" w:rsidTr="00BC01DC">
        <w:tc>
          <w:tcPr>
            <w:tcW w:w="213" w:type="pct"/>
            <w:shd w:val="clear" w:color="auto" w:fill="auto"/>
          </w:tcPr>
          <w:p w:rsidR="00343A18" w:rsidRPr="00443E07" w:rsidRDefault="00343A18" w:rsidP="00BC01DC">
            <w:pPr>
              <w:spacing w:before="0"/>
              <w:jc w:val="center"/>
              <w:rPr>
                <w:rFonts w:eastAsia="Calibri" w:cs="Arial"/>
                <w:bCs/>
                <w:iCs/>
              </w:rPr>
            </w:pPr>
          </w:p>
          <w:p w:rsidR="00343A18" w:rsidRPr="00443E07" w:rsidRDefault="00343A18" w:rsidP="00BC01DC">
            <w:pPr>
              <w:spacing w:before="0"/>
              <w:jc w:val="center"/>
              <w:rPr>
                <w:rFonts w:eastAsia="Calibri" w:cs="Arial"/>
                <w:bCs/>
                <w:iCs/>
              </w:rPr>
            </w:pPr>
            <w:r w:rsidRPr="00443E07">
              <w:rPr>
                <w:rFonts w:eastAsia="Calibri" w:cs="Arial"/>
                <w:bCs/>
                <w:iCs/>
              </w:rPr>
              <w:t>3.</w:t>
            </w:r>
          </w:p>
        </w:tc>
        <w:tc>
          <w:tcPr>
            <w:tcW w:w="951" w:type="pct"/>
            <w:shd w:val="clear" w:color="auto" w:fill="auto"/>
          </w:tcPr>
          <w:p w:rsidR="00343A18" w:rsidRPr="00443E07" w:rsidRDefault="00343A18" w:rsidP="00BC01DC">
            <w:pPr>
              <w:spacing w:before="0"/>
              <w:jc w:val="center"/>
              <w:rPr>
                <w:rFonts w:eastAsia="Calibri" w:cs="Arial"/>
                <w:b/>
                <w:bCs/>
                <w:iCs/>
              </w:rPr>
            </w:pPr>
          </w:p>
          <w:p w:rsidR="00343A18" w:rsidRPr="00443E07" w:rsidRDefault="00343A18" w:rsidP="00BC01DC">
            <w:pPr>
              <w:spacing w:before="0"/>
              <w:jc w:val="center"/>
              <w:rPr>
                <w:rFonts w:eastAsia="Calibri" w:cs="Arial"/>
                <w:b/>
                <w:bCs/>
                <w:iCs/>
              </w:rPr>
            </w:pPr>
          </w:p>
          <w:p w:rsidR="00343A18" w:rsidRPr="00443E07" w:rsidRDefault="00343A18" w:rsidP="00BC01DC">
            <w:pPr>
              <w:spacing w:before="0"/>
              <w:jc w:val="center"/>
              <w:rPr>
                <w:rFonts w:eastAsia="Calibri" w:cs="Arial"/>
                <w:b/>
                <w:bCs/>
                <w:iCs/>
              </w:rPr>
            </w:pPr>
          </w:p>
        </w:tc>
        <w:tc>
          <w:tcPr>
            <w:tcW w:w="908" w:type="pct"/>
            <w:shd w:val="clear" w:color="auto" w:fill="auto"/>
          </w:tcPr>
          <w:p w:rsidR="00343A18" w:rsidRPr="00443E07" w:rsidRDefault="00343A18" w:rsidP="00BC01DC">
            <w:pPr>
              <w:spacing w:before="0"/>
              <w:jc w:val="center"/>
              <w:rPr>
                <w:rFonts w:eastAsia="Calibri" w:cs="Arial"/>
                <w:b/>
                <w:bCs/>
                <w:iCs/>
              </w:rPr>
            </w:pPr>
          </w:p>
        </w:tc>
        <w:tc>
          <w:tcPr>
            <w:tcW w:w="923" w:type="pct"/>
            <w:shd w:val="clear" w:color="auto" w:fill="auto"/>
          </w:tcPr>
          <w:p w:rsidR="00343A18" w:rsidRPr="00443E07" w:rsidRDefault="00343A18" w:rsidP="00BC01DC">
            <w:pPr>
              <w:spacing w:before="0"/>
              <w:jc w:val="center"/>
              <w:rPr>
                <w:rFonts w:eastAsia="Calibri" w:cs="Arial"/>
                <w:b/>
                <w:bCs/>
                <w:iCs/>
              </w:rPr>
            </w:pPr>
          </w:p>
        </w:tc>
        <w:tc>
          <w:tcPr>
            <w:tcW w:w="859" w:type="pct"/>
            <w:shd w:val="clear" w:color="auto" w:fill="auto"/>
          </w:tcPr>
          <w:p w:rsidR="00343A18" w:rsidRPr="00443E07" w:rsidRDefault="00343A18" w:rsidP="00BC01DC">
            <w:pPr>
              <w:spacing w:before="0"/>
              <w:jc w:val="center"/>
              <w:rPr>
                <w:rFonts w:eastAsia="Calibri" w:cs="Arial"/>
                <w:b/>
                <w:bCs/>
                <w:iCs/>
              </w:rPr>
            </w:pPr>
          </w:p>
        </w:tc>
        <w:tc>
          <w:tcPr>
            <w:tcW w:w="1145" w:type="pct"/>
          </w:tcPr>
          <w:p w:rsidR="00343A18" w:rsidRPr="00443E07" w:rsidRDefault="00343A18" w:rsidP="00BC01DC">
            <w:pPr>
              <w:spacing w:before="0"/>
              <w:jc w:val="center"/>
              <w:rPr>
                <w:rFonts w:eastAsia="Calibri" w:cs="Arial"/>
                <w:b/>
                <w:bCs/>
                <w:iCs/>
              </w:rPr>
            </w:pPr>
          </w:p>
        </w:tc>
      </w:tr>
      <w:tr w:rsidR="00443E07" w:rsidRPr="00443E07" w:rsidTr="00BC01DC">
        <w:tc>
          <w:tcPr>
            <w:tcW w:w="213" w:type="pct"/>
            <w:shd w:val="clear" w:color="auto" w:fill="auto"/>
          </w:tcPr>
          <w:p w:rsidR="00343A18" w:rsidRPr="00443E07" w:rsidRDefault="00343A18" w:rsidP="00BC01DC">
            <w:pPr>
              <w:spacing w:before="0"/>
              <w:jc w:val="center"/>
              <w:rPr>
                <w:rFonts w:eastAsia="Calibri" w:cs="Arial"/>
                <w:bCs/>
                <w:iCs/>
              </w:rPr>
            </w:pPr>
          </w:p>
          <w:p w:rsidR="00343A18" w:rsidRPr="00443E07" w:rsidRDefault="00343A18" w:rsidP="00BC01DC">
            <w:pPr>
              <w:spacing w:before="0"/>
              <w:jc w:val="center"/>
              <w:rPr>
                <w:rFonts w:eastAsia="Calibri" w:cs="Arial"/>
                <w:bCs/>
                <w:iCs/>
              </w:rPr>
            </w:pPr>
            <w:r w:rsidRPr="00443E07">
              <w:rPr>
                <w:rFonts w:eastAsia="Calibri" w:cs="Arial"/>
                <w:bCs/>
                <w:iCs/>
              </w:rPr>
              <w:t>4.</w:t>
            </w:r>
          </w:p>
        </w:tc>
        <w:tc>
          <w:tcPr>
            <w:tcW w:w="951" w:type="pct"/>
            <w:shd w:val="clear" w:color="auto" w:fill="auto"/>
          </w:tcPr>
          <w:p w:rsidR="00343A18" w:rsidRPr="00443E07" w:rsidRDefault="00343A18" w:rsidP="00BC01DC">
            <w:pPr>
              <w:spacing w:before="0"/>
              <w:jc w:val="center"/>
              <w:rPr>
                <w:rFonts w:eastAsia="Calibri" w:cs="Arial"/>
                <w:b/>
                <w:bCs/>
                <w:iCs/>
              </w:rPr>
            </w:pPr>
          </w:p>
          <w:p w:rsidR="00343A18" w:rsidRPr="00443E07" w:rsidRDefault="00343A18" w:rsidP="00BC01DC">
            <w:pPr>
              <w:spacing w:before="0"/>
              <w:jc w:val="center"/>
              <w:rPr>
                <w:rFonts w:eastAsia="Calibri" w:cs="Arial"/>
                <w:b/>
                <w:bCs/>
                <w:iCs/>
              </w:rPr>
            </w:pPr>
          </w:p>
          <w:p w:rsidR="00343A18" w:rsidRPr="00443E07" w:rsidRDefault="00343A18" w:rsidP="00BC01DC">
            <w:pPr>
              <w:spacing w:before="0"/>
              <w:jc w:val="center"/>
              <w:rPr>
                <w:rFonts w:eastAsia="Calibri" w:cs="Arial"/>
                <w:b/>
                <w:bCs/>
                <w:iCs/>
              </w:rPr>
            </w:pPr>
          </w:p>
        </w:tc>
        <w:tc>
          <w:tcPr>
            <w:tcW w:w="908" w:type="pct"/>
            <w:shd w:val="clear" w:color="auto" w:fill="auto"/>
          </w:tcPr>
          <w:p w:rsidR="00343A18" w:rsidRPr="00443E07" w:rsidRDefault="00343A18" w:rsidP="00BC01DC">
            <w:pPr>
              <w:spacing w:before="0"/>
              <w:jc w:val="center"/>
              <w:rPr>
                <w:rFonts w:eastAsia="Calibri" w:cs="Arial"/>
                <w:b/>
                <w:bCs/>
                <w:iCs/>
              </w:rPr>
            </w:pPr>
          </w:p>
        </w:tc>
        <w:tc>
          <w:tcPr>
            <w:tcW w:w="923" w:type="pct"/>
            <w:shd w:val="clear" w:color="auto" w:fill="auto"/>
          </w:tcPr>
          <w:p w:rsidR="00343A18" w:rsidRPr="00443E07" w:rsidRDefault="00343A18" w:rsidP="00BC01DC">
            <w:pPr>
              <w:spacing w:before="0"/>
              <w:jc w:val="center"/>
              <w:rPr>
                <w:rFonts w:eastAsia="Calibri" w:cs="Arial"/>
                <w:b/>
                <w:bCs/>
                <w:iCs/>
              </w:rPr>
            </w:pPr>
          </w:p>
        </w:tc>
        <w:tc>
          <w:tcPr>
            <w:tcW w:w="859" w:type="pct"/>
            <w:shd w:val="clear" w:color="auto" w:fill="auto"/>
          </w:tcPr>
          <w:p w:rsidR="00343A18" w:rsidRPr="00443E07" w:rsidRDefault="00343A18" w:rsidP="00BC01DC">
            <w:pPr>
              <w:spacing w:before="0"/>
              <w:jc w:val="center"/>
              <w:rPr>
                <w:rFonts w:eastAsia="Calibri" w:cs="Arial"/>
                <w:b/>
                <w:bCs/>
                <w:iCs/>
              </w:rPr>
            </w:pPr>
          </w:p>
        </w:tc>
        <w:tc>
          <w:tcPr>
            <w:tcW w:w="1145" w:type="pct"/>
          </w:tcPr>
          <w:p w:rsidR="00343A18" w:rsidRPr="00443E07" w:rsidRDefault="00343A18" w:rsidP="00BC01DC">
            <w:pPr>
              <w:spacing w:before="0"/>
              <w:jc w:val="center"/>
              <w:rPr>
                <w:rFonts w:eastAsia="Calibri" w:cs="Arial"/>
                <w:b/>
                <w:bCs/>
                <w:iCs/>
              </w:rPr>
            </w:pPr>
          </w:p>
        </w:tc>
      </w:tr>
      <w:tr w:rsidR="00443E07" w:rsidRPr="00443E07" w:rsidTr="00BC01DC">
        <w:tc>
          <w:tcPr>
            <w:tcW w:w="213" w:type="pct"/>
            <w:shd w:val="clear" w:color="auto" w:fill="auto"/>
          </w:tcPr>
          <w:p w:rsidR="00343A18" w:rsidRPr="00443E07" w:rsidRDefault="00343A18" w:rsidP="00BC01DC">
            <w:pPr>
              <w:spacing w:before="0"/>
              <w:jc w:val="center"/>
              <w:rPr>
                <w:rFonts w:eastAsia="Calibri" w:cs="Arial"/>
                <w:bCs/>
                <w:iCs/>
              </w:rPr>
            </w:pPr>
          </w:p>
          <w:p w:rsidR="00343A18" w:rsidRPr="00443E07" w:rsidRDefault="00343A18" w:rsidP="00BC01DC">
            <w:pPr>
              <w:spacing w:before="0"/>
              <w:jc w:val="center"/>
              <w:rPr>
                <w:rFonts w:eastAsia="Calibri" w:cs="Arial"/>
                <w:bCs/>
                <w:iCs/>
              </w:rPr>
            </w:pPr>
            <w:r w:rsidRPr="00443E07">
              <w:rPr>
                <w:rFonts w:eastAsia="Calibri" w:cs="Arial"/>
                <w:bCs/>
                <w:iCs/>
              </w:rPr>
              <w:t>5.</w:t>
            </w:r>
          </w:p>
        </w:tc>
        <w:tc>
          <w:tcPr>
            <w:tcW w:w="951" w:type="pct"/>
            <w:shd w:val="clear" w:color="auto" w:fill="auto"/>
          </w:tcPr>
          <w:p w:rsidR="00343A18" w:rsidRPr="00443E07" w:rsidRDefault="00343A18" w:rsidP="00BC01DC">
            <w:pPr>
              <w:spacing w:before="0"/>
              <w:jc w:val="center"/>
              <w:rPr>
                <w:rFonts w:eastAsia="Calibri" w:cs="Arial"/>
                <w:b/>
                <w:bCs/>
                <w:iCs/>
              </w:rPr>
            </w:pPr>
          </w:p>
          <w:p w:rsidR="00343A18" w:rsidRPr="00443E07" w:rsidRDefault="00343A18" w:rsidP="00BC01DC">
            <w:pPr>
              <w:spacing w:before="0"/>
              <w:jc w:val="center"/>
              <w:rPr>
                <w:rFonts w:eastAsia="Calibri" w:cs="Arial"/>
                <w:b/>
                <w:bCs/>
                <w:iCs/>
              </w:rPr>
            </w:pPr>
          </w:p>
          <w:p w:rsidR="00343A18" w:rsidRPr="00443E07" w:rsidRDefault="00343A18" w:rsidP="00BC01DC">
            <w:pPr>
              <w:spacing w:before="0"/>
              <w:jc w:val="center"/>
              <w:rPr>
                <w:rFonts w:eastAsia="Calibri" w:cs="Arial"/>
                <w:b/>
                <w:bCs/>
                <w:iCs/>
              </w:rPr>
            </w:pPr>
          </w:p>
        </w:tc>
        <w:tc>
          <w:tcPr>
            <w:tcW w:w="908" w:type="pct"/>
            <w:shd w:val="clear" w:color="auto" w:fill="auto"/>
          </w:tcPr>
          <w:p w:rsidR="00343A18" w:rsidRPr="00443E07" w:rsidRDefault="00343A18" w:rsidP="00BC01DC">
            <w:pPr>
              <w:spacing w:before="0"/>
              <w:jc w:val="center"/>
              <w:rPr>
                <w:rFonts w:eastAsia="Calibri" w:cs="Arial"/>
                <w:b/>
                <w:bCs/>
                <w:iCs/>
              </w:rPr>
            </w:pPr>
          </w:p>
        </w:tc>
        <w:tc>
          <w:tcPr>
            <w:tcW w:w="923" w:type="pct"/>
            <w:shd w:val="clear" w:color="auto" w:fill="auto"/>
          </w:tcPr>
          <w:p w:rsidR="00343A18" w:rsidRPr="00443E07" w:rsidRDefault="00343A18" w:rsidP="00BC01DC">
            <w:pPr>
              <w:spacing w:before="0"/>
              <w:jc w:val="center"/>
              <w:rPr>
                <w:rFonts w:eastAsia="Calibri" w:cs="Arial"/>
                <w:b/>
                <w:bCs/>
                <w:iCs/>
              </w:rPr>
            </w:pPr>
          </w:p>
        </w:tc>
        <w:tc>
          <w:tcPr>
            <w:tcW w:w="859" w:type="pct"/>
            <w:shd w:val="clear" w:color="auto" w:fill="auto"/>
          </w:tcPr>
          <w:p w:rsidR="00343A18" w:rsidRPr="00443E07" w:rsidRDefault="00343A18" w:rsidP="00BC01DC">
            <w:pPr>
              <w:spacing w:before="0"/>
              <w:jc w:val="center"/>
              <w:rPr>
                <w:rFonts w:eastAsia="Calibri" w:cs="Arial"/>
                <w:b/>
                <w:bCs/>
                <w:iCs/>
              </w:rPr>
            </w:pPr>
          </w:p>
        </w:tc>
        <w:tc>
          <w:tcPr>
            <w:tcW w:w="1145" w:type="pct"/>
          </w:tcPr>
          <w:p w:rsidR="00343A18" w:rsidRPr="00443E07" w:rsidRDefault="00343A18" w:rsidP="00BC01DC">
            <w:pPr>
              <w:spacing w:before="0"/>
              <w:jc w:val="center"/>
              <w:rPr>
                <w:rFonts w:eastAsia="Calibri" w:cs="Arial"/>
                <w:b/>
                <w:bCs/>
                <w:iCs/>
              </w:rPr>
            </w:pPr>
          </w:p>
        </w:tc>
      </w:tr>
      <w:tr w:rsidR="00343A18" w:rsidRPr="00443E07" w:rsidTr="00BC01DC">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rsidR="00343A18" w:rsidRPr="00443E07" w:rsidRDefault="00343A18" w:rsidP="00BC01DC">
            <w:pPr>
              <w:spacing w:before="0"/>
              <w:jc w:val="center"/>
              <w:rPr>
                <w:rFonts w:eastAsia="Calibri" w:cs="Arial"/>
                <w:b/>
                <w:bCs/>
                <w:iCs/>
              </w:rPr>
            </w:pPr>
          </w:p>
        </w:tc>
        <w:tc>
          <w:tcPr>
            <w:tcW w:w="859" w:type="pct"/>
            <w:shd w:val="clear" w:color="auto" w:fill="auto"/>
          </w:tcPr>
          <w:p w:rsidR="00343A18" w:rsidRPr="00443E07" w:rsidRDefault="00343A18" w:rsidP="000C67B2">
            <w:pPr>
              <w:spacing w:before="0"/>
              <w:jc w:val="center"/>
              <w:rPr>
                <w:rFonts w:eastAsia="Calibri" w:cs="Arial"/>
                <w:b/>
                <w:bCs/>
                <w:iCs/>
              </w:rPr>
            </w:pPr>
          </w:p>
          <w:p w:rsidR="00343A18" w:rsidRPr="00443E07" w:rsidRDefault="00343A18" w:rsidP="000C67B2">
            <w:pPr>
              <w:spacing w:before="0"/>
              <w:jc w:val="center"/>
              <w:rPr>
                <w:rFonts w:eastAsia="Calibri" w:cs="Arial"/>
                <w:b/>
                <w:bCs/>
                <w:iCs/>
              </w:rPr>
            </w:pPr>
            <w:r w:rsidRPr="00443E07">
              <w:rPr>
                <w:rFonts w:eastAsia="Calibri" w:cs="Arial"/>
                <w:b/>
                <w:bCs/>
                <w:iCs/>
              </w:rPr>
              <w:t>Укупна вредност</w:t>
            </w:r>
          </w:p>
          <w:p w:rsidR="00343A18" w:rsidRPr="00443E07" w:rsidRDefault="00343A18" w:rsidP="000C67B2">
            <w:pPr>
              <w:spacing w:before="0"/>
              <w:jc w:val="center"/>
              <w:rPr>
                <w:rFonts w:eastAsia="Calibri" w:cs="Arial"/>
                <w:b/>
                <w:bCs/>
                <w:iCs/>
              </w:rPr>
            </w:pPr>
            <w:r w:rsidRPr="00443E07">
              <w:rPr>
                <w:rFonts w:eastAsia="Calibri" w:cs="Arial"/>
                <w:b/>
                <w:bCs/>
                <w:iCs/>
              </w:rPr>
              <w:t>испоручених добара без</w:t>
            </w:r>
          </w:p>
          <w:p w:rsidR="00343A18" w:rsidRPr="00443E07" w:rsidRDefault="00343A18" w:rsidP="000C67B2">
            <w:pPr>
              <w:spacing w:before="0"/>
              <w:jc w:val="center"/>
              <w:rPr>
                <w:rFonts w:eastAsia="Calibri" w:cs="Arial"/>
                <w:b/>
                <w:bCs/>
                <w:iCs/>
              </w:rPr>
            </w:pPr>
            <w:r w:rsidRPr="00443E07">
              <w:rPr>
                <w:rFonts w:eastAsia="Calibri" w:cs="Arial"/>
                <w:b/>
                <w:bCs/>
                <w:iCs/>
              </w:rPr>
              <w:t>ПДВ</w:t>
            </w:r>
          </w:p>
          <w:p w:rsidR="00343A18" w:rsidRPr="00443E07" w:rsidRDefault="000C67B2" w:rsidP="000C67B2">
            <w:pPr>
              <w:spacing w:before="0"/>
              <w:rPr>
                <w:rFonts w:eastAsia="Calibri" w:cs="Arial"/>
                <w:b/>
                <w:bCs/>
                <w:iCs/>
              </w:rPr>
            </w:pPr>
            <w:r w:rsidRPr="00443E07">
              <w:rPr>
                <w:rFonts w:eastAsia="Calibri" w:cs="Arial"/>
                <w:b/>
                <w:bCs/>
                <w:iCs/>
              </w:rPr>
              <w:t xml:space="preserve">     Дин/ЕUR</w:t>
            </w:r>
          </w:p>
        </w:tc>
        <w:tc>
          <w:tcPr>
            <w:tcW w:w="1145" w:type="pct"/>
          </w:tcPr>
          <w:p w:rsidR="00343A18" w:rsidRPr="00443E07" w:rsidRDefault="00343A18" w:rsidP="000C67B2">
            <w:pPr>
              <w:spacing w:before="0"/>
              <w:ind w:left="720"/>
              <w:jc w:val="center"/>
              <w:rPr>
                <w:rFonts w:eastAsia="Calibri" w:cs="Arial"/>
                <w:b/>
                <w:bCs/>
                <w:iCs/>
              </w:rPr>
            </w:pPr>
          </w:p>
        </w:tc>
      </w:tr>
    </w:tbl>
    <w:p w:rsidR="00343A18" w:rsidRPr="00443E07" w:rsidRDefault="00343A18" w:rsidP="00343A18">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443E07" w:rsidRPr="00443E07" w:rsidTr="00BC01DC">
        <w:trPr>
          <w:jc w:val="center"/>
        </w:trPr>
        <w:tc>
          <w:tcPr>
            <w:tcW w:w="3882" w:type="dxa"/>
          </w:tcPr>
          <w:p w:rsidR="00343A18" w:rsidRPr="00443E07" w:rsidRDefault="00343A18" w:rsidP="00BC01DC">
            <w:pPr>
              <w:spacing w:before="0"/>
              <w:jc w:val="center"/>
              <w:rPr>
                <w:rFonts w:cs="Arial"/>
              </w:rPr>
            </w:pPr>
            <w:r w:rsidRPr="00443E07">
              <w:rPr>
                <w:rFonts w:cs="Arial"/>
              </w:rPr>
              <w:t>Датум:</w:t>
            </w:r>
          </w:p>
        </w:tc>
        <w:tc>
          <w:tcPr>
            <w:tcW w:w="2127" w:type="dxa"/>
          </w:tcPr>
          <w:p w:rsidR="00343A18" w:rsidRPr="00443E07" w:rsidRDefault="00343A18" w:rsidP="00BC01DC">
            <w:pPr>
              <w:spacing w:before="0"/>
              <w:jc w:val="center"/>
              <w:rPr>
                <w:rFonts w:cs="Arial"/>
                <w:lang w:val="ru-RU"/>
              </w:rPr>
            </w:pPr>
          </w:p>
        </w:tc>
        <w:tc>
          <w:tcPr>
            <w:tcW w:w="4022" w:type="dxa"/>
          </w:tcPr>
          <w:p w:rsidR="00343A18" w:rsidRPr="00443E07" w:rsidRDefault="00343A18" w:rsidP="00BC01DC">
            <w:pPr>
              <w:spacing w:before="0"/>
              <w:jc w:val="center"/>
              <w:rPr>
                <w:rFonts w:cs="Arial"/>
                <w:lang w:val="ru-RU"/>
              </w:rPr>
            </w:pPr>
            <w:r w:rsidRPr="00443E07">
              <w:rPr>
                <w:rFonts w:cs="Arial"/>
                <w:lang w:val="sr-Cyrl-CS"/>
              </w:rPr>
              <w:t>П</w:t>
            </w:r>
            <w:r w:rsidRPr="00443E07">
              <w:rPr>
                <w:rFonts w:cs="Arial"/>
              </w:rPr>
              <w:t>онуђач</w:t>
            </w:r>
            <w:r w:rsidRPr="00443E07">
              <w:rPr>
                <w:rFonts w:cs="Arial"/>
                <w:lang w:val="ru-RU"/>
              </w:rPr>
              <w:t>:</w:t>
            </w:r>
          </w:p>
        </w:tc>
      </w:tr>
      <w:tr w:rsidR="00443E07" w:rsidRPr="00443E07" w:rsidTr="00BC01DC">
        <w:trPr>
          <w:jc w:val="center"/>
        </w:trPr>
        <w:tc>
          <w:tcPr>
            <w:tcW w:w="3882" w:type="dxa"/>
          </w:tcPr>
          <w:p w:rsidR="00343A18" w:rsidRPr="00443E07" w:rsidRDefault="00343A18" w:rsidP="00BC01DC">
            <w:pPr>
              <w:spacing w:before="0"/>
              <w:jc w:val="center"/>
              <w:rPr>
                <w:rFonts w:cs="Arial"/>
              </w:rPr>
            </w:pPr>
          </w:p>
        </w:tc>
        <w:tc>
          <w:tcPr>
            <w:tcW w:w="2127" w:type="dxa"/>
          </w:tcPr>
          <w:p w:rsidR="00343A18" w:rsidRPr="00443E07" w:rsidRDefault="00343A18" w:rsidP="00BC01DC">
            <w:pPr>
              <w:spacing w:before="0"/>
              <w:jc w:val="center"/>
              <w:rPr>
                <w:rFonts w:cs="Arial"/>
              </w:rPr>
            </w:pPr>
            <w:r w:rsidRPr="00443E07">
              <w:rPr>
                <w:rFonts w:cs="Arial"/>
              </w:rPr>
              <w:t>М.П.</w:t>
            </w:r>
          </w:p>
        </w:tc>
        <w:tc>
          <w:tcPr>
            <w:tcW w:w="4022" w:type="dxa"/>
          </w:tcPr>
          <w:p w:rsidR="00343A18" w:rsidRPr="00443E07" w:rsidRDefault="00343A18" w:rsidP="00BC01DC">
            <w:pPr>
              <w:spacing w:before="0"/>
              <w:jc w:val="center"/>
              <w:rPr>
                <w:rFonts w:cs="Arial"/>
                <w:lang w:val="ru-RU"/>
              </w:rPr>
            </w:pPr>
          </w:p>
        </w:tc>
      </w:tr>
      <w:tr w:rsidR="00443E07" w:rsidRPr="00443E07" w:rsidTr="00BC01DC">
        <w:trPr>
          <w:jc w:val="center"/>
        </w:trPr>
        <w:tc>
          <w:tcPr>
            <w:tcW w:w="3882" w:type="dxa"/>
            <w:tcBorders>
              <w:bottom w:val="single" w:sz="4" w:space="0" w:color="auto"/>
            </w:tcBorders>
          </w:tcPr>
          <w:p w:rsidR="00343A18" w:rsidRPr="00443E07" w:rsidRDefault="00343A18" w:rsidP="00BC01DC">
            <w:pPr>
              <w:spacing w:before="0"/>
              <w:jc w:val="center"/>
              <w:rPr>
                <w:rFonts w:cs="Arial"/>
              </w:rPr>
            </w:pPr>
          </w:p>
        </w:tc>
        <w:tc>
          <w:tcPr>
            <w:tcW w:w="2127" w:type="dxa"/>
          </w:tcPr>
          <w:p w:rsidR="00343A18" w:rsidRPr="00443E07" w:rsidRDefault="00343A18" w:rsidP="00BC01DC">
            <w:pPr>
              <w:spacing w:before="0"/>
              <w:jc w:val="center"/>
              <w:rPr>
                <w:rFonts w:cs="Arial"/>
                <w:lang w:val="ru-RU"/>
              </w:rPr>
            </w:pPr>
          </w:p>
        </w:tc>
        <w:tc>
          <w:tcPr>
            <w:tcW w:w="4022" w:type="dxa"/>
            <w:tcBorders>
              <w:bottom w:val="single" w:sz="4" w:space="0" w:color="auto"/>
            </w:tcBorders>
          </w:tcPr>
          <w:p w:rsidR="00343A18" w:rsidRPr="00443E07" w:rsidRDefault="00343A18" w:rsidP="00BC01DC">
            <w:pPr>
              <w:spacing w:before="0"/>
              <w:jc w:val="center"/>
              <w:rPr>
                <w:rFonts w:cs="Arial"/>
                <w:lang w:val="ru-RU"/>
              </w:rPr>
            </w:pPr>
          </w:p>
        </w:tc>
      </w:tr>
      <w:tr w:rsidR="00343A18" w:rsidRPr="00443E07" w:rsidTr="00BC01DC">
        <w:trPr>
          <w:trHeight w:val="389"/>
          <w:jc w:val="center"/>
        </w:trPr>
        <w:tc>
          <w:tcPr>
            <w:tcW w:w="3882" w:type="dxa"/>
            <w:tcBorders>
              <w:top w:val="single" w:sz="4" w:space="0" w:color="auto"/>
            </w:tcBorders>
          </w:tcPr>
          <w:p w:rsidR="00343A18" w:rsidRPr="00443E07" w:rsidRDefault="00343A18" w:rsidP="00BC01DC">
            <w:pPr>
              <w:spacing w:before="0"/>
              <w:jc w:val="center"/>
              <w:rPr>
                <w:rFonts w:cs="Arial"/>
              </w:rPr>
            </w:pPr>
          </w:p>
        </w:tc>
        <w:tc>
          <w:tcPr>
            <w:tcW w:w="2127" w:type="dxa"/>
          </w:tcPr>
          <w:p w:rsidR="00343A18" w:rsidRPr="00443E07" w:rsidRDefault="00343A18" w:rsidP="00BC01DC">
            <w:pPr>
              <w:spacing w:before="0"/>
              <w:jc w:val="center"/>
              <w:rPr>
                <w:rFonts w:cs="Arial"/>
                <w:lang w:val="ru-RU"/>
              </w:rPr>
            </w:pPr>
          </w:p>
        </w:tc>
        <w:tc>
          <w:tcPr>
            <w:tcW w:w="4022" w:type="dxa"/>
            <w:tcBorders>
              <w:top w:val="single" w:sz="4" w:space="0" w:color="auto"/>
            </w:tcBorders>
          </w:tcPr>
          <w:p w:rsidR="00343A18" w:rsidRPr="00443E07" w:rsidRDefault="00343A18" w:rsidP="00BC01DC">
            <w:pPr>
              <w:spacing w:before="0"/>
              <w:jc w:val="center"/>
              <w:rPr>
                <w:rFonts w:cs="Arial"/>
                <w:lang w:val="ru-RU"/>
              </w:rPr>
            </w:pPr>
          </w:p>
        </w:tc>
      </w:tr>
    </w:tbl>
    <w:p w:rsidR="00D63709" w:rsidRPr="00443E07" w:rsidRDefault="00D63709" w:rsidP="00343A18">
      <w:pPr>
        <w:rPr>
          <w:rFonts w:eastAsia="Symbol" w:cs="Arial"/>
          <w:b/>
          <w:bCs/>
          <w:kern w:val="28"/>
        </w:rPr>
      </w:pPr>
    </w:p>
    <w:p w:rsidR="00343A18" w:rsidRPr="00443E07" w:rsidRDefault="00343A18" w:rsidP="00343A18">
      <w:pPr>
        <w:rPr>
          <w:rFonts w:eastAsia="Symbol" w:cs="Arial"/>
          <w:b/>
          <w:bCs/>
          <w:kern w:val="28"/>
        </w:rPr>
      </w:pPr>
      <w:r w:rsidRPr="00443E07">
        <w:rPr>
          <w:rFonts w:eastAsia="Symbol" w:cs="Arial"/>
          <w:b/>
          <w:bCs/>
          <w:kern w:val="28"/>
        </w:rPr>
        <w:t xml:space="preserve">Напомена: </w:t>
      </w:r>
    </w:p>
    <w:p w:rsidR="00343A18" w:rsidRPr="00443E07" w:rsidRDefault="00343A18" w:rsidP="00343A18">
      <w:pPr>
        <w:rPr>
          <w:rFonts w:eastAsia="TimesNewRomanPS-BoldMT" w:cs="Arial"/>
          <w:lang w:val="sr-Cyrl-CS"/>
        </w:rPr>
      </w:pPr>
      <w:r w:rsidRPr="00443E07">
        <w:rPr>
          <w:rFonts w:eastAsia="TimesNewRomanPS-BoldMT" w:cs="Arial"/>
        </w:rPr>
        <w:t xml:space="preserve">Уколико </w:t>
      </w:r>
      <w:r w:rsidRPr="00443E07">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443E07">
        <w:rPr>
          <w:rFonts w:eastAsia="TimesNewRomanPS-BoldMT" w:cs="Arial"/>
        </w:rPr>
        <w:t>.</w:t>
      </w:r>
    </w:p>
    <w:p w:rsidR="00657291" w:rsidRPr="00443E07" w:rsidRDefault="00657291" w:rsidP="00657291">
      <w:pPr>
        <w:rPr>
          <w:rFonts w:cs="Arial"/>
          <w:lang w:val="sr-Cyrl-CS"/>
        </w:rPr>
      </w:pPr>
      <w:bookmarkStart w:id="267" w:name="_Toc442559941"/>
      <w:r w:rsidRPr="00443E07">
        <w:rPr>
          <w:rFonts w:cs="Arial"/>
        </w:rPr>
        <w:t>Приликом подношења понуде овај образац копирати у потребном броју примерака.</w:t>
      </w:r>
    </w:p>
    <w:p w:rsidR="00657291" w:rsidRPr="00443E07" w:rsidRDefault="00657291" w:rsidP="000C67B2">
      <w:pPr>
        <w:rPr>
          <w:rFonts w:cs="Arial"/>
          <w:b/>
          <w:bCs/>
          <w:kern w:val="28"/>
          <w:lang w:val="sr-Cyrl-CS" w:eastAsia="ar-SA"/>
        </w:rPr>
      </w:pPr>
      <w:r w:rsidRPr="00443E07">
        <w:rPr>
          <w:rFonts w:eastAsia="TimesNewRomanPS-BoldMT"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42687E" w:rsidRPr="00443E07" w:rsidRDefault="0042687E" w:rsidP="00B02E86"/>
    <w:p w:rsidR="00952E72" w:rsidRPr="00443E07" w:rsidRDefault="00952E72" w:rsidP="00B02E86"/>
    <w:p w:rsidR="00952E72" w:rsidRPr="00443E07" w:rsidRDefault="00952E72" w:rsidP="00B02E86"/>
    <w:p w:rsidR="0042687E" w:rsidRPr="00443E07" w:rsidRDefault="0042687E" w:rsidP="00B02E86"/>
    <w:p w:rsidR="00343A18" w:rsidRPr="00443E07" w:rsidRDefault="00343A18" w:rsidP="000F683D">
      <w:pPr>
        <w:pStyle w:val="KDObrazac"/>
        <w:rPr>
          <w:lang w:val="sr-Cyrl-RS"/>
        </w:rPr>
      </w:pPr>
      <w:r w:rsidRPr="00443E07">
        <w:t xml:space="preserve">ОБРАЗАЦ </w:t>
      </w:r>
      <w:bookmarkEnd w:id="267"/>
      <w:r w:rsidR="00443E07">
        <w:rPr>
          <w:lang w:val="sr-Cyrl-RS"/>
        </w:rPr>
        <w:t>6.</w:t>
      </w:r>
    </w:p>
    <w:p w:rsidR="00343A18" w:rsidRPr="00443E07" w:rsidRDefault="00343A18" w:rsidP="000F683D">
      <w:pPr>
        <w:jc w:val="center"/>
        <w:rPr>
          <w:rFonts w:cs="Arial"/>
          <w:b/>
        </w:rPr>
      </w:pPr>
      <w:r w:rsidRPr="00443E07">
        <w:rPr>
          <w:rFonts w:cs="Arial"/>
          <w:b/>
        </w:rPr>
        <w:t>ПОТВРДА О РЕФЕРЕНТНИМ НАБАВКАМА</w:t>
      </w:r>
    </w:p>
    <w:p w:rsidR="0042687E" w:rsidRPr="00443E07" w:rsidRDefault="0042687E" w:rsidP="000F683D">
      <w:pPr>
        <w:jc w:val="center"/>
        <w:rPr>
          <w:rFonts w:cs="Arial"/>
        </w:rPr>
      </w:pPr>
    </w:p>
    <w:p w:rsidR="00343A18" w:rsidRPr="00443E07" w:rsidRDefault="00343A18" w:rsidP="00343A18">
      <w:pPr>
        <w:tabs>
          <w:tab w:val="left" w:pos="0"/>
          <w:tab w:val="left" w:pos="330"/>
          <w:tab w:val="left" w:pos="540"/>
        </w:tabs>
        <w:spacing w:before="0"/>
        <w:jc w:val="left"/>
        <w:rPr>
          <w:rFonts w:eastAsia="Calibri" w:cs="Arial"/>
        </w:rPr>
      </w:pPr>
      <w:r w:rsidRPr="00443E07">
        <w:rPr>
          <w:rFonts w:eastAsia="Calibri" w:cs="Arial"/>
          <w:lang w:val="ru-RU"/>
        </w:rPr>
        <w:t>Наручилац</w:t>
      </w:r>
      <w:r w:rsidR="000C67B2" w:rsidRPr="00443E07">
        <w:rPr>
          <w:rFonts w:eastAsia="Calibri" w:cs="Arial"/>
          <w:lang w:val="ru-RU"/>
        </w:rPr>
        <w:t xml:space="preserve"> односно купац</w:t>
      </w:r>
      <w:r w:rsidRPr="00443E07">
        <w:rPr>
          <w:rFonts w:eastAsia="Calibri" w:cs="Arial"/>
          <w:lang w:val="ru-RU"/>
        </w:rPr>
        <w:t xml:space="preserve"> предметних добара: </w:t>
      </w:r>
    </w:p>
    <w:p w:rsidR="00343A18" w:rsidRPr="00443E07" w:rsidRDefault="00343A18" w:rsidP="00343A18">
      <w:pPr>
        <w:tabs>
          <w:tab w:val="left" w:pos="0"/>
          <w:tab w:val="left" w:pos="330"/>
          <w:tab w:val="left" w:pos="540"/>
        </w:tabs>
        <w:spacing w:before="0"/>
        <w:ind w:left="6"/>
        <w:rPr>
          <w:rFonts w:eastAsia="Calibri" w:cs="Arial"/>
        </w:rPr>
      </w:pPr>
      <w:r w:rsidRPr="00443E07">
        <w:rPr>
          <w:rFonts w:eastAsia="Calibri" w:cs="Arial"/>
        </w:rPr>
        <w:t xml:space="preserve">                                                  _________________________________________</w:t>
      </w:r>
      <w:r w:rsidR="000F683D" w:rsidRPr="00443E07">
        <w:rPr>
          <w:rFonts w:eastAsia="Calibri" w:cs="Arial"/>
        </w:rPr>
        <w:t>_________________________</w:t>
      </w:r>
    </w:p>
    <w:p w:rsidR="00343A18" w:rsidRPr="00443E07" w:rsidRDefault="00343A18" w:rsidP="00343A18">
      <w:pPr>
        <w:tabs>
          <w:tab w:val="left" w:pos="0"/>
          <w:tab w:val="left" w:pos="330"/>
          <w:tab w:val="left" w:pos="540"/>
        </w:tabs>
        <w:spacing w:before="0"/>
        <w:ind w:left="6"/>
        <w:jc w:val="center"/>
        <w:rPr>
          <w:rFonts w:eastAsia="Calibri" w:cs="Arial"/>
        </w:rPr>
      </w:pPr>
      <w:r w:rsidRPr="00443E07">
        <w:rPr>
          <w:rFonts w:cs="Arial"/>
          <w:bCs/>
          <w:kern w:val="28"/>
        </w:rPr>
        <w:t>(назив и седиште наручиоца)</w:t>
      </w:r>
    </w:p>
    <w:p w:rsidR="00343A18" w:rsidRPr="00443E07" w:rsidRDefault="00343A18" w:rsidP="00343A18">
      <w:pPr>
        <w:jc w:val="left"/>
        <w:rPr>
          <w:rFonts w:cs="Arial"/>
        </w:rPr>
      </w:pPr>
      <w:r w:rsidRPr="00443E07">
        <w:rPr>
          <w:rFonts w:cs="Arial"/>
        </w:rPr>
        <w:t>Лице за контакт:      _________________________________________</w:t>
      </w:r>
      <w:r w:rsidR="000F683D" w:rsidRPr="00443E07">
        <w:rPr>
          <w:rFonts w:cs="Arial"/>
        </w:rPr>
        <w:t>__________________________</w:t>
      </w:r>
    </w:p>
    <w:p w:rsidR="00343A18" w:rsidRPr="00443E07" w:rsidRDefault="00343A18" w:rsidP="00343A18">
      <w:pPr>
        <w:jc w:val="center"/>
        <w:rPr>
          <w:rFonts w:cs="Arial"/>
        </w:rPr>
      </w:pPr>
      <w:r w:rsidRPr="00443E07">
        <w:rPr>
          <w:rFonts w:cs="Arial"/>
        </w:rPr>
        <w:t>(име, презиме,  контакт телефон)</w:t>
      </w:r>
    </w:p>
    <w:p w:rsidR="00343A18" w:rsidRPr="00443E07" w:rsidRDefault="00343A18" w:rsidP="00343A18">
      <w:pPr>
        <w:jc w:val="left"/>
        <w:rPr>
          <w:rFonts w:cs="Arial"/>
        </w:rPr>
      </w:pPr>
      <w:r w:rsidRPr="00443E07">
        <w:rPr>
          <w:rFonts w:cs="Arial"/>
        </w:rPr>
        <w:t>Овим путем потврђујем да је _________________________________________</w:t>
      </w:r>
      <w:r w:rsidR="000F683D" w:rsidRPr="00443E07">
        <w:rPr>
          <w:rFonts w:cs="Arial"/>
        </w:rPr>
        <w:t>_________________________</w:t>
      </w:r>
    </w:p>
    <w:p w:rsidR="00343A18" w:rsidRPr="00443E07" w:rsidRDefault="00343A18" w:rsidP="00343A18">
      <w:pPr>
        <w:jc w:val="center"/>
        <w:rPr>
          <w:rFonts w:cs="Arial"/>
        </w:rPr>
      </w:pPr>
      <w:r w:rsidRPr="00443E07">
        <w:rPr>
          <w:rFonts w:cs="Arial"/>
        </w:rPr>
        <w:t>(навести назив седиште  понуђача)</w:t>
      </w:r>
    </w:p>
    <w:p w:rsidR="00343A18" w:rsidRPr="00443E07" w:rsidRDefault="00343A18" w:rsidP="00343A18">
      <w:pPr>
        <w:rPr>
          <w:rFonts w:cs="Arial"/>
        </w:rPr>
      </w:pPr>
      <w:r w:rsidRPr="00443E07">
        <w:rPr>
          <w:rFonts w:cs="Arial"/>
        </w:rPr>
        <w:t xml:space="preserve">за наше потребе </w:t>
      </w:r>
      <w:r w:rsidR="00DD7B26" w:rsidRPr="00443E07">
        <w:rPr>
          <w:rFonts w:cs="Arial"/>
        </w:rPr>
        <w:t>испоручио</w:t>
      </w:r>
      <w:r w:rsidRPr="00443E07">
        <w:rPr>
          <w:rFonts w:cs="Arial"/>
        </w:rPr>
        <w:t xml:space="preserve">: </w:t>
      </w:r>
    </w:p>
    <w:p w:rsidR="00343A18" w:rsidRPr="00443E07" w:rsidRDefault="00343A18" w:rsidP="00343A18">
      <w:pPr>
        <w:rPr>
          <w:rFonts w:cs="Arial"/>
        </w:rPr>
      </w:pPr>
      <w:r w:rsidRPr="00443E07">
        <w:rPr>
          <w:rFonts w:cs="Arial"/>
        </w:rPr>
        <w:t>_________________________________________</w:t>
      </w:r>
      <w:r w:rsidR="000F683D" w:rsidRPr="00443E07">
        <w:rPr>
          <w:rFonts w:cs="Arial"/>
        </w:rPr>
        <w:t>_________________________</w:t>
      </w:r>
    </w:p>
    <w:p w:rsidR="00343A18" w:rsidRPr="00443E07" w:rsidRDefault="00343A18" w:rsidP="00343A18">
      <w:pPr>
        <w:rPr>
          <w:rFonts w:cs="Arial"/>
        </w:rPr>
      </w:pPr>
      <w:r w:rsidRPr="00443E07">
        <w:rPr>
          <w:rFonts w:cs="Arial"/>
        </w:rPr>
        <w:t xml:space="preserve">                                                  (навести </w:t>
      </w:r>
      <w:r w:rsidR="000C67B2" w:rsidRPr="00443E07">
        <w:rPr>
          <w:rFonts w:cs="Arial"/>
        </w:rPr>
        <w:t>референтне испоруке/уговора</w:t>
      </w:r>
      <w:r w:rsidRPr="00443E07">
        <w:rPr>
          <w:rFonts w:cs="Arial"/>
        </w:rPr>
        <w:t xml:space="preserve">) </w:t>
      </w:r>
    </w:p>
    <w:p w:rsidR="00343A18" w:rsidRPr="00443E07" w:rsidRDefault="00343A18" w:rsidP="00343A18">
      <w:pPr>
        <w:rPr>
          <w:rFonts w:cs="Arial"/>
          <w:lang w:val="sr-Cyrl-RS"/>
        </w:rPr>
      </w:pPr>
      <w:r w:rsidRPr="00443E07">
        <w:rPr>
          <w:rFonts w:cs="Arial"/>
        </w:rPr>
        <w:t xml:space="preserve">у уговореном року, обиму и квалитету и да </w:t>
      </w:r>
      <w:r w:rsidR="000C67B2" w:rsidRPr="00443E07">
        <w:rPr>
          <w:rFonts w:cs="Arial"/>
        </w:rPr>
        <w:t>није прекршио своје обавезе из гарантног рока</w:t>
      </w:r>
      <w:r w:rsidR="00A07B64">
        <w:rPr>
          <w:rFonts w:cs="Arial"/>
          <w:lang w:val="sr-Cyrl-RS"/>
        </w:rPr>
        <w:t xml:space="preserve"> до момента издавањ</w:t>
      </w:r>
      <w:r w:rsidR="003529D2" w:rsidRPr="00443E07">
        <w:rPr>
          <w:rFonts w:cs="Arial"/>
          <w:lang w:val="sr-Cyrl-RS"/>
        </w:rPr>
        <w:t>а ове потврде</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3"/>
        <w:gridCol w:w="2174"/>
        <w:gridCol w:w="2499"/>
        <w:gridCol w:w="2409"/>
      </w:tblGrid>
      <w:tr w:rsidR="00443E07" w:rsidRPr="00443E07" w:rsidTr="00BC01DC">
        <w:trPr>
          <w:trHeight w:val="1074"/>
        </w:trPr>
        <w:tc>
          <w:tcPr>
            <w:tcW w:w="2313"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443E07" w:rsidRDefault="00343A18" w:rsidP="00BC01DC">
            <w:pPr>
              <w:jc w:val="center"/>
              <w:rPr>
                <w:rFonts w:eastAsia="Calibri" w:cs="Arial"/>
              </w:rPr>
            </w:pPr>
            <w:r w:rsidRPr="00443E07">
              <w:rPr>
                <w:rFonts w:eastAsia="Calibri" w:cs="Arial"/>
              </w:rPr>
              <w:t>Датум  закључења уговора</w:t>
            </w:r>
          </w:p>
        </w:tc>
        <w:tc>
          <w:tcPr>
            <w:tcW w:w="2308" w:type="dxa"/>
            <w:tcBorders>
              <w:top w:val="single" w:sz="4" w:space="0" w:color="auto"/>
              <w:left w:val="single" w:sz="4" w:space="0" w:color="auto"/>
              <w:bottom w:val="single" w:sz="4" w:space="0" w:color="auto"/>
              <w:right w:val="single" w:sz="4" w:space="0" w:color="auto"/>
            </w:tcBorders>
            <w:vAlign w:val="center"/>
          </w:tcPr>
          <w:p w:rsidR="00343A18" w:rsidRPr="00443E07" w:rsidRDefault="00343A18" w:rsidP="00BC01DC">
            <w:pPr>
              <w:jc w:val="center"/>
              <w:rPr>
                <w:rFonts w:eastAsia="Calibri" w:cs="Arial"/>
              </w:rPr>
            </w:pPr>
            <w:r w:rsidRPr="00443E07">
              <w:rPr>
                <w:rFonts w:eastAsia="Calibri" w:cs="Arial"/>
              </w:rPr>
              <w:t>Датум реализације уговора</w:t>
            </w:r>
          </w:p>
        </w:tc>
        <w:tc>
          <w:tcPr>
            <w:tcW w:w="2645"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443E07" w:rsidRDefault="00343A18" w:rsidP="00404B26">
            <w:pPr>
              <w:jc w:val="center"/>
              <w:rPr>
                <w:rFonts w:eastAsia="Calibri" w:cs="Arial"/>
              </w:rPr>
            </w:pPr>
            <w:r w:rsidRPr="00443E07">
              <w:rPr>
                <w:rFonts w:eastAsia="Calibri" w:cs="Arial"/>
              </w:rPr>
              <w:t>Вредност уговора без ПДВ</w:t>
            </w:r>
            <w:r w:rsidR="00D020E2" w:rsidRPr="00443E07">
              <w:rPr>
                <w:rFonts w:eastAsia="Calibri" w:cs="Arial"/>
              </w:rPr>
              <w:t>(</w:t>
            </w:r>
            <w:r w:rsidR="00404B26" w:rsidRPr="00443E07">
              <w:rPr>
                <w:rFonts w:eastAsia="Calibri" w:cs="Arial"/>
              </w:rPr>
              <w:t>Дин/EUR</w:t>
            </w:r>
            <w:r w:rsidR="00D020E2" w:rsidRPr="00443E07">
              <w:rPr>
                <w:rFonts w:eastAsia="Calibri" w:cs="Arial"/>
              </w:rPr>
              <w:t>)</w:t>
            </w:r>
          </w:p>
        </w:tc>
        <w:tc>
          <w:tcPr>
            <w:tcW w:w="2580"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443E07" w:rsidRDefault="00343A18" w:rsidP="00BC01DC">
            <w:pPr>
              <w:jc w:val="center"/>
              <w:rPr>
                <w:rFonts w:eastAsia="Calibri" w:cs="Arial"/>
              </w:rPr>
            </w:pPr>
            <w:r w:rsidRPr="00443E07">
              <w:rPr>
                <w:rFonts w:eastAsia="Calibri" w:cs="Arial"/>
              </w:rPr>
              <w:t>Вредност испоручених добара без ПДВ</w:t>
            </w:r>
          </w:p>
          <w:p w:rsidR="00657291" w:rsidRPr="00443E07" w:rsidRDefault="00D020E2" w:rsidP="000C67B2">
            <w:pPr>
              <w:jc w:val="center"/>
              <w:rPr>
                <w:rFonts w:eastAsia="Calibri" w:cs="Arial"/>
              </w:rPr>
            </w:pPr>
            <w:r w:rsidRPr="00443E07">
              <w:rPr>
                <w:rFonts w:eastAsia="Calibri" w:cs="Arial"/>
              </w:rPr>
              <w:t>(</w:t>
            </w:r>
            <w:r w:rsidR="00657291" w:rsidRPr="00443E07">
              <w:rPr>
                <w:rFonts w:eastAsia="Calibri" w:cs="Arial"/>
              </w:rPr>
              <w:t>Дин/</w:t>
            </w:r>
            <w:r w:rsidR="000C67B2" w:rsidRPr="00443E07">
              <w:rPr>
                <w:rFonts w:eastAsia="Calibri" w:cs="Arial"/>
              </w:rPr>
              <w:t>EUR</w:t>
            </w:r>
            <w:r w:rsidRPr="00443E07">
              <w:rPr>
                <w:rFonts w:eastAsia="Calibri" w:cs="Arial"/>
              </w:rPr>
              <w:t>)</w:t>
            </w:r>
          </w:p>
        </w:tc>
      </w:tr>
      <w:tr w:rsidR="00443E07" w:rsidRPr="00443E07"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443E07"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443E07"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443E07"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443E07" w:rsidRDefault="00343A18" w:rsidP="00BC01DC">
            <w:pPr>
              <w:rPr>
                <w:rFonts w:eastAsia="Calibri" w:cs="Arial"/>
              </w:rPr>
            </w:pPr>
          </w:p>
        </w:tc>
      </w:tr>
      <w:tr w:rsidR="00443E07" w:rsidRPr="00443E07"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443E07"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443E07"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443E07"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443E07" w:rsidRDefault="00343A18" w:rsidP="00BC01DC">
            <w:pPr>
              <w:rPr>
                <w:rFonts w:eastAsia="Calibri" w:cs="Arial"/>
              </w:rPr>
            </w:pPr>
          </w:p>
        </w:tc>
      </w:tr>
      <w:tr w:rsidR="00443E07" w:rsidRPr="00443E07"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443E07"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443E07"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443E07"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443E07" w:rsidRDefault="00343A18" w:rsidP="00BC01DC">
            <w:pPr>
              <w:rPr>
                <w:rFonts w:eastAsia="Calibri" w:cs="Arial"/>
              </w:rPr>
            </w:pPr>
          </w:p>
        </w:tc>
      </w:tr>
      <w:tr w:rsidR="00443E07" w:rsidRPr="00443E07"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443E07"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443E07"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443E07"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443E07" w:rsidRDefault="00343A18" w:rsidP="00BC01DC">
            <w:pPr>
              <w:rPr>
                <w:rFonts w:eastAsia="Calibri" w:cs="Arial"/>
              </w:rPr>
            </w:pPr>
          </w:p>
        </w:tc>
      </w:tr>
    </w:tbl>
    <w:p w:rsidR="00343A18" w:rsidRPr="00443E07" w:rsidRDefault="00343A18" w:rsidP="000F683D">
      <w:pPr>
        <w:rPr>
          <w:rFonts w:eastAsia="TimesNewRomanPS-BoldMT" w:cs="Arial"/>
          <w:b/>
          <w:bCs/>
          <w:iCs/>
        </w:rPr>
      </w:pPr>
      <w:r w:rsidRPr="00443E07">
        <w:rPr>
          <w:rFonts w:cs="Arial"/>
        </w:rPr>
        <w:tab/>
      </w:r>
    </w:p>
    <w:tbl>
      <w:tblPr>
        <w:tblW w:w="10031" w:type="dxa"/>
        <w:jc w:val="center"/>
        <w:tblLayout w:type="fixed"/>
        <w:tblLook w:val="0000" w:firstRow="0" w:lastRow="0" w:firstColumn="0" w:lastColumn="0" w:noHBand="0" w:noVBand="0"/>
      </w:tblPr>
      <w:tblGrid>
        <w:gridCol w:w="3882"/>
        <w:gridCol w:w="2127"/>
        <w:gridCol w:w="4022"/>
      </w:tblGrid>
      <w:tr w:rsidR="00443E07" w:rsidRPr="00443E07" w:rsidTr="00BC01DC">
        <w:trPr>
          <w:jc w:val="center"/>
        </w:trPr>
        <w:tc>
          <w:tcPr>
            <w:tcW w:w="3882" w:type="dxa"/>
          </w:tcPr>
          <w:p w:rsidR="00343A18" w:rsidRPr="00443E07" w:rsidRDefault="00343A18" w:rsidP="00BC01DC">
            <w:pPr>
              <w:spacing w:before="0"/>
              <w:jc w:val="center"/>
              <w:rPr>
                <w:rFonts w:cs="Arial"/>
              </w:rPr>
            </w:pPr>
            <w:r w:rsidRPr="00443E07">
              <w:rPr>
                <w:rFonts w:cs="Arial"/>
              </w:rPr>
              <w:t>Датум:</w:t>
            </w:r>
          </w:p>
        </w:tc>
        <w:tc>
          <w:tcPr>
            <w:tcW w:w="2127" w:type="dxa"/>
          </w:tcPr>
          <w:p w:rsidR="00343A18" w:rsidRPr="00443E07" w:rsidRDefault="00343A18" w:rsidP="00BC01DC">
            <w:pPr>
              <w:spacing w:before="0"/>
              <w:jc w:val="center"/>
              <w:rPr>
                <w:rFonts w:cs="Arial"/>
                <w:lang w:val="ru-RU"/>
              </w:rPr>
            </w:pPr>
          </w:p>
        </w:tc>
        <w:tc>
          <w:tcPr>
            <w:tcW w:w="4022" w:type="dxa"/>
          </w:tcPr>
          <w:p w:rsidR="00343A18" w:rsidRPr="00443E07" w:rsidRDefault="00343A18" w:rsidP="00BC01DC">
            <w:pPr>
              <w:spacing w:before="0"/>
              <w:jc w:val="center"/>
              <w:rPr>
                <w:rFonts w:cs="Arial"/>
                <w:lang w:val="ru-RU"/>
              </w:rPr>
            </w:pPr>
            <w:r w:rsidRPr="00443E07">
              <w:rPr>
                <w:rFonts w:cs="Arial"/>
                <w:lang w:val="sr-Cyrl-CS"/>
              </w:rPr>
              <w:t>Наручилац</w:t>
            </w:r>
            <w:r w:rsidR="000C67B2" w:rsidRPr="00443E07">
              <w:rPr>
                <w:rFonts w:cs="Arial"/>
                <w:lang w:val="sr-Cyrl-CS"/>
              </w:rPr>
              <w:t>/купац</w:t>
            </w:r>
            <w:r w:rsidRPr="00443E07">
              <w:rPr>
                <w:rFonts w:cs="Arial"/>
                <w:lang w:val="sr-Cyrl-CS"/>
              </w:rPr>
              <w:t xml:space="preserve"> добара:</w:t>
            </w:r>
          </w:p>
        </w:tc>
      </w:tr>
      <w:tr w:rsidR="00443E07" w:rsidRPr="00443E07" w:rsidTr="00BC01DC">
        <w:trPr>
          <w:jc w:val="center"/>
        </w:trPr>
        <w:tc>
          <w:tcPr>
            <w:tcW w:w="3882" w:type="dxa"/>
          </w:tcPr>
          <w:p w:rsidR="00343A18" w:rsidRPr="00443E07" w:rsidRDefault="00343A18" w:rsidP="00BC01DC">
            <w:pPr>
              <w:spacing w:before="0"/>
              <w:jc w:val="center"/>
              <w:rPr>
                <w:rFonts w:cs="Arial"/>
              </w:rPr>
            </w:pPr>
          </w:p>
        </w:tc>
        <w:tc>
          <w:tcPr>
            <w:tcW w:w="2127" w:type="dxa"/>
          </w:tcPr>
          <w:p w:rsidR="00343A18" w:rsidRPr="00443E07" w:rsidRDefault="00343A18" w:rsidP="00BC01DC">
            <w:pPr>
              <w:spacing w:before="0"/>
              <w:jc w:val="center"/>
              <w:rPr>
                <w:rFonts w:cs="Arial"/>
              </w:rPr>
            </w:pPr>
            <w:r w:rsidRPr="00443E07">
              <w:rPr>
                <w:rFonts w:cs="Arial"/>
              </w:rPr>
              <w:t>М.П.</w:t>
            </w:r>
          </w:p>
        </w:tc>
        <w:tc>
          <w:tcPr>
            <w:tcW w:w="4022" w:type="dxa"/>
          </w:tcPr>
          <w:p w:rsidR="00343A18" w:rsidRPr="00443E07" w:rsidRDefault="00343A18" w:rsidP="00BC01DC">
            <w:pPr>
              <w:spacing w:before="0"/>
              <w:jc w:val="center"/>
              <w:rPr>
                <w:rFonts w:cs="Arial"/>
                <w:lang w:val="ru-RU"/>
              </w:rPr>
            </w:pPr>
          </w:p>
        </w:tc>
      </w:tr>
      <w:tr w:rsidR="00443E07" w:rsidRPr="00443E07" w:rsidTr="00BC01DC">
        <w:trPr>
          <w:jc w:val="center"/>
        </w:trPr>
        <w:tc>
          <w:tcPr>
            <w:tcW w:w="3882" w:type="dxa"/>
            <w:tcBorders>
              <w:bottom w:val="single" w:sz="4" w:space="0" w:color="auto"/>
            </w:tcBorders>
          </w:tcPr>
          <w:p w:rsidR="00343A18" w:rsidRPr="00443E07" w:rsidRDefault="00343A18" w:rsidP="00BC01DC">
            <w:pPr>
              <w:spacing w:before="0"/>
              <w:jc w:val="center"/>
              <w:rPr>
                <w:rFonts w:cs="Arial"/>
              </w:rPr>
            </w:pPr>
          </w:p>
        </w:tc>
        <w:tc>
          <w:tcPr>
            <w:tcW w:w="2127" w:type="dxa"/>
          </w:tcPr>
          <w:p w:rsidR="00343A18" w:rsidRPr="00443E07" w:rsidRDefault="00343A18" w:rsidP="00BC01DC">
            <w:pPr>
              <w:spacing w:before="0"/>
              <w:jc w:val="center"/>
              <w:rPr>
                <w:rFonts w:cs="Arial"/>
                <w:lang w:val="ru-RU"/>
              </w:rPr>
            </w:pPr>
          </w:p>
        </w:tc>
        <w:tc>
          <w:tcPr>
            <w:tcW w:w="4022" w:type="dxa"/>
            <w:tcBorders>
              <w:bottom w:val="single" w:sz="4" w:space="0" w:color="auto"/>
            </w:tcBorders>
          </w:tcPr>
          <w:p w:rsidR="00343A18" w:rsidRPr="00443E07" w:rsidRDefault="00343A18" w:rsidP="00BC01DC">
            <w:pPr>
              <w:spacing w:before="0"/>
              <w:jc w:val="center"/>
              <w:rPr>
                <w:rFonts w:cs="Arial"/>
                <w:lang w:val="ru-RU"/>
              </w:rPr>
            </w:pPr>
          </w:p>
        </w:tc>
      </w:tr>
      <w:tr w:rsidR="00343A18" w:rsidRPr="00443E07" w:rsidTr="00BC01DC">
        <w:trPr>
          <w:trHeight w:val="389"/>
          <w:jc w:val="center"/>
        </w:trPr>
        <w:tc>
          <w:tcPr>
            <w:tcW w:w="3882" w:type="dxa"/>
            <w:tcBorders>
              <w:top w:val="single" w:sz="4" w:space="0" w:color="auto"/>
            </w:tcBorders>
          </w:tcPr>
          <w:p w:rsidR="00343A18" w:rsidRPr="00443E07" w:rsidRDefault="00343A18" w:rsidP="00BC01DC">
            <w:pPr>
              <w:spacing w:before="0"/>
              <w:jc w:val="center"/>
              <w:rPr>
                <w:rFonts w:cs="Arial"/>
                <w:lang w:val="sr-Cyrl-RS"/>
              </w:rPr>
            </w:pPr>
          </w:p>
          <w:p w:rsidR="00601014" w:rsidRPr="00443E07" w:rsidRDefault="00601014" w:rsidP="00BC01DC">
            <w:pPr>
              <w:spacing w:before="0"/>
              <w:jc w:val="center"/>
              <w:rPr>
                <w:rFonts w:cs="Arial"/>
                <w:lang w:val="sr-Cyrl-RS"/>
              </w:rPr>
            </w:pPr>
          </w:p>
        </w:tc>
        <w:tc>
          <w:tcPr>
            <w:tcW w:w="2127" w:type="dxa"/>
          </w:tcPr>
          <w:p w:rsidR="00343A18" w:rsidRPr="00443E07" w:rsidRDefault="00343A18" w:rsidP="00BC01DC">
            <w:pPr>
              <w:spacing w:before="0"/>
              <w:jc w:val="center"/>
              <w:rPr>
                <w:rFonts w:cs="Arial"/>
                <w:lang w:val="ru-RU"/>
              </w:rPr>
            </w:pPr>
          </w:p>
        </w:tc>
        <w:tc>
          <w:tcPr>
            <w:tcW w:w="4022" w:type="dxa"/>
            <w:tcBorders>
              <w:top w:val="single" w:sz="4" w:space="0" w:color="auto"/>
            </w:tcBorders>
          </w:tcPr>
          <w:p w:rsidR="00343A18" w:rsidRPr="00443E07" w:rsidRDefault="00343A18" w:rsidP="00BC01DC">
            <w:pPr>
              <w:spacing w:before="0"/>
              <w:jc w:val="center"/>
              <w:rPr>
                <w:rFonts w:cs="Arial"/>
                <w:lang w:val="ru-RU"/>
              </w:rPr>
            </w:pPr>
          </w:p>
        </w:tc>
      </w:tr>
    </w:tbl>
    <w:p w:rsidR="00343A18" w:rsidRPr="00443E07" w:rsidRDefault="00343A18" w:rsidP="00343A18">
      <w:pPr>
        <w:tabs>
          <w:tab w:val="left" w:pos="4999"/>
        </w:tabs>
        <w:spacing w:before="0"/>
        <w:rPr>
          <w:rFonts w:eastAsia="TimesNewRomanPS-BoldMT" w:cs="Arial"/>
          <w:b/>
          <w:bCs/>
          <w:iCs/>
        </w:rPr>
      </w:pPr>
    </w:p>
    <w:p w:rsidR="00601014" w:rsidRPr="00443E07" w:rsidRDefault="00601014" w:rsidP="00601014">
      <w:pPr>
        <w:rPr>
          <w:rFonts w:cs="Arial"/>
          <w:b/>
          <w:lang w:val="sr-Cyrl-RS"/>
        </w:rPr>
      </w:pPr>
      <w:r w:rsidRPr="00443E07">
        <w:rPr>
          <w:rFonts w:cs="Arial"/>
          <w:b/>
          <w:lang w:val="sr-Cyrl-RS"/>
        </w:rPr>
        <w:t>КРАЈЊИ КОРИСНИК</w:t>
      </w:r>
      <w:r w:rsidRPr="00443E07">
        <w:rPr>
          <w:rFonts w:cs="Arial"/>
          <w:b/>
        </w:rPr>
        <w:t>:</w:t>
      </w:r>
      <w:r w:rsidRPr="00443E07">
        <w:rPr>
          <w:rFonts w:cs="Arial"/>
          <w:b/>
          <w:lang w:val="sr-Cyrl-RS"/>
        </w:rPr>
        <w:t>______________________________________________</w:t>
      </w:r>
    </w:p>
    <w:p w:rsidR="00601014" w:rsidRPr="00443E07" w:rsidRDefault="00601014" w:rsidP="00601014">
      <w:pPr>
        <w:tabs>
          <w:tab w:val="left" w:pos="0"/>
          <w:tab w:val="left" w:pos="330"/>
          <w:tab w:val="left" w:pos="540"/>
        </w:tabs>
        <w:ind w:left="6"/>
        <w:jc w:val="center"/>
        <w:rPr>
          <w:rFonts w:eastAsia="Calibri" w:cs="Arial"/>
        </w:rPr>
      </w:pPr>
      <w:r w:rsidRPr="00443E07">
        <w:rPr>
          <w:rFonts w:cs="Arial"/>
          <w:bCs/>
          <w:kern w:val="28"/>
        </w:rPr>
        <w:t xml:space="preserve">(назив и седиште </w:t>
      </w:r>
      <w:r w:rsidRPr="00443E07">
        <w:rPr>
          <w:rFonts w:cs="Arial"/>
          <w:bCs/>
          <w:kern w:val="28"/>
          <w:lang w:val="sr-Cyrl-RS"/>
        </w:rPr>
        <w:t>крајњег корисника</w:t>
      </w:r>
      <w:r w:rsidRPr="00443E07">
        <w:rPr>
          <w:rFonts w:cs="Arial"/>
          <w:bCs/>
          <w:kern w:val="28"/>
        </w:rPr>
        <w:t>)</w:t>
      </w:r>
    </w:p>
    <w:p w:rsidR="00601014" w:rsidRPr="00443E07" w:rsidRDefault="00601014" w:rsidP="00601014">
      <w:pPr>
        <w:rPr>
          <w:rFonts w:cs="Arial"/>
          <w:b/>
        </w:rPr>
      </w:pPr>
    </w:p>
    <w:p w:rsidR="00601014" w:rsidRPr="00443E07" w:rsidRDefault="00601014" w:rsidP="00601014">
      <w:pPr>
        <w:rPr>
          <w:rFonts w:cs="Arial"/>
          <w:b/>
          <w:lang w:val="sr-Cyrl-RS"/>
        </w:rPr>
      </w:pPr>
      <w:r w:rsidRPr="00443E07">
        <w:rPr>
          <w:rFonts w:cs="Arial"/>
          <w:b/>
          <w:lang w:val="sr-Cyrl-RS"/>
        </w:rPr>
        <w:t>Контакт:__________________________________________________________</w:t>
      </w:r>
    </w:p>
    <w:p w:rsidR="00601014" w:rsidRPr="00443E07" w:rsidRDefault="00601014" w:rsidP="00601014">
      <w:pPr>
        <w:jc w:val="center"/>
        <w:rPr>
          <w:rFonts w:cs="Arial"/>
        </w:rPr>
      </w:pPr>
      <w:r w:rsidRPr="00443E07">
        <w:rPr>
          <w:rFonts w:cs="Arial"/>
        </w:rPr>
        <w:t>(име, презиме, контакт телефон)</w:t>
      </w:r>
    </w:p>
    <w:p w:rsidR="00601014" w:rsidRPr="00443E07" w:rsidRDefault="00601014" w:rsidP="00343A18">
      <w:pPr>
        <w:rPr>
          <w:rFonts w:cs="Arial"/>
          <w:b/>
          <w:lang w:val="sr-Cyrl-RS"/>
        </w:rPr>
      </w:pPr>
    </w:p>
    <w:p w:rsidR="00343A18" w:rsidRPr="00443E07" w:rsidRDefault="00343A18" w:rsidP="00343A18">
      <w:pPr>
        <w:rPr>
          <w:rFonts w:cs="Arial"/>
          <w:b/>
        </w:rPr>
      </w:pPr>
      <w:r w:rsidRPr="00443E07">
        <w:rPr>
          <w:rFonts w:cs="Arial"/>
          <w:b/>
        </w:rPr>
        <w:lastRenderedPageBreak/>
        <w:t>НАПОМЕНА:</w:t>
      </w:r>
    </w:p>
    <w:p w:rsidR="00343A18" w:rsidRPr="00443E07" w:rsidRDefault="00343A18" w:rsidP="00D63709">
      <w:pPr>
        <w:rPr>
          <w:rFonts w:cs="Arial"/>
        </w:rPr>
      </w:pPr>
      <w:r w:rsidRPr="00443E07">
        <w:rPr>
          <w:rFonts w:cs="Arial"/>
        </w:rPr>
        <w:t>Приликом подношења понуде овај образац копирати у потребном броју примерака.</w:t>
      </w:r>
    </w:p>
    <w:p w:rsidR="00657291" w:rsidRPr="00443E07" w:rsidRDefault="00657291" w:rsidP="00D63709">
      <w:pPr>
        <w:spacing w:before="0"/>
        <w:rPr>
          <w:rFonts w:cs="Arial"/>
        </w:rPr>
      </w:pPr>
      <w:r w:rsidRPr="00443E07">
        <w:rPr>
          <w:rFonts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42687E" w:rsidRPr="00D63709" w:rsidRDefault="00D63709" w:rsidP="00343A18">
      <w:pPr>
        <w:rPr>
          <w:rFonts w:cs="Arial"/>
          <w:color w:val="00B0F0"/>
        </w:rPr>
      </w:pPr>
      <w:r w:rsidRPr="00443E07">
        <w:rPr>
          <w:rFonts w:cs="Arial"/>
        </w:rPr>
        <w:t>Уколико је референтни уговор закључен у страној валути, у поступку стручне оцене понуда наручилац ће извршити прерачун (</w:t>
      </w:r>
      <w:r w:rsidRPr="00443E07">
        <w:rPr>
          <w:rFonts w:eastAsia="Calibri" w:cs="Arial"/>
        </w:rPr>
        <w:t>вредности испоручених добара)</w:t>
      </w:r>
      <w:r w:rsidRPr="00443E07">
        <w:rPr>
          <w:rFonts w:cs="Arial"/>
        </w:rPr>
        <w:t xml:space="preserve"> у динаре по средњем курсу Народне </w:t>
      </w:r>
      <w:r w:rsidR="00EB1788" w:rsidRPr="00443E07">
        <w:rPr>
          <w:rFonts w:cs="Arial"/>
        </w:rPr>
        <w:t>Б</w:t>
      </w:r>
      <w:r w:rsidRPr="00443E07">
        <w:rPr>
          <w:rFonts w:cs="Arial"/>
        </w:rPr>
        <w:t>анке Србије на дан закључења референтног уговора</w:t>
      </w:r>
      <w:r w:rsidRPr="00D63709">
        <w:rPr>
          <w:rFonts w:cs="Arial"/>
          <w:color w:val="00B0F0"/>
        </w:rPr>
        <w:t>.</w:t>
      </w:r>
    </w:p>
    <w:p w:rsidR="00F9189E" w:rsidRPr="00D63709" w:rsidRDefault="00F9189E" w:rsidP="00343A18">
      <w:pPr>
        <w:rPr>
          <w:rFonts w:cs="Arial"/>
          <w:color w:val="00B0F0"/>
        </w:rPr>
      </w:pPr>
    </w:p>
    <w:p w:rsidR="00F9189E" w:rsidRDefault="00F9189E"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Default="00FF6D27" w:rsidP="00343A18">
      <w:pPr>
        <w:rPr>
          <w:rFonts w:cs="Arial"/>
          <w:b/>
          <w:color w:val="00B0F0"/>
        </w:rPr>
      </w:pPr>
    </w:p>
    <w:p w:rsidR="00FF6D27" w:rsidRPr="00F10346" w:rsidRDefault="00FF6D27" w:rsidP="00343A18">
      <w:pPr>
        <w:rPr>
          <w:rFonts w:cs="Arial"/>
          <w:b/>
          <w:color w:val="00B0F0"/>
        </w:rPr>
      </w:pPr>
    </w:p>
    <w:p w:rsidR="00952E72" w:rsidRPr="00F10346" w:rsidRDefault="00952E72" w:rsidP="00343A18">
      <w:pPr>
        <w:tabs>
          <w:tab w:val="left" w:pos="0"/>
          <w:tab w:val="left" w:pos="122"/>
        </w:tabs>
        <w:spacing w:before="0"/>
        <w:contextualSpacing/>
        <w:rPr>
          <w:rFonts w:cs="Arial"/>
          <w:color w:val="00B0F0"/>
          <w:lang w:val="ru-RU"/>
        </w:rPr>
      </w:pPr>
    </w:p>
    <w:p w:rsidR="000C67B2" w:rsidRPr="00F10346" w:rsidRDefault="000C67B2" w:rsidP="00343A18">
      <w:pPr>
        <w:tabs>
          <w:tab w:val="left" w:pos="0"/>
          <w:tab w:val="left" w:pos="122"/>
        </w:tabs>
        <w:spacing w:before="0"/>
        <w:contextualSpacing/>
        <w:rPr>
          <w:rFonts w:cs="Arial"/>
          <w:color w:val="00B0F0"/>
          <w:lang w:val="ru-RU"/>
        </w:rPr>
      </w:pPr>
    </w:p>
    <w:p w:rsidR="007E7BB8" w:rsidRPr="00443E07" w:rsidRDefault="007E7BB8" w:rsidP="007E7BB8">
      <w:pPr>
        <w:pStyle w:val="KDObrazac"/>
        <w:spacing w:before="0"/>
        <w:rPr>
          <w:lang w:val="sr-Cyrl-RS"/>
        </w:rPr>
      </w:pPr>
      <w:r w:rsidRPr="00F10346">
        <w:t xml:space="preserve">ОБРАЗАЦ </w:t>
      </w:r>
      <w:r w:rsidR="00443E07">
        <w:rPr>
          <w:lang w:val="sr-Cyrl-RS"/>
        </w:rPr>
        <w:t>7.</w:t>
      </w:r>
    </w:p>
    <w:p w:rsidR="007E7BB8" w:rsidRPr="00F10346" w:rsidRDefault="007E7BB8" w:rsidP="007E7BB8">
      <w:pPr>
        <w:spacing w:before="0"/>
        <w:rPr>
          <w:rFonts w:cs="Arial"/>
          <w:lang w:val="sr-Cyrl-CS"/>
        </w:rPr>
      </w:pPr>
    </w:p>
    <w:p w:rsidR="007E7BB8" w:rsidRPr="00F10346" w:rsidRDefault="007E7BB8" w:rsidP="007E7BB8">
      <w:pPr>
        <w:spacing w:before="0"/>
        <w:jc w:val="center"/>
        <w:rPr>
          <w:rFonts w:cs="Arial"/>
          <w:b/>
        </w:rPr>
      </w:pPr>
      <w:r w:rsidRPr="00F10346">
        <w:rPr>
          <w:rFonts w:cs="Arial"/>
          <w:b/>
        </w:rPr>
        <w:t>ОБРАЗАЦ ТРОШКОВА ПРИПРЕМЕ ПОНУДЕ</w:t>
      </w:r>
    </w:p>
    <w:p w:rsidR="007E7BB8" w:rsidRPr="00C959EE" w:rsidRDefault="007E7BB8" w:rsidP="007E7BB8">
      <w:pPr>
        <w:spacing w:after="120"/>
        <w:jc w:val="center"/>
        <w:rPr>
          <w:rFonts w:cs="Arial"/>
          <w:lang w:val="sr-Cyrl-RS"/>
        </w:rPr>
      </w:pPr>
      <w:r w:rsidRPr="00F10346">
        <w:rPr>
          <w:rFonts w:cs="Arial"/>
        </w:rPr>
        <w:t>за јавну набавку доба</w:t>
      </w:r>
      <w:r w:rsidR="00C959EE">
        <w:rPr>
          <w:rFonts w:cs="Arial"/>
        </w:rPr>
        <w:t>ра:</w:t>
      </w:r>
      <w:r w:rsidR="00C959EE">
        <w:rPr>
          <w:rFonts w:cs="Arial"/>
          <w:lang w:val="sr-Cyrl-RS"/>
        </w:rPr>
        <w:t xml:space="preserve"> </w:t>
      </w:r>
      <w:r w:rsidR="00C959EE" w:rsidRPr="00C959EE">
        <w:rPr>
          <w:rFonts w:cs="Arial"/>
          <w:b/>
          <w:szCs w:val="24"/>
          <w:lang w:val="sr-Cyrl-RS"/>
        </w:rPr>
        <w:t>Млински делови  - одливци за 201</w:t>
      </w:r>
      <w:r w:rsidR="00C959EE" w:rsidRPr="00C959EE">
        <w:rPr>
          <w:rFonts w:cs="Arial"/>
          <w:b/>
          <w:szCs w:val="24"/>
          <w:lang w:val="sr-Latn-RS"/>
        </w:rPr>
        <w:t>8</w:t>
      </w:r>
      <w:r w:rsidR="00C959EE" w:rsidRPr="00C959EE">
        <w:rPr>
          <w:rFonts w:cs="Arial"/>
          <w:b/>
          <w:szCs w:val="24"/>
          <w:lang w:val="sr-Cyrl-RS"/>
        </w:rPr>
        <w:t>.год. ТЕНТ А</w:t>
      </w:r>
    </w:p>
    <w:p w:rsidR="007E7BB8" w:rsidRPr="003529D2" w:rsidRDefault="003529D2" w:rsidP="007E7BB8">
      <w:pPr>
        <w:spacing w:after="120"/>
        <w:jc w:val="center"/>
        <w:rPr>
          <w:rFonts w:cs="Arial"/>
          <w:lang w:val="sr-Cyrl-RS"/>
        </w:rPr>
      </w:pPr>
      <w:r>
        <w:rPr>
          <w:rFonts w:cs="Arial"/>
        </w:rPr>
        <w:t xml:space="preserve">ЈН бр. </w:t>
      </w:r>
      <w:r>
        <w:t>3000/0165/2017 (1994/2017)</w:t>
      </w:r>
    </w:p>
    <w:p w:rsidR="002E6E8C" w:rsidRPr="002E6E8C" w:rsidRDefault="002E6E8C" w:rsidP="007E7BB8">
      <w:pPr>
        <w:spacing w:after="120"/>
        <w:jc w:val="center"/>
        <w:rPr>
          <w:rFonts w:cs="Arial"/>
        </w:rPr>
      </w:pPr>
    </w:p>
    <w:p w:rsidR="007E7BB8" w:rsidRPr="00F10346" w:rsidRDefault="007E7BB8" w:rsidP="007E7BB8">
      <w:pPr>
        <w:tabs>
          <w:tab w:val="left" w:pos="0"/>
        </w:tabs>
        <w:rPr>
          <w:rFonts w:cs="Arial"/>
          <w:lang w:val="ru-RU"/>
        </w:rPr>
      </w:pPr>
      <w:r w:rsidRPr="00F10346">
        <w:rPr>
          <w:rFonts w:cs="Arial"/>
          <w:lang w:val="ru-RU"/>
        </w:rPr>
        <w:t>На основу члана 88. став 1. Закона о јавним набавкама („Службени гласник РС“, бр</w:t>
      </w:r>
      <w:r w:rsidR="00C959EE">
        <w:rPr>
          <w:rFonts w:cs="Arial"/>
          <w:lang w:val="ru-RU"/>
        </w:rPr>
        <w:t>.124/12, 14/15 и 68/15), члана 2</w:t>
      </w:r>
      <w:r w:rsidRPr="00F10346">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F10346" w:rsidRDefault="007E7BB8" w:rsidP="007E7BB8">
      <w:pPr>
        <w:tabs>
          <w:tab w:val="left" w:pos="0"/>
        </w:tabs>
        <w:jc w:val="center"/>
        <w:rPr>
          <w:rFonts w:cs="Arial"/>
          <w:lang w:val="ru-RU"/>
        </w:rPr>
      </w:pPr>
      <w:r w:rsidRPr="00F10346">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F10346" w:rsidTr="00BE2EA9">
        <w:trPr>
          <w:trHeight w:val="734"/>
          <w:tblCellSpacing w:w="20" w:type="dxa"/>
        </w:trPr>
        <w:tc>
          <w:tcPr>
            <w:tcW w:w="5323" w:type="dxa"/>
            <w:shd w:val="clear" w:color="auto" w:fill="auto"/>
            <w:vAlign w:val="center"/>
          </w:tcPr>
          <w:p w:rsidR="007E7BB8" w:rsidRPr="00F10346" w:rsidRDefault="007E7BB8" w:rsidP="00BE2EA9">
            <w:pPr>
              <w:rPr>
                <w:rFonts w:cs="Arial"/>
                <w:color w:val="00B0F0"/>
                <w:lang w:val="ru-RU"/>
              </w:rPr>
            </w:pPr>
          </w:p>
        </w:tc>
        <w:tc>
          <w:tcPr>
            <w:tcW w:w="4260" w:type="dxa"/>
            <w:shd w:val="clear" w:color="auto" w:fill="auto"/>
          </w:tcPr>
          <w:p w:rsidR="007E7BB8" w:rsidRPr="00F10346" w:rsidRDefault="007E7BB8" w:rsidP="00BE2EA9">
            <w:pPr>
              <w:rPr>
                <w:rFonts w:cs="Arial"/>
                <w:lang w:val="ru-RU"/>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749"/>
          <w:tblCellSpacing w:w="20" w:type="dxa"/>
        </w:trPr>
        <w:tc>
          <w:tcPr>
            <w:tcW w:w="5323" w:type="dxa"/>
            <w:shd w:val="clear" w:color="auto" w:fill="auto"/>
            <w:vAlign w:val="center"/>
          </w:tcPr>
          <w:p w:rsidR="007E7BB8" w:rsidRPr="003529D2" w:rsidRDefault="007E7BB8" w:rsidP="00BE2EA9">
            <w:pPr>
              <w:jc w:val="center"/>
              <w:rPr>
                <w:rFonts w:cs="Arial"/>
              </w:rPr>
            </w:pPr>
            <w:r w:rsidRPr="003529D2">
              <w:rPr>
                <w:rFonts w:cs="Arial"/>
              </w:rPr>
              <w:t>трошкови прибављања средстава обезбеђења</w:t>
            </w:r>
            <w:r w:rsidR="00D020E2" w:rsidRPr="003529D2">
              <w:rPr>
                <w:rFonts w:cs="Arial"/>
              </w:rPr>
              <w:t xml:space="preserve"> за озбиљност понуде</w:t>
            </w:r>
          </w:p>
        </w:tc>
        <w:tc>
          <w:tcPr>
            <w:tcW w:w="4260" w:type="dxa"/>
            <w:shd w:val="clear" w:color="auto" w:fill="auto"/>
          </w:tcPr>
          <w:p w:rsidR="007E7BB8" w:rsidRPr="00F10346" w:rsidRDefault="007E7BB8" w:rsidP="00BE2EA9">
            <w:pPr>
              <w:rPr>
                <w:rFonts w:cs="Arial"/>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307"/>
          <w:tblCellSpacing w:w="20" w:type="dxa"/>
        </w:trPr>
        <w:tc>
          <w:tcPr>
            <w:tcW w:w="5323" w:type="dxa"/>
            <w:shd w:val="clear" w:color="auto" w:fill="auto"/>
            <w:vAlign w:val="center"/>
          </w:tcPr>
          <w:p w:rsidR="007E7BB8" w:rsidRPr="00F10346" w:rsidRDefault="007E7BB8" w:rsidP="00BE2EA9">
            <w:pPr>
              <w:jc w:val="center"/>
              <w:rPr>
                <w:rFonts w:cs="Arial"/>
              </w:rPr>
            </w:pPr>
            <w:r w:rsidRPr="00F10346">
              <w:rPr>
                <w:rFonts w:cs="Arial"/>
              </w:rPr>
              <w:t>Укупни трошкови без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433"/>
          <w:tblCellSpacing w:w="20" w:type="dxa"/>
        </w:trPr>
        <w:tc>
          <w:tcPr>
            <w:tcW w:w="5323" w:type="dxa"/>
            <w:shd w:val="clear" w:color="auto" w:fill="auto"/>
            <w:vAlign w:val="center"/>
          </w:tcPr>
          <w:p w:rsidR="007E7BB8" w:rsidRPr="00F10346" w:rsidRDefault="007E7BB8" w:rsidP="00BE2EA9">
            <w:pPr>
              <w:autoSpaceDE w:val="0"/>
              <w:autoSpaceDN w:val="0"/>
              <w:adjustRightInd w:val="0"/>
              <w:jc w:val="center"/>
              <w:rPr>
                <w:rFonts w:cs="Arial"/>
              </w:rPr>
            </w:pPr>
            <w:r w:rsidRPr="00F10346">
              <w:rPr>
                <w:rFonts w:cs="Arial"/>
              </w:rPr>
              <w:t>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190"/>
          <w:tblCellSpacing w:w="20" w:type="dxa"/>
        </w:trPr>
        <w:tc>
          <w:tcPr>
            <w:tcW w:w="5323" w:type="dxa"/>
            <w:shd w:val="clear" w:color="auto" w:fill="auto"/>
          </w:tcPr>
          <w:p w:rsidR="007E7BB8" w:rsidRPr="00F10346" w:rsidRDefault="007E7BB8" w:rsidP="00BE2EA9">
            <w:pPr>
              <w:jc w:val="center"/>
              <w:rPr>
                <w:rFonts w:cs="Arial"/>
              </w:rPr>
            </w:pPr>
          </w:p>
          <w:p w:rsidR="007E7BB8" w:rsidRPr="00F10346" w:rsidRDefault="007E7BB8" w:rsidP="00BE2EA9">
            <w:pPr>
              <w:jc w:val="center"/>
              <w:rPr>
                <w:rFonts w:cs="Arial"/>
              </w:rPr>
            </w:pPr>
            <w:r w:rsidRPr="00F10346">
              <w:rPr>
                <w:rFonts w:cs="Arial"/>
              </w:rPr>
              <w:t>Укупни  трошкови са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bl>
    <w:p w:rsidR="007E7BB8" w:rsidRPr="00F10346" w:rsidRDefault="007E7BB8" w:rsidP="007E7BB8">
      <w:pPr>
        <w:tabs>
          <w:tab w:val="left" w:pos="0"/>
        </w:tabs>
        <w:rPr>
          <w:rFonts w:cs="Arial"/>
          <w:lang w:val="ru-RU"/>
        </w:rPr>
      </w:pPr>
      <w:r w:rsidRPr="00F10346">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F10346"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F10346" w:rsidTr="00BE2EA9">
        <w:trPr>
          <w:jc w:val="center"/>
        </w:trPr>
        <w:tc>
          <w:tcPr>
            <w:tcW w:w="3882" w:type="dxa"/>
          </w:tcPr>
          <w:p w:rsidR="007E7BB8" w:rsidRPr="00F10346" w:rsidRDefault="007E7BB8" w:rsidP="00BE2EA9">
            <w:pPr>
              <w:spacing w:before="0"/>
              <w:jc w:val="center"/>
              <w:rPr>
                <w:rFonts w:cs="Arial"/>
              </w:rPr>
            </w:pPr>
            <w:r w:rsidRPr="00F10346">
              <w:rPr>
                <w:rFonts w:cs="Arial"/>
              </w:rPr>
              <w:t>Датум:</w:t>
            </w:r>
          </w:p>
        </w:tc>
        <w:tc>
          <w:tcPr>
            <w:tcW w:w="2127" w:type="dxa"/>
          </w:tcPr>
          <w:p w:rsidR="007E7BB8" w:rsidRPr="00F10346" w:rsidRDefault="007E7BB8" w:rsidP="00BE2EA9">
            <w:pPr>
              <w:spacing w:before="0"/>
              <w:jc w:val="center"/>
              <w:rPr>
                <w:rFonts w:cs="Arial"/>
                <w:lang w:val="ru-RU"/>
              </w:rPr>
            </w:pPr>
          </w:p>
        </w:tc>
        <w:tc>
          <w:tcPr>
            <w:tcW w:w="4022" w:type="dxa"/>
          </w:tcPr>
          <w:p w:rsidR="007E7BB8" w:rsidRPr="00F10346" w:rsidRDefault="007E7BB8" w:rsidP="00BE2EA9">
            <w:pPr>
              <w:spacing w:before="0"/>
              <w:jc w:val="center"/>
              <w:rPr>
                <w:rFonts w:cs="Arial"/>
                <w:lang w:val="sr-Cyrl-CS"/>
              </w:rPr>
            </w:pPr>
            <w:r w:rsidRPr="00F10346">
              <w:rPr>
                <w:rFonts w:cs="Arial"/>
                <w:lang w:val="sr-Cyrl-CS"/>
              </w:rPr>
              <w:t>П</w:t>
            </w:r>
            <w:r w:rsidRPr="00F10346">
              <w:rPr>
                <w:rFonts w:cs="Arial"/>
              </w:rPr>
              <w:t>онуђач</w:t>
            </w:r>
          </w:p>
        </w:tc>
      </w:tr>
      <w:tr w:rsidR="007E7BB8" w:rsidRPr="00F10346" w:rsidTr="00BE2EA9">
        <w:trPr>
          <w:jc w:val="center"/>
        </w:trPr>
        <w:tc>
          <w:tcPr>
            <w:tcW w:w="3882" w:type="dxa"/>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rPr>
            </w:pPr>
            <w:r w:rsidRPr="00F10346">
              <w:rPr>
                <w:rFonts w:cs="Arial"/>
              </w:rPr>
              <w:t>М.П.</w:t>
            </w:r>
          </w:p>
        </w:tc>
        <w:tc>
          <w:tcPr>
            <w:tcW w:w="4022" w:type="dxa"/>
          </w:tcPr>
          <w:p w:rsidR="007E7BB8" w:rsidRPr="00F10346" w:rsidRDefault="007E7BB8" w:rsidP="00BE2EA9">
            <w:pPr>
              <w:spacing w:before="0"/>
              <w:jc w:val="center"/>
              <w:rPr>
                <w:rFonts w:cs="Arial"/>
                <w:lang w:val="ru-RU"/>
              </w:rPr>
            </w:pPr>
          </w:p>
        </w:tc>
      </w:tr>
      <w:tr w:rsidR="007E7BB8" w:rsidRPr="00F10346" w:rsidTr="00BE2EA9">
        <w:trPr>
          <w:jc w:val="center"/>
        </w:trPr>
        <w:tc>
          <w:tcPr>
            <w:tcW w:w="3882" w:type="dxa"/>
            <w:tcBorders>
              <w:bottom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bottom w:val="single" w:sz="4" w:space="0" w:color="auto"/>
            </w:tcBorders>
          </w:tcPr>
          <w:p w:rsidR="007E7BB8" w:rsidRPr="00F10346" w:rsidRDefault="007E7BB8" w:rsidP="00BE2EA9">
            <w:pPr>
              <w:spacing w:before="0"/>
              <w:jc w:val="center"/>
              <w:rPr>
                <w:rFonts w:cs="Arial"/>
                <w:lang w:val="ru-RU"/>
              </w:rPr>
            </w:pPr>
          </w:p>
        </w:tc>
      </w:tr>
      <w:tr w:rsidR="007E7BB8" w:rsidRPr="00F10346" w:rsidTr="00BE2EA9">
        <w:trPr>
          <w:trHeight w:val="389"/>
          <w:jc w:val="center"/>
        </w:trPr>
        <w:tc>
          <w:tcPr>
            <w:tcW w:w="3882" w:type="dxa"/>
            <w:tcBorders>
              <w:top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top w:val="single" w:sz="4" w:space="0" w:color="auto"/>
            </w:tcBorders>
          </w:tcPr>
          <w:p w:rsidR="007E7BB8" w:rsidRPr="00F10346" w:rsidRDefault="007E7BB8" w:rsidP="00BE2EA9">
            <w:pPr>
              <w:spacing w:before="0"/>
              <w:jc w:val="center"/>
              <w:rPr>
                <w:rFonts w:cs="Arial"/>
                <w:lang w:val="ru-RU"/>
              </w:rPr>
            </w:pPr>
          </w:p>
        </w:tc>
      </w:tr>
    </w:tbl>
    <w:p w:rsidR="007E7BB8" w:rsidRPr="00F10346" w:rsidRDefault="007E7BB8" w:rsidP="007E7BB8">
      <w:pPr>
        <w:tabs>
          <w:tab w:val="left" w:pos="0"/>
        </w:tabs>
        <w:spacing w:before="0"/>
        <w:rPr>
          <w:rFonts w:cs="Arial"/>
          <w:b/>
          <w:lang w:val="ru-RU"/>
        </w:rPr>
      </w:pPr>
      <w:r w:rsidRPr="00F10346">
        <w:rPr>
          <w:rFonts w:cs="Arial"/>
          <w:b/>
          <w:lang w:val="ru-RU"/>
        </w:rPr>
        <w:t>Напомена:</w:t>
      </w:r>
    </w:p>
    <w:p w:rsidR="007E7BB8" w:rsidRPr="00F10346" w:rsidRDefault="007E7BB8" w:rsidP="007E7BB8">
      <w:pPr>
        <w:spacing w:before="0"/>
        <w:rPr>
          <w:rFonts w:cs="Arial"/>
          <w:lang w:val="ru-RU"/>
        </w:rPr>
      </w:pPr>
      <w:r w:rsidRPr="00F10346">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F10346" w:rsidRDefault="007E7BB8" w:rsidP="007E7BB8">
      <w:pPr>
        <w:tabs>
          <w:tab w:val="left" w:pos="0"/>
        </w:tabs>
        <w:spacing w:before="0"/>
        <w:rPr>
          <w:rFonts w:cs="Arial"/>
          <w:lang w:val="ru-RU"/>
        </w:rPr>
      </w:pPr>
      <w:r w:rsidRPr="00F10346">
        <w:rPr>
          <w:rFonts w:cs="Arial"/>
        </w:rPr>
        <w:t>-</w:t>
      </w:r>
      <w:r w:rsidRPr="00F10346">
        <w:rPr>
          <w:rFonts w:cs="Arial"/>
          <w:lang w:val="sr-Latn-CS"/>
        </w:rPr>
        <w:t>остале трошкове припреме и подношења понуде</w:t>
      </w:r>
      <w:r w:rsidRPr="00F10346">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F10346" w:rsidRDefault="007E7BB8" w:rsidP="007E7BB8">
      <w:pPr>
        <w:spacing w:before="0"/>
        <w:rPr>
          <w:rFonts w:cs="Arial"/>
          <w:lang w:val="ru-RU"/>
        </w:rPr>
      </w:pPr>
      <w:r w:rsidRPr="00F10346">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F10346" w:rsidRDefault="007E7BB8" w:rsidP="007E7BB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925E05" w:rsidRPr="00E3605F" w:rsidRDefault="007E7BB8" w:rsidP="00925E05">
      <w:pPr>
        <w:pStyle w:val="KDObrazac"/>
        <w:spacing w:before="0"/>
        <w:rPr>
          <w:lang w:val="sr-Cyrl-RS"/>
        </w:rPr>
      </w:pPr>
      <w:r w:rsidRPr="00F10346">
        <w:rPr>
          <w:lang w:val="sr-Latn-CS"/>
        </w:rPr>
        <w:br w:type="page"/>
      </w:r>
      <w:r w:rsidR="00E3605F">
        <w:lastRenderedPageBreak/>
        <w:t xml:space="preserve">ПРИЛОГ </w:t>
      </w:r>
      <w:r w:rsidR="00E3605F">
        <w:rPr>
          <w:lang w:val="sr-Cyrl-RS"/>
        </w:rPr>
        <w:t>1</w:t>
      </w:r>
    </w:p>
    <w:p w:rsidR="00932668" w:rsidRPr="00F10346" w:rsidRDefault="00932668" w:rsidP="00932668">
      <w:pPr>
        <w:pStyle w:val="NoSpacing"/>
        <w:suppressAutoHyphens w:val="0"/>
        <w:spacing w:before="0"/>
        <w:jc w:val="center"/>
        <w:rPr>
          <w:rFonts w:cs="Arial"/>
          <w:sz w:val="22"/>
          <w:szCs w:val="22"/>
          <w:lang w:val="sr-Latn-CS"/>
        </w:rPr>
      </w:pPr>
    </w:p>
    <w:p w:rsidR="00932668" w:rsidRPr="00F10346" w:rsidRDefault="00932668" w:rsidP="00932668">
      <w:pPr>
        <w:pStyle w:val="NoSpacing"/>
        <w:suppressAutoHyphens w:val="0"/>
        <w:spacing w:before="0"/>
        <w:jc w:val="center"/>
        <w:rPr>
          <w:rFonts w:cs="Arial"/>
          <w:b/>
          <w:sz w:val="22"/>
          <w:szCs w:val="22"/>
        </w:rPr>
      </w:pPr>
      <w:r w:rsidRPr="00F10346">
        <w:rPr>
          <w:rFonts w:cs="Arial"/>
          <w:b/>
          <w:sz w:val="22"/>
          <w:szCs w:val="22"/>
        </w:rPr>
        <w:t>СПОРАЗУМ  УЧЕСНИКА ЗАЈЕДНИЧКЕ ПОНУДЕ</w:t>
      </w:r>
    </w:p>
    <w:p w:rsidR="00932668" w:rsidRPr="00F10346" w:rsidRDefault="00932668" w:rsidP="00932668">
      <w:pPr>
        <w:pStyle w:val="NoSpacing"/>
        <w:suppressAutoHyphens w:val="0"/>
        <w:spacing w:before="0"/>
        <w:jc w:val="center"/>
        <w:rPr>
          <w:rFonts w:cs="Arial"/>
          <w:b/>
          <w:sz w:val="22"/>
          <w:szCs w:val="22"/>
        </w:rPr>
      </w:pPr>
    </w:p>
    <w:p w:rsidR="00932668" w:rsidRPr="00F10346" w:rsidRDefault="00932668" w:rsidP="00932668">
      <w:pPr>
        <w:pStyle w:val="NoSpacing"/>
        <w:rPr>
          <w:rFonts w:cs="Arial"/>
          <w:sz w:val="22"/>
          <w:szCs w:val="22"/>
        </w:rPr>
      </w:pPr>
      <w:r w:rsidRPr="00F10346">
        <w:rPr>
          <w:rFonts w:cs="Arial"/>
          <w:sz w:val="22"/>
          <w:szCs w:val="22"/>
        </w:rPr>
        <w:t xml:space="preserve">На основу члана 81. Закона о јавним набавкама </w:t>
      </w:r>
      <w:r w:rsidRPr="00F10346">
        <w:rPr>
          <w:rFonts w:eastAsia="TimesNewRomanPSMT" w:cs="Arial"/>
          <w:sz w:val="22"/>
          <w:szCs w:val="22"/>
          <w:lang w:val="ru-RU" w:eastAsia="en-US"/>
        </w:rPr>
        <w:t xml:space="preserve">(„Сл. </w:t>
      </w:r>
      <w:r w:rsidRPr="00F10346">
        <w:rPr>
          <w:rFonts w:eastAsia="TimesNewRomanPSMT" w:cs="Arial"/>
          <w:sz w:val="22"/>
          <w:szCs w:val="22"/>
          <w:lang w:eastAsia="en-US"/>
        </w:rPr>
        <w:t>г</w:t>
      </w:r>
      <w:r w:rsidRPr="00F10346">
        <w:rPr>
          <w:rFonts w:eastAsia="TimesNewRomanPSMT" w:cs="Arial"/>
          <w:sz w:val="22"/>
          <w:szCs w:val="22"/>
          <w:lang w:val="ru-RU" w:eastAsia="en-US"/>
        </w:rPr>
        <w:t>ласник РС” бр. 1</w:t>
      </w:r>
      <w:r w:rsidRPr="00F10346">
        <w:rPr>
          <w:rFonts w:eastAsia="TimesNewRomanPSMT" w:cs="Arial"/>
          <w:sz w:val="22"/>
          <w:szCs w:val="22"/>
          <w:lang w:eastAsia="en-US"/>
        </w:rPr>
        <w:t>24</w:t>
      </w:r>
      <w:r w:rsidRPr="00F10346">
        <w:rPr>
          <w:rFonts w:eastAsia="TimesNewRomanPSMT" w:cs="Arial"/>
          <w:sz w:val="22"/>
          <w:szCs w:val="22"/>
          <w:lang w:val="ru-RU" w:eastAsia="en-US"/>
        </w:rPr>
        <w:t>/20</w:t>
      </w:r>
      <w:r w:rsidRPr="00F10346">
        <w:rPr>
          <w:rFonts w:eastAsia="TimesNewRomanPSMT" w:cs="Arial"/>
          <w:sz w:val="22"/>
          <w:szCs w:val="22"/>
          <w:lang w:eastAsia="en-US"/>
        </w:rPr>
        <w:t>12</w:t>
      </w:r>
      <w:r w:rsidRPr="00F10346">
        <w:rPr>
          <w:rFonts w:eastAsia="TimesNewRomanPSMT" w:cs="Arial"/>
          <w:sz w:val="22"/>
          <w:szCs w:val="22"/>
          <w:lang w:val="ru-RU" w:eastAsia="en-US"/>
        </w:rPr>
        <w:t>, 14/15, 68/15</w:t>
      </w:r>
      <w:r w:rsidRPr="00F10346">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E52596" w:rsidRPr="00F10346" w:rsidRDefault="00E52596" w:rsidP="00E52596">
      <w:pPr>
        <w:spacing w:before="0"/>
        <w:rPr>
          <w:rFonts w:eastAsia="Calibri" w:cs="Arial"/>
          <w:color w:val="00B0F0"/>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932668" w:rsidRPr="00F10346" w:rsidTr="00757923">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 xml:space="preserve">ПОДАТАК О </w:t>
            </w:r>
            <w:r w:rsidR="00757923" w:rsidRPr="00F10346">
              <w:rPr>
                <w:rFonts w:cs="Arial"/>
                <w:sz w:val="22"/>
                <w:szCs w:val="22"/>
              </w:rPr>
              <w:t>:</w:t>
            </w:r>
          </w:p>
        </w:tc>
        <w:tc>
          <w:tcPr>
            <w:tcW w:w="4218"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НАЗИВ И СЕДИШТЕ ЧЛАНА ГРУПЕ ПОНУЂАЧА</w:t>
            </w:r>
          </w:p>
          <w:p w:rsidR="00932668" w:rsidRPr="00F10346" w:rsidRDefault="00932668" w:rsidP="00BE2EA9">
            <w:pPr>
              <w:pStyle w:val="NoSpacing"/>
              <w:rPr>
                <w:rFonts w:cs="Arial"/>
                <w:sz w:val="22"/>
                <w:szCs w:val="22"/>
              </w:rPr>
            </w:pPr>
          </w:p>
        </w:tc>
      </w:tr>
      <w:tr w:rsidR="00932668" w:rsidRPr="00F10346" w:rsidTr="00757923">
        <w:trPr>
          <w:trHeight w:val="1244"/>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1280"/>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2. Oпис послова сваког од понуђача из групе понуђача у извршењу уговора:</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889"/>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3.Друго:</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bl>
    <w:p w:rsidR="00932668" w:rsidRPr="00F10346" w:rsidRDefault="00932668" w:rsidP="00932668">
      <w:pPr>
        <w:tabs>
          <w:tab w:val="num" w:pos="360"/>
        </w:tabs>
        <w:rPr>
          <w:rFonts w:cs="Arial"/>
          <w:spacing w:val="2"/>
        </w:rPr>
      </w:pP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spacing w:after="120"/>
        <w:rPr>
          <w:rFonts w:cs="Arial"/>
          <w:spacing w:val="4"/>
        </w:rPr>
      </w:pPr>
      <w:r w:rsidRPr="00F10346">
        <w:rPr>
          <w:rFonts w:cs="Arial"/>
          <w:spacing w:val="4"/>
          <w:lang w:val="sr-Cyrl-CS"/>
        </w:rPr>
        <w:t xml:space="preserve">Датум:                                                                                                 </w:t>
      </w:r>
    </w:p>
    <w:p w:rsidR="00932668" w:rsidRPr="00F10346" w:rsidRDefault="00932668" w:rsidP="00932668">
      <w:pPr>
        <w:tabs>
          <w:tab w:val="num" w:pos="360"/>
        </w:tabs>
        <w:rPr>
          <w:rFonts w:cs="Arial"/>
          <w:spacing w:val="2"/>
        </w:rPr>
      </w:pPr>
      <w:r w:rsidRPr="00F10346">
        <w:rPr>
          <w:rFonts w:cs="Arial"/>
          <w:spacing w:val="2"/>
          <w:lang w:val="sr-Cyrl-CS"/>
        </w:rPr>
        <w:t xml:space="preserve">___________                                     </w:t>
      </w:r>
    </w:p>
    <w:p w:rsidR="00952E72" w:rsidRPr="00F10346" w:rsidRDefault="00952E72" w:rsidP="00932668">
      <w:pPr>
        <w:tabs>
          <w:tab w:val="num" w:pos="360"/>
        </w:tabs>
        <w:rPr>
          <w:rFonts w:cs="Arial"/>
          <w:spacing w:val="2"/>
        </w:rPr>
      </w:pPr>
    </w:p>
    <w:p w:rsidR="00952E72" w:rsidRPr="00F10346" w:rsidRDefault="00952E72"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932668" w:rsidRPr="00F10346" w:rsidRDefault="00932668" w:rsidP="00B02E86"/>
    <w:p w:rsidR="00F9189E" w:rsidRPr="003529D2" w:rsidRDefault="00F9189E" w:rsidP="003529D2">
      <w:pPr>
        <w:spacing w:before="0"/>
        <w:rPr>
          <w:rFonts w:cs="Arial"/>
          <w:color w:val="00B0F0"/>
          <w:lang w:val="sr-Cyrl-RS"/>
        </w:rPr>
      </w:pPr>
    </w:p>
    <w:p w:rsidR="00F9189E" w:rsidRPr="00F10346" w:rsidRDefault="00F9189E" w:rsidP="00D174CB">
      <w:pPr>
        <w:pStyle w:val="ListParagraph"/>
        <w:spacing w:before="0" w:after="0" w:line="240" w:lineRule="auto"/>
        <w:rPr>
          <w:rFonts w:cs="Arial"/>
          <w:color w:val="00B0F0"/>
        </w:rPr>
      </w:pPr>
    </w:p>
    <w:p w:rsidR="00B740FF" w:rsidRPr="000A7E85" w:rsidRDefault="00B740FF" w:rsidP="00B740FF">
      <w:pPr>
        <w:jc w:val="center"/>
        <w:rPr>
          <w:rFonts w:cs="Arial"/>
          <w:b/>
          <w:lang w:val="sr-Cyrl-RS"/>
        </w:rPr>
      </w:pPr>
      <w:r w:rsidRPr="00F10346">
        <w:rPr>
          <w:rFonts w:cs="Arial"/>
          <w:b/>
          <w:lang w:val="sr-Cyrl-CS"/>
        </w:rPr>
        <w:t>ПРИЛОГ бр</w:t>
      </w:r>
      <w:r w:rsidR="000A7E85">
        <w:rPr>
          <w:rFonts w:cs="Arial"/>
          <w:b/>
        </w:rPr>
        <w:t>:</w:t>
      </w:r>
      <w:r w:rsidR="000A7E85">
        <w:rPr>
          <w:rFonts w:cs="Arial"/>
          <w:b/>
          <w:lang w:val="sr-Cyrl-RS"/>
        </w:rPr>
        <w:t>2</w:t>
      </w:r>
    </w:p>
    <w:p w:rsidR="00B740FF" w:rsidRPr="00F10346" w:rsidRDefault="00B740FF" w:rsidP="00B740FF">
      <w:pPr>
        <w:jc w:val="center"/>
        <w:rPr>
          <w:rFonts w:cs="Arial"/>
          <w:color w:val="4F81BD" w:themeColor="accent1"/>
          <w:lang w:val="ru-RU"/>
        </w:rPr>
      </w:pPr>
      <w:r w:rsidRPr="00F10346">
        <w:rPr>
          <w:rFonts w:cs="Arial"/>
          <w:b/>
          <w:lang w:val="sr-Cyrl-CS"/>
        </w:rPr>
        <w:t xml:space="preserve">ЗАПИСНИК О </w:t>
      </w:r>
      <w:r w:rsidRPr="00335C32">
        <w:rPr>
          <w:rFonts w:cs="Arial"/>
          <w:b/>
          <w:lang w:val="sr-Cyrl-CS"/>
        </w:rPr>
        <w:t>ИЗВРШЕНОЈ ИСПОРУЦИ ДОБАРА</w:t>
      </w:r>
      <w:r w:rsidR="00036C14">
        <w:rPr>
          <w:rFonts w:cs="Arial"/>
          <w:b/>
          <w:color w:val="4F81BD" w:themeColor="accent1"/>
          <w:lang w:val="sr-Cyrl-CS"/>
        </w:rPr>
        <w:t xml:space="preserve"> </w:t>
      </w:r>
      <w:r w:rsidRPr="00F10346">
        <w:rPr>
          <w:rFonts w:cs="Arial"/>
          <w:b/>
          <w:color w:val="4F81BD" w:themeColor="accent1"/>
          <w:lang w:val="sr-Cyrl-CS"/>
        </w:rPr>
        <w:t xml:space="preserve"> </w:t>
      </w:r>
    </w:p>
    <w:p w:rsidR="00B740FF" w:rsidRPr="00F10346" w:rsidRDefault="00B740FF" w:rsidP="00B740FF">
      <w:pPr>
        <w:rPr>
          <w:rFonts w:cs="Arial"/>
          <w:lang w:val="ru-RU"/>
        </w:rPr>
      </w:pPr>
    </w:p>
    <w:p w:rsidR="00B740FF" w:rsidRPr="00E3605F" w:rsidRDefault="00B740FF" w:rsidP="00B740FF">
      <w:pPr>
        <w:rPr>
          <w:rFonts w:cs="Arial"/>
          <w:lang w:val="ru-RU"/>
        </w:rPr>
      </w:pPr>
      <w:r w:rsidRPr="00E3605F">
        <w:rPr>
          <w:rFonts w:cs="Arial"/>
          <w:lang w:val="ru-RU"/>
        </w:rPr>
        <w:t>Датум___________</w:t>
      </w:r>
    </w:p>
    <w:p w:rsidR="00B740FF" w:rsidRPr="00E3605F" w:rsidRDefault="00B740FF" w:rsidP="00B740FF">
      <w:pPr>
        <w:ind w:left="1440" w:firstLine="720"/>
        <w:rPr>
          <w:rFonts w:cs="Arial"/>
          <w:lang w:val="ru-RU"/>
        </w:rPr>
      </w:pPr>
    </w:p>
    <w:p w:rsidR="00B740FF" w:rsidRPr="00E3605F" w:rsidRDefault="00B740FF" w:rsidP="00B740FF">
      <w:pPr>
        <w:rPr>
          <w:rFonts w:cs="Arial"/>
          <w:lang w:val="ru-RU"/>
        </w:rPr>
      </w:pPr>
      <w:r w:rsidRPr="00E3605F">
        <w:rPr>
          <w:rFonts w:cs="Arial"/>
          <w:lang w:val="ru-RU"/>
        </w:rPr>
        <w:tab/>
      </w:r>
      <w:r w:rsidRPr="00E3605F">
        <w:rPr>
          <w:rFonts w:cs="Arial"/>
        </w:rPr>
        <w:t>ПРОДАВАЦ:</w:t>
      </w:r>
      <w:r w:rsidRPr="00E3605F">
        <w:rPr>
          <w:rFonts w:cs="Arial"/>
          <w:lang w:val="ru-RU"/>
        </w:rPr>
        <w:tab/>
      </w:r>
      <w:r w:rsidRPr="00E3605F">
        <w:rPr>
          <w:rFonts w:cs="Arial"/>
          <w:lang w:val="ru-RU"/>
        </w:rPr>
        <w:tab/>
      </w:r>
      <w:r w:rsidRPr="00E3605F">
        <w:rPr>
          <w:rFonts w:cs="Arial"/>
          <w:lang w:val="ru-RU"/>
        </w:rPr>
        <w:tab/>
      </w:r>
      <w:r w:rsidRPr="00E3605F">
        <w:rPr>
          <w:rFonts w:cs="Arial"/>
          <w:lang w:val="ru-RU"/>
        </w:rPr>
        <w:tab/>
      </w:r>
      <w:r w:rsidR="0041695B" w:rsidRPr="00E3605F">
        <w:rPr>
          <w:rFonts w:cs="Arial"/>
          <w:lang w:val="ru-RU"/>
        </w:rPr>
        <w:t xml:space="preserve">                            </w:t>
      </w:r>
      <w:r w:rsidRPr="00E3605F">
        <w:rPr>
          <w:rFonts w:cs="Arial"/>
          <w:lang w:val="ru-RU"/>
        </w:rPr>
        <w:t>КУПАЦ:</w:t>
      </w:r>
    </w:p>
    <w:p w:rsidR="00B740FF" w:rsidRPr="00E3605F" w:rsidRDefault="00771564" w:rsidP="00B740FF">
      <w:pPr>
        <w:rPr>
          <w:rFonts w:cs="Arial"/>
          <w:lang w:val="ru-RU"/>
        </w:rPr>
      </w:pPr>
      <w:r w:rsidRPr="00E3605F">
        <w:rPr>
          <w:rFonts w:cs="Arial"/>
          <w:lang w:val="ru-RU"/>
        </w:rPr>
        <w:t xml:space="preserve">__________________________ </w:t>
      </w:r>
      <w:r w:rsidR="0041695B" w:rsidRPr="00E3605F">
        <w:rPr>
          <w:rFonts w:cs="Arial"/>
          <w:lang w:val="ru-RU"/>
        </w:rPr>
        <w:t xml:space="preserve">                </w:t>
      </w:r>
      <w:r w:rsidRPr="00E3605F">
        <w:rPr>
          <w:rFonts w:cs="Arial"/>
          <w:lang w:val="ru-RU"/>
        </w:rPr>
        <w:t xml:space="preserve">  </w:t>
      </w:r>
      <w:r w:rsidR="0041695B" w:rsidRPr="00E3605F">
        <w:rPr>
          <w:rFonts w:cs="Arial"/>
          <w:lang w:val="ru-RU"/>
        </w:rPr>
        <w:t xml:space="preserve">             </w:t>
      </w:r>
      <w:r w:rsidRPr="00E3605F">
        <w:rPr>
          <w:rFonts w:cs="Arial"/>
          <w:lang w:val="ru-RU"/>
        </w:rPr>
        <w:t>_________________________</w:t>
      </w:r>
    </w:p>
    <w:p w:rsidR="00B740FF" w:rsidRPr="00E3605F" w:rsidRDefault="00B740FF" w:rsidP="00B740FF">
      <w:pPr>
        <w:rPr>
          <w:rFonts w:cs="Arial"/>
        </w:rPr>
      </w:pPr>
      <w:r w:rsidRPr="00E3605F">
        <w:rPr>
          <w:rFonts w:cs="Arial"/>
          <w:lang w:val="ru-RU"/>
        </w:rPr>
        <w:t xml:space="preserve">(Назив правног  лица)    </w:t>
      </w:r>
      <w:r w:rsidRPr="00E3605F">
        <w:rPr>
          <w:rFonts w:cs="Arial"/>
          <w:lang w:val="ru-RU"/>
        </w:rPr>
        <w:tab/>
      </w:r>
      <w:r w:rsidR="0041695B" w:rsidRPr="00E3605F">
        <w:rPr>
          <w:rFonts w:cs="Arial"/>
          <w:lang w:val="ru-RU"/>
        </w:rPr>
        <w:t xml:space="preserve">                             </w:t>
      </w:r>
      <w:r w:rsidRPr="00E3605F">
        <w:rPr>
          <w:rFonts w:cs="Arial"/>
          <w:lang w:val="ru-RU"/>
        </w:rPr>
        <w:t xml:space="preserve">(Назив организационог дела </w:t>
      </w:r>
      <w:r w:rsidRPr="00E3605F">
        <w:rPr>
          <w:rFonts w:cs="Arial"/>
        </w:rPr>
        <w:t>ЈП ЕПС)</w:t>
      </w:r>
    </w:p>
    <w:p w:rsidR="00B740FF" w:rsidRPr="00E3605F" w:rsidRDefault="00B740FF" w:rsidP="00B740FF">
      <w:pPr>
        <w:rPr>
          <w:rFonts w:cs="Arial"/>
          <w:lang w:val="ru-RU"/>
        </w:rPr>
      </w:pPr>
      <w:r w:rsidRPr="00E3605F">
        <w:rPr>
          <w:rFonts w:cs="Arial"/>
          <w:lang w:val="ru-RU"/>
        </w:rPr>
        <w:t xml:space="preserve">___________________________          </w:t>
      </w:r>
      <w:r w:rsidRPr="00E3605F">
        <w:rPr>
          <w:rFonts w:cs="Arial"/>
          <w:lang w:val="ru-RU"/>
        </w:rPr>
        <w:tab/>
      </w:r>
      <w:r w:rsidRPr="00E3605F">
        <w:rPr>
          <w:rFonts w:cs="Arial"/>
          <w:lang w:val="ru-RU"/>
        </w:rPr>
        <w:tab/>
        <w:t>_____________________________</w:t>
      </w:r>
    </w:p>
    <w:p w:rsidR="00B740FF" w:rsidRPr="00E3605F" w:rsidRDefault="00B740FF" w:rsidP="00B740FF">
      <w:pPr>
        <w:rPr>
          <w:rFonts w:cs="Arial"/>
          <w:lang w:val="ru-RU"/>
        </w:rPr>
      </w:pPr>
      <w:r w:rsidRPr="00E3605F">
        <w:rPr>
          <w:rFonts w:cs="Arial"/>
          <w:lang w:val="ru-RU"/>
        </w:rPr>
        <w:t xml:space="preserve"> (Адреса правног  лица) </w:t>
      </w:r>
      <w:r w:rsidRPr="00E3605F">
        <w:rPr>
          <w:rFonts w:cs="Arial"/>
          <w:lang w:val="ru-RU"/>
        </w:rPr>
        <w:tab/>
      </w:r>
      <w:r w:rsidRPr="00E3605F">
        <w:rPr>
          <w:rFonts w:cs="Arial"/>
          <w:lang w:val="ru-RU"/>
        </w:rPr>
        <w:tab/>
      </w:r>
      <w:r w:rsidR="0041695B" w:rsidRPr="00E3605F">
        <w:rPr>
          <w:rFonts w:cs="Arial"/>
          <w:lang w:val="ru-RU"/>
        </w:rPr>
        <w:t xml:space="preserve">                 </w:t>
      </w:r>
      <w:r w:rsidRPr="00E3605F">
        <w:rPr>
          <w:rFonts w:cs="Arial"/>
          <w:lang w:val="ru-RU"/>
        </w:rPr>
        <w:t xml:space="preserve">(Адреса организационог дела </w:t>
      </w:r>
      <w:r w:rsidRPr="00E3605F">
        <w:rPr>
          <w:rFonts w:cs="Arial"/>
        </w:rPr>
        <w:t>ЈП ЕПС</w:t>
      </w:r>
      <w:r w:rsidRPr="00E3605F">
        <w:rPr>
          <w:rFonts w:cs="Arial"/>
          <w:lang w:val="ru-RU"/>
        </w:rPr>
        <w:t>)</w:t>
      </w:r>
    </w:p>
    <w:p w:rsidR="00B740FF" w:rsidRPr="00E3605F" w:rsidRDefault="00B740FF" w:rsidP="00B740FF">
      <w:pPr>
        <w:rPr>
          <w:rFonts w:cs="Arial"/>
          <w:lang w:val="ru-RU"/>
        </w:rPr>
      </w:pPr>
    </w:p>
    <w:p w:rsidR="00B740FF" w:rsidRPr="00F10346" w:rsidRDefault="00B740FF" w:rsidP="00B740FF">
      <w:pPr>
        <w:rPr>
          <w:rFonts w:cs="Arial"/>
        </w:rPr>
      </w:pPr>
      <w:r w:rsidRPr="00F10346">
        <w:rPr>
          <w:rFonts w:cs="Arial"/>
          <w:lang w:val="ru-RU"/>
        </w:rPr>
        <w:t>Број Уговора/Датум:      __________________________________________</w:t>
      </w:r>
    </w:p>
    <w:p w:rsidR="00B740FF" w:rsidRPr="00E3605F" w:rsidRDefault="00B740FF" w:rsidP="00B740FF">
      <w:pPr>
        <w:rPr>
          <w:rFonts w:cs="Arial"/>
          <w:lang w:val="ru-RU"/>
        </w:rPr>
      </w:pPr>
      <w:r w:rsidRPr="00E3605F">
        <w:rPr>
          <w:rFonts w:cs="Arial"/>
          <w:lang w:val="ru-RU"/>
        </w:rPr>
        <w:t>Број налога за набавку(НЗН):  ________________________</w:t>
      </w:r>
    </w:p>
    <w:p w:rsidR="00B740FF" w:rsidRPr="00F10346" w:rsidRDefault="00B740FF" w:rsidP="00B740FF">
      <w:pPr>
        <w:rPr>
          <w:rFonts w:cs="Arial"/>
          <w:lang w:val="ru-RU"/>
        </w:rPr>
      </w:pPr>
      <w:r w:rsidRPr="00F10346">
        <w:rPr>
          <w:rFonts w:cs="Arial"/>
          <w:lang w:val="ru-RU"/>
        </w:rPr>
        <w:t>Место извршене услуге/ Место трошка</w:t>
      </w:r>
      <w:r w:rsidRPr="00335C32">
        <w:rPr>
          <w:rFonts w:cs="Arial"/>
          <w:color w:val="FF0000"/>
          <w:lang w:val="ru-RU"/>
        </w:rPr>
        <w:t xml:space="preserve"> </w:t>
      </w:r>
      <w:r w:rsidRPr="00335C32">
        <w:rPr>
          <w:rFonts w:cs="Arial"/>
          <w:color w:val="FF0000"/>
          <w:vertAlign w:val="superscript"/>
          <w:lang w:val="ru-RU"/>
        </w:rPr>
        <w:t>1</w:t>
      </w:r>
      <w:r w:rsidRPr="00F10346">
        <w:rPr>
          <w:rFonts w:cs="Arial"/>
          <w:lang w:val="ru-RU"/>
        </w:rPr>
        <w:t>:  __________________________</w:t>
      </w:r>
    </w:p>
    <w:p w:rsidR="00B740FF" w:rsidRPr="00F10346" w:rsidRDefault="00B740FF" w:rsidP="00B740FF">
      <w:pPr>
        <w:rPr>
          <w:rFonts w:cs="Arial"/>
          <w:lang w:val="ru-RU"/>
        </w:rPr>
      </w:pPr>
      <w:r w:rsidRPr="00F10346">
        <w:rPr>
          <w:rFonts w:cs="Arial"/>
          <w:lang w:val="ru-RU"/>
        </w:rPr>
        <w:t>Објекат: ______________________________________________________</w:t>
      </w:r>
    </w:p>
    <w:p w:rsidR="00B740FF" w:rsidRPr="00F10346" w:rsidRDefault="00B740FF" w:rsidP="00B740FF">
      <w:pPr>
        <w:ind w:left="426"/>
        <w:rPr>
          <w:rFonts w:cs="Arial"/>
          <w:b/>
          <w:lang w:val="ru-RU"/>
        </w:rPr>
      </w:pPr>
    </w:p>
    <w:p w:rsidR="00B740FF" w:rsidRPr="00F10346" w:rsidRDefault="00B740FF" w:rsidP="00B740FF">
      <w:pPr>
        <w:ind w:left="426"/>
        <w:rPr>
          <w:rFonts w:cs="Arial"/>
          <w:lang w:val="ru-RU"/>
        </w:rPr>
      </w:pPr>
      <w:r w:rsidRPr="00F10346">
        <w:rPr>
          <w:rFonts w:cs="Arial"/>
          <w:b/>
          <w:lang w:val="ru-RU"/>
        </w:rPr>
        <w:t>А</w:t>
      </w:r>
      <w:r w:rsidRPr="00F10346">
        <w:rPr>
          <w:rFonts w:cs="Arial"/>
          <w:lang w:val="ru-RU"/>
        </w:rPr>
        <w:t xml:space="preserve">) ДЕТАЉНА СПЕЦИФИКАЦИЈА </w:t>
      </w:r>
      <w:r w:rsidRPr="00335C32">
        <w:rPr>
          <w:rFonts w:cs="Arial"/>
          <w:lang w:val="ru-RU"/>
        </w:rPr>
        <w:t>ДОБАРА</w:t>
      </w:r>
      <w:r w:rsidRPr="00F10346">
        <w:rPr>
          <w:rFonts w:cs="Arial"/>
          <w:lang w:val="ru-RU"/>
        </w:rPr>
        <w:t xml:space="preserve"> </w:t>
      </w:r>
    </w:p>
    <w:p w:rsidR="00B740FF" w:rsidRPr="00F10346" w:rsidRDefault="00B740FF" w:rsidP="00B740FF">
      <w:pPr>
        <w:rPr>
          <w:rFonts w:cs="Arial"/>
          <w:lang w:val="ru-RU"/>
        </w:rPr>
      </w:pPr>
      <w:r w:rsidRPr="00F10346">
        <w:rPr>
          <w:rFonts w:cs="Arial"/>
          <w:lang w:val="ru-RU"/>
        </w:rPr>
        <w:t xml:space="preserve">Укупна вредност </w:t>
      </w:r>
      <w:r w:rsidRPr="00335C32">
        <w:rPr>
          <w:rFonts w:cs="Arial"/>
          <w:lang w:val="ru-RU"/>
        </w:rPr>
        <w:t>испоручених добара</w:t>
      </w:r>
      <w:r w:rsidRPr="00F10346">
        <w:rPr>
          <w:rFonts w:cs="Arial"/>
          <w:lang w:val="ru-RU"/>
        </w:rPr>
        <w:t xml:space="preserve"> по спецификацији (без ПДВ-а) </w:t>
      </w:r>
    </w:p>
    <w:tbl>
      <w:tblPr>
        <w:tblW w:w="0" w:type="auto"/>
        <w:tblLook w:val="04A0" w:firstRow="1" w:lastRow="0" w:firstColumn="1" w:lastColumn="0" w:noHBand="0" w:noVBand="1"/>
      </w:tblPr>
      <w:tblGrid>
        <w:gridCol w:w="7966"/>
        <w:gridCol w:w="1063"/>
      </w:tblGrid>
      <w:tr w:rsidR="00B740FF" w:rsidRPr="00F10346" w:rsidTr="00B740FF">
        <w:tc>
          <w:tcPr>
            <w:tcW w:w="7966" w:type="dxa"/>
            <w:tcBorders>
              <w:top w:val="nil"/>
              <w:left w:val="nil"/>
              <w:bottom w:val="single" w:sz="4" w:space="0" w:color="auto"/>
              <w:right w:val="nil"/>
            </w:tcBorders>
            <w:vAlign w:val="center"/>
          </w:tcPr>
          <w:p w:rsidR="00036C14" w:rsidRDefault="00B740FF" w:rsidP="00036C14">
            <w:pPr>
              <w:tabs>
                <w:tab w:val="left" w:pos="420"/>
              </w:tabs>
              <w:spacing w:line="256" w:lineRule="auto"/>
              <w:rPr>
                <w:rFonts w:cs="Arial"/>
                <w:lang w:val="sr-Cyrl-CS"/>
              </w:rPr>
            </w:pPr>
            <w:r w:rsidRPr="00F10346">
              <w:rPr>
                <w:rFonts w:cs="Arial"/>
                <w:lang w:val="sr-Cyrl-CS"/>
              </w:rPr>
              <w:t xml:space="preserve">ПРИЛОГ: </w:t>
            </w:r>
            <w:r w:rsidRPr="00335C32">
              <w:rPr>
                <w:rFonts w:cs="Arial"/>
                <w:lang w:val="sr-Cyrl-CS"/>
              </w:rPr>
              <w:t>НАЛОГ ЗА НАБАВКУ</w:t>
            </w:r>
            <w:r w:rsidRPr="00F10346">
              <w:rPr>
                <w:rFonts w:cs="Arial"/>
                <w:color w:val="4F81BD" w:themeColor="accent1"/>
                <w:lang w:val="sr-Cyrl-CS"/>
              </w:rPr>
              <w:t xml:space="preserve"> </w:t>
            </w:r>
            <w:r w:rsidRPr="00F10346">
              <w:rPr>
                <w:rFonts w:cs="Arial"/>
                <w:lang w:val="sr-Cyrl-CS"/>
              </w:rPr>
              <w:t xml:space="preserve">(садржи предмет, рок, количину, јед.мере, јед.цену без ПДВ-а, укупну цену без </w:t>
            </w:r>
            <w:r w:rsidR="00036C14">
              <w:rPr>
                <w:rFonts w:cs="Arial"/>
                <w:lang w:val="sr-Cyrl-CS"/>
              </w:rPr>
              <w:t xml:space="preserve">ПДВ-а, укупан износ без ПДВ-а) </w:t>
            </w:r>
          </w:p>
          <w:p w:rsidR="00B740FF" w:rsidRPr="00F10346" w:rsidRDefault="00B740FF" w:rsidP="00036C14">
            <w:pPr>
              <w:tabs>
                <w:tab w:val="left" w:pos="420"/>
              </w:tabs>
              <w:spacing w:line="256" w:lineRule="auto"/>
              <w:rPr>
                <w:rFonts w:cs="Arial"/>
                <w:lang w:val="sr-Cyrl-CS"/>
              </w:rPr>
            </w:pPr>
            <w:r w:rsidRPr="00F10346">
              <w:rPr>
                <w:rFonts w:cs="Arial"/>
                <w:lang w:val="sr-Cyrl-CS"/>
              </w:rPr>
              <w:t xml:space="preserve">Предмет уговора </w:t>
            </w:r>
            <w:r w:rsidRPr="00335C32">
              <w:rPr>
                <w:rFonts w:cs="Arial"/>
                <w:lang w:val="sr-Cyrl-CS"/>
              </w:rPr>
              <w:t>(добра,</w:t>
            </w:r>
            <w:r w:rsidRPr="00F10346">
              <w:rPr>
                <w:rFonts w:cs="Arial"/>
                <w:lang w:val="sr-Cyrl-CS"/>
              </w:rPr>
              <w:t>) одговара траженим техничким карактеристикама.</w:t>
            </w:r>
          </w:p>
        </w:tc>
        <w:tc>
          <w:tcPr>
            <w:tcW w:w="1063" w:type="dxa"/>
            <w:tcBorders>
              <w:top w:val="nil"/>
              <w:left w:val="nil"/>
              <w:bottom w:val="single" w:sz="4" w:space="0" w:color="auto"/>
              <w:right w:val="nil"/>
            </w:tcBorders>
            <w:vAlign w:val="center"/>
          </w:tcPr>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r w:rsidR="00B740FF" w:rsidRPr="00F10346" w:rsidTr="00B740FF">
        <w:tc>
          <w:tcPr>
            <w:tcW w:w="7966"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color w:val="4F81BD" w:themeColor="accent1"/>
                <w:lang w:val="sr-Cyrl-CS"/>
              </w:rPr>
            </w:pPr>
            <w:r w:rsidRPr="00F10346">
              <w:rPr>
                <w:rFonts w:cs="Arial"/>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bl>
    <w:p w:rsidR="00B740FF" w:rsidRPr="00F10346" w:rsidRDefault="00B740FF" w:rsidP="00B740FF">
      <w:pPr>
        <w:rPr>
          <w:rFonts w:cs="Arial"/>
          <w:highlight w:val="yellow"/>
          <w:lang w:val="sr-Cyrl-CS"/>
        </w:rPr>
      </w:pPr>
    </w:p>
    <w:p w:rsidR="00B740FF" w:rsidRPr="00F10346" w:rsidRDefault="00B740FF" w:rsidP="00B740FF">
      <w:pPr>
        <w:rPr>
          <w:rFonts w:cs="Arial"/>
          <w:lang w:val="sr-Cyrl-CS"/>
        </w:rPr>
      </w:pPr>
      <w:r w:rsidRPr="00F10346">
        <w:rPr>
          <w:rFonts w:cs="Arial"/>
          <w:lang w:val="sr-Cyrl-CS"/>
        </w:rPr>
        <w:t>Укупан број позиција из спецификације:                            Број улаза:</w:t>
      </w:r>
    </w:p>
    <w:p w:rsidR="00B740FF" w:rsidRPr="00F10346" w:rsidRDefault="00B740FF" w:rsidP="00B740FF">
      <w:pPr>
        <w:rPr>
          <w:rFonts w:cs="Arial"/>
          <w:lang w:val="sr-Cyrl-CS"/>
        </w:rPr>
      </w:pPr>
      <w:r w:rsidRPr="00F10346">
        <w:rPr>
          <w:rFonts w:cs="Arial"/>
          <w:lang w:val="sr-Cyrl-CS"/>
        </w:rPr>
        <w:t>___________________________________________________________________</w:t>
      </w:r>
    </w:p>
    <w:p w:rsidR="00B740FF" w:rsidRPr="00F10346" w:rsidRDefault="00B740FF" w:rsidP="00B740FF">
      <w:pPr>
        <w:rPr>
          <w:rFonts w:cs="Arial"/>
          <w:highlight w:val="yellow"/>
          <w:lang w:val="sr-Cyrl-CS"/>
        </w:rPr>
      </w:pPr>
    </w:p>
    <w:p w:rsidR="00B740FF" w:rsidRPr="00F10346" w:rsidRDefault="00B740FF" w:rsidP="00B740FF">
      <w:pPr>
        <w:rPr>
          <w:rFonts w:cs="Arial"/>
          <w:lang w:val="sr-Cyrl-CS"/>
        </w:rPr>
      </w:pPr>
      <w:r w:rsidRPr="00F10346">
        <w:rPr>
          <w:rFonts w:cs="Arial"/>
          <w:lang w:val="sr-Cyrl-CS"/>
        </w:rPr>
        <w:t>Навести позиције које имају евентуалне недостатке (попуњавати само у случају рекламације): _________________________________________________________________________</w:t>
      </w:r>
    </w:p>
    <w:p w:rsidR="00B740FF" w:rsidRPr="00F10346" w:rsidRDefault="00B740FF" w:rsidP="00B740FF">
      <w:pPr>
        <w:rPr>
          <w:rFonts w:cs="Arial"/>
          <w:lang w:val="ru-RU"/>
        </w:rPr>
      </w:pPr>
      <w:r w:rsidRPr="00F10346">
        <w:rPr>
          <w:rFonts w:cs="Arial"/>
          <w:lang w:val="sr-Cyrl-CS"/>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w:t>
      </w:r>
      <w:r w:rsidR="0041695B">
        <w:rPr>
          <w:rFonts w:cs="Arial"/>
          <w:lang w:val="sr-Cyrl-CS"/>
        </w:rPr>
        <w:t>_____________________________________</w:t>
      </w:r>
    </w:p>
    <w:p w:rsidR="00B740FF" w:rsidRPr="00F10346" w:rsidRDefault="00B740FF" w:rsidP="00B740FF">
      <w:pPr>
        <w:rPr>
          <w:rFonts w:cs="Arial"/>
          <w:lang w:val="ru-RU"/>
        </w:rPr>
      </w:pPr>
    </w:p>
    <w:p w:rsidR="00B740FF" w:rsidRPr="00F10346" w:rsidRDefault="00B740FF" w:rsidP="00B740FF">
      <w:pPr>
        <w:rPr>
          <w:rFonts w:cs="Arial"/>
          <w:lang w:val="ru-RU"/>
        </w:rPr>
      </w:pPr>
      <w:r w:rsidRPr="00F10346">
        <w:rPr>
          <w:rFonts w:cs="Arial"/>
          <w:lang w:val="ru-RU"/>
        </w:rPr>
        <w:t xml:space="preserve">Б) Да су </w:t>
      </w:r>
      <w:r w:rsidRPr="00036C14">
        <w:rPr>
          <w:rFonts w:cs="Arial"/>
          <w:lang w:val="ru-RU"/>
        </w:rPr>
        <w:t>добра испоручена</w:t>
      </w:r>
      <w:r w:rsidR="00036C14">
        <w:rPr>
          <w:rFonts w:cs="Arial"/>
          <w:color w:val="00B0F0"/>
          <w:lang w:val="ru-RU"/>
        </w:rPr>
        <w:t xml:space="preserve"> </w:t>
      </w:r>
      <w:r w:rsidRPr="00F10346">
        <w:rPr>
          <w:rFonts w:cs="Arial"/>
          <w:lang w:val="ru-RU"/>
        </w:rPr>
        <w:t>у обиму, квалитету, уговореном року и сагласно уговору потврђују:</w:t>
      </w:r>
    </w:p>
    <w:p w:rsidR="00B740FF" w:rsidRPr="00F10346" w:rsidRDefault="00B740FF" w:rsidP="00B740FF">
      <w:pPr>
        <w:rPr>
          <w:rFonts w:cs="Arial"/>
          <w:lang w:val="ru-RU"/>
        </w:rPr>
      </w:pPr>
    </w:p>
    <w:p w:rsidR="00B740FF" w:rsidRPr="00F10346" w:rsidRDefault="00B740FF" w:rsidP="00B740FF">
      <w:pPr>
        <w:rPr>
          <w:rFonts w:cs="Arial"/>
          <w:color w:val="00B0F0"/>
          <w:vertAlign w:val="superscript"/>
          <w:lang w:val="ru-RU"/>
        </w:rPr>
      </w:pPr>
      <w:r w:rsidRPr="00335C32">
        <w:rPr>
          <w:rFonts w:cs="Arial"/>
          <w:lang w:val="ru-RU"/>
        </w:rPr>
        <w:t>ПРОДАВАЦ:</w:t>
      </w:r>
      <w:r w:rsidRPr="00335C32">
        <w:rPr>
          <w:rFonts w:cs="Arial"/>
          <w:lang w:val="ru-RU"/>
        </w:rPr>
        <w:tab/>
      </w:r>
      <w:r w:rsidR="004C7B4A" w:rsidRPr="00335C32">
        <w:rPr>
          <w:rFonts w:cs="Arial"/>
          <w:lang w:val="ru-RU"/>
        </w:rPr>
        <w:t xml:space="preserve">                                   </w:t>
      </w:r>
      <w:r w:rsidRPr="00335C32">
        <w:rPr>
          <w:rFonts w:cs="Arial"/>
          <w:lang w:val="ru-RU"/>
        </w:rPr>
        <w:t>КУПАЦ:</w:t>
      </w:r>
      <w:r w:rsidR="004C7B4A">
        <w:rPr>
          <w:rFonts w:cs="Arial"/>
          <w:color w:val="00B0F0"/>
          <w:lang w:val="ru-RU"/>
        </w:rPr>
        <w:t xml:space="preserve">                  </w:t>
      </w:r>
      <w:r w:rsidRPr="00036C14">
        <w:rPr>
          <w:rFonts w:cs="Arial"/>
          <w:lang w:val="ru-RU"/>
        </w:rPr>
        <w:t>ОВЕРА НАДЗОРНОГ ОРГАНА</w:t>
      </w:r>
      <w:r w:rsidRPr="00F10346">
        <w:rPr>
          <w:rFonts w:cs="Arial"/>
          <w:color w:val="00B0F0"/>
          <w:vertAlign w:val="superscript"/>
          <w:lang w:val="ru-RU"/>
        </w:rPr>
        <w:t xml:space="preserve"> </w:t>
      </w:r>
      <w:r w:rsidRPr="00335C32">
        <w:rPr>
          <w:rFonts w:cs="Arial"/>
          <w:color w:val="FF0000"/>
          <w:vertAlign w:val="superscript"/>
          <w:lang w:val="ru-RU"/>
        </w:rPr>
        <w:t>2</w:t>
      </w:r>
    </w:p>
    <w:p w:rsidR="00B740FF" w:rsidRPr="00F10346" w:rsidRDefault="00B740FF" w:rsidP="00B740FF">
      <w:pPr>
        <w:rPr>
          <w:rFonts w:cs="Arial"/>
          <w:lang w:val="ru-RU"/>
        </w:rPr>
      </w:pPr>
    </w:p>
    <w:p w:rsidR="00B740FF" w:rsidRPr="00F10346" w:rsidRDefault="00B740FF" w:rsidP="00B740FF">
      <w:pPr>
        <w:rPr>
          <w:rFonts w:cs="Arial"/>
        </w:rPr>
      </w:pPr>
      <w:r w:rsidRPr="00F10346">
        <w:rPr>
          <w:rFonts w:cs="Arial"/>
          <w:lang w:val="ru-RU"/>
        </w:rPr>
        <w:t>____________________</w:t>
      </w:r>
      <w:r w:rsidRPr="00F10346">
        <w:rPr>
          <w:rFonts w:cs="Arial"/>
          <w:lang w:val="ru-RU"/>
        </w:rPr>
        <w:tab/>
        <w:t xml:space="preserve">____________________   </w:t>
      </w:r>
      <w:r w:rsidR="004C7B4A">
        <w:rPr>
          <w:rFonts w:cs="Arial"/>
          <w:lang w:val="ru-RU"/>
        </w:rPr>
        <w:t xml:space="preserve">   </w:t>
      </w:r>
      <w:r w:rsidRPr="00F10346">
        <w:rPr>
          <w:rFonts w:cs="Arial"/>
          <w:lang w:val="ru-RU"/>
        </w:rPr>
        <w:t>_</w:t>
      </w:r>
      <w:r w:rsidRPr="00F10346">
        <w:rPr>
          <w:rFonts w:cs="Arial"/>
        </w:rPr>
        <w:t>______________________</w:t>
      </w:r>
    </w:p>
    <w:p w:rsidR="00B740FF" w:rsidRDefault="00B740FF" w:rsidP="00B740FF">
      <w:pPr>
        <w:rPr>
          <w:rFonts w:cs="Arial"/>
          <w:lang w:val="ru-RU"/>
        </w:rPr>
      </w:pPr>
    </w:p>
    <w:p w:rsidR="00E3605F" w:rsidRDefault="00E3605F" w:rsidP="00B740FF">
      <w:pPr>
        <w:rPr>
          <w:rFonts w:cs="Arial"/>
          <w:lang w:val="ru-RU"/>
        </w:rPr>
      </w:pPr>
    </w:p>
    <w:p w:rsidR="00E3605F" w:rsidRPr="00F10346" w:rsidRDefault="00E3605F" w:rsidP="00B740FF">
      <w:pPr>
        <w:rPr>
          <w:rFonts w:cs="Arial"/>
          <w:lang w:val="ru-RU"/>
        </w:rPr>
      </w:pPr>
    </w:p>
    <w:p w:rsidR="00B740FF" w:rsidRPr="00F10346" w:rsidRDefault="00B740FF" w:rsidP="00B740FF">
      <w:pPr>
        <w:rPr>
          <w:rFonts w:cs="Arial"/>
        </w:rPr>
      </w:pPr>
      <w:r w:rsidRPr="00F10346">
        <w:rPr>
          <w:rFonts w:cs="Arial"/>
          <w:lang w:val="ru-RU"/>
        </w:rPr>
        <w:t>____________________</w:t>
      </w:r>
      <w:r w:rsidRPr="00F10346">
        <w:rPr>
          <w:rFonts w:cs="Arial"/>
          <w:lang w:val="ru-RU"/>
        </w:rPr>
        <w:tab/>
        <w:t>_____________________</w:t>
      </w:r>
      <w:r w:rsidRPr="00F10346">
        <w:rPr>
          <w:rFonts w:cs="Arial"/>
        </w:rPr>
        <w:t xml:space="preserve">    ______________________</w:t>
      </w:r>
    </w:p>
    <w:p w:rsidR="00B740FF" w:rsidRPr="00335C32" w:rsidRDefault="00343A18" w:rsidP="006C6FDF">
      <w:pPr>
        <w:pStyle w:val="KDPodnaslov1"/>
        <w:numPr>
          <w:ilvl w:val="0"/>
          <w:numId w:val="33"/>
        </w:numPr>
        <w:spacing w:before="0"/>
        <w:rPr>
          <w:rFonts w:cs="Arial"/>
          <w:color w:val="FF0000"/>
        </w:rPr>
      </w:pPr>
      <w:r w:rsidRPr="00335C32">
        <w:rPr>
          <w:rFonts w:eastAsia="Arial Unicode MS" w:cs="Arial"/>
          <w:color w:val="FF0000"/>
        </w:rPr>
        <w:br w:type="page"/>
      </w:r>
      <w:bookmarkStart w:id="268" w:name="_Toc442559948"/>
    </w:p>
    <w:p w:rsidR="00343A18" w:rsidRPr="00F10346" w:rsidRDefault="00343A18" w:rsidP="00757923">
      <w:pPr>
        <w:pStyle w:val="KDPodnaslov1"/>
        <w:numPr>
          <w:ilvl w:val="0"/>
          <w:numId w:val="42"/>
        </w:numPr>
        <w:spacing w:before="0"/>
        <w:jc w:val="center"/>
        <w:rPr>
          <w:rFonts w:cs="Arial"/>
        </w:rPr>
      </w:pPr>
      <w:r w:rsidRPr="00F10346">
        <w:rPr>
          <w:rFonts w:cs="Arial"/>
        </w:rPr>
        <w:lastRenderedPageBreak/>
        <w:t>МОДЕЛ УГОВОРА</w:t>
      </w:r>
      <w:bookmarkEnd w:id="268"/>
    </w:p>
    <w:p w:rsidR="00343A18" w:rsidRPr="00F10346" w:rsidRDefault="00343A18" w:rsidP="00B02E86">
      <w:pPr>
        <w:rPr>
          <w:rFonts w:eastAsia="Arial Unicode MS"/>
        </w:rPr>
      </w:pPr>
    </w:p>
    <w:p w:rsidR="00F66410" w:rsidRPr="00F10346" w:rsidRDefault="00F66410" w:rsidP="00F66410">
      <w:pPr>
        <w:spacing w:before="0"/>
        <w:jc w:val="left"/>
        <w:rPr>
          <w:rFonts w:ascii="Calibri" w:eastAsia="Calibri" w:hAnsi="Calibri"/>
        </w:rPr>
      </w:pPr>
    </w:p>
    <w:tbl>
      <w:tblPr>
        <w:tblW w:w="0" w:type="auto"/>
        <w:tblCellMar>
          <w:left w:w="0" w:type="dxa"/>
          <w:right w:w="0" w:type="dxa"/>
        </w:tblCellMar>
        <w:tblLook w:val="04A0" w:firstRow="1" w:lastRow="0" w:firstColumn="1" w:lastColumn="0" w:noHBand="0" w:noVBand="1"/>
      </w:tblPr>
      <w:tblGrid>
        <w:gridCol w:w="3978"/>
        <w:gridCol w:w="2957"/>
        <w:gridCol w:w="2310"/>
      </w:tblGrid>
      <w:tr w:rsidR="00F66410" w:rsidRPr="00F10346" w:rsidTr="00F9189E">
        <w:trPr>
          <w:trHeight w:val="270"/>
        </w:trPr>
        <w:tc>
          <w:tcPr>
            <w:tcW w:w="3978"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F66410" w:rsidRPr="00F10346" w:rsidRDefault="00F66410" w:rsidP="008C779D">
            <w:pPr>
              <w:spacing w:before="0"/>
              <w:jc w:val="left"/>
              <w:rPr>
                <w:rFonts w:eastAsia="Calibri" w:cs="Arial"/>
                <w:b/>
                <w:bCs/>
              </w:rPr>
            </w:pPr>
            <w:r w:rsidRPr="00F10346">
              <w:rPr>
                <w:rFonts w:eastAsia="Calibri" w:cs="Arial"/>
                <w:b/>
                <w:bCs/>
              </w:rPr>
              <w:t>Конкурсна</w:t>
            </w:r>
            <w:r w:rsidR="00F9189E" w:rsidRPr="00F10346">
              <w:rPr>
                <w:rFonts w:eastAsia="Calibri" w:cs="Arial"/>
                <w:b/>
                <w:bCs/>
              </w:rPr>
              <w:t xml:space="preserve"> </w:t>
            </w:r>
            <w:r w:rsidRPr="00F10346">
              <w:rPr>
                <w:rFonts w:eastAsia="Calibri" w:cs="Arial"/>
                <w:b/>
                <w:bCs/>
              </w:rPr>
              <w:t>документација</w:t>
            </w:r>
            <w:r w:rsidR="00F9189E" w:rsidRPr="00F10346">
              <w:rPr>
                <w:rFonts w:eastAsia="Calibri" w:cs="Arial"/>
                <w:b/>
                <w:bCs/>
              </w:rPr>
              <w:t xml:space="preserve"> </w:t>
            </w:r>
            <w:r w:rsidRPr="00F10346">
              <w:rPr>
                <w:rFonts w:eastAsia="Calibri" w:cs="Arial"/>
                <w:b/>
                <w:bCs/>
              </w:rPr>
              <w:t>и</w:t>
            </w:r>
            <w:r w:rsidR="00F9189E" w:rsidRPr="00F10346">
              <w:rPr>
                <w:rFonts w:eastAsia="Calibri" w:cs="Arial"/>
                <w:b/>
                <w:bCs/>
              </w:rPr>
              <w:t xml:space="preserve"> м</w:t>
            </w:r>
            <w:r w:rsidRPr="00F10346">
              <w:rPr>
                <w:rFonts w:eastAsia="Calibri" w:cs="Arial"/>
                <w:b/>
                <w:bCs/>
              </w:rPr>
              <w:t>одел</w:t>
            </w:r>
            <w:r w:rsidR="00F9189E" w:rsidRPr="00F10346">
              <w:rPr>
                <w:rFonts w:eastAsia="Calibri" w:cs="Arial"/>
                <w:b/>
                <w:bCs/>
              </w:rPr>
              <w:t xml:space="preserve"> </w:t>
            </w:r>
            <w:r w:rsidRPr="00F10346">
              <w:rPr>
                <w:rFonts w:eastAsia="Calibri" w:cs="Arial"/>
                <w:b/>
                <w:bCs/>
              </w:rPr>
              <w:t>уговора</w:t>
            </w:r>
            <w:r w:rsidR="00F9189E" w:rsidRPr="00F10346">
              <w:rPr>
                <w:rFonts w:eastAsia="Calibri" w:cs="Arial"/>
                <w:b/>
                <w:bCs/>
              </w:rPr>
              <w:t xml:space="preserve"> </w:t>
            </w:r>
            <w:r w:rsidRPr="00F10346">
              <w:rPr>
                <w:rFonts w:eastAsia="Calibri" w:cs="Arial"/>
                <w:b/>
                <w:bCs/>
              </w:rPr>
              <w:t>су</w:t>
            </w:r>
            <w:r w:rsidR="00F9189E" w:rsidRPr="00F10346">
              <w:rPr>
                <w:rFonts w:eastAsia="Calibri" w:cs="Arial"/>
                <w:b/>
                <w:bCs/>
              </w:rPr>
              <w:t xml:space="preserve"> </w:t>
            </w:r>
            <w:r w:rsidRPr="00F10346">
              <w:rPr>
                <w:rFonts w:eastAsia="Calibri" w:cs="Arial"/>
                <w:b/>
                <w:bCs/>
              </w:rPr>
              <w:t>усклађени</w:t>
            </w:r>
            <w:r w:rsidR="00F9189E" w:rsidRPr="00F10346">
              <w:rPr>
                <w:rFonts w:eastAsia="Calibri" w:cs="Arial"/>
                <w:b/>
                <w:bCs/>
              </w:rPr>
              <w:t xml:space="preserve"> </w:t>
            </w:r>
            <w:r w:rsidRPr="00F10346">
              <w:rPr>
                <w:rFonts w:eastAsia="Calibri" w:cs="Arial"/>
                <w:b/>
                <w:bCs/>
              </w:rPr>
              <w:t>са:</w:t>
            </w:r>
          </w:p>
        </w:tc>
        <w:tc>
          <w:tcPr>
            <w:tcW w:w="5267"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66410" w:rsidRPr="00F10346" w:rsidRDefault="00F66410" w:rsidP="00F66410">
            <w:pPr>
              <w:spacing w:before="0"/>
              <w:jc w:val="center"/>
              <w:rPr>
                <w:rFonts w:eastAsia="Calibri" w:cs="Arial"/>
              </w:rPr>
            </w:pPr>
            <w:r w:rsidRPr="00F10346">
              <w:rPr>
                <w:rFonts w:eastAsia="Calibri" w:cs="Arial"/>
              </w:rPr>
              <w:t>Потврђују</w:t>
            </w:r>
          </w:p>
        </w:tc>
      </w:tr>
      <w:tr w:rsidR="00F66410" w:rsidRPr="00F10346" w:rsidTr="00F9189E">
        <w:trPr>
          <w:trHeight w:val="270"/>
        </w:trPr>
        <w:tc>
          <w:tcPr>
            <w:tcW w:w="3978" w:type="dxa"/>
            <w:vMerge/>
            <w:tcBorders>
              <w:top w:val="single" w:sz="8" w:space="0" w:color="auto"/>
              <w:left w:val="single" w:sz="8" w:space="0" w:color="auto"/>
              <w:bottom w:val="single" w:sz="8" w:space="0" w:color="auto"/>
              <w:right w:val="single" w:sz="8" w:space="0" w:color="auto"/>
            </w:tcBorders>
            <w:vAlign w:val="center"/>
            <w:hideMark/>
          </w:tcPr>
          <w:p w:rsidR="00F66410" w:rsidRPr="00F10346" w:rsidRDefault="00F66410" w:rsidP="00F66410">
            <w:pPr>
              <w:spacing w:before="0"/>
              <w:jc w:val="left"/>
              <w:rPr>
                <w:rFonts w:eastAsia="Calibri" w:cs="Arial"/>
                <w:b/>
                <w:bCs/>
              </w:rPr>
            </w:pPr>
          </w:p>
        </w:tc>
        <w:tc>
          <w:tcPr>
            <w:tcW w:w="2957" w:type="dxa"/>
            <w:tcBorders>
              <w:top w:val="nil"/>
              <w:left w:val="nil"/>
              <w:bottom w:val="single" w:sz="8" w:space="0" w:color="auto"/>
              <w:right w:val="single" w:sz="8" w:space="0" w:color="auto"/>
            </w:tcBorders>
            <w:tcMar>
              <w:top w:w="0" w:type="dxa"/>
              <w:left w:w="108" w:type="dxa"/>
              <w:bottom w:w="0" w:type="dxa"/>
              <w:right w:w="108" w:type="dxa"/>
            </w:tcMar>
            <w:hideMark/>
          </w:tcPr>
          <w:p w:rsidR="00F66410" w:rsidRPr="00F10346" w:rsidRDefault="00F66410" w:rsidP="00F66410">
            <w:pPr>
              <w:spacing w:before="0"/>
              <w:jc w:val="center"/>
              <w:rPr>
                <w:rFonts w:eastAsia="Calibri" w:cs="Arial"/>
              </w:rPr>
            </w:pPr>
            <w:r w:rsidRPr="00F10346">
              <w:rPr>
                <w:rFonts w:eastAsia="Calibri" w:cs="Arial"/>
              </w:rPr>
              <w:t>Име</w:t>
            </w:r>
            <w:r w:rsidR="00F9189E" w:rsidRPr="00F10346">
              <w:rPr>
                <w:rFonts w:eastAsia="Calibri" w:cs="Arial"/>
              </w:rPr>
              <w:t xml:space="preserve"> </w:t>
            </w:r>
            <w:r w:rsidRPr="00F10346">
              <w:rPr>
                <w:rFonts w:eastAsia="Calibri" w:cs="Arial"/>
              </w:rPr>
              <w:t>и</w:t>
            </w:r>
            <w:r w:rsidR="00F9189E" w:rsidRPr="00F10346">
              <w:rPr>
                <w:rFonts w:eastAsia="Calibri" w:cs="Arial"/>
              </w:rPr>
              <w:t xml:space="preserve"> </w:t>
            </w:r>
            <w:r w:rsidRPr="00F10346">
              <w:rPr>
                <w:rFonts w:eastAsia="Calibri" w:cs="Arial"/>
              </w:rPr>
              <w:t>презиме</w:t>
            </w:r>
          </w:p>
        </w:tc>
        <w:tc>
          <w:tcPr>
            <w:tcW w:w="2310" w:type="dxa"/>
            <w:tcBorders>
              <w:top w:val="nil"/>
              <w:left w:val="nil"/>
              <w:bottom w:val="single" w:sz="8" w:space="0" w:color="auto"/>
              <w:right w:val="single" w:sz="8" w:space="0" w:color="auto"/>
            </w:tcBorders>
            <w:tcMar>
              <w:top w:w="0" w:type="dxa"/>
              <w:left w:w="108" w:type="dxa"/>
              <w:bottom w:w="0" w:type="dxa"/>
              <w:right w:w="108" w:type="dxa"/>
            </w:tcMar>
            <w:hideMark/>
          </w:tcPr>
          <w:p w:rsidR="00F66410" w:rsidRPr="00F10346" w:rsidRDefault="00F66410" w:rsidP="00F66410">
            <w:pPr>
              <w:spacing w:before="0"/>
              <w:jc w:val="center"/>
              <w:rPr>
                <w:rFonts w:eastAsia="Calibri" w:cs="Arial"/>
              </w:rPr>
            </w:pPr>
            <w:r w:rsidRPr="00F10346">
              <w:rPr>
                <w:rFonts w:eastAsia="Calibri" w:cs="Arial"/>
              </w:rPr>
              <w:t>Потпис</w:t>
            </w:r>
          </w:p>
        </w:tc>
      </w:tr>
      <w:tr w:rsidR="00F66410" w:rsidRPr="00F10346" w:rsidTr="00F9189E">
        <w:tc>
          <w:tcPr>
            <w:tcW w:w="397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66410" w:rsidRPr="00F10346" w:rsidRDefault="00F66410" w:rsidP="00F66410">
            <w:pPr>
              <w:spacing w:before="0"/>
              <w:jc w:val="left"/>
              <w:rPr>
                <w:rFonts w:eastAsia="Calibri" w:cs="Arial"/>
              </w:rPr>
            </w:pPr>
            <w:r w:rsidRPr="00F10346">
              <w:rPr>
                <w:rFonts w:eastAsia="Calibri" w:cs="Arial"/>
              </w:rPr>
              <w:t>ПРАВНОМ</w:t>
            </w:r>
            <w:r w:rsidR="00F9189E" w:rsidRPr="00F10346">
              <w:rPr>
                <w:rFonts w:eastAsia="Calibri" w:cs="Arial"/>
              </w:rPr>
              <w:t xml:space="preserve"> </w:t>
            </w:r>
            <w:r w:rsidRPr="00F10346">
              <w:rPr>
                <w:rFonts w:eastAsia="Calibri" w:cs="Arial"/>
              </w:rPr>
              <w:t>РЕГУЛАТИВОМ</w:t>
            </w:r>
          </w:p>
        </w:tc>
        <w:tc>
          <w:tcPr>
            <w:tcW w:w="2957" w:type="dxa"/>
            <w:tcBorders>
              <w:top w:val="nil"/>
              <w:left w:val="nil"/>
              <w:bottom w:val="single" w:sz="8" w:space="0" w:color="auto"/>
              <w:right w:val="single" w:sz="8" w:space="0" w:color="auto"/>
            </w:tcBorders>
            <w:tcMar>
              <w:top w:w="0" w:type="dxa"/>
              <w:left w:w="108" w:type="dxa"/>
              <w:bottom w:w="0" w:type="dxa"/>
              <w:right w:w="108" w:type="dxa"/>
            </w:tcMar>
          </w:tcPr>
          <w:p w:rsidR="00F66410" w:rsidRPr="00F10346" w:rsidRDefault="00F66410" w:rsidP="00F66410">
            <w:pPr>
              <w:spacing w:before="0"/>
              <w:jc w:val="left"/>
              <w:rPr>
                <w:rFonts w:eastAsia="Calibri" w:cs="Arial"/>
              </w:rPr>
            </w:pPr>
          </w:p>
        </w:tc>
        <w:tc>
          <w:tcPr>
            <w:tcW w:w="2310" w:type="dxa"/>
            <w:tcBorders>
              <w:top w:val="nil"/>
              <w:left w:val="nil"/>
              <w:bottom w:val="single" w:sz="8" w:space="0" w:color="auto"/>
              <w:right w:val="single" w:sz="8" w:space="0" w:color="auto"/>
            </w:tcBorders>
            <w:tcMar>
              <w:top w:w="0" w:type="dxa"/>
              <w:left w:w="108" w:type="dxa"/>
              <w:bottom w:w="0" w:type="dxa"/>
              <w:right w:w="108" w:type="dxa"/>
            </w:tcMar>
          </w:tcPr>
          <w:p w:rsidR="00F66410" w:rsidRPr="00F10346" w:rsidRDefault="00F66410" w:rsidP="00F66410">
            <w:pPr>
              <w:spacing w:before="0"/>
              <w:jc w:val="left"/>
              <w:rPr>
                <w:rFonts w:eastAsia="Calibri" w:cs="Arial"/>
              </w:rPr>
            </w:pPr>
          </w:p>
        </w:tc>
      </w:tr>
    </w:tbl>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r w:rsidRPr="00F10346">
        <w:rPr>
          <w:rFonts w:cs="Arial"/>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color w:val="000000"/>
        </w:rPr>
      </w:pPr>
    </w:p>
    <w:p w:rsidR="00343A18" w:rsidRPr="00F10346" w:rsidRDefault="00343A18" w:rsidP="00343A18">
      <w:pPr>
        <w:pStyle w:val="KDParagraf"/>
        <w:spacing w:before="0"/>
        <w:rPr>
          <w:rFonts w:cs="Arial"/>
          <w:b/>
        </w:rPr>
      </w:pPr>
      <w:r w:rsidRPr="00F10346">
        <w:rPr>
          <w:rFonts w:cs="Arial"/>
          <w:b/>
        </w:rPr>
        <w:t>УГОВОРНЕ СТРАНЕ:</w:t>
      </w:r>
    </w:p>
    <w:p w:rsidR="00343A18" w:rsidRPr="00F10346" w:rsidRDefault="00343A18" w:rsidP="00343A18">
      <w:pPr>
        <w:pStyle w:val="KDParagraf"/>
        <w:spacing w:before="0"/>
        <w:rPr>
          <w:rFonts w:cs="Arial"/>
          <w:b/>
        </w:rPr>
      </w:pPr>
    </w:p>
    <w:p w:rsidR="00FF6D27" w:rsidRPr="00FF6D27" w:rsidRDefault="00FF6D27" w:rsidP="00FF6D27">
      <w:r w:rsidRPr="00FF6D27">
        <w:rPr>
          <w:b/>
          <w:lang w:val="sr-Cyrl-RS"/>
        </w:rPr>
        <w:t>1.</w:t>
      </w:r>
      <w:r w:rsidRPr="00FF6D27">
        <w:rPr>
          <w:lang w:val="sr-Cyrl-RS"/>
        </w:rPr>
        <w:t xml:space="preserve"> </w:t>
      </w:r>
      <w:r w:rsidRPr="00FF6D27">
        <w:t xml:space="preserve">Јавно предузеће „Електропривреда Србије“ из Београда, Улица царице Милице бр. 2, Матични број 20053658, ПИБ 103920327, Текући рачун 160-700-13 Banka Intesа ад Београд, </w:t>
      </w:r>
      <w:r w:rsidRPr="00FF6D27">
        <w:rPr>
          <w:lang w:val="sr-Cyrl-RS"/>
        </w:rPr>
        <w:t xml:space="preserve">огранак ________________________ </w:t>
      </w:r>
      <w:r w:rsidRPr="00FF6D27">
        <w:t xml:space="preserve">које заступа законски заступник </w:t>
      </w:r>
      <w:r w:rsidRPr="00FF6D27">
        <w:rPr>
          <w:lang w:val="sr-Cyrl-RS"/>
        </w:rPr>
        <w:t>Милорад Грчић</w:t>
      </w:r>
      <w:r w:rsidRPr="00FF6D27">
        <w:t>,</w:t>
      </w:r>
      <w:r w:rsidRPr="00FF6D27">
        <w:rPr>
          <w:lang w:val="sr-Cyrl-RS"/>
        </w:rPr>
        <w:t xml:space="preserve"> в.д.</w:t>
      </w:r>
      <w:r w:rsidRPr="00FF6D27">
        <w:t xml:space="preserve"> директор</w:t>
      </w:r>
      <w:r w:rsidRPr="00FF6D27">
        <w:rPr>
          <w:lang w:val="sr-Cyrl-RS"/>
        </w:rPr>
        <w:t>а</w:t>
      </w:r>
      <w:r w:rsidRPr="00FF6D27">
        <w:t xml:space="preserve"> (у даљем тексту: К</w:t>
      </w:r>
      <w:r w:rsidRPr="00FF6D27">
        <w:rPr>
          <w:lang w:val="sr-Cyrl-RS"/>
        </w:rPr>
        <w:t>упац</w:t>
      </w:r>
      <w:r w:rsidRPr="00FF6D27">
        <w:t>)</w:t>
      </w:r>
    </w:p>
    <w:p w:rsidR="00343A18" w:rsidRPr="00F10346" w:rsidRDefault="00343A18" w:rsidP="00343A18">
      <w:pPr>
        <w:spacing w:before="0"/>
        <w:rPr>
          <w:rFonts w:cs="Arial"/>
        </w:rPr>
      </w:pPr>
    </w:p>
    <w:p w:rsidR="00343A18" w:rsidRPr="00F10346" w:rsidRDefault="00343A18" w:rsidP="00343A18">
      <w:pPr>
        <w:spacing w:before="0"/>
        <w:rPr>
          <w:rFonts w:cs="Arial"/>
        </w:rPr>
      </w:pPr>
      <w:r w:rsidRPr="00F10346">
        <w:rPr>
          <w:rFonts w:cs="Arial"/>
        </w:rPr>
        <w:t>и</w:t>
      </w:r>
    </w:p>
    <w:p w:rsidR="00343A18" w:rsidRPr="00F10346" w:rsidRDefault="00343A18" w:rsidP="00343A18">
      <w:pPr>
        <w:spacing w:before="0"/>
        <w:rPr>
          <w:rFonts w:cs="Arial"/>
        </w:rPr>
      </w:pPr>
    </w:p>
    <w:p w:rsidR="00343A18" w:rsidRPr="00F10346" w:rsidRDefault="00343A18" w:rsidP="00FA7AF9">
      <w:pPr>
        <w:pStyle w:val="ListParagraph"/>
        <w:numPr>
          <w:ilvl w:val="0"/>
          <w:numId w:val="9"/>
        </w:numPr>
        <w:spacing w:before="0" w:after="0" w:line="240" w:lineRule="auto"/>
        <w:ind w:left="0" w:firstLine="0"/>
        <w:rPr>
          <w:rFonts w:ascii="Arial" w:hAnsi="Arial" w:cs="Arial"/>
        </w:rPr>
      </w:pPr>
      <w:r w:rsidRPr="00F10346">
        <w:rPr>
          <w:rFonts w:ascii="Arial" w:hAnsi="Arial" w:cs="Arial"/>
        </w:rPr>
        <w:t xml:space="preserve">_________________ из ________, ул. ____________, бр.____, матични број: ___________, ПИБ: ___________, </w:t>
      </w:r>
      <w:r w:rsidR="004E0104" w:rsidRPr="00F10346">
        <w:rPr>
          <w:rFonts w:ascii="Arial" w:hAnsi="Arial" w:cs="Arial"/>
        </w:rPr>
        <w:t>т</w:t>
      </w:r>
      <w:r w:rsidR="00F67A55" w:rsidRPr="00F10346">
        <w:rPr>
          <w:rFonts w:ascii="Arial" w:hAnsi="Arial" w:cs="Arial"/>
        </w:rPr>
        <w:t xml:space="preserve">екући рачун ____________,банка ______________ </w:t>
      </w:r>
      <w:r w:rsidRPr="00F10346">
        <w:rPr>
          <w:rFonts w:ascii="Arial" w:hAnsi="Arial" w:cs="Arial"/>
        </w:rPr>
        <w:t>кога заступа __________________, _____________, (</w:t>
      </w:r>
      <w:r w:rsidRPr="00F10346">
        <w:rPr>
          <w:rFonts w:ascii="Arial" w:hAnsi="Arial" w:cs="Arial"/>
          <w:color w:val="00B0F0"/>
        </w:rPr>
        <w:t>као лидер у име и за рачун групе понуђача)</w:t>
      </w:r>
      <w:r w:rsidRPr="00F10346">
        <w:rPr>
          <w:rFonts w:ascii="Arial" w:hAnsi="Arial" w:cs="Arial"/>
        </w:rPr>
        <w:t xml:space="preserve"> </w:t>
      </w:r>
    </w:p>
    <w:p w:rsidR="00343A18" w:rsidRPr="00F10346" w:rsidRDefault="00343A18" w:rsidP="00343A18">
      <w:pPr>
        <w:spacing w:before="0"/>
        <w:ind w:left="360"/>
        <w:rPr>
          <w:rFonts w:cs="Arial"/>
        </w:rPr>
      </w:pPr>
    </w:p>
    <w:p w:rsidR="00343A18" w:rsidRPr="00F10346" w:rsidRDefault="00343A18" w:rsidP="00343A18">
      <w:pPr>
        <w:spacing w:before="0"/>
        <w:rPr>
          <w:rFonts w:eastAsia="Calibri" w:cs="Arial"/>
          <w:lang w:val="sr-Cyrl-BA"/>
        </w:rPr>
      </w:pPr>
      <w:r w:rsidRPr="00F10346">
        <w:rPr>
          <w:rFonts w:eastAsia="Calibri" w:cs="Arial"/>
        </w:rPr>
        <w:t>2а)________________________________________из</w:t>
      </w:r>
      <w:r w:rsidRPr="00F10346">
        <w:rPr>
          <w:rFonts w:eastAsia="Calibri" w:cs="Arial"/>
        </w:rPr>
        <w:tab/>
        <w:t>_____________, улица</w:t>
      </w:r>
    </w:p>
    <w:p w:rsidR="00343A18" w:rsidRPr="00F10346" w:rsidRDefault="00343A18" w:rsidP="00343A18">
      <w:pPr>
        <w:spacing w:before="0"/>
        <w:rPr>
          <w:rFonts w:eastAsia="Calibri" w:cs="Arial"/>
        </w:rPr>
      </w:pPr>
      <w:r w:rsidRPr="00F10346">
        <w:rPr>
          <w:rFonts w:eastAsia="Calibri" w:cs="Arial"/>
        </w:rPr>
        <w:t xml:space="preserve"> ___________________ бр. ___, ПИБ: _____________, матични број _____________, </w:t>
      </w:r>
      <w:r w:rsidR="004E0104" w:rsidRPr="00F10346">
        <w:rPr>
          <w:rFonts w:cs="Arial"/>
        </w:rPr>
        <w:t>т</w:t>
      </w:r>
      <w:r w:rsidR="00F67A55" w:rsidRPr="00F10346">
        <w:rPr>
          <w:rFonts w:cs="Arial"/>
        </w:rPr>
        <w:t>екући рачун ____________,банка ______________ ,</w:t>
      </w:r>
      <w:r w:rsidRPr="00F10346">
        <w:rPr>
          <w:rFonts w:eastAsia="Calibri" w:cs="Arial"/>
        </w:rPr>
        <w:t>кога заступа __________________________, (</w:t>
      </w:r>
      <w:r w:rsidRPr="00F10346">
        <w:rPr>
          <w:rFonts w:eastAsia="Calibri" w:cs="Arial"/>
          <w:color w:val="00B0F0"/>
        </w:rPr>
        <w:t>члан групе понуђача или подизвођач</w:t>
      </w:r>
      <w:r w:rsidRPr="00F10346">
        <w:rPr>
          <w:rFonts w:eastAsia="Calibri" w:cs="Arial"/>
        </w:rPr>
        <w:t>)</w:t>
      </w:r>
    </w:p>
    <w:p w:rsidR="00343A18" w:rsidRPr="00F10346" w:rsidRDefault="00343A18" w:rsidP="00343A18">
      <w:pPr>
        <w:spacing w:before="0"/>
        <w:rPr>
          <w:rFonts w:eastAsia="Calibri" w:cs="Arial"/>
          <w:lang w:val="sr-Cyrl-BA"/>
        </w:rPr>
      </w:pPr>
      <w:r w:rsidRPr="00F10346">
        <w:rPr>
          <w:rFonts w:eastAsia="Calibri" w:cs="Arial"/>
        </w:rPr>
        <w:t>2б)_______________________________________из</w:t>
      </w:r>
      <w:r w:rsidRPr="00F10346">
        <w:rPr>
          <w:rFonts w:eastAsia="Calibri" w:cs="Arial"/>
        </w:rPr>
        <w:tab/>
        <w:t>_____________, улица</w:t>
      </w:r>
    </w:p>
    <w:p w:rsidR="00343A18" w:rsidRPr="00F10346" w:rsidRDefault="00343A18" w:rsidP="00343A18">
      <w:pPr>
        <w:spacing w:before="0"/>
        <w:rPr>
          <w:rFonts w:eastAsia="Calibri" w:cs="Arial"/>
        </w:rPr>
      </w:pPr>
      <w:r w:rsidRPr="00F10346">
        <w:rPr>
          <w:rFonts w:eastAsia="Calibri" w:cs="Arial"/>
        </w:rPr>
        <w:t xml:space="preserve"> ___________________ бр. ___, ПИБ: _____________, матични број _____________, </w:t>
      </w:r>
    </w:p>
    <w:p w:rsidR="002B49AF" w:rsidRDefault="004E0104" w:rsidP="00343A18">
      <w:pPr>
        <w:spacing w:before="0"/>
        <w:rPr>
          <w:rFonts w:eastAsia="Calibri" w:cs="Arial"/>
        </w:rPr>
      </w:pPr>
      <w:r w:rsidRPr="00F10346">
        <w:rPr>
          <w:rFonts w:cs="Arial"/>
        </w:rPr>
        <w:t>т</w:t>
      </w:r>
      <w:r w:rsidR="00F67A55" w:rsidRPr="00F10346">
        <w:rPr>
          <w:rFonts w:cs="Arial"/>
        </w:rPr>
        <w:t>екући рачун ____________,банка ______________ ,</w:t>
      </w:r>
      <w:r w:rsidR="00343A18" w:rsidRPr="00F10346">
        <w:rPr>
          <w:rFonts w:eastAsia="Calibri" w:cs="Arial"/>
        </w:rPr>
        <w:t>кога  заступа _______________________, (</w:t>
      </w:r>
      <w:r w:rsidR="00343A18" w:rsidRPr="00F10346">
        <w:rPr>
          <w:rFonts w:eastAsia="Calibri" w:cs="Arial"/>
          <w:color w:val="00B0F0"/>
        </w:rPr>
        <w:t>члан групе понуђача или подизвођач</w:t>
      </w:r>
      <w:r w:rsidR="00343A18" w:rsidRPr="00F10346">
        <w:rPr>
          <w:rFonts w:eastAsia="Calibri" w:cs="Arial"/>
        </w:rPr>
        <w:t>)</w:t>
      </w:r>
      <w:r w:rsidR="002B49AF">
        <w:rPr>
          <w:rFonts w:eastAsia="Calibri" w:cs="Arial"/>
        </w:rPr>
        <w:t xml:space="preserve"> </w:t>
      </w:r>
    </w:p>
    <w:p w:rsidR="00343A18" w:rsidRPr="002B49AF" w:rsidRDefault="002B49AF" w:rsidP="00343A18">
      <w:pPr>
        <w:spacing w:before="0"/>
        <w:rPr>
          <w:rFonts w:eastAsia="Calibri" w:cs="Arial"/>
        </w:rPr>
      </w:pPr>
      <w:r w:rsidRPr="00F10346">
        <w:rPr>
          <w:rFonts w:cs="Arial"/>
        </w:rPr>
        <w:t>(у даљем тексту: Продавац)</w:t>
      </w: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r w:rsidRPr="00F10346">
        <w:rPr>
          <w:rFonts w:cs="Arial"/>
        </w:rPr>
        <w:t>(у даљем тексту заједно: Уговорне стране)</w:t>
      </w: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bCs/>
        </w:rPr>
      </w:pPr>
      <w:r w:rsidRPr="00F10346">
        <w:rPr>
          <w:rFonts w:cs="Arial"/>
        </w:rPr>
        <w:t xml:space="preserve">закључиле су у </w:t>
      </w:r>
      <w:r w:rsidR="00801FCF">
        <w:rPr>
          <w:rFonts w:cs="Arial"/>
          <w:color w:val="00B0F0"/>
          <w:lang w:val="sr-Cyrl-RS"/>
        </w:rPr>
        <w:t>___________</w:t>
      </w:r>
      <w:r w:rsidRPr="00F10346">
        <w:rPr>
          <w:rFonts w:cs="Arial"/>
        </w:rPr>
        <w:t>, дана __________.године следећи:</w:t>
      </w:r>
    </w:p>
    <w:p w:rsidR="00343A18" w:rsidRPr="00F10346" w:rsidRDefault="00343A18" w:rsidP="00343A18">
      <w:pPr>
        <w:pStyle w:val="KDParagraf"/>
        <w:spacing w:before="0"/>
        <w:rPr>
          <w:rFonts w:cs="Arial"/>
        </w:rPr>
      </w:pPr>
    </w:p>
    <w:p w:rsidR="00343A18" w:rsidRPr="00D957E3" w:rsidRDefault="00343A18" w:rsidP="006F6E04">
      <w:pPr>
        <w:jc w:val="center"/>
        <w:rPr>
          <w:rFonts w:cs="Arial"/>
          <w:b/>
          <w:color w:val="00B0F0"/>
          <w:lang w:val="sr-Cyrl-RS"/>
        </w:rPr>
      </w:pPr>
      <w:bookmarkStart w:id="269" w:name="_Toc442559949"/>
      <w:r w:rsidRPr="00F10346">
        <w:rPr>
          <w:b/>
        </w:rPr>
        <w:t>УГОВОР О КУПОПРОДАЈИ</w:t>
      </w:r>
      <w:bookmarkEnd w:id="269"/>
      <w:r w:rsidR="006F6E04">
        <w:rPr>
          <w:b/>
          <w:lang w:val="sr-Cyrl-RS"/>
        </w:rPr>
        <w:t xml:space="preserve"> </w:t>
      </w:r>
      <w:r w:rsidRPr="00F10346">
        <w:rPr>
          <w:rFonts w:cs="Arial"/>
          <w:b/>
        </w:rPr>
        <w:t>ДОБАРА</w:t>
      </w:r>
      <w:r w:rsidR="00D957E3">
        <w:rPr>
          <w:rFonts w:cs="Arial"/>
          <w:b/>
          <w:color w:val="00B0F0"/>
        </w:rPr>
        <w:t xml:space="preserve"> </w:t>
      </w:r>
    </w:p>
    <w:p w:rsidR="00343A18" w:rsidRPr="00F10346" w:rsidRDefault="00343A18" w:rsidP="00343A18">
      <w:pPr>
        <w:pStyle w:val="BodyText"/>
        <w:spacing w:before="0"/>
        <w:jc w:val="center"/>
        <w:rPr>
          <w:rFonts w:cs="Arial"/>
          <w:b/>
          <w:sz w:val="22"/>
          <w:szCs w:val="22"/>
        </w:rPr>
      </w:pP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r w:rsidRPr="00F10346">
        <w:rPr>
          <w:rFonts w:cs="Arial"/>
        </w:rPr>
        <w:t>Уговорне стране констатују:</w:t>
      </w:r>
    </w:p>
    <w:p w:rsidR="00343A18" w:rsidRPr="00F10346" w:rsidRDefault="00343A18" w:rsidP="00343A18">
      <w:pPr>
        <w:pStyle w:val="KDNabrajanje"/>
        <w:spacing w:before="0"/>
        <w:rPr>
          <w:rFonts w:cs="Arial"/>
        </w:rPr>
      </w:pPr>
      <w:r w:rsidRPr="00F10346">
        <w:rPr>
          <w:rFonts w:cs="Arial"/>
        </w:rPr>
        <w:t>да је Наручилац у складу са Конкурсном документацијом а сагласно члану 3</w:t>
      </w:r>
      <w:r w:rsidR="00030949" w:rsidRPr="00F10346">
        <w:rPr>
          <w:rFonts w:cs="Arial"/>
        </w:rPr>
        <w:t>2</w:t>
      </w:r>
      <w:r w:rsidRPr="00F10346">
        <w:rPr>
          <w:rFonts w:cs="Arial"/>
        </w:rPr>
        <w:t xml:space="preserve">. Закона о јавним набавкама („Сл.гласник РС“, бр.124/2012,14/2015 и 68/2015) (даље Закон) спровео </w:t>
      </w:r>
      <w:r w:rsidR="00030949" w:rsidRPr="00F10346">
        <w:rPr>
          <w:rFonts w:cs="Arial"/>
        </w:rPr>
        <w:t xml:space="preserve">отворени </w:t>
      </w:r>
      <w:r w:rsidRPr="00F10346">
        <w:rPr>
          <w:rFonts w:cs="Arial"/>
        </w:rPr>
        <w:t>поступак</w:t>
      </w:r>
      <w:r w:rsidR="00EE23EA">
        <w:rPr>
          <w:rFonts w:cs="Arial"/>
        </w:rPr>
        <w:t xml:space="preserve"> </w:t>
      </w:r>
      <w:r w:rsidRPr="00F10346">
        <w:rPr>
          <w:rFonts w:cs="Arial"/>
        </w:rPr>
        <w:t>јавне набавке бр.ЈН_____________ради набавке добара и то ______________</w:t>
      </w:r>
    </w:p>
    <w:p w:rsidR="00343A18" w:rsidRPr="00443E07" w:rsidRDefault="00343A18" w:rsidP="00343A18">
      <w:pPr>
        <w:pStyle w:val="KDNabrajanje"/>
        <w:spacing w:before="0"/>
        <w:rPr>
          <w:rFonts w:cs="Arial"/>
        </w:rPr>
      </w:pPr>
      <w:r w:rsidRPr="00F10346">
        <w:rPr>
          <w:rFonts w:cs="Arial"/>
        </w:rPr>
        <w:t xml:space="preserve">да је Позив за подношење понуда у вези предметне јавне набавке објављен на Порталу јавних набавки дана_____________, као и на интернет страници </w:t>
      </w:r>
      <w:r w:rsidRPr="00443E07">
        <w:rPr>
          <w:rFonts w:cs="Arial"/>
        </w:rPr>
        <w:t xml:space="preserve">Наручиоца </w:t>
      </w:r>
      <w:r w:rsidR="006C6FDF" w:rsidRPr="00443E07">
        <w:rPr>
          <w:rFonts w:cs="Arial"/>
        </w:rPr>
        <w:t>и на П</w:t>
      </w:r>
      <w:r w:rsidR="004D385B" w:rsidRPr="00443E07">
        <w:rPr>
          <w:rFonts w:cs="Arial"/>
        </w:rPr>
        <w:t>орталу Службених гласила и база</w:t>
      </w:r>
      <w:r w:rsidRPr="00443E07">
        <w:rPr>
          <w:rFonts w:cs="Arial"/>
        </w:rPr>
        <w:t xml:space="preserve"> прописа</w:t>
      </w:r>
      <w:r w:rsidR="004D385B" w:rsidRPr="00443E07">
        <w:rPr>
          <w:rFonts w:cs="Arial"/>
        </w:rPr>
        <w:t>.</w:t>
      </w:r>
    </w:p>
    <w:p w:rsidR="00343A18" w:rsidRPr="00F10346" w:rsidRDefault="00343A18" w:rsidP="00343A18">
      <w:pPr>
        <w:pStyle w:val="KDNabrajanje"/>
        <w:spacing w:before="0"/>
        <w:rPr>
          <w:rFonts w:cs="Arial"/>
        </w:rPr>
      </w:pPr>
      <w:r w:rsidRPr="00F10346">
        <w:rPr>
          <w:rFonts w:cs="Arial"/>
        </w:rPr>
        <w:lastRenderedPageBreak/>
        <w:t>да Понуда Понуђача , која је заведена код Наручиоца под</w:t>
      </w:r>
      <w:r w:rsidR="000A7E85">
        <w:rPr>
          <w:rFonts w:cs="Arial"/>
        </w:rPr>
        <w:t xml:space="preserve"> бројем ________ од ________201</w:t>
      </w:r>
      <w:r w:rsidR="000A7E85">
        <w:rPr>
          <w:rFonts w:cs="Arial"/>
          <w:lang w:val="sr-Cyrl-RS"/>
        </w:rPr>
        <w:t>7</w:t>
      </w:r>
      <w:r w:rsidRPr="00F10346">
        <w:rPr>
          <w:rFonts w:cs="Arial"/>
        </w:rPr>
        <w:t>.године, у потпуности одговара захтеву Наручиоца из Позива за подношење понуда и Конкурсне документације</w:t>
      </w:r>
    </w:p>
    <w:p w:rsidR="00343A18" w:rsidRPr="00F10346" w:rsidRDefault="00343A18" w:rsidP="00343A18">
      <w:pPr>
        <w:pStyle w:val="KDNabrajanje"/>
        <w:spacing w:before="0"/>
        <w:rPr>
          <w:rFonts w:cs="Arial"/>
          <w:b/>
        </w:rPr>
      </w:pPr>
      <w:r w:rsidRPr="00F10346">
        <w:rPr>
          <w:rFonts w:cs="Arial"/>
        </w:rPr>
        <w:t>да је Наручилац својом Одлуком о додели уговора бр. ____________ од __.__.___. године изабрао понуду Понуђача.</w:t>
      </w:r>
    </w:p>
    <w:p w:rsidR="00343A18" w:rsidRPr="00F10346" w:rsidRDefault="00343A18" w:rsidP="00343A18">
      <w:pPr>
        <w:pStyle w:val="KDParagraf"/>
        <w:spacing w:before="0"/>
        <w:rPr>
          <w:rFonts w:cs="Arial"/>
          <w:lang w:val="sr-Cyrl-BA"/>
        </w:rPr>
      </w:pPr>
    </w:p>
    <w:p w:rsidR="00343A18" w:rsidRPr="00F10346" w:rsidRDefault="00343A18" w:rsidP="00343A18">
      <w:pPr>
        <w:pStyle w:val="KDParagraf"/>
        <w:spacing w:before="0"/>
        <w:rPr>
          <w:rFonts w:cs="Arial"/>
          <w:lang w:val="sr-Cyrl-BA"/>
        </w:rPr>
      </w:pPr>
    </w:p>
    <w:p w:rsidR="00343A18" w:rsidRPr="00F10346" w:rsidRDefault="00343A18" w:rsidP="00343A18">
      <w:pPr>
        <w:pStyle w:val="KDParagraf"/>
        <w:spacing w:before="0"/>
        <w:rPr>
          <w:rFonts w:cs="Arial"/>
          <w:b/>
        </w:rPr>
      </w:pPr>
      <w:r w:rsidRPr="00F10346">
        <w:rPr>
          <w:rFonts w:cs="Arial"/>
          <w:b/>
        </w:rPr>
        <w:t>ПРЕДМЕТ  УГОВОРА</w:t>
      </w:r>
    </w:p>
    <w:p w:rsidR="00343A18" w:rsidRPr="00F10346" w:rsidRDefault="00343A18" w:rsidP="00343A18">
      <w:pPr>
        <w:spacing w:before="0"/>
        <w:jc w:val="center"/>
        <w:rPr>
          <w:rFonts w:cs="Arial"/>
          <w:b/>
        </w:rPr>
      </w:pPr>
      <w:r w:rsidRPr="00F10346">
        <w:rPr>
          <w:rFonts w:cs="Arial"/>
          <w:b/>
        </w:rPr>
        <w:t>Члан 1.</w:t>
      </w:r>
    </w:p>
    <w:p w:rsidR="00343A18" w:rsidRPr="00443E07" w:rsidRDefault="00343A18" w:rsidP="00343A18">
      <w:pPr>
        <w:pStyle w:val="KDParagraf"/>
        <w:spacing w:before="0"/>
        <w:rPr>
          <w:rFonts w:eastAsia="Calibri" w:cs="Arial"/>
          <w:color w:val="00B0F0"/>
          <w:lang w:val="sr-Cyrl-RS"/>
        </w:rPr>
      </w:pPr>
      <w:r w:rsidRPr="00F10346">
        <w:rPr>
          <w:rFonts w:eastAsia="Calibri" w:cs="Arial"/>
          <w:lang w:val="ru-RU"/>
        </w:rPr>
        <w:t xml:space="preserve">Предмет овог Уговора о купопродаји (даље: Уговор) је </w:t>
      </w:r>
      <w:r w:rsidRPr="00F10346">
        <w:rPr>
          <w:rFonts w:eastAsia="Calibri" w:cs="Arial"/>
        </w:rPr>
        <w:t>___________</w:t>
      </w:r>
      <w:r w:rsidR="00443E07">
        <w:rPr>
          <w:rFonts w:eastAsia="Calibri" w:cs="Arial"/>
          <w:color w:val="00B0F0"/>
          <w:lang w:val="sr-Cyrl-RS"/>
        </w:rPr>
        <w:t>.</w:t>
      </w:r>
    </w:p>
    <w:p w:rsidR="00343A18" w:rsidRPr="005670D1" w:rsidRDefault="00343A18" w:rsidP="00343A18">
      <w:pPr>
        <w:pStyle w:val="KDParagraf"/>
        <w:spacing w:before="0"/>
        <w:rPr>
          <w:rFonts w:eastAsia="Calibri" w:cs="Arial"/>
          <w:lang w:val="sr-Cyrl-RS"/>
        </w:rPr>
      </w:pPr>
      <w:r w:rsidRPr="00F10346">
        <w:rPr>
          <w:rFonts w:eastAsia="Calibri" w:cs="Arial"/>
        </w:rPr>
        <w:t>Продавац се обавезује да за потребе Купца испоручи уговорена добра из става 1.овог члана у уговореном року, на паритету испоручено у месту складишта</w:t>
      </w:r>
      <w:r w:rsidRPr="00F10346">
        <w:rPr>
          <w:rFonts w:eastAsia="Calibri" w:cs="Arial"/>
          <w:color w:val="00B0F0"/>
        </w:rPr>
        <w:t xml:space="preserve"> _________ </w:t>
      </w:r>
      <w:r w:rsidRPr="00F10346">
        <w:rPr>
          <w:rFonts w:eastAsia="Calibri" w:cs="Arial"/>
        </w:rPr>
        <w:t>у свему према Понуди Продавца број_______ од _____године</w:t>
      </w:r>
      <w:r w:rsidRPr="00677614">
        <w:rPr>
          <w:rFonts w:eastAsia="Calibri" w:cs="Arial"/>
        </w:rPr>
        <w:t>,Обрасцу структуре цене, Конкурсној документацији за предметну јавну набавку и Техничкој спецификацији, који као Прилог 1, Прилог 2, Прилог 3  и Прилог 4</w:t>
      </w:r>
      <w:r w:rsidR="005670D1">
        <w:rPr>
          <w:rFonts w:eastAsia="Calibri" w:cs="Arial"/>
        </w:rPr>
        <w:t>,чине саставни део овог Уговора</w:t>
      </w:r>
      <w:r w:rsidR="005670D1">
        <w:rPr>
          <w:rFonts w:eastAsia="Calibri" w:cs="Arial"/>
          <w:lang w:val="sr-Cyrl-RS"/>
        </w:rPr>
        <w:t>, а Купац се обавезује да продавцу плати уговорену вредност за испоручена добра.</w:t>
      </w:r>
    </w:p>
    <w:p w:rsidR="00343A18" w:rsidRPr="00677614" w:rsidRDefault="00343A18" w:rsidP="00343A18">
      <w:pPr>
        <w:pStyle w:val="KDParagraf"/>
        <w:spacing w:before="0"/>
        <w:rPr>
          <w:rFonts w:eastAsia="Calibri" w:cs="Arial"/>
        </w:rPr>
      </w:pPr>
    </w:p>
    <w:p w:rsidR="00343A18" w:rsidRPr="00F10346" w:rsidRDefault="00343A18" w:rsidP="00343A18">
      <w:pPr>
        <w:spacing w:before="0"/>
        <w:jc w:val="center"/>
        <w:rPr>
          <w:rFonts w:cs="Arial"/>
          <w:b/>
        </w:rPr>
      </w:pPr>
      <w:r w:rsidRPr="00F10346">
        <w:rPr>
          <w:rFonts w:cs="Arial"/>
          <w:b/>
        </w:rPr>
        <w:t>Члан 2.</w:t>
      </w:r>
    </w:p>
    <w:p w:rsidR="00343A18" w:rsidRPr="00F10346" w:rsidRDefault="00343A18" w:rsidP="00343A18">
      <w:pPr>
        <w:pStyle w:val="KDParagraf"/>
        <w:spacing w:before="0"/>
        <w:rPr>
          <w:rFonts w:eastAsia="Calibri" w:cs="Arial"/>
        </w:rPr>
      </w:pPr>
      <w:r w:rsidRPr="00F10346">
        <w:rPr>
          <w:rFonts w:eastAsia="Calibri" w:cs="Arial"/>
        </w:rPr>
        <w:t>Овај Уговор и његови прилози сачињени су на српском језику.</w:t>
      </w:r>
    </w:p>
    <w:p w:rsidR="00343A18" w:rsidRPr="00F10346" w:rsidRDefault="00343A18" w:rsidP="00343A18">
      <w:pPr>
        <w:pStyle w:val="KDParagraf"/>
        <w:spacing w:before="0"/>
        <w:rPr>
          <w:rFonts w:eastAsia="Calibri" w:cs="Arial"/>
        </w:rPr>
      </w:pPr>
      <w:r w:rsidRPr="00F10346">
        <w:rPr>
          <w:rFonts w:eastAsia="Calibri" w:cs="Arial"/>
        </w:rPr>
        <w:t>На овај Уговор примењују се закони Републике Србије, У случају спора меродавно је право Републике Србије.</w:t>
      </w:r>
    </w:p>
    <w:p w:rsidR="00343A18" w:rsidRPr="00F10346" w:rsidRDefault="00343A18" w:rsidP="00343A18">
      <w:pPr>
        <w:pStyle w:val="KDParagraf"/>
        <w:spacing w:before="0"/>
        <w:rPr>
          <w:rFonts w:eastAsia="Calibri" w:cs="Arial"/>
        </w:rPr>
      </w:pPr>
    </w:p>
    <w:p w:rsidR="00343A18" w:rsidRPr="00F10346" w:rsidRDefault="00343A18" w:rsidP="00343A18">
      <w:pPr>
        <w:pStyle w:val="KDParagraf"/>
        <w:spacing w:before="0"/>
        <w:rPr>
          <w:rFonts w:cs="Arial"/>
          <w:b/>
        </w:rPr>
      </w:pPr>
      <w:r w:rsidRPr="00F10346">
        <w:rPr>
          <w:rFonts w:cs="Arial"/>
          <w:b/>
        </w:rPr>
        <w:t xml:space="preserve">УГОВОРЕНА </w:t>
      </w:r>
      <w:r w:rsidR="00DD7B26" w:rsidRPr="00F10346">
        <w:rPr>
          <w:rFonts w:cs="Arial"/>
          <w:b/>
        </w:rPr>
        <w:t>ВРЕДНОСТ</w:t>
      </w:r>
    </w:p>
    <w:p w:rsidR="00343A18" w:rsidRPr="00F10346" w:rsidRDefault="00343A18" w:rsidP="00343A18">
      <w:pPr>
        <w:spacing w:before="0"/>
        <w:jc w:val="center"/>
        <w:rPr>
          <w:rFonts w:cs="Arial"/>
          <w:b/>
        </w:rPr>
      </w:pPr>
      <w:r w:rsidRPr="00F10346">
        <w:rPr>
          <w:rFonts w:cs="Arial"/>
          <w:b/>
        </w:rPr>
        <w:t>Члан 3.</w:t>
      </w:r>
    </w:p>
    <w:p w:rsidR="00343A18" w:rsidRPr="008E0B43" w:rsidRDefault="00343A18" w:rsidP="00343A18">
      <w:pPr>
        <w:pStyle w:val="KDParagraf"/>
        <w:spacing w:before="0"/>
        <w:rPr>
          <w:rFonts w:cs="Arial"/>
        </w:rPr>
      </w:pPr>
      <w:r w:rsidRPr="008E0B43">
        <w:rPr>
          <w:rFonts w:cs="Arial"/>
        </w:rPr>
        <w:t>Укупна вредност добара из члана 1.ов</w:t>
      </w:r>
      <w:r w:rsidR="00EE23EA" w:rsidRPr="008E0B43">
        <w:rPr>
          <w:rFonts w:cs="Arial"/>
        </w:rPr>
        <w:t>ог Уговора износи _____________ (словима:______________</w:t>
      </w:r>
      <w:r w:rsidRPr="008E0B43">
        <w:rPr>
          <w:rFonts w:cs="Arial"/>
        </w:rPr>
        <w:t>)</w:t>
      </w:r>
      <w:r w:rsidR="00EE23EA" w:rsidRPr="008E0B43">
        <w:rPr>
          <w:rFonts w:cs="Arial"/>
        </w:rPr>
        <w:t xml:space="preserve"> </w:t>
      </w:r>
      <w:r w:rsidRPr="008E0B43">
        <w:rPr>
          <w:rFonts w:cs="Arial"/>
        </w:rPr>
        <w:t>RSD/EUR.</w:t>
      </w:r>
    </w:p>
    <w:p w:rsidR="00FB51D5" w:rsidRPr="008E0B43" w:rsidRDefault="00FB51D5" w:rsidP="00FB51D5">
      <w:pPr>
        <w:pStyle w:val="KDParagraf"/>
        <w:spacing w:before="0"/>
        <w:rPr>
          <w:rFonts w:cs="Arial"/>
        </w:rPr>
      </w:pPr>
    </w:p>
    <w:p w:rsidR="00CF0E9D" w:rsidRPr="008E0B43" w:rsidRDefault="00CF0E9D" w:rsidP="00CE149F">
      <w:pPr>
        <w:pStyle w:val="KDParagraf"/>
        <w:spacing w:before="0"/>
        <w:rPr>
          <w:rFonts w:eastAsia="Calibri" w:cs="Arial"/>
        </w:rPr>
      </w:pPr>
    </w:p>
    <w:p w:rsidR="00343A18" w:rsidRPr="008E0B43" w:rsidRDefault="00343A18" w:rsidP="00343A18">
      <w:pPr>
        <w:pStyle w:val="KDParagraf"/>
        <w:spacing w:before="0"/>
        <w:rPr>
          <w:rFonts w:cs="Arial"/>
        </w:rPr>
      </w:pPr>
    </w:p>
    <w:p w:rsidR="00343A18" w:rsidRPr="008E0B43" w:rsidRDefault="00343A18" w:rsidP="00343A18">
      <w:pPr>
        <w:pStyle w:val="KDParagraf"/>
        <w:spacing w:before="0"/>
        <w:rPr>
          <w:rFonts w:cs="Arial"/>
        </w:rPr>
      </w:pPr>
      <w:r w:rsidRPr="008E0B43">
        <w:rPr>
          <w:rFonts w:cs="Arial"/>
        </w:rPr>
        <w:t>Уговорена вредност из става 1. овог члана увећава се за порез на додату вредност, у складу са прописима Републике Србије.</w:t>
      </w:r>
    </w:p>
    <w:p w:rsidR="00343A18" w:rsidRPr="008E0B43" w:rsidRDefault="00343A18" w:rsidP="00343A18">
      <w:pPr>
        <w:pStyle w:val="KDParagraf"/>
        <w:spacing w:before="0"/>
        <w:rPr>
          <w:rFonts w:cs="Arial"/>
        </w:rPr>
      </w:pPr>
      <w:r w:rsidRPr="008E0B43">
        <w:rPr>
          <w:rFonts w:cs="Arial"/>
        </w:rPr>
        <w:t>У цену су урачунати сви трошкови који се односе на предмет јавне набавке и који су одређени Конкурсном документацијом.</w:t>
      </w:r>
    </w:p>
    <w:p w:rsidR="00343A18" w:rsidRPr="008E0B43" w:rsidRDefault="00343A18" w:rsidP="00343A18">
      <w:pPr>
        <w:pStyle w:val="KDParagraf"/>
        <w:spacing w:before="0"/>
        <w:rPr>
          <w:rFonts w:cs="Arial"/>
        </w:rPr>
      </w:pPr>
      <w:r w:rsidRPr="008E0B43">
        <w:rPr>
          <w:rFonts w:cs="Arial"/>
        </w:rPr>
        <w:t xml:space="preserve">Цена добара из става 1.овог члана утврђена је на паритету испоручено у складишта ЈП ЕПС и обухвата </w:t>
      </w:r>
      <w:r w:rsidR="00335160" w:rsidRPr="008E0B43">
        <w:rPr>
          <w:rFonts w:cs="Arial"/>
        </w:rPr>
        <w:t xml:space="preserve">све </w:t>
      </w:r>
      <w:r w:rsidRPr="008E0B43">
        <w:rPr>
          <w:rFonts w:cs="Arial"/>
        </w:rPr>
        <w:t>трошкове које Продавац има у вези испоруке на начин како је регулисано овим Уговором.</w:t>
      </w:r>
    </w:p>
    <w:p w:rsidR="00343A18" w:rsidRPr="008E0B43" w:rsidRDefault="00343A18" w:rsidP="00343A18">
      <w:pPr>
        <w:pStyle w:val="KDParagraf"/>
        <w:spacing w:before="0"/>
        <w:rPr>
          <w:rFonts w:cs="Arial"/>
        </w:rPr>
      </w:pPr>
    </w:p>
    <w:p w:rsidR="004C29D8" w:rsidRPr="008E0B43" w:rsidRDefault="00FB51D5" w:rsidP="008E0B43">
      <w:pPr>
        <w:pStyle w:val="KDParagraf"/>
        <w:spacing w:before="0"/>
        <w:rPr>
          <w:rFonts w:eastAsia="Arial Unicode MS" w:cs="Arial"/>
          <w:kern w:val="1"/>
          <w:lang w:eastAsia="ar-SA"/>
        </w:rPr>
      </w:pPr>
      <w:r w:rsidRPr="008E0B43">
        <w:rPr>
          <w:rFonts w:eastAsia="Calibri" w:cs="Arial"/>
        </w:rPr>
        <w:t>Цена је фиксна за цео уговорени период и не подлеже никаквој промени</w:t>
      </w:r>
      <w:r w:rsidR="008E0B43" w:rsidRPr="008E0B43">
        <w:rPr>
          <w:rFonts w:eastAsia="Calibri" w:cs="Arial"/>
          <w:lang w:val="sr-Cyrl-RS"/>
        </w:rPr>
        <w:t>.</w:t>
      </w:r>
      <w:r w:rsidRPr="008E0B43">
        <w:rPr>
          <w:rFonts w:eastAsia="Calibri" w:cs="Arial"/>
        </w:rPr>
        <w:t xml:space="preserve"> </w:t>
      </w:r>
    </w:p>
    <w:p w:rsidR="0030782B" w:rsidRPr="00F10346" w:rsidRDefault="0030782B" w:rsidP="00343A18">
      <w:pPr>
        <w:pStyle w:val="KDParagraf"/>
        <w:spacing w:before="0"/>
        <w:rPr>
          <w:rFonts w:cs="Arial"/>
          <w:b/>
        </w:rPr>
      </w:pPr>
    </w:p>
    <w:p w:rsidR="00343A18" w:rsidRPr="00F10346" w:rsidRDefault="00343A18" w:rsidP="00343A18">
      <w:pPr>
        <w:pStyle w:val="KDParagraf"/>
        <w:spacing w:before="0"/>
        <w:rPr>
          <w:rFonts w:cs="Arial"/>
          <w:b/>
        </w:rPr>
      </w:pPr>
      <w:r w:rsidRPr="00F10346">
        <w:rPr>
          <w:rFonts w:cs="Arial"/>
          <w:b/>
        </w:rPr>
        <w:t>ИЗДАВАЊЕ РАЧУНА И ПЛАЋАЊЕ</w:t>
      </w:r>
    </w:p>
    <w:p w:rsidR="00343A18" w:rsidRPr="00F10346" w:rsidRDefault="00343A18" w:rsidP="00343A18">
      <w:pPr>
        <w:pStyle w:val="KDParagraf"/>
        <w:spacing w:before="0"/>
        <w:rPr>
          <w:rFonts w:cs="Arial"/>
        </w:rPr>
      </w:pPr>
    </w:p>
    <w:p w:rsidR="00343A18" w:rsidRPr="00F10346" w:rsidRDefault="00343A18" w:rsidP="00343A18">
      <w:pPr>
        <w:spacing w:before="0"/>
        <w:jc w:val="center"/>
        <w:rPr>
          <w:rFonts w:cs="Arial"/>
          <w:b/>
        </w:rPr>
      </w:pPr>
      <w:r w:rsidRPr="00F10346">
        <w:rPr>
          <w:rFonts w:cs="Arial"/>
          <w:b/>
        </w:rPr>
        <w:t>Члан 4.</w:t>
      </w:r>
    </w:p>
    <w:p w:rsidR="00343A18" w:rsidRPr="008E0B43" w:rsidRDefault="00343A18" w:rsidP="00343A18">
      <w:pPr>
        <w:pStyle w:val="KDParagraf"/>
        <w:spacing w:before="0"/>
        <w:rPr>
          <w:rFonts w:eastAsia="Calibri" w:cs="Arial"/>
        </w:rPr>
      </w:pPr>
      <w:r w:rsidRPr="008E0B43">
        <w:rPr>
          <w:rFonts w:eastAsia="Calibri" w:cs="Arial"/>
        </w:rPr>
        <w:t>Продавац се обавезује да, по извршеној испоруци добара из члана 1. овог Уговора, испостави исправ</w:t>
      </w:r>
      <w:r w:rsidR="00DD7B26" w:rsidRPr="008E0B43">
        <w:rPr>
          <w:rFonts w:eastAsia="Calibri" w:cs="Arial"/>
        </w:rPr>
        <w:t>а</w:t>
      </w:r>
      <w:r w:rsidRPr="008E0B43">
        <w:rPr>
          <w:rFonts w:eastAsia="Calibri" w:cs="Arial"/>
        </w:rPr>
        <w:t xml:space="preserve">н </w:t>
      </w:r>
      <w:r w:rsidR="00DD7B26" w:rsidRPr="008E0B43">
        <w:rPr>
          <w:rFonts w:eastAsia="Calibri" w:cs="Arial"/>
        </w:rPr>
        <w:t>рачун</w:t>
      </w:r>
      <w:r w:rsidRPr="008E0B43">
        <w:rPr>
          <w:rFonts w:eastAsia="Calibri" w:cs="Arial"/>
        </w:rPr>
        <w:t xml:space="preserve"> директно Купцу, односно  Огранку ЈП ЕПС, коме је испорука уговорених добара извршена, у року од 3 (три) дана, од дана извршене испоруке</w:t>
      </w:r>
      <w:r w:rsidR="00043EAD" w:rsidRPr="008E0B43">
        <w:rPr>
          <w:rFonts w:eastAsia="Calibri" w:cs="Arial"/>
        </w:rPr>
        <w:t xml:space="preserve"> </w:t>
      </w:r>
      <w:r w:rsidRPr="008E0B43">
        <w:rPr>
          <w:rFonts w:cs="Arial"/>
          <w:lang w:val="sr-Latn-CS"/>
        </w:rPr>
        <w:t>добара и потписивања Записника о квантитативном и квалитативном пријему добара</w:t>
      </w:r>
      <w:r w:rsidRPr="008E0B43">
        <w:rPr>
          <w:rFonts w:eastAsia="Calibri" w:cs="Arial"/>
        </w:rPr>
        <w:t xml:space="preserve">. </w:t>
      </w:r>
    </w:p>
    <w:p w:rsidR="008E0B43" w:rsidRPr="003B161F" w:rsidRDefault="008E0B43" w:rsidP="008E0B43">
      <w:pPr>
        <w:pStyle w:val="KDParagraf"/>
        <w:spacing w:before="0"/>
        <w:rPr>
          <w:rFonts w:eastAsia="Calibri" w:cs="Arial"/>
        </w:rPr>
      </w:pPr>
      <w:r w:rsidRPr="008E0B43">
        <w:rPr>
          <w:rFonts w:eastAsia="Calibri" w:cs="Arial"/>
        </w:rPr>
        <w:t xml:space="preserve">Плаћање добара који су предмет ове јавне набавке Купац ће извршити на текући </w:t>
      </w:r>
      <w:r w:rsidRPr="003B161F">
        <w:rPr>
          <w:rFonts w:eastAsia="Calibri" w:cs="Arial"/>
        </w:rPr>
        <w:t>рачун Продавца,</w:t>
      </w:r>
      <w:r w:rsidRPr="00F3606D">
        <w:rPr>
          <w:rFonts w:eastAsia="Calibri" w:cs="Arial"/>
        </w:rPr>
        <w:t xml:space="preserve"> </w:t>
      </w:r>
      <w:r w:rsidRPr="00F3606D">
        <w:rPr>
          <w:rFonts w:eastAsia="Calibri" w:cs="Arial"/>
          <w:lang w:val="sr-Cyrl-RS"/>
        </w:rPr>
        <w:t xml:space="preserve">сукцесивно </w:t>
      </w:r>
      <w:r>
        <w:rPr>
          <w:rFonts w:eastAsia="Calibri" w:cs="Arial"/>
          <w:lang w:val="sr-Cyrl-RS"/>
        </w:rPr>
        <w:t>након испоруке</w:t>
      </w:r>
      <w:r w:rsidRPr="003B161F">
        <w:rPr>
          <w:rFonts w:eastAsia="Calibri" w:cs="Arial"/>
        </w:rPr>
        <w:t xml:space="preserve"> и потписивања Записника о квалитативном квантитативном пријему добара од стране овлашћених представника Купца и  Продавца - без примедби, у року до 45 дана од дана пријема исправног рачуна.  </w:t>
      </w:r>
    </w:p>
    <w:p w:rsidR="008E0B43" w:rsidRPr="007C4882" w:rsidRDefault="008E0B43" w:rsidP="008E0B43">
      <w:pPr>
        <w:pStyle w:val="KDParagraf"/>
        <w:spacing w:before="0"/>
        <w:rPr>
          <w:rFonts w:cs="Arial"/>
          <w:b/>
        </w:rPr>
      </w:pPr>
      <w:r w:rsidRPr="003B161F">
        <w:rPr>
          <w:rFonts w:cs="Arial"/>
        </w:rPr>
        <w:t xml:space="preserve">Рачун мора </w:t>
      </w:r>
      <w:r w:rsidRPr="003B161F">
        <w:rPr>
          <w:rFonts w:cs="Arial"/>
          <w:b/>
        </w:rPr>
        <w:t xml:space="preserve">гласити на: Јавно предузеће „Електропривреда Србије“ Београд, </w:t>
      </w:r>
      <w:r>
        <w:rPr>
          <w:rFonts w:cs="Arial"/>
          <w:b/>
          <w:lang w:val="sr-Cyrl-RS"/>
        </w:rPr>
        <w:t xml:space="preserve">царице Милице 2, </w:t>
      </w:r>
      <w:r w:rsidRPr="003B161F">
        <w:rPr>
          <w:rFonts w:cs="Arial"/>
          <w:b/>
        </w:rPr>
        <w:t xml:space="preserve">огранак ТЕНТ, </w:t>
      </w:r>
      <w:r w:rsidRPr="003B161F">
        <w:rPr>
          <w:rFonts w:cs="Arial"/>
          <w:b/>
          <w:lang w:val="ru-RU"/>
        </w:rPr>
        <w:t>Богољуба Урошевића Црног 44</w:t>
      </w:r>
      <w:r w:rsidRPr="003B161F">
        <w:rPr>
          <w:rFonts w:cs="Arial"/>
          <w:b/>
        </w:rPr>
        <w:t xml:space="preserve">, 11500 Oбреновац, ПИБ </w:t>
      </w:r>
      <w:r w:rsidRPr="003B161F">
        <w:rPr>
          <w:rFonts w:cs="Arial"/>
          <w:b/>
          <w:lang w:val="sr-Cyrl-BA"/>
        </w:rPr>
        <w:t>(103920327)</w:t>
      </w:r>
      <w:r w:rsidRPr="003B161F">
        <w:rPr>
          <w:rFonts w:cs="Arial"/>
        </w:rPr>
        <w:t xml:space="preserve"> </w:t>
      </w:r>
      <w:r w:rsidRPr="005A4FD7">
        <w:rPr>
          <w:rFonts w:cs="Arial"/>
        </w:rPr>
        <w:t xml:space="preserve">и бити достављен на адресу Корисника: Јавно </w:t>
      </w:r>
      <w:r w:rsidRPr="005A4FD7">
        <w:rPr>
          <w:rFonts w:cs="Arial"/>
        </w:rPr>
        <w:lastRenderedPageBreak/>
        <w:t xml:space="preserve">предузеће „Електропривреда Србије“ Београд, огранак ТЕНТ, </w:t>
      </w:r>
      <w:r w:rsidRPr="005A4FD7">
        <w:rPr>
          <w:rFonts w:cs="Arial"/>
          <w:lang w:val="ru-RU"/>
        </w:rPr>
        <w:t>Богољуба Урошевића Црног 44</w:t>
      </w:r>
      <w:r w:rsidRPr="005A4FD7">
        <w:rPr>
          <w:rFonts w:cs="Arial"/>
        </w:rPr>
        <w:t xml:space="preserve">, 11500 Oбреновац, са обавезним прилозима-/Записник о квалитативном пријему, са читко написаним именом и презименом и потписом </w:t>
      </w:r>
      <w:r>
        <w:rPr>
          <w:rFonts w:cs="Arial"/>
        </w:rPr>
        <w:t>овлашћеног лица К</w:t>
      </w:r>
      <w:r>
        <w:rPr>
          <w:rFonts w:cs="Arial"/>
          <w:lang w:val="sr-Cyrl-RS"/>
        </w:rPr>
        <w:t>упца</w:t>
      </w:r>
      <w:r w:rsidRPr="005A4FD7">
        <w:rPr>
          <w:rFonts w:cs="Arial"/>
        </w:rPr>
        <w:t xml:space="preserve">. </w:t>
      </w:r>
      <w:r>
        <w:rPr>
          <w:rFonts w:cs="Arial"/>
          <w:b/>
        </w:rPr>
        <w:t>П</w:t>
      </w:r>
      <w:r>
        <w:rPr>
          <w:rFonts w:cs="Arial"/>
          <w:b/>
          <w:lang w:val="sr-Cyrl-RS"/>
        </w:rPr>
        <w:t>родавац</w:t>
      </w:r>
      <w:r w:rsidRPr="005A4FD7">
        <w:rPr>
          <w:rFonts w:cs="Arial"/>
          <w:b/>
        </w:rPr>
        <w:t xml:space="preserve"> је обавезан да на рачуну/рачунима наведе угов</w:t>
      </w:r>
      <w:r>
        <w:rPr>
          <w:rFonts w:cs="Arial"/>
          <w:b/>
          <w:lang w:val="sr-Cyrl-RS"/>
        </w:rPr>
        <w:t>о</w:t>
      </w:r>
      <w:r w:rsidRPr="005A4FD7">
        <w:rPr>
          <w:rFonts w:cs="Arial"/>
          <w:b/>
        </w:rPr>
        <w:t>р на основу којег се рачун издаје (број и датум).</w:t>
      </w:r>
    </w:p>
    <w:p w:rsidR="008E0B43" w:rsidRPr="00F10346" w:rsidRDefault="008E0B43" w:rsidP="008E0B43">
      <w:pPr>
        <w:pStyle w:val="KDParagraf"/>
        <w:spacing w:before="0"/>
        <w:rPr>
          <w:rFonts w:cs="Arial"/>
        </w:rPr>
      </w:pPr>
    </w:p>
    <w:p w:rsidR="008E0B43" w:rsidRPr="00F10346" w:rsidRDefault="008E0B43" w:rsidP="008E0B43">
      <w:pPr>
        <w:pStyle w:val="KDParagraf"/>
        <w:spacing w:before="0"/>
        <w:rPr>
          <w:rFonts w:cs="Arial"/>
        </w:rPr>
      </w:pPr>
      <w:r w:rsidRPr="00F10346">
        <w:rPr>
          <w:rFonts w:cs="Arial"/>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 Рачуни који не одгов</w:t>
      </w:r>
      <w:r>
        <w:rPr>
          <w:rFonts w:cs="Arial"/>
        </w:rPr>
        <w:t>арају наведеним тачним називима,</w:t>
      </w:r>
      <w:r w:rsidRPr="00F10346">
        <w:rPr>
          <w:rFonts w:cs="Arial"/>
        </w:rPr>
        <w:t xml:space="preserve"> сматра</w:t>
      </w:r>
      <w:r>
        <w:rPr>
          <w:rFonts w:cs="Arial"/>
        </w:rPr>
        <w:t>ће се</w:t>
      </w:r>
      <w:r w:rsidRPr="00F10346">
        <w:rPr>
          <w:rFonts w:cs="Arial"/>
        </w:rPr>
        <w:t xml:space="preserve">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343A18" w:rsidRPr="00F10346" w:rsidRDefault="00343A18" w:rsidP="00343A18">
      <w:pPr>
        <w:pStyle w:val="KDParagraf"/>
        <w:spacing w:before="0"/>
        <w:rPr>
          <w:rFonts w:eastAsia="Calibri" w:cs="Arial"/>
          <w:color w:val="00B0F0"/>
        </w:rPr>
      </w:pPr>
    </w:p>
    <w:p w:rsidR="00343A18" w:rsidRPr="00F10346" w:rsidRDefault="00343A18" w:rsidP="00343A18">
      <w:pPr>
        <w:pStyle w:val="KDParagraf"/>
        <w:spacing w:before="0"/>
        <w:rPr>
          <w:rFonts w:cs="Arial"/>
          <w:b/>
        </w:rPr>
      </w:pPr>
      <w:r w:rsidRPr="00F10346">
        <w:rPr>
          <w:rFonts w:cs="Arial"/>
          <w:b/>
        </w:rPr>
        <w:t>РОК И МЕСТО ИСПОРУКЕ</w:t>
      </w:r>
    </w:p>
    <w:p w:rsidR="00343A18" w:rsidRPr="00F10346" w:rsidRDefault="00343A18" w:rsidP="00343A18">
      <w:pPr>
        <w:spacing w:before="0"/>
        <w:jc w:val="center"/>
        <w:rPr>
          <w:rFonts w:cs="Arial"/>
          <w:b/>
        </w:rPr>
      </w:pPr>
      <w:r w:rsidRPr="00F10346">
        <w:rPr>
          <w:rFonts w:cs="Arial"/>
          <w:b/>
        </w:rPr>
        <w:t>Члан 5.</w:t>
      </w:r>
    </w:p>
    <w:p w:rsidR="008E0B43" w:rsidRPr="008E0B43" w:rsidRDefault="008E0B43" w:rsidP="008E0B43">
      <w:r w:rsidRPr="008E0B43">
        <w:t>Место и</w:t>
      </w:r>
      <w:r w:rsidRPr="008E0B43">
        <w:rPr>
          <w:lang w:val="sr-Cyrl-RS"/>
        </w:rPr>
        <w:t xml:space="preserve">споруке </w:t>
      </w:r>
      <w:r w:rsidRPr="008E0B43">
        <w:t xml:space="preserve">је на адреси </w:t>
      </w:r>
      <w:r w:rsidRPr="008E0B43">
        <w:rPr>
          <w:lang w:val="sr-Cyrl-RS"/>
        </w:rPr>
        <w:t>Огранак ТЕНТ/ локација ТЕНТ А, Богољуба Урошевића Црног 44, 11500 Обреновац</w:t>
      </w:r>
      <w:r w:rsidRPr="008E0B43">
        <w:t xml:space="preserve">. </w:t>
      </w:r>
    </w:p>
    <w:p w:rsidR="008E0B43" w:rsidRPr="008E0B43" w:rsidRDefault="008E0B43" w:rsidP="008E0B43"/>
    <w:p w:rsidR="008E0B43" w:rsidRPr="008E0B43" w:rsidRDefault="008E0B43" w:rsidP="008E0B43">
      <w:pPr>
        <w:tabs>
          <w:tab w:val="left" w:pos="567"/>
        </w:tabs>
        <w:spacing w:before="0"/>
        <w:rPr>
          <w:rFonts w:cs="Arial"/>
        </w:rPr>
      </w:pPr>
      <w:r w:rsidRPr="008E0B43">
        <w:rPr>
          <w:rFonts w:cs="Arial"/>
        </w:rPr>
        <w:t xml:space="preserve">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добра у складиште </w:t>
      </w:r>
      <w:r w:rsidRPr="008E0B43">
        <w:rPr>
          <w:lang w:val="sr-Cyrl-RS"/>
        </w:rPr>
        <w:t>Огранак ТЕНТ/ локација ТЕНТ А</w:t>
      </w:r>
      <w:r w:rsidRPr="008E0B43">
        <w:rPr>
          <w:rFonts w:cs="Arial"/>
        </w:rPr>
        <w:t xml:space="preserve">. </w:t>
      </w:r>
    </w:p>
    <w:p w:rsidR="008E0B43" w:rsidRPr="008E0B43" w:rsidRDefault="008E0B43" w:rsidP="008E0B43">
      <w:pPr>
        <w:tabs>
          <w:tab w:val="left" w:pos="567"/>
        </w:tabs>
        <w:spacing w:before="0"/>
        <w:rPr>
          <w:rFonts w:cs="Arial"/>
        </w:rPr>
      </w:pPr>
      <w:r w:rsidRPr="008E0B43">
        <w:rPr>
          <w:rFonts w:cs="Arial"/>
        </w:rPr>
        <w:t>Продавац се обавезује да, у оквиру утврђене динамике, отпрему, транспорт и испоруку добра организује тако да се пријем добара у складишт</w:t>
      </w:r>
      <w:r w:rsidRPr="008E0B43">
        <w:rPr>
          <w:rFonts w:cs="Arial"/>
          <w:lang w:val="sr-Cyrl-RS"/>
        </w:rPr>
        <w:t>е</w:t>
      </w:r>
      <w:r w:rsidRPr="008E0B43">
        <w:rPr>
          <w:rFonts w:cs="Arial"/>
        </w:rPr>
        <w:t xml:space="preserve"> </w:t>
      </w:r>
      <w:r w:rsidRPr="008E0B43">
        <w:rPr>
          <w:lang w:val="sr-Cyrl-RS"/>
        </w:rPr>
        <w:t>Огранак ТЕНТ/ локација ТЕНТ А</w:t>
      </w:r>
      <w:r w:rsidRPr="008E0B43">
        <w:rPr>
          <w:rFonts w:cs="Arial"/>
        </w:rPr>
        <w:t xml:space="preserve"> врши у времену од  08:00 до 14:00 часова, а  у свему у  складу са инструкцијама и захтевима Купца. </w:t>
      </w:r>
    </w:p>
    <w:p w:rsidR="008E0B43" w:rsidRPr="008E0B43" w:rsidRDefault="008E0B43" w:rsidP="008E0B43">
      <w:pPr>
        <w:tabs>
          <w:tab w:val="left" w:pos="567"/>
        </w:tabs>
        <w:spacing w:before="0"/>
        <w:rPr>
          <w:rFonts w:cs="Arial"/>
        </w:rPr>
      </w:pPr>
      <w:r w:rsidRPr="008E0B43">
        <w:rPr>
          <w:rFonts w:cs="Arial"/>
        </w:rPr>
        <w:t>Евентуално настала штета приликом транспорта предметних добара до места испоруке пада на терет Продавца.</w:t>
      </w:r>
    </w:p>
    <w:p w:rsidR="008E0B43" w:rsidRPr="008E0B43" w:rsidRDefault="008E0B43" w:rsidP="008E0B43">
      <w:pPr>
        <w:tabs>
          <w:tab w:val="left" w:pos="567"/>
        </w:tabs>
        <w:spacing w:before="0"/>
        <w:rPr>
          <w:rFonts w:cs="Arial"/>
          <w:lang w:val="sr-Cyrl-BA"/>
        </w:rPr>
      </w:pPr>
      <w:r w:rsidRPr="008E0B43">
        <w:rPr>
          <w:rFonts w:cs="Arial"/>
        </w:rPr>
        <w:t>У случају да Продавац не извр</w:t>
      </w:r>
      <w:r>
        <w:rPr>
          <w:rFonts w:cs="Arial"/>
        </w:rPr>
        <w:t>ши испоруку добара у уговореним рок</w:t>
      </w:r>
      <w:r w:rsidRPr="008E0B43">
        <w:rPr>
          <w:rFonts w:cs="Arial"/>
        </w:rPr>
        <w:t>овима, Купац има право на наплату уговорне казне и банкарске гаранциј</w:t>
      </w:r>
      <w:r w:rsidRPr="008E0B43">
        <w:rPr>
          <w:rFonts w:cs="Arial"/>
          <w:lang w:val="sr-Cyrl-RS"/>
        </w:rPr>
        <w:t>е</w:t>
      </w:r>
      <w:r w:rsidRPr="008E0B43">
        <w:rPr>
          <w:rFonts w:cs="Arial"/>
        </w:rPr>
        <w:t xml:space="preserve"> за добро извршење посла у целости, као и право на раскид </w:t>
      </w:r>
      <w:r>
        <w:rPr>
          <w:rFonts w:cs="Arial"/>
          <w:lang w:val="sr-Cyrl-RS"/>
        </w:rPr>
        <w:t>Уговора</w:t>
      </w:r>
      <w:r w:rsidRPr="008E0B43">
        <w:rPr>
          <w:rFonts w:cs="Arial"/>
        </w:rPr>
        <w:t>.</w:t>
      </w:r>
    </w:p>
    <w:p w:rsidR="008E0B43" w:rsidRPr="008E0B43" w:rsidRDefault="008E0B43" w:rsidP="008E0B43">
      <w:pPr>
        <w:tabs>
          <w:tab w:val="left" w:pos="567"/>
        </w:tabs>
        <w:spacing w:before="0"/>
        <w:rPr>
          <w:rFonts w:eastAsia="Calibri" w:cs="Arial"/>
          <w:color w:val="00B0F0"/>
          <w:lang w:val="sr-Cyrl-RS"/>
        </w:rPr>
      </w:pPr>
    </w:p>
    <w:p w:rsidR="008E0B43" w:rsidRPr="008E0B43" w:rsidRDefault="008E0B43" w:rsidP="008E0B43">
      <w:pPr>
        <w:tabs>
          <w:tab w:val="left" w:pos="567"/>
        </w:tabs>
        <w:spacing w:before="0"/>
        <w:rPr>
          <w:rFonts w:eastAsia="Calibri" w:cs="Arial"/>
          <w:color w:val="00B0F0"/>
          <w:lang w:val="sr-Cyrl-RS"/>
        </w:rPr>
      </w:pPr>
    </w:p>
    <w:p w:rsidR="008E0B43" w:rsidRPr="008E0B43" w:rsidRDefault="008E0B43" w:rsidP="008E0B43">
      <w:pPr>
        <w:pStyle w:val="ListParagraph"/>
        <w:autoSpaceDE w:val="0"/>
        <w:autoSpaceDN w:val="0"/>
        <w:adjustRightInd w:val="0"/>
        <w:spacing w:before="0" w:after="0" w:line="240" w:lineRule="auto"/>
        <w:ind w:left="0"/>
        <w:contextualSpacing w:val="0"/>
        <w:rPr>
          <w:rFonts w:ascii="Arial" w:hAnsi="Arial" w:cs="Arial"/>
          <w:lang w:val="sr-Cyrl-RS"/>
        </w:rPr>
      </w:pPr>
      <w:r w:rsidRPr="008E0B43">
        <w:rPr>
          <w:rFonts w:ascii="Arial" w:hAnsi="Arial" w:cs="Arial"/>
        </w:rPr>
        <w:t xml:space="preserve">Предметна добра Продавац ће испоручивати на адресу </w:t>
      </w:r>
      <w:r w:rsidRPr="008E0B43">
        <w:rPr>
          <w:rFonts w:ascii="Arial" w:hAnsi="Arial" w:cs="Arial"/>
          <w:lang w:val="sr-Cyrl-RS"/>
        </w:rPr>
        <w:t>Огранак ТЕНТ/ локација ТЕНТ А, Богољуба Урошевића Црног 44, 11500 Обреновац</w:t>
      </w:r>
      <w:r w:rsidRPr="008E0B43">
        <w:rPr>
          <w:rFonts w:ascii="Arial" w:hAnsi="Arial" w:cs="Arial"/>
        </w:rPr>
        <w:t>, у року који не може бити  дужи од</w:t>
      </w:r>
      <w:r w:rsidRPr="008E0B43">
        <w:rPr>
          <w:rFonts w:ascii="Arial" w:hAnsi="Arial" w:cs="Arial"/>
          <w:lang w:val="sr-Cyrl-RS"/>
        </w:rPr>
        <w:t>:</w:t>
      </w:r>
    </w:p>
    <w:p w:rsidR="008E0B43" w:rsidRPr="00443E07" w:rsidRDefault="008E0B43" w:rsidP="008E0B43">
      <w:pPr>
        <w:pStyle w:val="ListParagraph"/>
        <w:numPr>
          <w:ilvl w:val="0"/>
          <w:numId w:val="48"/>
        </w:numPr>
        <w:tabs>
          <w:tab w:val="left" w:pos="540"/>
        </w:tabs>
        <w:rPr>
          <w:rFonts w:ascii="Arial" w:hAnsi="Arial" w:cs="Arial"/>
          <w:noProof/>
          <w:lang w:val="sr-Cyrl-CS"/>
        </w:rPr>
      </w:pPr>
      <w:r w:rsidRPr="00443E07">
        <w:rPr>
          <w:rFonts w:ascii="Arial" w:hAnsi="Arial" w:cs="Arial"/>
          <w:noProof/>
          <w:lang w:val="sr-Cyrl-CS"/>
        </w:rPr>
        <w:t xml:space="preserve">¼ сваког елемента:  </w:t>
      </w:r>
      <w:r w:rsidRPr="00443E07">
        <w:rPr>
          <w:rFonts w:ascii="Arial" w:hAnsi="Arial" w:cs="Arial"/>
          <w:noProof/>
          <w:lang w:val="sr-Latn-RS"/>
        </w:rPr>
        <w:t xml:space="preserve"> </w:t>
      </w:r>
      <w:r w:rsidRPr="00443E07">
        <w:rPr>
          <w:rFonts w:ascii="Arial" w:hAnsi="Arial" w:cs="Arial"/>
          <w:noProof/>
          <w:lang w:val="sr-Cyrl-RS"/>
        </w:rPr>
        <w:t xml:space="preserve"> </w:t>
      </w:r>
      <w:r w:rsidRPr="00443E07">
        <w:rPr>
          <w:rFonts w:ascii="Arial" w:hAnsi="Arial" w:cs="Arial"/>
          <w:noProof/>
          <w:lang w:val="sr-Latn-RS"/>
        </w:rPr>
        <w:t xml:space="preserve">  45</w:t>
      </w:r>
      <w:r w:rsidRPr="00443E07">
        <w:rPr>
          <w:rFonts w:ascii="Arial" w:hAnsi="Arial" w:cs="Arial"/>
          <w:noProof/>
          <w:lang w:val="sr-Cyrl-CS"/>
        </w:rPr>
        <w:t xml:space="preserve"> дана  </w:t>
      </w:r>
    </w:p>
    <w:p w:rsidR="008E0B43" w:rsidRPr="00443E07" w:rsidRDefault="008E0B43" w:rsidP="008E0B43">
      <w:pPr>
        <w:pStyle w:val="ListParagraph"/>
        <w:numPr>
          <w:ilvl w:val="0"/>
          <w:numId w:val="48"/>
        </w:numPr>
        <w:tabs>
          <w:tab w:val="left" w:pos="540"/>
        </w:tabs>
        <w:rPr>
          <w:rFonts w:ascii="Arial" w:hAnsi="Arial" w:cs="Arial"/>
          <w:noProof/>
          <w:lang w:val="sr-Cyrl-CS"/>
        </w:rPr>
      </w:pPr>
      <w:r w:rsidRPr="00443E07">
        <w:rPr>
          <w:rFonts w:ascii="Arial" w:hAnsi="Arial" w:cs="Arial"/>
          <w:noProof/>
          <w:lang w:val="sr-Cyrl-CS"/>
        </w:rPr>
        <w:t xml:space="preserve">¼ сваког елемента:   </w:t>
      </w:r>
      <w:r w:rsidRPr="00443E07">
        <w:rPr>
          <w:rFonts w:ascii="Arial" w:hAnsi="Arial" w:cs="Arial"/>
          <w:noProof/>
        </w:rPr>
        <w:t xml:space="preserve"> </w:t>
      </w:r>
      <w:r w:rsidRPr="00443E07">
        <w:rPr>
          <w:rFonts w:ascii="Arial" w:hAnsi="Arial" w:cs="Arial"/>
          <w:noProof/>
          <w:lang w:val="sr-Latn-RS"/>
        </w:rPr>
        <w:t xml:space="preserve">  90</w:t>
      </w:r>
      <w:r w:rsidRPr="00443E07">
        <w:rPr>
          <w:rFonts w:ascii="Arial" w:hAnsi="Arial" w:cs="Arial"/>
          <w:noProof/>
          <w:lang w:val="sr-Cyrl-CS"/>
        </w:rPr>
        <w:t xml:space="preserve"> дана </w:t>
      </w:r>
    </w:p>
    <w:p w:rsidR="008E0B43" w:rsidRPr="00443E07" w:rsidRDefault="008E0B43" w:rsidP="008E0B43">
      <w:pPr>
        <w:pStyle w:val="ListParagraph"/>
        <w:numPr>
          <w:ilvl w:val="0"/>
          <w:numId w:val="48"/>
        </w:numPr>
        <w:tabs>
          <w:tab w:val="left" w:pos="540"/>
        </w:tabs>
        <w:rPr>
          <w:rFonts w:ascii="Arial" w:hAnsi="Arial" w:cs="Arial"/>
          <w:noProof/>
          <w:lang w:val="sr-Cyrl-CS"/>
        </w:rPr>
      </w:pPr>
      <w:r w:rsidRPr="00443E07">
        <w:rPr>
          <w:rFonts w:ascii="Arial" w:hAnsi="Arial" w:cs="Arial"/>
          <w:noProof/>
          <w:lang w:val="sr-Latn-RS"/>
        </w:rPr>
        <w:t xml:space="preserve"> </w:t>
      </w:r>
      <w:r w:rsidRPr="00443E07">
        <w:rPr>
          <w:rFonts w:ascii="Arial" w:hAnsi="Arial" w:cs="Arial"/>
          <w:noProof/>
          <w:lang w:val="sr-Cyrl-CS"/>
        </w:rPr>
        <w:t xml:space="preserve">¼ сваког елемента:  </w:t>
      </w:r>
      <w:r w:rsidRPr="00443E07">
        <w:rPr>
          <w:rFonts w:ascii="Arial" w:hAnsi="Arial" w:cs="Arial"/>
          <w:noProof/>
          <w:lang w:val="sr-Latn-RS"/>
        </w:rPr>
        <w:t xml:space="preserve"> </w:t>
      </w:r>
      <w:r w:rsidRPr="00443E07">
        <w:rPr>
          <w:rFonts w:ascii="Arial" w:hAnsi="Arial" w:cs="Arial"/>
          <w:noProof/>
          <w:lang w:val="sr-Latn-CS"/>
        </w:rPr>
        <w:t>135</w:t>
      </w:r>
      <w:r w:rsidRPr="00443E07">
        <w:rPr>
          <w:rFonts w:ascii="Arial" w:hAnsi="Arial" w:cs="Arial"/>
          <w:noProof/>
          <w:lang w:val="sr-Cyrl-CS"/>
        </w:rPr>
        <w:t xml:space="preserve"> дана </w:t>
      </w:r>
    </w:p>
    <w:p w:rsidR="008E0B43" w:rsidRPr="00443E07" w:rsidRDefault="008E0B43" w:rsidP="008E0B43">
      <w:pPr>
        <w:pStyle w:val="ListParagraph"/>
        <w:numPr>
          <w:ilvl w:val="0"/>
          <w:numId w:val="48"/>
        </w:numPr>
        <w:tabs>
          <w:tab w:val="left" w:pos="540"/>
        </w:tabs>
        <w:rPr>
          <w:rFonts w:ascii="Arial" w:hAnsi="Arial" w:cs="Arial"/>
          <w:noProof/>
          <w:lang w:val="sr-Cyrl-CS"/>
        </w:rPr>
      </w:pPr>
      <w:r w:rsidRPr="00443E07">
        <w:rPr>
          <w:rFonts w:ascii="Arial" w:hAnsi="Arial" w:cs="Arial"/>
          <w:noProof/>
          <w:lang w:val="sr-Cyrl-CS"/>
        </w:rPr>
        <w:t xml:space="preserve">¼ сваког елемента:  </w:t>
      </w:r>
      <w:r w:rsidRPr="00443E07">
        <w:rPr>
          <w:rFonts w:ascii="Arial" w:hAnsi="Arial" w:cs="Arial"/>
          <w:noProof/>
        </w:rPr>
        <w:t xml:space="preserve">  180</w:t>
      </w:r>
      <w:r w:rsidRPr="00443E07">
        <w:rPr>
          <w:rFonts w:ascii="Arial" w:hAnsi="Arial" w:cs="Arial"/>
          <w:noProof/>
          <w:lang w:val="sr-Cyrl-CS"/>
        </w:rPr>
        <w:t xml:space="preserve"> дана </w:t>
      </w:r>
    </w:p>
    <w:p w:rsidR="008E0B43" w:rsidRPr="008E0B43" w:rsidRDefault="008E0B43" w:rsidP="008E0B43">
      <w:pPr>
        <w:autoSpaceDE w:val="0"/>
        <w:autoSpaceDN w:val="0"/>
        <w:adjustRightInd w:val="0"/>
        <w:spacing w:before="0"/>
        <w:rPr>
          <w:rFonts w:cs="Arial"/>
        </w:rPr>
      </w:pPr>
      <w:r>
        <w:rPr>
          <w:rFonts w:cs="Arial"/>
        </w:rPr>
        <w:t xml:space="preserve">од дана </w:t>
      </w:r>
      <w:r>
        <w:rPr>
          <w:rFonts w:cs="Arial"/>
          <w:lang w:val="sr-Cyrl-RS"/>
        </w:rPr>
        <w:t>закључења</w:t>
      </w:r>
      <w:r>
        <w:rPr>
          <w:rFonts w:cs="Arial"/>
        </w:rPr>
        <w:t xml:space="preserve"> Уговор</w:t>
      </w:r>
      <w:r>
        <w:rPr>
          <w:rFonts w:cs="Arial"/>
          <w:lang w:val="sr-Cyrl-RS"/>
        </w:rPr>
        <w:t>а</w:t>
      </w:r>
      <w:r w:rsidRPr="008E0B43">
        <w:rPr>
          <w:rFonts w:cs="Arial"/>
        </w:rPr>
        <w:t>.</w:t>
      </w:r>
    </w:p>
    <w:p w:rsidR="008E0B43" w:rsidRPr="008E0B43" w:rsidRDefault="008E0B43" w:rsidP="008E0B43">
      <w:pPr>
        <w:tabs>
          <w:tab w:val="left" w:pos="567"/>
        </w:tabs>
        <w:spacing w:before="0"/>
        <w:rPr>
          <w:rFonts w:eastAsia="Calibri" w:cs="Arial"/>
          <w:color w:val="00B0F0"/>
          <w:lang w:val="sr-Cyrl-RS"/>
        </w:rPr>
      </w:pPr>
    </w:p>
    <w:p w:rsidR="008E0B43" w:rsidRPr="008E0B43" w:rsidRDefault="008E0B43" w:rsidP="008E0B43">
      <w:pPr>
        <w:tabs>
          <w:tab w:val="left" w:pos="567"/>
        </w:tabs>
        <w:spacing w:before="0"/>
        <w:rPr>
          <w:rFonts w:eastAsia="Calibri" w:cs="Arial"/>
          <w:lang w:val="sr-Cyrl-RS"/>
        </w:rPr>
      </w:pPr>
      <w:r w:rsidRPr="008E0B43">
        <w:rPr>
          <w:rFonts w:eastAsia="Calibri" w:cs="Arial"/>
          <w:lang w:val="sr-Cyrl-RS"/>
        </w:rPr>
        <w:t>За стране продавце:</w:t>
      </w:r>
    </w:p>
    <w:p w:rsidR="008E0B43" w:rsidRPr="008E0B43" w:rsidRDefault="008E0B43" w:rsidP="008E0B43">
      <w:pPr>
        <w:tabs>
          <w:tab w:val="left" w:pos="567"/>
        </w:tabs>
        <w:spacing w:before="0"/>
        <w:rPr>
          <w:rFonts w:eastAsia="Calibri" w:cs="Arial"/>
        </w:rPr>
      </w:pPr>
      <w:r w:rsidRPr="008E0B43">
        <w:rPr>
          <w:rFonts w:eastAsia="Calibri" w:cs="Arial"/>
        </w:rPr>
        <w:t>Страни Продавац је дужан да уз сваку испоруку достави, у оригиналу, следећу документацију:</w:t>
      </w:r>
    </w:p>
    <w:p w:rsidR="008E0B43" w:rsidRPr="008E0B43" w:rsidRDefault="008E0B43" w:rsidP="008E0B43">
      <w:pPr>
        <w:tabs>
          <w:tab w:val="left" w:pos="567"/>
        </w:tabs>
        <w:spacing w:before="0"/>
        <w:rPr>
          <w:rFonts w:eastAsia="Calibri" w:cs="Arial"/>
        </w:rPr>
      </w:pPr>
      <w:r w:rsidRPr="008E0B43">
        <w:rPr>
          <w:rFonts w:eastAsia="Calibri" w:cs="Arial"/>
        </w:rPr>
        <w:t>Рачун на пуну вредност испоруке, на којој мора да буде назначено “Рачун за царињење” – 3 оригинала;</w:t>
      </w:r>
    </w:p>
    <w:p w:rsidR="008E0B43" w:rsidRPr="008E0B43" w:rsidRDefault="008E0B43" w:rsidP="008E0B43">
      <w:pPr>
        <w:tabs>
          <w:tab w:val="left" w:pos="567"/>
        </w:tabs>
        <w:spacing w:before="0"/>
        <w:rPr>
          <w:rFonts w:eastAsia="Calibri" w:cs="Arial"/>
        </w:rPr>
      </w:pPr>
      <w:r w:rsidRPr="008E0B43">
        <w:rPr>
          <w:rFonts w:eastAsia="Calibri" w:cs="Arial"/>
        </w:rPr>
        <w:t>Транспортни документ (за превоз камионом – ЦМР, за превоз железницом – ЦИМ,отпремницу и сл.);</w:t>
      </w:r>
    </w:p>
    <w:p w:rsidR="008E0B43" w:rsidRPr="008E0B43" w:rsidRDefault="008E0B43" w:rsidP="008E0B43">
      <w:pPr>
        <w:tabs>
          <w:tab w:val="left" w:pos="567"/>
        </w:tabs>
        <w:spacing w:before="0"/>
        <w:rPr>
          <w:rFonts w:eastAsia="Calibri" w:cs="Arial"/>
        </w:rPr>
      </w:pPr>
      <w:r w:rsidRPr="008E0B43">
        <w:rPr>
          <w:rFonts w:eastAsia="Calibri" w:cs="Arial"/>
        </w:rPr>
        <w:t>Уверење о пореклу Робе (ЕУР 1) – 1 оригинал;</w:t>
      </w:r>
    </w:p>
    <w:p w:rsidR="008E0B43" w:rsidRPr="008E0B43" w:rsidRDefault="008E0B43" w:rsidP="008E0B43">
      <w:pPr>
        <w:tabs>
          <w:tab w:val="left" w:pos="567"/>
        </w:tabs>
        <w:spacing w:before="0"/>
        <w:rPr>
          <w:rFonts w:eastAsia="Calibri" w:cs="Arial"/>
        </w:rPr>
      </w:pPr>
      <w:r w:rsidRPr="008E0B43">
        <w:rPr>
          <w:rFonts w:eastAsia="Calibri" w:cs="Arial"/>
        </w:rPr>
        <w:t>Копију товарног листа – 1 копија;</w:t>
      </w:r>
    </w:p>
    <w:p w:rsidR="008E0B43" w:rsidRPr="008E0B43" w:rsidRDefault="008E0B43" w:rsidP="008E0B43">
      <w:pPr>
        <w:tabs>
          <w:tab w:val="left" w:pos="567"/>
        </w:tabs>
        <w:spacing w:before="0"/>
        <w:rPr>
          <w:rFonts w:eastAsia="Calibri" w:cs="Arial"/>
        </w:rPr>
      </w:pPr>
      <w:r w:rsidRPr="008E0B43">
        <w:rPr>
          <w:rFonts w:eastAsia="Calibri" w:cs="Arial"/>
        </w:rPr>
        <w:lastRenderedPageBreak/>
        <w:t xml:space="preserve">Листе паковања, - 2 оригинала;   </w:t>
      </w:r>
    </w:p>
    <w:p w:rsidR="008E0B43" w:rsidRPr="008E0B43" w:rsidRDefault="008E0B43" w:rsidP="008E0B43">
      <w:pPr>
        <w:tabs>
          <w:tab w:val="left" w:pos="567"/>
        </w:tabs>
        <w:spacing w:before="0"/>
        <w:rPr>
          <w:rFonts w:eastAsia="Calibri" w:cs="Arial"/>
        </w:rPr>
      </w:pPr>
      <w:r w:rsidRPr="008E0B43">
        <w:rPr>
          <w:rFonts w:eastAsia="Calibri" w:cs="Arial"/>
        </w:rPr>
        <w:t xml:space="preserve"> атесте и сертификате произвођач</w:t>
      </w:r>
    </w:p>
    <w:p w:rsidR="008E0B43" w:rsidRPr="008E0B43" w:rsidRDefault="008E0B43" w:rsidP="008E0B43">
      <w:pPr>
        <w:tabs>
          <w:tab w:val="left" w:pos="567"/>
        </w:tabs>
        <w:spacing w:before="0"/>
        <w:rPr>
          <w:rFonts w:eastAsia="Calibri" w:cs="Arial"/>
        </w:rPr>
      </w:pPr>
      <w:r w:rsidRPr="008E0B43">
        <w:rPr>
          <w:rFonts w:eastAsia="Calibri" w:cs="Arial"/>
        </w:rPr>
        <w:t xml:space="preserve">Копије горе наведених докумената продавац треба да достави купцу најмање 24 (двадесет четири) сата пре приспећа опреме у одредишно место. </w:t>
      </w:r>
    </w:p>
    <w:p w:rsidR="008E0B43" w:rsidRPr="008E0B43" w:rsidRDefault="008E0B43" w:rsidP="008E0B43">
      <w:pPr>
        <w:tabs>
          <w:tab w:val="left" w:pos="567"/>
        </w:tabs>
        <w:spacing w:before="0"/>
        <w:rPr>
          <w:rFonts w:eastAsia="Calibri" w:cs="Arial"/>
        </w:rPr>
      </w:pPr>
      <w:r w:rsidRPr="008E0B43">
        <w:rPr>
          <w:rFonts w:eastAsia="Calibri" w:cs="Arial"/>
        </w:rPr>
        <w:t>Продавац ће за све испоруке добара, као и за ону робу која се директно шаље укупцу прибавити о свом трошку сертификат о пореклу EUR 1.</w:t>
      </w:r>
    </w:p>
    <w:p w:rsidR="008E0B43" w:rsidRPr="008E0B43" w:rsidRDefault="008E0B43" w:rsidP="008E0B43">
      <w:pPr>
        <w:tabs>
          <w:tab w:val="left" w:pos="567"/>
        </w:tabs>
        <w:spacing w:before="0"/>
        <w:rPr>
          <w:rFonts w:eastAsia="Calibri" w:cs="Arial"/>
        </w:rPr>
      </w:pPr>
      <w:r w:rsidRPr="008E0B43">
        <w:rPr>
          <w:rFonts w:eastAsia="Calibri" w:cs="Arial"/>
        </w:rPr>
        <w:t>Уколико продавац не прибави горе наведени сертификат EUR 1, дужан је  да сноси све зависне трошкове који би услед тога могли настати.</w:t>
      </w:r>
    </w:p>
    <w:p w:rsidR="00343A18" w:rsidRPr="00F10346" w:rsidRDefault="007C35E2" w:rsidP="007C35E2">
      <w:pPr>
        <w:pStyle w:val="KDParagraf"/>
        <w:spacing w:before="0"/>
        <w:rPr>
          <w:rFonts w:eastAsia="Calibri" w:cs="Arial"/>
          <w:color w:val="00B0F0"/>
        </w:rPr>
      </w:pPr>
      <w:r w:rsidRPr="00F10346">
        <w:rPr>
          <w:rFonts w:eastAsia="Calibri" w:cs="Arial"/>
          <w:color w:val="00B0F0"/>
        </w:rPr>
        <w:t>.</w:t>
      </w:r>
    </w:p>
    <w:p w:rsidR="00FE2E6D" w:rsidRPr="00F10346" w:rsidRDefault="00FE2E6D" w:rsidP="007C35E2">
      <w:pPr>
        <w:pStyle w:val="KDParagraf"/>
        <w:spacing w:before="0"/>
        <w:rPr>
          <w:rFonts w:eastAsia="Calibri" w:cs="Arial"/>
          <w:color w:val="00B0F0"/>
        </w:rPr>
      </w:pPr>
    </w:p>
    <w:p w:rsidR="00343A18" w:rsidRPr="00F10346" w:rsidRDefault="00343A18" w:rsidP="00343A18">
      <w:pPr>
        <w:spacing w:before="0"/>
        <w:rPr>
          <w:rFonts w:cs="Arial"/>
          <w:b/>
        </w:rPr>
      </w:pPr>
      <w:r w:rsidRPr="00F10346">
        <w:rPr>
          <w:rFonts w:cs="Arial"/>
          <w:b/>
        </w:rPr>
        <w:t>КВАЛИТАТИВНИ И КВАНТИТАТИВНИ ПРИЈЕМ</w:t>
      </w:r>
    </w:p>
    <w:p w:rsidR="00343A18" w:rsidRPr="00F10346" w:rsidRDefault="00343A18" w:rsidP="00343A18">
      <w:pPr>
        <w:spacing w:before="0"/>
        <w:jc w:val="center"/>
        <w:rPr>
          <w:rFonts w:cs="Arial"/>
          <w:b/>
        </w:rPr>
      </w:pPr>
      <w:r w:rsidRPr="00F10346">
        <w:rPr>
          <w:rFonts w:cs="Arial"/>
          <w:b/>
        </w:rPr>
        <w:t>Члан 6.</w:t>
      </w:r>
    </w:p>
    <w:p w:rsidR="00343A18" w:rsidRPr="00570FBD" w:rsidRDefault="00343A18" w:rsidP="00343A18">
      <w:pPr>
        <w:spacing w:before="0"/>
        <w:rPr>
          <w:rFonts w:cs="Arial"/>
          <w:b/>
        </w:rPr>
      </w:pPr>
      <w:r w:rsidRPr="00570FBD">
        <w:rPr>
          <w:rFonts w:cs="Arial"/>
          <w:b/>
        </w:rPr>
        <w:t>Квалитативни пријем</w:t>
      </w:r>
    </w:p>
    <w:p w:rsidR="00CA2EF0" w:rsidRPr="00570FBD" w:rsidRDefault="00CA2EF0" w:rsidP="00CA2EF0">
      <w:pPr>
        <w:pStyle w:val="KDParagraf"/>
        <w:spacing w:before="0"/>
        <w:rPr>
          <w:rFonts w:cs="Arial"/>
          <w:lang w:val="ru-RU"/>
        </w:rPr>
      </w:pPr>
      <w:r w:rsidRPr="00570FBD">
        <w:rPr>
          <w:rFonts w:cs="Arial"/>
          <w:lang w:val="ru-RU"/>
        </w:rPr>
        <w:t xml:space="preserve">Продавац се обавезује да писаним путем обавести Купца о тачном датуму испоруке најмање 3 </w:t>
      </w:r>
      <w:r w:rsidRPr="00570FBD">
        <w:rPr>
          <w:rFonts w:cs="Arial"/>
          <w:lang w:val="sr-Cyrl-BA"/>
        </w:rPr>
        <w:t>(број дана)</w:t>
      </w:r>
      <w:r w:rsidRPr="00570FBD">
        <w:rPr>
          <w:rFonts w:cs="Arial"/>
          <w:lang w:val="ru-RU"/>
        </w:rPr>
        <w:t xml:space="preserve"> радна дана пре планираног датума испоруке.</w:t>
      </w:r>
    </w:p>
    <w:p w:rsidR="00CA2EF0" w:rsidRPr="00570FBD" w:rsidRDefault="00CA2EF0" w:rsidP="00CA2EF0">
      <w:pPr>
        <w:pStyle w:val="KDParagraf"/>
        <w:spacing w:before="0"/>
        <w:rPr>
          <w:rFonts w:cs="Arial"/>
        </w:rPr>
      </w:pPr>
      <w:r w:rsidRPr="00570FBD">
        <w:rPr>
          <w:rFonts w:cs="Arial"/>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CA2EF0" w:rsidRPr="00570FBD" w:rsidRDefault="00CA2EF0" w:rsidP="00CA2EF0">
      <w:pPr>
        <w:pStyle w:val="KDParagraf"/>
        <w:spacing w:before="0"/>
        <w:rPr>
          <w:rFonts w:cs="Arial"/>
        </w:rPr>
      </w:pPr>
      <w:r w:rsidRPr="00570FBD">
        <w:rPr>
          <w:rFonts w:cs="Arial"/>
        </w:rPr>
        <w:t>Купац је дужан да, у складу са обавештењем Продавца, организује благовремено преузимање добра у времену од 08,00 до 14,00 часова.</w:t>
      </w:r>
    </w:p>
    <w:p w:rsidR="00CA2EF0" w:rsidRPr="00570FBD" w:rsidRDefault="00CA2EF0" w:rsidP="00CA2EF0">
      <w:pPr>
        <w:pStyle w:val="KDParagraf"/>
        <w:spacing w:before="0"/>
        <w:rPr>
          <w:rFonts w:cs="Arial"/>
        </w:rPr>
      </w:pPr>
      <w:r w:rsidRPr="00570FBD">
        <w:rPr>
          <w:rFonts w:cs="Arial"/>
        </w:rPr>
        <w:t>Пријем предмета уговора констатоваће се потписивањем Записника о квантитативном пријему – без примедби и/или Отпремнице</w:t>
      </w:r>
      <w:r w:rsidRPr="00570FBD">
        <w:rPr>
          <w:rFonts w:cs="Arial"/>
          <w:lang w:val="sr-Cyrl-RS"/>
        </w:rPr>
        <w:t xml:space="preserve"> </w:t>
      </w:r>
      <w:r w:rsidRPr="00570FBD">
        <w:rPr>
          <w:rFonts w:cs="Arial"/>
        </w:rPr>
        <w:t>и</w:t>
      </w:r>
      <w:r w:rsidRPr="00570FBD">
        <w:rPr>
          <w:rFonts w:cs="Arial"/>
          <w:lang w:val="sr-Cyrl-RS"/>
        </w:rPr>
        <w:t xml:space="preserve"> </w:t>
      </w:r>
      <w:r w:rsidRPr="00570FBD">
        <w:rPr>
          <w:rFonts w:cs="Arial"/>
        </w:rPr>
        <w:t>провером</w:t>
      </w:r>
      <w:r w:rsidRPr="00570FBD">
        <w:rPr>
          <w:rFonts w:cs="Arial"/>
          <w:lang w:val="sr-Latn-CS"/>
        </w:rPr>
        <w:t>:</w:t>
      </w:r>
    </w:p>
    <w:p w:rsidR="00CA2EF0" w:rsidRPr="00570FBD" w:rsidRDefault="00CA2EF0" w:rsidP="00CA2EF0">
      <w:pPr>
        <w:pStyle w:val="KDNabrajanje"/>
        <w:spacing w:before="0"/>
        <w:rPr>
          <w:rFonts w:cs="Arial"/>
        </w:rPr>
      </w:pPr>
      <w:r w:rsidRPr="00570FBD">
        <w:rPr>
          <w:rFonts w:cs="Arial"/>
        </w:rPr>
        <w:t>да ли је испоручена уговорена  количина</w:t>
      </w:r>
    </w:p>
    <w:p w:rsidR="00CA2EF0" w:rsidRPr="00570FBD" w:rsidRDefault="00CA2EF0" w:rsidP="00CA2EF0">
      <w:pPr>
        <w:pStyle w:val="KDNabrajanje"/>
        <w:spacing w:before="0"/>
        <w:rPr>
          <w:rFonts w:cs="Arial"/>
        </w:rPr>
      </w:pPr>
      <w:r w:rsidRPr="00570FBD">
        <w:rPr>
          <w:rFonts w:cs="Arial"/>
        </w:rPr>
        <w:t>да ли су добра испоручена у оригиналном паковању</w:t>
      </w:r>
    </w:p>
    <w:p w:rsidR="00CA2EF0" w:rsidRPr="00570FBD" w:rsidRDefault="00CA2EF0" w:rsidP="00CA2EF0">
      <w:pPr>
        <w:pStyle w:val="KDNabrajanje"/>
        <w:spacing w:before="0"/>
        <w:rPr>
          <w:rFonts w:cs="Arial"/>
        </w:rPr>
      </w:pPr>
      <w:r w:rsidRPr="00570FBD">
        <w:rPr>
          <w:rFonts w:cs="Arial"/>
        </w:rPr>
        <w:t>да ли су добра без видљивог оштећења</w:t>
      </w:r>
    </w:p>
    <w:p w:rsidR="00CA2EF0" w:rsidRPr="00570FBD" w:rsidRDefault="00CA2EF0" w:rsidP="00CA2EF0">
      <w:pPr>
        <w:pStyle w:val="KDNabrajanje"/>
        <w:spacing w:before="0"/>
        <w:rPr>
          <w:rFonts w:cs="Arial"/>
        </w:rPr>
      </w:pPr>
      <w:r w:rsidRPr="00570FBD">
        <w:rPr>
          <w:rFonts w:cs="Arial"/>
        </w:rPr>
        <w:t>да ли је уз испоручена добра достављена комплетна пратећа документација наведена у конкурсној документацији</w:t>
      </w:r>
      <w:r w:rsidRPr="00570FBD">
        <w:rPr>
          <w:rFonts w:cs="Arial"/>
          <w:lang w:val="sr-Cyrl-RS"/>
        </w:rPr>
        <w:t xml:space="preserve"> то:</w:t>
      </w:r>
    </w:p>
    <w:p w:rsidR="00CA2EF0" w:rsidRPr="00570FBD" w:rsidRDefault="00CA2EF0" w:rsidP="00CA2EF0">
      <w:pPr>
        <w:pStyle w:val="KDNabrajanje"/>
        <w:numPr>
          <w:ilvl w:val="0"/>
          <w:numId w:val="0"/>
        </w:numPr>
        <w:ind w:left="568"/>
      </w:pPr>
      <w:r w:rsidRPr="00570FBD">
        <w:t>- мерна карта, која мора да садржи веродостојне измерене вредности</w:t>
      </w:r>
    </w:p>
    <w:p w:rsidR="00CA2EF0" w:rsidRPr="00570FBD" w:rsidRDefault="00CA2EF0" w:rsidP="00CA2EF0">
      <w:pPr>
        <w:pStyle w:val="KDNabrajanje"/>
        <w:numPr>
          <w:ilvl w:val="0"/>
          <w:numId w:val="0"/>
        </w:numPr>
        <w:ind w:left="568"/>
      </w:pPr>
      <w:r w:rsidRPr="00570FBD">
        <w:t>- атест хемијског састава</w:t>
      </w:r>
    </w:p>
    <w:p w:rsidR="00CA2EF0" w:rsidRPr="00570FBD" w:rsidRDefault="00CA2EF0" w:rsidP="00CA2EF0">
      <w:pPr>
        <w:pStyle w:val="KDNabrajanje"/>
        <w:numPr>
          <w:ilvl w:val="0"/>
          <w:numId w:val="0"/>
        </w:numPr>
        <w:ind w:left="568"/>
      </w:pPr>
      <w:r w:rsidRPr="00570FBD">
        <w:t>- атест механичких карактеристика</w:t>
      </w:r>
    </w:p>
    <w:p w:rsidR="00475B02" w:rsidRPr="00475B02" w:rsidRDefault="00475B02" w:rsidP="00475B02">
      <w:pPr>
        <w:pStyle w:val="KDNabrajanje"/>
        <w:numPr>
          <w:ilvl w:val="0"/>
          <w:numId w:val="0"/>
        </w:numPr>
        <w:ind w:left="284"/>
        <w:rPr>
          <w:lang w:val="sr-Cyrl-RS"/>
        </w:rPr>
      </w:pPr>
      <w:r>
        <w:rPr>
          <w:lang w:val="sr-Cyrl-RS"/>
        </w:rPr>
        <w:t>У случају да Продавац не достави било који од захтеваних документа,  Купац неће извршити пријем испоручених добара.</w:t>
      </w:r>
    </w:p>
    <w:p w:rsidR="00CA2EF0" w:rsidRPr="00570FBD" w:rsidRDefault="00CA2EF0" w:rsidP="00CA2EF0">
      <w:pPr>
        <w:pStyle w:val="KDNabrajanje"/>
        <w:numPr>
          <w:ilvl w:val="0"/>
          <w:numId w:val="0"/>
        </w:numPr>
        <w:spacing w:before="0"/>
        <w:ind w:left="568"/>
        <w:rPr>
          <w:rFonts w:cs="Arial"/>
        </w:rPr>
      </w:pPr>
    </w:p>
    <w:p w:rsidR="00CA2EF0" w:rsidRPr="00570FBD" w:rsidRDefault="00CA2EF0" w:rsidP="00CA2EF0">
      <w:pPr>
        <w:pStyle w:val="KDParagraf"/>
        <w:spacing w:before="0"/>
        <w:rPr>
          <w:rFonts w:cs="Arial"/>
          <w:lang w:val="sr-Cyrl-BA"/>
        </w:rPr>
      </w:pPr>
      <w:r w:rsidRPr="00570FBD">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570FBD">
        <w:rPr>
          <w:rFonts w:cs="Arial"/>
        </w:rPr>
        <w:t xml:space="preserve"> а</w:t>
      </w:r>
      <w:r w:rsidRPr="00570FBD">
        <w:rPr>
          <w:rFonts w:cs="Arial"/>
          <w:lang w:val="ru-RU"/>
        </w:rPr>
        <w:t xml:space="preserve"> док се </w:t>
      </w:r>
      <w:r w:rsidRPr="00570FBD">
        <w:rPr>
          <w:rFonts w:cs="Arial"/>
        </w:rPr>
        <w:t xml:space="preserve">ти недостаци не </w:t>
      </w:r>
      <w:r w:rsidRPr="00570FBD">
        <w:rPr>
          <w:rFonts w:cs="Arial"/>
          <w:lang w:val="ru-RU"/>
        </w:rPr>
        <w:t>отклон</w:t>
      </w:r>
      <w:r w:rsidRPr="00570FBD">
        <w:rPr>
          <w:rFonts w:cs="Arial"/>
        </w:rPr>
        <w:t>е</w:t>
      </w:r>
      <w:r w:rsidRPr="00570FBD">
        <w:rPr>
          <w:rFonts w:cs="Arial"/>
          <w:lang w:val="ru-RU"/>
        </w:rPr>
        <w:t xml:space="preserve">, </w:t>
      </w:r>
      <w:r w:rsidRPr="00570FBD">
        <w:rPr>
          <w:rFonts w:cs="Arial"/>
        </w:rPr>
        <w:t xml:space="preserve">сматраће се да </w:t>
      </w:r>
      <w:r w:rsidRPr="00570FBD">
        <w:rPr>
          <w:rFonts w:cs="Arial"/>
          <w:lang w:val="ru-RU"/>
        </w:rPr>
        <w:t>испорук</w:t>
      </w:r>
      <w:r w:rsidRPr="00570FBD">
        <w:rPr>
          <w:rFonts w:cs="Arial"/>
        </w:rPr>
        <w:t>а</w:t>
      </w:r>
      <w:r w:rsidRPr="00570FBD">
        <w:rPr>
          <w:rFonts w:cs="Arial"/>
          <w:lang w:val="ru-RU"/>
        </w:rPr>
        <w:t xml:space="preserve"> није </w:t>
      </w:r>
      <w:r w:rsidRPr="00570FBD">
        <w:rPr>
          <w:rFonts w:cs="Arial"/>
        </w:rPr>
        <w:t>извршена у року</w:t>
      </w:r>
      <w:r w:rsidRPr="00570FBD">
        <w:rPr>
          <w:rFonts w:cs="Arial"/>
          <w:lang w:val="ru-RU"/>
        </w:rPr>
        <w:t xml:space="preserve">. </w:t>
      </w:r>
    </w:p>
    <w:p w:rsidR="00CA2EF0" w:rsidRPr="00570FBD" w:rsidRDefault="00CA2EF0" w:rsidP="00CA2EF0">
      <w:pPr>
        <w:spacing w:before="0"/>
        <w:rPr>
          <w:rFonts w:cs="Arial"/>
          <w:b/>
        </w:rPr>
      </w:pPr>
    </w:p>
    <w:p w:rsidR="00CA2EF0" w:rsidRPr="00570FBD" w:rsidRDefault="00CA2EF0" w:rsidP="00CA2EF0">
      <w:pPr>
        <w:spacing w:before="0"/>
        <w:jc w:val="center"/>
        <w:rPr>
          <w:rFonts w:cs="Arial"/>
          <w:b/>
        </w:rPr>
      </w:pPr>
      <w:r w:rsidRPr="00570FBD">
        <w:rPr>
          <w:rFonts w:cs="Arial"/>
          <w:b/>
        </w:rPr>
        <w:t>Члан 7.</w:t>
      </w:r>
    </w:p>
    <w:p w:rsidR="00CA2EF0" w:rsidRPr="00570FBD" w:rsidRDefault="00CA2EF0" w:rsidP="00CA2EF0">
      <w:pPr>
        <w:spacing w:before="0"/>
        <w:rPr>
          <w:rFonts w:cs="Arial"/>
          <w:b/>
        </w:rPr>
      </w:pPr>
      <w:r w:rsidRPr="00570FBD">
        <w:rPr>
          <w:rFonts w:cs="Arial"/>
          <w:b/>
        </w:rPr>
        <w:t>Квалитативни пријем</w:t>
      </w:r>
    </w:p>
    <w:p w:rsidR="00CA2EF0" w:rsidRPr="00570FBD" w:rsidRDefault="00CA2EF0" w:rsidP="00CA2EF0">
      <w:pPr>
        <w:tabs>
          <w:tab w:val="left" w:pos="9090"/>
        </w:tabs>
        <w:rPr>
          <w:rFonts w:cs="Arial"/>
          <w:lang w:val="sr-Cyrl-CS"/>
        </w:rPr>
      </w:pPr>
      <w:r w:rsidRPr="00570FBD">
        <w:rPr>
          <w:rFonts w:cs="Arial"/>
        </w:rPr>
        <w:t>Купац</w:t>
      </w:r>
      <w:r w:rsidRPr="00570FBD">
        <w:rPr>
          <w:rFonts w:cs="Arial"/>
          <w:lang w:val="sr-Cyrl-RS"/>
        </w:rPr>
        <w:t xml:space="preserve"> </w:t>
      </w:r>
      <w:r w:rsidRPr="00570FBD">
        <w:rPr>
          <w:rFonts w:cs="Arial"/>
          <w:lang w:val="sr-Cyrl-CS"/>
        </w:rPr>
        <w:t>је обавез</w:t>
      </w:r>
      <w:r w:rsidRPr="00570FBD">
        <w:rPr>
          <w:rFonts w:cs="Arial"/>
        </w:rPr>
        <w:t>ан</w:t>
      </w:r>
      <w:r w:rsidRPr="00570FBD">
        <w:rPr>
          <w:rFonts w:cs="Arial"/>
          <w:lang w:val="sr-Cyrl-CS"/>
        </w:rPr>
        <w:t xml:space="preserve"> да по квантитативном пријему испоруке</w:t>
      </w:r>
      <w:r w:rsidRPr="00570FBD">
        <w:rPr>
          <w:rFonts w:cs="Arial"/>
          <w:bCs/>
          <w:lang w:val="sr-Cyrl-CS"/>
        </w:rPr>
        <w:t>добара</w:t>
      </w:r>
      <w:r w:rsidRPr="00570FBD">
        <w:rPr>
          <w:rFonts w:cs="Arial"/>
          <w:lang w:val="sr-Cyrl-CS"/>
        </w:rPr>
        <w:t>,без одлагања, утврди квалитет испорученог добра  чим је то према редовном току ствари и околностима могуће, а најкасније у року од 8 (осам) дана.</w:t>
      </w:r>
    </w:p>
    <w:p w:rsidR="00CA2EF0" w:rsidRPr="00570FBD" w:rsidRDefault="00CA2EF0" w:rsidP="00CA2EF0">
      <w:pPr>
        <w:tabs>
          <w:tab w:val="left" w:pos="9090"/>
        </w:tabs>
        <w:rPr>
          <w:rFonts w:cs="Arial"/>
        </w:rPr>
      </w:pPr>
      <w:r w:rsidRPr="00570FBD">
        <w:rPr>
          <w:rFonts w:cs="Arial"/>
        </w:rPr>
        <w:t>Купац</w:t>
      </w:r>
      <w:r w:rsidRPr="00570FBD">
        <w:rPr>
          <w:rFonts w:cs="Arial"/>
          <w:lang w:val="sr-Cyrl-RS"/>
        </w:rPr>
        <w:t xml:space="preserve"> </w:t>
      </w:r>
      <w:r w:rsidRPr="00570FBD">
        <w:rPr>
          <w:rFonts w:cs="Arial"/>
        </w:rPr>
        <w:t xml:space="preserve">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 </w:t>
      </w:r>
    </w:p>
    <w:p w:rsidR="00CA2EF0" w:rsidRPr="00570FBD" w:rsidRDefault="00CA2EF0" w:rsidP="00CA2EF0">
      <w:pPr>
        <w:tabs>
          <w:tab w:val="left" w:pos="9090"/>
        </w:tabs>
        <w:rPr>
          <w:rFonts w:cs="Arial"/>
        </w:rPr>
      </w:pPr>
      <w:r w:rsidRPr="00570FBD">
        <w:rPr>
          <w:rFonts w:cs="Arial"/>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
    <w:p w:rsidR="00CA2EF0" w:rsidRPr="00570FBD" w:rsidRDefault="00CA2EF0" w:rsidP="00CA2EF0">
      <w:pPr>
        <w:tabs>
          <w:tab w:val="left" w:pos="9090"/>
        </w:tabs>
        <w:rPr>
          <w:rFonts w:cs="Arial"/>
        </w:rPr>
      </w:pPr>
      <w:r w:rsidRPr="00570FBD">
        <w:rPr>
          <w:rFonts w:cs="Arial"/>
        </w:rPr>
        <w:lastRenderedPageBreak/>
        <w:t xml:space="preserve">Када се, после  извршеног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CA2EF0" w:rsidRPr="00570FBD" w:rsidRDefault="00CA2EF0" w:rsidP="00CA2EF0">
      <w:pPr>
        <w:tabs>
          <w:tab w:val="left" w:pos="9090"/>
        </w:tabs>
        <w:rPr>
          <w:rFonts w:cs="Arial"/>
        </w:rPr>
      </w:pPr>
      <w:r w:rsidRPr="00570FBD">
        <w:rPr>
          <w:rFonts w:cs="Arial"/>
        </w:rPr>
        <w:t>Продавац је обавезан да у року од 7 (седам) дана од дана пријема приговора из става 3. и става 4. овог члана, писмено обавести Купца о исходу рекламације.</w:t>
      </w:r>
    </w:p>
    <w:p w:rsidR="00CA2EF0" w:rsidRPr="00570FBD" w:rsidRDefault="00CA2EF0" w:rsidP="00CA2EF0">
      <w:pPr>
        <w:tabs>
          <w:tab w:val="left" w:pos="9090"/>
        </w:tabs>
        <w:rPr>
          <w:rFonts w:cs="Arial"/>
        </w:rPr>
      </w:pPr>
      <w:r w:rsidRPr="00570FBD">
        <w:rPr>
          <w:rFonts w:cs="Arial"/>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CA2EF0" w:rsidRPr="00570FBD" w:rsidRDefault="00CA2EF0" w:rsidP="00CA2EF0">
      <w:pPr>
        <w:pStyle w:val="KDNabrajanje"/>
        <w:rPr>
          <w:rFonts w:cs="Arial"/>
        </w:rPr>
      </w:pPr>
      <w:r w:rsidRPr="00570FBD">
        <w:rPr>
          <w:rFonts w:cs="Arial"/>
        </w:rPr>
        <w:t xml:space="preserve">да отклони недостатке о свом трошку, ако су мане на добрима отклоњиве, или </w:t>
      </w:r>
    </w:p>
    <w:p w:rsidR="00CA2EF0" w:rsidRPr="00570FBD" w:rsidRDefault="00CA2EF0" w:rsidP="00CA2EF0">
      <w:pPr>
        <w:pStyle w:val="KDNabrajanje"/>
        <w:rPr>
          <w:rFonts w:cs="Arial"/>
        </w:rPr>
      </w:pPr>
      <w:r w:rsidRPr="00570FBD">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CA2EF0" w:rsidRPr="00570FBD" w:rsidRDefault="00CA2EF0" w:rsidP="00CA2EF0">
      <w:pPr>
        <w:pStyle w:val="KDNabrajanje"/>
        <w:rPr>
          <w:rFonts w:cs="Arial"/>
        </w:rPr>
      </w:pPr>
      <w:r w:rsidRPr="00570FBD">
        <w:rPr>
          <w:rFonts w:cs="Arial"/>
        </w:rPr>
        <w:t>да одбије пријем добра са недостацима.</w:t>
      </w:r>
    </w:p>
    <w:p w:rsidR="00CA2EF0" w:rsidRPr="00570FBD" w:rsidRDefault="00CA2EF0" w:rsidP="00CA2EF0">
      <w:pPr>
        <w:tabs>
          <w:tab w:val="left" w:pos="9090"/>
        </w:tabs>
        <w:rPr>
          <w:rFonts w:cs="Arial"/>
        </w:rPr>
      </w:pPr>
      <w:r w:rsidRPr="00570FBD">
        <w:rPr>
          <w:rFonts w:cs="Arial"/>
        </w:rPr>
        <w:t>У сваком од ових случајева, Купац има право и на накнаду штете.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CA2EF0" w:rsidRPr="00570FBD" w:rsidRDefault="00CA2EF0" w:rsidP="00CA2EF0">
      <w:pPr>
        <w:tabs>
          <w:tab w:val="left" w:pos="9090"/>
        </w:tabs>
        <w:rPr>
          <w:rFonts w:cs="Arial"/>
        </w:rPr>
      </w:pPr>
      <w:r w:rsidRPr="00570FBD">
        <w:rPr>
          <w:rFonts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rsidR="00CA2EF0" w:rsidRPr="00570FBD" w:rsidRDefault="00CA2EF0" w:rsidP="00CA2EF0">
      <w:pPr>
        <w:tabs>
          <w:tab w:val="left" w:pos="9090"/>
        </w:tabs>
        <w:rPr>
          <w:rFonts w:cs="Arial"/>
          <w:bCs/>
          <w:lang w:val="sr-Cyrl-CS"/>
        </w:rPr>
      </w:pPr>
      <w:r w:rsidRPr="00570FBD">
        <w:rPr>
          <w:rFonts w:cs="Arial"/>
          <w:bCs/>
          <w:lang w:val="sr-Cyrl-CS"/>
        </w:rPr>
        <w:t>У случају неслагања Продавца са извршеним квалитативним пријемом, као и неприхватања или оспоравања приговора, контролу извршене испоруке добара извршиће независна лабораторија</w:t>
      </w:r>
      <w:r w:rsidRPr="00570FBD">
        <w:rPr>
          <w:rFonts w:cs="Arial"/>
          <w:bCs/>
        </w:rPr>
        <w:t>,</w:t>
      </w:r>
      <w:r w:rsidRPr="00570FBD">
        <w:rPr>
          <w:rFonts w:cs="Arial"/>
          <w:bCs/>
          <w:lang w:val="sr-Cyrl-CS"/>
        </w:rPr>
        <w:t xml:space="preserve"> одобрена од стране Продавца и </w:t>
      </w:r>
      <w:r w:rsidRPr="00570FBD">
        <w:rPr>
          <w:rFonts w:cs="Arial"/>
          <w:lang w:val="sr-Cyrl-CS"/>
        </w:rPr>
        <w:t>Купца</w:t>
      </w:r>
      <w:r w:rsidRPr="00570FBD">
        <w:rPr>
          <w:rFonts w:cs="Arial"/>
          <w:bCs/>
          <w:lang w:val="sr-Cyrl-CS"/>
        </w:rPr>
        <w:t xml:space="preserve">. Одлука независне лабораторије биће коначна. </w:t>
      </w:r>
    </w:p>
    <w:p w:rsidR="00CA2EF0" w:rsidRPr="00570FBD" w:rsidRDefault="00CA2EF0" w:rsidP="00CA2EF0">
      <w:pPr>
        <w:tabs>
          <w:tab w:val="left" w:pos="9090"/>
        </w:tabs>
        <w:rPr>
          <w:rFonts w:cs="Arial"/>
          <w:bCs/>
          <w:lang w:val="sr-Cyrl-CS"/>
        </w:rPr>
      </w:pPr>
      <w:r w:rsidRPr="00570FBD">
        <w:rPr>
          <w:rFonts w:cs="Arial"/>
          <w:bCs/>
          <w:lang w:val="sr-Cyrl-CS"/>
        </w:rPr>
        <w:t>Одлука независне лабораторије за контролу ни у ком случају не ослобађа Продавца од његових обавеза и одговорности из овог Уговора.</w:t>
      </w:r>
    </w:p>
    <w:p w:rsidR="00CA2EF0" w:rsidRDefault="00CA2EF0" w:rsidP="00CA2EF0">
      <w:pPr>
        <w:tabs>
          <w:tab w:val="left" w:pos="9090"/>
        </w:tabs>
        <w:rPr>
          <w:rFonts w:cs="Arial"/>
          <w:bCs/>
          <w:lang w:val="sr-Latn-RS"/>
        </w:rPr>
      </w:pPr>
      <w:r w:rsidRPr="00570FBD">
        <w:rPr>
          <w:rFonts w:cs="Arial"/>
          <w:bCs/>
          <w:lang w:val="sr-Cyrl-CS"/>
        </w:rPr>
        <w:t>Трошкове контроле сноси Продавац.</w:t>
      </w:r>
    </w:p>
    <w:p w:rsidR="00FF5E5F" w:rsidRPr="00FF5E5F" w:rsidRDefault="00FF5E5F" w:rsidP="00CA2EF0">
      <w:pPr>
        <w:tabs>
          <w:tab w:val="left" w:pos="9090"/>
        </w:tabs>
        <w:rPr>
          <w:rFonts w:cs="Arial"/>
          <w:bCs/>
          <w:lang w:val="sr-Latn-RS"/>
        </w:rPr>
      </w:pPr>
    </w:p>
    <w:p w:rsidR="00FF5E5F" w:rsidRDefault="00FF5E5F" w:rsidP="00FF5E5F">
      <w:pPr>
        <w:rPr>
          <w:rFonts w:cs="Arial"/>
          <w:b/>
          <w:bCs/>
        </w:rPr>
      </w:pPr>
      <w:r>
        <w:rPr>
          <w:rFonts w:cs="Arial"/>
          <w:b/>
          <w:bCs/>
        </w:rPr>
        <w:t>ОВЛАШЋЕНИ ПРЕДСТАВНИЦИ ЗА ПРАЋЕЊЕ УГОВОРА</w:t>
      </w:r>
    </w:p>
    <w:p w:rsidR="00FF5E5F" w:rsidRPr="009804CC" w:rsidRDefault="00FF5E5F" w:rsidP="00FF5E5F">
      <w:pPr>
        <w:jc w:val="center"/>
        <w:rPr>
          <w:rFonts w:cs="Arial"/>
          <w:lang w:val="sr-Cyrl-RS"/>
        </w:rPr>
      </w:pPr>
      <w:r>
        <w:rPr>
          <w:rFonts w:cs="Arial"/>
          <w:b/>
          <w:bCs/>
        </w:rPr>
        <w:t xml:space="preserve">Члан </w:t>
      </w:r>
      <w:r>
        <w:rPr>
          <w:rFonts w:cs="Arial"/>
          <w:b/>
          <w:bCs/>
          <w:lang w:val="sr-Cyrl-RS"/>
        </w:rPr>
        <w:t>8.</w:t>
      </w:r>
    </w:p>
    <w:p w:rsidR="00FF5E5F" w:rsidRDefault="00FF5E5F" w:rsidP="00FF5E5F">
      <w:pPr>
        <w:rPr>
          <w:rFonts w:cs="Arial"/>
        </w:rPr>
      </w:pPr>
      <w:r>
        <w:rPr>
          <w:rFonts w:cs="Arial"/>
        </w:rPr>
        <w:t xml:space="preserve">Овлашћени представници за праћење реализације </w:t>
      </w:r>
      <w:r>
        <w:rPr>
          <w:rFonts w:cs="Arial"/>
          <w:lang w:val="sr-Cyrl-RS"/>
        </w:rPr>
        <w:t>испоруке добара</w:t>
      </w:r>
      <w:r>
        <w:rPr>
          <w:rFonts w:cs="Arial"/>
        </w:rPr>
        <w:t xml:space="preserve"> из члана 1. овог Уговора су: </w:t>
      </w:r>
    </w:p>
    <w:p w:rsidR="00FF5E5F" w:rsidRDefault="00FF5E5F" w:rsidP="00FF5E5F">
      <w:pPr>
        <w:rPr>
          <w:rFonts w:cs="Arial"/>
        </w:rPr>
      </w:pPr>
      <w:r>
        <w:rPr>
          <w:rFonts w:cs="Arial"/>
        </w:rPr>
        <w:t xml:space="preserve">          - за </w:t>
      </w:r>
      <w:r>
        <w:rPr>
          <w:rFonts w:cs="Arial"/>
          <w:lang w:val="sr-Cyrl-RS"/>
        </w:rPr>
        <w:t>Купца</w:t>
      </w:r>
      <w:r>
        <w:rPr>
          <w:rFonts w:cs="Arial"/>
        </w:rPr>
        <w:t>:       ________________________________</w:t>
      </w:r>
    </w:p>
    <w:p w:rsidR="00FF5E5F" w:rsidRDefault="00FF5E5F" w:rsidP="00FF5E5F">
      <w:pPr>
        <w:rPr>
          <w:rFonts w:cs="Arial"/>
        </w:rPr>
      </w:pPr>
      <w:r>
        <w:rPr>
          <w:rFonts w:cs="Arial"/>
        </w:rPr>
        <w:t>          - за Пр</w:t>
      </w:r>
      <w:r>
        <w:rPr>
          <w:rFonts w:cs="Arial"/>
          <w:lang w:val="sr-Cyrl-RS"/>
        </w:rPr>
        <w:t>одавца</w:t>
      </w:r>
      <w:r>
        <w:rPr>
          <w:rFonts w:cs="Arial"/>
        </w:rPr>
        <w:t>:            ________________________________</w:t>
      </w:r>
    </w:p>
    <w:p w:rsidR="00FF5E5F" w:rsidRDefault="00FF5E5F" w:rsidP="00FF5E5F">
      <w:pPr>
        <w:rPr>
          <w:rFonts w:cs="Arial"/>
          <w:color w:val="1F497D"/>
        </w:rPr>
      </w:pPr>
      <w:r>
        <w:rPr>
          <w:rFonts w:cs="Arial"/>
        </w:rPr>
        <w:t>Овлашћења и дужности овлашћених представника  за праћење реализације овог Уговора су да:</w:t>
      </w:r>
    </w:p>
    <w:p w:rsidR="00FF5E5F" w:rsidRDefault="00FF5E5F" w:rsidP="00FF5E5F">
      <w:pPr>
        <w:rPr>
          <w:rFonts w:cs="Arial"/>
        </w:rPr>
      </w:pPr>
      <w:r>
        <w:rPr>
          <w:rFonts w:cs="Arial"/>
        </w:rPr>
        <w:t xml:space="preserve">-        сачине, потпишу и верификују Записник о </w:t>
      </w:r>
      <w:r>
        <w:rPr>
          <w:rFonts w:cs="Arial"/>
          <w:lang w:val="sr-Cyrl-RS"/>
        </w:rPr>
        <w:t>извршеној испоруци добара</w:t>
      </w:r>
      <w:r>
        <w:rPr>
          <w:rFonts w:cs="Arial"/>
        </w:rPr>
        <w:t xml:space="preserve"> (без примедби);</w:t>
      </w:r>
    </w:p>
    <w:p w:rsidR="00FF5E5F" w:rsidRDefault="00FF5E5F" w:rsidP="00FF5E5F">
      <w:pPr>
        <w:rPr>
          <w:rFonts w:cs="Arial"/>
        </w:rPr>
      </w:pPr>
      <w:r>
        <w:rPr>
          <w:rFonts w:cs="Arial"/>
        </w:rPr>
        <w:t xml:space="preserve">-        благовремено приме Коначан извештај  о извршеној </w:t>
      </w:r>
      <w:r>
        <w:rPr>
          <w:rFonts w:cs="Arial"/>
          <w:lang w:val="sr-Cyrl-RS"/>
        </w:rPr>
        <w:t>испоруци</w:t>
      </w:r>
      <w:r>
        <w:rPr>
          <w:rFonts w:cs="Arial"/>
        </w:rPr>
        <w:t xml:space="preserve"> и изјасне се поводом истог у писменој форми;</w:t>
      </w:r>
    </w:p>
    <w:p w:rsidR="00FF5E5F" w:rsidRDefault="00FF5E5F" w:rsidP="00FF5E5F">
      <w:pPr>
        <w:rPr>
          <w:rFonts w:cs="Arial"/>
          <w:lang w:val="sr-Cyrl-RS"/>
        </w:rPr>
      </w:pPr>
      <w:r>
        <w:rPr>
          <w:rFonts w:cs="Arial"/>
        </w:rPr>
        <w:t>-        извршавају и друге дужности везане за реализацију предмета овог Уговора, по потреби.</w:t>
      </w:r>
    </w:p>
    <w:p w:rsidR="006619FB" w:rsidRPr="00F10346" w:rsidRDefault="006619FB" w:rsidP="00343A18">
      <w:pPr>
        <w:pStyle w:val="KDParagraf"/>
        <w:spacing w:before="0"/>
        <w:rPr>
          <w:rFonts w:cs="Arial"/>
          <w:color w:val="00B0F0"/>
        </w:rPr>
      </w:pPr>
    </w:p>
    <w:p w:rsidR="00FF5E5F" w:rsidRDefault="00FF5E5F" w:rsidP="00343A18">
      <w:pPr>
        <w:spacing w:before="0"/>
        <w:rPr>
          <w:rFonts w:cs="Arial"/>
          <w:b/>
        </w:rPr>
      </w:pPr>
    </w:p>
    <w:p w:rsidR="00FF5E5F" w:rsidRDefault="00FF5E5F" w:rsidP="00343A18">
      <w:pPr>
        <w:spacing w:before="0"/>
        <w:rPr>
          <w:rFonts w:cs="Arial"/>
          <w:b/>
        </w:rPr>
      </w:pPr>
    </w:p>
    <w:p w:rsidR="00FF5E5F" w:rsidRDefault="00FF5E5F" w:rsidP="00343A18">
      <w:pPr>
        <w:spacing w:before="0"/>
        <w:rPr>
          <w:rFonts w:cs="Arial"/>
          <w:b/>
        </w:rPr>
      </w:pPr>
    </w:p>
    <w:p w:rsidR="00343A18" w:rsidRPr="00F10346" w:rsidRDefault="00343A18" w:rsidP="00343A18">
      <w:pPr>
        <w:spacing w:before="0"/>
        <w:rPr>
          <w:rFonts w:cs="Arial"/>
          <w:b/>
        </w:rPr>
      </w:pPr>
      <w:r w:rsidRPr="00F10346">
        <w:rPr>
          <w:rFonts w:cs="Arial"/>
          <w:b/>
        </w:rPr>
        <w:lastRenderedPageBreak/>
        <w:t>ГАРАНТНИ РОК</w:t>
      </w:r>
    </w:p>
    <w:p w:rsidR="00343A18" w:rsidRPr="00F10346" w:rsidRDefault="00FF5E5F" w:rsidP="00343A18">
      <w:pPr>
        <w:spacing w:before="0"/>
        <w:jc w:val="center"/>
        <w:rPr>
          <w:rFonts w:cs="Arial"/>
        </w:rPr>
      </w:pPr>
      <w:r>
        <w:rPr>
          <w:rFonts w:cs="Arial"/>
          <w:b/>
        </w:rPr>
        <w:t>Члан 9</w:t>
      </w:r>
      <w:r w:rsidR="00343A18" w:rsidRPr="00F10346">
        <w:rPr>
          <w:rFonts w:cs="Arial"/>
          <w:b/>
        </w:rPr>
        <w:t>.</w:t>
      </w:r>
    </w:p>
    <w:p w:rsidR="00343A18" w:rsidRDefault="00343A18" w:rsidP="00343A18">
      <w:pPr>
        <w:tabs>
          <w:tab w:val="left" w:pos="9090"/>
        </w:tabs>
        <w:rPr>
          <w:rFonts w:cs="Arial"/>
          <w:lang w:val="sr-Cyrl-RS"/>
        </w:rPr>
      </w:pPr>
      <w:r w:rsidRPr="00F10346">
        <w:rPr>
          <w:rFonts w:cs="Arial"/>
        </w:rPr>
        <w:t>Гарантни рок за испоручена добра из члана</w:t>
      </w:r>
      <w:r w:rsidR="008E0B43">
        <w:rPr>
          <w:rFonts w:cs="Arial"/>
        </w:rPr>
        <w:t xml:space="preserve"> 1, износи ______________ </w:t>
      </w:r>
      <w:r w:rsidR="008E0B43">
        <w:rPr>
          <w:rFonts w:cs="Arial"/>
          <w:lang w:val="sr-Cyrl-RS"/>
        </w:rPr>
        <w:t>године</w:t>
      </w:r>
      <w:r w:rsidR="00C90FDB" w:rsidRPr="00F10346">
        <w:rPr>
          <w:rFonts w:cs="Arial"/>
        </w:rPr>
        <w:t xml:space="preserve"> од дана испоруке </w:t>
      </w:r>
      <w:r w:rsidRPr="00F10346">
        <w:rPr>
          <w:rFonts w:cs="Arial"/>
        </w:rPr>
        <w:t xml:space="preserve">и </w:t>
      </w:r>
      <w:r w:rsidR="00C90FDB" w:rsidRPr="00F10346">
        <w:rPr>
          <w:rFonts w:cs="Arial"/>
        </w:rPr>
        <w:t>потписивања Записника о квалитативном и квантитативном пријему добара</w:t>
      </w:r>
      <w:r w:rsidRPr="00F10346">
        <w:rPr>
          <w:rFonts w:cs="Arial"/>
        </w:rPr>
        <w:t>.</w:t>
      </w:r>
    </w:p>
    <w:p w:rsidR="000B61E0" w:rsidRPr="000B61E0" w:rsidRDefault="000B61E0" w:rsidP="00343A18">
      <w:pPr>
        <w:tabs>
          <w:tab w:val="left" w:pos="9090"/>
        </w:tabs>
        <w:rPr>
          <w:rFonts w:cs="Arial"/>
          <w:lang w:val="sr-Cyrl-RS"/>
        </w:rPr>
      </w:pPr>
      <w:r>
        <w:rPr>
          <w:rFonts w:cs="Arial"/>
          <w:lang w:val="sr-Cyrl-RS" w:eastAsia="zh-CN"/>
        </w:rPr>
        <w:t>Уколико се након испоруке, или при монтажи, или током експлоатације у току гарантног периода, установи да димензионе вредности не одговарају вредностима из техничке спецификације, а самим тим и вредностима из мерне карте, или се установи да хомогеност одливака није задовољавајућа, као и евентуално неки други технички недостатак, сви елементи те врсте биће враћени продавцу.</w:t>
      </w:r>
    </w:p>
    <w:p w:rsidR="00343A18" w:rsidRPr="00F10346" w:rsidRDefault="00343A18" w:rsidP="00343A18">
      <w:pPr>
        <w:tabs>
          <w:tab w:val="left" w:pos="9090"/>
        </w:tabs>
        <w:rPr>
          <w:rFonts w:cs="Arial"/>
        </w:rPr>
      </w:pPr>
      <w:r w:rsidRPr="00F10346">
        <w:rPr>
          <w:rFonts w:cs="Arial"/>
        </w:rPr>
        <w:t>Купац  има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343A18" w:rsidRPr="00F10346" w:rsidRDefault="00343A18" w:rsidP="00343A18">
      <w:pPr>
        <w:tabs>
          <w:tab w:val="left" w:pos="9090"/>
        </w:tabs>
        <w:rPr>
          <w:rFonts w:cs="Arial"/>
        </w:rPr>
      </w:pPr>
      <w:r w:rsidRPr="00F10346">
        <w:rPr>
          <w:rFonts w:cs="Arial"/>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
    <w:p w:rsidR="00343A18" w:rsidRPr="00F10346" w:rsidRDefault="00343A18" w:rsidP="00343A18">
      <w:pPr>
        <w:tabs>
          <w:tab w:val="left" w:pos="9090"/>
        </w:tabs>
        <w:rPr>
          <w:rFonts w:cs="Arial"/>
        </w:rPr>
      </w:pPr>
      <w:r w:rsidRPr="00F10346">
        <w:rPr>
          <w:rFonts w:cs="Arial"/>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(петнаест) дана од дана повраћаја рекламираног добра од стране Купца.</w:t>
      </w:r>
    </w:p>
    <w:p w:rsidR="00343A18" w:rsidRPr="00F10346" w:rsidRDefault="00343A18" w:rsidP="00343A18">
      <w:pPr>
        <w:tabs>
          <w:tab w:val="left" w:pos="9090"/>
        </w:tabs>
        <w:rPr>
          <w:rFonts w:cs="Arial"/>
        </w:rPr>
      </w:pPr>
      <w:r w:rsidRPr="00F10346">
        <w:rPr>
          <w:rFonts w:cs="Arial"/>
        </w:rPr>
        <w:t>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 На замењеном добру тече нови гарантни рок и износи _______________месеци од датума замене.</w:t>
      </w:r>
    </w:p>
    <w:p w:rsidR="00343A18" w:rsidRPr="00F10346" w:rsidRDefault="00343A18" w:rsidP="00343A18">
      <w:pPr>
        <w:tabs>
          <w:tab w:val="left" w:pos="9090"/>
        </w:tabs>
        <w:rPr>
          <w:rFonts w:cs="Arial"/>
        </w:rPr>
      </w:pPr>
      <w:r w:rsidRPr="00F10346">
        <w:rPr>
          <w:rFonts w:cs="Arial"/>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
    <w:p w:rsidR="00343A18" w:rsidRPr="00F10346" w:rsidRDefault="00343A18" w:rsidP="00343A18">
      <w:pPr>
        <w:pStyle w:val="KDParagraf"/>
        <w:spacing w:before="0"/>
        <w:rPr>
          <w:rFonts w:cs="Arial"/>
          <w:color w:val="00B0F0"/>
          <w:lang w:val="sr-Cyrl-BA"/>
        </w:rPr>
      </w:pPr>
    </w:p>
    <w:p w:rsidR="00343A18" w:rsidRPr="00F10346" w:rsidRDefault="00343A18" w:rsidP="00343A18">
      <w:pPr>
        <w:spacing w:before="0"/>
        <w:rPr>
          <w:rFonts w:cs="Arial"/>
          <w:b/>
        </w:rPr>
      </w:pPr>
      <w:r w:rsidRPr="00F10346">
        <w:rPr>
          <w:rFonts w:cs="Arial"/>
          <w:b/>
        </w:rPr>
        <w:t>СРЕДСТВА ФИНАНСИЈСКОГ ОБЕЗБЕЂЕЊА</w:t>
      </w:r>
    </w:p>
    <w:p w:rsidR="00343A18" w:rsidRPr="00F10346" w:rsidRDefault="00343A18" w:rsidP="00343A18">
      <w:pPr>
        <w:spacing w:before="0"/>
        <w:rPr>
          <w:rFonts w:cs="Arial"/>
          <w:b/>
          <w:bCs/>
        </w:rPr>
      </w:pPr>
    </w:p>
    <w:p w:rsidR="00C90FDB" w:rsidRPr="00F10346" w:rsidRDefault="00C90FDB" w:rsidP="00343A18">
      <w:pPr>
        <w:pStyle w:val="KDParagraf"/>
        <w:spacing w:before="0"/>
        <w:rPr>
          <w:rFonts w:eastAsia="TimesNewRomanPSMT" w:cs="Arial"/>
          <w:color w:val="00B0F0"/>
        </w:rPr>
      </w:pPr>
    </w:p>
    <w:p w:rsidR="00343A18" w:rsidRPr="00F10346" w:rsidRDefault="00343A18" w:rsidP="00343A18">
      <w:pPr>
        <w:spacing w:before="0"/>
        <w:jc w:val="center"/>
        <w:rPr>
          <w:rFonts w:cs="Arial"/>
          <w:b/>
        </w:rPr>
      </w:pPr>
      <w:r w:rsidRPr="00F10346">
        <w:rPr>
          <w:rFonts w:cs="Arial"/>
          <w:b/>
        </w:rPr>
        <w:t>Члан 1</w:t>
      </w:r>
      <w:r w:rsidR="000D6ACE" w:rsidRPr="00F10346">
        <w:rPr>
          <w:rFonts w:cs="Arial"/>
          <w:b/>
        </w:rPr>
        <w:t>0</w:t>
      </w:r>
      <w:r w:rsidRPr="00F10346">
        <w:rPr>
          <w:rFonts w:cs="Arial"/>
          <w:b/>
        </w:rPr>
        <w:t>.</w:t>
      </w:r>
    </w:p>
    <w:p w:rsidR="00343A18" w:rsidRPr="00F10346" w:rsidRDefault="00343A18" w:rsidP="00343A18">
      <w:pPr>
        <w:spacing w:before="0"/>
        <w:rPr>
          <w:rFonts w:cs="Arial"/>
          <w:b/>
        </w:rPr>
      </w:pPr>
      <w:r w:rsidRPr="00F10346">
        <w:rPr>
          <w:rFonts w:cs="Arial"/>
          <w:b/>
          <w:bCs/>
        </w:rPr>
        <w:t xml:space="preserve">Средства финансијског обезбеђења </w:t>
      </w:r>
      <w:r w:rsidRPr="00F10346">
        <w:rPr>
          <w:rFonts w:cs="Arial"/>
          <w:b/>
        </w:rPr>
        <w:t xml:space="preserve">за добро извршење посла </w:t>
      </w:r>
    </w:p>
    <w:p w:rsidR="00E31629" w:rsidRPr="00F10346" w:rsidRDefault="00E31629" w:rsidP="00343A18">
      <w:pPr>
        <w:spacing w:before="0"/>
        <w:rPr>
          <w:rFonts w:cs="Arial"/>
          <w:b/>
        </w:rPr>
      </w:pPr>
    </w:p>
    <w:p w:rsidR="00E31629" w:rsidRPr="00DB227E" w:rsidRDefault="00E31629" w:rsidP="00E31629">
      <w:pPr>
        <w:spacing w:before="0"/>
        <w:rPr>
          <w:rFonts w:cs="Arial"/>
        </w:rPr>
      </w:pPr>
      <w:r w:rsidRPr="00DB227E">
        <w:rPr>
          <w:rFonts w:cs="Arial"/>
        </w:rPr>
        <w:t>Банкарска гаранција за добро извршење посла</w:t>
      </w:r>
    </w:p>
    <w:p w:rsidR="00E31629" w:rsidRPr="00DB227E" w:rsidRDefault="00E31629" w:rsidP="00E31629">
      <w:pPr>
        <w:spacing w:before="0"/>
        <w:rPr>
          <w:rFonts w:cs="Arial"/>
        </w:rPr>
      </w:pPr>
      <w:r w:rsidRPr="00DB227E">
        <w:rPr>
          <w:rFonts w:cs="Arial"/>
        </w:rPr>
        <w:t>Продавац је дужан да у тренутку закључења Уговора од законских заступника уговорних страна, као средство финансијског обезбеђења за добро</w:t>
      </w:r>
      <w:r w:rsidR="00C90FDB" w:rsidRPr="00DB227E">
        <w:rPr>
          <w:rFonts w:cs="Arial"/>
        </w:rPr>
        <w:t xml:space="preserve"> извршење посла преда Наручиоцу банкарску гаранцију за добро извршење посла.</w:t>
      </w:r>
    </w:p>
    <w:p w:rsidR="00E31629" w:rsidRPr="00BA5981" w:rsidRDefault="00E31629" w:rsidP="00E31629">
      <w:pPr>
        <w:spacing w:before="0"/>
        <w:rPr>
          <w:rFonts w:cs="Arial"/>
        </w:rPr>
      </w:pPr>
      <w:r w:rsidRPr="00BA5981">
        <w:rPr>
          <w:rFonts w:cs="Arial"/>
        </w:rPr>
        <w:t xml:space="preserve">Продавац је дужан да Купцу достави неопозиву,  безусловну (без права на приговор) и на први писани позив наплативу банкарску гаранцију за добро извршење посла у износу од 10%  вредности уговора без ПДВ. </w:t>
      </w:r>
    </w:p>
    <w:p w:rsidR="00E31629" w:rsidRPr="00BA5981" w:rsidRDefault="00E31629" w:rsidP="00E31629">
      <w:pPr>
        <w:spacing w:before="0"/>
        <w:rPr>
          <w:rFonts w:cs="Arial"/>
        </w:rPr>
      </w:pPr>
      <w:r w:rsidRPr="00BA5981">
        <w:rPr>
          <w:rFonts w:cs="Arial"/>
        </w:rPr>
        <w:t xml:space="preserve">Банкарска гаранција мора трајати најмање </w:t>
      </w:r>
      <w:r w:rsidR="003F6B67" w:rsidRPr="00BA5981">
        <w:rPr>
          <w:rFonts w:cs="Arial"/>
        </w:rPr>
        <w:t>3</w:t>
      </w:r>
      <w:r w:rsidRPr="00BA5981">
        <w:rPr>
          <w:rFonts w:cs="Arial"/>
        </w:rPr>
        <w:t>0 (словима:</w:t>
      </w:r>
      <w:r w:rsidR="003F6B67" w:rsidRPr="00BA5981">
        <w:rPr>
          <w:rFonts w:cs="Arial"/>
        </w:rPr>
        <w:t>три</w:t>
      </w:r>
      <w:r w:rsidRPr="00BA5981">
        <w:rPr>
          <w:rFonts w:cs="Arial"/>
        </w:rPr>
        <w:t>десет) календарских дана дуже од рока одређеног за коначно извршење посла.</w:t>
      </w:r>
    </w:p>
    <w:p w:rsidR="00E31629" w:rsidRPr="00BA5981" w:rsidRDefault="00E31629" w:rsidP="00E31629">
      <w:pPr>
        <w:spacing w:before="0"/>
        <w:rPr>
          <w:rFonts w:cs="Arial"/>
        </w:rPr>
      </w:pPr>
      <w:r w:rsidRPr="00BA5981">
        <w:rPr>
          <w:rFonts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E31629" w:rsidRPr="00BA5981" w:rsidRDefault="00E31629" w:rsidP="00E31629">
      <w:pPr>
        <w:spacing w:before="0"/>
        <w:rPr>
          <w:rFonts w:cs="Arial"/>
        </w:rPr>
      </w:pPr>
      <w:r w:rsidRPr="00BA5981">
        <w:rPr>
          <w:rFonts w:cs="Arial"/>
        </w:rPr>
        <w:t xml:space="preserve">Купац ће уновчити дату банкарску гаранцију за добро извршење посла у случају да </w:t>
      </w:r>
      <w:r w:rsidR="00290BFB" w:rsidRPr="00BA5981">
        <w:rPr>
          <w:rFonts w:cs="Arial"/>
        </w:rPr>
        <w:t xml:space="preserve">Продавац </w:t>
      </w:r>
      <w:r w:rsidRPr="00BA5981">
        <w:rPr>
          <w:rFonts w:cs="Arial"/>
        </w:rPr>
        <w:t xml:space="preserve">не буде извршавао своје уговорне обавезе у роковима и на начин предвиђен уговором. </w:t>
      </w:r>
    </w:p>
    <w:p w:rsidR="00E31629" w:rsidRPr="00BA5981" w:rsidRDefault="00E31629" w:rsidP="00E31629">
      <w:pPr>
        <w:spacing w:before="0"/>
        <w:rPr>
          <w:rFonts w:cs="Arial"/>
        </w:rPr>
      </w:pPr>
      <w:r w:rsidRPr="00BA5981">
        <w:rPr>
          <w:rFonts w:cs="Arial"/>
        </w:rPr>
        <w:lastRenderedPageBreak/>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E31629" w:rsidRPr="00BA5981" w:rsidRDefault="00E31629" w:rsidP="00E31629">
      <w:pPr>
        <w:spacing w:before="0"/>
        <w:rPr>
          <w:rFonts w:cs="Arial"/>
        </w:rPr>
      </w:pPr>
      <w:r w:rsidRPr="00BA5981">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E31629" w:rsidRPr="00F10346" w:rsidRDefault="00E31629" w:rsidP="00E31629">
      <w:pPr>
        <w:spacing w:before="0"/>
        <w:rPr>
          <w:rFonts w:cs="Arial"/>
          <w:color w:val="00B0F0"/>
        </w:rPr>
      </w:pPr>
    </w:p>
    <w:p w:rsidR="00343A18" w:rsidRPr="00F10346" w:rsidRDefault="00343A18" w:rsidP="00343A18">
      <w:pPr>
        <w:pStyle w:val="KDParagraf"/>
        <w:spacing w:before="0"/>
        <w:rPr>
          <w:rFonts w:eastAsia="TimesNewRomanPSMT" w:cs="Arial"/>
        </w:rPr>
      </w:pPr>
    </w:p>
    <w:p w:rsidR="00343A18" w:rsidRPr="00F10346" w:rsidRDefault="00343A18" w:rsidP="00343A18">
      <w:pPr>
        <w:pStyle w:val="KDParagraf"/>
        <w:spacing w:before="0"/>
        <w:rPr>
          <w:rFonts w:cs="Arial"/>
        </w:rPr>
      </w:pPr>
    </w:p>
    <w:p w:rsidR="00343A18" w:rsidRPr="00F10346" w:rsidRDefault="00343A18" w:rsidP="00343A18">
      <w:pPr>
        <w:spacing w:before="0"/>
        <w:jc w:val="center"/>
        <w:rPr>
          <w:rFonts w:cs="Arial"/>
          <w:color w:val="00B050"/>
        </w:rPr>
      </w:pPr>
      <w:r w:rsidRPr="00F10346">
        <w:rPr>
          <w:rFonts w:cs="Arial"/>
          <w:b/>
        </w:rPr>
        <w:t>Члан 1</w:t>
      </w:r>
      <w:r w:rsidR="00BA5981">
        <w:rPr>
          <w:rFonts w:cs="Arial"/>
          <w:b/>
          <w:lang w:val="sr-Cyrl-RS"/>
        </w:rPr>
        <w:t>1</w:t>
      </w:r>
      <w:r w:rsidRPr="00F10346">
        <w:rPr>
          <w:rFonts w:cs="Arial"/>
          <w:b/>
        </w:rPr>
        <w:t>.</w:t>
      </w:r>
    </w:p>
    <w:p w:rsidR="00E31629" w:rsidRPr="00BA5981" w:rsidRDefault="00E31629" w:rsidP="00E31629">
      <w:pPr>
        <w:pStyle w:val="KDParagraf"/>
        <w:rPr>
          <w:rFonts w:eastAsia="TimesNewRomanPSMT" w:cs="Arial"/>
          <w:b/>
          <w:bCs/>
          <w:iCs/>
        </w:rPr>
      </w:pPr>
      <w:r w:rsidRPr="00BA5981">
        <w:rPr>
          <w:rFonts w:eastAsia="TimesNewRomanPSMT" w:cs="Arial"/>
          <w:b/>
          <w:bCs/>
          <w:iCs/>
        </w:rPr>
        <w:t>Банкарск</w:t>
      </w:r>
      <w:r w:rsidR="00BC3E4F" w:rsidRPr="00BA5981">
        <w:rPr>
          <w:rFonts w:eastAsia="TimesNewRomanPSMT" w:cs="Arial"/>
          <w:b/>
          <w:bCs/>
          <w:iCs/>
        </w:rPr>
        <w:t>а</w:t>
      </w:r>
      <w:r w:rsidRPr="00BA5981">
        <w:rPr>
          <w:rFonts w:eastAsia="TimesNewRomanPSMT" w:cs="Arial"/>
          <w:b/>
          <w:bCs/>
          <w:iCs/>
        </w:rPr>
        <w:t xml:space="preserve"> гаранциј</w:t>
      </w:r>
      <w:r w:rsidR="00BC3E4F" w:rsidRPr="00BA5981">
        <w:rPr>
          <w:rFonts w:eastAsia="TimesNewRomanPSMT" w:cs="Arial"/>
          <w:b/>
          <w:bCs/>
          <w:iCs/>
        </w:rPr>
        <w:t>а</w:t>
      </w:r>
      <w:r w:rsidRPr="00BA5981">
        <w:rPr>
          <w:rFonts w:eastAsia="TimesNewRomanPSMT" w:cs="Arial"/>
          <w:b/>
          <w:bCs/>
          <w:iCs/>
        </w:rPr>
        <w:t xml:space="preserve"> за отклањање грешака у гарантном року</w:t>
      </w:r>
    </w:p>
    <w:p w:rsidR="00E31629" w:rsidRPr="00BA5981" w:rsidRDefault="00E31629" w:rsidP="00E31629">
      <w:pPr>
        <w:pStyle w:val="KDParagraf"/>
        <w:spacing w:before="0"/>
        <w:rPr>
          <w:rFonts w:eastAsia="TimesNewRomanPSMT" w:cs="Arial"/>
          <w:iCs/>
        </w:rPr>
      </w:pPr>
      <w:r w:rsidRPr="00BA5981">
        <w:rPr>
          <w:rFonts w:eastAsia="TimesNewRomanPSMT" w:cs="Arial"/>
          <w:iCs/>
        </w:rPr>
        <w:t xml:space="preserve">Продавац се обавезује да преда Купцу банкарску гаранцију за отклањање недостатака у  гарантном року која је неопозива, безусловна,без права протеста и платива на први позив, издата у висини од 5% од укупно уговорене цене (без ПДВ) са роком важења </w:t>
      </w:r>
      <w:r w:rsidR="003F6B67" w:rsidRPr="00BA5981">
        <w:rPr>
          <w:rFonts w:eastAsia="TimesNewRomanPSMT" w:cs="Arial"/>
          <w:iCs/>
        </w:rPr>
        <w:t>3</w:t>
      </w:r>
      <w:r w:rsidRPr="00BA5981">
        <w:rPr>
          <w:rFonts w:eastAsia="TimesNewRomanPSMT" w:cs="Arial"/>
          <w:iCs/>
        </w:rPr>
        <w:t>0 дана дужим од гарантног рока .</w:t>
      </w:r>
    </w:p>
    <w:p w:rsidR="00E31629" w:rsidRPr="00BA5981" w:rsidRDefault="00E31629" w:rsidP="00E31629">
      <w:pPr>
        <w:pStyle w:val="KDParagraf"/>
        <w:spacing w:before="0"/>
        <w:rPr>
          <w:rFonts w:eastAsia="TimesNewRomanPSMT" w:cs="Arial"/>
          <w:iCs/>
        </w:rPr>
      </w:pPr>
      <w:r w:rsidRPr="00BA5981">
        <w:rPr>
          <w:rFonts w:eastAsia="TimesNewRomanPSMT" w:cs="Arial"/>
          <w:iCs/>
        </w:rPr>
        <w:t>Банкарска гаранција за отклањање недостатака у гарантном року, доставља се  у тренутку примопреда</w:t>
      </w:r>
      <w:r w:rsidR="006E70AE">
        <w:rPr>
          <w:rFonts w:eastAsia="TimesNewRomanPSMT" w:cs="Arial"/>
          <w:iCs/>
        </w:rPr>
        <w:t>је/испоруке предмета уговора</w:t>
      </w:r>
      <w:r w:rsidRPr="00BA5981">
        <w:rPr>
          <w:rFonts w:eastAsia="TimesNewRomanPSMT" w:cs="Arial"/>
          <w:iCs/>
        </w:rPr>
        <w:t>. Уколико продавац не достави банкарску гаранцију за отклањање недостатака у гарантном року, Купац има право да наплати банкарске гаранције за добро извршење посла.</w:t>
      </w:r>
    </w:p>
    <w:p w:rsidR="00E31629" w:rsidRPr="00BA5981" w:rsidRDefault="00E31629" w:rsidP="00E31629">
      <w:pPr>
        <w:pStyle w:val="KDParagraf"/>
        <w:spacing w:before="0"/>
        <w:rPr>
          <w:rFonts w:eastAsia="TimesNewRomanPSMT" w:cs="Arial"/>
          <w:iCs/>
        </w:rPr>
      </w:pPr>
      <w:r w:rsidRPr="00BA5981">
        <w:rPr>
          <w:rFonts w:eastAsia="TimesNewRomanPSMT" w:cs="Arial"/>
          <w:iCs/>
        </w:rPr>
        <w:t>Достављена банкарска гаранција  не може да садржи додатне услове за исплату, краћи рок и мањи износ.</w:t>
      </w:r>
    </w:p>
    <w:p w:rsidR="00E31629" w:rsidRPr="00BA5981" w:rsidRDefault="00E31629" w:rsidP="00E31629">
      <w:pPr>
        <w:pStyle w:val="KDParagraf"/>
        <w:spacing w:before="0"/>
        <w:rPr>
          <w:rFonts w:eastAsia="TimesNewRomanPSMT" w:cs="Arial"/>
          <w:iCs/>
        </w:rPr>
      </w:pPr>
      <w:r w:rsidRPr="00BA5981">
        <w:rPr>
          <w:rFonts w:eastAsia="TimesNewRomanPSMT" w:cs="Arial"/>
          <w:iCs/>
        </w:rPr>
        <w:t>Купац је овлашћен да наплати банкарску гаранцију за отклањање недостатака у  гарантном року у случају да Продавац не испуни своје уговорне обавезе у погледу гарантног рока.</w:t>
      </w:r>
    </w:p>
    <w:p w:rsidR="00E31629" w:rsidRPr="00BA5981" w:rsidRDefault="00E31629" w:rsidP="00E31629">
      <w:pPr>
        <w:pStyle w:val="KDParagraf"/>
        <w:spacing w:before="0"/>
        <w:rPr>
          <w:rFonts w:eastAsia="TimesNewRomanPSMT" w:cs="Arial"/>
          <w:iCs/>
        </w:rPr>
      </w:pPr>
      <w:r w:rsidRPr="00BA5981">
        <w:rPr>
          <w:rFonts w:eastAsia="TimesNewRomanPSMT" w:cs="Arial"/>
          <w:iCs/>
        </w:rPr>
        <w:t>У случају сукцесивних испорука предметних добара, Продавац има обавезу да продужава рок важности средства финансијског обезбеђења за отклањање недостатака у гарантном року у складу са динамиком извршења испоруке и то најкасније 10 дана пре истека претходног, тако да буде обезбеђен гарантни рок за сва испоручена добра која су предмет набавке.</w:t>
      </w:r>
    </w:p>
    <w:p w:rsidR="00597EC4" w:rsidRPr="00BA5981" w:rsidRDefault="00597EC4" w:rsidP="00E31629">
      <w:pPr>
        <w:pStyle w:val="KDParagraf"/>
        <w:spacing w:before="0"/>
        <w:rPr>
          <w:rFonts w:eastAsia="TimesNewRomanPSMT" w:cs="Arial"/>
          <w:iCs/>
        </w:rPr>
      </w:pPr>
    </w:p>
    <w:p w:rsidR="00E31629" w:rsidRPr="00BA5981" w:rsidRDefault="00E31629" w:rsidP="00E31629">
      <w:pPr>
        <w:pStyle w:val="KDParagraf"/>
        <w:spacing w:before="0"/>
        <w:rPr>
          <w:rFonts w:eastAsia="TimesNewRomanPSMT" w:cs="Arial"/>
          <w:iCs/>
        </w:rPr>
      </w:pPr>
      <w:r w:rsidRPr="00BA5981">
        <w:rPr>
          <w:rFonts w:eastAsia="TimesNewRomanPSMT" w:cs="Arial"/>
          <w:iCs/>
        </w:rPr>
        <w:t xml:space="preserve">Продавац може поднети гаранцију стране банке само ако је тој банци додељен кредитни рејтинг коме одговара најмање ниво кредитног квалитета 3 (инвестициони ранг). У том случају Продавац је обавезан да Купцу достави контрагаранцију домаће банке. </w:t>
      </w:r>
    </w:p>
    <w:p w:rsidR="00E31629" w:rsidRPr="00F10346" w:rsidRDefault="00E31629" w:rsidP="00E31629">
      <w:pPr>
        <w:pStyle w:val="KDParagraf"/>
        <w:spacing w:before="0"/>
        <w:rPr>
          <w:rFonts w:eastAsia="TimesNewRomanPSMT" w:cs="Arial"/>
          <w:iCs/>
          <w:color w:val="00B0F0"/>
        </w:rPr>
      </w:pPr>
    </w:p>
    <w:p w:rsidR="00343A18" w:rsidRPr="00F10346" w:rsidRDefault="00343A18" w:rsidP="00343A18">
      <w:pPr>
        <w:pStyle w:val="KDParagraf"/>
        <w:spacing w:before="0"/>
        <w:rPr>
          <w:rFonts w:cs="Arial"/>
          <w:color w:val="00B0F0"/>
        </w:rPr>
      </w:pPr>
    </w:p>
    <w:p w:rsidR="00343A18" w:rsidRPr="00F10346" w:rsidRDefault="00343A18" w:rsidP="00343A18">
      <w:pPr>
        <w:spacing w:before="0"/>
        <w:rPr>
          <w:rFonts w:cs="Arial"/>
          <w:b/>
        </w:rPr>
      </w:pPr>
      <w:r w:rsidRPr="00F10346">
        <w:rPr>
          <w:rFonts w:cs="Arial"/>
          <w:b/>
        </w:rPr>
        <w:t>УГОВОРНА КАЗНА ЗБОГ ЗАКАШЊЕЊА У ИСПОРУЦИ</w:t>
      </w:r>
    </w:p>
    <w:p w:rsidR="00343A18" w:rsidRPr="00F10346" w:rsidRDefault="00343A18" w:rsidP="00343A18">
      <w:pPr>
        <w:spacing w:before="0"/>
        <w:jc w:val="center"/>
        <w:rPr>
          <w:rFonts w:cs="Arial"/>
          <w:b/>
        </w:rPr>
      </w:pPr>
      <w:r w:rsidRPr="00F10346">
        <w:rPr>
          <w:rFonts w:cs="Arial"/>
          <w:b/>
        </w:rPr>
        <w:t>Члан 1</w:t>
      </w:r>
      <w:r w:rsidR="00BA5981">
        <w:rPr>
          <w:rFonts w:cs="Arial"/>
          <w:b/>
          <w:lang w:val="sr-Cyrl-RS"/>
        </w:rPr>
        <w:t>2</w:t>
      </w:r>
      <w:r w:rsidRPr="00F10346">
        <w:rPr>
          <w:rFonts w:cs="Arial"/>
          <w:b/>
        </w:rPr>
        <w:t>.</w:t>
      </w:r>
    </w:p>
    <w:p w:rsidR="00343A18" w:rsidRPr="00BA5981" w:rsidRDefault="00343A18" w:rsidP="00343A18">
      <w:pPr>
        <w:tabs>
          <w:tab w:val="left" w:pos="9090"/>
        </w:tabs>
        <w:rPr>
          <w:rFonts w:cs="Arial"/>
          <w:bCs/>
          <w:lang w:val="sr-Cyrl-CS"/>
        </w:rPr>
      </w:pPr>
      <w:r w:rsidRPr="00BA5981">
        <w:rPr>
          <w:rFonts w:cs="Arial"/>
          <w:bCs/>
          <w:lang w:val="sr-Cyrl-CS"/>
        </w:rPr>
        <w:t>Уколико Продавац не испуни своје обавезе или не испоручи добр</w:t>
      </w:r>
      <w:r w:rsidRPr="00BA5981">
        <w:rPr>
          <w:rFonts w:cs="Arial"/>
          <w:bCs/>
        </w:rPr>
        <w:t>о</w:t>
      </w:r>
      <w:r w:rsidRPr="00BA5981">
        <w:rPr>
          <w:rFonts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343A18" w:rsidRPr="00BA5981" w:rsidRDefault="00343A18" w:rsidP="00343A18">
      <w:pPr>
        <w:tabs>
          <w:tab w:val="left" w:pos="9090"/>
        </w:tabs>
        <w:rPr>
          <w:rFonts w:cs="Arial"/>
        </w:rPr>
      </w:pPr>
      <w:r w:rsidRPr="00BA5981">
        <w:rPr>
          <w:rFonts w:cs="Arial"/>
          <w:bCs/>
        </w:rPr>
        <w:t>Уговорна казна се обрачунава од првог дана од истека уговореног рока испоруке из члана 5</w:t>
      </w:r>
      <w:r w:rsidRPr="00BA5981">
        <w:rPr>
          <w:rFonts w:cs="Arial"/>
          <w:bCs/>
          <w:lang w:val="sr-Latn-CS"/>
        </w:rPr>
        <w:t>.</w:t>
      </w:r>
      <w:r w:rsidRPr="00BA5981">
        <w:rPr>
          <w:rFonts w:cs="Arial"/>
          <w:bCs/>
        </w:rPr>
        <w:t xml:space="preserve"> овог Уговора и износи 0,5% уговорене вредности неиспоручених добара дневно, а највише до 10% укупно уговорене вредности добара,</w:t>
      </w:r>
      <w:r w:rsidRPr="00BA5981">
        <w:rPr>
          <w:rFonts w:cs="Arial"/>
        </w:rPr>
        <w:t>без пореза на додату вредност.</w:t>
      </w:r>
    </w:p>
    <w:p w:rsidR="00343A18" w:rsidRPr="00BA5981" w:rsidRDefault="00343A18" w:rsidP="00343A18">
      <w:pPr>
        <w:tabs>
          <w:tab w:val="left" w:pos="9090"/>
        </w:tabs>
        <w:rPr>
          <w:rFonts w:cs="Arial"/>
        </w:rPr>
      </w:pPr>
      <w:r w:rsidRPr="00BA5981">
        <w:rPr>
          <w:rFonts w:cs="Arial"/>
          <w:bCs/>
        </w:rPr>
        <w:t>Плаћање уговорне казне</w:t>
      </w:r>
      <w:r w:rsidRPr="00BA5981">
        <w:rPr>
          <w:rFonts w:cs="Arial"/>
        </w:rPr>
        <w:t>, из става 1. овог члана,  дoспeвa у рoку до 45(четрдесетпет) дaнa oд дaнa</w:t>
      </w:r>
      <w:r w:rsidR="00597EC4" w:rsidRPr="00BA5981">
        <w:rPr>
          <w:rFonts w:cs="Arial"/>
        </w:rPr>
        <w:t xml:space="preserve"> пријема од стране Продавца</w:t>
      </w:r>
      <w:r w:rsidRPr="00BA5981">
        <w:rPr>
          <w:rFonts w:cs="Arial"/>
        </w:rPr>
        <w:t xml:space="preserve"> </w:t>
      </w:r>
      <w:r w:rsidR="000E0FC1" w:rsidRPr="00BA5981">
        <w:rPr>
          <w:rFonts w:cs="Arial"/>
        </w:rPr>
        <w:t>рачун</w:t>
      </w:r>
      <w:r w:rsidR="00597EC4" w:rsidRPr="00BA5981">
        <w:rPr>
          <w:rFonts w:cs="Arial"/>
        </w:rPr>
        <w:t>а</w:t>
      </w:r>
      <w:r w:rsidR="000E0FC1" w:rsidRPr="00BA5981">
        <w:rPr>
          <w:rFonts w:cs="Arial"/>
        </w:rPr>
        <w:t xml:space="preserve"> </w:t>
      </w:r>
      <w:r w:rsidRPr="00BA5981">
        <w:rPr>
          <w:rFonts w:cs="Arial"/>
          <w:bCs/>
        </w:rPr>
        <w:t>Купца</w:t>
      </w:r>
      <w:r w:rsidR="00597EC4" w:rsidRPr="00BA5981">
        <w:rPr>
          <w:rFonts w:cs="Arial"/>
          <w:bCs/>
        </w:rPr>
        <w:t xml:space="preserve"> </w:t>
      </w:r>
      <w:r w:rsidRPr="00BA5981">
        <w:rPr>
          <w:rFonts w:cs="Arial"/>
        </w:rPr>
        <w:t>испостављен</w:t>
      </w:r>
      <w:r w:rsidR="00597EC4" w:rsidRPr="00BA5981">
        <w:rPr>
          <w:rFonts w:cs="Arial"/>
        </w:rPr>
        <w:t>их</w:t>
      </w:r>
      <w:r w:rsidRPr="00BA5981">
        <w:rPr>
          <w:rFonts w:cs="Arial"/>
        </w:rPr>
        <w:t xml:space="preserve"> по овом основу.</w:t>
      </w:r>
    </w:p>
    <w:p w:rsidR="00343A18" w:rsidRPr="00F10346" w:rsidRDefault="00343A18" w:rsidP="00343A18">
      <w:pPr>
        <w:tabs>
          <w:tab w:val="left" w:pos="9090"/>
        </w:tabs>
        <w:rPr>
          <w:rFonts w:cs="Arial"/>
          <w:bCs/>
        </w:rPr>
      </w:pPr>
      <w:r w:rsidRPr="00BA5981">
        <w:rPr>
          <w:rFonts w:cs="Arial"/>
          <w:bCs/>
          <w:lang w:val="sr-Cyrl-CS"/>
        </w:rPr>
        <w:t xml:space="preserve">У случају закашњења са испоруком дужег од 20 (двадесет) дана, </w:t>
      </w:r>
      <w:r w:rsidRPr="00BA5981">
        <w:rPr>
          <w:rFonts w:cs="Arial"/>
          <w:bCs/>
        </w:rPr>
        <w:t>Купац</w:t>
      </w:r>
      <w:r w:rsidRPr="00BA5981">
        <w:rPr>
          <w:rFonts w:cs="Arial"/>
          <w:bCs/>
          <w:lang w:val="sr-Cyrl-CS"/>
        </w:rPr>
        <w:t xml:space="preserve"> има право да једнострано раскине овај Уговор и од Продавца захтева накнаду штете и измакле </w:t>
      </w:r>
      <w:r w:rsidRPr="00F10346">
        <w:rPr>
          <w:rFonts w:cs="Arial"/>
          <w:bCs/>
          <w:lang w:val="sr-Cyrl-CS"/>
        </w:rPr>
        <w:t xml:space="preserve">добити. </w:t>
      </w:r>
    </w:p>
    <w:p w:rsidR="00343A18" w:rsidRDefault="00343A18" w:rsidP="00343A18">
      <w:pPr>
        <w:pStyle w:val="KDParagraf"/>
        <w:spacing w:before="0"/>
        <w:rPr>
          <w:rFonts w:cs="Arial"/>
          <w:lang w:val="sr-Cyrl-RS"/>
        </w:rPr>
      </w:pPr>
    </w:p>
    <w:p w:rsidR="00BA5981" w:rsidRDefault="00BA5981" w:rsidP="00343A18">
      <w:pPr>
        <w:pStyle w:val="KDParagraf"/>
        <w:spacing w:before="0"/>
        <w:rPr>
          <w:rFonts w:cs="Arial"/>
          <w:lang w:val="sr-Cyrl-RS"/>
        </w:rPr>
      </w:pPr>
    </w:p>
    <w:p w:rsidR="00BA5981" w:rsidRPr="00BA5981" w:rsidRDefault="00BA5981" w:rsidP="00343A18">
      <w:pPr>
        <w:pStyle w:val="KDParagraf"/>
        <w:spacing w:before="0"/>
        <w:rPr>
          <w:rFonts w:cs="Arial"/>
          <w:lang w:val="sr-Cyrl-RS"/>
        </w:rPr>
      </w:pPr>
    </w:p>
    <w:p w:rsidR="00343A18" w:rsidRPr="00F10346" w:rsidRDefault="00343A18" w:rsidP="00343A18">
      <w:pPr>
        <w:autoSpaceDE w:val="0"/>
        <w:autoSpaceDN w:val="0"/>
        <w:adjustRightInd w:val="0"/>
        <w:spacing w:before="0"/>
        <w:rPr>
          <w:rFonts w:cs="Arial"/>
          <w:b/>
        </w:rPr>
      </w:pPr>
      <w:r w:rsidRPr="00F10346">
        <w:rPr>
          <w:rFonts w:cs="Arial"/>
          <w:b/>
        </w:rPr>
        <w:t xml:space="preserve">ВИША СИЛА </w:t>
      </w:r>
    </w:p>
    <w:p w:rsidR="00343A18" w:rsidRPr="00F10346" w:rsidRDefault="00343A18" w:rsidP="00343A18">
      <w:pPr>
        <w:autoSpaceDE w:val="0"/>
        <w:autoSpaceDN w:val="0"/>
        <w:adjustRightInd w:val="0"/>
        <w:spacing w:before="0"/>
        <w:jc w:val="center"/>
        <w:rPr>
          <w:rFonts w:cs="Arial"/>
          <w:b/>
        </w:rPr>
      </w:pPr>
      <w:r w:rsidRPr="00F10346">
        <w:rPr>
          <w:rFonts w:cs="Arial"/>
          <w:b/>
        </w:rPr>
        <w:t>Члан 1</w:t>
      </w:r>
      <w:r w:rsidR="00BA5981">
        <w:rPr>
          <w:rFonts w:cs="Arial"/>
          <w:b/>
          <w:lang w:val="sr-Cyrl-RS"/>
        </w:rPr>
        <w:t>3</w:t>
      </w:r>
      <w:r w:rsidRPr="00F10346">
        <w:rPr>
          <w:rFonts w:cs="Arial"/>
          <w:b/>
        </w:rPr>
        <w:t>.</w:t>
      </w:r>
    </w:p>
    <w:p w:rsidR="00343A18" w:rsidRPr="00F10346" w:rsidRDefault="00343A18" w:rsidP="00343A18">
      <w:pPr>
        <w:tabs>
          <w:tab w:val="left" w:pos="1512"/>
          <w:tab w:val="left" w:pos="9090"/>
        </w:tabs>
        <w:rPr>
          <w:rFonts w:cs="Arial"/>
        </w:rPr>
      </w:pPr>
      <w:r w:rsidRPr="00F10346">
        <w:rPr>
          <w:rFonts w:cs="Arial"/>
        </w:rPr>
        <w:t xml:space="preserve">Дејство више силе се сматра за случај који ослобађа од одговорности за извршавање свих или неких уговорених обавеза и </w:t>
      </w:r>
      <w:r w:rsidRPr="00F10346">
        <w:rPr>
          <w:rFonts w:cs="Arial"/>
          <w:lang w:val="sr-Cyrl-CS"/>
        </w:rPr>
        <w:t>за</w:t>
      </w:r>
      <w:r w:rsidRPr="00F10346">
        <w:rPr>
          <w:rFonts w:cs="Arial"/>
        </w:rPr>
        <w:t xml:space="preserve"> накнаду штете за делимично или потпуно неизвршење уговорених обавеза</w:t>
      </w:r>
      <w:r w:rsidRPr="00F10346">
        <w:rPr>
          <w:rFonts w:cs="Arial"/>
          <w:lang w:val="sr-Cyrl-CS"/>
        </w:rPr>
        <w:t>,за</w:t>
      </w:r>
      <w:r w:rsidRPr="00F10346">
        <w:rPr>
          <w:rFonts w:cs="Arial"/>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F10346">
        <w:rPr>
          <w:rFonts w:cs="Arial"/>
          <w:lang w:val="sr-Cyrl-CS"/>
        </w:rPr>
        <w:t>,</w:t>
      </w:r>
      <w:r w:rsidRPr="00F10346">
        <w:rPr>
          <w:rFonts w:cs="Arial"/>
        </w:rPr>
        <w:t xml:space="preserve"> одлаже се за време њеног трајања. </w:t>
      </w:r>
    </w:p>
    <w:p w:rsidR="00343A18" w:rsidRPr="00F10346" w:rsidRDefault="00343A18" w:rsidP="00343A18">
      <w:pPr>
        <w:tabs>
          <w:tab w:val="left" w:pos="1512"/>
          <w:tab w:val="left" w:pos="9090"/>
        </w:tabs>
        <w:rPr>
          <w:rFonts w:cs="Arial"/>
          <w:lang w:val="hr-HR"/>
        </w:rPr>
      </w:pPr>
      <w:r w:rsidRPr="00F10346">
        <w:rPr>
          <w:rFonts w:cs="Arial"/>
        </w:rPr>
        <w:t>Уговорна страна којој је извршавање уговорних обавеза онемогућено услед дејства више силе је у обавези да одмах</w:t>
      </w:r>
      <w:r w:rsidRPr="00F10346">
        <w:rPr>
          <w:rFonts w:cs="Arial"/>
          <w:lang w:val="hr-HR"/>
        </w:rPr>
        <w:t xml:space="preserve">, </w:t>
      </w:r>
      <w:r w:rsidRPr="00F10346">
        <w:rPr>
          <w:rFonts w:cs="Arial"/>
        </w:rPr>
        <w:t>без одлагања</w:t>
      </w:r>
      <w:r w:rsidRPr="00F10346">
        <w:rPr>
          <w:rFonts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F10346">
        <w:rPr>
          <w:rFonts w:cs="Arial"/>
        </w:rPr>
        <w:t>страну о настанку</w:t>
      </w:r>
      <w:r w:rsidRPr="00F10346">
        <w:rPr>
          <w:rFonts w:cs="Arial"/>
          <w:lang w:val="hr-HR"/>
        </w:rPr>
        <w:t xml:space="preserve"> више силе</w:t>
      </w:r>
      <w:r w:rsidRPr="00F10346">
        <w:rPr>
          <w:rFonts w:cs="Arial"/>
        </w:rPr>
        <w:t xml:space="preserve"> и њеном процењеном или очекиваном трајању</w:t>
      </w:r>
      <w:r w:rsidRPr="00F10346">
        <w:rPr>
          <w:rFonts w:cs="Arial"/>
          <w:lang w:val="hr-HR"/>
        </w:rPr>
        <w:t>, уз достављање доказа о постојању више силе.</w:t>
      </w:r>
    </w:p>
    <w:p w:rsidR="00343A18" w:rsidRPr="00F10346" w:rsidRDefault="00343A18" w:rsidP="00343A18">
      <w:pPr>
        <w:tabs>
          <w:tab w:val="left" w:pos="1512"/>
          <w:tab w:val="left" w:pos="9090"/>
        </w:tabs>
        <w:rPr>
          <w:rFonts w:cs="Arial"/>
        </w:rPr>
      </w:pPr>
      <w:r w:rsidRPr="00F10346">
        <w:rPr>
          <w:rFonts w:cs="Arial"/>
        </w:rPr>
        <w:t>За</w:t>
      </w:r>
      <w:r w:rsidR="00C90FDB" w:rsidRPr="00F10346">
        <w:rPr>
          <w:rFonts w:cs="Arial"/>
        </w:rPr>
        <w:t xml:space="preserve"> време трајања више силе свака У</w:t>
      </w:r>
      <w:r w:rsidRPr="00F10346">
        <w:rPr>
          <w:rFonts w:cs="Arial"/>
        </w:rPr>
        <w:t>говорна страна сноси своје трошкове</w:t>
      </w:r>
      <w:r w:rsidRPr="00F10346">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F10346">
        <w:rPr>
          <w:rFonts w:cs="Arial"/>
        </w:rPr>
        <w:t>.</w:t>
      </w:r>
    </w:p>
    <w:p w:rsidR="00343A18" w:rsidRPr="00F10346" w:rsidRDefault="00343A18" w:rsidP="00343A18">
      <w:pPr>
        <w:tabs>
          <w:tab w:val="left" w:pos="1512"/>
          <w:tab w:val="left" w:pos="9090"/>
        </w:tabs>
        <w:rPr>
          <w:rFonts w:cs="Arial"/>
          <w:lang w:val="sr-Cyrl-CS"/>
        </w:rPr>
      </w:pPr>
      <w:r w:rsidRPr="00F10346">
        <w:rPr>
          <w:rFonts w:cs="Arial"/>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F10346">
        <w:rPr>
          <w:rFonts w:cs="Arial"/>
          <w:lang w:val="sr-Cyrl-CS"/>
        </w:rPr>
        <w:t xml:space="preserve">по овом основу – </w:t>
      </w:r>
      <w:r w:rsidRPr="00F10346">
        <w:rPr>
          <w:rFonts w:cs="Arial"/>
        </w:rPr>
        <w:t>ни једна од Уговорних страна не стиче право на накнаду било какве штете.</w:t>
      </w:r>
    </w:p>
    <w:p w:rsidR="00343A18" w:rsidRPr="00F10346" w:rsidRDefault="00343A18" w:rsidP="00343A18">
      <w:pPr>
        <w:pStyle w:val="KDParagraf"/>
        <w:spacing w:before="0"/>
        <w:rPr>
          <w:rFonts w:cs="Arial"/>
          <w:b/>
        </w:rPr>
      </w:pPr>
    </w:p>
    <w:p w:rsidR="00343A18" w:rsidRPr="00F10346" w:rsidRDefault="00343A18" w:rsidP="00343A18">
      <w:pPr>
        <w:spacing w:before="0"/>
        <w:rPr>
          <w:rFonts w:cs="Arial"/>
          <w:b/>
        </w:rPr>
      </w:pPr>
      <w:r w:rsidRPr="00F10346">
        <w:rPr>
          <w:rFonts w:cs="Arial"/>
          <w:b/>
        </w:rPr>
        <w:t>РАСКИД УГОВОРА</w:t>
      </w:r>
    </w:p>
    <w:p w:rsidR="00343A18" w:rsidRPr="00F10346" w:rsidRDefault="00343A18" w:rsidP="00343A18">
      <w:pPr>
        <w:spacing w:before="0"/>
        <w:jc w:val="center"/>
        <w:rPr>
          <w:rFonts w:cs="Arial"/>
        </w:rPr>
      </w:pPr>
      <w:r w:rsidRPr="00F10346">
        <w:rPr>
          <w:rFonts w:cs="Arial"/>
          <w:b/>
        </w:rPr>
        <w:t>Члан 1</w:t>
      </w:r>
      <w:r w:rsidR="00BA5981">
        <w:rPr>
          <w:rFonts w:cs="Arial"/>
          <w:b/>
          <w:lang w:val="sr-Cyrl-RS"/>
        </w:rPr>
        <w:t>4</w:t>
      </w:r>
      <w:r w:rsidRPr="00F10346">
        <w:rPr>
          <w:rFonts w:cs="Arial"/>
          <w:b/>
        </w:rPr>
        <w:t>.</w:t>
      </w:r>
    </w:p>
    <w:p w:rsidR="00343A18" w:rsidRPr="00F10346" w:rsidRDefault="00343A18" w:rsidP="00343A18">
      <w:pPr>
        <w:tabs>
          <w:tab w:val="left" w:pos="9090"/>
        </w:tabs>
        <w:rPr>
          <w:rFonts w:cs="Arial"/>
          <w:bCs/>
          <w:lang w:val="sr-Cyrl-CS"/>
        </w:rPr>
      </w:pPr>
      <w:r w:rsidRPr="00F10346">
        <w:rPr>
          <w:rFonts w:cs="Arial"/>
          <w:bCs/>
          <w:lang w:val="sr-Cyrl-CS"/>
        </w:rPr>
        <w:t>Ако Продавац</w:t>
      </w:r>
      <w:r w:rsidR="000E0FC1" w:rsidRPr="00F10346">
        <w:rPr>
          <w:rFonts w:cs="Arial"/>
          <w:bCs/>
          <w:lang w:val="sr-Cyrl-CS"/>
        </w:rPr>
        <w:t xml:space="preserve"> не испуни</w:t>
      </w:r>
      <w:r w:rsidRPr="00F10346">
        <w:rPr>
          <w:rFonts w:cs="Arial"/>
          <w:bCs/>
          <w:lang w:val="sr-Cyrl-CS"/>
        </w:rPr>
        <w:t xml:space="preserve"> овај Уговор, или ако не буде квалитетно и о року</w:t>
      </w:r>
      <w:r w:rsidR="000E0FC1" w:rsidRPr="00F10346">
        <w:rPr>
          <w:rFonts w:cs="Arial"/>
          <w:bCs/>
          <w:lang w:val="sr-Cyrl-CS"/>
        </w:rPr>
        <w:t xml:space="preserve"> испуњавао своје обавезе </w:t>
      </w:r>
      <w:r w:rsidRPr="00F10346">
        <w:rPr>
          <w:rFonts w:cs="Arial"/>
          <w:bCs/>
          <w:lang w:val="sr-Cyrl-CS"/>
        </w:rPr>
        <w:t xml:space="preserve">, или, упркос писмене опомене </w:t>
      </w:r>
      <w:r w:rsidRPr="00F10346">
        <w:rPr>
          <w:rFonts w:cs="Arial"/>
          <w:lang w:val="sr-Cyrl-CS"/>
        </w:rPr>
        <w:t>Купца</w:t>
      </w:r>
      <w:r w:rsidRPr="00F10346">
        <w:rPr>
          <w:rFonts w:cs="Arial"/>
          <w:bCs/>
          <w:lang w:val="sr-Cyrl-CS"/>
        </w:rPr>
        <w:t xml:space="preserve">, крши одредбе овог уговора, </w:t>
      </w:r>
      <w:r w:rsidRPr="00F10346">
        <w:rPr>
          <w:rFonts w:cs="Arial"/>
          <w:lang w:val="sr-Cyrl-CS"/>
        </w:rPr>
        <w:t>Купац</w:t>
      </w:r>
      <w:r w:rsidR="00597EC4">
        <w:rPr>
          <w:rFonts w:cs="Arial"/>
          <w:lang w:val="sr-Cyrl-CS"/>
        </w:rPr>
        <w:t xml:space="preserve"> </w:t>
      </w:r>
      <w:r w:rsidRPr="00F10346">
        <w:rPr>
          <w:rFonts w:cs="Arial"/>
          <w:bCs/>
          <w:lang w:val="sr-Cyrl-CS"/>
        </w:rPr>
        <w:t>има право да констатује непоштовање одредби Уговора и о томе достави Продавцу писану опомену.</w:t>
      </w:r>
    </w:p>
    <w:p w:rsidR="00343A18" w:rsidRPr="00F10346" w:rsidRDefault="00343A18" w:rsidP="00343A18">
      <w:pPr>
        <w:tabs>
          <w:tab w:val="left" w:pos="9090"/>
        </w:tabs>
        <w:rPr>
          <w:rFonts w:cs="Arial"/>
          <w:bCs/>
          <w:lang w:val="sr-Cyrl-CS"/>
        </w:rPr>
      </w:pPr>
      <w:r w:rsidRPr="00F10346">
        <w:rPr>
          <w:rFonts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sidRPr="00F10346">
        <w:rPr>
          <w:rFonts w:cs="Arial"/>
          <w:lang w:val="sr-Cyrl-CS"/>
        </w:rPr>
        <w:t>Купац</w:t>
      </w:r>
      <w:r w:rsidRPr="00F10346">
        <w:rPr>
          <w:rFonts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343A18" w:rsidRPr="00F10346" w:rsidRDefault="00343A18" w:rsidP="00343A18">
      <w:pPr>
        <w:tabs>
          <w:tab w:val="left" w:pos="9090"/>
        </w:tabs>
        <w:rPr>
          <w:rFonts w:cs="Arial"/>
          <w:bCs/>
          <w:lang w:val="sr-Cyrl-CS"/>
        </w:rPr>
      </w:pPr>
      <w:r w:rsidRPr="00F10346">
        <w:rPr>
          <w:rFonts w:cs="Arial"/>
          <w:bCs/>
          <w:lang w:val="sr-Cyrl-CS"/>
        </w:rPr>
        <w:t xml:space="preserve">У случају раскида овог </w:t>
      </w:r>
      <w:r w:rsidRPr="00F10346">
        <w:rPr>
          <w:rFonts w:cs="Arial"/>
          <w:bCs/>
        </w:rPr>
        <w:t>У</w:t>
      </w:r>
      <w:r w:rsidRPr="00F10346">
        <w:rPr>
          <w:rFonts w:cs="Arial"/>
          <w:bCs/>
          <w:lang w:val="sr-Cyrl-CS"/>
        </w:rPr>
        <w:t>говора, у смислу овог члана, Уговорне стране ће измирити своје обавезе настале до дана раскида.</w:t>
      </w:r>
    </w:p>
    <w:p w:rsidR="00343A18" w:rsidRDefault="00343A18" w:rsidP="00343A18">
      <w:pPr>
        <w:tabs>
          <w:tab w:val="left" w:pos="9090"/>
        </w:tabs>
        <w:rPr>
          <w:rFonts w:cs="Arial"/>
          <w:bCs/>
          <w:lang w:val="sr-Cyrl-CS"/>
        </w:rPr>
      </w:pPr>
      <w:r w:rsidRPr="00F10346">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475B02" w:rsidRDefault="00475B02" w:rsidP="00343A18">
      <w:pPr>
        <w:tabs>
          <w:tab w:val="left" w:pos="9090"/>
        </w:tabs>
        <w:rPr>
          <w:rFonts w:cs="Arial"/>
          <w:bCs/>
          <w:lang w:val="sr-Cyrl-CS"/>
        </w:rPr>
      </w:pPr>
    </w:p>
    <w:p w:rsidR="00597EC4" w:rsidRDefault="00597EC4" w:rsidP="00343A18">
      <w:pPr>
        <w:spacing w:before="0"/>
        <w:jc w:val="center"/>
        <w:rPr>
          <w:rFonts w:cs="Arial"/>
          <w:b/>
        </w:rPr>
      </w:pPr>
    </w:p>
    <w:p w:rsidR="00343A18" w:rsidRPr="00F10346" w:rsidRDefault="00343A18" w:rsidP="00343A18">
      <w:pPr>
        <w:spacing w:before="0"/>
        <w:jc w:val="center"/>
        <w:rPr>
          <w:rFonts w:cs="Arial"/>
          <w:b/>
        </w:rPr>
      </w:pPr>
      <w:r w:rsidRPr="00F10346">
        <w:rPr>
          <w:rFonts w:cs="Arial"/>
          <w:b/>
        </w:rPr>
        <w:t>Члан 1</w:t>
      </w:r>
      <w:r w:rsidR="00BA5981">
        <w:rPr>
          <w:rFonts w:cs="Arial"/>
          <w:b/>
          <w:lang w:val="sr-Cyrl-RS"/>
        </w:rPr>
        <w:t>5</w:t>
      </w:r>
      <w:r w:rsidRPr="00F10346">
        <w:rPr>
          <w:rFonts w:cs="Arial"/>
          <w:b/>
        </w:rPr>
        <w:t>.</w:t>
      </w:r>
    </w:p>
    <w:p w:rsidR="00343A18" w:rsidRPr="00F10346" w:rsidRDefault="00343A18" w:rsidP="00343A18">
      <w:pPr>
        <w:rPr>
          <w:rFonts w:cs="Arial"/>
        </w:rPr>
      </w:pPr>
      <w:r w:rsidRPr="00F10346">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343A18" w:rsidRPr="00F10346" w:rsidRDefault="00343A18" w:rsidP="00343A18">
      <w:pPr>
        <w:pStyle w:val="KDParagraf"/>
        <w:spacing w:before="0"/>
        <w:rPr>
          <w:rFonts w:eastAsia="Calibri" w:cs="Arial"/>
          <w:noProof/>
          <w:color w:val="00B0F0"/>
        </w:rPr>
      </w:pPr>
    </w:p>
    <w:p w:rsidR="00343A18" w:rsidRPr="00F10346" w:rsidRDefault="00343A18" w:rsidP="00343A18">
      <w:pPr>
        <w:spacing w:before="0"/>
        <w:jc w:val="center"/>
        <w:rPr>
          <w:rFonts w:cs="Arial"/>
          <w:b/>
        </w:rPr>
      </w:pPr>
      <w:r w:rsidRPr="00F10346">
        <w:rPr>
          <w:rFonts w:cs="Arial"/>
          <w:b/>
        </w:rPr>
        <w:t>Члан 1</w:t>
      </w:r>
      <w:r w:rsidR="00BA5981">
        <w:rPr>
          <w:rFonts w:cs="Arial"/>
          <w:b/>
          <w:lang w:val="sr-Cyrl-RS"/>
        </w:rPr>
        <w:t>6</w:t>
      </w:r>
      <w:r w:rsidRPr="00F10346">
        <w:rPr>
          <w:rFonts w:cs="Arial"/>
          <w:b/>
        </w:rPr>
        <w:t>.</w:t>
      </w:r>
    </w:p>
    <w:p w:rsidR="00343A18" w:rsidRPr="00F10346" w:rsidRDefault="00343A18" w:rsidP="00343A18">
      <w:pPr>
        <w:rPr>
          <w:rFonts w:cs="Arial"/>
        </w:rPr>
      </w:pPr>
      <w:r w:rsidRPr="00F10346">
        <w:rPr>
          <w:rFonts w:cs="Arial"/>
        </w:rPr>
        <w:lastRenderedPageBreak/>
        <w:t xml:space="preserve">Продавац је дужанда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p>
    <w:p w:rsidR="00343A18" w:rsidRPr="00F10346" w:rsidRDefault="00343A18" w:rsidP="00343A18">
      <w:pPr>
        <w:rPr>
          <w:rFonts w:cs="Arial"/>
        </w:rPr>
      </w:pPr>
      <w:r w:rsidRPr="00F10346">
        <w:rPr>
          <w:rFonts w:cs="Arial"/>
        </w:rPr>
        <w:t xml:space="preserve">Информације, подаци и документација које је </w:t>
      </w:r>
      <w:r w:rsidRPr="00F10346">
        <w:rPr>
          <w:rFonts w:cs="Arial"/>
          <w:color w:val="000000"/>
        </w:rPr>
        <w:t>Купац</w:t>
      </w:r>
      <w:r w:rsidRPr="00F10346">
        <w:rPr>
          <w:rFonts w:cs="Arial"/>
        </w:rPr>
        <w:t xml:space="preserve"> доставио Продавцу у извршавању предмета овог Уговора,Продавац не може стављати на располагање трећим лицима, без претходне писане сагласности </w:t>
      </w:r>
      <w:r w:rsidRPr="00F10346">
        <w:rPr>
          <w:rFonts w:cs="Arial"/>
          <w:color w:val="000000"/>
        </w:rPr>
        <w:t>Купца</w:t>
      </w:r>
      <w:r w:rsidR="000D6ACE" w:rsidRPr="00F10346">
        <w:rPr>
          <w:rFonts w:cs="Arial"/>
          <w:color w:val="000000"/>
        </w:rPr>
        <w:t>,осим у случајевима предвиђеним одговарајућим прописима</w:t>
      </w:r>
      <w:r w:rsidRPr="00F10346">
        <w:rPr>
          <w:rFonts w:cs="Arial"/>
        </w:rPr>
        <w:t xml:space="preserve">. </w:t>
      </w:r>
    </w:p>
    <w:p w:rsidR="006619FB" w:rsidRPr="00F10346" w:rsidRDefault="006619FB" w:rsidP="00343A18">
      <w:pPr>
        <w:pStyle w:val="KDParagraf"/>
        <w:spacing w:before="0"/>
        <w:rPr>
          <w:rFonts w:eastAsia="Calibri" w:cs="Arial"/>
          <w:noProof/>
          <w:color w:val="00B0F0"/>
        </w:rPr>
      </w:pPr>
    </w:p>
    <w:p w:rsidR="00343A18" w:rsidRPr="00F10346" w:rsidRDefault="00343A18" w:rsidP="00343A18">
      <w:pPr>
        <w:spacing w:before="0"/>
        <w:jc w:val="center"/>
        <w:rPr>
          <w:rFonts w:cs="Arial"/>
          <w:b/>
        </w:rPr>
      </w:pPr>
      <w:r w:rsidRPr="00F10346">
        <w:rPr>
          <w:rFonts w:cs="Arial"/>
          <w:b/>
        </w:rPr>
        <w:t>Члан 1</w:t>
      </w:r>
      <w:r w:rsidR="00BA5981">
        <w:rPr>
          <w:rFonts w:cs="Arial"/>
          <w:b/>
          <w:lang w:val="sr-Cyrl-RS"/>
        </w:rPr>
        <w:t>7</w:t>
      </w:r>
      <w:r w:rsidRPr="00F10346">
        <w:rPr>
          <w:rFonts w:cs="Arial"/>
          <w:b/>
        </w:rPr>
        <w:t>.</w:t>
      </w:r>
    </w:p>
    <w:p w:rsidR="00343A18" w:rsidRPr="00F10346" w:rsidRDefault="00343A18" w:rsidP="00343A18">
      <w:pPr>
        <w:tabs>
          <w:tab w:val="left" w:pos="9090"/>
        </w:tabs>
        <w:rPr>
          <w:rFonts w:cs="Arial"/>
          <w:lang w:val="sr-Cyrl-CS"/>
        </w:rPr>
      </w:pPr>
      <w:r w:rsidRPr="00F10346">
        <w:rPr>
          <w:rFonts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rsidR="00343A18" w:rsidRPr="00F10346" w:rsidRDefault="00343A18" w:rsidP="00343A18">
      <w:pPr>
        <w:tabs>
          <w:tab w:val="left" w:pos="9090"/>
        </w:tabs>
        <w:rPr>
          <w:rFonts w:cs="Arial"/>
          <w:lang w:val="ru-RU"/>
        </w:rPr>
      </w:pPr>
      <w:r w:rsidRPr="00F10346">
        <w:rPr>
          <w:rFonts w:cs="Arial"/>
          <w:lang w:val="ru-RU"/>
        </w:rPr>
        <w:t xml:space="preserve">Након закључења </w:t>
      </w:r>
      <w:r w:rsidRPr="00F10346">
        <w:rPr>
          <w:rFonts w:cs="Arial"/>
        </w:rPr>
        <w:t xml:space="preserve">и ступања на правну снагу </w:t>
      </w:r>
      <w:r w:rsidRPr="00F10346">
        <w:rPr>
          <w:rFonts w:cs="Arial"/>
          <w:lang w:val="ru-RU"/>
        </w:rPr>
        <w:t xml:space="preserve">овог Уговора, Купац може да дозволи, а </w:t>
      </w:r>
      <w:r w:rsidRPr="00F10346">
        <w:rPr>
          <w:rFonts w:cs="Arial"/>
        </w:rPr>
        <w:t>Продавац</w:t>
      </w:r>
      <w:r w:rsidRPr="00F10346">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343A18" w:rsidRPr="00F10346" w:rsidRDefault="00343A18" w:rsidP="00343A18">
      <w:pPr>
        <w:tabs>
          <w:tab w:val="left" w:pos="9090"/>
        </w:tabs>
        <w:rPr>
          <w:rFonts w:cs="Arial"/>
          <w:smallCaps/>
        </w:rPr>
      </w:pPr>
    </w:p>
    <w:p w:rsidR="00343A18" w:rsidRPr="00F10346" w:rsidRDefault="00343A18" w:rsidP="00343A18">
      <w:pPr>
        <w:spacing w:before="0"/>
        <w:jc w:val="center"/>
        <w:rPr>
          <w:rFonts w:cs="Arial"/>
          <w:b/>
        </w:rPr>
      </w:pPr>
      <w:r w:rsidRPr="00F10346">
        <w:rPr>
          <w:rFonts w:cs="Arial"/>
          <w:b/>
        </w:rPr>
        <w:t xml:space="preserve">Члан </w:t>
      </w:r>
      <w:r w:rsidR="00BA5981">
        <w:rPr>
          <w:rFonts w:cs="Arial"/>
          <w:b/>
        </w:rPr>
        <w:t>1</w:t>
      </w:r>
      <w:r w:rsidR="00BA5981">
        <w:rPr>
          <w:rFonts w:cs="Arial"/>
          <w:b/>
          <w:lang w:val="sr-Cyrl-RS"/>
        </w:rPr>
        <w:t>8</w:t>
      </w:r>
      <w:r w:rsidRPr="00F10346">
        <w:rPr>
          <w:rFonts w:cs="Arial"/>
          <w:b/>
        </w:rPr>
        <w:t>.</w:t>
      </w:r>
    </w:p>
    <w:p w:rsidR="00343A18" w:rsidRPr="00F10346" w:rsidRDefault="00343A18" w:rsidP="00343A18">
      <w:pPr>
        <w:pStyle w:val="KDParagraf"/>
        <w:spacing w:before="0"/>
        <w:rPr>
          <w:rFonts w:eastAsia="Calibri" w:cs="Arial"/>
          <w:noProof/>
          <w:lang w:val="ru-RU"/>
        </w:rPr>
      </w:pPr>
      <w:r w:rsidRPr="00F10346">
        <w:rPr>
          <w:rFonts w:eastAsia="Calibri" w:cs="Arial"/>
          <w:noProof/>
        </w:rPr>
        <w:t>Продавац</w:t>
      </w:r>
      <w:r w:rsidRPr="00F10346">
        <w:rPr>
          <w:rFonts w:eastAsia="Calibri" w:cs="Arial"/>
          <w:noProof/>
          <w:lang w:val="ru-RU"/>
        </w:rPr>
        <w:t xml:space="preserve"> је дужан да без одлагања, а најкасније у року од 5(пет) дана од дана настанка промене у било којем од података </w:t>
      </w:r>
      <w:r w:rsidRPr="00F10346">
        <w:rPr>
          <w:rFonts w:eastAsia="TimesNewRomanPSMT" w:cs="Arial"/>
          <w:bCs/>
          <w:lang w:val="ru-RU"/>
        </w:rPr>
        <w:t>у вези са испуњеношћу услова из поступка јавне набавке</w:t>
      </w:r>
      <w:r w:rsidRPr="00F10346">
        <w:rPr>
          <w:rFonts w:eastAsia="Calibri" w:cs="Arial"/>
          <w:noProof/>
          <w:lang w:val="ru-RU"/>
        </w:rPr>
        <w:t xml:space="preserve">, о насталој промени писмено обавести </w:t>
      </w:r>
      <w:r w:rsidRPr="00F10346">
        <w:rPr>
          <w:rFonts w:eastAsia="Calibri" w:cs="Arial"/>
          <w:noProof/>
        </w:rPr>
        <w:t>Купца</w:t>
      </w:r>
      <w:r w:rsidRPr="00F10346">
        <w:rPr>
          <w:rFonts w:eastAsia="Calibri" w:cs="Arial"/>
          <w:noProof/>
          <w:lang w:val="ru-RU"/>
        </w:rPr>
        <w:t xml:space="preserve"> и да је документује на прописан начин.</w:t>
      </w:r>
    </w:p>
    <w:p w:rsidR="00343A18" w:rsidRPr="00F10346" w:rsidRDefault="00343A18" w:rsidP="00343A18">
      <w:pPr>
        <w:pStyle w:val="KDParagraf"/>
        <w:spacing w:before="0"/>
        <w:rPr>
          <w:rFonts w:eastAsia="Calibri" w:cs="Arial"/>
          <w:noProof/>
        </w:rPr>
      </w:pPr>
      <w:r w:rsidRPr="00F10346">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343A18" w:rsidRPr="00F10346" w:rsidRDefault="00343A18" w:rsidP="00343A18">
      <w:pPr>
        <w:pStyle w:val="KDParagraf"/>
        <w:spacing w:before="0"/>
        <w:rPr>
          <w:rFonts w:cs="Arial"/>
          <w:b/>
          <w:lang w:val="sr-Cyrl-BA"/>
        </w:rPr>
      </w:pPr>
    </w:p>
    <w:p w:rsidR="00343A18" w:rsidRPr="00F10346" w:rsidRDefault="00343A18" w:rsidP="00343A18">
      <w:pPr>
        <w:pStyle w:val="KDParagraf"/>
        <w:spacing w:before="0"/>
        <w:rPr>
          <w:rFonts w:cs="Arial"/>
          <w:b/>
          <w:lang w:val="sr-Cyrl-BA"/>
        </w:rPr>
      </w:pPr>
      <w:r w:rsidRPr="00F10346">
        <w:rPr>
          <w:rFonts w:cs="Arial"/>
          <w:b/>
          <w:lang w:val="sr-Cyrl-BA"/>
        </w:rPr>
        <w:t xml:space="preserve"> ВАЖНОСТ УГОВОРА</w:t>
      </w:r>
    </w:p>
    <w:p w:rsidR="00343A18" w:rsidRPr="00F10346" w:rsidRDefault="00BA5981" w:rsidP="00343A18">
      <w:pPr>
        <w:spacing w:before="0"/>
        <w:jc w:val="center"/>
        <w:rPr>
          <w:rFonts w:cs="Arial"/>
          <w:b/>
        </w:rPr>
      </w:pPr>
      <w:r>
        <w:rPr>
          <w:rFonts w:cs="Arial"/>
          <w:b/>
        </w:rPr>
        <w:t xml:space="preserve">Члан </w:t>
      </w:r>
      <w:r>
        <w:rPr>
          <w:rFonts w:cs="Arial"/>
          <w:b/>
          <w:lang w:val="sr-Cyrl-RS"/>
        </w:rPr>
        <w:t>19</w:t>
      </w:r>
      <w:r w:rsidR="00343A18" w:rsidRPr="00F10346">
        <w:rPr>
          <w:rFonts w:cs="Arial"/>
          <w:b/>
        </w:rPr>
        <w:t>.</w:t>
      </w:r>
    </w:p>
    <w:p w:rsidR="00343A18" w:rsidRPr="00F10346" w:rsidRDefault="00343A18" w:rsidP="00343A18">
      <w:pPr>
        <w:pStyle w:val="KDParagraf"/>
        <w:spacing w:before="0"/>
        <w:rPr>
          <w:rFonts w:eastAsia="Calibri" w:cs="Arial"/>
        </w:rPr>
      </w:pPr>
      <w:r w:rsidRPr="00F10346">
        <w:rPr>
          <w:rFonts w:eastAsia="Calibri" w:cs="Arial"/>
        </w:rPr>
        <w:t>Уговор се сматра закљученим након потписивања од стране законских заст</w:t>
      </w:r>
      <w:r w:rsidR="00BA5981">
        <w:rPr>
          <w:rFonts w:eastAsia="Calibri" w:cs="Arial"/>
        </w:rPr>
        <w:t>упника Уговорних страна</w:t>
      </w:r>
      <w:r w:rsidRPr="00F10346">
        <w:rPr>
          <w:rFonts w:eastAsia="Calibri" w:cs="Arial"/>
        </w:rPr>
        <w:t>.</w:t>
      </w:r>
    </w:p>
    <w:p w:rsidR="00677614" w:rsidRPr="00BA5981" w:rsidRDefault="00343A18" w:rsidP="00343A18">
      <w:pPr>
        <w:pStyle w:val="KDParagraf"/>
        <w:spacing w:before="0"/>
        <w:rPr>
          <w:rFonts w:cs="Arial"/>
        </w:rPr>
      </w:pPr>
      <w:r w:rsidRPr="00BA5981">
        <w:rPr>
          <w:rFonts w:cs="Arial"/>
        </w:rPr>
        <w:t>Уговор се закључује на период  до укупно испоручених уговорених количина добара из члана 1. овог Уговора, највише до висине планираних сред</w:t>
      </w:r>
      <w:r w:rsidR="00BA5981" w:rsidRPr="00BA5981">
        <w:rPr>
          <w:rFonts w:cs="Arial"/>
        </w:rPr>
        <w:t xml:space="preserve">става за јавну набавку за </w:t>
      </w:r>
      <w:r w:rsidR="00BA5981" w:rsidRPr="00BA5981">
        <w:rPr>
          <w:rFonts w:cs="Arial"/>
          <w:lang w:val="sr-Cyrl-RS"/>
        </w:rPr>
        <w:t>2018</w:t>
      </w:r>
      <w:r w:rsidRPr="00BA5981">
        <w:rPr>
          <w:rFonts w:cs="Arial"/>
        </w:rPr>
        <w:t>.годину.</w:t>
      </w:r>
    </w:p>
    <w:p w:rsidR="00343A18" w:rsidRPr="00BA5981" w:rsidRDefault="00343A18" w:rsidP="00343A18">
      <w:pPr>
        <w:pStyle w:val="KDParagraf"/>
        <w:spacing w:before="0"/>
        <w:rPr>
          <w:rFonts w:eastAsia="Calibri" w:cs="Arial"/>
        </w:rPr>
      </w:pPr>
      <w:r w:rsidRPr="00BA5981">
        <w:rPr>
          <w:rFonts w:eastAsia="Calibri" w:cs="Arial"/>
        </w:rPr>
        <w:t>Уколико се уговорена средства утроше пре истека уговореног рока Уговор ће се сматрати испуњеним.</w:t>
      </w:r>
    </w:p>
    <w:p w:rsidR="001353DA" w:rsidRPr="00F10346" w:rsidRDefault="001353DA" w:rsidP="00343A18">
      <w:pPr>
        <w:pStyle w:val="KDParagraf"/>
        <w:spacing w:before="0"/>
        <w:rPr>
          <w:rFonts w:eastAsia="Calibri" w:cs="Arial"/>
          <w:color w:val="00B0F0"/>
        </w:rPr>
      </w:pPr>
    </w:p>
    <w:p w:rsidR="00343A18" w:rsidRPr="00F10346" w:rsidRDefault="00343A18" w:rsidP="00343A18">
      <w:pPr>
        <w:spacing w:before="0"/>
        <w:rPr>
          <w:rFonts w:cs="Arial"/>
          <w:b/>
        </w:rPr>
      </w:pPr>
      <w:r w:rsidRPr="00F10346">
        <w:rPr>
          <w:rFonts w:cs="Arial"/>
          <w:b/>
        </w:rPr>
        <w:t xml:space="preserve">   ИЗМЕНЕ ТОКОМ ТРАЈАЊА УГОВОРА</w:t>
      </w:r>
    </w:p>
    <w:p w:rsidR="00343A18" w:rsidRPr="00F10346" w:rsidRDefault="00343A18" w:rsidP="00343A18">
      <w:pPr>
        <w:pStyle w:val="KDParagraf"/>
        <w:spacing w:before="0"/>
        <w:rPr>
          <w:rFonts w:cs="Arial"/>
          <w:color w:val="00B0F0"/>
        </w:rPr>
      </w:pPr>
    </w:p>
    <w:p w:rsidR="00343A18" w:rsidRPr="00F10346" w:rsidRDefault="00343A18" w:rsidP="00343A18">
      <w:pPr>
        <w:spacing w:before="0"/>
        <w:jc w:val="center"/>
        <w:rPr>
          <w:rFonts w:cs="Arial"/>
          <w:b/>
        </w:rPr>
      </w:pPr>
      <w:r w:rsidRPr="00F10346">
        <w:rPr>
          <w:rFonts w:cs="Arial"/>
          <w:b/>
        </w:rPr>
        <w:t>Члан 2</w:t>
      </w:r>
      <w:r w:rsidR="00BA5981">
        <w:rPr>
          <w:rFonts w:cs="Arial"/>
          <w:b/>
          <w:lang w:val="sr-Cyrl-RS"/>
        </w:rPr>
        <w:t>0</w:t>
      </w:r>
      <w:r w:rsidRPr="00F10346">
        <w:rPr>
          <w:rFonts w:cs="Arial"/>
          <w:b/>
        </w:rPr>
        <w:t>.</w:t>
      </w:r>
    </w:p>
    <w:p w:rsidR="00BA5981" w:rsidRPr="00FA1D3C" w:rsidRDefault="00BA5981" w:rsidP="00BA5981">
      <w:pPr>
        <w:spacing w:before="0"/>
        <w:jc w:val="left"/>
        <w:rPr>
          <w:rFonts w:eastAsia="Calibri" w:cs="Arial"/>
          <w:lang w:eastAsia="sr-Latn-CS"/>
        </w:rPr>
      </w:pPr>
      <w:r w:rsidRPr="00FA1D3C">
        <w:rPr>
          <w:rFonts w:eastAsia="Calibri" w:cs="Arial"/>
          <w:lang w:val="sr-Latn-RS" w:eastAsia="sr-Latn-CS"/>
        </w:rPr>
        <w:t xml:space="preserve">Наручилац може након закључења уговора о јавној набавци без спровођења поступка јавне набавке </w:t>
      </w:r>
      <w:r w:rsidRPr="00FA1D3C">
        <w:rPr>
          <w:rFonts w:eastAsia="Calibri" w:cs="Arial"/>
          <w:lang w:val="sr-Cyrl-RS" w:eastAsia="sr-Latn-CS"/>
        </w:rPr>
        <w:t xml:space="preserve">извршити измене на начин који је </w:t>
      </w:r>
      <w:r w:rsidRPr="00FA1D3C">
        <w:rPr>
          <w:rFonts w:eastAsia="Calibri" w:cs="Arial"/>
          <w:lang w:val="sr-Latn-RS" w:eastAsia="sr-Latn-CS"/>
        </w:rPr>
        <w:t>прописан чланом 115. Закона о јавним набавкама.</w:t>
      </w:r>
    </w:p>
    <w:p w:rsidR="00BA5981" w:rsidRPr="00FA1D3C" w:rsidRDefault="00BA5981" w:rsidP="00BA5981">
      <w:pPr>
        <w:spacing w:before="0"/>
        <w:rPr>
          <w:rFonts w:eastAsia="Calibri" w:cs="Arial"/>
        </w:rPr>
      </w:pPr>
      <w:r w:rsidRPr="00FA1D3C">
        <w:rPr>
          <w:rFonts w:eastAsia="Calibri" w:cs="Arial"/>
        </w:rPr>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BA5981" w:rsidRPr="00FA1D3C" w:rsidRDefault="00BA5981" w:rsidP="00BA5981">
      <w:pPr>
        <w:spacing w:before="0"/>
        <w:rPr>
          <w:rFonts w:cs="Arial"/>
          <w:color w:val="000000" w:themeColor="text1"/>
          <w:lang w:val="sr-Cyrl-RS" w:eastAsia="sr-Latn-CS"/>
        </w:rPr>
      </w:pPr>
      <w:r w:rsidRPr="00FA1D3C">
        <w:rPr>
          <w:rFonts w:eastAsia="Calibri" w:cs="Arial"/>
          <w:lang w:val="sr-Latn-RS" w:eastAsia="sr-Latn-CS"/>
        </w:rPr>
        <w:t xml:space="preserve">У </w:t>
      </w:r>
      <w:r w:rsidRPr="00FA1D3C">
        <w:rPr>
          <w:rFonts w:eastAsia="Calibri" w:cs="Arial"/>
          <w:lang w:val="sr-Cyrl-CS" w:eastAsia="sr-Latn-CS"/>
        </w:rPr>
        <w:t xml:space="preserve">свим наведеним случајевима, Наручилац </w:t>
      </w:r>
      <w:r w:rsidRPr="00FA1D3C">
        <w:rPr>
          <w:rFonts w:eastAsia="Calibri" w:cs="Arial"/>
          <w:lang w:val="sr-Latn-RS" w:eastAsia="sr-Latn-CS"/>
        </w:rPr>
        <w:t>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FF5E5F" w:rsidRPr="00475B02" w:rsidRDefault="00FF5E5F" w:rsidP="00343A18">
      <w:pPr>
        <w:pStyle w:val="KDParagraf"/>
        <w:spacing w:before="0"/>
        <w:rPr>
          <w:rFonts w:cs="Arial"/>
          <w:color w:val="00B0F0"/>
          <w:lang w:val="sr-Cyrl-RS"/>
        </w:rPr>
      </w:pPr>
    </w:p>
    <w:p w:rsidR="00FF5E5F" w:rsidRPr="00F10346" w:rsidRDefault="00FF5E5F" w:rsidP="00343A18">
      <w:pPr>
        <w:pStyle w:val="KDParagraf"/>
        <w:spacing w:before="0"/>
        <w:rPr>
          <w:rFonts w:cs="Arial"/>
          <w:color w:val="00B0F0"/>
        </w:rPr>
      </w:pPr>
    </w:p>
    <w:p w:rsidR="00343A18" w:rsidRPr="00F10346" w:rsidRDefault="00343A18" w:rsidP="00343A18">
      <w:pPr>
        <w:spacing w:before="0"/>
        <w:rPr>
          <w:rFonts w:cs="Arial"/>
          <w:b/>
        </w:rPr>
      </w:pPr>
      <w:r w:rsidRPr="00F10346">
        <w:rPr>
          <w:rFonts w:cs="Arial"/>
          <w:b/>
        </w:rPr>
        <w:t>ЗАВРШНЕ ОДРЕДБЕ</w:t>
      </w:r>
    </w:p>
    <w:p w:rsidR="00343A18" w:rsidRPr="00F10346" w:rsidRDefault="00343A18" w:rsidP="00343A18">
      <w:pPr>
        <w:spacing w:before="0"/>
        <w:jc w:val="center"/>
        <w:rPr>
          <w:rFonts w:cs="Arial"/>
        </w:rPr>
      </w:pPr>
      <w:r w:rsidRPr="00F10346">
        <w:rPr>
          <w:rFonts w:cs="Arial"/>
          <w:b/>
        </w:rPr>
        <w:t>Члан 2</w:t>
      </w:r>
      <w:r w:rsidR="00BA5981">
        <w:rPr>
          <w:rFonts w:cs="Arial"/>
          <w:b/>
          <w:lang w:val="sr-Cyrl-RS"/>
        </w:rPr>
        <w:t>1</w:t>
      </w:r>
      <w:r w:rsidRPr="00F10346">
        <w:rPr>
          <w:rFonts w:cs="Arial"/>
          <w:b/>
        </w:rPr>
        <w:t>.</w:t>
      </w:r>
    </w:p>
    <w:p w:rsidR="00343A18" w:rsidRPr="00F10346" w:rsidRDefault="00343A18" w:rsidP="00343A18">
      <w:pPr>
        <w:tabs>
          <w:tab w:val="left" w:pos="9090"/>
        </w:tabs>
        <w:rPr>
          <w:rFonts w:cs="Arial"/>
          <w:lang w:val="sr-Cyrl-CS"/>
        </w:rPr>
      </w:pPr>
      <w:r w:rsidRPr="00F10346">
        <w:rPr>
          <w:rFonts w:cs="Arial"/>
        </w:rPr>
        <w:t>На односе Уговорних страна</w:t>
      </w:r>
      <w:r w:rsidRPr="00F10346">
        <w:rPr>
          <w:rFonts w:cs="Arial"/>
          <w:lang w:val="sr-Cyrl-CS"/>
        </w:rPr>
        <w:t>,</w:t>
      </w:r>
      <w:r w:rsidRPr="00F10346">
        <w:rPr>
          <w:rFonts w:cs="Arial"/>
        </w:rPr>
        <w:t xml:space="preserve"> који нису уређени овим Уговором</w:t>
      </w:r>
      <w:r w:rsidRPr="00F10346">
        <w:rPr>
          <w:rFonts w:cs="Arial"/>
          <w:lang w:val="sr-Cyrl-CS"/>
        </w:rPr>
        <w:t>,</w:t>
      </w:r>
      <w:r w:rsidRPr="00F10346">
        <w:rPr>
          <w:rFonts w:cs="Arial"/>
        </w:rPr>
        <w:t xml:space="preserve"> примењују се одговарајуће одредбе ЗОО</w:t>
      </w:r>
      <w:r w:rsidRPr="00F10346">
        <w:rPr>
          <w:rFonts w:cs="Arial"/>
          <w:lang w:val="pt-BR"/>
        </w:rPr>
        <w:t xml:space="preserve"> и других </w:t>
      </w:r>
      <w:r w:rsidRPr="00F10346">
        <w:rPr>
          <w:rFonts w:cs="Arial"/>
          <w:lang w:val="sr-Cyrl-CS"/>
        </w:rPr>
        <w:t xml:space="preserve">закона, подзаконских аката, стандарда и </w:t>
      </w:r>
      <w:r w:rsidRPr="00F10346">
        <w:rPr>
          <w:rFonts w:cs="Arial"/>
          <w:lang w:val="ru-RU"/>
        </w:rPr>
        <w:lastRenderedPageBreak/>
        <w:t>техни</w:t>
      </w:r>
      <w:r w:rsidRPr="00F10346">
        <w:rPr>
          <w:rFonts w:cs="Arial"/>
          <w:lang w:val="sr-Cyrl-CS"/>
        </w:rPr>
        <w:t>ч</w:t>
      </w:r>
      <w:r w:rsidRPr="00F10346">
        <w:rPr>
          <w:rFonts w:cs="Arial"/>
          <w:lang w:val="ru-RU"/>
        </w:rPr>
        <w:t>ки</w:t>
      </w:r>
      <w:r w:rsidRPr="00F10346">
        <w:rPr>
          <w:rFonts w:cs="Arial"/>
          <w:lang w:val="sr-Cyrl-CS"/>
        </w:rPr>
        <w:t xml:space="preserve">х </w:t>
      </w:r>
      <w:r w:rsidRPr="00F10346">
        <w:rPr>
          <w:rFonts w:cs="Arial"/>
          <w:lang w:val="ru-RU"/>
        </w:rPr>
        <w:t>норматива Републике Србије</w:t>
      </w:r>
      <w:r w:rsidRPr="00F10346">
        <w:rPr>
          <w:rFonts w:cs="Arial"/>
          <w:lang w:val="sr-Cyrl-CS"/>
        </w:rPr>
        <w:t xml:space="preserve"> – примењивих с обзиром на предмет овог Уговора.</w:t>
      </w:r>
    </w:p>
    <w:p w:rsidR="00343A18" w:rsidRPr="00F10346" w:rsidRDefault="00343A18" w:rsidP="00343A18">
      <w:pPr>
        <w:spacing w:before="0"/>
        <w:jc w:val="center"/>
        <w:rPr>
          <w:rFonts w:cs="Arial"/>
          <w:b/>
        </w:rPr>
      </w:pPr>
      <w:r w:rsidRPr="00F10346">
        <w:rPr>
          <w:rFonts w:cs="Arial"/>
          <w:b/>
          <w:lang w:val="ru-RU"/>
        </w:rPr>
        <w:t xml:space="preserve">Члан </w:t>
      </w:r>
      <w:r w:rsidRPr="00F10346">
        <w:rPr>
          <w:rFonts w:cs="Arial"/>
          <w:b/>
        </w:rPr>
        <w:t>2</w:t>
      </w:r>
      <w:r w:rsidR="00BA5981">
        <w:rPr>
          <w:rFonts w:cs="Arial"/>
          <w:b/>
          <w:lang w:val="sr-Cyrl-RS"/>
        </w:rPr>
        <w:t>2</w:t>
      </w:r>
      <w:r w:rsidRPr="00F10346">
        <w:rPr>
          <w:rFonts w:cs="Arial"/>
          <w:b/>
          <w:lang w:val="ru-RU"/>
        </w:rPr>
        <w:t>.</w:t>
      </w:r>
    </w:p>
    <w:p w:rsidR="00343A18" w:rsidRPr="00FF5E5F" w:rsidRDefault="00343A18" w:rsidP="00343A18">
      <w:pPr>
        <w:tabs>
          <w:tab w:val="left" w:pos="9090"/>
        </w:tabs>
        <w:rPr>
          <w:rFonts w:cs="Arial"/>
        </w:rPr>
      </w:pPr>
      <w:r w:rsidRPr="00F10346">
        <w:rPr>
          <w:rFonts w:cs="Arial"/>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Београду/(Спољнотрговинске арбитраже при Привредној комори Србије, уз примену њеног Правилника</w:t>
      </w:r>
      <w:r w:rsidR="00677614">
        <w:rPr>
          <w:rFonts w:cs="Arial"/>
        </w:rPr>
        <w:t>.</w:t>
      </w:r>
      <w:r w:rsidRPr="00F10346">
        <w:rPr>
          <w:rFonts w:cs="Arial"/>
        </w:rPr>
        <w:t xml:space="preserve"> </w:t>
      </w:r>
      <w:r w:rsidRPr="00FF5E5F">
        <w:rPr>
          <w:rFonts w:cs="Arial"/>
        </w:rPr>
        <w:t>(напомена: коначан текст у Уговору зависи од тога да ли</w:t>
      </w:r>
      <w:r w:rsidR="00677614" w:rsidRPr="00FF5E5F">
        <w:rPr>
          <w:rFonts w:cs="Arial"/>
        </w:rPr>
        <w:t xml:space="preserve"> је домаћи или страни Продавац)</w:t>
      </w:r>
    </w:p>
    <w:p w:rsidR="00343A18" w:rsidRPr="00F10346" w:rsidRDefault="00343A18" w:rsidP="00343A18">
      <w:pPr>
        <w:tabs>
          <w:tab w:val="left" w:pos="9090"/>
        </w:tabs>
        <w:rPr>
          <w:rFonts w:cs="Arial"/>
        </w:rPr>
      </w:pPr>
      <w:r w:rsidRPr="00F10346">
        <w:rPr>
          <w:rFonts w:cs="Arial"/>
        </w:rPr>
        <w:t>У случају спора примењује се материјално и процесно право Републике Србије, а поступак се води на српском језику.</w:t>
      </w:r>
    </w:p>
    <w:p w:rsidR="00343A18" w:rsidRPr="00F10346" w:rsidRDefault="00343A18" w:rsidP="00343A18">
      <w:pPr>
        <w:spacing w:before="0"/>
        <w:jc w:val="center"/>
        <w:rPr>
          <w:rFonts w:cs="Arial"/>
          <w:b/>
        </w:rPr>
      </w:pPr>
    </w:p>
    <w:p w:rsidR="00343A18" w:rsidRPr="00F10346" w:rsidRDefault="00343A18" w:rsidP="00343A18">
      <w:pPr>
        <w:spacing w:before="0"/>
        <w:jc w:val="center"/>
        <w:rPr>
          <w:rFonts w:cs="Arial"/>
          <w:b/>
        </w:rPr>
      </w:pPr>
      <w:r w:rsidRPr="00F10346">
        <w:rPr>
          <w:rFonts w:cs="Arial"/>
          <w:b/>
        </w:rPr>
        <w:t>Члан 2</w:t>
      </w:r>
      <w:r w:rsidR="00BA5981">
        <w:rPr>
          <w:rFonts w:cs="Arial"/>
          <w:b/>
          <w:lang w:val="sr-Cyrl-RS"/>
        </w:rPr>
        <w:t>3</w:t>
      </w:r>
      <w:r w:rsidRPr="00F10346">
        <w:rPr>
          <w:rFonts w:cs="Arial"/>
          <w:b/>
        </w:rPr>
        <w:t>.</w:t>
      </w:r>
    </w:p>
    <w:p w:rsidR="001353DA" w:rsidRPr="00F10346" w:rsidRDefault="00F9636A" w:rsidP="001353DA">
      <w:pPr>
        <w:spacing w:before="0"/>
        <w:jc w:val="left"/>
        <w:rPr>
          <w:rFonts w:cs="Arial"/>
          <w:spacing w:val="2"/>
          <w:lang w:val="sr-Cyrl-CS"/>
        </w:rPr>
      </w:pPr>
      <w:r w:rsidRPr="00F10346">
        <w:rPr>
          <w:rFonts w:cs="Arial"/>
          <w:spacing w:val="2"/>
          <w:lang w:val="sr-Cyrl-CS"/>
        </w:rPr>
        <w:t>Овај У</w:t>
      </w:r>
      <w:r w:rsidR="001353DA" w:rsidRPr="00F10346">
        <w:rPr>
          <w:rFonts w:cs="Arial"/>
          <w:spacing w:val="2"/>
          <w:lang w:val="sr-Cyrl-CS"/>
        </w:rPr>
        <w:t>говор ступа на снагу кад се испуне следећи услови:</w:t>
      </w:r>
    </w:p>
    <w:p w:rsidR="001353DA" w:rsidRPr="00F10346" w:rsidRDefault="00F9636A" w:rsidP="001353DA">
      <w:pPr>
        <w:numPr>
          <w:ilvl w:val="0"/>
          <w:numId w:val="13"/>
        </w:numPr>
        <w:suppressAutoHyphens/>
        <w:spacing w:before="0" w:line="100" w:lineRule="atLeast"/>
        <w:jc w:val="left"/>
        <w:rPr>
          <w:rFonts w:cs="Arial"/>
          <w:spacing w:val="2"/>
          <w:lang w:val="sr-Cyrl-CS" w:eastAsia="sr-Latn-CS"/>
        </w:rPr>
      </w:pPr>
      <w:r w:rsidRPr="00F10346">
        <w:rPr>
          <w:rFonts w:cs="Arial"/>
          <w:spacing w:val="2"/>
          <w:lang w:val="sr-Cyrl-CS" w:eastAsia="sr-Latn-CS"/>
        </w:rPr>
        <w:t>када У</w:t>
      </w:r>
      <w:r w:rsidR="001353DA" w:rsidRPr="00F10346">
        <w:rPr>
          <w:rFonts w:cs="Arial"/>
          <w:spacing w:val="2"/>
          <w:lang w:val="sr-Cyrl-CS" w:eastAsia="sr-Latn-CS"/>
        </w:rPr>
        <w:t xml:space="preserve">говор потпишу овлашћена лица </w:t>
      </w:r>
      <w:r w:rsidRPr="00F10346">
        <w:rPr>
          <w:rFonts w:cs="Arial"/>
          <w:spacing w:val="2"/>
          <w:lang w:val="sr-Cyrl-CS" w:eastAsia="sr-Latn-CS"/>
        </w:rPr>
        <w:t>У</w:t>
      </w:r>
      <w:r w:rsidR="001353DA" w:rsidRPr="00F10346">
        <w:rPr>
          <w:rFonts w:cs="Arial"/>
          <w:spacing w:val="2"/>
          <w:lang w:val="sr-Cyrl-CS" w:eastAsia="sr-Latn-CS"/>
        </w:rPr>
        <w:t>говорних страна</w:t>
      </w:r>
    </w:p>
    <w:p w:rsidR="001353DA" w:rsidRDefault="001353DA" w:rsidP="001353DA">
      <w:pPr>
        <w:numPr>
          <w:ilvl w:val="0"/>
          <w:numId w:val="13"/>
        </w:numPr>
        <w:suppressAutoHyphens/>
        <w:spacing w:before="0" w:line="100" w:lineRule="atLeast"/>
        <w:jc w:val="left"/>
        <w:rPr>
          <w:rFonts w:cs="Arial"/>
          <w:spacing w:val="2"/>
          <w:lang w:val="sr-Cyrl-CS" w:eastAsia="sr-Latn-CS"/>
        </w:rPr>
      </w:pPr>
      <w:r w:rsidRPr="00F10346">
        <w:rPr>
          <w:rFonts w:cs="Arial"/>
          <w:spacing w:val="2"/>
          <w:lang w:val="sr-Cyrl-CS" w:eastAsia="sr-Latn-CS"/>
        </w:rPr>
        <w:t xml:space="preserve">када </w:t>
      </w:r>
      <w:r w:rsidRPr="00F10346">
        <w:rPr>
          <w:rFonts w:cs="Arial"/>
          <w:spacing w:val="2"/>
          <w:lang w:val="sr-Latn-CS" w:eastAsia="sr-Latn-CS"/>
        </w:rPr>
        <w:t>Продавац</w:t>
      </w:r>
      <w:r w:rsidRPr="00F10346">
        <w:rPr>
          <w:rFonts w:cs="Arial"/>
          <w:spacing w:val="2"/>
          <w:lang w:val="sr-Cyrl-CS" w:eastAsia="sr-Latn-CS"/>
        </w:rPr>
        <w:t xml:space="preserve"> достави средства финансијског обезбеђења за добро извршење посла.</w:t>
      </w:r>
    </w:p>
    <w:p w:rsidR="00826664" w:rsidRPr="00F10346" w:rsidRDefault="00826664" w:rsidP="00826664">
      <w:pPr>
        <w:suppressAutoHyphens/>
        <w:spacing w:before="0" w:line="100" w:lineRule="atLeast"/>
        <w:ind w:left="720"/>
        <w:jc w:val="left"/>
        <w:rPr>
          <w:rFonts w:cs="Arial"/>
          <w:spacing w:val="2"/>
          <w:lang w:val="sr-Cyrl-CS" w:eastAsia="sr-Latn-CS"/>
        </w:rPr>
      </w:pPr>
    </w:p>
    <w:p w:rsidR="001353DA" w:rsidRPr="00F10346" w:rsidRDefault="001353DA" w:rsidP="001353DA">
      <w:pPr>
        <w:spacing w:before="0"/>
        <w:rPr>
          <w:rFonts w:cs="Arial"/>
          <w:spacing w:val="2"/>
          <w:lang w:val="sr-Cyrl-CS"/>
        </w:rPr>
      </w:pPr>
      <w:r w:rsidRPr="00F10346">
        <w:rPr>
          <w:rFonts w:cs="Arial"/>
          <w:spacing w:val="2"/>
          <w:lang w:val="sr-Cyrl-CS"/>
        </w:rPr>
        <w:t>За све</w:t>
      </w:r>
      <w:r w:rsidR="00F9636A" w:rsidRPr="00F10346">
        <w:rPr>
          <w:rFonts w:cs="Arial"/>
          <w:spacing w:val="2"/>
          <w:lang w:val="sr-Cyrl-CS"/>
        </w:rPr>
        <w:t xml:space="preserve"> што није регулисано овим У</w:t>
      </w:r>
      <w:r w:rsidRPr="00F10346">
        <w:rPr>
          <w:rFonts w:cs="Arial"/>
          <w:spacing w:val="2"/>
          <w:lang w:val="sr-Cyrl-CS"/>
        </w:rPr>
        <w:t xml:space="preserve">говором, примењиваће се одредбе Закона о облигационим односима и други важећи прописи који регулишу ову материју. </w:t>
      </w:r>
    </w:p>
    <w:p w:rsidR="00677614" w:rsidRDefault="00677614" w:rsidP="001353DA">
      <w:pPr>
        <w:spacing w:before="0"/>
        <w:rPr>
          <w:rFonts w:cs="Arial"/>
          <w:spacing w:val="2"/>
          <w:lang w:val="sr-Cyrl-CS"/>
        </w:rPr>
      </w:pPr>
    </w:p>
    <w:p w:rsidR="001353DA" w:rsidRPr="00F10346" w:rsidRDefault="00F9636A" w:rsidP="00677614">
      <w:pPr>
        <w:spacing w:before="0"/>
        <w:rPr>
          <w:rFonts w:cs="Arial"/>
          <w:spacing w:val="2"/>
          <w:lang w:val="sr-Cyrl-CS"/>
        </w:rPr>
      </w:pPr>
      <w:r w:rsidRPr="00F10346">
        <w:rPr>
          <w:rFonts w:cs="Arial"/>
          <w:spacing w:val="2"/>
          <w:lang w:val="sr-Cyrl-CS"/>
        </w:rPr>
        <w:t>Саставни део овог У</w:t>
      </w:r>
      <w:r w:rsidR="001353DA" w:rsidRPr="00F10346">
        <w:rPr>
          <w:rFonts w:cs="Arial"/>
          <w:spacing w:val="2"/>
          <w:lang w:val="sr-Cyrl-CS"/>
        </w:rPr>
        <w:t>говора су и његови прилози, како следи:</w:t>
      </w:r>
    </w:p>
    <w:p w:rsidR="000D6ACE" w:rsidRPr="00F10346" w:rsidRDefault="000D6ACE" w:rsidP="00677614">
      <w:pPr>
        <w:tabs>
          <w:tab w:val="left" w:pos="9090"/>
        </w:tabs>
        <w:spacing w:before="0"/>
        <w:rPr>
          <w:rFonts w:cs="Arial"/>
        </w:rPr>
      </w:pPr>
      <w:r w:rsidRPr="00F10346">
        <w:rPr>
          <w:rFonts w:cs="Arial"/>
        </w:rPr>
        <w:t>Прилог 1 Понуда</w:t>
      </w:r>
    </w:p>
    <w:p w:rsidR="000D6ACE" w:rsidRPr="00F10346" w:rsidRDefault="000D6ACE" w:rsidP="00677614">
      <w:pPr>
        <w:tabs>
          <w:tab w:val="left" w:pos="9090"/>
        </w:tabs>
        <w:spacing w:before="0"/>
        <w:rPr>
          <w:rFonts w:cs="Arial"/>
        </w:rPr>
      </w:pPr>
      <w:r w:rsidRPr="00F10346">
        <w:rPr>
          <w:rFonts w:cs="Arial"/>
        </w:rPr>
        <w:t>Прилог 2 Образац структуре цене</w:t>
      </w:r>
    </w:p>
    <w:p w:rsidR="000D6ACE" w:rsidRPr="00F10346" w:rsidRDefault="000D6ACE" w:rsidP="00677614">
      <w:pPr>
        <w:tabs>
          <w:tab w:val="left" w:pos="9090"/>
        </w:tabs>
        <w:spacing w:before="0"/>
        <w:rPr>
          <w:rFonts w:cs="Arial"/>
        </w:rPr>
      </w:pPr>
      <w:r w:rsidRPr="00F10346">
        <w:rPr>
          <w:rFonts w:cs="Arial"/>
        </w:rPr>
        <w:t>Прилог</w:t>
      </w:r>
      <w:r w:rsidR="00677614">
        <w:rPr>
          <w:rFonts w:cs="Arial"/>
        </w:rPr>
        <w:t xml:space="preserve"> </w:t>
      </w:r>
      <w:r w:rsidRPr="00F10346">
        <w:rPr>
          <w:rFonts w:cs="Arial"/>
        </w:rPr>
        <w:t>3 Конкурсна документација</w:t>
      </w:r>
      <w:r w:rsidR="006619FB" w:rsidRPr="00F10346">
        <w:rPr>
          <w:rFonts w:cs="Arial"/>
        </w:rPr>
        <w:t xml:space="preserve"> (на Порталу јавних набавки под шифром_______)</w:t>
      </w:r>
    </w:p>
    <w:p w:rsidR="000D6ACE" w:rsidRPr="00F10346" w:rsidRDefault="000D6ACE" w:rsidP="00677614">
      <w:pPr>
        <w:tabs>
          <w:tab w:val="left" w:pos="9090"/>
        </w:tabs>
        <w:spacing w:before="0"/>
        <w:rPr>
          <w:rFonts w:cs="Arial"/>
        </w:rPr>
      </w:pPr>
      <w:r w:rsidRPr="00F10346">
        <w:rPr>
          <w:rFonts w:cs="Arial"/>
        </w:rPr>
        <w:t>Прилог 4 Техничка спецификација</w:t>
      </w:r>
    </w:p>
    <w:p w:rsidR="000D6ACE" w:rsidRPr="00F10346" w:rsidRDefault="000D6ACE" w:rsidP="00677614">
      <w:pPr>
        <w:tabs>
          <w:tab w:val="left" w:pos="9090"/>
        </w:tabs>
        <w:spacing w:before="0"/>
        <w:rPr>
          <w:rFonts w:cs="Arial"/>
          <w:color w:val="00B0F0"/>
        </w:rPr>
      </w:pPr>
      <w:r w:rsidRPr="00F10346">
        <w:rPr>
          <w:rFonts w:cs="Arial"/>
          <w:color w:val="00B0F0"/>
        </w:rPr>
        <w:t>Прилог 5 Споразум о заједничком наступању</w:t>
      </w:r>
    </w:p>
    <w:p w:rsidR="00677614" w:rsidRDefault="00677614" w:rsidP="001353DA">
      <w:pPr>
        <w:spacing w:before="0"/>
        <w:rPr>
          <w:rFonts w:cs="Arial"/>
          <w:spacing w:val="2"/>
          <w:lang w:val="sr-Cyrl-CS"/>
        </w:rPr>
      </w:pPr>
    </w:p>
    <w:p w:rsidR="001353DA" w:rsidRPr="00F10346" w:rsidRDefault="001353DA" w:rsidP="001353DA">
      <w:pPr>
        <w:spacing w:before="0"/>
        <w:rPr>
          <w:rFonts w:cs="Arial"/>
          <w:spacing w:val="2"/>
          <w:lang w:val="sr-Cyrl-CS"/>
        </w:rPr>
      </w:pPr>
      <w:r w:rsidRPr="00F10346">
        <w:rPr>
          <w:rFonts w:cs="Arial"/>
          <w:spacing w:val="2"/>
          <w:lang w:val="sr-Cyrl-CS"/>
        </w:rPr>
        <w:t>Уговорне с</w:t>
      </w:r>
      <w:r w:rsidR="00F9636A" w:rsidRPr="00F10346">
        <w:rPr>
          <w:rFonts w:cs="Arial"/>
          <w:spacing w:val="2"/>
          <w:lang w:val="sr-Cyrl-CS"/>
        </w:rPr>
        <w:t>тране сагласно изјављују да су У</w:t>
      </w:r>
      <w:r w:rsidRPr="00F10346">
        <w:rPr>
          <w:rFonts w:cs="Arial"/>
          <w:spacing w:val="2"/>
          <w:lang w:val="sr-Cyrl-CS"/>
        </w:rPr>
        <w:t>говор прочитале, разумеле и да уговорне одредбе у свему представљају израз њихове стварне воље.</w:t>
      </w:r>
    </w:p>
    <w:p w:rsidR="00F9636A" w:rsidRPr="00F10346" w:rsidRDefault="00F9636A" w:rsidP="001353DA">
      <w:pPr>
        <w:spacing w:before="0"/>
        <w:rPr>
          <w:rFonts w:cs="Arial"/>
          <w:spacing w:val="2"/>
          <w:lang w:val="sr-Cyrl-CS"/>
        </w:rPr>
      </w:pPr>
    </w:p>
    <w:p w:rsidR="00343A18" w:rsidRPr="00F10346" w:rsidRDefault="00343A18" w:rsidP="00343A18">
      <w:pPr>
        <w:spacing w:before="0"/>
        <w:jc w:val="center"/>
        <w:rPr>
          <w:rFonts w:cs="Arial"/>
          <w:b/>
        </w:rPr>
      </w:pPr>
      <w:r w:rsidRPr="00F10346">
        <w:rPr>
          <w:rFonts w:cs="Arial"/>
          <w:b/>
        </w:rPr>
        <w:t>Члан 2</w:t>
      </w:r>
      <w:r w:rsidR="00FF5E5F">
        <w:rPr>
          <w:rFonts w:cs="Arial"/>
          <w:b/>
        </w:rPr>
        <w:t>4</w:t>
      </w:r>
      <w:r w:rsidRPr="00F10346">
        <w:rPr>
          <w:rFonts w:cs="Arial"/>
          <w:b/>
        </w:rPr>
        <w:t>.</w:t>
      </w:r>
    </w:p>
    <w:p w:rsidR="00343A18" w:rsidRPr="00F10346" w:rsidRDefault="00343A18" w:rsidP="00343A18">
      <w:pPr>
        <w:pStyle w:val="KDParagraf"/>
        <w:spacing w:before="0"/>
        <w:rPr>
          <w:rFonts w:cs="Arial"/>
        </w:rPr>
      </w:pPr>
      <w:r w:rsidRPr="00F10346">
        <w:rPr>
          <w:rFonts w:cs="Arial"/>
        </w:rPr>
        <w:t>Уговор је сачињен у 6 (шест) истоветних примерка, од којих 2 (два) примерка за Продавца а четири (4) за Купца.</w:t>
      </w:r>
    </w:p>
    <w:p w:rsidR="00D174CB" w:rsidRPr="00F10346" w:rsidRDefault="00D174CB" w:rsidP="00343A18">
      <w:pPr>
        <w:pStyle w:val="KDParagraf"/>
        <w:spacing w:before="0"/>
        <w:rPr>
          <w:rFonts w:cs="Arial"/>
        </w:rPr>
      </w:pPr>
    </w:p>
    <w:p w:rsidR="00677614" w:rsidRPr="00BA5981" w:rsidRDefault="00677614" w:rsidP="00343A18">
      <w:pPr>
        <w:pStyle w:val="KDParagraf"/>
        <w:spacing w:before="0"/>
        <w:rPr>
          <w:rFonts w:cs="Arial"/>
          <w:lang w:val="sr-Cyrl-RS"/>
        </w:rPr>
      </w:pPr>
    </w:p>
    <w:p w:rsidR="00677614" w:rsidRDefault="00677614" w:rsidP="00343A18">
      <w:pPr>
        <w:pStyle w:val="KDParagraf"/>
        <w:spacing w:before="0"/>
        <w:rPr>
          <w:rFonts w:cs="Arial"/>
        </w:rPr>
      </w:pPr>
    </w:p>
    <w:p w:rsidR="00677614" w:rsidRPr="00677614" w:rsidRDefault="00677614" w:rsidP="00343A18">
      <w:pPr>
        <w:pStyle w:val="KDParagraf"/>
        <w:spacing w:before="0"/>
        <w:rPr>
          <w:rFonts w:cs="Arial"/>
          <w:b/>
        </w:rPr>
      </w:pPr>
      <w:r w:rsidRPr="00677614">
        <w:rPr>
          <w:rFonts w:cs="Arial"/>
          <w:b/>
        </w:rPr>
        <w:t xml:space="preserve">       </w:t>
      </w:r>
      <w:r>
        <w:rPr>
          <w:rFonts w:cs="Arial"/>
          <w:b/>
        </w:rPr>
        <w:t xml:space="preserve">                 </w:t>
      </w:r>
      <w:r w:rsidRPr="00677614">
        <w:rPr>
          <w:rFonts w:cs="Arial"/>
          <w:b/>
        </w:rPr>
        <w:t xml:space="preserve">КУПАЦ                                                                          </w:t>
      </w:r>
      <w:r>
        <w:rPr>
          <w:rFonts w:cs="Arial"/>
          <w:b/>
        </w:rPr>
        <w:t xml:space="preserve"> </w:t>
      </w:r>
      <w:r w:rsidRPr="00677614">
        <w:rPr>
          <w:rFonts w:cs="Arial"/>
          <w:b/>
        </w:rPr>
        <w:t xml:space="preserve"> ПРОДАВАЦ</w:t>
      </w:r>
    </w:p>
    <w:p w:rsidR="00677614" w:rsidRPr="00FF5E5F" w:rsidRDefault="00677614" w:rsidP="00677614">
      <w:pPr>
        <w:spacing w:before="0"/>
        <w:rPr>
          <w:rFonts w:cs="Arial"/>
          <w:b/>
        </w:rPr>
      </w:pPr>
      <w:r w:rsidRPr="00F10346">
        <w:rPr>
          <w:rFonts w:cs="Arial"/>
          <w:b/>
        </w:rPr>
        <w:t>ЈП „Електропривреда Србије“</w:t>
      </w:r>
      <w:r w:rsidRPr="00FF5E5F">
        <w:rPr>
          <w:rFonts w:cs="Arial"/>
          <w:b/>
        </w:rPr>
        <w:t>Београд                                                Назив</w:t>
      </w:r>
    </w:p>
    <w:p w:rsidR="00677614" w:rsidRPr="00FF5E5F" w:rsidRDefault="00677614" w:rsidP="00343A18">
      <w:pPr>
        <w:pStyle w:val="KDParagraf"/>
        <w:spacing w:before="0"/>
        <w:rPr>
          <w:rFonts w:cs="Arial"/>
        </w:rPr>
      </w:pPr>
    </w:p>
    <w:p w:rsidR="00677614" w:rsidRPr="00FF5E5F" w:rsidRDefault="00677614" w:rsidP="00343A18">
      <w:pPr>
        <w:pStyle w:val="KDParagraf"/>
        <w:spacing w:before="0"/>
        <w:rPr>
          <w:rFonts w:cs="Arial"/>
        </w:rPr>
      </w:pPr>
      <w:r w:rsidRPr="00FF5E5F">
        <w:rPr>
          <w:rFonts w:cs="Arial"/>
        </w:rPr>
        <w:t>___________________________________                             ________________________</w:t>
      </w:r>
    </w:p>
    <w:p w:rsidR="00677614" w:rsidRPr="00FF5E5F" w:rsidRDefault="00677614" w:rsidP="00343A18">
      <w:pPr>
        <w:pStyle w:val="KDParagraf"/>
        <w:spacing w:before="0"/>
        <w:rPr>
          <w:rFonts w:cs="Arial"/>
          <w:b/>
        </w:rPr>
      </w:pPr>
      <w:r w:rsidRPr="00FF5E5F">
        <w:rPr>
          <w:rFonts w:cs="Arial"/>
        </w:rPr>
        <w:t xml:space="preserve">                                                                               </w:t>
      </w:r>
      <w:r w:rsidRPr="00FF5E5F">
        <w:rPr>
          <w:rFonts w:cs="Arial"/>
          <w:b/>
        </w:rPr>
        <w:t>М.П.</w:t>
      </w:r>
    </w:p>
    <w:p w:rsidR="00F9636A" w:rsidRDefault="00FF6D27" w:rsidP="00BA5981">
      <w:pPr>
        <w:spacing w:before="0"/>
        <w:ind w:left="720"/>
        <w:rPr>
          <w:rFonts w:cs="Arial"/>
          <w:lang w:val="sr-Cyrl-RS"/>
        </w:rPr>
      </w:pPr>
      <w:r w:rsidRPr="00FF5E5F">
        <w:rPr>
          <w:rFonts w:cs="Arial"/>
          <w:lang w:val="sr-Cyrl-RS"/>
        </w:rPr>
        <w:t xml:space="preserve">                                                                                          </w:t>
      </w:r>
      <w:r w:rsidR="00677614" w:rsidRPr="00FF5E5F">
        <w:rPr>
          <w:rFonts w:cs="Arial"/>
        </w:rPr>
        <w:t xml:space="preserve">              </w:t>
      </w:r>
      <w:r w:rsidRPr="00FF5E5F">
        <w:rPr>
          <w:rFonts w:cs="Arial"/>
          <w:lang w:val="sr-Cyrl-RS"/>
        </w:rPr>
        <w:tab/>
      </w:r>
      <w:r w:rsidRPr="00FF5E5F">
        <w:rPr>
          <w:rFonts w:cs="Arial"/>
          <w:lang w:val="sr-Cyrl-RS"/>
        </w:rPr>
        <w:tab/>
      </w:r>
      <w:r w:rsidRPr="00FF5E5F">
        <w:rPr>
          <w:rFonts w:cs="Arial"/>
          <w:lang w:val="sr-Cyrl-RS"/>
        </w:rPr>
        <w:tab/>
      </w:r>
      <w:r w:rsidRPr="00FF5E5F">
        <w:rPr>
          <w:rFonts w:cs="Arial"/>
          <w:lang w:val="sr-Cyrl-RS"/>
        </w:rPr>
        <w:tab/>
      </w:r>
      <w:r w:rsidRPr="00FF5E5F">
        <w:rPr>
          <w:rFonts w:cs="Arial"/>
          <w:lang w:val="sr-Cyrl-RS"/>
        </w:rPr>
        <w:tab/>
      </w:r>
      <w:r w:rsidRPr="00FF5E5F">
        <w:rPr>
          <w:rFonts w:cs="Arial"/>
          <w:lang w:val="sr-Cyrl-RS"/>
        </w:rPr>
        <w:tab/>
      </w:r>
      <w:r w:rsidRPr="00FF5E5F">
        <w:rPr>
          <w:rFonts w:cs="Arial"/>
          <w:lang w:val="sr-Cyrl-RS"/>
        </w:rPr>
        <w:tab/>
      </w:r>
      <w:r w:rsidRPr="00FF5E5F">
        <w:rPr>
          <w:rFonts w:cs="Arial"/>
          <w:lang w:val="sr-Cyrl-RS"/>
        </w:rPr>
        <w:tab/>
      </w:r>
      <w:r w:rsidRPr="00FF5E5F">
        <w:rPr>
          <w:rFonts w:cs="Arial"/>
          <w:lang w:val="sr-Cyrl-RS"/>
        </w:rPr>
        <w:tab/>
      </w:r>
      <w:r w:rsidRPr="00FF5E5F">
        <w:rPr>
          <w:rFonts w:cs="Arial"/>
          <w:lang w:val="sr-Cyrl-RS"/>
        </w:rPr>
        <w:tab/>
        <w:t xml:space="preserve">         </w:t>
      </w:r>
      <w:r w:rsidR="00677614" w:rsidRPr="00FF5E5F">
        <w:rPr>
          <w:rFonts w:cs="Arial"/>
        </w:rPr>
        <w:t xml:space="preserve">  име и презиме,функција                                            </w:t>
      </w:r>
      <w:r w:rsidRPr="00FF5E5F">
        <w:rPr>
          <w:rFonts w:cs="Arial"/>
          <w:lang w:val="sr-Cyrl-RS"/>
        </w:rPr>
        <w:t xml:space="preserve">                                     </w:t>
      </w:r>
      <w:r>
        <w:rPr>
          <w:rFonts w:cs="Arial"/>
        </w:rPr>
        <w:t xml:space="preserve">Милорад </w:t>
      </w:r>
      <w:r>
        <w:rPr>
          <w:rFonts w:cs="Arial"/>
          <w:lang w:val="sr-Cyrl-RS"/>
        </w:rPr>
        <w:t>Грчић</w:t>
      </w:r>
      <w:r w:rsidR="00677614" w:rsidRPr="00677614">
        <w:rPr>
          <w:rFonts w:cs="Arial"/>
        </w:rPr>
        <w:t xml:space="preserve"> </w:t>
      </w:r>
      <w:r w:rsidR="00677614">
        <w:rPr>
          <w:rFonts w:cs="Arial"/>
        </w:rPr>
        <w:t xml:space="preserve">                                                                            </w:t>
      </w:r>
    </w:p>
    <w:p w:rsidR="0077161B" w:rsidRDefault="0077161B" w:rsidP="00BA5981">
      <w:pPr>
        <w:spacing w:before="0"/>
        <w:ind w:left="720"/>
        <w:rPr>
          <w:rFonts w:cs="Arial"/>
          <w:lang w:val="sr-Cyrl-RS"/>
        </w:rPr>
      </w:pPr>
    </w:p>
    <w:p w:rsidR="0077161B" w:rsidRDefault="0077161B" w:rsidP="00BA5981">
      <w:pPr>
        <w:spacing w:before="0"/>
        <w:ind w:left="720"/>
        <w:rPr>
          <w:rFonts w:cs="Arial"/>
          <w:lang w:val="sr-Cyrl-RS"/>
        </w:rPr>
      </w:pPr>
    </w:p>
    <w:p w:rsidR="0077161B" w:rsidRDefault="0077161B" w:rsidP="00BA5981">
      <w:pPr>
        <w:spacing w:before="0"/>
        <w:ind w:left="720"/>
        <w:rPr>
          <w:rFonts w:cs="Arial"/>
          <w:lang w:val="sr-Cyrl-RS"/>
        </w:rPr>
      </w:pPr>
    </w:p>
    <w:p w:rsidR="0077161B" w:rsidRDefault="0077161B" w:rsidP="00BA5981">
      <w:pPr>
        <w:spacing w:before="0"/>
        <w:ind w:left="720"/>
        <w:rPr>
          <w:rFonts w:cs="Arial"/>
          <w:lang w:val="sr-Cyrl-RS"/>
        </w:rPr>
      </w:pPr>
    </w:p>
    <w:p w:rsidR="0077161B" w:rsidRDefault="0077161B" w:rsidP="0077161B">
      <w:pPr>
        <w:spacing w:before="0"/>
        <w:ind w:left="720"/>
        <w:jc w:val="center"/>
        <w:rPr>
          <w:rFonts w:cs="Arial"/>
          <w:sz w:val="28"/>
          <w:szCs w:val="28"/>
          <w:lang w:val="sr-Cyrl-RS"/>
        </w:rPr>
      </w:pPr>
      <w:r>
        <w:rPr>
          <w:rFonts w:cs="Arial"/>
          <w:sz w:val="28"/>
          <w:szCs w:val="28"/>
          <w:lang w:val="sr-Cyrl-RS"/>
        </w:rPr>
        <w:t>9. Калкулација з</w:t>
      </w:r>
      <w:r w:rsidRPr="0077161B">
        <w:rPr>
          <w:rFonts w:cs="Arial"/>
          <w:sz w:val="28"/>
          <w:szCs w:val="28"/>
          <w:lang w:val="sr-Cyrl-RS"/>
        </w:rPr>
        <w:t>ависни</w:t>
      </w:r>
      <w:r>
        <w:rPr>
          <w:rFonts w:cs="Arial"/>
          <w:sz w:val="28"/>
          <w:szCs w:val="28"/>
          <w:lang w:val="sr-Cyrl-RS"/>
        </w:rPr>
        <w:t>х</w:t>
      </w:r>
      <w:r w:rsidRPr="0077161B">
        <w:rPr>
          <w:rFonts w:cs="Arial"/>
          <w:sz w:val="28"/>
          <w:szCs w:val="28"/>
          <w:lang w:val="sr-Cyrl-RS"/>
        </w:rPr>
        <w:t xml:space="preserve"> трошкови увоза</w:t>
      </w:r>
    </w:p>
    <w:p w:rsidR="0077161B" w:rsidRPr="0077161B" w:rsidRDefault="0077161B" w:rsidP="0077161B">
      <w:pPr>
        <w:spacing w:before="0"/>
        <w:ind w:left="720"/>
        <w:jc w:val="center"/>
        <w:rPr>
          <w:rFonts w:cs="Arial"/>
          <w:color w:val="00B0F0"/>
          <w:sz w:val="28"/>
          <w:szCs w:val="28"/>
          <w:lang w:val="sr-Cyrl-RS"/>
        </w:rPr>
      </w:pPr>
      <w:r>
        <w:rPr>
          <w:rFonts w:cs="Arial"/>
          <w:noProof/>
          <w:color w:val="00B0F0"/>
          <w:sz w:val="28"/>
          <w:szCs w:val="28"/>
          <w:lang w:val="sr-Latn-RS" w:eastAsia="sr-Latn-RS"/>
        </w:rPr>
        <w:lastRenderedPageBreak/>
        <w:drawing>
          <wp:inline distT="0" distB="0" distL="0" distR="0">
            <wp:extent cx="5733415" cy="8157350"/>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33415" cy="8157350"/>
                    </a:xfrm>
                    <a:prstGeom prst="rect">
                      <a:avLst/>
                    </a:prstGeom>
                    <a:noFill/>
                    <a:ln>
                      <a:noFill/>
                    </a:ln>
                  </pic:spPr>
                </pic:pic>
              </a:graphicData>
            </a:graphic>
          </wp:inline>
        </w:drawing>
      </w:r>
    </w:p>
    <w:sectPr w:rsidR="0077161B" w:rsidRPr="0077161B" w:rsidSect="000C50A0">
      <w:headerReference w:type="default" r:id="rId206"/>
      <w:footerReference w:type="even" r:id="rId207"/>
      <w:footerReference w:type="default" r:id="rId208"/>
      <w:headerReference w:type="first" r:id="rId209"/>
      <w:footerReference w:type="first" r:id="rId210"/>
      <w:footnotePr>
        <w:pos w:val="beneathText"/>
      </w:footnotePr>
      <w:pgSz w:w="11909" w:h="16834" w:code="9"/>
      <w:pgMar w:top="1440" w:right="1440" w:bottom="1440" w:left="1440" w:header="142" w:footer="43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57CCF" w:rsidRDefault="00D57CCF">
      <w:r>
        <w:separator/>
      </w:r>
    </w:p>
    <w:p w:rsidR="00D57CCF" w:rsidRDefault="00D57CCF"/>
  </w:endnote>
  <w:endnote w:type="continuationSeparator" w:id="0">
    <w:p w:rsidR="00D57CCF" w:rsidRDefault="00D57CCF">
      <w:r>
        <w:continuationSeparator/>
      </w:r>
    </w:p>
    <w:p w:rsidR="00D57CCF" w:rsidRDefault="00D57CC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EE"/>
    <w:family w:val="auto"/>
    <w:pitch w:val="variable"/>
  </w:font>
  <w:font w:name="Calibri">
    <w:panose1 w:val="020F0502020204030204"/>
    <w:charset w:val="EE"/>
    <w:family w:val="swiss"/>
    <w:pitch w:val="variable"/>
    <w:sig w:usb0="E00002FF" w:usb1="4000ACFF" w:usb2="00000001" w:usb3="00000000" w:csb0="0000019F"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TimesNewRomanPS-BoldMT">
    <w:altName w:val="Times New Roman"/>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A7E85" w:rsidRDefault="000A7E85"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A7E85" w:rsidRDefault="000A7E85" w:rsidP="00841BE7">
    <w:pPr>
      <w:pStyle w:val="Footer"/>
      <w:ind w:right="360"/>
    </w:pPr>
  </w:p>
  <w:p w:rsidR="000A7E85" w:rsidRDefault="000A7E85" w:rsidP="00F73042"/>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A7E85" w:rsidRPr="00EC5BB4" w:rsidRDefault="000A7E85"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4520A8">
      <w:rPr>
        <w:rStyle w:val="PageNumber"/>
        <w:rFonts w:cs="Arial"/>
        <w:b/>
        <w:noProof/>
        <w:szCs w:val="24"/>
      </w:rPr>
      <w:t>2</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4520A8">
      <w:rPr>
        <w:rStyle w:val="PageNumber"/>
        <w:rFonts w:cs="Arial"/>
        <w:b/>
        <w:noProof/>
        <w:szCs w:val="24"/>
      </w:rPr>
      <w:t>95</w:t>
    </w:r>
    <w:r w:rsidRPr="00EC5BB4">
      <w:rPr>
        <w:rStyle w:val="PageNumber"/>
        <w:rFonts w:cs="Arial"/>
        <w:b/>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A7E85" w:rsidRPr="00EC5BB4" w:rsidRDefault="000A7E85"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4520A8">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4520A8">
      <w:rPr>
        <w:rStyle w:val="PageNumber"/>
        <w:rFonts w:cs="Arial"/>
        <w:b/>
        <w:noProof/>
        <w:szCs w:val="24"/>
      </w:rPr>
      <w:t>95</w:t>
    </w:r>
    <w:r w:rsidRPr="00EC5BB4">
      <w:rPr>
        <w:rStyle w:val="PageNumber"/>
        <w:rFonts w:cs="Arial"/>
        <w:b/>
        <w:szCs w:val="24"/>
      </w:rPr>
      <w:fldChar w:fldCharType="end"/>
    </w:r>
  </w:p>
  <w:p w:rsidR="000A7E85" w:rsidRDefault="000A7E8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57CCF" w:rsidRDefault="00D57CCF">
      <w:r>
        <w:separator/>
      </w:r>
    </w:p>
    <w:p w:rsidR="00D57CCF" w:rsidRDefault="00D57CCF"/>
  </w:footnote>
  <w:footnote w:type="continuationSeparator" w:id="0">
    <w:p w:rsidR="00D57CCF" w:rsidRDefault="00D57CCF">
      <w:r>
        <w:continuationSeparator/>
      </w:r>
    </w:p>
    <w:p w:rsidR="00D57CCF" w:rsidRDefault="00D57CCF"/>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A7E85" w:rsidRDefault="000A7E85" w:rsidP="004276AD">
    <w:pPr>
      <w:pStyle w:val="Header"/>
      <w:rPr>
        <w:sz w:val="20"/>
      </w:rPr>
    </w:pPr>
  </w:p>
  <w:p w:rsidR="000A7E85" w:rsidRPr="00C959EE" w:rsidRDefault="000A7E85" w:rsidP="004276AD">
    <w:pPr>
      <w:pStyle w:val="Header"/>
      <w:rPr>
        <w:szCs w:val="24"/>
        <w:lang w:val="sr-Cyrl-RS"/>
      </w:rPr>
    </w:pPr>
    <w:r w:rsidRPr="00EC5BB4">
      <w:rPr>
        <w:szCs w:val="24"/>
      </w:rPr>
      <w:t>ЈП „Електропривреда Србије“ Београд          Конкурсна документација ЈН</w:t>
    </w:r>
    <w:r>
      <w:rPr>
        <w:b/>
        <w:szCs w:val="24"/>
        <w:lang w:val="sr-Cyrl-RS"/>
      </w:rPr>
      <w:t xml:space="preserve"> </w:t>
    </w:r>
    <w:r>
      <w:t>3000/0165/2017 (1994/2017)</w:t>
    </w:r>
  </w:p>
  <w:p w:rsidR="000A7E85" w:rsidRPr="004276AD" w:rsidRDefault="000A7E85" w:rsidP="004276A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A7E85" w:rsidRDefault="000A7E85" w:rsidP="004276AD">
    <w:pPr>
      <w:pStyle w:val="Header"/>
    </w:pPr>
  </w:p>
  <w:p w:rsidR="000A7E85" w:rsidRPr="00C959EE" w:rsidRDefault="000A7E85" w:rsidP="004276AD">
    <w:pPr>
      <w:pStyle w:val="Header"/>
      <w:rPr>
        <w:szCs w:val="24"/>
        <w:lang w:val="sr-Cyrl-RS"/>
      </w:rPr>
    </w:pPr>
    <w:r w:rsidRPr="00113B84">
      <w:rPr>
        <w:szCs w:val="24"/>
      </w:rPr>
      <w:t>ЈП „Електропривреда Србије“ Београд    Конкурсна документација ЈН</w:t>
    </w:r>
    <w:r>
      <w:rPr>
        <w:b/>
        <w:szCs w:val="24"/>
        <w:lang w:val="sr-Cyrl-RS"/>
      </w:rPr>
      <w:t xml:space="preserve"> </w:t>
    </w:r>
    <w:r>
      <w:t>3000/0165/2017 (1994/2017)</w:t>
    </w:r>
  </w:p>
  <w:p w:rsidR="000A7E85" w:rsidRPr="00210557" w:rsidRDefault="000A7E85" w:rsidP="00210557">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15:restartNumberingAfterBreak="0">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15:restartNumberingAfterBreak="0">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15:restartNumberingAfterBreak="0">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15:restartNumberingAfterBreak="0">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15:restartNumberingAfterBreak="0">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15:restartNumberingAfterBreak="0">
    <w:nsid w:val="00000007"/>
    <w:multiLevelType w:val="singleLevel"/>
    <w:tmpl w:val="00000007"/>
    <w:name w:val="WW8Num7"/>
    <w:lvl w:ilvl="0">
      <w:start w:val="1"/>
      <w:numFmt w:val="decimal"/>
      <w:lvlText w:val="%1."/>
      <w:lvlJc w:val="left"/>
      <w:pPr>
        <w:tabs>
          <w:tab w:val="num" w:pos="1080"/>
        </w:tabs>
      </w:pPr>
    </w:lvl>
  </w:abstractNum>
  <w:abstractNum w:abstractNumId="7" w15:restartNumberingAfterBreak="0">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15:restartNumberingAfterBreak="0">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15:restartNumberingAfterBreak="0">
    <w:nsid w:val="0000000A"/>
    <w:multiLevelType w:val="singleLevel"/>
    <w:tmpl w:val="0000000A"/>
    <w:name w:val="WW8Num10"/>
    <w:lvl w:ilvl="0">
      <w:start w:val="1"/>
      <w:numFmt w:val="upperRoman"/>
      <w:lvlText w:val="%1."/>
      <w:lvlJc w:val="right"/>
      <w:pPr>
        <w:tabs>
          <w:tab w:val="num" w:pos="720"/>
        </w:tabs>
      </w:pPr>
    </w:lvl>
  </w:abstractNum>
  <w:abstractNum w:abstractNumId="10" w15:restartNumberingAfterBreak="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15:restartNumberingAfterBreak="0">
    <w:nsid w:val="0000000C"/>
    <w:multiLevelType w:val="singleLevel"/>
    <w:tmpl w:val="0000000C"/>
    <w:name w:val="WW8Num12"/>
    <w:lvl w:ilvl="0">
      <w:start w:val="1"/>
      <w:numFmt w:val="decimal"/>
      <w:lvlText w:val="%1"/>
      <w:lvlJc w:val="left"/>
      <w:pPr>
        <w:tabs>
          <w:tab w:val="num" w:pos="720"/>
        </w:tabs>
      </w:pPr>
    </w:lvl>
  </w:abstractNum>
  <w:abstractNum w:abstractNumId="12" w15:restartNumberingAfterBreak="0">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15:restartNumberingAfterBreak="0">
    <w:nsid w:val="0000000E"/>
    <w:multiLevelType w:val="singleLevel"/>
    <w:tmpl w:val="0000000E"/>
    <w:name w:val="WW8Num14"/>
    <w:lvl w:ilvl="0">
      <w:start w:val="1"/>
      <w:numFmt w:val="decimal"/>
      <w:lvlText w:val="%1."/>
      <w:lvlJc w:val="left"/>
      <w:pPr>
        <w:tabs>
          <w:tab w:val="num" w:pos="720"/>
        </w:tabs>
      </w:pPr>
    </w:lvl>
  </w:abstractNum>
  <w:abstractNum w:abstractNumId="14" w15:restartNumberingAfterBreak="0">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15:restartNumberingAfterBreak="0">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15:restartNumberingAfterBreak="0">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15:restartNumberingAfterBreak="0">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15:restartNumberingAfterBreak="0">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15:restartNumberingAfterBreak="0">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15:restartNumberingAfterBreak="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15:restartNumberingAfterBreak="0">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15:restartNumberingAfterBreak="0">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15:restartNumberingAfterBreak="0">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15:restartNumberingAfterBreak="0">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15:restartNumberingAfterBreak="0">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15:restartNumberingAfterBreak="0">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15:restartNumberingAfterBreak="0">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15:restartNumberingAfterBreak="0">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15:restartNumberingAfterBreak="0">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15:restartNumberingAfterBreak="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15:restartNumberingAfterBreak="0">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15:restartNumberingAfterBreak="0">
    <w:nsid w:val="00000021"/>
    <w:multiLevelType w:val="singleLevel"/>
    <w:tmpl w:val="00000021"/>
    <w:name w:val="WW8Num33"/>
    <w:lvl w:ilvl="0">
      <w:start w:val="1"/>
      <w:numFmt w:val="decimal"/>
      <w:lvlText w:val="%1."/>
      <w:lvlJc w:val="left"/>
      <w:pPr>
        <w:tabs>
          <w:tab w:val="num" w:pos="720"/>
        </w:tabs>
      </w:pPr>
    </w:lvl>
  </w:abstractNum>
  <w:abstractNum w:abstractNumId="33" w15:restartNumberingAfterBreak="0">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15:restartNumberingAfterBreak="0">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15:restartNumberingAfterBreak="0">
    <w:nsid w:val="00000024"/>
    <w:multiLevelType w:val="singleLevel"/>
    <w:tmpl w:val="00000024"/>
    <w:name w:val="WW8Num36"/>
    <w:lvl w:ilvl="0">
      <w:start w:val="1"/>
      <w:numFmt w:val="decimal"/>
      <w:lvlText w:val="%1."/>
      <w:lvlJc w:val="left"/>
      <w:pPr>
        <w:tabs>
          <w:tab w:val="num" w:pos="1080"/>
        </w:tabs>
      </w:pPr>
    </w:lvl>
  </w:abstractNum>
  <w:abstractNum w:abstractNumId="36" w15:restartNumberingAfterBreak="0">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15:restartNumberingAfterBreak="0">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15:restartNumberingAfterBreak="0">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15:restartNumberingAfterBreak="0">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15:restartNumberingAfterBreak="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15:restartNumberingAfterBreak="0">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15:restartNumberingAfterBreak="0">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15:restartNumberingAfterBreak="0">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15:restartNumberingAfterBreak="0">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15:restartNumberingAfterBreak="0">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15:restartNumberingAfterBreak="0">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15:restartNumberingAfterBreak="0">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15:restartNumberingAfterBreak="0">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15:restartNumberingAfterBreak="0">
    <w:nsid w:val="0037774D"/>
    <w:multiLevelType w:val="multilevel"/>
    <w:tmpl w:val="44EEE21A"/>
    <w:lvl w:ilvl="0">
      <w:start w:val="3"/>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1" w15:restartNumberingAfterBreak="0">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2" w15:restartNumberingAfterBreak="0">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15:restartNumberingAfterBreak="0">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15:restartNumberingAfterBreak="0">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15:restartNumberingAfterBreak="0">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15:restartNumberingAfterBreak="0">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7" w15:restartNumberingAfterBreak="0">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8" w15:restartNumberingAfterBreak="0">
    <w:nsid w:val="14F235A4"/>
    <w:multiLevelType w:val="hybridMultilevel"/>
    <w:tmpl w:val="1C4259CA"/>
    <w:lvl w:ilvl="0" w:tplc="B5A61AC2">
      <w:start w:val="2"/>
      <w:numFmt w:val="bullet"/>
      <w:lvlText w:val="-"/>
      <w:lvlJc w:val="left"/>
      <w:pPr>
        <w:ind w:left="720" w:hanging="360"/>
      </w:pPr>
      <w:rPr>
        <w:rFonts w:ascii="Times New Roman" w:hAnsi="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9" w15:restartNumberingAfterBreak="0">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15:restartNumberingAfterBreak="0">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15:restartNumberingAfterBreak="0">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15:restartNumberingAfterBreak="0">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4" w15:restartNumberingAfterBreak="0">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5" w15:restartNumberingAfterBreak="0">
    <w:nsid w:val="1DE637C1"/>
    <w:multiLevelType w:val="hybridMultilevel"/>
    <w:tmpl w:val="6A6E641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6" w15:restartNumberingAfterBreak="0">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7" w15:restartNumberingAfterBreak="0">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8" w15:restartNumberingAfterBreak="0">
    <w:nsid w:val="2DBF408A"/>
    <w:multiLevelType w:val="multilevel"/>
    <w:tmpl w:val="89C4C208"/>
    <w:lvl w:ilvl="0">
      <w:start w:val="1"/>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9" w15:restartNumberingAfterBreak="0">
    <w:nsid w:val="2E4C5D96"/>
    <w:multiLevelType w:val="hybridMultilevel"/>
    <w:tmpl w:val="322412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2ED314FB"/>
    <w:multiLevelType w:val="hybridMultilevel"/>
    <w:tmpl w:val="25AE0114"/>
    <w:lvl w:ilvl="0" w:tplc="241A000F">
      <w:start w:val="1"/>
      <w:numFmt w:val="decimal"/>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71" w15:restartNumberingAfterBreak="0">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2" w15:restartNumberingAfterBreak="0">
    <w:nsid w:val="330460DA"/>
    <w:multiLevelType w:val="hybridMultilevel"/>
    <w:tmpl w:val="978C47D0"/>
    <w:lvl w:ilvl="0" w:tplc="6308AD3E">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15:restartNumberingAfterBreak="0">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5" w15:restartNumberingAfterBreak="0">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40AD6BD6"/>
    <w:multiLevelType w:val="hybridMultilevel"/>
    <w:tmpl w:val="55BED54C"/>
    <w:lvl w:ilvl="0" w:tplc="1C008EBC">
      <w:start w:val="1"/>
      <w:numFmt w:val="decimal"/>
      <w:lvlText w:val="%1"/>
      <w:lvlJc w:val="left"/>
      <w:pPr>
        <w:ind w:left="1080" w:hanging="36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7" w15:restartNumberingAfterBreak="0">
    <w:nsid w:val="45021717"/>
    <w:multiLevelType w:val="hybridMultilevel"/>
    <w:tmpl w:val="2AC42CE4"/>
    <w:lvl w:ilvl="0" w:tplc="B5A61AC2">
      <w:start w:val="2"/>
      <w:numFmt w:val="bullet"/>
      <w:lvlText w:val="-"/>
      <w:lvlJc w:val="left"/>
      <w:pPr>
        <w:ind w:left="720" w:hanging="360"/>
      </w:pPr>
      <w:rPr>
        <w:rFonts w:ascii="Times New Roman" w:hAnsi="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78" w15:restartNumberingAfterBreak="0">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6627373"/>
    <w:multiLevelType w:val="hybridMultilevel"/>
    <w:tmpl w:val="D6B6C2E4"/>
    <w:lvl w:ilvl="0" w:tplc="67640100">
      <w:start w:val="3"/>
      <w:numFmt w:val="bullet"/>
      <w:lvlText w:val="-"/>
      <w:lvlJc w:val="left"/>
      <w:pPr>
        <w:ind w:left="720" w:hanging="360"/>
      </w:pPr>
      <w:rPr>
        <w:rFonts w:ascii="Arial" w:eastAsia="Calibri" w:hAnsi="Arial" w:cs="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0" w15:restartNumberingAfterBreak="0">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15:restartNumberingAfterBreak="0">
    <w:nsid w:val="483E3087"/>
    <w:multiLevelType w:val="hybridMultilevel"/>
    <w:tmpl w:val="9D08AC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2" w15:restartNumberingAfterBreak="0">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3" w15:restartNumberingAfterBreak="0">
    <w:nsid w:val="4D8226D8"/>
    <w:multiLevelType w:val="hybridMultilevel"/>
    <w:tmpl w:val="E2DA852E"/>
    <w:lvl w:ilvl="0" w:tplc="CAA49632">
      <w:start w:val="1"/>
      <w:numFmt w:val="decimal"/>
      <w:lvlText w:val="%1."/>
      <w:lvlJc w:val="left"/>
      <w:pPr>
        <w:ind w:left="720" w:hanging="360"/>
      </w:pPr>
      <w:rPr>
        <w:rFonts w:hint="default"/>
        <w:color w:val="auto"/>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84" w15:restartNumberingAfterBreak="0">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5" w15:restartNumberingAfterBreak="0">
    <w:nsid w:val="50C43F2E"/>
    <w:multiLevelType w:val="hybridMultilevel"/>
    <w:tmpl w:val="EDAA3A5A"/>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6" w15:restartNumberingAfterBreak="0">
    <w:nsid w:val="527B0035"/>
    <w:multiLevelType w:val="hybridMultilevel"/>
    <w:tmpl w:val="E2DA852E"/>
    <w:lvl w:ilvl="0" w:tplc="CAA49632">
      <w:start w:val="1"/>
      <w:numFmt w:val="decimal"/>
      <w:lvlText w:val="%1."/>
      <w:lvlJc w:val="left"/>
      <w:pPr>
        <w:ind w:left="720" w:hanging="360"/>
      </w:pPr>
      <w:rPr>
        <w:rFonts w:hint="default"/>
        <w:color w:val="auto"/>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87" w15:restartNumberingAfterBreak="0">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8" w15:restartNumberingAfterBreak="0">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9" w15:restartNumberingAfterBreak="0">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90" w15:restartNumberingAfterBreak="0">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91" w15:restartNumberingAfterBreak="0">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2" w15:restartNumberingAfterBreak="0">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3" w15:restartNumberingAfterBreak="0">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4" w15:restartNumberingAfterBreak="0">
    <w:nsid w:val="6A5055C7"/>
    <w:multiLevelType w:val="hybridMultilevel"/>
    <w:tmpl w:val="C35293F8"/>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5" w15:restartNumberingAfterBreak="0">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 w15:restartNumberingAfterBreak="0">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7" w15:restartNumberingAfterBreak="0">
    <w:nsid w:val="72823571"/>
    <w:multiLevelType w:val="hybridMultilevel"/>
    <w:tmpl w:val="F134EFD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15:restartNumberingAfterBreak="0">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9" w15:restartNumberingAfterBreak="0">
    <w:nsid w:val="751B5285"/>
    <w:multiLevelType w:val="hybridMultilevel"/>
    <w:tmpl w:val="3FDA1C04"/>
    <w:lvl w:ilvl="0" w:tplc="E0F8256E">
      <w:start w:val="1"/>
      <w:numFmt w:val="decimal"/>
      <w:lvlText w:val="%1."/>
      <w:lvlJc w:val="left"/>
      <w:pPr>
        <w:ind w:left="720" w:hanging="36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0" w15:restartNumberingAfterBreak="0">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1" w15:restartNumberingAfterBreak="0">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2" w15:restartNumberingAfterBreak="0">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AB013B7"/>
    <w:multiLevelType w:val="multilevel"/>
    <w:tmpl w:val="230259EE"/>
    <w:lvl w:ilvl="0">
      <w:start w:val="6"/>
      <w:numFmt w:val="decimal"/>
      <w:lvlText w:val="%1"/>
      <w:lvlJc w:val="left"/>
      <w:pPr>
        <w:ind w:left="465" w:hanging="465"/>
      </w:pPr>
      <w:rPr>
        <w:rFonts w:hint="default"/>
      </w:rPr>
    </w:lvl>
    <w:lvl w:ilvl="1">
      <w:start w:val="14"/>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104" w15:restartNumberingAfterBreak="0">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5" w15:restartNumberingAfterBreak="0">
    <w:nsid w:val="7FFE7727"/>
    <w:multiLevelType w:val="singleLevel"/>
    <w:tmpl w:val="B5A61AC2"/>
    <w:lvl w:ilvl="0">
      <w:start w:val="2"/>
      <w:numFmt w:val="bullet"/>
      <w:lvlText w:val="-"/>
      <w:lvlJc w:val="left"/>
      <w:pPr>
        <w:ind w:left="720" w:hanging="360"/>
      </w:pPr>
      <w:rPr>
        <w:rFonts w:ascii="Times New Roman" w:hAnsi="Times New Roman" w:hint="default"/>
      </w:rPr>
    </w:lvl>
  </w:abstractNum>
  <w:num w:numId="1">
    <w:abstractNumId w:val="96"/>
  </w:num>
  <w:num w:numId="2">
    <w:abstractNumId w:val="64"/>
  </w:num>
  <w:num w:numId="3">
    <w:abstractNumId w:val="91"/>
  </w:num>
  <w:num w:numId="4">
    <w:abstractNumId w:val="56"/>
  </w:num>
  <w:num w:numId="5">
    <w:abstractNumId w:val="8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2"/>
  </w:num>
  <w:num w:numId="7">
    <w:abstractNumId w:val="102"/>
  </w:num>
  <w:num w:numId="8">
    <w:abstractNumId w:val="71"/>
  </w:num>
  <w:num w:numId="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4"/>
  </w:num>
  <w:num w:numId="11">
    <w:abstractNumId w:val="75"/>
  </w:num>
  <w:num w:numId="12">
    <w:abstractNumId w:val="67"/>
  </w:num>
  <w:num w:numId="13">
    <w:abstractNumId w:val="60"/>
  </w:num>
  <w:num w:numId="14">
    <w:abstractNumId w:val="57"/>
  </w:num>
  <w:num w:numId="15">
    <w:abstractNumId w:val="105"/>
  </w:num>
  <w:num w:numId="16">
    <w:abstractNumId w:val="78"/>
  </w:num>
  <w:num w:numId="17">
    <w:abstractNumId w:val="68"/>
  </w:num>
  <w:num w:numId="18">
    <w:abstractNumId w:val="70"/>
  </w:num>
  <w:num w:numId="19">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3"/>
  </w:num>
  <w:num w:numId="21">
    <w:abstractNumId w:val="92"/>
  </w:num>
  <w:num w:numId="22">
    <w:abstractNumId w:val="95"/>
  </w:num>
  <w:num w:numId="23">
    <w:abstractNumId w:val="92"/>
  </w:num>
  <w:num w:numId="24">
    <w:abstractNumId w:val="50"/>
  </w:num>
  <w:num w:numId="25">
    <w:abstractNumId w:val="77"/>
  </w:num>
  <w:num w:numId="26">
    <w:abstractNumId w:val="58"/>
  </w:num>
  <w:num w:numId="27">
    <w:abstractNumId w:val="84"/>
  </w:num>
  <w:num w:numId="28">
    <w:abstractNumId w:val="66"/>
  </w:num>
  <w:num w:numId="29">
    <w:abstractNumId w:val="89"/>
  </w:num>
  <w:num w:numId="30">
    <w:abstractNumId w:val="86"/>
  </w:num>
  <w:num w:numId="31">
    <w:abstractNumId w:val="49"/>
  </w:num>
  <w:num w:numId="32">
    <w:abstractNumId w:val="103"/>
  </w:num>
  <w:num w:numId="33">
    <w:abstractNumId w:val="51"/>
  </w:num>
  <w:num w:numId="34">
    <w:abstractNumId w:val="52"/>
  </w:num>
  <w:num w:numId="35">
    <w:abstractNumId w:val="83"/>
  </w:num>
  <w:num w:numId="36">
    <w:abstractNumId w:val="73"/>
  </w:num>
  <w:num w:numId="37">
    <w:abstractNumId w:val="94"/>
  </w:num>
  <w:num w:numId="38">
    <w:abstractNumId w:val="80"/>
  </w:num>
  <w:num w:numId="39">
    <w:abstractNumId w:val="97"/>
  </w:num>
  <w:num w:numId="40">
    <w:abstractNumId w:val="87"/>
  </w:num>
  <w:num w:numId="4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72"/>
  </w:num>
  <w:num w:numId="43">
    <w:abstractNumId w:val="69"/>
  </w:num>
  <w:num w:numId="44">
    <w:abstractNumId w:val="7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79"/>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63E"/>
    <w:rsid w:val="000006F6"/>
    <w:rsid w:val="00000822"/>
    <w:rsid w:val="0000099A"/>
    <w:rsid w:val="00001095"/>
    <w:rsid w:val="00001727"/>
    <w:rsid w:val="000024F4"/>
    <w:rsid w:val="00002690"/>
    <w:rsid w:val="00003023"/>
    <w:rsid w:val="000035F7"/>
    <w:rsid w:val="000042FE"/>
    <w:rsid w:val="0000496D"/>
    <w:rsid w:val="00005800"/>
    <w:rsid w:val="00005C53"/>
    <w:rsid w:val="00005D85"/>
    <w:rsid w:val="00006E35"/>
    <w:rsid w:val="00007AED"/>
    <w:rsid w:val="00007CE7"/>
    <w:rsid w:val="000104DC"/>
    <w:rsid w:val="00010771"/>
    <w:rsid w:val="0001087F"/>
    <w:rsid w:val="00010AE5"/>
    <w:rsid w:val="00010E2B"/>
    <w:rsid w:val="0001109C"/>
    <w:rsid w:val="00011109"/>
    <w:rsid w:val="000113BB"/>
    <w:rsid w:val="000115C3"/>
    <w:rsid w:val="0001164B"/>
    <w:rsid w:val="00011A89"/>
    <w:rsid w:val="00011DCA"/>
    <w:rsid w:val="0001214C"/>
    <w:rsid w:val="00012769"/>
    <w:rsid w:val="0001299B"/>
    <w:rsid w:val="000129AD"/>
    <w:rsid w:val="00012EA5"/>
    <w:rsid w:val="000131E4"/>
    <w:rsid w:val="0001344F"/>
    <w:rsid w:val="0001466B"/>
    <w:rsid w:val="00014750"/>
    <w:rsid w:val="00014F46"/>
    <w:rsid w:val="00015894"/>
    <w:rsid w:val="00015D88"/>
    <w:rsid w:val="00015E2F"/>
    <w:rsid w:val="00015E7C"/>
    <w:rsid w:val="000167FC"/>
    <w:rsid w:val="000170DE"/>
    <w:rsid w:val="00017C93"/>
    <w:rsid w:val="00017F00"/>
    <w:rsid w:val="000203EF"/>
    <w:rsid w:val="000205B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3057"/>
    <w:rsid w:val="00023308"/>
    <w:rsid w:val="00023BFF"/>
    <w:rsid w:val="00023D09"/>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3E2"/>
    <w:rsid w:val="00030591"/>
    <w:rsid w:val="00030949"/>
    <w:rsid w:val="00030B9D"/>
    <w:rsid w:val="0003103E"/>
    <w:rsid w:val="0003169E"/>
    <w:rsid w:val="000317BA"/>
    <w:rsid w:val="00031E71"/>
    <w:rsid w:val="00032272"/>
    <w:rsid w:val="00032B7E"/>
    <w:rsid w:val="00032C65"/>
    <w:rsid w:val="00033D74"/>
    <w:rsid w:val="00034202"/>
    <w:rsid w:val="00034535"/>
    <w:rsid w:val="0003493C"/>
    <w:rsid w:val="00034E4F"/>
    <w:rsid w:val="00034FFF"/>
    <w:rsid w:val="00035379"/>
    <w:rsid w:val="0003588D"/>
    <w:rsid w:val="000359EE"/>
    <w:rsid w:val="00035C04"/>
    <w:rsid w:val="00036222"/>
    <w:rsid w:val="000364AD"/>
    <w:rsid w:val="000365C7"/>
    <w:rsid w:val="00036776"/>
    <w:rsid w:val="00036BDD"/>
    <w:rsid w:val="00036C14"/>
    <w:rsid w:val="0003771A"/>
    <w:rsid w:val="00037B82"/>
    <w:rsid w:val="00037E5A"/>
    <w:rsid w:val="00041105"/>
    <w:rsid w:val="00041B26"/>
    <w:rsid w:val="00041CE5"/>
    <w:rsid w:val="00041D7D"/>
    <w:rsid w:val="000420FF"/>
    <w:rsid w:val="00042335"/>
    <w:rsid w:val="000426A6"/>
    <w:rsid w:val="00042846"/>
    <w:rsid w:val="00042AB1"/>
    <w:rsid w:val="00042D8E"/>
    <w:rsid w:val="0004327C"/>
    <w:rsid w:val="00043B23"/>
    <w:rsid w:val="00043C87"/>
    <w:rsid w:val="00043D31"/>
    <w:rsid w:val="00043EAD"/>
    <w:rsid w:val="000440B1"/>
    <w:rsid w:val="00044484"/>
    <w:rsid w:val="00044A8E"/>
    <w:rsid w:val="000455D2"/>
    <w:rsid w:val="00045FB6"/>
    <w:rsid w:val="00046BC7"/>
    <w:rsid w:val="00046BE9"/>
    <w:rsid w:val="00046D24"/>
    <w:rsid w:val="00046DA8"/>
    <w:rsid w:val="00046F29"/>
    <w:rsid w:val="00046FA0"/>
    <w:rsid w:val="0004799D"/>
    <w:rsid w:val="0005083D"/>
    <w:rsid w:val="00050CD6"/>
    <w:rsid w:val="00050FBE"/>
    <w:rsid w:val="0005127F"/>
    <w:rsid w:val="00051432"/>
    <w:rsid w:val="00051B4A"/>
    <w:rsid w:val="00052B06"/>
    <w:rsid w:val="00052DCF"/>
    <w:rsid w:val="00052F72"/>
    <w:rsid w:val="0005316D"/>
    <w:rsid w:val="000532AB"/>
    <w:rsid w:val="000533E6"/>
    <w:rsid w:val="00053796"/>
    <w:rsid w:val="00053D87"/>
    <w:rsid w:val="00053E33"/>
    <w:rsid w:val="00055239"/>
    <w:rsid w:val="000554F7"/>
    <w:rsid w:val="000556DA"/>
    <w:rsid w:val="00055834"/>
    <w:rsid w:val="00056C77"/>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41BD"/>
    <w:rsid w:val="0006437F"/>
    <w:rsid w:val="000648A2"/>
    <w:rsid w:val="00065071"/>
    <w:rsid w:val="0006514D"/>
    <w:rsid w:val="00065368"/>
    <w:rsid w:val="00065849"/>
    <w:rsid w:val="00065DE7"/>
    <w:rsid w:val="000663EE"/>
    <w:rsid w:val="00066E57"/>
    <w:rsid w:val="0006783E"/>
    <w:rsid w:val="00070234"/>
    <w:rsid w:val="00070240"/>
    <w:rsid w:val="000706CF"/>
    <w:rsid w:val="000706E1"/>
    <w:rsid w:val="00071074"/>
    <w:rsid w:val="000711DD"/>
    <w:rsid w:val="000718B1"/>
    <w:rsid w:val="00072ABE"/>
    <w:rsid w:val="00073409"/>
    <w:rsid w:val="00073D60"/>
    <w:rsid w:val="00073EC5"/>
    <w:rsid w:val="0007456F"/>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3C"/>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EED"/>
    <w:rsid w:val="00086F03"/>
    <w:rsid w:val="0008707A"/>
    <w:rsid w:val="000870AF"/>
    <w:rsid w:val="0008737F"/>
    <w:rsid w:val="000875AB"/>
    <w:rsid w:val="00087D31"/>
    <w:rsid w:val="00090362"/>
    <w:rsid w:val="000905C6"/>
    <w:rsid w:val="00090A5C"/>
    <w:rsid w:val="00090DF6"/>
    <w:rsid w:val="000912C2"/>
    <w:rsid w:val="000917DD"/>
    <w:rsid w:val="00091BB0"/>
    <w:rsid w:val="0009245D"/>
    <w:rsid w:val="0009251A"/>
    <w:rsid w:val="000927C9"/>
    <w:rsid w:val="0009315D"/>
    <w:rsid w:val="00093300"/>
    <w:rsid w:val="000934CF"/>
    <w:rsid w:val="0009377A"/>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FA2"/>
    <w:rsid w:val="000A070F"/>
    <w:rsid w:val="000A0720"/>
    <w:rsid w:val="000A10E3"/>
    <w:rsid w:val="000A2227"/>
    <w:rsid w:val="000A3715"/>
    <w:rsid w:val="000A388F"/>
    <w:rsid w:val="000A3F5E"/>
    <w:rsid w:val="000A4D7F"/>
    <w:rsid w:val="000A52EE"/>
    <w:rsid w:val="000A5BAE"/>
    <w:rsid w:val="000A5CC1"/>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A7E85"/>
    <w:rsid w:val="000B02D2"/>
    <w:rsid w:val="000B057D"/>
    <w:rsid w:val="000B0BB9"/>
    <w:rsid w:val="000B0E5B"/>
    <w:rsid w:val="000B13F7"/>
    <w:rsid w:val="000B1C19"/>
    <w:rsid w:val="000B1CF8"/>
    <w:rsid w:val="000B1DA4"/>
    <w:rsid w:val="000B1F37"/>
    <w:rsid w:val="000B1FA7"/>
    <w:rsid w:val="000B217E"/>
    <w:rsid w:val="000B225C"/>
    <w:rsid w:val="000B2EE9"/>
    <w:rsid w:val="000B3387"/>
    <w:rsid w:val="000B420C"/>
    <w:rsid w:val="000B4512"/>
    <w:rsid w:val="000B4588"/>
    <w:rsid w:val="000B45FD"/>
    <w:rsid w:val="000B47D8"/>
    <w:rsid w:val="000B4842"/>
    <w:rsid w:val="000B486E"/>
    <w:rsid w:val="000B48E3"/>
    <w:rsid w:val="000B4CCC"/>
    <w:rsid w:val="000B4D6F"/>
    <w:rsid w:val="000B58E8"/>
    <w:rsid w:val="000B59E2"/>
    <w:rsid w:val="000B59EB"/>
    <w:rsid w:val="000B5E06"/>
    <w:rsid w:val="000B5F30"/>
    <w:rsid w:val="000B61E0"/>
    <w:rsid w:val="000B67DA"/>
    <w:rsid w:val="000B6C6F"/>
    <w:rsid w:val="000B6E4A"/>
    <w:rsid w:val="000B711D"/>
    <w:rsid w:val="000B722D"/>
    <w:rsid w:val="000B76C5"/>
    <w:rsid w:val="000B7943"/>
    <w:rsid w:val="000B7A06"/>
    <w:rsid w:val="000C0476"/>
    <w:rsid w:val="000C0611"/>
    <w:rsid w:val="000C0DF3"/>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468"/>
    <w:rsid w:val="000C547B"/>
    <w:rsid w:val="000C562B"/>
    <w:rsid w:val="000C5731"/>
    <w:rsid w:val="000C5D43"/>
    <w:rsid w:val="000C67B2"/>
    <w:rsid w:val="000C7024"/>
    <w:rsid w:val="000C7B91"/>
    <w:rsid w:val="000C7BB7"/>
    <w:rsid w:val="000D003F"/>
    <w:rsid w:val="000D02E0"/>
    <w:rsid w:val="000D0D30"/>
    <w:rsid w:val="000D1051"/>
    <w:rsid w:val="000D14F7"/>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CE"/>
    <w:rsid w:val="000D6FD6"/>
    <w:rsid w:val="000D7758"/>
    <w:rsid w:val="000D7B65"/>
    <w:rsid w:val="000E0014"/>
    <w:rsid w:val="000E08CC"/>
    <w:rsid w:val="000E0FC1"/>
    <w:rsid w:val="000E10A1"/>
    <w:rsid w:val="000E1258"/>
    <w:rsid w:val="000E1606"/>
    <w:rsid w:val="000E1B81"/>
    <w:rsid w:val="000E1C4A"/>
    <w:rsid w:val="000E1D0A"/>
    <w:rsid w:val="000E1FD4"/>
    <w:rsid w:val="000E2391"/>
    <w:rsid w:val="000E2921"/>
    <w:rsid w:val="000E29D6"/>
    <w:rsid w:val="000E3071"/>
    <w:rsid w:val="000E3256"/>
    <w:rsid w:val="000E3346"/>
    <w:rsid w:val="000E34C6"/>
    <w:rsid w:val="000E3BC9"/>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5AC"/>
    <w:rsid w:val="000E6A72"/>
    <w:rsid w:val="000E6E77"/>
    <w:rsid w:val="000E6FE3"/>
    <w:rsid w:val="000E73E6"/>
    <w:rsid w:val="000E75A0"/>
    <w:rsid w:val="000F0256"/>
    <w:rsid w:val="000F071C"/>
    <w:rsid w:val="000F0C38"/>
    <w:rsid w:val="000F162B"/>
    <w:rsid w:val="000F1885"/>
    <w:rsid w:val="000F1D3E"/>
    <w:rsid w:val="000F1D75"/>
    <w:rsid w:val="000F1F11"/>
    <w:rsid w:val="000F234D"/>
    <w:rsid w:val="000F298E"/>
    <w:rsid w:val="000F2A7A"/>
    <w:rsid w:val="000F3138"/>
    <w:rsid w:val="000F33C3"/>
    <w:rsid w:val="000F364F"/>
    <w:rsid w:val="000F36A0"/>
    <w:rsid w:val="000F3FF7"/>
    <w:rsid w:val="000F4109"/>
    <w:rsid w:val="000F4348"/>
    <w:rsid w:val="000F458B"/>
    <w:rsid w:val="000F4610"/>
    <w:rsid w:val="000F48FD"/>
    <w:rsid w:val="000F5222"/>
    <w:rsid w:val="000F53AA"/>
    <w:rsid w:val="000F5632"/>
    <w:rsid w:val="000F57ED"/>
    <w:rsid w:val="000F59DB"/>
    <w:rsid w:val="000F6421"/>
    <w:rsid w:val="000F683D"/>
    <w:rsid w:val="000F6D51"/>
    <w:rsid w:val="000F6EA8"/>
    <w:rsid w:val="000F7272"/>
    <w:rsid w:val="000F79CB"/>
    <w:rsid w:val="00100252"/>
    <w:rsid w:val="00100827"/>
    <w:rsid w:val="00100F41"/>
    <w:rsid w:val="00101220"/>
    <w:rsid w:val="00101B4E"/>
    <w:rsid w:val="00102340"/>
    <w:rsid w:val="001029A5"/>
    <w:rsid w:val="00102AC1"/>
    <w:rsid w:val="00102F65"/>
    <w:rsid w:val="00103735"/>
    <w:rsid w:val="00103CC9"/>
    <w:rsid w:val="00103DD9"/>
    <w:rsid w:val="00103E5D"/>
    <w:rsid w:val="001040F2"/>
    <w:rsid w:val="001047F0"/>
    <w:rsid w:val="00104B87"/>
    <w:rsid w:val="00104FAA"/>
    <w:rsid w:val="00105121"/>
    <w:rsid w:val="001054E1"/>
    <w:rsid w:val="001056CC"/>
    <w:rsid w:val="0010570A"/>
    <w:rsid w:val="00105A35"/>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61CF"/>
    <w:rsid w:val="001162D0"/>
    <w:rsid w:val="00116570"/>
    <w:rsid w:val="001168C1"/>
    <w:rsid w:val="00116C7A"/>
    <w:rsid w:val="00117C4F"/>
    <w:rsid w:val="00117C72"/>
    <w:rsid w:val="00120CEF"/>
    <w:rsid w:val="00120FCC"/>
    <w:rsid w:val="0012159F"/>
    <w:rsid w:val="00121732"/>
    <w:rsid w:val="00121A3B"/>
    <w:rsid w:val="00121BA9"/>
    <w:rsid w:val="00121F0A"/>
    <w:rsid w:val="001220FA"/>
    <w:rsid w:val="0012222E"/>
    <w:rsid w:val="001224E7"/>
    <w:rsid w:val="001226DD"/>
    <w:rsid w:val="00122CAF"/>
    <w:rsid w:val="00122D69"/>
    <w:rsid w:val="00122F20"/>
    <w:rsid w:val="001232EA"/>
    <w:rsid w:val="001235B2"/>
    <w:rsid w:val="00123BC5"/>
    <w:rsid w:val="001243C5"/>
    <w:rsid w:val="001252A3"/>
    <w:rsid w:val="0012591A"/>
    <w:rsid w:val="0012595E"/>
    <w:rsid w:val="001259A0"/>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155E"/>
    <w:rsid w:val="0013191B"/>
    <w:rsid w:val="001320F3"/>
    <w:rsid w:val="00132368"/>
    <w:rsid w:val="001329FE"/>
    <w:rsid w:val="00132A42"/>
    <w:rsid w:val="0013335F"/>
    <w:rsid w:val="00133597"/>
    <w:rsid w:val="0013363D"/>
    <w:rsid w:val="00133780"/>
    <w:rsid w:val="0013390A"/>
    <w:rsid w:val="001339A0"/>
    <w:rsid w:val="00133A6E"/>
    <w:rsid w:val="00133CB5"/>
    <w:rsid w:val="00133DB1"/>
    <w:rsid w:val="00133FA4"/>
    <w:rsid w:val="00134400"/>
    <w:rsid w:val="00134C14"/>
    <w:rsid w:val="00134D46"/>
    <w:rsid w:val="001350CE"/>
    <w:rsid w:val="0013517D"/>
    <w:rsid w:val="001352E0"/>
    <w:rsid w:val="001353DA"/>
    <w:rsid w:val="0013566D"/>
    <w:rsid w:val="0013579A"/>
    <w:rsid w:val="001364AE"/>
    <w:rsid w:val="001364B9"/>
    <w:rsid w:val="00136ED7"/>
    <w:rsid w:val="001370C5"/>
    <w:rsid w:val="001374C4"/>
    <w:rsid w:val="00137540"/>
    <w:rsid w:val="00137B56"/>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7D2"/>
    <w:rsid w:val="0015754B"/>
    <w:rsid w:val="00157A0A"/>
    <w:rsid w:val="00157E0D"/>
    <w:rsid w:val="0016015F"/>
    <w:rsid w:val="0016027D"/>
    <w:rsid w:val="001603BC"/>
    <w:rsid w:val="001606AA"/>
    <w:rsid w:val="00160BF4"/>
    <w:rsid w:val="001612D9"/>
    <w:rsid w:val="00161309"/>
    <w:rsid w:val="0016196A"/>
    <w:rsid w:val="001620BD"/>
    <w:rsid w:val="00162A6D"/>
    <w:rsid w:val="00162B82"/>
    <w:rsid w:val="00162C5E"/>
    <w:rsid w:val="001639AB"/>
    <w:rsid w:val="001639C5"/>
    <w:rsid w:val="00164411"/>
    <w:rsid w:val="00164470"/>
    <w:rsid w:val="001644F1"/>
    <w:rsid w:val="00164A25"/>
    <w:rsid w:val="001651DE"/>
    <w:rsid w:val="00165568"/>
    <w:rsid w:val="0016626F"/>
    <w:rsid w:val="00166649"/>
    <w:rsid w:val="00166795"/>
    <w:rsid w:val="00166B2E"/>
    <w:rsid w:val="001671CA"/>
    <w:rsid w:val="00167255"/>
    <w:rsid w:val="001676E7"/>
    <w:rsid w:val="00167882"/>
    <w:rsid w:val="001703C6"/>
    <w:rsid w:val="0017050C"/>
    <w:rsid w:val="001707F9"/>
    <w:rsid w:val="0017081A"/>
    <w:rsid w:val="00170832"/>
    <w:rsid w:val="00170A0C"/>
    <w:rsid w:val="00170AA3"/>
    <w:rsid w:val="00170B21"/>
    <w:rsid w:val="00170BE8"/>
    <w:rsid w:val="00170CE4"/>
    <w:rsid w:val="00170E4B"/>
    <w:rsid w:val="00171604"/>
    <w:rsid w:val="00172DB6"/>
    <w:rsid w:val="001732B3"/>
    <w:rsid w:val="001732B9"/>
    <w:rsid w:val="00173465"/>
    <w:rsid w:val="00173565"/>
    <w:rsid w:val="00173637"/>
    <w:rsid w:val="00173CD8"/>
    <w:rsid w:val="00173D1D"/>
    <w:rsid w:val="00173DCE"/>
    <w:rsid w:val="001743E1"/>
    <w:rsid w:val="001744CC"/>
    <w:rsid w:val="001748A0"/>
    <w:rsid w:val="00174F50"/>
    <w:rsid w:val="0017562D"/>
    <w:rsid w:val="00175774"/>
    <w:rsid w:val="0017585E"/>
    <w:rsid w:val="00175BA0"/>
    <w:rsid w:val="00175C8C"/>
    <w:rsid w:val="0017669B"/>
    <w:rsid w:val="00176914"/>
    <w:rsid w:val="00176AD9"/>
    <w:rsid w:val="00176E06"/>
    <w:rsid w:val="00176FF7"/>
    <w:rsid w:val="0017727A"/>
    <w:rsid w:val="00177669"/>
    <w:rsid w:val="00177A9A"/>
    <w:rsid w:val="00177CD2"/>
    <w:rsid w:val="00180100"/>
    <w:rsid w:val="00180680"/>
    <w:rsid w:val="0018082B"/>
    <w:rsid w:val="001809F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4258"/>
    <w:rsid w:val="001849B6"/>
    <w:rsid w:val="00184BBB"/>
    <w:rsid w:val="00184C9D"/>
    <w:rsid w:val="0018523E"/>
    <w:rsid w:val="001853E1"/>
    <w:rsid w:val="00185747"/>
    <w:rsid w:val="0018582C"/>
    <w:rsid w:val="0018612E"/>
    <w:rsid w:val="00186174"/>
    <w:rsid w:val="001861CC"/>
    <w:rsid w:val="0018655D"/>
    <w:rsid w:val="00186B03"/>
    <w:rsid w:val="00186C27"/>
    <w:rsid w:val="00187A18"/>
    <w:rsid w:val="00190ACE"/>
    <w:rsid w:val="00190D4A"/>
    <w:rsid w:val="00190EED"/>
    <w:rsid w:val="0019115C"/>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23A7"/>
    <w:rsid w:val="001A2760"/>
    <w:rsid w:val="001A287D"/>
    <w:rsid w:val="001A297E"/>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3BC"/>
    <w:rsid w:val="001A7C5E"/>
    <w:rsid w:val="001A7FCA"/>
    <w:rsid w:val="001B0314"/>
    <w:rsid w:val="001B0370"/>
    <w:rsid w:val="001B048E"/>
    <w:rsid w:val="001B096F"/>
    <w:rsid w:val="001B0CC3"/>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19C"/>
    <w:rsid w:val="001B61F1"/>
    <w:rsid w:val="001B6640"/>
    <w:rsid w:val="001B6BB1"/>
    <w:rsid w:val="001B6EAE"/>
    <w:rsid w:val="001B7C0C"/>
    <w:rsid w:val="001B7C30"/>
    <w:rsid w:val="001B7E0D"/>
    <w:rsid w:val="001C03D9"/>
    <w:rsid w:val="001C1BA6"/>
    <w:rsid w:val="001C1C80"/>
    <w:rsid w:val="001C2554"/>
    <w:rsid w:val="001C2959"/>
    <w:rsid w:val="001C2D06"/>
    <w:rsid w:val="001C2DE2"/>
    <w:rsid w:val="001C30C8"/>
    <w:rsid w:val="001C3152"/>
    <w:rsid w:val="001C3413"/>
    <w:rsid w:val="001C3BAF"/>
    <w:rsid w:val="001C3C76"/>
    <w:rsid w:val="001C3DD2"/>
    <w:rsid w:val="001C416A"/>
    <w:rsid w:val="001C45CF"/>
    <w:rsid w:val="001C4AC7"/>
    <w:rsid w:val="001C4B47"/>
    <w:rsid w:val="001C4EC8"/>
    <w:rsid w:val="001C53FD"/>
    <w:rsid w:val="001C57BF"/>
    <w:rsid w:val="001C588D"/>
    <w:rsid w:val="001C5A01"/>
    <w:rsid w:val="001C5CA1"/>
    <w:rsid w:val="001C5EBF"/>
    <w:rsid w:val="001C6B5D"/>
    <w:rsid w:val="001C73B1"/>
    <w:rsid w:val="001C74FB"/>
    <w:rsid w:val="001C777A"/>
    <w:rsid w:val="001C7790"/>
    <w:rsid w:val="001C7B29"/>
    <w:rsid w:val="001C7B8E"/>
    <w:rsid w:val="001D04CF"/>
    <w:rsid w:val="001D09B2"/>
    <w:rsid w:val="001D1027"/>
    <w:rsid w:val="001D1509"/>
    <w:rsid w:val="001D1EB2"/>
    <w:rsid w:val="001D307C"/>
    <w:rsid w:val="001D32F5"/>
    <w:rsid w:val="001D3C3D"/>
    <w:rsid w:val="001D3C84"/>
    <w:rsid w:val="001D3DA5"/>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6AD"/>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197"/>
    <w:rsid w:val="001E5228"/>
    <w:rsid w:val="001E5384"/>
    <w:rsid w:val="001E577C"/>
    <w:rsid w:val="001E6997"/>
    <w:rsid w:val="001E6C8B"/>
    <w:rsid w:val="001E6DC5"/>
    <w:rsid w:val="001E6E32"/>
    <w:rsid w:val="001E70CB"/>
    <w:rsid w:val="001E77A5"/>
    <w:rsid w:val="001F05D3"/>
    <w:rsid w:val="001F10C6"/>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243A"/>
    <w:rsid w:val="002028A7"/>
    <w:rsid w:val="00202CCD"/>
    <w:rsid w:val="00202CD8"/>
    <w:rsid w:val="002030A5"/>
    <w:rsid w:val="00203562"/>
    <w:rsid w:val="00204027"/>
    <w:rsid w:val="00204111"/>
    <w:rsid w:val="00204871"/>
    <w:rsid w:val="002049BE"/>
    <w:rsid w:val="00204F32"/>
    <w:rsid w:val="00205B96"/>
    <w:rsid w:val="00205C4A"/>
    <w:rsid w:val="002067CF"/>
    <w:rsid w:val="00206ABA"/>
    <w:rsid w:val="00206AD0"/>
    <w:rsid w:val="00206C02"/>
    <w:rsid w:val="00207151"/>
    <w:rsid w:val="0020735B"/>
    <w:rsid w:val="00207D08"/>
    <w:rsid w:val="00210557"/>
    <w:rsid w:val="00210A85"/>
    <w:rsid w:val="00210C31"/>
    <w:rsid w:val="00210FF3"/>
    <w:rsid w:val="0021136F"/>
    <w:rsid w:val="00211424"/>
    <w:rsid w:val="002114E5"/>
    <w:rsid w:val="0021152F"/>
    <w:rsid w:val="00211BA2"/>
    <w:rsid w:val="00211CE8"/>
    <w:rsid w:val="00211DDA"/>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A3B"/>
    <w:rsid w:val="0021522E"/>
    <w:rsid w:val="002153B4"/>
    <w:rsid w:val="00215AB4"/>
    <w:rsid w:val="00215D0A"/>
    <w:rsid w:val="00215E1D"/>
    <w:rsid w:val="0021628F"/>
    <w:rsid w:val="002163D0"/>
    <w:rsid w:val="002164E6"/>
    <w:rsid w:val="002165CA"/>
    <w:rsid w:val="0021666D"/>
    <w:rsid w:val="0021672E"/>
    <w:rsid w:val="002176BF"/>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879"/>
    <w:rsid w:val="002260F7"/>
    <w:rsid w:val="00226574"/>
    <w:rsid w:val="0022742B"/>
    <w:rsid w:val="002275E8"/>
    <w:rsid w:val="00227901"/>
    <w:rsid w:val="00227CD0"/>
    <w:rsid w:val="0023000F"/>
    <w:rsid w:val="00230DAD"/>
    <w:rsid w:val="00230DC9"/>
    <w:rsid w:val="00232552"/>
    <w:rsid w:val="00232912"/>
    <w:rsid w:val="00232AB4"/>
    <w:rsid w:val="00232BD9"/>
    <w:rsid w:val="00232DF7"/>
    <w:rsid w:val="00233121"/>
    <w:rsid w:val="00233412"/>
    <w:rsid w:val="00233981"/>
    <w:rsid w:val="00233B0E"/>
    <w:rsid w:val="00234135"/>
    <w:rsid w:val="00234AFE"/>
    <w:rsid w:val="002352D8"/>
    <w:rsid w:val="0023562B"/>
    <w:rsid w:val="00235837"/>
    <w:rsid w:val="0023587D"/>
    <w:rsid w:val="00236565"/>
    <w:rsid w:val="0023668D"/>
    <w:rsid w:val="00236692"/>
    <w:rsid w:val="00236BCF"/>
    <w:rsid w:val="00237670"/>
    <w:rsid w:val="00237DF9"/>
    <w:rsid w:val="00237FB2"/>
    <w:rsid w:val="00240344"/>
    <w:rsid w:val="00240961"/>
    <w:rsid w:val="00240B93"/>
    <w:rsid w:val="0024114E"/>
    <w:rsid w:val="00241A19"/>
    <w:rsid w:val="00241AB0"/>
    <w:rsid w:val="002422C3"/>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B4"/>
    <w:rsid w:val="0024726B"/>
    <w:rsid w:val="002479F9"/>
    <w:rsid w:val="00247C64"/>
    <w:rsid w:val="00247C77"/>
    <w:rsid w:val="00247CEA"/>
    <w:rsid w:val="00247F64"/>
    <w:rsid w:val="00247FD6"/>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97"/>
    <w:rsid w:val="00254BA0"/>
    <w:rsid w:val="00254C8B"/>
    <w:rsid w:val="00254E43"/>
    <w:rsid w:val="00254E4B"/>
    <w:rsid w:val="00255371"/>
    <w:rsid w:val="00255515"/>
    <w:rsid w:val="00255CF9"/>
    <w:rsid w:val="00255FE0"/>
    <w:rsid w:val="002565E1"/>
    <w:rsid w:val="00256BFF"/>
    <w:rsid w:val="00256D75"/>
    <w:rsid w:val="002577A6"/>
    <w:rsid w:val="00257BCA"/>
    <w:rsid w:val="00257D8E"/>
    <w:rsid w:val="00257DB1"/>
    <w:rsid w:val="00260104"/>
    <w:rsid w:val="00260B87"/>
    <w:rsid w:val="00260D53"/>
    <w:rsid w:val="00261232"/>
    <w:rsid w:val="00261249"/>
    <w:rsid w:val="00261349"/>
    <w:rsid w:val="00261778"/>
    <w:rsid w:val="00261C1E"/>
    <w:rsid w:val="00262569"/>
    <w:rsid w:val="00262725"/>
    <w:rsid w:val="0026277D"/>
    <w:rsid w:val="002627C8"/>
    <w:rsid w:val="00262825"/>
    <w:rsid w:val="0026340F"/>
    <w:rsid w:val="00263EA9"/>
    <w:rsid w:val="0026400A"/>
    <w:rsid w:val="002644E9"/>
    <w:rsid w:val="00264637"/>
    <w:rsid w:val="00264877"/>
    <w:rsid w:val="00264C85"/>
    <w:rsid w:val="00264D2A"/>
    <w:rsid w:val="00264D63"/>
    <w:rsid w:val="00265169"/>
    <w:rsid w:val="0026530F"/>
    <w:rsid w:val="002654BF"/>
    <w:rsid w:val="00265B55"/>
    <w:rsid w:val="002663F5"/>
    <w:rsid w:val="0026679A"/>
    <w:rsid w:val="00266BA4"/>
    <w:rsid w:val="00266DA8"/>
    <w:rsid w:val="00266FE9"/>
    <w:rsid w:val="002672A6"/>
    <w:rsid w:val="00267795"/>
    <w:rsid w:val="002678FF"/>
    <w:rsid w:val="00267CAF"/>
    <w:rsid w:val="00267E07"/>
    <w:rsid w:val="00267F8E"/>
    <w:rsid w:val="002703C2"/>
    <w:rsid w:val="0027049E"/>
    <w:rsid w:val="00270AA2"/>
    <w:rsid w:val="00270B2B"/>
    <w:rsid w:val="00271733"/>
    <w:rsid w:val="00271952"/>
    <w:rsid w:val="00271C4C"/>
    <w:rsid w:val="002726E9"/>
    <w:rsid w:val="002731BE"/>
    <w:rsid w:val="00273823"/>
    <w:rsid w:val="00273AC6"/>
    <w:rsid w:val="00274100"/>
    <w:rsid w:val="00274181"/>
    <w:rsid w:val="00274398"/>
    <w:rsid w:val="002745D0"/>
    <w:rsid w:val="002746AA"/>
    <w:rsid w:val="0027488E"/>
    <w:rsid w:val="00275620"/>
    <w:rsid w:val="00275968"/>
    <w:rsid w:val="00275F42"/>
    <w:rsid w:val="00276CBA"/>
    <w:rsid w:val="00276ED0"/>
    <w:rsid w:val="0027708B"/>
    <w:rsid w:val="00277323"/>
    <w:rsid w:val="00277438"/>
    <w:rsid w:val="0027765A"/>
    <w:rsid w:val="0027775B"/>
    <w:rsid w:val="00277821"/>
    <w:rsid w:val="00280127"/>
    <w:rsid w:val="00280814"/>
    <w:rsid w:val="00280B9C"/>
    <w:rsid w:val="00280DAD"/>
    <w:rsid w:val="00281098"/>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9BB"/>
    <w:rsid w:val="00287A95"/>
    <w:rsid w:val="00287C4F"/>
    <w:rsid w:val="002907A2"/>
    <w:rsid w:val="002908BC"/>
    <w:rsid w:val="00290B26"/>
    <w:rsid w:val="00290BFB"/>
    <w:rsid w:val="00290E62"/>
    <w:rsid w:val="00290F16"/>
    <w:rsid w:val="00291253"/>
    <w:rsid w:val="00291382"/>
    <w:rsid w:val="00291859"/>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F48"/>
    <w:rsid w:val="002A0233"/>
    <w:rsid w:val="002A0B81"/>
    <w:rsid w:val="002A0FAA"/>
    <w:rsid w:val="002A1887"/>
    <w:rsid w:val="002A2011"/>
    <w:rsid w:val="002A2488"/>
    <w:rsid w:val="002A28C9"/>
    <w:rsid w:val="002A2DD0"/>
    <w:rsid w:val="002A33AE"/>
    <w:rsid w:val="002A3C3F"/>
    <w:rsid w:val="002A3F56"/>
    <w:rsid w:val="002A42EC"/>
    <w:rsid w:val="002A436B"/>
    <w:rsid w:val="002A4479"/>
    <w:rsid w:val="002A480D"/>
    <w:rsid w:val="002A4C1D"/>
    <w:rsid w:val="002A5235"/>
    <w:rsid w:val="002A57A5"/>
    <w:rsid w:val="002A5C0C"/>
    <w:rsid w:val="002A5CE7"/>
    <w:rsid w:val="002A6482"/>
    <w:rsid w:val="002A6546"/>
    <w:rsid w:val="002A69FB"/>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E0"/>
    <w:rsid w:val="002B244F"/>
    <w:rsid w:val="002B27A8"/>
    <w:rsid w:val="002B2B3E"/>
    <w:rsid w:val="002B2CE2"/>
    <w:rsid w:val="002B2F74"/>
    <w:rsid w:val="002B3372"/>
    <w:rsid w:val="002B3618"/>
    <w:rsid w:val="002B3924"/>
    <w:rsid w:val="002B3A07"/>
    <w:rsid w:val="002B3ADD"/>
    <w:rsid w:val="002B3CB8"/>
    <w:rsid w:val="002B3FC0"/>
    <w:rsid w:val="002B4312"/>
    <w:rsid w:val="002B4921"/>
    <w:rsid w:val="002B49AF"/>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C2"/>
    <w:rsid w:val="002B7588"/>
    <w:rsid w:val="002B7A6E"/>
    <w:rsid w:val="002C00D1"/>
    <w:rsid w:val="002C042F"/>
    <w:rsid w:val="002C083C"/>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5943"/>
    <w:rsid w:val="002C5A60"/>
    <w:rsid w:val="002C5AEB"/>
    <w:rsid w:val="002C6229"/>
    <w:rsid w:val="002C66EC"/>
    <w:rsid w:val="002C6F42"/>
    <w:rsid w:val="002C70F3"/>
    <w:rsid w:val="002C70FB"/>
    <w:rsid w:val="002D0167"/>
    <w:rsid w:val="002D0554"/>
    <w:rsid w:val="002D0583"/>
    <w:rsid w:val="002D05BE"/>
    <w:rsid w:val="002D08E2"/>
    <w:rsid w:val="002D0FC0"/>
    <w:rsid w:val="002D1762"/>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540"/>
    <w:rsid w:val="002D5AA6"/>
    <w:rsid w:val="002D5E88"/>
    <w:rsid w:val="002D5FD3"/>
    <w:rsid w:val="002D6137"/>
    <w:rsid w:val="002D673A"/>
    <w:rsid w:val="002D680D"/>
    <w:rsid w:val="002D6997"/>
    <w:rsid w:val="002D6AAE"/>
    <w:rsid w:val="002D6D6E"/>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F11"/>
    <w:rsid w:val="002E40BF"/>
    <w:rsid w:val="002E4240"/>
    <w:rsid w:val="002E4258"/>
    <w:rsid w:val="002E5445"/>
    <w:rsid w:val="002E59D5"/>
    <w:rsid w:val="002E5A0A"/>
    <w:rsid w:val="002E62CE"/>
    <w:rsid w:val="002E6567"/>
    <w:rsid w:val="002E6587"/>
    <w:rsid w:val="002E69ED"/>
    <w:rsid w:val="002E6CD1"/>
    <w:rsid w:val="002E6D79"/>
    <w:rsid w:val="002E6E8C"/>
    <w:rsid w:val="002E75AC"/>
    <w:rsid w:val="002E763A"/>
    <w:rsid w:val="002F04E2"/>
    <w:rsid w:val="002F074E"/>
    <w:rsid w:val="002F099F"/>
    <w:rsid w:val="002F1040"/>
    <w:rsid w:val="002F13B3"/>
    <w:rsid w:val="002F1423"/>
    <w:rsid w:val="002F1788"/>
    <w:rsid w:val="002F1C1B"/>
    <w:rsid w:val="002F1E22"/>
    <w:rsid w:val="002F2105"/>
    <w:rsid w:val="002F28B2"/>
    <w:rsid w:val="002F2DE5"/>
    <w:rsid w:val="002F2E6E"/>
    <w:rsid w:val="002F3DAD"/>
    <w:rsid w:val="002F45B3"/>
    <w:rsid w:val="002F48D1"/>
    <w:rsid w:val="002F536E"/>
    <w:rsid w:val="002F53FF"/>
    <w:rsid w:val="002F6AC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00D"/>
    <w:rsid w:val="00304141"/>
    <w:rsid w:val="00305592"/>
    <w:rsid w:val="00305AD4"/>
    <w:rsid w:val="00305D38"/>
    <w:rsid w:val="003062C1"/>
    <w:rsid w:val="003063C6"/>
    <w:rsid w:val="00306B60"/>
    <w:rsid w:val="00306EB9"/>
    <w:rsid w:val="00306EDC"/>
    <w:rsid w:val="0030777F"/>
    <w:rsid w:val="0030782B"/>
    <w:rsid w:val="0030789D"/>
    <w:rsid w:val="00307990"/>
    <w:rsid w:val="00307C0F"/>
    <w:rsid w:val="003100D8"/>
    <w:rsid w:val="00310554"/>
    <w:rsid w:val="003108C8"/>
    <w:rsid w:val="00310EB6"/>
    <w:rsid w:val="003110E5"/>
    <w:rsid w:val="00311888"/>
    <w:rsid w:val="00311E5C"/>
    <w:rsid w:val="00312650"/>
    <w:rsid w:val="00312B44"/>
    <w:rsid w:val="0031310F"/>
    <w:rsid w:val="0031324D"/>
    <w:rsid w:val="00314378"/>
    <w:rsid w:val="003144E0"/>
    <w:rsid w:val="00314573"/>
    <w:rsid w:val="00314768"/>
    <w:rsid w:val="00314AE3"/>
    <w:rsid w:val="003152EB"/>
    <w:rsid w:val="00315BF5"/>
    <w:rsid w:val="00315EBA"/>
    <w:rsid w:val="00316135"/>
    <w:rsid w:val="00316899"/>
    <w:rsid w:val="003168CA"/>
    <w:rsid w:val="003170D9"/>
    <w:rsid w:val="003172E3"/>
    <w:rsid w:val="00317845"/>
    <w:rsid w:val="0031798D"/>
    <w:rsid w:val="00317A39"/>
    <w:rsid w:val="00317AC7"/>
    <w:rsid w:val="00317B7C"/>
    <w:rsid w:val="00320065"/>
    <w:rsid w:val="003200A3"/>
    <w:rsid w:val="00320204"/>
    <w:rsid w:val="00320751"/>
    <w:rsid w:val="00320884"/>
    <w:rsid w:val="00320A32"/>
    <w:rsid w:val="00320CA0"/>
    <w:rsid w:val="00320E0F"/>
    <w:rsid w:val="00320EAB"/>
    <w:rsid w:val="00320FBF"/>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453F"/>
    <w:rsid w:val="00324AE5"/>
    <w:rsid w:val="00324CE1"/>
    <w:rsid w:val="00324D24"/>
    <w:rsid w:val="003252AF"/>
    <w:rsid w:val="003255E6"/>
    <w:rsid w:val="00325BE2"/>
    <w:rsid w:val="003260D5"/>
    <w:rsid w:val="003264A0"/>
    <w:rsid w:val="00326C33"/>
    <w:rsid w:val="0032735C"/>
    <w:rsid w:val="0032791C"/>
    <w:rsid w:val="00327F59"/>
    <w:rsid w:val="00327FAC"/>
    <w:rsid w:val="003302C4"/>
    <w:rsid w:val="003303D9"/>
    <w:rsid w:val="00330569"/>
    <w:rsid w:val="003305C0"/>
    <w:rsid w:val="00330949"/>
    <w:rsid w:val="00330E59"/>
    <w:rsid w:val="00330F9C"/>
    <w:rsid w:val="003310E4"/>
    <w:rsid w:val="00331795"/>
    <w:rsid w:val="003320BE"/>
    <w:rsid w:val="003323DD"/>
    <w:rsid w:val="00332650"/>
    <w:rsid w:val="00332879"/>
    <w:rsid w:val="00332CFE"/>
    <w:rsid w:val="00333065"/>
    <w:rsid w:val="00333F16"/>
    <w:rsid w:val="0033467A"/>
    <w:rsid w:val="0033469C"/>
    <w:rsid w:val="003350DA"/>
    <w:rsid w:val="00335160"/>
    <w:rsid w:val="00335525"/>
    <w:rsid w:val="003358B5"/>
    <w:rsid w:val="0033599E"/>
    <w:rsid w:val="00335A01"/>
    <w:rsid w:val="00335C32"/>
    <w:rsid w:val="00336343"/>
    <w:rsid w:val="00336FB3"/>
    <w:rsid w:val="003372D6"/>
    <w:rsid w:val="003375F4"/>
    <w:rsid w:val="003376C6"/>
    <w:rsid w:val="00337C5A"/>
    <w:rsid w:val="00337E1E"/>
    <w:rsid w:val="0034052F"/>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9D2"/>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F74"/>
    <w:rsid w:val="00356838"/>
    <w:rsid w:val="00356ACE"/>
    <w:rsid w:val="00356B70"/>
    <w:rsid w:val="00356D65"/>
    <w:rsid w:val="003570AD"/>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7475"/>
    <w:rsid w:val="00367850"/>
    <w:rsid w:val="003679DF"/>
    <w:rsid w:val="00367BFF"/>
    <w:rsid w:val="003709D3"/>
    <w:rsid w:val="00370AA9"/>
    <w:rsid w:val="00370BD0"/>
    <w:rsid w:val="00370E97"/>
    <w:rsid w:val="003713EF"/>
    <w:rsid w:val="003715D3"/>
    <w:rsid w:val="00371603"/>
    <w:rsid w:val="0037170A"/>
    <w:rsid w:val="00371BC9"/>
    <w:rsid w:val="0037260A"/>
    <w:rsid w:val="00372D45"/>
    <w:rsid w:val="00372FB4"/>
    <w:rsid w:val="00373291"/>
    <w:rsid w:val="00373705"/>
    <w:rsid w:val="003737F4"/>
    <w:rsid w:val="003746CC"/>
    <w:rsid w:val="00374D0A"/>
    <w:rsid w:val="00374D49"/>
    <w:rsid w:val="00374EE7"/>
    <w:rsid w:val="00374FCD"/>
    <w:rsid w:val="00375021"/>
    <w:rsid w:val="0037530E"/>
    <w:rsid w:val="003756A2"/>
    <w:rsid w:val="00375838"/>
    <w:rsid w:val="00375FF5"/>
    <w:rsid w:val="00376130"/>
    <w:rsid w:val="003762D5"/>
    <w:rsid w:val="00376A5A"/>
    <w:rsid w:val="00376CA5"/>
    <w:rsid w:val="003771A2"/>
    <w:rsid w:val="003772D0"/>
    <w:rsid w:val="00377540"/>
    <w:rsid w:val="0037783D"/>
    <w:rsid w:val="00377ACF"/>
    <w:rsid w:val="00377BB1"/>
    <w:rsid w:val="003807DF"/>
    <w:rsid w:val="00381009"/>
    <w:rsid w:val="00381027"/>
    <w:rsid w:val="003810FE"/>
    <w:rsid w:val="00381889"/>
    <w:rsid w:val="0038206D"/>
    <w:rsid w:val="0038233F"/>
    <w:rsid w:val="00382754"/>
    <w:rsid w:val="00383211"/>
    <w:rsid w:val="0038375A"/>
    <w:rsid w:val="003841C5"/>
    <w:rsid w:val="003844CF"/>
    <w:rsid w:val="003849FD"/>
    <w:rsid w:val="003851BF"/>
    <w:rsid w:val="003855EC"/>
    <w:rsid w:val="00385C26"/>
    <w:rsid w:val="003861B3"/>
    <w:rsid w:val="003863C1"/>
    <w:rsid w:val="00386410"/>
    <w:rsid w:val="003864E1"/>
    <w:rsid w:val="003867BF"/>
    <w:rsid w:val="00386CF5"/>
    <w:rsid w:val="00387971"/>
    <w:rsid w:val="003879DB"/>
    <w:rsid w:val="003904AC"/>
    <w:rsid w:val="003904F7"/>
    <w:rsid w:val="00390889"/>
    <w:rsid w:val="003916EB"/>
    <w:rsid w:val="00391789"/>
    <w:rsid w:val="003917AE"/>
    <w:rsid w:val="003918E7"/>
    <w:rsid w:val="00391CCF"/>
    <w:rsid w:val="00391D2E"/>
    <w:rsid w:val="00392978"/>
    <w:rsid w:val="00392CF4"/>
    <w:rsid w:val="00392DE4"/>
    <w:rsid w:val="00392E30"/>
    <w:rsid w:val="003934F1"/>
    <w:rsid w:val="00393867"/>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CD6"/>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822"/>
    <w:rsid w:val="003A492D"/>
    <w:rsid w:val="003A4B3A"/>
    <w:rsid w:val="003A58C5"/>
    <w:rsid w:val="003A5AAB"/>
    <w:rsid w:val="003A5AD4"/>
    <w:rsid w:val="003A5B11"/>
    <w:rsid w:val="003A5BD4"/>
    <w:rsid w:val="003A5D72"/>
    <w:rsid w:val="003A681D"/>
    <w:rsid w:val="003A7252"/>
    <w:rsid w:val="003A74F5"/>
    <w:rsid w:val="003A7C94"/>
    <w:rsid w:val="003B064A"/>
    <w:rsid w:val="003B0703"/>
    <w:rsid w:val="003B0A49"/>
    <w:rsid w:val="003B0FEF"/>
    <w:rsid w:val="003B1316"/>
    <w:rsid w:val="003B17F1"/>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7BE"/>
    <w:rsid w:val="003C39B7"/>
    <w:rsid w:val="003C3DA1"/>
    <w:rsid w:val="003C4417"/>
    <w:rsid w:val="003C45F6"/>
    <w:rsid w:val="003C4CA2"/>
    <w:rsid w:val="003C4CAB"/>
    <w:rsid w:val="003C4E60"/>
    <w:rsid w:val="003C504C"/>
    <w:rsid w:val="003C528E"/>
    <w:rsid w:val="003C53F5"/>
    <w:rsid w:val="003C5563"/>
    <w:rsid w:val="003C5ADB"/>
    <w:rsid w:val="003C5B52"/>
    <w:rsid w:val="003C5E34"/>
    <w:rsid w:val="003C6934"/>
    <w:rsid w:val="003C6A93"/>
    <w:rsid w:val="003C6C52"/>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418"/>
    <w:rsid w:val="003D2E38"/>
    <w:rsid w:val="003D3414"/>
    <w:rsid w:val="003D37B2"/>
    <w:rsid w:val="003D38B6"/>
    <w:rsid w:val="003D3A10"/>
    <w:rsid w:val="003D529D"/>
    <w:rsid w:val="003D5362"/>
    <w:rsid w:val="003D562E"/>
    <w:rsid w:val="003D5F71"/>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6A4"/>
    <w:rsid w:val="003E0846"/>
    <w:rsid w:val="003E0C7C"/>
    <w:rsid w:val="003E0EC5"/>
    <w:rsid w:val="003E1077"/>
    <w:rsid w:val="003E109F"/>
    <w:rsid w:val="003E140D"/>
    <w:rsid w:val="003E158D"/>
    <w:rsid w:val="003E1697"/>
    <w:rsid w:val="003E1875"/>
    <w:rsid w:val="003E1BBB"/>
    <w:rsid w:val="003E1D34"/>
    <w:rsid w:val="003E1D89"/>
    <w:rsid w:val="003E20ED"/>
    <w:rsid w:val="003E3199"/>
    <w:rsid w:val="003E36F7"/>
    <w:rsid w:val="003E3843"/>
    <w:rsid w:val="003E3931"/>
    <w:rsid w:val="003E3F1E"/>
    <w:rsid w:val="003E4C3C"/>
    <w:rsid w:val="003E512F"/>
    <w:rsid w:val="003E525B"/>
    <w:rsid w:val="003E53AD"/>
    <w:rsid w:val="003E5785"/>
    <w:rsid w:val="003E5851"/>
    <w:rsid w:val="003E58BB"/>
    <w:rsid w:val="003E5D47"/>
    <w:rsid w:val="003E5E39"/>
    <w:rsid w:val="003E5F63"/>
    <w:rsid w:val="003E5FD3"/>
    <w:rsid w:val="003E5FFC"/>
    <w:rsid w:val="003E6162"/>
    <w:rsid w:val="003E654C"/>
    <w:rsid w:val="003E6573"/>
    <w:rsid w:val="003E66B3"/>
    <w:rsid w:val="003E68E9"/>
    <w:rsid w:val="003E69A2"/>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DBA"/>
    <w:rsid w:val="003F3E4B"/>
    <w:rsid w:val="003F43F4"/>
    <w:rsid w:val="003F46E3"/>
    <w:rsid w:val="003F4863"/>
    <w:rsid w:val="003F5024"/>
    <w:rsid w:val="003F5025"/>
    <w:rsid w:val="003F5EAC"/>
    <w:rsid w:val="003F5ED0"/>
    <w:rsid w:val="003F60C3"/>
    <w:rsid w:val="003F670B"/>
    <w:rsid w:val="003F6726"/>
    <w:rsid w:val="003F6858"/>
    <w:rsid w:val="003F6B67"/>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B69"/>
    <w:rsid w:val="00403BD9"/>
    <w:rsid w:val="00403C47"/>
    <w:rsid w:val="00404B26"/>
    <w:rsid w:val="00404DD4"/>
    <w:rsid w:val="00405684"/>
    <w:rsid w:val="00405E5E"/>
    <w:rsid w:val="004062E7"/>
    <w:rsid w:val="004065AE"/>
    <w:rsid w:val="00406F7D"/>
    <w:rsid w:val="0040775A"/>
    <w:rsid w:val="004077E5"/>
    <w:rsid w:val="00410307"/>
    <w:rsid w:val="004107FE"/>
    <w:rsid w:val="00411041"/>
    <w:rsid w:val="0041123A"/>
    <w:rsid w:val="00411871"/>
    <w:rsid w:val="004118CB"/>
    <w:rsid w:val="00411DC3"/>
    <w:rsid w:val="004120AE"/>
    <w:rsid w:val="004125D6"/>
    <w:rsid w:val="00412AC4"/>
    <w:rsid w:val="00412FFF"/>
    <w:rsid w:val="00413236"/>
    <w:rsid w:val="0041370C"/>
    <w:rsid w:val="00413AFE"/>
    <w:rsid w:val="00413BCE"/>
    <w:rsid w:val="00413C32"/>
    <w:rsid w:val="00414215"/>
    <w:rsid w:val="004143B5"/>
    <w:rsid w:val="004143E5"/>
    <w:rsid w:val="00414A97"/>
    <w:rsid w:val="00414ABC"/>
    <w:rsid w:val="00415058"/>
    <w:rsid w:val="00415A39"/>
    <w:rsid w:val="0041601E"/>
    <w:rsid w:val="00416358"/>
    <w:rsid w:val="0041640B"/>
    <w:rsid w:val="004164A3"/>
    <w:rsid w:val="0041695B"/>
    <w:rsid w:val="00416B98"/>
    <w:rsid w:val="00417EBA"/>
    <w:rsid w:val="004206CB"/>
    <w:rsid w:val="00420F5D"/>
    <w:rsid w:val="00421BD7"/>
    <w:rsid w:val="00422032"/>
    <w:rsid w:val="00422350"/>
    <w:rsid w:val="00422578"/>
    <w:rsid w:val="00422D01"/>
    <w:rsid w:val="004232F7"/>
    <w:rsid w:val="00423C07"/>
    <w:rsid w:val="00423F85"/>
    <w:rsid w:val="00424296"/>
    <w:rsid w:val="00424A23"/>
    <w:rsid w:val="00424ACE"/>
    <w:rsid w:val="00424B12"/>
    <w:rsid w:val="00424B48"/>
    <w:rsid w:val="00425062"/>
    <w:rsid w:val="004252C7"/>
    <w:rsid w:val="0042539F"/>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43"/>
    <w:rsid w:val="004354FC"/>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217C"/>
    <w:rsid w:val="004424A0"/>
    <w:rsid w:val="004424DD"/>
    <w:rsid w:val="004425F5"/>
    <w:rsid w:val="004433E9"/>
    <w:rsid w:val="004435FD"/>
    <w:rsid w:val="00443729"/>
    <w:rsid w:val="00443A6A"/>
    <w:rsid w:val="00443AD9"/>
    <w:rsid w:val="00443BFF"/>
    <w:rsid w:val="00443DBF"/>
    <w:rsid w:val="00443E07"/>
    <w:rsid w:val="00444649"/>
    <w:rsid w:val="004448D7"/>
    <w:rsid w:val="004448E7"/>
    <w:rsid w:val="0044590F"/>
    <w:rsid w:val="00445A55"/>
    <w:rsid w:val="00445E54"/>
    <w:rsid w:val="0044613E"/>
    <w:rsid w:val="0044694C"/>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0A8"/>
    <w:rsid w:val="0045246A"/>
    <w:rsid w:val="00452710"/>
    <w:rsid w:val="00452758"/>
    <w:rsid w:val="00452965"/>
    <w:rsid w:val="0045306E"/>
    <w:rsid w:val="00453275"/>
    <w:rsid w:val="004532CC"/>
    <w:rsid w:val="00453A04"/>
    <w:rsid w:val="00453B90"/>
    <w:rsid w:val="0045469A"/>
    <w:rsid w:val="0045575A"/>
    <w:rsid w:val="004559F1"/>
    <w:rsid w:val="00455D19"/>
    <w:rsid w:val="00455E5C"/>
    <w:rsid w:val="00456435"/>
    <w:rsid w:val="0045685C"/>
    <w:rsid w:val="00456A8F"/>
    <w:rsid w:val="00457A99"/>
    <w:rsid w:val="004612CD"/>
    <w:rsid w:val="004618A5"/>
    <w:rsid w:val="00461F43"/>
    <w:rsid w:val="0046293B"/>
    <w:rsid w:val="00462E25"/>
    <w:rsid w:val="00463455"/>
    <w:rsid w:val="004635BD"/>
    <w:rsid w:val="004636C5"/>
    <w:rsid w:val="00463E03"/>
    <w:rsid w:val="00463E7A"/>
    <w:rsid w:val="00463FD9"/>
    <w:rsid w:val="00463FE2"/>
    <w:rsid w:val="00464918"/>
    <w:rsid w:val="00464D1D"/>
    <w:rsid w:val="00464D71"/>
    <w:rsid w:val="004650BE"/>
    <w:rsid w:val="00465275"/>
    <w:rsid w:val="00465640"/>
    <w:rsid w:val="00465992"/>
    <w:rsid w:val="00465B0B"/>
    <w:rsid w:val="00465F74"/>
    <w:rsid w:val="00466372"/>
    <w:rsid w:val="0046641A"/>
    <w:rsid w:val="00466485"/>
    <w:rsid w:val="004669D3"/>
    <w:rsid w:val="00466BD5"/>
    <w:rsid w:val="00467220"/>
    <w:rsid w:val="00467355"/>
    <w:rsid w:val="0046755D"/>
    <w:rsid w:val="00467DB0"/>
    <w:rsid w:val="004701A2"/>
    <w:rsid w:val="00470FB0"/>
    <w:rsid w:val="004716B3"/>
    <w:rsid w:val="00471E6B"/>
    <w:rsid w:val="004722E0"/>
    <w:rsid w:val="004728B7"/>
    <w:rsid w:val="00472BF8"/>
    <w:rsid w:val="00472DAF"/>
    <w:rsid w:val="00472EC5"/>
    <w:rsid w:val="00473394"/>
    <w:rsid w:val="0047385E"/>
    <w:rsid w:val="00473AD5"/>
    <w:rsid w:val="00473CD4"/>
    <w:rsid w:val="004740BE"/>
    <w:rsid w:val="0047480C"/>
    <w:rsid w:val="00474AEE"/>
    <w:rsid w:val="00474F05"/>
    <w:rsid w:val="00474F43"/>
    <w:rsid w:val="00475220"/>
    <w:rsid w:val="004753EA"/>
    <w:rsid w:val="004756E7"/>
    <w:rsid w:val="00475814"/>
    <w:rsid w:val="00475B02"/>
    <w:rsid w:val="00475BD1"/>
    <w:rsid w:val="00475F7B"/>
    <w:rsid w:val="004764F9"/>
    <w:rsid w:val="00476735"/>
    <w:rsid w:val="00476E54"/>
    <w:rsid w:val="0047715C"/>
    <w:rsid w:val="004772F7"/>
    <w:rsid w:val="0047743A"/>
    <w:rsid w:val="0047790C"/>
    <w:rsid w:val="00480077"/>
    <w:rsid w:val="00480907"/>
    <w:rsid w:val="00480A0F"/>
    <w:rsid w:val="004812AF"/>
    <w:rsid w:val="00481BC8"/>
    <w:rsid w:val="00482208"/>
    <w:rsid w:val="00482257"/>
    <w:rsid w:val="0048279A"/>
    <w:rsid w:val="004829D9"/>
    <w:rsid w:val="00482D4C"/>
    <w:rsid w:val="00483BB4"/>
    <w:rsid w:val="00483CD8"/>
    <w:rsid w:val="00483EFF"/>
    <w:rsid w:val="00484F79"/>
    <w:rsid w:val="0048566A"/>
    <w:rsid w:val="0048599A"/>
    <w:rsid w:val="00485AB8"/>
    <w:rsid w:val="00485C55"/>
    <w:rsid w:val="00485F02"/>
    <w:rsid w:val="004863B7"/>
    <w:rsid w:val="00486726"/>
    <w:rsid w:val="0048686C"/>
    <w:rsid w:val="00487309"/>
    <w:rsid w:val="00487825"/>
    <w:rsid w:val="004905AB"/>
    <w:rsid w:val="00490768"/>
    <w:rsid w:val="00490B65"/>
    <w:rsid w:val="00490DA3"/>
    <w:rsid w:val="00490F97"/>
    <w:rsid w:val="004910E9"/>
    <w:rsid w:val="004913CE"/>
    <w:rsid w:val="00491E05"/>
    <w:rsid w:val="00491EFB"/>
    <w:rsid w:val="00491FDD"/>
    <w:rsid w:val="00492AC4"/>
    <w:rsid w:val="00492DD4"/>
    <w:rsid w:val="0049306E"/>
    <w:rsid w:val="0049324F"/>
    <w:rsid w:val="004934A8"/>
    <w:rsid w:val="004938FD"/>
    <w:rsid w:val="004939D2"/>
    <w:rsid w:val="004942C8"/>
    <w:rsid w:val="004947DD"/>
    <w:rsid w:val="004949B3"/>
    <w:rsid w:val="00494CD6"/>
    <w:rsid w:val="0049540A"/>
    <w:rsid w:val="00495801"/>
    <w:rsid w:val="00495BD3"/>
    <w:rsid w:val="00495CA8"/>
    <w:rsid w:val="00495D9E"/>
    <w:rsid w:val="00495DC5"/>
    <w:rsid w:val="00496294"/>
    <w:rsid w:val="00496843"/>
    <w:rsid w:val="00496C79"/>
    <w:rsid w:val="00496F56"/>
    <w:rsid w:val="0049721E"/>
    <w:rsid w:val="004973F2"/>
    <w:rsid w:val="004975C4"/>
    <w:rsid w:val="00497C91"/>
    <w:rsid w:val="004A01BE"/>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9AE"/>
    <w:rsid w:val="004C0D89"/>
    <w:rsid w:val="004C11DA"/>
    <w:rsid w:val="004C17AC"/>
    <w:rsid w:val="004C1F97"/>
    <w:rsid w:val="004C29D8"/>
    <w:rsid w:val="004C2BB8"/>
    <w:rsid w:val="004C2C09"/>
    <w:rsid w:val="004C2E90"/>
    <w:rsid w:val="004C3717"/>
    <w:rsid w:val="004C3B38"/>
    <w:rsid w:val="004C40FA"/>
    <w:rsid w:val="004C45AC"/>
    <w:rsid w:val="004C4877"/>
    <w:rsid w:val="004C4B2E"/>
    <w:rsid w:val="004C4E61"/>
    <w:rsid w:val="004C57A6"/>
    <w:rsid w:val="004C5DFB"/>
    <w:rsid w:val="004C612A"/>
    <w:rsid w:val="004C6778"/>
    <w:rsid w:val="004C70B4"/>
    <w:rsid w:val="004C7474"/>
    <w:rsid w:val="004C75D3"/>
    <w:rsid w:val="004C7806"/>
    <w:rsid w:val="004C7B4A"/>
    <w:rsid w:val="004C7C2B"/>
    <w:rsid w:val="004D015A"/>
    <w:rsid w:val="004D0497"/>
    <w:rsid w:val="004D06FD"/>
    <w:rsid w:val="004D0F24"/>
    <w:rsid w:val="004D1386"/>
    <w:rsid w:val="004D14FC"/>
    <w:rsid w:val="004D2468"/>
    <w:rsid w:val="004D271C"/>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6053"/>
    <w:rsid w:val="004D6D01"/>
    <w:rsid w:val="004D6D60"/>
    <w:rsid w:val="004D6DE7"/>
    <w:rsid w:val="004D6DF4"/>
    <w:rsid w:val="004D6F4A"/>
    <w:rsid w:val="004D6FD4"/>
    <w:rsid w:val="004D728A"/>
    <w:rsid w:val="004D757A"/>
    <w:rsid w:val="004D7A10"/>
    <w:rsid w:val="004D7CE3"/>
    <w:rsid w:val="004E004D"/>
    <w:rsid w:val="004E0104"/>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B14"/>
    <w:rsid w:val="004E4047"/>
    <w:rsid w:val="004E465A"/>
    <w:rsid w:val="004E469E"/>
    <w:rsid w:val="004E496A"/>
    <w:rsid w:val="004E4985"/>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1238"/>
    <w:rsid w:val="004F17E7"/>
    <w:rsid w:val="004F18B1"/>
    <w:rsid w:val="004F1A0A"/>
    <w:rsid w:val="004F1E87"/>
    <w:rsid w:val="004F1EB3"/>
    <w:rsid w:val="004F26E6"/>
    <w:rsid w:val="004F3373"/>
    <w:rsid w:val="004F3396"/>
    <w:rsid w:val="004F3781"/>
    <w:rsid w:val="004F3D64"/>
    <w:rsid w:val="004F4790"/>
    <w:rsid w:val="004F49BB"/>
    <w:rsid w:val="004F4C91"/>
    <w:rsid w:val="004F4DA8"/>
    <w:rsid w:val="004F4DBA"/>
    <w:rsid w:val="004F5367"/>
    <w:rsid w:val="004F5616"/>
    <w:rsid w:val="004F5A19"/>
    <w:rsid w:val="004F6256"/>
    <w:rsid w:val="004F6AEF"/>
    <w:rsid w:val="004F6FB6"/>
    <w:rsid w:val="004F70D8"/>
    <w:rsid w:val="004F7288"/>
    <w:rsid w:val="004F7502"/>
    <w:rsid w:val="004F767C"/>
    <w:rsid w:val="004F77AB"/>
    <w:rsid w:val="004F7E41"/>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20CD"/>
    <w:rsid w:val="00502238"/>
    <w:rsid w:val="00502D60"/>
    <w:rsid w:val="00502E1C"/>
    <w:rsid w:val="00503040"/>
    <w:rsid w:val="005033F0"/>
    <w:rsid w:val="0050381D"/>
    <w:rsid w:val="00503CAC"/>
    <w:rsid w:val="005040B8"/>
    <w:rsid w:val="00504358"/>
    <w:rsid w:val="005046A9"/>
    <w:rsid w:val="005047AE"/>
    <w:rsid w:val="00504863"/>
    <w:rsid w:val="00505287"/>
    <w:rsid w:val="00506033"/>
    <w:rsid w:val="005060FD"/>
    <w:rsid w:val="0050629D"/>
    <w:rsid w:val="00506AFC"/>
    <w:rsid w:val="00506EA2"/>
    <w:rsid w:val="00507883"/>
    <w:rsid w:val="00507896"/>
    <w:rsid w:val="00507C51"/>
    <w:rsid w:val="00507C67"/>
    <w:rsid w:val="005102CB"/>
    <w:rsid w:val="0051076C"/>
    <w:rsid w:val="00510945"/>
    <w:rsid w:val="00511710"/>
    <w:rsid w:val="00511D18"/>
    <w:rsid w:val="00511FA0"/>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2165"/>
    <w:rsid w:val="00522381"/>
    <w:rsid w:val="00522ABF"/>
    <w:rsid w:val="00522D84"/>
    <w:rsid w:val="005232DA"/>
    <w:rsid w:val="0052331A"/>
    <w:rsid w:val="005240E1"/>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ACB"/>
    <w:rsid w:val="00531B86"/>
    <w:rsid w:val="00531CA5"/>
    <w:rsid w:val="00532728"/>
    <w:rsid w:val="005329F0"/>
    <w:rsid w:val="00533083"/>
    <w:rsid w:val="00533284"/>
    <w:rsid w:val="005333DE"/>
    <w:rsid w:val="005337DA"/>
    <w:rsid w:val="005339DD"/>
    <w:rsid w:val="00533A87"/>
    <w:rsid w:val="00533CD9"/>
    <w:rsid w:val="00534390"/>
    <w:rsid w:val="005344F2"/>
    <w:rsid w:val="0053491E"/>
    <w:rsid w:val="00534A62"/>
    <w:rsid w:val="00534C64"/>
    <w:rsid w:val="005355CF"/>
    <w:rsid w:val="0053569A"/>
    <w:rsid w:val="0053641D"/>
    <w:rsid w:val="005365A7"/>
    <w:rsid w:val="0053691F"/>
    <w:rsid w:val="00536D2F"/>
    <w:rsid w:val="005370E0"/>
    <w:rsid w:val="00537227"/>
    <w:rsid w:val="00537552"/>
    <w:rsid w:val="00537609"/>
    <w:rsid w:val="00537747"/>
    <w:rsid w:val="00537B72"/>
    <w:rsid w:val="00540015"/>
    <w:rsid w:val="0054056C"/>
    <w:rsid w:val="005406A0"/>
    <w:rsid w:val="0054098C"/>
    <w:rsid w:val="00540A4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3B2"/>
    <w:rsid w:val="00545456"/>
    <w:rsid w:val="0054567E"/>
    <w:rsid w:val="00545D25"/>
    <w:rsid w:val="00545E8E"/>
    <w:rsid w:val="00546265"/>
    <w:rsid w:val="005463B3"/>
    <w:rsid w:val="00546862"/>
    <w:rsid w:val="00547363"/>
    <w:rsid w:val="005474B1"/>
    <w:rsid w:val="00547506"/>
    <w:rsid w:val="00547654"/>
    <w:rsid w:val="00550552"/>
    <w:rsid w:val="00550BFA"/>
    <w:rsid w:val="00550FE2"/>
    <w:rsid w:val="0055106E"/>
    <w:rsid w:val="005519B6"/>
    <w:rsid w:val="00551C38"/>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7E"/>
    <w:rsid w:val="00555397"/>
    <w:rsid w:val="005553AF"/>
    <w:rsid w:val="00555452"/>
    <w:rsid w:val="0055550D"/>
    <w:rsid w:val="0055576D"/>
    <w:rsid w:val="00555E19"/>
    <w:rsid w:val="00556100"/>
    <w:rsid w:val="00556499"/>
    <w:rsid w:val="005565AE"/>
    <w:rsid w:val="005565EE"/>
    <w:rsid w:val="00556695"/>
    <w:rsid w:val="00556ABF"/>
    <w:rsid w:val="00556BE6"/>
    <w:rsid w:val="00556D24"/>
    <w:rsid w:val="00556F24"/>
    <w:rsid w:val="00556F4B"/>
    <w:rsid w:val="00556FB0"/>
    <w:rsid w:val="005574DE"/>
    <w:rsid w:val="005577C5"/>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49E"/>
    <w:rsid w:val="00563DD7"/>
    <w:rsid w:val="00564277"/>
    <w:rsid w:val="0056455D"/>
    <w:rsid w:val="005645FF"/>
    <w:rsid w:val="00564E84"/>
    <w:rsid w:val="00565119"/>
    <w:rsid w:val="00565159"/>
    <w:rsid w:val="0056571E"/>
    <w:rsid w:val="00565922"/>
    <w:rsid w:val="00565F4F"/>
    <w:rsid w:val="00566390"/>
    <w:rsid w:val="00566C5B"/>
    <w:rsid w:val="00566D3C"/>
    <w:rsid w:val="00566D60"/>
    <w:rsid w:val="0056708A"/>
    <w:rsid w:val="005670D1"/>
    <w:rsid w:val="005672E8"/>
    <w:rsid w:val="00567343"/>
    <w:rsid w:val="00567B57"/>
    <w:rsid w:val="00567C96"/>
    <w:rsid w:val="00567D3E"/>
    <w:rsid w:val="0057065D"/>
    <w:rsid w:val="00570872"/>
    <w:rsid w:val="00570882"/>
    <w:rsid w:val="0057099C"/>
    <w:rsid w:val="00570BE3"/>
    <w:rsid w:val="00570D29"/>
    <w:rsid w:val="00570F4D"/>
    <w:rsid w:val="00570FBD"/>
    <w:rsid w:val="0057155E"/>
    <w:rsid w:val="00571570"/>
    <w:rsid w:val="00571EC5"/>
    <w:rsid w:val="00571ECD"/>
    <w:rsid w:val="00572146"/>
    <w:rsid w:val="005723A9"/>
    <w:rsid w:val="005724FE"/>
    <w:rsid w:val="0057279F"/>
    <w:rsid w:val="00572B5D"/>
    <w:rsid w:val="00572C64"/>
    <w:rsid w:val="00572F7C"/>
    <w:rsid w:val="0057367F"/>
    <w:rsid w:val="00573CC8"/>
    <w:rsid w:val="00574472"/>
    <w:rsid w:val="005746C8"/>
    <w:rsid w:val="00574B7B"/>
    <w:rsid w:val="005750E0"/>
    <w:rsid w:val="0057545E"/>
    <w:rsid w:val="0057567D"/>
    <w:rsid w:val="00575745"/>
    <w:rsid w:val="005757A9"/>
    <w:rsid w:val="00575B8C"/>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509"/>
    <w:rsid w:val="005847B0"/>
    <w:rsid w:val="005851BE"/>
    <w:rsid w:val="005852D5"/>
    <w:rsid w:val="00585A47"/>
    <w:rsid w:val="005863F4"/>
    <w:rsid w:val="0058657D"/>
    <w:rsid w:val="00586789"/>
    <w:rsid w:val="00586F76"/>
    <w:rsid w:val="0058756C"/>
    <w:rsid w:val="00587B94"/>
    <w:rsid w:val="00587C8E"/>
    <w:rsid w:val="00590C50"/>
    <w:rsid w:val="00591069"/>
    <w:rsid w:val="00591B88"/>
    <w:rsid w:val="00592C7D"/>
    <w:rsid w:val="00593106"/>
    <w:rsid w:val="0059310C"/>
    <w:rsid w:val="00593148"/>
    <w:rsid w:val="005933F4"/>
    <w:rsid w:val="00593434"/>
    <w:rsid w:val="00593B12"/>
    <w:rsid w:val="00593EB1"/>
    <w:rsid w:val="00594D1F"/>
    <w:rsid w:val="00594F71"/>
    <w:rsid w:val="00595000"/>
    <w:rsid w:val="0059587B"/>
    <w:rsid w:val="005959ED"/>
    <w:rsid w:val="00595CDD"/>
    <w:rsid w:val="005969BC"/>
    <w:rsid w:val="00597748"/>
    <w:rsid w:val="005978EE"/>
    <w:rsid w:val="00597AD9"/>
    <w:rsid w:val="00597DB7"/>
    <w:rsid w:val="00597EC4"/>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999"/>
    <w:rsid w:val="005A3E21"/>
    <w:rsid w:val="005A4646"/>
    <w:rsid w:val="005A4D75"/>
    <w:rsid w:val="005A4F7B"/>
    <w:rsid w:val="005A5069"/>
    <w:rsid w:val="005A5497"/>
    <w:rsid w:val="005A5617"/>
    <w:rsid w:val="005A5626"/>
    <w:rsid w:val="005A5710"/>
    <w:rsid w:val="005A57D4"/>
    <w:rsid w:val="005A6144"/>
    <w:rsid w:val="005A65AD"/>
    <w:rsid w:val="005A699B"/>
    <w:rsid w:val="005A699E"/>
    <w:rsid w:val="005A6BCE"/>
    <w:rsid w:val="005A6E71"/>
    <w:rsid w:val="005A7129"/>
    <w:rsid w:val="005B08A3"/>
    <w:rsid w:val="005B0B4C"/>
    <w:rsid w:val="005B108A"/>
    <w:rsid w:val="005B1305"/>
    <w:rsid w:val="005B14C3"/>
    <w:rsid w:val="005B14F4"/>
    <w:rsid w:val="005B1CE6"/>
    <w:rsid w:val="005B24DF"/>
    <w:rsid w:val="005B2A19"/>
    <w:rsid w:val="005B4B5C"/>
    <w:rsid w:val="005B4BF7"/>
    <w:rsid w:val="005B5392"/>
    <w:rsid w:val="005B56D4"/>
    <w:rsid w:val="005B5A1F"/>
    <w:rsid w:val="005B5A2D"/>
    <w:rsid w:val="005B5D37"/>
    <w:rsid w:val="005B6192"/>
    <w:rsid w:val="005B6257"/>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85A"/>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7271"/>
    <w:rsid w:val="005C7CDE"/>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5A6"/>
    <w:rsid w:val="005D6D74"/>
    <w:rsid w:val="005E0151"/>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92E"/>
    <w:rsid w:val="005E69B6"/>
    <w:rsid w:val="005E6C70"/>
    <w:rsid w:val="005E6C85"/>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C41"/>
    <w:rsid w:val="005F3F39"/>
    <w:rsid w:val="005F4261"/>
    <w:rsid w:val="005F4697"/>
    <w:rsid w:val="005F4770"/>
    <w:rsid w:val="005F4A91"/>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014"/>
    <w:rsid w:val="00601454"/>
    <w:rsid w:val="00602180"/>
    <w:rsid w:val="006022BB"/>
    <w:rsid w:val="006024E2"/>
    <w:rsid w:val="00602648"/>
    <w:rsid w:val="0060281E"/>
    <w:rsid w:val="006028C9"/>
    <w:rsid w:val="00602A14"/>
    <w:rsid w:val="00602C05"/>
    <w:rsid w:val="00602F44"/>
    <w:rsid w:val="0060310B"/>
    <w:rsid w:val="00603188"/>
    <w:rsid w:val="00603394"/>
    <w:rsid w:val="00603870"/>
    <w:rsid w:val="006038F0"/>
    <w:rsid w:val="00603900"/>
    <w:rsid w:val="00603992"/>
    <w:rsid w:val="00604015"/>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E1C"/>
    <w:rsid w:val="00617242"/>
    <w:rsid w:val="006204E2"/>
    <w:rsid w:val="00620511"/>
    <w:rsid w:val="00620723"/>
    <w:rsid w:val="00620E07"/>
    <w:rsid w:val="006213F4"/>
    <w:rsid w:val="00621752"/>
    <w:rsid w:val="00621765"/>
    <w:rsid w:val="006220D5"/>
    <w:rsid w:val="006222FF"/>
    <w:rsid w:val="0062245B"/>
    <w:rsid w:val="006225D2"/>
    <w:rsid w:val="00622937"/>
    <w:rsid w:val="00622B66"/>
    <w:rsid w:val="00622E65"/>
    <w:rsid w:val="00622EE8"/>
    <w:rsid w:val="006231F4"/>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5A41"/>
    <w:rsid w:val="00626522"/>
    <w:rsid w:val="0062654B"/>
    <w:rsid w:val="00626C2D"/>
    <w:rsid w:val="00626DCA"/>
    <w:rsid w:val="00626FC9"/>
    <w:rsid w:val="006274B4"/>
    <w:rsid w:val="006274FB"/>
    <w:rsid w:val="00630278"/>
    <w:rsid w:val="0063038F"/>
    <w:rsid w:val="00630421"/>
    <w:rsid w:val="00630EB5"/>
    <w:rsid w:val="00631036"/>
    <w:rsid w:val="00631454"/>
    <w:rsid w:val="006318B6"/>
    <w:rsid w:val="00631E7E"/>
    <w:rsid w:val="006327A1"/>
    <w:rsid w:val="006328D3"/>
    <w:rsid w:val="00632FBA"/>
    <w:rsid w:val="00633020"/>
    <w:rsid w:val="00633DAC"/>
    <w:rsid w:val="00633DC1"/>
    <w:rsid w:val="00634B08"/>
    <w:rsid w:val="00634B29"/>
    <w:rsid w:val="00634B35"/>
    <w:rsid w:val="00634C74"/>
    <w:rsid w:val="00635397"/>
    <w:rsid w:val="00635958"/>
    <w:rsid w:val="006368C0"/>
    <w:rsid w:val="00636BB1"/>
    <w:rsid w:val="00636C2C"/>
    <w:rsid w:val="0063733C"/>
    <w:rsid w:val="006374A2"/>
    <w:rsid w:val="006375A3"/>
    <w:rsid w:val="00637A09"/>
    <w:rsid w:val="00637C0F"/>
    <w:rsid w:val="00637DE0"/>
    <w:rsid w:val="006400DC"/>
    <w:rsid w:val="0064032E"/>
    <w:rsid w:val="006407FE"/>
    <w:rsid w:val="006408E0"/>
    <w:rsid w:val="00640FAD"/>
    <w:rsid w:val="00641947"/>
    <w:rsid w:val="00641ED3"/>
    <w:rsid w:val="00642267"/>
    <w:rsid w:val="00642389"/>
    <w:rsid w:val="00642650"/>
    <w:rsid w:val="00642798"/>
    <w:rsid w:val="00643013"/>
    <w:rsid w:val="0064325D"/>
    <w:rsid w:val="00643A8E"/>
    <w:rsid w:val="00643D46"/>
    <w:rsid w:val="006441A1"/>
    <w:rsid w:val="00644370"/>
    <w:rsid w:val="0064484E"/>
    <w:rsid w:val="00644D45"/>
    <w:rsid w:val="0064553E"/>
    <w:rsid w:val="0064572D"/>
    <w:rsid w:val="00645F72"/>
    <w:rsid w:val="006460AA"/>
    <w:rsid w:val="00646539"/>
    <w:rsid w:val="006469F3"/>
    <w:rsid w:val="00647193"/>
    <w:rsid w:val="00647A26"/>
    <w:rsid w:val="00650121"/>
    <w:rsid w:val="00650243"/>
    <w:rsid w:val="006506C2"/>
    <w:rsid w:val="00651550"/>
    <w:rsid w:val="006518CA"/>
    <w:rsid w:val="0065197C"/>
    <w:rsid w:val="00651AA8"/>
    <w:rsid w:val="00651E34"/>
    <w:rsid w:val="00651EBA"/>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E11"/>
    <w:rsid w:val="00660E4F"/>
    <w:rsid w:val="006618E1"/>
    <w:rsid w:val="006619FB"/>
    <w:rsid w:val="00661A0A"/>
    <w:rsid w:val="00661BB7"/>
    <w:rsid w:val="006625C2"/>
    <w:rsid w:val="00662F41"/>
    <w:rsid w:val="00663D9E"/>
    <w:rsid w:val="00664027"/>
    <w:rsid w:val="00664534"/>
    <w:rsid w:val="00664A23"/>
    <w:rsid w:val="00664F29"/>
    <w:rsid w:val="0066500B"/>
    <w:rsid w:val="00665143"/>
    <w:rsid w:val="006658AD"/>
    <w:rsid w:val="00665BAE"/>
    <w:rsid w:val="00666A36"/>
    <w:rsid w:val="00666FF0"/>
    <w:rsid w:val="00667A08"/>
    <w:rsid w:val="00670208"/>
    <w:rsid w:val="00670461"/>
    <w:rsid w:val="00670808"/>
    <w:rsid w:val="006709E5"/>
    <w:rsid w:val="00670C4B"/>
    <w:rsid w:val="00670DB0"/>
    <w:rsid w:val="006720CE"/>
    <w:rsid w:val="00672264"/>
    <w:rsid w:val="00672C02"/>
    <w:rsid w:val="00672DAC"/>
    <w:rsid w:val="006734A8"/>
    <w:rsid w:val="0067367A"/>
    <w:rsid w:val="00673B4A"/>
    <w:rsid w:val="00673FA5"/>
    <w:rsid w:val="00674172"/>
    <w:rsid w:val="006744BC"/>
    <w:rsid w:val="00674689"/>
    <w:rsid w:val="006746B6"/>
    <w:rsid w:val="00674801"/>
    <w:rsid w:val="00675613"/>
    <w:rsid w:val="0067574B"/>
    <w:rsid w:val="006758F3"/>
    <w:rsid w:val="00675C40"/>
    <w:rsid w:val="00676071"/>
    <w:rsid w:val="006760E6"/>
    <w:rsid w:val="0067657A"/>
    <w:rsid w:val="0067671E"/>
    <w:rsid w:val="00676A2B"/>
    <w:rsid w:val="00676A6F"/>
    <w:rsid w:val="006771E4"/>
    <w:rsid w:val="00677614"/>
    <w:rsid w:val="0067791E"/>
    <w:rsid w:val="00677C6C"/>
    <w:rsid w:val="00677CF8"/>
    <w:rsid w:val="00677E0F"/>
    <w:rsid w:val="00681D48"/>
    <w:rsid w:val="00681DD6"/>
    <w:rsid w:val="006828A6"/>
    <w:rsid w:val="00682C79"/>
    <w:rsid w:val="0068305D"/>
    <w:rsid w:val="0068310D"/>
    <w:rsid w:val="00683CE7"/>
    <w:rsid w:val="00684031"/>
    <w:rsid w:val="006841FC"/>
    <w:rsid w:val="006842CD"/>
    <w:rsid w:val="00684392"/>
    <w:rsid w:val="00684815"/>
    <w:rsid w:val="00685A19"/>
    <w:rsid w:val="00685B9E"/>
    <w:rsid w:val="00685BAF"/>
    <w:rsid w:val="006865CB"/>
    <w:rsid w:val="00686711"/>
    <w:rsid w:val="0068778C"/>
    <w:rsid w:val="00687EE4"/>
    <w:rsid w:val="00690255"/>
    <w:rsid w:val="0069097C"/>
    <w:rsid w:val="006913BB"/>
    <w:rsid w:val="0069160E"/>
    <w:rsid w:val="00691ACB"/>
    <w:rsid w:val="00691F1E"/>
    <w:rsid w:val="0069229A"/>
    <w:rsid w:val="00692D14"/>
    <w:rsid w:val="006931FA"/>
    <w:rsid w:val="00693302"/>
    <w:rsid w:val="00693989"/>
    <w:rsid w:val="006939B4"/>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4169"/>
    <w:rsid w:val="006A443F"/>
    <w:rsid w:val="006A4727"/>
    <w:rsid w:val="006A48CE"/>
    <w:rsid w:val="006A49E0"/>
    <w:rsid w:val="006A4C93"/>
    <w:rsid w:val="006A500A"/>
    <w:rsid w:val="006A59FC"/>
    <w:rsid w:val="006A5E41"/>
    <w:rsid w:val="006A620F"/>
    <w:rsid w:val="006A6575"/>
    <w:rsid w:val="006A671E"/>
    <w:rsid w:val="006A6C3D"/>
    <w:rsid w:val="006A6CFF"/>
    <w:rsid w:val="006A6D02"/>
    <w:rsid w:val="006A6EFD"/>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420D"/>
    <w:rsid w:val="006B46A6"/>
    <w:rsid w:val="006B4846"/>
    <w:rsid w:val="006B4B7C"/>
    <w:rsid w:val="006B521C"/>
    <w:rsid w:val="006B556C"/>
    <w:rsid w:val="006B557B"/>
    <w:rsid w:val="006B5E95"/>
    <w:rsid w:val="006B627B"/>
    <w:rsid w:val="006B659A"/>
    <w:rsid w:val="006B6740"/>
    <w:rsid w:val="006B736E"/>
    <w:rsid w:val="006C05A3"/>
    <w:rsid w:val="006C08E2"/>
    <w:rsid w:val="006C099B"/>
    <w:rsid w:val="006C0E01"/>
    <w:rsid w:val="006C0EF9"/>
    <w:rsid w:val="006C0FCB"/>
    <w:rsid w:val="006C1CEB"/>
    <w:rsid w:val="006C2E55"/>
    <w:rsid w:val="006C2F8C"/>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1969"/>
    <w:rsid w:val="006D1E79"/>
    <w:rsid w:val="006D2017"/>
    <w:rsid w:val="006D2DDB"/>
    <w:rsid w:val="006D2E32"/>
    <w:rsid w:val="006D319A"/>
    <w:rsid w:val="006D37D1"/>
    <w:rsid w:val="006D3A32"/>
    <w:rsid w:val="006D3ADF"/>
    <w:rsid w:val="006D3DF3"/>
    <w:rsid w:val="006D3F41"/>
    <w:rsid w:val="006D434E"/>
    <w:rsid w:val="006D44C9"/>
    <w:rsid w:val="006D4977"/>
    <w:rsid w:val="006D5434"/>
    <w:rsid w:val="006D582F"/>
    <w:rsid w:val="006D615C"/>
    <w:rsid w:val="006D6772"/>
    <w:rsid w:val="006D6FBA"/>
    <w:rsid w:val="006D70F1"/>
    <w:rsid w:val="006D741D"/>
    <w:rsid w:val="006D76B0"/>
    <w:rsid w:val="006D7DE0"/>
    <w:rsid w:val="006D7E43"/>
    <w:rsid w:val="006E0A7E"/>
    <w:rsid w:val="006E0AB0"/>
    <w:rsid w:val="006E0EFC"/>
    <w:rsid w:val="006E0F67"/>
    <w:rsid w:val="006E0F8A"/>
    <w:rsid w:val="006E13B0"/>
    <w:rsid w:val="006E13C8"/>
    <w:rsid w:val="006E143E"/>
    <w:rsid w:val="006E17BF"/>
    <w:rsid w:val="006E1932"/>
    <w:rsid w:val="006E21F3"/>
    <w:rsid w:val="006E23E8"/>
    <w:rsid w:val="006E27DD"/>
    <w:rsid w:val="006E2D1F"/>
    <w:rsid w:val="006E3186"/>
    <w:rsid w:val="006E3215"/>
    <w:rsid w:val="006E34E1"/>
    <w:rsid w:val="006E3697"/>
    <w:rsid w:val="006E3F62"/>
    <w:rsid w:val="006E40DA"/>
    <w:rsid w:val="006E4159"/>
    <w:rsid w:val="006E43B6"/>
    <w:rsid w:val="006E45E4"/>
    <w:rsid w:val="006E4A82"/>
    <w:rsid w:val="006E56A8"/>
    <w:rsid w:val="006E5C38"/>
    <w:rsid w:val="006E5CFB"/>
    <w:rsid w:val="006E5EEB"/>
    <w:rsid w:val="006E6D5E"/>
    <w:rsid w:val="006E70AE"/>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549A"/>
    <w:rsid w:val="006F570F"/>
    <w:rsid w:val="006F571D"/>
    <w:rsid w:val="006F602A"/>
    <w:rsid w:val="006F615B"/>
    <w:rsid w:val="006F642E"/>
    <w:rsid w:val="006F6DDA"/>
    <w:rsid w:val="006F6DEA"/>
    <w:rsid w:val="006F6E04"/>
    <w:rsid w:val="00700220"/>
    <w:rsid w:val="00700281"/>
    <w:rsid w:val="007005DC"/>
    <w:rsid w:val="0070080F"/>
    <w:rsid w:val="00700E79"/>
    <w:rsid w:val="007014DA"/>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352"/>
    <w:rsid w:val="00717533"/>
    <w:rsid w:val="00717AAF"/>
    <w:rsid w:val="00717D4A"/>
    <w:rsid w:val="00717F9A"/>
    <w:rsid w:val="00720381"/>
    <w:rsid w:val="00720FAB"/>
    <w:rsid w:val="00720FB7"/>
    <w:rsid w:val="00721732"/>
    <w:rsid w:val="00721793"/>
    <w:rsid w:val="007217B0"/>
    <w:rsid w:val="00721F60"/>
    <w:rsid w:val="00722152"/>
    <w:rsid w:val="007223C9"/>
    <w:rsid w:val="007226DA"/>
    <w:rsid w:val="007228FE"/>
    <w:rsid w:val="00722955"/>
    <w:rsid w:val="0072295D"/>
    <w:rsid w:val="00722ACB"/>
    <w:rsid w:val="00722E3C"/>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643"/>
    <w:rsid w:val="00732A90"/>
    <w:rsid w:val="00732E32"/>
    <w:rsid w:val="0073318B"/>
    <w:rsid w:val="007336EF"/>
    <w:rsid w:val="00733E87"/>
    <w:rsid w:val="0073440B"/>
    <w:rsid w:val="00734629"/>
    <w:rsid w:val="00734A9C"/>
    <w:rsid w:val="00734CA1"/>
    <w:rsid w:val="00734D0A"/>
    <w:rsid w:val="0073540F"/>
    <w:rsid w:val="007358BC"/>
    <w:rsid w:val="007358C0"/>
    <w:rsid w:val="00735940"/>
    <w:rsid w:val="00735AF5"/>
    <w:rsid w:val="00735B55"/>
    <w:rsid w:val="00735FD8"/>
    <w:rsid w:val="00736018"/>
    <w:rsid w:val="00737550"/>
    <w:rsid w:val="00737598"/>
    <w:rsid w:val="007377C4"/>
    <w:rsid w:val="00737BF7"/>
    <w:rsid w:val="007400B8"/>
    <w:rsid w:val="00740167"/>
    <w:rsid w:val="007407F7"/>
    <w:rsid w:val="00740954"/>
    <w:rsid w:val="00740FD5"/>
    <w:rsid w:val="00741046"/>
    <w:rsid w:val="00741A39"/>
    <w:rsid w:val="00741BD5"/>
    <w:rsid w:val="00741F26"/>
    <w:rsid w:val="0074253B"/>
    <w:rsid w:val="007429CB"/>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701B"/>
    <w:rsid w:val="00747325"/>
    <w:rsid w:val="00747611"/>
    <w:rsid w:val="00747669"/>
    <w:rsid w:val="007477B6"/>
    <w:rsid w:val="00750519"/>
    <w:rsid w:val="0075081F"/>
    <w:rsid w:val="0075083C"/>
    <w:rsid w:val="0075140E"/>
    <w:rsid w:val="007515C1"/>
    <w:rsid w:val="007516E0"/>
    <w:rsid w:val="00751B9C"/>
    <w:rsid w:val="00751C9C"/>
    <w:rsid w:val="00752BF3"/>
    <w:rsid w:val="00752CD8"/>
    <w:rsid w:val="00752EAC"/>
    <w:rsid w:val="00753180"/>
    <w:rsid w:val="0075384F"/>
    <w:rsid w:val="0075390E"/>
    <w:rsid w:val="00753A3E"/>
    <w:rsid w:val="00753B2B"/>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23"/>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9C8"/>
    <w:rsid w:val="00765629"/>
    <w:rsid w:val="0076599B"/>
    <w:rsid w:val="00765AFA"/>
    <w:rsid w:val="007669FF"/>
    <w:rsid w:val="00766E41"/>
    <w:rsid w:val="00767011"/>
    <w:rsid w:val="00767658"/>
    <w:rsid w:val="00767ECD"/>
    <w:rsid w:val="00770350"/>
    <w:rsid w:val="007703CC"/>
    <w:rsid w:val="00770532"/>
    <w:rsid w:val="00770572"/>
    <w:rsid w:val="00770799"/>
    <w:rsid w:val="007708EE"/>
    <w:rsid w:val="00770B29"/>
    <w:rsid w:val="00770F30"/>
    <w:rsid w:val="00771126"/>
    <w:rsid w:val="00771277"/>
    <w:rsid w:val="00771564"/>
    <w:rsid w:val="0077161B"/>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559"/>
    <w:rsid w:val="00776867"/>
    <w:rsid w:val="00776D17"/>
    <w:rsid w:val="00776F7F"/>
    <w:rsid w:val="007772EE"/>
    <w:rsid w:val="007774B4"/>
    <w:rsid w:val="0077751C"/>
    <w:rsid w:val="00777A57"/>
    <w:rsid w:val="00777DDA"/>
    <w:rsid w:val="00780266"/>
    <w:rsid w:val="0078075B"/>
    <w:rsid w:val="00780A98"/>
    <w:rsid w:val="00780EC9"/>
    <w:rsid w:val="00781AC3"/>
    <w:rsid w:val="00782552"/>
    <w:rsid w:val="007826BF"/>
    <w:rsid w:val="00782A09"/>
    <w:rsid w:val="007837BC"/>
    <w:rsid w:val="0078391A"/>
    <w:rsid w:val="00785033"/>
    <w:rsid w:val="00785302"/>
    <w:rsid w:val="007854CE"/>
    <w:rsid w:val="00785A36"/>
    <w:rsid w:val="0078604C"/>
    <w:rsid w:val="00786594"/>
    <w:rsid w:val="00786746"/>
    <w:rsid w:val="00786775"/>
    <w:rsid w:val="00786904"/>
    <w:rsid w:val="00786A21"/>
    <w:rsid w:val="007878F9"/>
    <w:rsid w:val="00787BD1"/>
    <w:rsid w:val="00787D1D"/>
    <w:rsid w:val="007903CB"/>
    <w:rsid w:val="007904A5"/>
    <w:rsid w:val="00790505"/>
    <w:rsid w:val="00790AE8"/>
    <w:rsid w:val="00790B6E"/>
    <w:rsid w:val="00791DF1"/>
    <w:rsid w:val="007922C8"/>
    <w:rsid w:val="00792427"/>
    <w:rsid w:val="00792C3B"/>
    <w:rsid w:val="00792E35"/>
    <w:rsid w:val="00793032"/>
    <w:rsid w:val="0079381F"/>
    <w:rsid w:val="00793C62"/>
    <w:rsid w:val="00793D30"/>
    <w:rsid w:val="00793E95"/>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63E"/>
    <w:rsid w:val="007A1828"/>
    <w:rsid w:val="007A192D"/>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C68"/>
    <w:rsid w:val="007B5554"/>
    <w:rsid w:val="007B6B7C"/>
    <w:rsid w:val="007B6D4F"/>
    <w:rsid w:val="007B7529"/>
    <w:rsid w:val="007B78A6"/>
    <w:rsid w:val="007B7BDF"/>
    <w:rsid w:val="007B7F39"/>
    <w:rsid w:val="007C0E7C"/>
    <w:rsid w:val="007C114C"/>
    <w:rsid w:val="007C1277"/>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AD4"/>
    <w:rsid w:val="007C402E"/>
    <w:rsid w:val="007C427D"/>
    <w:rsid w:val="007C43AD"/>
    <w:rsid w:val="007C43F5"/>
    <w:rsid w:val="007C4703"/>
    <w:rsid w:val="007C5423"/>
    <w:rsid w:val="007C559B"/>
    <w:rsid w:val="007C575E"/>
    <w:rsid w:val="007C6607"/>
    <w:rsid w:val="007C6AE0"/>
    <w:rsid w:val="007C752A"/>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C5A"/>
    <w:rsid w:val="007D2F59"/>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C1F"/>
    <w:rsid w:val="007E0856"/>
    <w:rsid w:val="007E1181"/>
    <w:rsid w:val="007E1360"/>
    <w:rsid w:val="007E1C3A"/>
    <w:rsid w:val="007E2195"/>
    <w:rsid w:val="007E255D"/>
    <w:rsid w:val="007E2D86"/>
    <w:rsid w:val="007E3266"/>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26BE"/>
    <w:rsid w:val="007F2721"/>
    <w:rsid w:val="007F2ABC"/>
    <w:rsid w:val="007F2CBD"/>
    <w:rsid w:val="007F2CD7"/>
    <w:rsid w:val="007F2D62"/>
    <w:rsid w:val="007F3043"/>
    <w:rsid w:val="007F34EF"/>
    <w:rsid w:val="007F3679"/>
    <w:rsid w:val="007F36A5"/>
    <w:rsid w:val="007F378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60D0"/>
    <w:rsid w:val="007F6276"/>
    <w:rsid w:val="007F6616"/>
    <w:rsid w:val="007F66B8"/>
    <w:rsid w:val="007F721A"/>
    <w:rsid w:val="007F7431"/>
    <w:rsid w:val="007F7D7A"/>
    <w:rsid w:val="0080073F"/>
    <w:rsid w:val="00800967"/>
    <w:rsid w:val="008009C1"/>
    <w:rsid w:val="00800E18"/>
    <w:rsid w:val="00801702"/>
    <w:rsid w:val="00801B65"/>
    <w:rsid w:val="00801E1C"/>
    <w:rsid w:val="00801F19"/>
    <w:rsid w:val="00801FCF"/>
    <w:rsid w:val="008020F5"/>
    <w:rsid w:val="008029FD"/>
    <w:rsid w:val="00802EF1"/>
    <w:rsid w:val="00803A6F"/>
    <w:rsid w:val="00803F62"/>
    <w:rsid w:val="0080402C"/>
    <w:rsid w:val="0080403A"/>
    <w:rsid w:val="008040E5"/>
    <w:rsid w:val="00804186"/>
    <w:rsid w:val="0080428B"/>
    <w:rsid w:val="008046C5"/>
    <w:rsid w:val="008051EE"/>
    <w:rsid w:val="00805216"/>
    <w:rsid w:val="00805310"/>
    <w:rsid w:val="00805799"/>
    <w:rsid w:val="00805811"/>
    <w:rsid w:val="00805821"/>
    <w:rsid w:val="00806B68"/>
    <w:rsid w:val="00806E6F"/>
    <w:rsid w:val="00807456"/>
    <w:rsid w:val="0080749B"/>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80B"/>
    <w:rsid w:val="00816998"/>
    <w:rsid w:val="00816F3E"/>
    <w:rsid w:val="008172F2"/>
    <w:rsid w:val="00817675"/>
    <w:rsid w:val="008176D9"/>
    <w:rsid w:val="008177CD"/>
    <w:rsid w:val="00817A1D"/>
    <w:rsid w:val="0082072C"/>
    <w:rsid w:val="00820A6A"/>
    <w:rsid w:val="00820AFC"/>
    <w:rsid w:val="00820B40"/>
    <w:rsid w:val="00820CDD"/>
    <w:rsid w:val="00820FE2"/>
    <w:rsid w:val="00821288"/>
    <w:rsid w:val="00821916"/>
    <w:rsid w:val="00821A0C"/>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60CD"/>
    <w:rsid w:val="00826664"/>
    <w:rsid w:val="00827257"/>
    <w:rsid w:val="00827917"/>
    <w:rsid w:val="00830956"/>
    <w:rsid w:val="0083122D"/>
    <w:rsid w:val="0083139A"/>
    <w:rsid w:val="00831BD7"/>
    <w:rsid w:val="00832564"/>
    <w:rsid w:val="008337DE"/>
    <w:rsid w:val="00833911"/>
    <w:rsid w:val="00834673"/>
    <w:rsid w:val="00834839"/>
    <w:rsid w:val="00834929"/>
    <w:rsid w:val="00834A47"/>
    <w:rsid w:val="00834F58"/>
    <w:rsid w:val="00835FA9"/>
    <w:rsid w:val="00836E6D"/>
    <w:rsid w:val="00837753"/>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3AEC"/>
    <w:rsid w:val="00844295"/>
    <w:rsid w:val="008443D9"/>
    <w:rsid w:val="00844A5E"/>
    <w:rsid w:val="00844C48"/>
    <w:rsid w:val="0084571A"/>
    <w:rsid w:val="008457D5"/>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BB6"/>
    <w:rsid w:val="00854058"/>
    <w:rsid w:val="0085405B"/>
    <w:rsid w:val="00854335"/>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7BE"/>
    <w:rsid w:val="00866B4E"/>
    <w:rsid w:val="00866BA4"/>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107B"/>
    <w:rsid w:val="008713FD"/>
    <w:rsid w:val="008716C9"/>
    <w:rsid w:val="00871A56"/>
    <w:rsid w:val="00871C4A"/>
    <w:rsid w:val="00871D62"/>
    <w:rsid w:val="00871F24"/>
    <w:rsid w:val="008721DB"/>
    <w:rsid w:val="00872C75"/>
    <w:rsid w:val="00873021"/>
    <w:rsid w:val="008731C6"/>
    <w:rsid w:val="008736E4"/>
    <w:rsid w:val="00873B2B"/>
    <w:rsid w:val="0087407E"/>
    <w:rsid w:val="00874659"/>
    <w:rsid w:val="008749CF"/>
    <w:rsid w:val="00874B28"/>
    <w:rsid w:val="00874C37"/>
    <w:rsid w:val="00874EB9"/>
    <w:rsid w:val="00874F5B"/>
    <w:rsid w:val="00875033"/>
    <w:rsid w:val="00875359"/>
    <w:rsid w:val="00875E57"/>
    <w:rsid w:val="00875FAD"/>
    <w:rsid w:val="00876181"/>
    <w:rsid w:val="00876388"/>
    <w:rsid w:val="008768C0"/>
    <w:rsid w:val="008770C4"/>
    <w:rsid w:val="008774EC"/>
    <w:rsid w:val="00877513"/>
    <w:rsid w:val="0087760F"/>
    <w:rsid w:val="00877BA7"/>
    <w:rsid w:val="00877D80"/>
    <w:rsid w:val="00877EFF"/>
    <w:rsid w:val="00877F45"/>
    <w:rsid w:val="00880A4D"/>
    <w:rsid w:val="00880C30"/>
    <w:rsid w:val="00880C65"/>
    <w:rsid w:val="00880E64"/>
    <w:rsid w:val="00881072"/>
    <w:rsid w:val="00881801"/>
    <w:rsid w:val="00882155"/>
    <w:rsid w:val="008821F5"/>
    <w:rsid w:val="008824BD"/>
    <w:rsid w:val="008824F8"/>
    <w:rsid w:val="008826D7"/>
    <w:rsid w:val="00882AF6"/>
    <w:rsid w:val="0088310B"/>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90111"/>
    <w:rsid w:val="00890598"/>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33A"/>
    <w:rsid w:val="00896A1D"/>
    <w:rsid w:val="00896DC8"/>
    <w:rsid w:val="00897218"/>
    <w:rsid w:val="00897674"/>
    <w:rsid w:val="00897711"/>
    <w:rsid w:val="00897A36"/>
    <w:rsid w:val="00897D3B"/>
    <w:rsid w:val="008A0536"/>
    <w:rsid w:val="008A1111"/>
    <w:rsid w:val="008A1998"/>
    <w:rsid w:val="008A1EF4"/>
    <w:rsid w:val="008A22E4"/>
    <w:rsid w:val="008A2347"/>
    <w:rsid w:val="008A2AA5"/>
    <w:rsid w:val="008A2CDE"/>
    <w:rsid w:val="008A36DD"/>
    <w:rsid w:val="008A39A0"/>
    <w:rsid w:val="008A3BE1"/>
    <w:rsid w:val="008A3D50"/>
    <w:rsid w:val="008A3E0A"/>
    <w:rsid w:val="008A3E25"/>
    <w:rsid w:val="008A4F28"/>
    <w:rsid w:val="008A5791"/>
    <w:rsid w:val="008A5EF9"/>
    <w:rsid w:val="008A6413"/>
    <w:rsid w:val="008A6558"/>
    <w:rsid w:val="008A6C2B"/>
    <w:rsid w:val="008A71C9"/>
    <w:rsid w:val="008A7E4C"/>
    <w:rsid w:val="008A7FB7"/>
    <w:rsid w:val="008B0035"/>
    <w:rsid w:val="008B0730"/>
    <w:rsid w:val="008B0B49"/>
    <w:rsid w:val="008B0B89"/>
    <w:rsid w:val="008B0CB1"/>
    <w:rsid w:val="008B0CB9"/>
    <w:rsid w:val="008B1270"/>
    <w:rsid w:val="008B1371"/>
    <w:rsid w:val="008B1947"/>
    <w:rsid w:val="008B2582"/>
    <w:rsid w:val="008B2821"/>
    <w:rsid w:val="008B2B03"/>
    <w:rsid w:val="008B2E0A"/>
    <w:rsid w:val="008B3434"/>
    <w:rsid w:val="008B35FE"/>
    <w:rsid w:val="008B36B1"/>
    <w:rsid w:val="008B38B6"/>
    <w:rsid w:val="008B4192"/>
    <w:rsid w:val="008B4533"/>
    <w:rsid w:val="008B46D9"/>
    <w:rsid w:val="008B48B6"/>
    <w:rsid w:val="008B4B02"/>
    <w:rsid w:val="008B4F7E"/>
    <w:rsid w:val="008B51D9"/>
    <w:rsid w:val="008B5E97"/>
    <w:rsid w:val="008B5FBE"/>
    <w:rsid w:val="008B60BA"/>
    <w:rsid w:val="008B6273"/>
    <w:rsid w:val="008B6367"/>
    <w:rsid w:val="008B65D7"/>
    <w:rsid w:val="008B6606"/>
    <w:rsid w:val="008B6D72"/>
    <w:rsid w:val="008B72B2"/>
    <w:rsid w:val="008B73A9"/>
    <w:rsid w:val="008B73B7"/>
    <w:rsid w:val="008B74E6"/>
    <w:rsid w:val="008B7F60"/>
    <w:rsid w:val="008B7F7A"/>
    <w:rsid w:val="008C13A6"/>
    <w:rsid w:val="008C1FD7"/>
    <w:rsid w:val="008C2061"/>
    <w:rsid w:val="008C206E"/>
    <w:rsid w:val="008C21F6"/>
    <w:rsid w:val="008C230B"/>
    <w:rsid w:val="008C26BB"/>
    <w:rsid w:val="008C27AC"/>
    <w:rsid w:val="008C2C16"/>
    <w:rsid w:val="008C3081"/>
    <w:rsid w:val="008C3308"/>
    <w:rsid w:val="008C3987"/>
    <w:rsid w:val="008C440D"/>
    <w:rsid w:val="008C452B"/>
    <w:rsid w:val="008C4954"/>
    <w:rsid w:val="008C4FB0"/>
    <w:rsid w:val="008C5580"/>
    <w:rsid w:val="008C58E1"/>
    <w:rsid w:val="008C6211"/>
    <w:rsid w:val="008C6466"/>
    <w:rsid w:val="008C67CC"/>
    <w:rsid w:val="008C6922"/>
    <w:rsid w:val="008C76EA"/>
    <w:rsid w:val="008C779D"/>
    <w:rsid w:val="008C7874"/>
    <w:rsid w:val="008C7B72"/>
    <w:rsid w:val="008C7FEC"/>
    <w:rsid w:val="008D00CA"/>
    <w:rsid w:val="008D058C"/>
    <w:rsid w:val="008D0796"/>
    <w:rsid w:val="008D0BAF"/>
    <w:rsid w:val="008D0DE9"/>
    <w:rsid w:val="008D16A4"/>
    <w:rsid w:val="008D18F8"/>
    <w:rsid w:val="008D1946"/>
    <w:rsid w:val="008D1C85"/>
    <w:rsid w:val="008D1E4E"/>
    <w:rsid w:val="008D209C"/>
    <w:rsid w:val="008D24ED"/>
    <w:rsid w:val="008D2B23"/>
    <w:rsid w:val="008D2C40"/>
    <w:rsid w:val="008D33B1"/>
    <w:rsid w:val="008D46DF"/>
    <w:rsid w:val="008D476D"/>
    <w:rsid w:val="008D4C2B"/>
    <w:rsid w:val="008D4F98"/>
    <w:rsid w:val="008D5016"/>
    <w:rsid w:val="008D5429"/>
    <w:rsid w:val="008D5F13"/>
    <w:rsid w:val="008D60CF"/>
    <w:rsid w:val="008D6D61"/>
    <w:rsid w:val="008D71DE"/>
    <w:rsid w:val="008D71FC"/>
    <w:rsid w:val="008D7AB5"/>
    <w:rsid w:val="008E0174"/>
    <w:rsid w:val="008E0524"/>
    <w:rsid w:val="008E052A"/>
    <w:rsid w:val="008E0895"/>
    <w:rsid w:val="008E0B43"/>
    <w:rsid w:val="008E0BD1"/>
    <w:rsid w:val="008E1385"/>
    <w:rsid w:val="008E140B"/>
    <w:rsid w:val="008E143A"/>
    <w:rsid w:val="008E1460"/>
    <w:rsid w:val="008E14F1"/>
    <w:rsid w:val="008E176E"/>
    <w:rsid w:val="008E1828"/>
    <w:rsid w:val="008E21F5"/>
    <w:rsid w:val="008E28FE"/>
    <w:rsid w:val="008E2976"/>
    <w:rsid w:val="008E2C91"/>
    <w:rsid w:val="008E2D1B"/>
    <w:rsid w:val="008E33E7"/>
    <w:rsid w:val="008E3DE9"/>
    <w:rsid w:val="008E42BF"/>
    <w:rsid w:val="008E449F"/>
    <w:rsid w:val="008E528D"/>
    <w:rsid w:val="008E52D9"/>
    <w:rsid w:val="008E5400"/>
    <w:rsid w:val="008E583F"/>
    <w:rsid w:val="008E585A"/>
    <w:rsid w:val="008E5BBB"/>
    <w:rsid w:val="008E6C55"/>
    <w:rsid w:val="008E6E16"/>
    <w:rsid w:val="008E6FD6"/>
    <w:rsid w:val="008E7418"/>
    <w:rsid w:val="008E75D3"/>
    <w:rsid w:val="008E7702"/>
    <w:rsid w:val="008E7B2E"/>
    <w:rsid w:val="008E7F52"/>
    <w:rsid w:val="008F0168"/>
    <w:rsid w:val="008F05EA"/>
    <w:rsid w:val="008F0C57"/>
    <w:rsid w:val="008F0C9C"/>
    <w:rsid w:val="008F0CFD"/>
    <w:rsid w:val="008F0DE7"/>
    <w:rsid w:val="008F0F46"/>
    <w:rsid w:val="008F1536"/>
    <w:rsid w:val="008F1635"/>
    <w:rsid w:val="008F16EC"/>
    <w:rsid w:val="008F18BC"/>
    <w:rsid w:val="008F1A91"/>
    <w:rsid w:val="008F2087"/>
    <w:rsid w:val="008F28CA"/>
    <w:rsid w:val="008F2F52"/>
    <w:rsid w:val="008F410E"/>
    <w:rsid w:val="008F4198"/>
    <w:rsid w:val="008F4430"/>
    <w:rsid w:val="008F4598"/>
    <w:rsid w:val="008F4CC3"/>
    <w:rsid w:val="008F555D"/>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F5C"/>
    <w:rsid w:val="0090162E"/>
    <w:rsid w:val="00901AF9"/>
    <w:rsid w:val="00902495"/>
    <w:rsid w:val="00902C40"/>
    <w:rsid w:val="00902C8F"/>
    <w:rsid w:val="00903326"/>
    <w:rsid w:val="00903921"/>
    <w:rsid w:val="0090442B"/>
    <w:rsid w:val="009045E8"/>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813"/>
    <w:rsid w:val="00906878"/>
    <w:rsid w:val="009071DE"/>
    <w:rsid w:val="00907DB6"/>
    <w:rsid w:val="00910312"/>
    <w:rsid w:val="009103F8"/>
    <w:rsid w:val="00910720"/>
    <w:rsid w:val="00910A1A"/>
    <w:rsid w:val="00910F1C"/>
    <w:rsid w:val="009110D5"/>
    <w:rsid w:val="00911108"/>
    <w:rsid w:val="009112D5"/>
    <w:rsid w:val="00911D29"/>
    <w:rsid w:val="0091234D"/>
    <w:rsid w:val="0091248D"/>
    <w:rsid w:val="00912668"/>
    <w:rsid w:val="00912E0D"/>
    <w:rsid w:val="00912E2D"/>
    <w:rsid w:val="00913926"/>
    <w:rsid w:val="00913B1A"/>
    <w:rsid w:val="00913B82"/>
    <w:rsid w:val="0091448B"/>
    <w:rsid w:val="00914BEF"/>
    <w:rsid w:val="00915590"/>
    <w:rsid w:val="00915B26"/>
    <w:rsid w:val="009168B5"/>
    <w:rsid w:val="00916E86"/>
    <w:rsid w:val="00917181"/>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AFE"/>
    <w:rsid w:val="00922EDB"/>
    <w:rsid w:val="0092373B"/>
    <w:rsid w:val="00923886"/>
    <w:rsid w:val="00923B13"/>
    <w:rsid w:val="00923C4E"/>
    <w:rsid w:val="00924420"/>
    <w:rsid w:val="009244A0"/>
    <w:rsid w:val="009244BF"/>
    <w:rsid w:val="00924829"/>
    <w:rsid w:val="00925102"/>
    <w:rsid w:val="009251B4"/>
    <w:rsid w:val="00925B19"/>
    <w:rsid w:val="00925C46"/>
    <w:rsid w:val="00925CD9"/>
    <w:rsid w:val="00925E05"/>
    <w:rsid w:val="009266E2"/>
    <w:rsid w:val="00926734"/>
    <w:rsid w:val="0092680D"/>
    <w:rsid w:val="00926852"/>
    <w:rsid w:val="00926AE7"/>
    <w:rsid w:val="00926B3E"/>
    <w:rsid w:val="0092701C"/>
    <w:rsid w:val="0092735A"/>
    <w:rsid w:val="00930400"/>
    <w:rsid w:val="0093067A"/>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A42"/>
    <w:rsid w:val="00935B7F"/>
    <w:rsid w:val="00936709"/>
    <w:rsid w:val="00937BA5"/>
    <w:rsid w:val="00940069"/>
    <w:rsid w:val="0094044D"/>
    <w:rsid w:val="0094057D"/>
    <w:rsid w:val="00940764"/>
    <w:rsid w:val="00940C74"/>
    <w:rsid w:val="00941558"/>
    <w:rsid w:val="00941CD4"/>
    <w:rsid w:val="0094234B"/>
    <w:rsid w:val="00942550"/>
    <w:rsid w:val="00942559"/>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50883"/>
    <w:rsid w:val="00950897"/>
    <w:rsid w:val="00950B76"/>
    <w:rsid w:val="00950BA7"/>
    <w:rsid w:val="00950E8D"/>
    <w:rsid w:val="009513DF"/>
    <w:rsid w:val="00952753"/>
    <w:rsid w:val="00952760"/>
    <w:rsid w:val="00952CFD"/>
    <w:rsid w:val="00952E72"/>
    <w:rsid w:val="00952F9E"/>
    <w:rsid w:val="0095421C"/>
    <w:rsid w:val="009542BF"/>
    <w:rsid w:val="00954467"/>
    <w:rsid w:val="009547A5"/>
    <w:rsid w:val="00955364"/>
    <w:rsid w:val="009558CB"/>
    <w:rsid w:val="00955B08"/>
    <w:rsid w:val="00955EB0"/>
    <w:rsid w:val="00956051"/>
    <w:rsid w:val="009565CC"/>
    <w:rsid w:val="00956DB4"/>
    <w:rsid w:val="0095708A"/>
    <w:rsid w:val="009577E3"/>
    <w:rsid w:val="00957820"/>
    <w:rsid w:val="00957C05"/>
    <w:rsid w:val="00957C91"/>
    <w:rsid w:val="00957EA5"/>
    <w:rsid w:val="009605D4"/>
    <w:rsid w:val="00960DE8"/>
    <w:rsid w:val="00960F87"/>
    <w:rsid w:val="00960FF0"/>
    <w:rsid w:val="009612C1"/>
    <w:rsid w:val="0096133A"/>
    <w:rsid w:val="009613AD"/>
    <w:rsid w:val="0096182A"/>
    <w:rsid w:val="00961A1C"/>
    <w:rsid w:val="00961A80"/>
    <w:rsid w:val="00961A97"/>
    <w:rsid w:val="009622AB"/>
    <w:rsid w:val="00962337"/>
    <w:rsid w:val="00962793"/>
    <w:rsid w:val="009627E0"/>
    <w:rsid w:val="00962838"/>
    <w:rsid w:val="00962DFB"/>
    <w:rsid w:val="00963109"/>
    <w:rsid w:val="009631C3"/>
    <w:rsid w:val="00963301"/>
    <w:rsid w:val="0096379A"/>
    <w:rsid w:val="00964208"/>
    <w:rsid w:val="009642F1"/>
    <w:rsid w:val="00964D77"/>
    <w:rsid w:val="00965931"/>
    <w:rsid w:val="00965AEB"/>
    <w:rsid w:val="00965B93"/>
    <w:rsid w:val="00965D90"/>
    <w:rsid w:val="00965F46"/>
    <w:rsid w:val="0096608B"/>
    <w:rsid w:val="00966A52"/>
    <w:rsid w:val="00966DC2"/>
    <w:rsid w:val="00966ED3"/>
    <w:rsid w:val="00966FDF"/>
    <w:rsid w:val="00967248"/>
    <w:rsid w:val="0096767D"/>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BE0"/>
    <w:rsid w:val="00981DC1"/>
    <w:rsid w:val="00981EFA"/>
    <w:rsid w:val="009821EF"/>
    <w:rsid w:val="009832B9"/>
    <w:rsid w:val="009833A8"/>
    <w:rsid w:val="009833C9"/>
    <w:rsid w:val="00983B9D"/>
    <w:rsid w:val="00983D65"/>
    <w:rsid w:val="0098440C"/>
    <w:rsid w:val="00984938"/>
    <w:rsid w:val="0098526A"/>
    <w:rsid w:val="00985529"/>
    <w:rsid w:val="00985669"/>
    <w:rsid w:val="00985FCA"/>
    <w:rsid w:val="0098669F"/>
    <w:rsid w:val="009867A8"/>
    <w:rsid w:val="00986F3D"/>
    <w:rsid w:val="00987239"/>
    <w:rsid w:val="0098738E"/>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EC8"/>
    <w:rsid w:val="009977EB"/>
    <w:rsid w:val="0099791F"/>
    <w:rsid w:val="00997DA3"/>
    <w:rsid w:val="00997FBB"/>
    <w:rsid w:val="009A0881"/>
    <w:rsid w:val="009A09D8"/>
    <w:rsid w:val="009A0DC0"/>
    <w:rsid w:val="009A10B5"/>
    <w:rsid w:val="009A11E6"/>
    <w:rsid w:val="009A1A1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30B"/>
    <w:rsid w:val="009A682F"/>
    <w:rsid w:val="009A6936"/>
    <w:rsid w:val="009A6D33"/>
    <w:rsid w:val="009A6FAB"/>
    <w:rsid w:val="009A7244"/>
    <w:rsid w:val="009A76CE"/>
    <w:rsid w:val="009A7A41"/>
    <w:rsid w:val="009A7D05"/>
    <w:rsid w:val="009A7EBE"/>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371"/>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E6A"/>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51AF"/>
    <w:rsid w:val="009C52E7"/>
    <w:rsid w:val="009C60B1"/>
    <w:rsid w:val="009C6333"/>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B90"/>
    <w:rsid w:val="009D2FB1"/>
    <w:rsid w:val="009D3699"/>
    <w:rsid w:val="009D3D43"/>
    <w:rsid w:val="009D4035"/>
    <w:rsid w:val="009D42DA"/>
    <w:rsid w:val="009D4543"/>
    <w:rsid w:val="009D4B17"/>
    <w:rsid w:val="009D4B46"/>
    <w:rsid w:val="009D565E"/>
    <w:rsid w:val="009D5749"/>
    <w:rsid w:val="009D5973"/>
    <w:rsid w:val="009D5A6F"/>
    <w:rsid w:val="009D639F"/>
    <w:rsid w:val="009D6D05"/>
    <w:rsid w:val="009D74B5"/>
    <w:rsid w:val="009D791C"/>
    <w:rsid w:val="009D7B3C"/>
    <w:rsid w:val="009D7C04"/>
    <w:rsid w:val="009E00BF"/>
    <w:rsid w:val="009E0408"/>
    <w:rsid w:val="009E0772"/>
    <w:rsid w:val="009E0E9B"/>
    <w:rsid w:val="009E1340"/>
    <w:rsid w:val="009E180F"/>
    <w:rsid w:val="009E1E91"/>
    <w:rsid w:val="009E215B"/>
    <w:rsid w:val="009E2308"/>
    <w:rsid w:val="009E23DB"/>
    <w:rsid w:val="009E285D"/>
    <w:rsid w:val="009E29C5"/>
    <w:rsid w:val="009E2CBB"/>
    <w:rsid w:val="009E2DD3"/>
    <w:rsid w:val="009E339A"/>
    <w:rsid w:val="009E3D3F"/>
    <w:rsid w:val="009E41E2"/>
    <w:rsid w:val="009E42F0"/>
    <w:rsid w:val="009E482A"/>
    <w:rsid w:val="009E49BB"/>
    <w:rsid w:val="009E4AAA"/>
    <w:rsid w:val="009E5027"/>
    <w:rsid w:val="009E52BA"/>
    <w:rsid w:val="009E52C7"/>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1B3"/>
    <w:rsid w:val="009F3A79"/>
    <w:rsid w:val="009F3EDD"/>
    <w:rsid w:val="009F4360"/>
    <w:rsid w:val="009F4383"/>
    <w:rsid w:val="009F4AF2"/>
    <w:rsid w:val="009F4E66"/>
    <w:rsid w:val="009F4EBD"/>
    <w:rsid w:val="009F5124"/>
    <w:rsid w:val="009F5F2C"/>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4B1D"/>
    <w:rsid w:val="00A04BDE"/>
    <w:rsid w:val="00A05273"/>
    <w:rsid w:val="00A05499"/>
    <w:rsid w:val="00A058CB"/>
    <w:rsid w:val="00A05D7D"/>
    <w:rsid w:val="00A0624F"/>
    <w:rsid w:val="00A062D2"/>
    <w:rsid w:val="00A06F0F"/>
    <w:rsid w:val="00A07052"/>
    <w:rsid w:val="00A072C8"/>
    <w:rsid w:val="00A074BF"/>
    <w:rsid w:val="00A0751E"/>
    <w:rsid w:val="00A07B64"/>
    <w:rsid w:val="00A102AD"/>
    <w:rsid w:val="00A107D3"/>
    <w:rsid w:val="00A1104B"/>
    <w:rsid w:val="00A11094"/>
    <w:rsid w:val="00A112B9"/>
    <w:rsid w:val="00A118E0"/>
    <w:rsid w:val="00A120B9"/>
    <w:rsid w:val="00A128FE"/>
    <w:rsid w:val="00A1319D"/>
    <w:rsid w:val="00A13254"/>
    <w:rsid w:val="00A13398"/>
    <w:rsid w:val="00A133B9"/>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9C0"/>
    <w:rsid w:val="00A17D16"/>
    <w:rsid w:val="00A17EB1"/>
    <w:rsid w:val="00A17FE4"/>
    <w:rsid w:val="00A2002D"/>
    <w:rsid w:val="00A201F2"/>
    <w:rsid w:val="00A207AE"/>
    <w:rsid w:val="00A207DD"/>
    <w:rsid w:val="00A208F3"/>
    <w:rsid w:val="00A20D58"/>
    <w:rsid w:val="00A215D1"/>
    <w:rsid w:val="00A2190F"/>
    <w:rsid w:val="00A21A88"/>
    <w:rsid w:val="00A221EE"/>
    <w:rsid w:val="00A227E1"/>
    <w:rsid w:val="00A22F1B"/>
    <w:rsid w:val="00A2376D"/>
    <w:rsid w:val="00A238D1"/>
    <w:rsid w:val="00A23976"/>
    <w:rsid w:val="00A239AC"/>
    <w:rsid w:val="00A23A68"/>
    <w:rsid w:val="00A23FE0"/>
    <w:rsid w:val="00A240F7"/>
    <w:rsid w:val="00A24A3E"/>
    <w:rsid w:val="00A24AA3"/>
    <w:rsid w:val="00A254DA"/>
    <w:rsid w:val="00A25735"/>
    <w:rsid w:val="00A257F5"/>
    <w:rsid w:val="00A25D00"/>
    <w:rsid w:val="00A25D78"/>
    <w:rsid w:val="00A26526"/>
    <w:rsid w:val="00A266F8"/>
    <w:rsid w:val="00A27030"/>
    <w:rsid w:val="00A27E13"/>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76F9"/>
    <w:rsid w:val="00A3774E"/>
    <w:rsid w:val="00A37FA3"/>
    <w:rsid w:val="00A400D5"/>
    <w:rsid w:val="00A40992"/>
    <w:rsid w:val="00A41655"/>
    <w:rsid w:val="00A416A2"/>
    <w:rsid w:val="00A419B5"/>
    <w:rsid w:val="00A42020"/>
    <w:rsid w:val="00A4250B"/>
    <w:rsid w:val="00A42768"/>
    <w:rsid w:val="00A4277D"/>
    <w:rsid w:val="00A42845"/>
    <w:rsid w:val="00A42CD1"/>
    <w:rsid w:val="00A43292"/>
    <w:rsid w:val="00A43519"/>
    <w:rsid w:val="00A43EFF"/>
    <w:rsid w:val="00A444CB"/>
    <w:rsid w:val="00A4489B"/>
    <w:rsid w:val="00A4490C"/>
    <w:rsid w:val="00A44C4E"/>
    <w:rsid w:val="00A44E20"/>
    <w:rsid w:val="00A454CF"/>
    <w:rsid w:val="00A455C7"/>
    <w:rsid w:val="00A45FBF"/>
    <w:rsid w:val="00A462FB"/>
    <w:rsid w:val="00A4634C"/>
    <w:rsid w:val="00A474CA"/>
    <w:rsid w:val="00A476AE"/>
    <w:rsid w:val="00A476E9"/>
    <w:rsid w:val="00A477F6"/>
    <w:rsid w:val="00A47C5B"/>
    <w:rsid w:val="00A5095D"/>
    <w:rsid w:val="00A50A82"/>
    <w:rsid w:val="00A50A94"/>
    <w:rsid w:val="00A50E45"/>
    <w:rsid w:val="00A5121F"/>
    <w:rsid w:val="00A51417"/>
    <w:rsid w:val="00A5149F"/>
    <w:rsid w:val="00A516F8"/>
    <w:rsid w:val="00A51C4C"/>
    <w:rsid w:val="00A51DB1"/>
    <w:rsid w:val="00A521C0"/>
    <w:rsid w:val="00A5231D"/>
    <w:rsid w:val="00A52424"/>
    <w:rsid w:val="00A52574"/>
    <w:rsid w:val="00A53563"/>
    <w:rsid w:val="00A53E3F"/>
    <w:rsid w:val="00A54741"/>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D86"/>
    <w:rsid w:val="00A631AB"/>
    <w:rsid w:val="00A63474"/>
    <w:rsid w:val="00A63E9D"/>
    <w:rsid w:val="00A64721"/>
    <w:rsid w:val="00A64D20"/>
    <w:rsid w:val="00A64F47"/>
    <w:rsid w:val="00A6544F"/>
    <w:rsid w:val="00A658CA"/>
    <w:rsid w:val="00A65E60"/>
    <w:rsid w:val="00A660DB"/>
    <w:rsid w:val="00A661DE"/>
    <w:rsid w:val="00A66713"/>
    <w:rsid w:val="00A66901"/>
    <w:rsid w:val="00A66F6A"/>
    <w:rsid w:val="00A67031"/>
    <w:rsid w:val="00A67706"/>
    <w:rsid w:val="00A6780D"/>
    <w:rsid w:val="00A67D88"/>
    <w:rsid w:val="00A67E9D"/>
    <w:rsid w:val="00A70475"/>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548E"/>
    <w:rsid w:val="00A75640"/>
    <w:rsid w:val="00A75718"/>
    <w:rsid w:val="00A75E1A"/>
    <w:rsid w:val="00A75FD7"/>
    <w:rsid w:val="00A767C0"/>
    <w:rsid w:val="00A77156"/>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780"/>
    <w:rsid w:val="00A83EEA"/>
    <w:rsid w:val="00A84511"/>
    <w:rsid w:val="00A84512"/>
    <w:rsid w:val="00A84C35"/>
    <w:rsid w:val="00A84D17"/>
    <w:rsid w:val="00A852E5"/>
    <w:rsid w:val="00A85576"/>
    <w:rsid w:val="00A856EA"/>
    <w:rsid w:val="00A85E25"/>
    <w:rsid w:val="00A86624"/>
    <w:rsid w:val="00A86E74"/>
    <w:rsid w:val="00A870A7"/>
    <w:rsid w:val="00A8737E"/>
    <w:rsid w:val="00A873F5"/>
    <w:rsid w:val="00A8741E"/>
    <w:rsid w:val="00A87B9F"/>
    <w:rsid w:val="00A9077E"/>
    <w:rsid w:val="00A907E7"/>
    <w:rsid w:val="00A9142E"/>
    <w:rsid w:val="00A91B4A"/>
    <w:rsid w:val="00A91DF5"/>
    <w:rsid w:val="00A91F68"/>
    <w:rsid w:val="00A921E7"/>
    <w:rsid w:val="00A9243C"/>
    <w:rsid w:val="00A92688"/>
    <w:rsid w:val="00A92A93"/>
    <w:rsid w:val="00A92D21"/>
    <w:rsid w:val="00A93C9A"/>
    <w:rsid w:val="00A94394"/>
    <w:rsid w:val="00A9455F"/>
    <w:rsid w:val="00A9474D"/>
    <w:rsid w:val="00A94916"/>
    <w:rsid w:val="00A94F3C"/>
    <w:rsid w:val="00A956FE"/>
    <w:rsid w:val="00A95BC3"/>
    <w:rsid w:val="00A9666F"/>
    <w:rsid w:val="00A96941"/>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726"/>
    <w:rsid w:val="00AA1A65"/>
    <w:rsid w:val="00AA1B23"/>
    <w:rsid w:val="00AA269F"/>
    <w:rsid w:val="00AA2860"/>
    <w:rsid w:val="00AA291A"/>
    <w:rsid w:val="00AA2CC3"/>
    <w:rsid w:val="00AA34B2"/>
    <w:rsid w:val="00AA3C33"/>
    <w:rsid w:val="00AA3D2F"/>
    <w:rsid w:val="00AA3E74"/>
    <w:rsid w:val="00AA5929"/>
    <w:rsid w:val="00AA6002"/>
    <w:rsid w:val="00AA65F6"/>
    <w:rsid w:val="00AA6AAA"/>
    <w:rsid w:val="00AA6D9C"/>
    <w:rsid w:val="00AA6DE0"/>
    <w:rsid w:val="00AA6F40"/>
    <w:rsid w:val="00AA7A21"/>
    <w:rsid w:val="00AA7FF9"/>
    <w:rsid w:val="00AB00B8"/>
    <w:rsid w:val="00AB021F"/>
    <w:rsid w:val="00AB02A1"/>
    <w:rsid w:val="00AB0462"/>
    <w:rsid w:val="00AB0DB9"/>
    <w:rsid w:val="00AB1371"/>
    <w:rsid w:val="00AB1BF3"/>
    <w:rsid w:val="00AB204B"/>
    <w:rsid w:val="00AB2310"/>
    <w:rsid w:val="00AB270E"/>
    <w:rsid w:val="00AB2EF2"/>
    <w:rsid w:val="00AB33B7"/>
    <w:rsid w:val="00AB3921"/>
    <w:rsid w:val="00AB3E2C"/>
    <w:rsid w:val="00AB3F73"/>
    <w:rsid w:val="00AB416F"/>
    <w:rsid w:val="00AB4555"/>
    <w:rsid w:val="00AB4ACA"/>
    <w:rsid w:val="00AB51E6"/>
    <w:rsid w:val="00AB603E"/>
    <w:rsid w:val="00AB628B"/>
    <w:rsid w:val="00AB63DA"/>
    <w:rsid w:val="00AB6BBB"/>
    <w:rsid w:val="00AB6DA8"/>
    <w:rsid w:val="00AB70D2"/>
    <w:rsid w:val="00AB71FF"/>
    <w:rsid w:val="00AB78F1"/>
    <w:rsid w:val="00AB7CD9"/>
    <w:rsid w:val="00AC043E"/>
    <w:rsid w:val="00AC0714"/>
    <w:rsid w:val="00AC0842"/>
    <w:rsid w:val="00AC0958"/>
    <w:rsid w:val="00AC1A40"/>
    <w:rsid w:val="00AC1BFB"/>
    <w:rsid w:val="00AC1CAC"/>
    <w:rsid w:val="00AC1EFD"/>
    <w:rsid w:val="00AC254B"/>
    <w:rsid w:val="00AC2764"/>
    <w:rsid w:val="00AC2C5A"/>
    <w:rsid w:val="00AC312A"/>
    <w:rsid w:val="00AC3B03"/>
    <w:rsid w:val="00AC41C5"/>
    <w:rsid w:val="00AC4D1D"/>
    <w:rsid w:val="00AC4D6E"/>
    <w:rsid w:val="00AC55D0"/>
    <w:rsid w:val="00AC580B"/>
    <w:rsid w:val="00AC59F9"/>
    <w:rsid w:val="00AC5F14"/>
    <w:rsid w:val="00AC5F7C"/>
    <w:rsid w:val="00AC5F86"/>
    <w:rsid w:val="00AC5FD6"/>
    <w:rsid w:val="00AC6188"/>
    <w:rsid w:val="00AC6392"/>
    <w:rsid w:val="00AC68B4"/>
    <w:rsid w:val="00AC6EE6"/>
    <w:rsid w:val="00AC6F59"/>
    <w:rsid w:val="00AC73A1"/>
    <w:rsid w:val="00AC73BD"/>
    <w:rsid w:val="00AD0802"/>
    <w:rsid w:val="00AD0BDD"/>
    <w:rsid w:val="00AD0C24"/>
    <w:rsid w:val="00AD0CF5"/>
    <w:rsid w:val="00AD0E3E"/>
    <w:rsid w:val="00AD1340"/>
    <w:rsid w:val="00AD1363"/>
    <w:rsid w:val="00AD1370"/>
    <w:rsid w:val="00AD1BB1"/>
    <w:rsid w:val="00AD1E65"/>
    <w:rsid w:val="00AD1FE6"/>
    <w:rsid w:val="00AD2617"/>
    <w:rsid w:val="00AD2B16"/>
    <w:rsid w:val="00AD3088"/>
    <w:rsid w:val="00AD32F2"/>
    <w:rsid w:val="00AD36B4"/>
    <w:rsid w:val="00AD3810"/>
    <w:rsid w:val="00AD3978"/>
    <w:rsid w:val="00AD3CB9"/>
    <w:rsid w:val="00AD3D7B"/>
    <w:rsid w:val="00AD3FBA"/>
    <w:rsid w:val="00AD4748"/>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5CF6"/>
    <w:rsid w:val="00AE605F"/>
    <w:rsid w:val="00AE6441"/>
    <w:rsid w:val="00AE6D51"/>
    <w:rsid w:val="00AE6D86"/>
    <w:rsid w:val="00AE6FAC"/>
    <w:rsid w:val="00AE749E"/>
    <w:rsid w:val="00AE76BF"/>
    <w:rsid w:val="00AE7D57"/>
    <w:rsid w:val="00AE7E3B"/>
    <w:rsid w:val="00AF0011"/>
    <w:rsid w:val="00AF0DEB"/>
    <w:rsid w:val="00AF1072"/>
    <w:rsid w:val="00AF10E7"/>
    <w:rsid w:val="00AF12E5"/>
    <w:rsid w:val="00AF1B9B"/>
    <w:rsid w:val="00AF1C22"/>
    <w:rsid w:val="00AF1FB2"/>
    <w:rsid w:val="00AF22AD"/>
    <w:rsid w:val="00AF2321"/>
    <w:rsid w:val="00AF25B9"/>
    <w:rsid w:val="00AF2AD0"/>
    <w:rsid w:val="00AF2E26"/>
    <w:rsid w:val="00AF30BC"/>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E86"/>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1701"/>
    <w:rsid w:val="00B11CD5"/>
    <w:rsid w:val="00B11EEF"/>
    <w:rsid w:val="00B11FC4"/>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1E6"/>
    <w:rsid w:val="00B20233"/>
    <w:rsid w:val="00B20520"/>
    <w:rsid w:val="00B20556"/>
    <w:rsid w:val="00B205ED"/>
    <w:rsid w:val="00B20844"/>
    <w:rsid w:val="00B20A6C"/>
    <w:rsid w:val="00B20C4F"/>
    <w:rsid w:val="00B21790"/>
    <w:rsid w:val="00B220FA"/>
    <w:rsid w:val="00B22119"/>
    <w:rsid w:val="00B22208"/>
    <w:rsid w:val="00B2237A"/>
    <w:rsid w:val="00B22388"/>
    <w:rsid w:val="00B22618"/>
    <w:rsid w:val="00B2284F"/>
    <w:rsid w:val="00B22AE7"/>
    <w:rsid w:val="00B22B0F"/>
    <w:rsid w:val="00B231FF"/>
    <w:rsid w:val="00B2339A"/>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1E17"/>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2F"/>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40699"/>
    <w:rsid w:val="00B40708"/>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F78"/>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0FC8"/>
    <w:rsid w:val="00B61612"/>
    <w:rsid w:val="00B618F5"/>
    <w:rsid w:val="00B61AD9"/>
    <w:rsid w:val="00B61BE9"/>
    <w:rsid w:val="00B61C90"/>
    <w:rsid w:val="00B61DFC"/>
    <w:rsid w:val="00B61F80"/>
    <w:rsid w:val="00B623FE"/>
    <w:rsid w:val="00B629F8"/>
    <w:rsid w:val="00B62B5B"/>
    <w:rsid w:val="00B62C45"/>
    <w:rsid w:val="00B63174"/>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B46"/>
    <w:rsid w:val="00B72190"/>
    <w:rsid w:val="00B722F4"/>
    <w:rsid w:val="00B72DA0"/>
    <w:rsid w:val="00B72F2E"/>
    <w:rsid w:val="00B73336"/>
    <w:rsid w:val="00B7342A"/>
    <w:rsid w:val="00B73437"/>
    <w:rsid w:val="00B73F08"/>
    <w:rsid w:val="00B740FF"/>
    <w:rsid w:val="00B7442A"/>
    <w:rsid w:val="00B74703"/>
    <w:rsid w:val="00B753FE"/>
    <w:rsid w:val="00B75414"/>
    <w:rsid w:val="00B7660A"/>
    <w:rsid w:val="00B76796"/>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37A"/>
    <w:rsid w:val="00B944BA"/>
    <w:rsid w:val="00B95417"/>
    <w:rsid w:val="00B95496"/>
    <w:rsid w:val="00B95B2D"/>
    <w:rsid w:val="00B95C3B"/>
    <w:rsid w:val="00B96021"/>
    <w:rsid w:val="00B960AC"/>
    <w:rsid w:val="00B96607"/>
    <w:rsid w:val="00B9661F"/>
    <w:rsid w:val="00B966B2"/>
    <w:rsid w:val="00B97123"/>
    <w:rsid w:val="00B971C6"/>
    <w:rsid w:val="00B973BE"/>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799"/>
    <w:rsid w:val="00BA38F2"/>
    <w:rsid w:val="00BA39E8"/>
    <w:rsid w:val="00BA40DD"/>
    <w:rsid w:val="00BA42D9"/>
    <w:rsid w:val="00BA430D"/>
    <w:rsid w:val="00BA4859"/>
    <w:rsid w:val="00BA493E"/>
    <w:rsid w:val="00BA4B06"/>
    <w:rsid w:val="00BA4DDD"/>
    <w:rsid w:val="00BA5981"/>
    <w:rsid w:val="00BA6118"/>
    <w:rsid w:val="00BA6122"/>
    <w:rsid w:val="00BA6467"/>
    <w:rsid w:val="00BA6571"/>
    <w:rsid w:val="00BA657B"/>
    <w:rsid w:val="00BA7215"/>
    <w:rsid w:val="00BA75B0"/>
    <w:rsid w:val="00BA7992"/>
    <w:rsid w:val="00BB0152"/>
    <w:rsid w:val="00BB0282"/>
    <w:rsid w:val="00BB09CA"/>
    <w:rsid w:val="00BB0BD9"/>
    <w:rsid w:val="00BB0F68"/>
    <w:rsid w:val="00BB11CF"/>
    <w:rsid w:val="00BB1A4A"/>
    <w:rsid w:val="00BB1F50"/>
    <w:rsid w:val="00BB203D"/>
    <w:rsid w:val="00BB2AAA"/>
    <w:rsid w:val="00BB2C48"/>
    <w:rsid w:val="00BB2CC1"/>
    <w:rsid w:val="00BB38DB"/>
    <w:rsid w:val="00BB3A9D"/>
    <w:rsid w:val="00BB3DA3"/>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4A2"/>
    <w:rsid w:val="00BC17AE"/>
    <w:rsid w:val="00BC1827"/>
    <w:rsid w:val="00BC18D3"/>
    <w:rsid w:val="00BC1E2D"/>
    <w:rsid w:val="00BC2114"/>
    <w:rsid w:val="00BC24F0"/>
    <w:rsid w:val="00BC2627"/>
    <w:rsid w:val="00BC2984"/>
    <w:rsid w:val="00BC3179"/>
    <w:rsid w:val="00BC319E"/>
    <w:rsid w:val="00BC33D6"/>
    <w:rsid w:val="00BC3868"/>
    <w:rsid w:val="00BC3BBF"/>
    <w:rsid w:val="00BC3CF0"/>
    <w:rsid w:val="00BC3E49"/>
    <w:rsid w:val="00BC3E4F"/>
    <w:rsid w:val="00BC40FB"/>
    <w:rsid w:val="00BC43FB"/>
    <w:rsid w:val="00BC478A"/>
    <w:rsid w:val="00BC4E75"/>
    <w:rsid w:val="00BC508A"/>
    <w:rsid w:val="00BC5200"/>
    <w:rsid w:val="00BC5476"/>
    <w:rsid w:val="00BC5559"/>
    <w:rsid w:val="00BC55C3"/>
    <w:rsid w:val="00BC59B6"/>
    <w:rsid w:val="00BC5AE1"/>
    <w:rsid w:val="00BC5B16"/>
    <w:rsid w:val="00BC5DC7"/>
    <w:rsid w:val="00BC5F00"/>
    <w:rsid w:val="00BC62E7"/>
    <w:rsid w:val="00BC6684"/>
    <w:rsid w:val="00BC6A42"/>
    <w:rsid w:val="00BC6C17"/>
    <w:rsid w:val="00BC6C75"/>
    <w:rsid w:val="00BC771E"/>
    <w:rsid w:val="00BC7B2A"/>
    <w:rsid w:val="00BC7F95"/>
    <w:rsid w:val="00BD0559"/>
    <w:rsid w:val="00BD0782"/>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51C4"/>
    <w:rsid w:val="00BD581D"/>
    <w:rsid w:val="00BD5D00"/>
    <w:rsid w:val="00BD5DA7"/>
    <w:rsid w:val="00BD66DE"/>
    <w:rsid w:val="00BD6B3A"/>
    <w:rsid w:val="00BD6F1B"/>
    <w:rsid w:val="00BD72A8"/>
    <w:rsid w:val="00BD73C2"/>
    <w:rsid w:val="00BD7ABC"/>
    <w:rsid w:val="00BE03C3"/>
    <w:rsid w:val="00BE0691"/>
    <w:rsid w:val="00BE06C7"/>
    <w:rsid w:val="00BE0987"/>
    <w:rsid w:val="00BE1272"/>
    <w:rsid w:val="00BE15D8"/>
    <w:rsid w:val="00BE1A3D"/>
    <w:rsid w:val="00BE21A1"/>
    <w:rsid w:val="00BE2401"/>
    <w:rsid w:val="00BE29C7"/>
    <w:rsid w:val="00BE2C29"/>
    <w:rsid w:val="00BE2EA9"/>
    <w:rsid w:val="00BE37EC"/>
    <w:rsid w:val="00BE3B16"/>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EA5"/>
    <w:rsid w:val="00BF277D"/>
    <w:rsid w:val="00BF2E1B"/>
    <w:rsid w:val="00BF2FE2"/>
    <w:rsid w:val="00BF320A"/>
    <w:rsid w:val="00BF3748"/>
    <w:rsid w:val="00BF37FD"/>
    <w:rsid w:val="00BF39C7"/>
    <w:rsid w:val="00BF4204"/>
    <w:rsid w:val="00BF43C7"/>
    <w:rsid w:val="00BF4F69"/>
    <w:rsid w:val="00BF5065"/>
    <w:rsid w:val="00BF580C"/>
    <w:rsid w:val="00BF5BB3"/>
    <w:rsid w:val="00BF5F6A"/>
    <w:rsid w:val="00BF65FB"/>
    <w:rsid w:val="00BF6A4C"/>
    <w:rsid w:val="00BF6CF9"/>
    <w:rsid w:val="00BF70C8"/>
    <w:rsid w:val="00BF7360"/>
    <w:rsid w:val="00BF74CC"/>
    <w:rsid w:val="00BF74E3"/>
    <w:rsid w:val="00BF7C67"/>
    <w:rsid w:val="00C0078C"/>
    <w:rsid w:val="00C007F5"/>
    <w:rsid w:val="00C00D1C"/>
    <w:rsid w:val="00C0102C"/>
    <w:rsid w:val="00C0154A"/>
    <w:rsid w:val="00C01D6C"/>
    <w:rsid w:val="00C02206"/>
    <w:rsid w:val="00C02441"/>
    <w:rsid w:val="00C0254E"/>
    <w:rsid w:val="00C0255E"/>
    <w:rsid w:val="00C028A0"/>
    <w:rsid w:val="00C02C5E"/>
    <w:rsid w:val="00C03995"/>
    <w:rsid w:val="00C0454E"/>
    <w:rsid w:val="00C046AB"/>
    <w:rsid w:val="00C0486A"/>
    <w:rsid w:val="00C0520F"/>
    <w:rsid w:val="00C05537"/>
    <w:rsid w:val="00C055A3"/>
    <w:rsid w:val="00C056A3"/>
    <w:rsid w:val="00C05AE6"/>
    <w:rsid w:val="00C0613B"/>
    <w:rsid w:val="00C06BFF"/>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743"/>
    <w:rsid w:val="00C16FD9"/>
    <w:rsid w:val="00C172AB"/>
    <w:rsid w:val="00C17734"/>
    <w:rsid w:val="00C17816"/>
    <w:rsid w:val="00C20108"/>
    <w:rsid w:val="00C20287"/>
    <w:rsid w:val="00C204ED"/>
    <w:rsid w:val="00C20A8A"/>
    <w:rsid w:val="00C20AF8"/>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C7C"/>
    <w:rsid w:val="00C264A6"/>
    <w:rsid w:val="00C26B46"/>
    <w:rsid w:val="00C26CDF"/>
    <w:rsid w:val="00C2724C"/>
    <w:rsid w:val="00C273A1"/>
    <w:rsid w:val="00C274E7"/>
    <w:rsid w:val="00C27E1F"/>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4C5"/>
    <w:rsid w:val="00C35A11"/>
    <w:rsid w:val="00C35A7A"/>
    <w:rsid w:val="00C36014"/>
    <w:rsid w:val="00C37399"/>
    <w:rsid w:val="00C37A3F"/>
    <w:rsid w:val="00C40127"/>
    <w:rsid w:val="00C405D0"/>
    <w:rsid w:val="00C409D6"/>
    <w:rsid w:val="00C4115F"/>
    <w:rsid w:val="00C41DAF"/>
    <w:rsid w:val="00C41DCD"/>
    <w:rsid w:val="00C4217A"/>
    <w:rsid w:val="00C42493"/>
    <w:rsid w:val="00C42B1D"/>
    <w:rsid w:val="00C42D3A"/>
    <w:rsid w:val="00C42DE5"/>
    <w:rsid w:val="00C42F47"/>
    <w:rsid w:val="00C4334A"/>
    <w:rsid w:val="00C435F2"/>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D9A"/>
    <w:rsid w:val="00C561A1"/>
    <w:rsid w:val="00C56624"/>
    <w:rsid w:val="00C56B03"/>
    <w:rsid w:val="00C56E2F"/>
    <w:rsid w:val="00C56F4B"/>
    <w:rsid w:val="00C5707F"/>
    <w:rsid w:val="00C5776A"/>
    <w:rsid w:val="00C57982"/>
    <w:rsid w:val="00C579DE"/>
    <w:rsid w:val="00C57A4A"/>
    <w:rsid w:val="00C57A82"/>
    <w:rsid w:val="00C57E44"/>
    <w:rsid w:val="00C57EFF"/>
    <w:rsid w:val="00C57F14"/>
    <w:rsid w:val="00C57FC4"/>
    <w:rsid w:val="00C60097"/>
    <w:rsid w:val="00C60512"/>
    <w:rsid w:val="00C611DA"/>
    <w:rsid w:val="00C6201F"/>
    <w:rsid w:val="00C62855"/>
    <w:rsid w:val="00C62AA7"/>
    <w:rsid w:val="00C62D6D"/>
    <w:rsid w:val="00C62DFA"/>
    <w:rsid w:val="00C6348A"/>
    <w:rsid w:val="00C636E8"/>
    <w:rsid w:val="00C638DB"/>
    <w:rsid w:val="00C63900"/>
    <w:rsid w:val="00C63D64"/>
    <w:rsid w:val="00C64333"/>
    <w:rsid w:val="00C64457"/>
    <w:rsid w:val="00C64631"/>
    <w:rsid w:val="00C64B4E"/>
    <w:rsid w:val="00C64ED8"/>
    <w:rsid w:val="00C64F1F"/>
    <w:rsid w:val="00C64F31"/>
    <w:rsid w:val="00C65320"/>
    <w:rsid w:val="00C65C25"/>
    <w:rsid w:val="00C65DCD"/>
    <w:rsid w:val="00C6628D"/>
    <w:rsid w:val="00C6641E"/>
    <w:rsid w:val="00C66456"/>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36"/>
    <w:rsid w:val="00C75F09"/>
    <w:rsid w:val="00C76219"/>
    <w:rsid w:val="00C7685A"/>
    <w:rsid w:val="00C768E0"/>
    <w:rsid w:val="00C76AA2"/>
    <w:rsid w:val="00C76FE8"/>
    <w:rsid w:val="00C778F0"/>
    <w:rsid w:val="00C800B9"/>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2FB5"/>
    <w:rsid w:val="00C8306F"/>
    <w:rsid w:val="00C83878"/>
    <w:rsid w:val="00C83F08"/>
    <w:rsid w:val="00C841BF"/>
    <w:rsid w:val="00C849D5"/>
    <w:rsid w:val="00C84F89"/>
    <w:rsid w:val="00C8533F"/>
    <w:rsid w:val="00C85479"/>
    <w:rsid w:val="00C85817"/>
    <w:rsid w:val="00C8595C"/>
    <w:rsid w:val="00C85CF3"/>
    <w:rsid w:val="00C85E66"/>
    <w:rsid w:val="00C8639F"/>
    <w:rsid w:val="00C86927"/>
    <w:rsid w:val="00C86EFD"/>
    <w:rsid w:val="00C87184"/>
    <w:rsid w:val="00C87876"/>
    <w:rsid w:val="00C87E6D"/>
    <w:rsid w:val="00C90867"/>
    <w:rsid w:val="00C90E1F"/>
    <w:rsid w:val="00C90FDB"/>
    <w:rsid w:val="00C91D6C"/>
    <w:rsid w:val="00C922F5"/>
    <w:rsid w:val="00C926F6"/>
    <w:rsid w:val="00C927CE"/>
    <w:rsid w:val="00C92CB9"/>
    <w:rsid w:val="00C934A7"/>
    <w:rsid w:val="00C9395C"/>
    <w:rsid w:val="00C93B57"/>
    <w:rsid w:val="00C93C0F"/>
    <w:rsid w:val="00C93D2C"/>
    <w:rsid w:val="00C94240"/>
    <w:rsid w:val="00C942FB"/>
    <w:rsid w:val="00C947E2"/>
    <w:rsid w:val="00C94A19"/>
    <w:rsid w:val="00C94F21"/>
    <w:rsid w:val="00C95595"/>
    <w:rsid w:val="00C959EE"/>
    <w:rsid w:val="00C95E86"/>
    <w:rsid w:val="00C97891"/>
    <w:rsid w:val="00C978BE"/>
    <w:rsid w:val="00CA028F"/>
    <w:rsid w:val="00CA0951"/>
    <w:rsid w:val="00CA0CE9"/>
    <w:rsid w:val="00CA107E"/>
    <w:rsid w:val="00CA15A2"/>
    <w:rsid w:val="00CA1883"/>
    <w:rsid w:val="00CA1AEE"/>
    <w:rsid w:val="00CA2059"/>
    <w:rsid w:val="00CA26BD"/>
    <w:rsid w:val="00CA2EF0"/>
    <w:rsid w:val="00CA2F5C"/>
    <w:rsid w:val="00CA302F"/>
    <w:rsid w:val="00CA35A0"/>
    <w:rsid w:val="00CA391C"/>
    <w:rsid w:val="00CA3AF5"/>
    <w:rsid w:val="00CA3DB6"/>
    <w:rsid w:val="00CA4099"/>
    <w:rsid w:val="00CA4209"/>
    <w:rsid w:val="00CA567E"/>
    <w:rsid w:val="00CA5C24"/>
    <w:rsid w:val="00CA5E3A"/>
    <w:rsid w:val="00CA5FD3"/>
    <w:rsid w:val="00CA68BF"/>
    <w:rsid w:val="00CA6BE1"/>
    <w:rsid w:val="00CA6EEF"/>
    <w:rsid w:val="00CA7027"/>
    <w:rsid w:val="00CA7E86"/>
    <w:rsid w:val="00CB0383"/>
    <w:rsid w:val="00CB0E0B"/>
    <w:rsid w:val="00CB1020"/>
    <w:rsid w:val="00CB11A2"/>
    <w:rsid w:val="00CB29BE"/>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687A"/>
    <w:rsid w:val="00CB6A6C"/>
    <w:rsid w:val="00CB6AA6"/>
    <w:rsid w:val="00CB70C3"/>
    <w:rsid w:val="00CB716F"/>
    <w:rsid w:val="00CB7E30"/>
    <w:rsid w:val="00CC0370"/>
    <w:rsid w:val="00CC040E"/>
    <w:rsid w:val="00CC0C07"/>
    <w:rsid w:val="00CC22D3"/>
    <w:rsid w:val="00CC230A"/>
    <w:rsid w:val="00CC250B"/>
    <w:rsid w:val="00CC2D01"/>
    <w:rsid w:val="00CC2D23"/>
    <w:rsid w:val="00CC2EED"/>
    <w:rsid w:val="00CC3020"/>
    <w:rsid w:val="00CC3260"/>
    <w:rsid w:val="00CC373C"/>
    <w:rsid w:val="00CC3AF3"/>
    <w:rsid w:val="00CC3F1F"/>
    <w:rsid w:val="00CC4097"/>
    <w:rsid w:val="00CC41E4"/>
    <w:rsid w:val="00CC49E4"/>
    <w:rsid w:val="00CC50AD"/>
    <w:rsid w:val="00CC5708"/>
    <w:rsid w:val="00CC5D23"/>
    <w:rsid w:val="00CC62ED"/>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E29"/>
    <w:rsid w:val="00CE65AE"/>
    <w:rsid w:val="00CE6B89"/>
    <w:rsid w:val="00CE72F7"/>
    <w:rsid w:val="00CF014B"/>
    <w:rsid w:val="00CF063D"/>
    <w:rsid w:val="00CF0E9D"/>
    <w:rsid w:val="00CF0EB4"/>
    <w:rsid w:val="00CF12EE"/>
    <w:rsid w:val="00CF1909"/>
    <w:rsid w:val="00CF2640"/>
    <w:rsid w:val="00CF2649"/>
    <w:rsid w:val="00CF2B57"/>
    <w:rsid w:val="00CF2E09"/>
    <w:rsid w:val="00CF334E"/>
    <w:rsid w:val="00CF3BB9"/>
    <w:rsid w:val="00CF3D65"/>
    <w:rsid w:val="00CF41C3"/>
    <w:rsid w:val="00CF461E"/>
    <w:rsid w:val="00CF47C5"/>
    <w:rsid w:val="00CF5340"/>
    <w:rsid w:val="00CF53F2"/>
    <w:rsid w:val="00CF5853"/>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601"/>
    <w:rsid w:val="00D01A59"/>
    <w:rsid w:val="00D01AAB"/>
    <w:rsid w:val="00D020E2"/>
    <w:rsid w:val="00D020FB"/>
    <w:rsid w:val="00D02249"/>
    <w:rsid w:val="00D022EC"/>
    <w:rsid w:val="00D02E6D"/>
    <w:rsid w:val="00D0388F"/>
    <w:rsid w:val="00D039E8"/>
    <w:rsid w:val="00D03D5E"/>
    <w:rsid w:val="00D03E01"/>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C3D"/>
    <w:rsid w:val="00D06C5E"/>
    <w:rsid w:val="00D06FC0"/>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4065"/>
    <w:rsid w:val="00D14CA1"/>
    <w:rsid w:val="00D156E1"/>
    <w:rsid w:val="00D15B46"/>
    <w:rsid w:val="00D15CAB"/>
    <w:rsid w:val="00D160AF"/>
    <w:rsid w:val="00D16608"/>
    <w:rsid w:val="00D16AAA"/>
    <w:rsid w:val="00D16B39"/>
    <w:rsid w:val="00D16B9D"/>
    <w:rsid w:val="00D171AD"/>
    <w:rsid w:val="00D174CB"/>
    <w:rsid w:val="00D17A03"/>
    <w:rsid w:val="00D17A96"/>
    <w:rsid w:val="00D17B0C"/>
    <w:rsid w:val="00D17C24"/>
    <w:rsid w:val="00D202A7"/>
    <w:rsid w:val="00D206CB"/>
    <w:rsid w:val="00D20B17"/>
    <w:rsid w:val="00D20E51"/>
    <w:rsid w:val="00D2130B"/>
    <w:rsid w:val="00D220A6"/>
    <w:rsid w:val="00D22615"/>
    <w:rsid w:val="00D227C7"/>
    <w:rsid w:val="00D23169"/>
    <w:rsid w:val="00D231F7"/>
    <w:rsid w:val="00D23882"/>
    <w:rsid w:val="00D238F7"/>
    <w:rsid w:val="00D23942"/>
    <w:rsid w:val="00D23C9B"/>
    <w:rsid w:val="00D2476F"/>
    <w:rsid w:val="00D24969"/>
    <w:rsid w:val="00D24C3F"/>
    <w:rsid w:val="00D24D47"/>
    <w:rsid w:val="00D24D65"/>
    <w:rsid w:val="00D25786"/>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4466"/>
    <w:rsid w:val="00D34503"/>
    <w:rsid w:val="00D345A7"/>
    <w:rsid w:val="00D35C02"/>
    <w:rsid w:val="00D36996"/>
    <w:rsid w:val="00D3701C"/>
    <w:rsid w:val="00D370AF"/>
    <w:rsid w:val="00D370DA"/>
    <w:rsid w:val="00D372C8"/>
    <w:rsid w:val="00D37560"/>
    <w:rsid w:val="00D379CA"/>
    <w:rsid w:val="00D40190"/>
    <w:rsid w:val="00D407B8"/>
    <w:rsid w:val="00D40B31"/>
    <w:rsid w:val="00D40B94"/>
    <w:rsid w:val="00D41C4E"/>
    <w:rsid w:val="00D41FA8"/>
    <w:rsid w:val="00D4241C"/>
    <w:rsid w:val="00D428AE"/>
    <w:rsid w:val="00D42B7D"/>
    <w:rsid w:val="00D42BF5"/>
    <w:rsid w:val="00D42D72"/>
    <w:rsid w:val="00D42E7E"/>
    <w:rsid w:val="00D43083"/>
    <w:rsid w:val="00D430C3"/>
    <w:rsid w:val="00D43F66"/>
    <w:rsid w:val="00D44168"/>
    <w:rsid w:val="00D44355"/>
    <w:rsid w:val="00D445F8"/>
    <w:rsid w:val="00D4484B"/>
    <w:rsid w:val="00D44E30"/>
    <w:rsid w:val="00D44FCF"/>
    <w:rsid w:val="00D45302"/>
    <w:rsid w:val="00D453F2"/>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6D9"/>
    <w:rsid w:val="00D516F7"/>
    <w:rsid w:val="00D51908"/>
    <w:rsid w:val="00D51F7E"/>
    <w:rsid w:val="00D52169"/>
    <w:rsid w:val="00D521C4"/>
    <w:rsid w:val="00D52396"/>
    <w:rsid w:val="00D52780"/>
    <w:rsid w:val="00D528D3"/>
    <w:rsid w:val="00D52BF1"/>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B3E"/>
    <w:rsid w:val="00D572DA"/>
    <w:rsid w:val="00D57CCF"/>
    <w:rsid w:val="00D603C5"/>
    <w:rsid w:val="00D604D9"/>
    <w:rsid w:val="00D60E10"/>
    <w:rsid w:val="00D60F7A"/>
    <w:rsid w:val="00D61040"/>
    <w:rsid w:val="00D615C1"/>
    <w:rsid w:val="00D61D7B"/>
    <w:rsid w:val="00D61F13"/>
    <w:rsid w:val="00D61F77"/>
    <w:rsid w:val="00D626E4"/>
    <w:rsid w:val="00D62771"/>
    <w:rsid w:val="00D62CE6"/>
    <w:rsid w:val="00D634A7"/>
    <w:rsid w:val="00D63709"/>
    <w:rsid w:val="00D63B35"/>
    <w:rsid w:val="00D63B84"/>
    <w:rsid w:val="00D63DEC"/>
    <w:rsid w:val="00D64685"/>
    <w:rsid w:val="00D646CC"/>
    <w:rsid w:val="00D648C5"/>
    <w:rsid w:val="00D64D4E"/>
    <w:rsid w:val="00D65144"/>
    <w:rsid w:val="00D6548E"/>
    <w:rsid w:val="00D656B3"/>
    <w:rsid w:val="00D65BEB"/>
    <w:rsid w:val="00D661A1"/>
    <w:rsid w:val="00D66B35"/>
    <w:rsid w:val="00D67757"/>
    <w:rsid w:val="00D67C01"/>
    <w:rsid w:val="00D67F8E"/>
    <w:rsid w:val="00D70F0C"/>
    <w:rsid w:val="00D711B7"/>
    <w:rsid w:val="00D7169A"/>
    <w:rsid w:val="00D73495"/>
    <w:rsid w:val="00D73918"/>
    <w:rsid w:val="00D73E0F"/>
    <w:rsid w:val="00D741FC"/>
    <w:rsid w:val="00D7442C"/>
    <w:rsid w:val="00D744E5"/>
    <w:rsid w:val="00D75F90"/>
    <w:rsid w:val="00D7621C"/>
    <w:rsid w:val="00D766DC"/>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CD6"/>
    <w:rsid w:val="00D81D84"/>
    <w:rsid w:val="00D821AB"/>
    <w:rsid w:val="00D825D6"/>
    <w:rsid w:val="00D828FC"/>
    <w:rsid w:val="00D82930"/>
    <w:rsid w:val="00D839ED"/>
    <w:rsid w:val="00D84599"/>
    <w:rsid w:val="00D846BA"/>
    <w:rsid w:val="00D84987"/>
    <w:rsid w:val="00D84CD2"/>
    <w:rsid w:val="00D84D38"/>
    <w:rsid w:val="00D8511B"/>
    <w:rsid w:val="00D85BDE"/>
    <w:rsid w:val="00D86811"/>
    <w:rsid w:val="00D8686F"/>
    <w:rsid w:val="00D87473"/>
    <w:rsid w:val="00D8753C"/>
    <w:rsid w:val="00D8789C"/>
    <w:rsid w:val="00D87A49"/>
    <w:rsid w:val="00D87CBD"/>
    <w:rsid w:val="00D9012C"/>
    <w:rsid w:val="00D902C0"/>
    <w:rsid w:val="00D90EFE"/>
    <w:rsid w:val="00D914AE"/>
    <w:rsid w:val="00D91C9F"/>
    <w:rsid w:val="00D93012"/>
    <w:rsid w:val="00D93164"/>
    <w:rsid w:val="00D93759"/>
    <w:rsid w:val="00D93B6C"/>
    <w:rsid w:val="00D93EB8"/>
    <w:rsid w:val="00D9410D"/>
    <w:rsid w:val="00D946E4"/>
    <w:rsid w:val="00D94ACF"/>
    <w:rsid w:val="00D94B1C"/>
    <w:rsid w:val="00D94EA0"/>
    <w:rsid w:val="00D95747"/>
    <w:rsid w:val="00D957E3"/>
    <w:rsid w:val="00D95F02"/>
    <w:rsid w:val="00D964CE"/>
    <w:rsid w:val="00D96616"/>
    <w:rsid w:val="00D96ED3"/>
    <w:rsid w:val="00D9736F"/>
    <w:rsid w:val="00D97437"/>
    <w:rsid w:val="00D976FA"/>
    <w:rsid w:val="00D97B1F"/>
    <w:rsid w:val="00DA07EB"/>
    <w:rsid w:val="00DA0CFC"/>
    <w:rsid w:val="00DA180F"/>
    <w:rsid w:val="00DA18EC"/>
    <w:rsid w:val="00DA1BA8"/>
    <w:rsid w:val="00DA2052"/>
    <w:rsid w:val="00DA2456"/>
    <w:rsid w:val="00DA2519"/>
    <w:rsid w:val="00DA2849"/>
    <w:rsid w:val="00DA2D2B"/>
    <w:rsid w:val="00DA2F9D"/>
    <w:rsid w:val="00DA3461"/>
    <w:rsid w:val="00DA3995"/>
    <w:rsid w:val="00DA3C4E"/>
    <w:rsid w:val="00DA3EAE"/>
    <w:rsid w:val="00DA4805"/>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0215"/>
    <w:rsid w:val="00DB11D7"/>
    <w:rsid w:val="00DB1284"/>
    <w:rsid w:val="00DB1391"/>
    <w:rsid w:val="00DB17D2"/>
    <w:rsid w:val="00DB1A57"/>
    <w:rsid w:val="00DB1A96"/>
    <w:rsid w:val="00DB1F21"/>
    <w:rsid w:val="00DB2009"/>
    <w:rsid w:val="00DB227E"/>
    <w:rsid w:val="00DB23EA"/>
    <w:rsid w:val="00DB248D"/>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11F7"/>
    <w:rsid w:val="00DC1208"/>
    <w:rsid w:val="00DC2172"/>
    <w:rsid w:val="00DC24E3"/>
    <w:rsid w:val="00DC26FA"/>
    <w:rsid w:val="00DC28A7"/>
    <w:rsid w:val="00DC2C18"/>
    <w:rsid w:val="00DC2DCA"/>
    <w:rsid w:val="00DC343E"/>
    <w:rsid w:val="00DC370A"/>
    <w:rsid w:val="00DC3B25"/>
    <w:rsid w:val="00DC3E06"/>
    <w:rsid w:val="00DC4446"/>
    <w:rsid w:val="00DC48DE"/>
    <w:rsid w:val="00DC4E95"/>
    <w:rsid w:val="00DC52A3"/>
    <w:rsid w:val="00DC55A5"/>
    <w:rsid w:val="00DC569E"/>
    <w:rsid w:val="00DC5CC3"/>
    <w:rsid w:val="00DC5EF4"/>
    <w:rsid w:val="00DC72E5"/>
    <w:rsid w:val="00DC72F3"/>
    <w:rsid w:val="00DC75EB"/>
    <w:rsid w:val="00DC7777"/>
    <w:rsid w:val="00DD01E2"/>
    <w:rsid w:val="00DD02F6"/>
    <w:rsid w:val="00DD1A68"/>
    <w:rsid w:val="00DD1E38"/>
    <w:rsid w:val="00DD2573"/>
    <w:rsid w:val="00DD2832"/>
    <w:rsid w:val="00DD2CD6"/>
    <w:rsid w:val="00DD3374"/>
    <w:rsid w:val="00DD37E7"/>
    <w:rsid w:val="00DD3F25"/>
    <w:rsid w:val="00DD3F67"/>
    <w:rsid w:val="00DD4300"/>
    <w:rsid w:val="00DD476E"/>
    <w:rsid w:val="00DD548E"/>
    <w:rsid w:val="00DD55BA"/>
    <w:rsid w:val="00DD56EF"/>
    <w:rsid w:val="00DD5EA7"/>
    <w:rsid w:val="00DD6837"/>
    <w:rsid w:val="00DD686D"/>
    <w:rsid w:val="00DD68F5"/>
    <w:rsid w:val="00DD6BFE"/>
    <w:rsid w:val="00DD73F5"/>
    <w:rsid w:val="00DD750F"/>
    <w:rsid w:val="00DD77CC"/>
    <w:rsid w:val="00DD7B26"/>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628"/>
    <w:rsid w:val="00DE2A7B"/>
    <w:rsid w:val="00DE2FCD"/>
    <w:rsid w:val="00DE306A"/>
    <w:rsid w:val="00DE4199"/>
    <w:rsid w:val="00DE45EA"/>
    <w:rsid w:val="00DE47BC"/>
    <w:rsid w:val="00DE485E"/>
    <w:rsid w:val="00DE49AB"/>
    <w:rsid w:val="00DE55E5"/>
    <w:rsid w:val="00DE6522"/>
    <w:rsid w:val="00DE69DB"/>
    <w:rsid w:val="00DE6F8B"/>
    <w:rsid w:val="00DE7109"/>
    <w:rsid w:val="00DE7118"/>
    <w:rsid w:val="00DE77D6"/>
    <w:rsid w:val="00DE7C65"/>
    <w:rsid w:val="00DE7DA9"/>
    <w:rsid w:val="00DE7FBE"/>
    <w:rsid w:val="00DF06C2"/>
    <w:rsid w:val="00DF0E23"/>
    <w:rsid w:val="00DF1586"/>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966"/>
    <w:rsid w:val="00E009E9"/>
    <w:rsid w:val="00E00DFA"/>
    <w:rsid w:val="00E017E7"/>
    <w:rsid w:val="00E01B6F"/>
    <w:rsid w:val="00E01E27"/>
    <w:rsid w:val="00E01F09"/>
    <w:rsid w:val="00E025AF"/>
    <w:rsid w:val="00E026F9"/>
    <w:rsid w:val="00E0279A"/>
    <w:rsid w:val="00E02EF9"/>
    <w:rsid w:val="00E0330C"/>
    <w:rsid w:val="00E0331C"/>
    <w:rsid w:val="00E034C9"/>
    <w:rsid w:val="00E039D1"/>
    <w:rsid w:val="00E03DA4"/>
    <w:rsid w:val="00E042FF"/>
    <w:rsid w:val="00E04EB5"/>
    <w:rsid w:val="00E04F74"/>
    <w:rsid w:val="00E05034"/>
    <w:rsid w:val="00E0528F"/>
    <w:rsid w:val="00E0530C"/>
    <w:rsid w:val="00E056F1"/>
    <w:rsid w:val="00E05F0A"/>
    <w:rsid w:val="00E062DE"/>
    <w:rsid w:val="00E06849"/>
    <w:rsid w:val="00E068F2"/>
    <w:rsid w:val="00E06A67"/>
    <w:rsid w:val="00E06CEC"/>
    <w:rsid w:val="00E06D12"/>
    <w:rsid w:val="00E071D3"/>
    <w:rsid w:val="00E07975"/>
    <w:rsid w:val="00E10692"/>
    <w:rsid w:val="00E1127E"/>
    <w:rsid w:val="00E1221D"/>
    <w:rsid w:val="00E122C0"/>
    <w:rsid w:val="00E1241E"/>
    <w:rsid w:val="00E1278C"/>
    <w:rsid w:val="00E127D9"/>
    <w:rsid w:val="00E128AB"/>
    <w:rsid w:val="00E129A4"/>
    <w:rsid w:val="00E12C5D"/>
    <w:rsid w:val="00E12F1A"/>
    <w:rsid w:val="00E13512"/>
    <w:rsid w:val="00E138CC"/>
    <w:rsid w:val="00E13BBD"/>
    <w:rsid w:val="00E13CC7"/>
    <w:rsid w:val="00E13D54"/>
    <w:rsid w:val="00E14197"/>
    <w:rsid w:val="00E144D5"/>
    <w:rsid w:val="00E1476F"/>
    <w:rsid w:val="00E1498D"/>
    <w:rsid w:val="00E14D06"/>
    <w:rsid w:val="00E151E9"/>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982"/>
    <w:rsid w:val="00E235DA"/>
    <w:rsid w:val="00E2382E"/>
    <w:rsid w:val="00E23A14"/>
    <w:rsid w:val="00E23E63"/>
    <w:rsid w:val="00E24559"/>
    <w:rsid w:val="00E245FE"/>
    <w:rsid w:val="00E246C3"/>
    <w:rsid w:val="00E246D0"/>
    <w:rsid w:val="00E24BE6"/>
    <w:rsid w:val="00E24D97"/>
    <w:rsid w:val="00E25308"/>
    <w:rsid w:val="00E25A27"/>
    <w:rsid w:val="00E25DC7"/>
    <w:rsid w:val="00E25E25"/>
    <w:rsid w:val="00E26A3B"/>
    <w:rsid w:val="00E26B84"/>
    <w:rsid w:val="00E26D5C"/>
    <w:rsid w:val="00E26DBC"/>
    <w:rsid w:val="00E2704F"/>
    <w:rsid w:val="00E272B9"/>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4279"/>
    <w:rsid w:val="00E3438F"/>
    <w:rsid w:val="00E34AF4"/>
    <w:rsid w:val="00E34C2A"/>
    <w:rsid w:val="00E34CA3"/>
    <w:rsid w:val="00E34E3E"/>
    <w:rsid w:val="00E35470"/>
    <w:rsid w:val="00E354A4"/>
    <w:rsid w:val="00E359A5"/>
    <w:rsid w:val="00E35C75"/>
    <w:rsid w:val="00E35EFD"/>
    <w:rsid w:val="00E3605F"/>
    <w:rsid w:val="00E3624A"/>
    <w:rsid w:val="00E364D4"/>
    <w:rsid w:val="00E36E58"/>
    <w:rsid w:val="00E36F01"/>
    <w:rsid w:val="00E37122"/>
    <w:rsid w:val="00E37D73"/>
    <w:rsid w:val="00E406E7"/>
    <w:rsid w:val="00E4085D"/>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5DC8"/>
    <w:rsid w:val="00E46086"/>
    <w:rsid w:val="00E46137"/>
    <w:rsid w:val="00E46697"/>
    <w:rsid w:val="00E46766"/>
    <w:rsid w:val="00E4685A"/>
    <w:rsid w:val="00E46993"/>
    <w:rsid w:val="00E46C98"/>
    <w:rsid w:val="00E47140"/>
    <w:rsid w:val="00E47185"/>
    <w:rsid w:val="00E47299"/>
    <w:rsid w:val="00E4759D"/>
    <w:rsid w:val="00E4764D"/>
    <w:rsid w:val="00E50E50"/>
    <w:rsid w:val="00E514C3"/>
    <w:rsid w:val="00E514E8"/>
    <w:rsid w:val="00E51FF0"/>
    <w:rsid w:val="00E52596"/>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766"/>
    <w:rsid w:val="00E62011"/>
    <w:rsid w:val="00E622AE"/>
    <w:rsid w:val="00E62540"/>
    <w:rsid w:val="00E62593"/>
    <w:rsid w:val="00E62635"/>
    <w:rsid w:val="00E62D70"/>
    <w:rsid w:val="00E638A1"/>
    <w:rsid w:val="00E63951"/>
    <w:rsid w:val="00E63996"/>
    <w:rsid w:val="00E63F7A"/>
    <w:rsid w:val="00E64BAA"/>
    <w:rsid w:val="00E64EF0"/>
    <w:rsid w:val="00E65016"/>
    <w:rsid w:val="00E65722"/>
    <w:rsid w:val="00E65A1F"/>
    <w:rsid w:val="00E65D40"/>
    <w:rsid w:val="00E65E1B"/>
    <w:rsid w:val="00E666FC"/>
    <w:rsid w:val="00E66940"/>
    <w:rsid w:val="00E66AD1"/>
    <w:rsid w:val="00E66C77"/>
    <w:rsid w:val="00E66EB9"/>
    <w:rsid w:val="00E67113"/>
    <w:rsid w:val="00E67186"/>
    <w:rsid w:val="00E678D0"/>
    <w:rsid w:val="00E67EB5"/>
    <w:rsid w:val="00E70508"/>
    <w:rsid w:val="00E70892"/>
    <w:rsid w:val="00E71697"/>
    <w:rsid w:val="00E71C87"/>
    <w:rsid w:val="00E71DAD"/>
    <w:rsid w:val="00E71F2A"/>
    <w:rsid w:val="00E72822"/>
    <w:rsid w:val="00E72D4C"/>
    <w:rsid w:val="00E72E52"/>
    <w:rsid w:val="00E72F1E"/>
    <w:rsid w:val="00E72F29"/>
    <w:rsid w:val="00E73A01"/>
    <w:rsid w:val="00E73C1B"/>
    <w:rsid w:val="00E73C9B"/>
    <w:rsid w:val="00E74071"/>
    <w:rsid w:val="00E74343"/>
    <w:rsid w:val="00E7501D"/>
    <w:rsid w:val="00E75381"/>
    <w:rsid w:val="00E75615"/>
    <w:rsid w:val="00E7573E"/>
    <w:rsid w:val="00E757AB"/>
    <w:rsid w:val="00E75C4F"/>
    <w:rsid w:val="00E75D41"/>
    <w:rsid w:val="00E762E3"/>
    <w:rsid w:val="00E7639B"/>
    <w:rsid w:val="00E7725B"/>
    <w:rsid w:val="00E772D6"/>
    <w:rsid w:val="00E772E4"/>
    <w:rsid w:val="00E774F8"/>
    <w:rsid w:val="00E77811"/>
    <w:rsid w:val="00E77FBB"/>
    <w:rsid w:val="00E8008A"/>
    <w:rsid w:val="00E80566"/>
    <w:rsid w:val="00E80DF4"/>
    <w:rsid w:val="00E81060"/>
    <w:rsid w:val="00E8147F"/>
    <w:rsid w:val="00E818BF"/>
    <w:rsid w:val="00E818CE"/>
    <w:rsid w:val="00E82875"/>
    <w:rsid w:val="00E82C6F"/>
    <w:rsid w:val="00E83492"/>
    <w:rsid w:val="00E837C0"/>
    <w:rsid w:val="00E8464D"/>
    <w:rsid w:val="00E84F16"/>
    <w:rsid w:val="00E8519B"/>
    <w:rsid w:val="00E85281"/>
    <w:rsid w:val="00E85A88"/>
    <w:rsid w:val="00E85EB6"/>
    <w:rsid w:val="00E86317"/>
    <w:rsid w:val="00E86603"/>
    <w:rsid w:val="00E876B2"/>
    <w:rsid w:val="00E90340"/>
    <w:rsid w:val="00E90551"/>
    <w:rsid w:val="00E9094B"/>
    <w:rsid w:val="00E90CE0"/>
    <w:rsid w:val="00E90FAC"/>
    <w:rsid w:val="00E9117D"/>
    <w:rsid w:val="00E913BF"/>
    <w:rsid w:val="00E91D4D"/>
    <w:rsid w:val="00E91F1C"/>
    <w:rsid w:val="00E92236"/>
    <w:rsid w:val="00E929E7"/>
    <w:rsid w:val="00E92B3F"/>
    <w:rsid w:val="00E92C81"/>
    <w:rsid w:val="00E930CA"/>
    <w:rsid w:val="00E933C5"/>
    <w:rsid w:val="00E93896"/>
    <w:rsid w:val="00E93F15"/>
    <w:rsid w:val="00E9408B"/>
    <w:rsid w:val="00E94461"/>
    <w:rsid w:val="00E9482E"/>
    <w:rsid w:val="00E94A5E"/>
    <w:rsid w:val="00E94CE9"/>
    <w:rsid w:val="00E94D3D"/>
    <w:rsid w:val="00E956FF"/>
    <w:rsid w:val="00E95AC3"/>
    <w:rsid w:val="00E95D52"/>
    <w:rsid w:val="00E96334"/>
    <w:rsid w:val="00E96537"/>
    <w:rsid w:val="00E9690E"/>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788"/>
    <w:rsid w:val="00EB1EB4"/>
    <w:rsid w:val="00EB21D2"/>
    <w:rsid w:val="00EB2566"/>
    <w:rsid w:val="00EB256E"/>
    <w:rsid w:val="00EB281B"/>
    <w:rsid w:val="00EB2A1C"/>
    <w:rsid w:val="00EB2C6E"/>
    <w:rsid w:val="00EB2DF6"/>
    <w:rsid w:val="00EB2E41"/>
    <w:rsid w:val="00EB3596"/>
    <w:rsid w:val="00EB37F5"/>
    <w:rsid w:val="00EB430C"/>
    <w:rsid w:val="00EB4884"/>
    <w:rsid w:val="00EB4D2B"/>
    <w:rsid w:val="00EB4DE3"/>
    <w:rsid w:val="00EB4F1F"/>
    <w:rsid w:val="00EB4F79"/>
    <w:rsid w:val="00EB5552"/>
    <w:rsid w:val="00EB66E6"/>
    <w:rsid w:val="00EB684D"/>
    <w:rsid w:val="00EB7325"/>
    <w:rsid w:val="00EB7346"/>
    <w:rsid w:val="00EB75D2"/>
    <w:rsid w:val="00EB7928"/>
    <w:rsid w:val="00EB7C8C"/>
    <w:rsid w:val="00EB7D79"/>
    <w:rsid w:val="00EB7E69"/>
    <w:rsid w:val="00EB7F38"/>
    <w:rsid w:val="00EC069A"/>
    <w:rsid w:val="00EC06AA"/>
    <w:rsid w:val="00EC0720"/>
    <w:rsid w:val="00EC1173"/>
    <w:rsid w:val="00EC11B6"/>
    <w:rsid w:val="00EC11CB"/>
    <w:rsid w:val="00EC1427"/>
    <w:rsid w:val="00EC1829"/>
    <w:rsid w:val="00EC1D98"/>
    <w:rsid w:val="00EC1EB3"/>
    <w:rsid w:val="00EC2118"/>
    <w:rsid w:val="00EC2226"/>
    <w:rsid w:val="00EC23E1"/>
    <w:rsid w:val="00EC2939"/>
    <w:rsid w:val="00EC2F36"/>
    <w:rsid w:val="00EC3105"/>
    <w:rsid w:val="00EC315F"/>
    <w:rsid w:val="00EC323C"/>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37D"/>
    <w:rsid w:val="00EC7547"/>
    <w:rsid w:val="00EC7ACB"/>
    <w:rsid w:val="00ED0014"/>
    <w:rsid w:val="00ED022F"/>
    <w:rsid w:val="00ED11CE"/>
    <w:rsid w:val="00ED13B2"/>
    <w:rsid w:val="00ED1C41"/>
    <w:rsid w:val="00ED2894"/>
    <w:rsid w:val="00ED2B45"/>
    <w:rsid w:val="00ED2E35"/>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20D0"/>
    <w:rsid w:val="00EE23EA"/>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69F"/>
    <w:rsid w:val="00EE67A7"/>
    <w:rsid w:val="00EE6866"/>
    <w:rsid w:val="00EE6CE1"/>
    <w:rsid w:val="00EE7071"/>
    <w:rsid w:val="00EE712B"/>
    <w:rsid w:val="00EE71C7"/>
    <w:rsid w:val="00EE71EB"/>
    <w:rsid w:val="00EE78E3"/>
    <w:rsid w:val="00EE7C88"/>
    <w:rsid w:val="00EF0AF3"/>
    <w:rsid w:val="00EF0B96"/>
    <w:rsid w:val="00EF0BA7"/>
    <w:rsid w:val="00EF0CAA"/>
    <w:rsid w:val="00EF1033"/>
    <w:rsid w:val="00EF1442"/>
    <w:rsid w:val="00EF146F"/>
    <w:rsid w:val="00EF165A"/>
    <w:rsid w:val="00EF17AA"/>
    <w:rsid w:val="00EF1E78"/>
    <w:rsid w:val="00EF2390"/>
    <w:rsid w:val="00EF27DD"/>
    <w:rsid w:val="00EF2F6F"/>
    <w:rsid w:val="00EF3048"/>
    <w:rsid w:val="00EF30F0"/>
    <w:rsid w:val="00EF3814"/>
    <w:rsid w:val="00EF3878"/>
    <w:rsid w:val="00EF399B"/>
    <w:rsid w:val="00EF450E"/>
    <w:rsid w:val="00EF45F6"/>
    <w:rsid w:val="00EF47DC"/>
    <w:rsid w:val="00EF47EE"/>
    <w:rsid w:val="00EF4EED"/>
    <w:rsid w:val="00EF4FF8"/>
    <w:rsid w:val="00EF5BAB"/>
    <w:rsid w:val="00EF5E49"/>
    <w:rsid w:val="00EF62D6"/>
    <w:rsid w:val="00EF652F"/>
    <w:rsid w:val="00EF6815"/>
    <w:rsid w:val="00EF686A"/>
    <w:rsid w:val="00EF6DAD"/>
    <w:rsid w:val="00EF6F76"/>
    <w:rsid w:val="00F00160"/>
    <w:rsid w:val="00F00381"/>
    <w:rsid w:val="00F00792"/>
    <w:rsid w:val="00F014A0"/>
    <w:rsid w:val="00F01F1A"/>
    <w:rsid w:val="00F022F8"/>
    <w:rsid w:val="00F02324"/>
    <w:rsid w:val="00F02D1F"/>
    <w:rsid w:val="00F03072"/>
    <w:rsid w:val="00F030DE"/>
    <w:rsid w:val="00F038B8"/>
    <w:rsid w:val="00F039C4"/>
    <w:rsid w:val="00F03DD5"/>
    <w:rsid w:val="00F03ED3"/>
    <w:rsid w:val="00F052A2"/>
    <w:rsid w:val="00F058E6"/>
    <w:rsid w:val="00F064C6"/>
    <w:rsid w:val="00F0650F"/>
    <w:rsid w:val="00F066DE"/>
    <w:rsid w:val="00F069E5"/>
    <w:rsid w:val="00F073C3"/>
    <w:rsid w:val="00F0754E"/>
    <w:rsid w:val="00F07B77"/>
    <w:rsid w:val="00F07C4F"/>
    <w:rsid w:val="00F07C65"/>
    <w:rsid w:val="00F07C70"/>
    <w:rsid w:val="00F07D89"/>
    <w:rsid w:val="00F101A5"/>
    <w:rsid w:val="00F10346"/>
    <w:rsid w:val="00F10531"/>
    <w:rsid w:val="00F1053D"/>
    <w:rsid w:val="00F10805"/>
    <w:rsid w:val="00F108DB"/>
    <w:rsid w:val="00F10B36"/>
    <w:rsid w:val="00F10D56"/>
    <w:rsid w:val="00F10E97"/>
    <w:rsid w:val="00F1102A"/>
    <w:rsid w:val="00F1103A"/>
    <w:rsid w:val="00F112AE"/>
    <w:rsid w:val="00F114BF"/>
    <w:rsid w:val="00F115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5BC"/>
    <w:rsid w:val="00F1687A"/>
    <w:rsid w:val="00F16CC0"/>
    <w:rsid w:val="00F16F88"/>
    <w:rsid w:val="00F16FAE"/>
    <w:rsid w:val="00F17253"/>
    <w:rsid w:val="00F17319"/>
    <w:rsid w:val="00F1781F"/>
    <w:rsid w:val="00F2004F"/>
    <w:rsid w:val="00F2027D"/>
    <w:rsid w:val="00F2028B"/>
    <w:rsid w:val="00F2032A"/>
    <w:rsid w:val="00F2064D"/>
    <w:rsid w:val="00F20C03"/>
    <w:rsid w:val="00F2127F"/>
    <w:rsid w:val="00F21346"/>
    <w:rsid w:val="00F21361"/>
    <w:rsid w:val="00F2147D"/>
    <w:rsid w:val="00F214B8"/>
    <w:rsid w:val="00F21A3B"/>
    <w:rsid w:val="00F21AFE"/>
    <w:rsid w:val="00F21D9A"/>
    <w:rsid w:val="00F21F46"/>
    <w:rsid w:val="00F22160"/>
    <w:rsid w:val="00F2269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CE4"/>
    <w:rsid w:val="00F32E68"/>
    <w:rsid w:val="00F33A46"/>
    <w:rsid w:val="00F33A73"/>
    <w:rsid w:val="00F33BE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AB"/>
    <w:rsid w:val="00F416FF"/>
    <w:rsid w:val="00F41A86"/>
    <w:rsid w:val="00F41D3C"/>
    <w:rsid w:val="00F41D5C"/>
    <w:rsid w:val="00F41F9F"/>
    <w:rsid w:val="00F421B0"/>
    <w:rsid w:val="00F42B9B"/>
    <w:rsid w:val="00F42CFE"/>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92E"/>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101"/>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410"/>
    <w:rsid w:val="00F666A7"/>
    <w:rsid w:val="00F66CDF"/>
    <w:rsid w:val="00F66E1D"/>
    <w:rsid w:val="00F67748"/>
    <w:rsid w:val="00F67891"/>
    <w:rsid w:val="00F67A3A"/>
    <w:rsid w:val="00F67A55"/>
    <w:rsid w:val="00F67EE2"/>
    <w:rsid w:val="00F70869"/>
    <w:rsid w:val="00F70BCF"/>
    <w:rsid w:val="00F70D79"/>
    <w:rsid w:val="00F70FA6"/>
    <w:rsid w:val="00F71209"/>
    <w:rsid w:val="00F71D97"/>
    <w:rsid w:val="00F72157"/>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E48"/>
    <w:rsid w:val="00F7617B"/>
    <w:rsid w:val="00F764AE"/>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E76"/>
    <w:rsid w:val="00F8369E"/>
    <w:rsid w:val="00F83795"/>
    <w:rsid w:val="00F8389B"/>
    <w:rsid w:val="00F83CF3"/>
    <w:rsid w:val="00F84AB1"/>
    <w:rsid w:val="00F84F58"/>
    <w:rsid w:val="00F853A9"/>
    <w:rsid w:val="00F85B74"/>
    <w:rsid w:val="00F85E5F"/>
    <w:rsid w:val="00F865E8"/>
    <w:rsid w:val="00F868C1"/>
    <w:rsid w:val="00F868CA"/>
    <w:rsid w:val="00F86BCA"/>
    <w:rsid w:val="00F90004"/>
    <w:rsid w:val="00F9046C"/>
    <w:rsid w:val="00F90875"/>
    <w:rsid w:val="00F908F5"/>
    <w:rsid w:val="00F90EEC"/>
    <w:rsid w:val="00F90F6A"/>
    <w:rsid w:val="00F9148A"/>
    <w:rsid w:val="00F9189E"/>
    <w:rsid w:val="00F918A2"/>
    <w:rsid w:val="00F91BEB"/>
    <w:rsid w:val="00F91CC6"/>
    <w:rsid w:val="00F9262E"/>
    <w:rsid w:val="00F928D4"/>
    <w:rsid w:val="00F92AB0"/>
    <w:rsid w:val="00F92AC0"/>
    <w:rsid w:val="00F92E83"/>
    <w:rsid w:val="00F93D07"/>
    <w:rsid w:val="00F93D7B"/>
    <w:rsid w:val="00F93DC8"/>
    <w:rsid w:val="00F946CA"/>
    <w:rsid w:val="00F94D16"/>
    <w:rsid w:val="00F94F42"/>
    <w:rsid w:val="00F95255"/>
    <w:rsid w:val="00F959E2"/>
    <w:rsid w:val="00F95AEE"/>
    <w:rsid w:val="00F95DDD"/>
    <w:rsid w:val="00F9620D"/>
    <w:rsid w:val="00F9636A"/>
    <w:rsid w:val="00F96608"/>
    <w:rsid w:val="00F96FD4"/>
    <w:rsid w:val="00F97543"/>
    <w:rsid w:val="00F9755E"/>
    <w:rsid w:val="00F9774D"/>
    <w:rsid w:val="00FA0088"/>
    <w:rsid w:val="00FA056A"/>
    <w:rsid w:val="00FA0636"/>
    <w:rsid w:val="00FA0E61"/>
    <w:rsid w:val="00FA1161"/>
    <w:rsid w:val="00FA1CF5"/>
    <w:rsid w:val="00FA1D3C"/>
    <w:rsid w:val="00FA21A4"/>
    <w:rsid w:val="00FA2296"/>
    <w:rsid w:val="00FA23D1"/>
    <w:rsid w:val="00FA28DD"/>
    <w:rsid w:val="00FA2FED"/>
    <w:rsid w:val="00FA364E"/>
    <w:rsid w:val="00FA39FD"/>
    <w:rsid w:val="00FA3DF7"/>
    <w:rsid w:val="00FA4B51"/>
    <w:rsid w:val="00FA4B5C"/>
    <w:rsid w:val="00FA5285"/>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145"/>
    <w:rsid w:val="00FB171A"/>
    <w:rsid w:val="00FB175E"/>
    <w:rsid w:val="00FB182E"/>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669B"/>
    <w:rsid w:val="00FB6818"/>
    <w:rsid w:val="00FB695B"/>
    <w:rsid w:val="00FB6BF6"/>
    <w:rsid w:val="00FB71EA"/>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38F"/>
    <w:rsid w:val="00FC3349"/>
    <w:rsid w:val="00FC355A"/>
    <w:rsid w:val="00FC35D3"/>
    <w:rsid w:val="00FC4614"/>
    <w:rsid w:val="00FC58AF"/>
    <w:rsid w:val="00FC5F24"/>
    <w:rsid w:val="00FC5F8E"/>
    <w:rsid w:val="00FC6284"/>
    <w:rsid w:val="00FC68BA"/>
    <w:rsid w:val="00FC6A5C"/>
    <w:rsid w:val="00FC6C92"/>
    <w:rsid w:val="00FC7212"/>
    <w:rsid w:val="00FC7857"/>
    <w:rsid w:val="00FC7F04"/>
    <w:rsid w:val="00FD0A1F"/>
    <w:rsid w:val="00FD0B28"/>
    <w:rsid w:val="00FD0BDB"/>
    <w:rsid w:val="00FD0C19"/>
    <w:rsid w:val="00FD0C58"/>
    <w:rsid w:val="00FD0D7F"/>
    <w:rsid w:val="00FD0F7A"/>
    <w:rsid w:val="00FD0FB0"/>
    <w:rsid w:val="00FD1964"/>
    <w:rsid w:val="00FD1FEF"/>
    <w:rsid w:val="00FD2771"/>
    <w:rsid w:val="00FD2AA4"/>
    <w:rsid w:val="00FD2E00"/>
    <w:rsid w:val="00FD3641"/>
    <w:rsid w:val="00FD3973"/>
    <w:rsid w:val="00FD40AE"/>
    <w:rsid w:val="00FD44E8"/>
    <w:rsid w:val="00FD4C1D"/>
    <w:rsid w:val="00FD4E64"/>
    <w:rsid w:val="00FD504E"/>
    <w:rsid w:val="00FD51C7"/>
    <w:rsid w:val="00FD5721"/>
    <w:rsid w:val="00FD589D"/>
    <w:rsid w:val="00FD58FC"/>
    <w:rsid w:val="00FD59A9"/>
    <w:rsid w:val="00FD5A84"/>
    <w:rsid w:val="00FD5B5D"/>
    <w:rsid w:val="00FD5C05"/>
    <w:rsid w:val="00FD67AC"/>
    <w:rsid w:val="00FD6911"/>
    <w:rsid w:val="00FD6A95"/>
    <w:rsid w:val="00FD6EB4"/>
    <w:rsid w:val="00FD6FCA"/>
    <w:rsid w:val="00FD7543"/>
    <w:rsid w:val="00FD7D24"/>
    <w:rsid w:val="00FE0252"/>
    <w:rsid w:val="00FE0485"/>
    <w:rsid w:val="00FE079B"/>
    <w:rsid w:val="00FE0997"/>
    <w:rsid w:val="00FE0EDB"/>
    <w:rsid w:val="00FE1206"/>
    <w:rsid w:val="00FE1780"/>
    <w:rsid w:val="00FE1844"/>
    <w:rsid w:val="00FE1B9D"/>
    <w:rsid w:val="00FE1D17"/>
    <w:rsid w:val="00FE2554"/>
    <w:rsid w:val="00FE2971"/>
    <w:rsid w:val="00FE2E6D"/>
    <w:rsid w:val="00FE2EE1"/>
    <w:rsid w:val="00FE2F41"/>
    <w:rsid w:val="00FE325F"/>
    <w:rsid w:val="00FE33F5"/>
    <w:rsid w:val="00FE34CE"/>
    <w:rsid w:val="00FE4327"/>
    <w:rsid w:val="00FE435C"/>
    <w:rsid w:val="00FE4C19"/>
    <w:rsid w:val="00FE4FB6"/>
    <w:rsid w:val="00FE5738"/>
    <w:rsid w:val="00FE5A9E"/>
    <w:rsid w:val="00FE5EBE"/>
    <w:rsid w:val="00FE62F5"/>
    <w:rsid w:val="00FE63EA"/>
    <w:rsid w:val="00FE64C5"/>
    <w:rsid w:val="00FE6630"/>
    <w:rsid w:val="00FE6D80"/>
    <w:rsid w:val="00FE6F4A"/>
    <w:rsid w:val="00FE778D"/>
    <w:rsid w:val="00FE7EF5"/>
    <w:rsid w:val="00FF0601"/>
    <w:rsid w:val="00FF08AC"/>
    <w:rsid w:val="00FF0AC2"/>
    <w:rsid w:val="00FF0BAA"/>
    <w:rsid w:val="00FF0ED7"/>
    <w:rsid w:val="00FF1348"/>
    <w:rsid w:val="00FF148D"/>
    <w:rsid w:val="00FF1DB8"/>
    <w:rsid w:val="00FF2B27"/>
    <w:rsid w:val="00FF301A"/>
    <w:rsid w:val="00FF3102"/>
    <w:rsid w:val="00FF31A1"/>
    <w:rsid w:val="00FF31E1"/>
    <w:rsid w:val="00FF3601"/>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5E5F"/>
    <w:rsid w:val="00FF608F"/>
    <w:rsid w:val="00FF61E8"/>
    <w:rsid w:val="00FF6433"/>
    <w:rsid w:val="00FF6602"/>
    <w:rsid w:val="00FF6A0B"/>
    <w:rsid w:val="00FF6B7C"/>
    <w:rsid w:val="00FF6D27"/>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D8801F9-9805-49B4-ABA4-FAF4CAD270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imes New Roman" w:hAnsi="Arial" w:cs="Times New Roman"/>
        <w:lang w:val="sr-Latn-CS" w:eastAsia="sr-Latn-C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9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uiPriority w:val="34"/>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uiPriority w:val="99"/>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7971264">
      <w:bodyDiv w:val="1"/>
      <w:marLeft w:val="0"/>
      <w:marRight w:val="0"/>
      <w:marTop w:val="0"/>
      <w:marBottom w:val="0"/>
      <w:divBdr>
        <w:top w:val="none" w:sz="0" w:space="0" w:color="auto"/>
        <w:left w:val="none" w:sz="0" w:space="0" w:color="auto"/>
        <w:bottom w:val="none" w:sz="0" w:space="0" w:color="auto"/>
        <w:right w:val="none" w:sz="0" w:space="0" w:color="auto"/>
      </w:divBdr>
    </w:div>
    <w:div w:id="6896771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35539348">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29859445">
      <w:bodyDiv w:val="1"/>
      <w:marLeft w:val="0"/>
      <w:marRight w:val="0"/>
      <w:marTop w:val="0"/>
      <w:marBottom w:val="0"/>
      <w:divBdr>
        <w:top w:val="none" w:sz="0" w:space="0" w:color="auto"/>
        <w:left w:val="none" w:sz="0" w:space="0" w:color="auto"/>
        <w:bottom w:val="none" w:sz="0" w:space="0" w:color="auto"/>
        <w:right w:val="none" w:sz="0" w:space="0" w:color="auto"/>
      </w:divBdr>
    </w:div>
    <w:div w:id="449863401">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6559701">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7173717">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0039084">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743988">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066490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63" Type="http://schemas.openxmlformats.org/officeDocument/2006/relationships/customXml" Target="../customXml/item63.xml"/><Relationship Id="rId84" Type="http://schemas.openxmlformats.org/officeDocument/2006/relationships/customXml" Target="../customXml/item84.xml"/><Relationship Id="rId138" Type="http://schemas.openxmlformats.org/officeDocument/2006/relationships/customXml" Target="../customXml/item138.xml"/><Relationship Id="rId159" Type="http://schemas.openxmlformats.org/officeDocument/2006/relationships/styles" Target="styles.xml"/><Relationship Id="rId170" Type="http://schemas.openxmlformats.org/officeDocument/2006/relationships/image" Target="media/image5.emf"/><Relationship Id="rId191" Type="http://schemas.openxmlformats.org/officeDocument/2006/relationships/image" Target="media/image26.emf"/><Relationship Id="rId205" Type="http://schemas.openxmlformats.org/officeDocument/2006/relationships/image" Target="media/image34.emf"/><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openxmlformats.org/officeDocument/2006/relationships/settings" Target="settings.xml"/><Relationship Id="rId165" Type="http://schemas.openxmlformats.org/officeDocument/2006/relationships/hyperlink" Target="http://www.eps.rs" TargetMode="External"/><Relationship Id="rId181" Type="http://schemas.openxmlformats.org/officeDocument/2006/relationships/image" Target="media/image16.emf"/><Relationship Id="rId186" Type="http://schemas.openxmlformats.org/officeDocument/2006/relationships/image" Target="media/image21.emf"/><Relationship Id="rId211" Type="http://schemas.openxmlformats.org/officeDocument/2006/relationships/fontTable" Target="fontTable.xm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image" Target="media/image6.emf"/><Relationship Id="rId176" Type="http://schemas.openxmlformats.org/officeDocument/2006/relationships/image" Target="media/image11.emf"/><Relationship Id="rId192" Type="http://schemas.openxmlformats.org/officeDocument/2006/relationships/image" Target="media/image27.emf"/><Relationship Id="rId197" Type="http://schemas.openxmlformats.org/officeDocument/2006/relationships/image" Target="media/image32.emf"/><Relationship Id="rId206" Type="http://schemas.openxmlformats.org/officeDocument/2006/relationships/header" Target="header1.xml"/><Relationship Id="rId201" Type="http://schemas.openxmlformats.org/officeDocument/2006/relationships/hyperlink" Target="http://www.apr.gov.rs" TargetMode="Externa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webSettings" Target="webSettings.xml"/><Relationship Id="rId166" Type="http://schemas.openxmlformats.org/officeDocument/2006/relationships/hyperlink" Target="mailto:miodrag.popovic@" TargetMode="External"/><Relationship Id="rId182" Type="http://schemas.openxmlformats.org/officeDocument/2006/relationships/image" Target="media/image17.emf"/><Relationship Id="rId187"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customXml" Target="../customXml/item6.xml"/><Relationship Id="rId212" Type="http://schemas.openxmlformats.org/officeDocument/2006/relationships/theme" Target="theme/theme1.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image" Target="media/image12.emf"/><Relationship Id="rId198" Type="http://schemas.openxmlformats.org/officeDocument/2006/relationships/image" Target="media/image33.emf"/><Relationship Id="rId172" Type="http://schemas.openxmlformats.org/officeDocument/2006/relationships/image" Target="media/image7.emf"/><Relationship Id="rId193" Type="http://schemas.openxmlformats.org/officeDocument/2006/relationships/image" Target="media/image28.emf"/><Relationship Id="rId202" Type="http://schemas.openxmlformats.org/officeDocument/2006/relationships/hyperlink" Target="mailto:miodrag.popovic@" TargetMode="External"/><Relationship Id="rId207" Type="http://schemas.openxmlformats.org/officeDocument/2006/relationships/footer" Target="footer1.xml"/><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image" Target="media/image2.emf"/><Relationship Id="rId188" Type="http://schemas.openxmlformats.org/officeDocument/2006/relationships/image" Target="media/image23.emf"/><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footnotes" Target="footnotes.xml"/><Relationship Id="rId183" Type="http://schemas.openxmlformats.org/officeDocument/2006/relationships/image" Target="media/image18.emf"/><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image" Target="media/image13.emf"/><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8.emf"/><Relationship Id="rId194" Type="http://schemas.openxmlformats.org/officeDocument/2006/relationships/image" Target="media/image29.emf"/><Relationship Id="rId199" Type="http://schemas.openxmlformats.org/officeDocument/2006/relationships/hyperlink" Target="http://www.bg.vi.sud.rs/lt/articles/o-visem-sudu/obavestenje-ke-za-pravna-lica.html" TargetMode="External"/><Relationship Id="rId203" Type="http://schemas.openxmlformats.org/officeDocument/2006/relationships/hyperlink" Target="http://www.&#1082;jn.gov.rs" TargetMode="External"/><Relationship Id="rId208" Type="http://schemas.openxmlformats.org/officeDocument/2006/relationships/footer" Target="footer2.xml"/><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3.emf"/><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endnotes" Target="endnotes.xml"/><Relationship Id="rId184" Type="http://schemas.openxmlformats.org/officeDocument/2006/relationships/image" Target="media/image19.emf"/><Relationship Id="rId189" Type="http://schemas.openxmlformats.org/officeDocument/2006/relationships/image" Target="media/image24.emf"/><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9.emf"/><Relationship Id="rId179" Type="http://schemas.openxmlformats.org/officeDocument/2006/relationships/image" Target="media/image14.emf"/><Relationship Id="rId195" Type="http://schemas.openxmlformats.org/officeDocument/2006/relationships/image" Target="media/image30.emf"/><Relationship Id="rId209" Type="http://schemas.openxmlformats.org/officeDocument/2006/relationships/header" Target="header2.xml"/><Relationship Id="rId190" Type="http://schemas.openxmlformats.org/officeDocument/2006/relationships/image" Target="media/image25.emf"/><Relationship Id="rId204" Type="http://schemas.openxmlformats.org/officeDocument/2006/relationships/hyperlink" Target="http://www.kjn.gov.rs/ci/uputstvo-o-uplati-republicke-administrativne-takse.html" TargetMode="Externa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image" Target="media/image1.png"/><Relationship Id="rId169" Type="http://schemas.openxmlformats.org/officeDocument/2006/relationships/image" Target="media/image4.emf"/><Relationship Id="rId185" Type="http://schemas.openxmlformats.org/officeDocument/2006/relationships/image" Target="media/image20.emf"/><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image" Target="media/image15.emf"/><Relationship Id="rId210" Type="http://schemas.openxmlformats.org/officeDocument/2006/relationships/footer" Target="footer3.xml"/><Relationship Id="rId26" Type="http://schemas.openxmlformats.org/officeDocument/2006/relationships/customXml" Target="../customXml/item26.xml"/><Relationship Id="rId47" Type="http://schemas.openxmlformats.org/officeDocument/2006/relationships/customXml" Target="../customXml/item47.xml"/><Relationship Id="rId68" Type="http://schemas.openxmlformats.org/officeDocument/2006/relationships/customXml" Target="../customXml/item68.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54" Type="http://schemas.openxmlformats.org/officeDocument/2006/relationships/customXml" Target="../customXml/item154.xml"/><Relationship Id="rId175" Type="http://schemas.openxmlformats.org/officeDocument/2006/relationships/image" Target="media/image10.emf"/><Relationship Id="rId196" Type="http://schemas.openxmlformats.org/officeDocument/2006/relationships/image" Target="media/image31.emf"/><Relationship Id="rId200" Type="http://schemas.openxmlformats.org/officeDocument/2006/relationships/hyperlink" Target="http://www.apr.gov.rs" TargetMode="External"/><Relationship Id="rId16" Type="http://schemas.openxmlformats.org/officeDocument/2006/relationships/customXml" Target="../customXml/item1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56651DEC-74FB-4B67-A34B-F890B25CBBF4}">
  <ds:schemaRefs>
    <ds:schemaRef ds:uri="http://schemas.openxmlformats.org/officeDocument/2006/bibliography"/>
  </ds:schemaRefs>
</ds:datastoreItem>
</file>

<file path=customXml/itemProps100.xml><?xml version="1.0" encoding="utf-8"?>
<ds:datastoreItem xmlns:ds="http://schemas.openxmlformats.org/officeDocument/2006/customXml" ds:itemID="{65CCF664-B54C-4B94-88D8-D21B1245D5DB}">
  <ds:schemaRefs>
    <ds:schemaRef ds:uri="http://schemas.openxmlformats.org/officeDocument/2006/bibliography"/>
  </ds:schemaRefs>
</ds:datastoreItem>
</file>

<file path=customXml/itemProps101.xml><?xml version="1.0" encoding="utf-8"?>
<ds:datastoreItem xmlns:ds="http://schemas.openxmlformats.org/officeDocument/2006/customXml" ds:itemID="{8CD78B7E-0387-45E6-8937-32731990DB69}">
  <ds:schemaRefs>
    <ds:schemaRef ds:uri="http://schemas.openxmlformats.org/officeDocument/2006/bibliography"/>
  </ds:schemaRefs>
</ds:datastoreItem>
</file>

<file path=customXml/itemProps102.xml><?xml version="1.0" encoding="utf-8"?>
<ds:datastoreItem xmlns:ds="http://schemas.openxmlformats.org/officeDocument/2006/customXml" ds:itemID="{C0DC8942-720E-4CF4-BA89-C7246BD3DB79}">
  <ds:schemaRefs>
    <ds:schemaRef ds:uri="http://schemas.openxmlformats.org/officeDocument/2006/bibliography"/>
  </ds:schemaRefs>
</ds:datastoreItem>
</file>

<file path=customXml/itemProps103.xml><?xml version="1.0" encoding="utf-8"?>
<ds:datastoreItem xmlns:ds="http://schemas.openxmlformats.org/officeDocument/2006/customXml" ds:itemID="{45F9D5BF-8D9D-43EB-9203-20C7661FFE60}">
  <ds:schemaRefs>
    <ds:schemaRef ds:uri="http://schemas.openxmlformats.org/officeDocument/2006/bibliography"/>
  </ds:schemaRefs>
</ds:datastoreItem>
</file>

<file path=customXml/itemProps104.xml><?xml version="1.0" encoding="utf-8"?>
<ds:datastoreItem xmlns:ds="http://schemas.openxmlformats.org/officeDocument/2006/customXml" ds:itemID="{542EE39C-C9FD-4047-AB1F-B4CA1D4DDD10}">
  <ds:schemaRefs>
    <ds:schemaRef ds:uri="http://schemas.openxmlformats.org/officeDocument/2006/bibliography"/>
  </ds:schemaRefs>
</ds:datastoreItem>
</file>

<file path=customXml/itemProps105.xml><?xml version="1.0" encoding="utf-8"?>
<ds:datastoreItem xmlns:ds="http://schemas.openxmlformats.org/officeDocument/2006/customXml" ds:itemID="{9BAAF1D1-B620-4513-9652-876A50E5B241}">
  <ds:schemaRefs>
    <ds:schemaRef ds:uri="http://schemas.openxmlformats.org/officeDocument/2006/bibliography"/>
  </ds:schemaRefs>
</ds:datastoreItem>
</file>

<file path=customXml/itemProps106.xml><?xml version="1.0" encoding="utf-8"?>
<ds:datastoreItem xmlns:ds="http://schemas.openxmlformats.org/officeDocument/2006/customXml" ds:itemID="{00B80DEF-FAFF-4B62-8597-12AB848B767A}">
  <ds:schemaRefs>
    <ds:schemaRef ds:uri="http://schemas.openxmlformats.org/officeDocument/2006/bibliography"/>
  </ds:schemaRefs>
</ds:datastoreItem>
</file>

<file path=customXml/itemProps107.xml><?xml version="1.0" encoding="utf-8"?>
<ds:datastoreItem xmlns:ds="http://schemas.openxmlformats.org/officeDocument/2006/customXml" ds:itemID="{245FBB31-1CAC-4A8A-94EF-0A8314946F34}">
  <ds:schemaRefs>
    <ds:schemaRef ds:uri="http://schemas.openxmlformats.org/officeDocument/2006/bibliography"/>
  </ds:schemaRefs>
</ds:datastoreItem>
</file>

<file path=customXml/itemProps108.xml><?xml version="1.0" encoding="utf-8"?>
<ds:datastoreItem xmlns:ds="http://schemas.openxmlformats.org/officeDocument/2006/customXml" ds:itemID="{A8455B59-CAB5-449C-921D-022BE6EFCAD0}">
  <ds:schemaRefs>
    <ds:schemaRef ds:uri="http://schemas.openxmlformats.org/officeDocument/2006/bibliography"/>
  </ds:schemaRefs>
</ds:datastoreItem>
</file>

<file path=customXml/itemProps109.xml><?xml version="1.0" encoding="utf-8"?>
<ds:datastoreItem xmlns:ds="http://schemas.openxmlformats.org/officeDocument/2006/customXml" ds:itemID="{131D20D3-EAE9-4533-88B5-A7C5C372F9BA}">
  <ds:schemaRefs>
    <ds:schemaRef ds:uri="http://schemas.openxmlformats.org/officeDocument/2006/bibliography"/>
  </ds:schemaRefs>
</ds:datastoreItem>
</file>

<file path=customXml/itemProps11.xml><?xml version="1.0" encoding="utf-8"?>
<ds:datastoreItem xmlns:ds="http://schemas.openxmlformats.org/officeDocument/2006/customXml" ds:itemID="{4D05A33A-9DCA-4017-BC11-5022E70EE55A}">
  <ds:schemaRefs>
    <ds:schemaRef ds:uri="http://schemas.openxmlformats.org/officeDocument/2006/bibliography"/>
  </ds:schemaRefs>
</ds:datastoreItem>
</file>

<file path=customXml/itemProps110.xml><?xml version="1.0" encoding="utf-8"?>
<ds:datastoreItem xmlns:ds="http://schemas.openxmlformats.org/officeDocument/2006/customXml" ds:itemID="{B45AE98B-5B78-4185-95FB-6B175CA76E77}">
  <ds:schemaRefs>
    <ds:schemaRef ds:uri="http://schemas.openxmlformats.org/officeDocument/2006/bibliography"/>
  </ds:schemaRefs>
</ds:datastoreItem>
</file>

<file path=customXml/itemProps111.xml><?xml version="1.0" encoding="utf-8"?>
<ds:datastoreItem xmlns:ds="http://schemas.openxmlformats.org/officeDocument/2006/customXml" ds:itemID="{FE70B3E8-0853-4856-AD45-00CEFBB534F3}">
  <ds:schemaRefs>
    <ds:schemaRef ds:uri="http://schemas.openxmlformats.org/officeDocument/2006/bibliography"/>
  </ds:schemaRefs>
</ds:datastoreItem>
</file>

<file path=customXml/itemProps112.xml><?xml version="1.0" encoding="utf-8"?>
<ds:datastoreItem xmlns:ds="http://schemas.openxmlformats.org/officeDocument/2006/customXml" ds:itemID="{153DB92B-6956-4D13-BF72-D8EA63A722C1}">
  <ds:schemaRefs>
    <ds:schemaRef ds:uri="http://schemas.openxmlformats.org/officeDocument/2006/bibliography"/>
  </ds:schemaRefs>
</ds:datastoreItem>
</file>

<file path=customXml/itemProps113.xml><?xml version="1.0" encoding="utf-8"?>
<ds:datastoreItem xmlns:ds="http://schemas.openxmlformats.org/officeDocument/2006/customXml" ds:itemID="{4AE1542E-1202-4D35-82F8-17ECEC7CE5C9}">
  <ds:schemaRefs>
    <ds:schemaRef ds:uri="http://schemas.openxmlformats.org/officeDocument/2006/bibliography"/>
  </ds:schemaRefs>
</ds:datastoreItem>
</file>

<file path=customXml/itemProps114.xml><?xml version="1.0" encoding="utf-8"?>
<ds:datastoreItem xmlns:ds="http://schemas.openxmlformats.org/officeDocument/2006/customXml" ds:itemID="{EE4D5341-1AC5-4D3B-B35C-114B5880ACB0}">
  <ds:schemaRefs>
    <ds:schemaRef ds:uri="http://schemas.openxmlformats.org/officeDocument/2006/bibliography"/>
  </ds:schemaRefs>
</ds:datastoreItem>
</file>

<file path=customXml/itemProps115.xml><?xml version="1.0" encoding="utf-8"?>
<ds:datastoreItem xmlns:ds="http://schemas.openxmlformats.org/officeDocument/2006/customXml" ds:itemID="{F8A16D8B-248F-4B61-BC3E-E58D839C5A17}">
  <ds:schemaRefs>
    <ds:schemaRef ds:uri="http://schemas.openxmlformats.org/officeDocument/2006/bibliography"/>
  </ds:schemaRefs>
</ds:datastoreItem>
</file>

<file path=customXml/itemProps116.xml><?xml version="1.0" encoding="utf-8"?>
<ds:datastoreItem xmlns:ds="http://schemas.openxmlformats.org/officeDocument/2006/customXml" ds:itemID="{9AC023F7-F738-4C35-949C-2EDBD7892310}">
  <ds:schemaRefs>
    <ds:schemaRef ds:uri="http://schemas.openxmlformats.org/officeDocument/2006/bibliography"/>
  </ds:schemaRefs>
</ds:datastoreItem>
</file>

<file path=customXml/itemProps117.xml><?xml version="1.0" encoding="utf-8"?>
<ds:datastoreItem xmlns:ds="http://schemas.openxmlformats.org/officeDocument/2006/customXml" ds:itemID="{04D92151-7285-4E95-A386-3AAF367C4FB6}">
  <ds:schemaRefs>
    <ds:schemaRef ds:uri="http://schemas.openxmlformats.org/officeDocument/2006/bibliography"/>
  </ds:schemaRefs>
</ds:datastoreItem>
</file>

<file path=customXml/itemProps118.xml><?xml version="1.0" encoding="utf-8"?>
<ds:datastoreItem xmlns:ds="http://schemas.openxmlformats.org/officeDocument/2006/customXml" ds:itemID="{2772C6EA-A182-49BB-8A2B-545D65902555}">
  <ds:schemaRefs>
    <ds:schemaRef ds:uri="http://schemas.openxmlformats.org/officeDocument/2006/bibliography"/>
  </ds:schemaRefs>
</ds:datastoreItem>
</file>

<file path=customXml/itemProps119.xml><?xml version="1.0" encoding="utf-8"?>
<ds:datastoreItem xmlns:ds="http://schemas.openxmlformats.org/officeDocument/2006/customXml" ds:itemID="{B6BE7B91-3618-4EAE-9CA4-46A6EB3679E5}">
  <ds:schemaRefs>
    <ds:schemaRef ds:uri="http://schemas.openxmlformats.org/officeDocument/2006/bibliography"/>
  </ds:schemaRefs>
</ds:datastoreItem>
</file>

<file path=customXml/itemProps12.xml><?xml version="1.0" encoding="utf-8"?>
<ds:datastoreItem xmlns:ds="http://schemas.openxmlformats.org/officeDocument/2006/customXml" ds:itemID="{5B14AEAA-C581-4FAB-8F35-FAD519383FDE}">
  <ds:schemaRefs>
    <ds:schemaRef ds:uri="http://schemas.openxmlformats.org/officeDocument/2006/bibliography"/>
  </ds:schemaRefs>
</ds:datastoreItem>
</file>

<file path=customXml/itemProps120.xml><?xml version="1.0" encoding="utf-8"?>
<ds:datastoreItem xmlns:ds="http://schemas.openxmlformats.org/officeDocument/2006/customXml" ds:itemID="{58A1305F-F18F-412D-A83D-28CD7737F5F2}">
  <ds:schemaRefs>
    <ds:schemaRef ds:uri="http://schemas.openxmlformats.org/officeDocument/2006/bibliography"/>
  </ds:schemaRefs>
</ds:datastoreItem>
</file>

<file path=customXml/itemProps121.xml><?xml version="1.0" encoding="utf-8"?>
<ds:datastoreItem xmlns:ds="http://schemas.openxmlformats.org/officeDocument/2006/customXml" ds:itemID="{8A159BF4-C009-41B1-BE05-712A05136912}">
  <ds:schemaRefs>
    <ds:schemaRef ds:uri="http://schemas.openxmlformats.org/officeDocument/2006/bibliography"/>
  </ds:schemaRefs>
</ds:datastoreItem>
</file>

<file path=customXml/itemProps122.xml><?xml version="1.0" encoding="utf-8"?>
<ds:datastoreItem xmlns:ds="http://schemas.openxmlformats.org/officeDocument/2006/customXml" ds:itemID="{03071187-7AED-44EF-ABCD-3309F9D2ADA1}">
  <ds:schemaRefs>
    <ds:schemaRef ds:uri="http://schemas.openxmlformats.org/officeDocument/2006/bibliography"/>
  </ds:schemaRefs>
</ds:datastoreItem>
</file>

<file path=customXml/itemProps123.xml><?xml version="1.0" encoding="utf-8"?>
<ds:datastoreItem xmlns:ds="http://schemas.openxmlformats.org/officeDocument/2006/customXml" ds:itemID="{A20D33BD-9417-4F74-B142-553AAD4FF196}">
  <ds:schemaRefs>
    <ds:schemaRef ds:uri="http://schemas.openxmlformats.org/officeDocument/2006/bibliography"/>
  </ds:schemaRefs>
</ds:datastoreItem>
</file>

<file path=customXml/itemProps124.xml><?xml version="1.0" encoding="utf-8"?>
<ds:datastoreItem xmlns:ds="http://schemas.openxmlformats.org/officeDocument/2006/customXml" ds:itemID="{3FE395A9-7A09-4DD5-AC40-ED0F62C1FB85}">
  <ds:schemaRefs>
    <ds:schemaRef ds:uri="http://schemas.openxmlformats.org/officeDocument/2006/bibliography"/>
  </ds:schemaRefs>
</ds:datastoreItem>
</file>

<file path=customXml/itemProps125.xml><?xml version="1.0" encoding="utf-8"?>
<ds:datastoreItem xmlns:ds="http://schemas.openxmlformats.org/officeDocument/2006/customXml" ds:itemID="{C96C5232-B224-493F-9B3A-B35AB2842772}">
  <ds:schemaRefs>
    <ds:schemaRef ds:uri="http://schemas.openxmlformats.org/officeDocument/2006/bibliography"/>
  </ds:schemaRefs>
</ds:datastoreItem>
</file>

<file path=customXml/itemProps126.xml><?xml version="1.0" encoding="utf-8"?>
<ds:datastoreItem xmlns:ds="http://schemas.openxmlformats.org/officeDocument/2006/customXml" ds:itemID="{AF03E232-C9D9-43C9-A6AC-D2A959DADFB4}">
  <ds:schemaRefs>
    <ds:schemaRef ds:uri="http://schemas.openxmlformats.org/officeDocument/2006/bibliography"/>
  </ds:schemaRefs>
</ds:datastoreItem>
</file>

<file path=customXml/itemProps127.xml><?xml version="1.0" encoding="utf-8"?>
<ds:datastoreItem xmlns:ds="http://schemas.openxmlformats.org/officeDocument/2006/customXml" ds:itemID="{15C9D522-2275-494D-B57C-063C83D3D15F}">
  <ds:schemaRefs>
    <ds:schemaRef ds:uri="http://schemas.openxmlformats.org/officeDocument/2006/bibliography"/>
  </ds:schemaRefs>
</ds:datastoreItem>
</file>

<file path=customXml/itemProps128.xml><?xml version="1.0" encoding="utf-8"?>
<ds:datastoreItem xmlns:ds="http://schemas.openxmlformats.org/officeDocument/2006/customXml" ds:itemID="{A13C80DE-7029-4EF5-8C98-32E5229EB658}">
  <ds:schemaRefs>
    <ds:schemaRef ds:uri="http://schemas.openxmlformats.org/officeDocument/2006/bibliography"/>
  </ds:schemaRefs>
</ds:datastoreItem>
</file>

<file path=customXml/itemProps129.xml><?xml version="1.0" encoding="utf-8"?>
<ds:datastoreItem xmlns:ds="http://schemas.openxmlformats.org/officeDocument/2006/customXml" ds:itemID="{EE85BE47-DDF0-4894-9E51-6DDE3D4F67D0}">
  <ds:schemaRefs>
    <ds:schemaRef ds:uri="http://schemas.openxmlformats.org/officeDocument/2006/bibliography"/>
  </ds:schemaRefs>
</ds:datastoreItem>
</file>

<file path=customXml/itemProps13.xml><?xml version="1.0" encoding="utf-8"?>
<ds:datastoreItem xmlns:ds="http://schemas.openxmlformats.org/officeDocument/2006/customXml" ds:itemID="{184A0388-DB9B-4287-A4D7-0484D030377C}">
  <ds:schemaRefs>
    <ds:schemaRef ds:uri="http://schemas.openxmlformats.org/officeDocument/2006/bibliography"/>
  </ds:schemaRefs>
</ds:datastoreItem>
</file>

<file path=customXml/itemProps130.xml><?xml version="1.0" encoding="utf-8"?>
<ds:datastoreItem xmlns:ds="http://schemas.openxmlformats.org/officeDocument/2006/customXml" ds:itemID="{3BBE733F-0754-413E-B0F3-0B81417A8E39}">
  <ds:schemaRefs>
    <ds:schemaRef ds:uri="http://schemas.openxmlformats.org/officeDocument/2006/bibliography"/>
  </ds:schemaRefs>
</ds:datastoreItem>
</file>

<file path=customXml/itemProps131.xml><?xml version="1.0" encoding="utf-8"?>
<ds:datastoreItem xmlns:ds="http://schemas.openxmlformats.org/officeDocument/2006/customXml" ds:itemID="{9EBA5C3F-5761-4AEA-9202-8BEC7EB64B47}">
  <ds:schemaRefs>
    <ds:schemaRef ds:uri="http://schemas.openxmlformats.org/officeDocument/2006/bibliography"/>
  </ds:schemaRefs>
</ds:datastoreItem>
</file>

<file path=customXml/itemProps132.xml><?xml version="1.0" encoding="utf-8"?>
<ds:datastoreItem xmlns:ds="http://schemas.openxmlformats.org/officeDocument/2006/customXml" ds:itemID="{25AA7100-5365-4448-A640-02D0A056BC20}">
  <ds:schemaRefs>
    <ds:schemaRef ds:uri="http://schemas.openxmlformats.org/officeDocument/2006/bibliography"/>
  </ds:schemaRefs>
</ds:datastoreItem>
</file>

<file path=customXml/itemProps133.xml><?xml version="1.0" encoding="utf-8"?>
<ds:datastoreItem xmlns:ds="http://schemas.openxmlformats.org/officeDocument/2006/customXml" ds:itemID="{87021B4F-EA09-4FDC-B834-BB3C55889565}">
  <ds:schemaRefs>
    <ds:schemaRef ds:uri="http://schemas.openxmlformats.org/officeDocument/2006/bibliography"/>
  </ds:schemaRefs>
</ds:datastoreItem>
</file>

<file path=customXml/itemProps134.xml><?xml version="1.0" encoding="utf-8"?>
<ds:datastoreItem xmlns:ds="http://schemas.openxmlformats.org/officeDocument/2006/customXml" ds:itemID="{610FE9D9-3F48-4395-93E2-47BD55BA60D8}">
  <ds:schemaRefs>
    <ds:schemaRef ds:uri="http://schemas.openxmlformats.org/officeDocument/2006/bibliography"/>
  </ds:schemaRefs>
</ds:datastoreItem>
</file>

<file path=customXml/itemProps135.xml><?xml version="1.0" encoding="utf-8"?>
<ds:datastoreItem xmlns:ds="http://schemas.openxmlformats.org/officeDocument/2006/customXml" ds:itemID="{26D58218-0996-400E-BD82-D9F4D44FA7E6}">
  <ds:schemaRefs>
    <ds:schemaRef ds:uri="http://schemas.openxmlformats.org/officeDocument/2006/bibliography"/>
  </ds:schemaRefs>
</ds:datastoreItem>
</file>

<file path=customXml/itemProps136.xml><?xml version="1.0" encoding="utf-8"?>
<ds:datastoreItem xmlns:ds="http://schemas.openxmlformats.org/officeDocument/2006/customXml" ds:itemID="{46464B4C-185D-4F4D-9C9E-EFF5E57D3BE6}">
  <ds:schemaRefs>
    <ds:schemaRef ds:uri="http://schemas.openxmlformats.org/officeDocument/2006/bibliography"/>
  </ds:schemaRefs>
</ds:datastoreItem>
</file>

<file path=customXml/itemProps137.xml><?xml version="1.0" encoding="utf-8"?>
<ds:datastoreItem xmlns:ds="http://schemas.openxmlformats.org/officeDocument/2006/customXml" ds:itemID="{97606688-C1B7-4873-A2CE-B50704453FDC}">
  <ds:schemaRefs>
    <ds:schemaRef ds:uri="http://schemas.openxmlformats.org/officeDocument/2006/bibliography"/>
  </ds:schemaRefs>
</ds:datastoreItem>
</file>

<file path=customXml/itemProps138.xml><?xml version="1.0" encoding="utf-8"?>
<ds:datastoreItem xmlns:ds="http://schemas.openxmlformats.org/officeDocument/2006/customXml" ds:itemID="{E628604D-3F5F-47E9-B1DA-F4D5D4ABEE61}">
  <ds:schemaRefs>
    <ds:schemaRef ds:uri="http://schemas.openxmlformats.org/officeDocument/2006/bibliography"/>
  </ds:schemaRefs>
</ds:datastoreItem>
</file>

<file path=customXml/itemProps139.xml><?xml version="1.0" encoding="utf-8"?>
<ds:datastoreItem xmlns:ds="http://schemas.openxmlformats.org/officeDocument/2006/customXml" ds:itemID="{D4FBB461-278C-4214-926F-10FF174A51E8}">
  <ds:schemaRefs>
    <ds:schemaRef ds:uri="http://schemas.openxmlformats.org/officeDocument/2006/bibliography"/>
  </ds:schemaRefs>
</ds:datastoreItem>
</file>

<file path=customXml/itemProps14.xml><?xml version="1.0" encoding="utf-8"?>
<ds:datastoreItem xmlns:ds="http://schemas.openxmlformats.org/officeDocument/2006/customXml" ds:itemID="{BDA74CEF-6E59-4C77-BDA1-0217AE6CD293}">
  <ds:schemaRefs>
    <ds:schemaRef ds:uri="http://schemas.openxmlformats.org/officeDocument/2006/bibliography"/>
  </ds:schemaRefs>
</ds:datastoreItem>
</file>

<file path=customXml/itemProps140.xml><?xml version="1.0" encoding="utf-8"?>
<ds:datastoreItem xmlns:ds="http://schemas.openxmlformats.org/officeDocument/2006/customXml" ds:itemID="{6F80156C-783D-4533-BD9F-035B6B2B80E3}">
  <ds:schemaRefs>
    <ds:schemaRef ds:uri="http://schemas.openxmlformats.org/officeDocument/2006/bibliography"/>
  </ds:schemaRefs>
</ds:datastoreItem>
</file>

<file path=customXml/itemProps141.xml><?xml version="1.0" encoding="utf-8"?>
<ds:datastoreItem xmlns:ds="http://schemas.openxmlformats.org/officeDocument/2006/customXml" ds:itemID="{B1CCCFC7-1CA5-4BC6-93D2-315C2A2AD343}">
  <ds:schemaRefs>
    <ds:schemaRef ds:uri="http://schemas.openxmlformats.org/officeDocument/2006/bibliography"/>
  </ds:schemaRefs>
</ds:datastoreItem>
</file>

<file path=customXml/itemProps142.xml><?xml version="1.0" encoding="utf-8"?>
<ds:datastoreItem xmlns:ds="http://schemas.openxmlformats.org/officeDocument/2006/customXml" ds:itemID="{0860F521-F9FD-46F4-908F-5D3EFFA5E863}">
  <ds:schemaRefs>
    <ds:schemaRef ds:uri="http://schemas.openxmlformats.org/officeDocument/2006/bibliography"/>
  </ds:schemaRefs>
</ds:datastoreItem>
</file>

<file path=customXml/itemProps143.xml><?xml version="1.0" encoding="utf-8"?>
<ds:datastoreItem xmlns:ds="http://schemas.openxmlformats.org/officeDocument/2006/customXml" ds:itemID="{154ACA53-710B-4967-A951-84455493436B}">
  <ds:schemaRefs>
    <ds:schemaRef ds:uri="http://schemas.openxmlformats.org/officeDocument/2006/bibliography"/>
  </ds:schemaRefs>
</ds:datastoreItem>
</file>

<file path=customXml/itemProps144.xml><?xml version="1.0" encoding="utf-8"?>
<ds:datastoreItem xmlns:ds="http://schemas.openxmlformats.org/officeDocument/2006/customXml" ds:itemID="{53541AFC-5664-4684-94A3-CE9DA0BD4E5F}">
  <ds:schemaRefs>
    <ds:schemaRef ds:uri="http://schemas.openxmlformats.org/officeDocument/2006/bibliography"/>
  </ds:schemaRefs>
</ds:datastoreItem>
</file>

<file path=customXml/itemProps145.xml><?xml version="1.0" encoding="utf-8"?>
<ds:datastoreItem xmlns:ds="http://schemas.openxmlformats.org/officeDocument/2006/customXml" ds:itemID="{45BF635A-5297-4CB1-B66E-257943746B5B}">
  <ds:schemaRefs>
    <ds:schemaRef ds:uri="http://schemas.openxmlformats.org/officeDocument/2006/bibliography"/>
  </ds:schemaRefs>
</ds:datastoreItem>
</file>

<file path=customXml/itemProps146.xml><?xml version="1.0" encoding="utf-8"?>
<ds:datastoreItem xmlns:ds="http://schemas.openxmlformats.org/officeDocument/2006/customXml" ds:itemID="{1A396615-67ED-431C-B24C-4C9DE074F3F8}">
  <ds:schemaRefs>
    <ds:schemaRef ds:uri="http://schemas.openxmlformats.org/officeDocument/2006/bibliography"/>
  </ds:schemaRefs>
</ds:datastoreItem>
</file>

<file path=customXml/itemProps147.xml><?xml version="1.0" encoding="utf-8"?>
<ds:datastoreItem xmlns:ds="http://schemas.openxmlformats.org/officeDocument/2006/customXml" ds:itemID="{D14A5996-084F-4215-9A20-93559D2EA1B6}">
  <ds:schemaRefs>
    <ds:schemaRef ds:uri="http://schemas.openxmlformats.org/officeDocument/2006/bibliography"/>
  </ds:schemaRefs>
</ds:datastoreItem>
</file>

<file path=customXml/itemProps148.xml><?xml version="1.0" encoding="utf-8"?>
<ds:datastoreItem xmlns:ds="http://schemas.openxmlformats.org/officeDocument/2006/customXml" ds:itemID="{85A3C720-4152-4D34-8610-94258ACCCE47}">
  <ds:schemaRefs>
    <ds:schemaRef ds:uri="http://schemas.openxmlformats.org/officeDocument/2006/bibliography"/>
  </ds:schemaRefs>
</ds:datastoreItem>
</file>

<file path=customXml/itemProps149.xml><?xml version="1.0" encoding="utf-8"?>
<ds:datastoreItem xmlns:ds="http://schemas.openxmlformats.org/officeDocument/2006/customXml" ds:itemID="{C849F0BE-60C0-446D-BCB2-D5ED12ED9F2B}">
  <ds:schemaRefs>
    <ds:schemaRef ds:uri="http://schemas.openxmlformats.org/officeDocument/2006/bibliography"/>
  </ds:schemaRefs>
</ds:datastoreItem>
</file>

<file path=customXml/itemProps15.xml><?xml version="1.0" encoding="utf-8"?>
<ds:datastoreItem xmlns:ds="http://schemas.openxmlformats.org/officeDocument/2006/customXml" ds:itemID="{B08E0756-518F-4343-9D81-6998D76D1878}">
  <ds:schemaRefs>
    <ds:schemaRef ds:uri="http://schemas.openxmlformats.org/officeDocument/2006/bibliography"/>
  </ds:schemaRefs>
</ds:datastoreItem>
</file>

<file path=customXml/itemProps150.xml><?xml version="1.0" encoding="utf-8"?>
<ds:datastoreItem xmlns:ds="http://schemas.openxmlformats.org/officeDocument/2006/customXml" ds:itemID="{BAF12DE4-AEEF-4587-BC22-D14B3F56BA7B}">
  <ds:schemaRefs>
    <ds:schemaRef ds:uri="http://schemas.openxmlformats.org/officeDocument/2006/bibliography"/>
  </ds:schemaRefs>
</ds:datastoreItem>
</file>

<file path=customXml/itemProps151.xml><?xml version="1.0" encoding="utf-8"?>
<ds:datastoreItem xmlns:ds="http://schemas.openxmlformats.org/officeDocument/2006/customXml" ds:itemID="{F2D85D9E-D61D-410E-A5C8-28993BBAF3D1}">
  <ds:schemaRefs>
    <ds:schemaRef ds:uri="http://schemas.openxmlformats.org/officeDocument/2006/bibliography"/>
  </ds:schemaRefs>
</ds:datastoreItem>
</file>

<file path=customXml/itemProps152.xml><?xml version="1.0" encoding="utf-8"?>
<ds:datastoreItem xmlns:ds="http://schemas.openxmlformats.org/officeDocument/2006/customXml" ds:itemID="{6A4F2506-9C0C-47E3-BE53-B59C034027FB}">
  <ds:schemaRefs>
    <ds:schemaRef ds:uri="http://schemas.openxmlformats.org/officeDocument/2006/bibliography"/>
  </ds:schemaRefs>
</ds:datastoreItem>
</file>

<file path=customXml/itemProps153.xml><?xml version="1.0" encoding="utf-8"?>
<ds:datastoreItem xmlns:ds="http://schemas.openxmlformats.org/officeDocument/2006/customXml" ds:itemID="{73750C6C-D8BA-4511-A6E5-F3997F1318FB}">
  <ds:schemaRefs>
    <ds:schemaRef ds:uri="http://schemas.openxmlformats.org/officeDocument/2006/bibliography"/>
  </ds:schemaRefs>
</ds:datastoreItem>
</file>

<file path=customXml/itemProps154.xml><?xml version="1.0" encoding="utf-8"?>
<ds:datastoreItem xmlns:ds="http://schemas.openxmlformats.org/officeDocument/2006/customXml" ds:itemID="{920C268A-98ED-4022-9CFB-A9DA18DD9BDF}">
  <ds:schemaRefs>
    <ds:schemaRef ds:uri="http://schemas.openxmlformats.org/officeDocument/2006/bibliography"/>
  </ds:schemaRefs>
</ds:datastoreItem>
</file>

<file path=customXml/itemProps155.xml><?xml version="1.0" encoding="utf-8"?>
<ds:datastoreItem xmlns:ds="http://schemas.openxmlformats.org/officeDocument/2006/customXml" ds:itemID="{602187DE-D929-444A-A7C6-3BB542EBCBBE}">
  <ds:schemaRefs>
    <ds:schemaRef ds:uri="http://schemas.openxmlformats.org/officeDocument/2006/bibliography"/>
  </ds:schemaRefs>
</ds:datastoreItem>
</file>

<file path=customXml/itemProps156.xml><?xml version="1.0" encoding="utf-8"?>
<ds:datastoreItem xmlns:ds="http://schemas.openxmlformats.org/officeDocument/2006/customXml" ds:itemID="{1040922D-D667-49E7-BB05-1C7842C2FDEE}">
  <ds:schemaRefs>
    <ds:schemaRef ds:uri="http://schemas.openxmlformats.org/officeDocument/2006/bibliography"/>
  </ds:schemaRefs>
</ds:datastoreItem>
</file>

<file path=customXml/itemProps157.xml><?xml version="1.0" encoding="utf-8"?>
<ds:datastoreItem xmlns:ds="http://schemas.openxmlformats.org/officeDocument/2006/customXml" ds:itemID="{9337FE3E-E2C3-43D8-961B-3FDA80F48814}">
  <ds:schemaRefs>
    <ds:schemaRef ds:uri="http://schemas.openxmlformats.org/officeDocument/2006/bibliography"/>
  </ds:schemaRefs>
</ds:datastoreItem>
</file>

<file path=customXml/itemProps16.xml><?xml version="1.0" encoding="utf-8"?>
<ds:datastoreItem xmlns:ds="http://schemas.openxmlformats.org/officeDocument/2006/customXml" ds:itemID="{9A6EE781-69DF-4FF8-8549-96C8D9737851}">
  <ds:schemaRefs>
    <ds:schemaRef ds:uri="http://schemas.openxmlformats.org/officeDocument/2006/bibliography"/>
  </ds:schemaRefs>
</ds:datastoreItem>
</file>

<file path=customXml/itemProps17.xml><?xml version="1.0" encoding="utf-8"?>
<ds:datastoreItem xmlns:ds="http://schemas.openxmlformats.org/officeDocument/2006/customXml" ds:itemID="{6923ECCC-71F2-4357-BCD4-C0D7DFB4FEF0}">
  <ds:schemaRefs>
    <ds:schemaRef ds:uri="http://schemas.openxmlformats.org/officeDocument/2006/bibliography"/>
  </ds:schemaRefs>
</ds:datastoreItem>
</file>

<file path=customXml/itemProps18.xml><?xml version="1.0" encoding="utf-8"?>
<ds:datastoreItem xmlns:ds="http://schemas.openxmlformats.org/officeDocument/2006/customXml" ds:itemID="{3D4D55F2-3659-446B-9486-21EABA95CD7C}">
  <ds:schemaRefs>
    <ds:schemaRef ds:uri="http://schemas.openxmlformats.org/officeDocument/2006/bibliography"/>
  </ds:schemaRefs>
</ds:datastoreItem>
</file>

<file path=customXml/itemProps19.xml><?xml version="1.0" encoding="utf-8"?>
<ds:datastoreItem xmlns:ds="http://schemas.openxmlformats.org/officeDocument/2006/customXml" ds:itemID="{EEFAED2E-2F23-4B30-BD23-FE672770B9F9}">
  <ds:schemaRefs>
    <ds:schemaRef ds:uri="http://schemas.openxmlformats.org/officeDocument/2006/bibliography"/>
  </ds:schemaRefs>
</ds:datastoreItem>
</file>

<file path=customXml/itemProps2.xml><?xml version="1.0" encoding="utf-8"?>
<ds:datastoreItem xmlns:ds="http://schemas.openxmlformats.org/officeDocument/2006/customXml" ds:itemID="{BC9229BC-38AE-43BF-96A5-4A5222FB23F9}">
  <ds:schemaRefs>
    <ds:schemaRef ds:uri="http://schemas.openxmlformats.org/officeDocument/2006/bibliography"/>
  </ds:schemaRefs>
</ds:datastoreItem>
</file>

<file path=customXml/itemProps20.xml><?xml version="1.0" encoding="utf-8"?>
<ds:datastoreItem xmlns:ds="http://schemas.openxmlformats.org/officeDocument/2006/customXml" ds:itemID="{7FC0AA77-E885-43CC-B98D-F1ADAF583213}">
  <ds:schemaRefs>
    <ds:schemaRef ds:uri="http://schemas.openxmlformats.org/officeDocument/2006/bibliography"/>
  </ds:schemaRefs>
</ds:datastoreItem>
</file>

<file path=customXml/itemProps21.xml><?xml version="1.0" encoding="utf-8"?>
<ds:datastoreItem xmlns:ds="http://schemas.openxmlformats.org/officeDocument/2006/customXml" ds:itemID="{C0972B17-12D1-49D0-89D3-ABFD0850E7D7}">
  <ds:schemaRefs>
    <ds:schemaRef ds:uri="http://schemas.openxmlformats.org/officeDocument/2006/bibliography"/>
  </ds:schemaRefs>
</ds:datastoreItem>
</file>

<file path=customXml/itemProps22.xml><?xml version="1.0" encoding="utf-8"?>
<ds:datastoreItem xmlns:ds="http://schemas.openxmlformats.org/officeDocument/2006/customXml" ds:itemID="{BCDD58C7-523C-46BD-A319-20B383B7FE67}">
  <ds:schemaRefs>
    <ds:schemaRef ds:uri="http://schemas.openxmlformats.org/officeDocument/2006/bibliography"/>
  </ds:schemaRefs>
</ds:datastoreItem>
</file>

<file path=customXml/itemProps23.xml><?xml version="1.0" encoding="utf-8"?>
<ds:datastoreItem xmlns:ds="http://schemas.openxmlformats.org/officeDocument/2006/customXml" ds:itemID="{87CC720A-A8B1-4417-B54E-10DAC5DEB767}">
  <ds:schemaRefs>
    <ds:schemaRef ds:uri="http://schemas.openxmlformats.org/officeDocument/2006/bibliography"/>
  </ds:schemaRefs>
</ds:datastoreItem>
</file>

<file path=customXml/itemProps24.xml><?xml version="1.0" encoding="utf-8"?>
<ds:datastoreItem xmlns:ds="http://schemas.openxmlformats.org/officeDocument/2006/customXml" ds:itemID="{D5EE524E-576C-41F1-8EF3-6C396BB04729}">
  <ds:schemaRefs>
    <ds:schemaRef ds:uri="http://schemas.openxmlformats.org/officeDocument/2006/bibliography"/>
  </ds:schemaRefs>
</ds:datastoreItem>
</file>

<file path=customXml/itemProps25.xml><?xml version="1.0" encoding="utf-8"?>
<ds:datastoreItem xmlns:ds="http://schemas.openxmlformats.org/officeDocument/2006/customXml" ds:itemID="{433A1400-9675-4B29-A90E-ED9D077BC898}">
  <ds:schemaRefs>
    <ds:schemaRef ds:uri="http://schemas.openxmlformats.org/officeDocument/2006/bibliography"/>
  </ds:schemaRefs>
</ds:datastoreItem>
</file>

<file path=customXml/itemProps26.xml><?xml version="1.0" encoding="utf-8"?>
<ds:datastoreItem xmlns:ds="http://schemas.openxmlformats.org/officeDocument/2006/customXml" ds:itemID="{ECC016FE-5636-4D10-A9C5-6F5E99CEAE02}">
  <ds:schemaRefs>
    <ds:schemaRef ds:uri="http://schemas.openxmlformats.org/officeDocument/2006/bibliography"/>
  </ds:schemaRefs>
</ds:datastoreItem>
</file>

<file path=customXml/itemProps27.xml><?xml version="1.0" encoding="utf-8"?>
<ds:datastoreItem xmlns:ds="http://schemas.openxmlformats.org/officeDocument/2006/customXml" ds:itemID="{515C1EDF-596A-4902-883D-958C95A62DE2}">
  <ds:schemaRefs>
    <ds:schemaRef ds:uri="http://schemas.openxmlformats.org/officeDocument/2006/bibliography"/>
  </ds:schemaRefs>
</ds:datastoreItem>
</file>

<file path=customXml/itemProps28.xml><?xml version="1.0" encoding="utf-8"?>
<ds:datastoreItem xmlns:ds="http://schemas.openxmlformats.org/officeDocument/2006/customXml" ds:itemID="{30BFD3BA-534A-49B5-B4BB-F89AA184EB9B}">
  <ds:schemaRefs>
    <ds:schemaRef ds:uri="http://schemas.openxmlformats.org/officeDocument/2006/bibliography"/>
  </ds:schemaRefs>
</ds:datastoreItem>
</file>

<file path=customXml/itemProps29.xml><?xml version="1.0" encoding="utf-8"?>
<ds:datastoreItem xmlns:ds="http://schemas.openxmlformats.org/officeDocument/2006/customXml" ds:itemID="{C9ED3B99-BBD7-404B-9F49-1F02BB588F28}">
  <ds:schemaRefs>
    <ds:schemaRef ds:uri="http://schemas.openxmlformats.org/officeDocument/2006/bibliography"/>
  </ds:schemaRefs>
</ds:datastoreItem>
</file>

<file path=customXml/itemProps3.xml><?xml version="1.0" encoding="utf-8"?>
<ds:datastoreItem xmlns:ds="http://schemas.openxmlformats.org/officeDocument/2006/customXml" ds:itemID="{099B2CFE-7BA6-442A-AFCC-753FF3E29E60}">
  <ds:schemaRefs>
    <ds:schemaRef ds:uri="http://schemas.openxmlformats.org/officeDocument/2006/bibliography"/>
  </ds:schemaRefs>
</ds:datastoreItem>
</file>

<file path=customXml/itemProps30.xml><?xml version="1.0" encoding="utf-8"?>
<ds:datastoreItem xmlns:ds="http://schemas.openxmlformats.org/officeDocument/2006/customXml" ds:itemID="{D90E4CC1-BB92-485D-9FC0-724700CC90E4}">
  <ds:schemaRefs>
    <ds:schemaRef ds:uri="http://schemas.openxmlformats.org/officeDocument/2006/bibliography"/>
  </ds:schemaRefs>
</ds:datastoreItem>
</file>

<file path=customXml/itemProps31.xml><?xml version="1.0" encoding="utf-8"?>
<ds:datastoreItem xmlns:ds="http://schemas.openxmlformats.org/officeDocument/2006/customXml" ds:itemID="{A0F8B3F1-0B37-4EE0-8801-5A7621AAD181}">
  <ds:schemaRefs>
    <ds:schemaRef ds:uri="http://schemas.openxmlformats.org/officeDocument/2006/bibliography"/>
  </ds:schemaRefs>
</ds:datastoreItem>
</file>

<file path=customXml/itemProps32.xml><?xml version="1.0" encoding="utf-8"?>
<ds:datastoreItem xmlns:ds="http://schemas.openxmlformats.org/officeDocument/2006/customXml" ds:itemID="{698ABE44-AB02-48D4-913D-F370A2D87C4D}">
  <ds:schemaRefs>
    <ds:schemaRef ds:uri="http://schemas.openxmlformats.org/officeDocument/2006/bibliography"/>
  </ds:schemaRefs>
</ds:datastoreItem>
</file>

<file path=customXml/itemProps33.xml><?xml version="1.0" encoding="utf-8"?>
<ds:datastoreItem xmlns:ds="http://schemas.openxmlformats.org/officeDocument/2006/customXml" ds:itemID="{922F8B82-AF59-40FD-A62E-FB233439961B}">
  <ds:schemaRefs>
    <ds:schemaRef ds:uri="http://schemas.openxmlformats.org/officeDocument/2006/bibliography"/>
  </ds:schemaRefs>
</ds:datastoreItem>
</file>

<file path=customXml/itemProps34.xml><?xml version="1.0" encoding="utf-8"?>
<ds:datastoreItem xmlns:ds="http://schemas.openxmlformats.org/officeDocument/2006/customXml" ds:itemID="{026F77A2-502A-4B83-861E-4D25170BE91C}">
  <ds:schemaRefs>
    <ds:schemaRef ds:uri="http://schemas.openxmlformats.org/officeDocument/2006/bibliography"/>
  </ds:schemaRefs>
</ds:datastoreItem>
</file>

<file path=customXml/itemProps35.xml><?xml version="1.0" encoding="utf-8"?>
<ds:datastoreItem xmlns:ds="http://schemas.openxmlformats.org/officeDocument/2006/customXml" ds:itemID="{62132CF8-7664-4FFA-977D-93487BE067F2}">
  <ds:schemaRefs>
    <ds:schemaRef ds:uri="http://schemas.openxmlformats.org/officeDocument/2006/bibliography"/>
  </ds:schemaRefs>
</ds:datastoreItem>
</file>

<file path=customXml/itemProps36.xml><?xml version="1.0" encoding="utf-8"?>
<ds:datastoreItem xmlns:ds="http://schemas.openxmlformats.org/officeDocument/2006/customXml" ds:itemID="{DC4465ED-0635-437A-8CDF-46C35ABC6A4D}">
  <ds:schemaRefs>
    <ds:schemaRef ds:uri="http://schemas.openxmlformats.org/officeDocument/2006/bibliography"/>
  </ds:schemaRefs>
</ds:datastoreItem>
</file>

<file path=customXml/itemProps37.xml><?xml version="1.0" encoding="utf-8"?>
<ds:datastoreItem xmlns:ds="http://schemas.openxmlformats.org/officeDocument/2006/customXml" ds:itemID="{E94E1525-0392-450C-BE05-5C29455D21FF}">
  <ds:schemaRefs>
    <ds:schemaRef ds:uri="http://schemas.openxmlformats.org/officeDocument/2006/bibliography"/>
  </ds:schemaRefs>
</ds:datastoreItem>
</file>

<file path=customXml/itemProps38.xml><?xml version="1.0" encoding="utf-8"?>
<ds:datastoreItem xmlns:ds="http://schemas.openxmlformats.org/officeDocument/2006/customXml" ds:itemID="{8ED21936-1562-4C6A-B7AA-05E0E7F495EE}">
  <ds:schemaRefs>
    <ds:schemaRef ds:uri="http://schemas.openxmlformats.org/officeDocument/2006/bibliography"/>
  </ds:schemaRefs>
</ds:datastoreItem>
</file>

<file path=customXml/itemProps39.xml><?xml version="1.0" encoding="utf-8"?>
<ds:datastoreItem xmlns:ds="http://schemas.openxmlformats.org/officeDocument/2006/customXml" ds:itemID="{142FBFD3-6E66-409B-9248-25F2B9055BAD}">
  <ds:schemaRefs>
    <ds:schemaRef ds:uri="http://schemas.openxmlformats.org/officeDocument/2006/bibliography"/>
  </ds:schemaRefs>
</ds:datastoreItem>
</file>

<file path=customXml/itemProps4.xml><?xml version="1.0" encoding="utf-8"?>
<ds:datastoreItem xmlns:ds="http://schemas.openxmlformats.org/officeDocument/2006/customXml" ds:itemID="{4F4E7C62-6019-4C2B-837E-39A73002888D}">
  <ds:schemaRefs>
    <ds:schemaRef ds:uri="http://schemas.openxmlformats.org/officeDocument/2006/bibliography"/>
  </ds:schemaRefs>
</ds:datastoreItem>
</file>

<file path=customXml/itemProps40.xml><?xml version="1.0" encoding="utf-8"?>
<ds:datastoreItem xmlns:ds="http://schemas.openxmlformats.org/officeDocument/2006/customXml" ds:itemID="{D72D05EC-37D6-4C0C-A7E2-7C342780AFAB}">
  <ds:schemaRefs>
    <ds:schemaRef ds:uri="http://schemas.openxmlformats.org/officeDocument/2006/bibliography"/>
  </ds:schemaRefs>
</ds:datastoreItem>
</file>

<file path=customXml/itemProps41.xml><?xml version="1.0" encoding="utf-8"?>
<ds:datastoreItem xmlns:ds="http://schemas.openxmlformats.org/officeDocument/2006/customXml" ds:itemID="{C877343E-67E7-4D27-BE82-52B77AF50078}">
  <ds:schemaRefs>
    <ds:schemaRef ds:uri="http://schemas.openxmlformats.org/officeDocument/2006/bibliography"/>
  </ds:schemaRefs>
</ds:datastoreItem>
</file>

<file path=customXml/itemProps42.xml><?xml version="1.0" encoding="utf-8"?>
<ds:datastoreItem xmlns:ds="http://schemas.openxmlformats.org/officeDocument/2006/customXml" ds:itemID="{CABA8E43-5CDF-4100-B36F-53A7BA9B71E2}">
  <ds:schemaRefs>
    <ds:schemaRef ds:uri="http://schemas.openxmlformats.org/officeDocument/2006/bibliography"/>
  </ds:schemaRefs>
</ds:datastoreItem>
</file>

<file path=customXml/itemProps43.xml><?xml version="1.0" encoding="utf-8"?>
<ds:datastoreItem xmlns:ds="http://schemas.openxmlformats.org/officeDocument/2006/customXml" ds:itemID="{08469F15-4E2C-4FD8-8C59-CD4A50A031E1}">
  <ds:schemaRefs>
    <ds:schemaRef ds:uri="http://schemas.openxmlformats.org/officeDocument/2006/bibliography"/>
  </ds:schemaRefs>
</ds:datastoreItem>
</file>

<file path=customXml/itemProps44.xml><?xml version="1.0" encoding="utf-8"?>
<ds:datastoreItem xmlns:ds="http://schemas.openxmlformats.org/officeDocument/2006/customXml" ds:itemID="{CBD43C39-406A-490B-876E-D747A1C50A24}">
  <ds:schemaRefs>
    <ds:schemaRef ds:uri="http://schemas.openxmlformats.org/officeDocument/2006/bibliography"/>
  </ds:schemaRefs>
</ds:datastoreItem>
</file>

<file path=customXml/itemProps45.xml><?xml version="1.0" encoding="utf-8"?>
<ds:datastoreItem xmlns:ds="http://schemas.openxmlformats.org/officeDocument/2006/customXml" ds:itemID="{F090A70D-0F49-4276-9215-28A4E1E8FDF1}">
  <ds:schemaRefs>
    <ds:schemaRef ds:uri="http://schemas.openxmlformats.org/officeDocument/2006/bibliography"/>
  </ds:schemaRefs>
</ds:datastoreItem>
</file>

<file path=customXml/itemProps46.xml><?xml version="1.0" encoding="utf-8"?>
<ds:datastoreItem xmlns:ds="http://schemas.openxmlformats.org/officeDocument/2006/customXml" ds:itemID="{0D66C429-AB26-4ACC-AE87-46D5562E3E0A}">
  <ds:schemaRefs>
    <ds:schemaRef ds:uri="http://schemas.openxmlformats.org/officeDocument/2006/bibliography"/>
  </ds:schemaRefs>
</ds:datastoreItem>
</file>

<file path=customXml/itemProps47.xml><?xml version="1.0" encoding="utf-8"?>
<ds:datastoreItem xmlns:ds="http://schemas.openxmlformats.org/officeDocument/2006/customXml" ds:itemID="{62A9D2BA-E79E-460F-82D2-9D2A9AABCAA7}">
  <ds:schemaRefs>
    <ds:schemaRef ds:uri="http://schemas.openxmlformats.org/officeDocument/2006/bibliography"/>
  </ds:schemaRefs>
</ds:datastoreItem>
</file>

<file path=customXml/itemProps48.xml><?xml version="1.0" encoding="utf-8"?>
<ds:datastoreItem xmlns:ds="http://schemas.openxmlformats.org/officeDocument/2006/customXml" ds:itemID="{BC2959EC-066B-4650-981B-42CAD2AB83FB}">
  <ds:schemaRefs>
    <ds:schemaRef ds:uri="http://schemas.openxmlformats.org/officeDocument/2006/bibliography"/>
  </ds:schemaRefs>
</ds:datastoreItem>
</file>

<file path=customXml/itemProps49.xml><?xml version="1.0" encoding="utf-8"?>
<ds:datastoreItem xmlns:ds="http://schemas.openxmlformats.org/officeDocument/2006/customXml" ds:itemID="{467BD935-1247-4092-8020-061B9D4D58AA}">
  <ds:schemaRefs>
    <ds:schemaRef ds:uri="http://schemas.openxmlformats.org/officeDocument/2006/bibliography"/>
  </ds:schemaRefs>
</ds:datastoreItem>
</file>

<file path=customXml/itemProps5.xml><?xml version="1.0" encoding="utf-8"?>
<ds:datastoreItem xmlns:ds="http://schemas.openxmlformats.org/officeDocument/2006/customXml" ds:itemID="{2FB55984-AB73-49B4-B452-8917D8A79412}">
  <ds:schemaRefs>
    <ds:schemaRef ds:uri="http://schemas.openxmlformats.org/officeDocument/2006/bibliography"/>
  </ds:schemaRefs>
</ds:datastoreItem>
</file>

<file path=customXml/itemProps50.xml><?xml version="1.0" encoding="utf-8"?>
<ds:datastoreItem xmlns:ds="http://schemas.openxmlformats.org/officeDocument/2006/customXml" ds:itemID="{66D62464-27C1-4AEC-98DC-00F5315C9489}">
  <ds:schemaRefs>
    <ds:schemaRef ds:uri="http://schemas.openxmlformats.org/officeDocument/2006/bibliography"/>
  </ds:schemaRefs>
</ds:datastoreItem>
</file>

<file path=customXml/itemProps51.xml><?xml version="1.0" encoding="utf-8"?>
<ds:datastoreItem xmlns:ds="http://schemas.openxmlformats.org/officeDocument/2006/customXml" ds:itemID="{341FB1FF-0A21-4A51-8BF2-BDA9D2D11A97}">
  <ds:schemaRefs>
    <ds:schemaRef ds:uri="http://schemas.openxmlformats.org/officeDocument/2006/bibliography"/>
  </ds:schemaRefs>
</ds:datastoreItem>
</file>

<file path=customXml/itemProps52.xml><?xml version="1.0" encoding="utf-8"?>
<ds:datastoreItem xmlns:ds="http://schemas.openxmlformats.org/officeDocument/2006/customXml" ds:itemID="{412A2F67-B48F-400B-A94C-E5ED29E26391}">
  <ds:schemaRefs>
    <ds:schemaRef ds:uri="http://schemas.openxmlformats.org/officeDocument/2006/bibliography"/>
  </ds:schemaRefs>
</ds:datastoreItem>
</file>

<file path=customXml/itemProps53.xml><?xml version="1.0" encoding="utf-8"?>
<ds:datastoreItem xmlns:ds="http://schemas.openxmlformats.org/officeDocument/2006/customXml" ds:itemID="{E30E8623-89C9-427E-A010-05B02B44AF2B}">
  <ds:schemaRefs>
    <ds:schemaRef ds:uri="http://schemas.openxmlformats.org/officeDocument/2006/bibliography"/>
  </ds:schemaRefs>
</ds:datastoreItem>
</file>

<file path=customXml/itemProps54.xml><?xml version="1.0" encoding="utf-8"?>
<ds:datastoreItem xmlns:ds="http://schemas.openxmlformats.org/officeDocument/2006/customXml" ds:itemID="{18FE2574-1F04-4C30-8872-5605A07C6706}">
  <ds:schemaRefs>
    <ds:schemaRef ds:uri="http://schemas.openxmlformats.org/officeDocument/2006/bibliography"/>
  </ds:schemaRefs>
</ds:datastoreItem>
</file>

<file path=customXml/itemProps55.xml><?xml version="1.0" encoding="utf-8"?>
<ds:datastoreItem xmlns:ds="http://schemas.openxmlformats.org/officeDocument/2006/customXml" ds:itemID="{94F67DC9-245C-4207-BC58-9698CE7103A9}">
  <ds:schemaRefs>
    <ds:schemaRef ds:uri="http://schemas.openxmlformats.org/officeDocument/2006/bibliography"/>
  </ds:schemaRefs>
</ds:datastoreItem>
</file>

<file path=customXml/itemProps56.xml><?xml version="1.0" encoding="utf-8"?>
<ds:datastoreItem xmlns:ds="http://schemas.openxmlformats.org/officeDocument/2006/customXml" ds:itemID="{DFA04AA7-058B-4FE7-BE01-BB3D668F76E0}">
  <ds:schemaRefs>
    <ds:schemaRef ds:uri="http://schemas.openxmlformats.org/officeDocument/2006/bibliography"/>
  </ds:schemaRefs>
</ds:datastoreItem>
</file>

<file path=customXml/itemProps57.xml><?xml version="1.0" encoding="utf-8"?>
<ds:datastoreItem xmlns:ds="http://schemas.openxmlformats.org/officeDocument/2006/customXml" ds:itemID="{4F04ABAF-D5C9-4DD2-BA0D-3047FE653D4B}">
  <ds:schemaRefs>
    <ds:schemaRef ds:uri="http://schemas.openxmlformats.org/officeDocument/2006/bibliography"/>
  </ds:schemaRefs>
</ds:datastoreItem>
</file>

<file path=customXml/itemProps58.xml><?xml version="1.0" encoding="utf-8"?>
<ds:datastoreItem xmlns:ds="http://schemas.openxmlformats.org/officeDocument/2006/customXml" ds:itemID="{7D4075BD-8B6C-404B-8D33-D67111F48CD1}">
  <ds:schemaRefs>
    <ds:schemaRef ds:uri="http://schemas.openxmlformats.org/officeDocument/2006/bibliography"/>
  </ds:schemaRefs>
</ds:datastoreItem>
</file>

<file path=customXml/itemProps59.xml><?xml version="1.0" encoding="utf-8"?>
<ds:datastoreItem xmlns:ds="http://schemas.openxmlformats.org/officeDocument/2006/customXml" ds:itemID="{5EA2963A-3AEF-4056-9A01-9CB467133FCE}">
  <ds:schemaRefs>
    <ds:schemaRef ds:uri="http://schemas.openxmlformats.org/officeDocument/2006/bibliography"/>
  </ds:schemaRefs>
</ds:datastoreItem>
</file>

<file path=customXml/itemProps6.xml><?xml version="1.0" encoding="utf-8"?>
<ds:datastoreItem xmlns:ds="http://schemas.openxmlformats.org/officeDocument/2006/customXml" ds:itemID="{140AD4A9-1E43-44D3-94A8-426D9BFBAE15}">
  <ds:schemaRefs>
    <ds:schemaRef ds:uri="http://schemas.openxmlformats.org/officeDocument/2006/bibliography"/>
  </ds:schemaRefs>
</ds:datastoreItem>
</file>

<file path=customXml/itemProps60.xml><?xml version="1.0" encoding="utf-8"?>
<ds:datastoreItem xmlns:ds="http://schemas.openxmlformats.org/officeDocument/2006/customXml" ds:itemID="{F0B752E0-FF0A-4511-9D39-6449EFF43D9D}">
  <ds:schemaRefs>
    <ds:schemaRef ds:uri="http://schemas.openxmlformats.org/officeDocument/2006/bibliography"/>
  </ds:schemaRefs>
</ds:datastoreItem>
</file>

<file path=customXml/itemProps61.xml><?xml version="1.0" encoding="utf-8"?>
<ds:datastoreItem xmlns:ds="http://schemas.openxmlformats.org/officeDocument/2006/customXml" ds:itemID="{B071D4D8-747A-4A80-9D43-C942CDCAF8CA}">
  <ds:schemaRefs>
    <ds:schemaRef ds:uri="http://schemas.openxmlformats.org/officeDocument/2006/bibliography"/>
  </ds:schemaRefs>
</ds:datastoreItem>
</file>

<file path=customXml/itemProps62.xml><?xml version="1.0" encoding="utf-8"?>
<ds:datastoreItem xmlns:ds="http://schemas.openxmlformats.org/officeDocument/2006/customXml" ds:itemID="{658C988E-C96A-41DC-885A-07654A00DECF}">
  <ds:schemaRefs>
    <ds:schemaRef ds:uri="http://schemas.openxmlformats.org/officeDocument/2006/bibliography"/>
  </ds:schemaRefs>
</ds:datastoreItem>
</file>

<file path=customXml/itemProps63.xml><?xml version="1.0" encoding="utf-8"?>
<ds:datastoreItem xmlns:ds="http://schemas.openxmlformats.org/officeDocument/2006/customXml" ds:itemID="{FBCE066F-2BBF-4CAC-9E9D-29A8B2A31C43}">
  <ds:schemaRefs>
    <ds:schemaRef ds:uri="http://schemas.openxmlformats.org/officeDocument/2006/bibliography"/>
  </ds:schemaRefs>
</ds:datastoreItem>
</file>

<file path=customXml/itemProps64.xml><?xml version="1.0" encoding="utf-8"?>
<ds:datastoreItem xmlns:ds="http://schemas.openxmlformats.org/officeDocument/2006/customXml" ds:itemID="{AEAF53F2-1ACD-4D22-9A4A-038DFD41291C}">
  <ds:schemaRefs>
    <ds:schemaRef ds:uri="http://schemas.openxmlformats.org/officeDocument/2006/bibliography"/>
  </ds:schemaRefs>
</ds:datastoreItem>
</file>

<file path=customXml/itemProps65.xml><?xml version="1.0" encoding="utf-8"?>
<ds:datastoreItem xmlns:ds="http://schemas.openxmlformats.org/officeDocument/2006/customXml" ds:itemID="{5B283331-B05B-457A-A1A6-61F9A857B0A1}">
  <ds:schemaRefs>
    <ds:schemaRef ds:uri="http://schemas.openxmlformats.org/officeDocument/2006/bibliography"/>
  </ds:schemaRefs>
</ds:datastoreItem>
</file>

<file path=customXml/itemProps66.xml><?xml version="1.0" encoding="utf-8"?>
<ds:datastoreItem xmlns:ds="http://schemas.openxmlformats.org/officeDocument/2006/customXml" ds:itemID="{DF890F20-F8E0-43FB-8C7F-83136E2ECF61}">
  <ds:schemaRefs>
    <ds:schemaRef ds:uri="http://schemas.openxmlformats.org/officeDocument/2006/bibliography"/>
  </ds:schemaRefs>
</ds:datastoreItem>
</file>

<file path=customXml/itemProps67.xml><?xml version="1.0" encoding="utf-8"?>
<ds:datastoreItem xmlns:ds="http://schemas.openxmlformats.org/officeDocument/2006/customXml" ds:itemID="{55995DE2-1E2A-482A-BB7B-9B09D7D50327}">
  <ds:schemaRefs>
    <ds:schemaRef ds:uri="http://schemas.openxmlformats.org/officeDocument/2006/bibliography"/>
  </ds:schemaRefs>
</ds:datastoreItem>
</file>

<file path=customXml/itemProps68.xml><?xml version="1.0" encoding="utf-8"?>
<ds:datastoreItem xmlns:ds="http://schemas.openxmlformats.org/officeDocument/2006/customXml" ds:itemID="{E7203161-873D-48E9-A176-3EB56CDEF35F}">
  <ds:schemaRefs>
    <ds:schemaRef ds:uri="http://schemas.openxmlformats.org/officeDocument/2006/bibliography"/>
  </ds:schemaRefs>
</ds:datastoreItem>
</file>

<file path=customXml/itemProps69.xml><?xml version="1.0" encoding="utf-8"?>
<ds:datastoreItem xmlns:ds="http://schemas.openxmlformats.org/officeDocument/2006/customXml" ds:itemID="{E4432C70-42EF-4CAA-9931-570E065C8D72}">
  <ds:schemaRefs>
    <ds:schemaRef ds:uri="http://schemas.openxmlformats.org/officeDocument/2006/bibliography"/>
  </ds:schemaRefs>
</ds:datastoreItem>
</file>

<file path=customXml/itemProps7.xml><?xml version="1.0" encoding="utf-8"?>
<ds:datastoreItem xmlns:ds="http://schemas.openxmlformats.org/officeDocument/2006/customXml" ds:itemID="{4C1032E0-1D0B-4431-AECA-76942B8FCE2B}">
  <ds:schemaRefs>
    <ds:schemaRef ds:uri="http://schemas.openxmlformats.org/officeDocument/2006/bibliography"/>
  </ds:schemaRefs>
</ds:datastoreItem>
</file>

<file path=customXml/itemProps70.xml><?xml version="1.0" encoding="utf-8"?>
<ds:datastoreItem xmlns:ds="http://schemas.openxmlformats.org/officeDocument/2006/customXml" ds:itemID="{C55FB023-A1FE-4E36-BF53-C3038F83E25F}">
  <ds:schemaRefs>
    <ds:schemaRef ds:uri="http://schemas.openxmlformats.org/officeDocument/2006/bibliography"/>
  </ds:schemaRefs>
</ds:datastoreItem>
</file>

<file path=customXml/itemProps71.xml><?xml version="1.0" encoding="utf-8"?>
<ds:datastoreItem xmlns:ds="http://schemas.openxmlformats.org/officeDocument/2006/customXml" ds:itemID="{A29D2491-CB44-4F66-AA12-35E9F96B6DCE}">
  <ds:schemaRefs>
    <ds:schemaRef ds:uri="http://schemas.openxmlformats.org/officeDocument/2006/bibliography"/>
  </ds:schemaRefs>
</ds:datastoreItem>
</file>

<file path=customXml/itemProps72.xml><?xml version="1.0" encoding="utf-8"?>
<ds:datastoreItem xmlns:ds="http://schemas.openxmlformats.org/officeDocument/2006/customXml" ds:itemID="{7732776B-C6D2-4477-A17D-FB5086FABDDD}">
  <ds:schemaRefs>
    <ds:schemaRef ds:uri="http://schemas.openxmlformats.org/officeDocument/2006/bibliography"/>
  </ds:schemaRefs>
</ds:datastoreItem>
</file>

<file path=customXml/itemProps73.xml><?xml version="1.0" encoding="utf-8"?>
<ds:datastoreItem xmlns:ds="http://schemas.openxmlformats.org/officeDocument/2006/customXml" ds:itemID="{9E9B844B-1708-427C-818C-0E548F8E243F}">
  <ds:schemaRefs>
    <ds:schemaRef ds:uri="http://schemas.openxmlformats.org/officeDocument/2006/bibliography"/>
  </ds:schemaRefs>
</ds:datastoreItem>
</file>

<file path=customXml/itemProps74.xml><?xml version="1.0" encoding="utf-8"?>
<ds:datastoreItem xmlns:ds="http://schemas.openxmlformats.org/officeDocument/2006/customXml" ds:itemID="{DF9F1044-CA75-4F1D-8522-1235F6DE9F30}">
  <ds:schemaRefs>
    <ds:schemaRef ds:uri="http://schemas.openxmlformats.org/officeDocument/2006/bibliography"/>
  </ds:schemaRefs>
</ds:datastoreItem>
</file>

<file path=customXml/itemProps75.xml><?xml version="1.0" encoding="utf-8"?>
<ds:datastoreItem xmlns:ds="http://schemas.openxmlformats.org/officeDocument/2006/customXml" ds:itemID="{2F1FB6BF-FFA6-4241-9C02-5447FAC5F643}">
  <ds:schemaRefs>
    <ds:schemaRef ds:uri="http://schemas.openxmlformats.org/officeDocument/2006/bibliography"/>
  </ds:schemaRefs>
</ds:datastoreItem>
</file>

<file path=customXml/itemProps76.xml><?xml version="1.0" encoding="utf-8"?>
<ds:datastoreItem xmlns:ds="http://schemas.openxmlformats.org/officeDocument/2006/customXml" ds:itemID="{6C7D11D5-4A6C-494A-93DD-406D9C435C76}">
  <ds:schemaRefs>
    <ds:schemaRef ds:uri="http://schemas.openxmlformats.org/officeDocument/2006/bibliography"/>
  </ds:schemaRefs>
</ds:datastoreItem>
</file>

<file path=customXml/itemProps77.xml><?xml version="1.0" encoding="utf-8"?>
<ds:datastoreItem xmlns:ds="http://schemas.openxmlformats.org/officeDocument/2006/customXml" ds:itemID="{867C2A87-039E-430A-9C18-CB9716A63781}">
  <ds:schemaRefs>
    <ds:schemaRef ds:uri="http://schemas.openxmlformats.org/officeDocument/2006/bibliography"/>
  </ds:schemaRefs>
</ds:datastoreItem>
</file>

<file path=customXml/itemProps78.xml><?xml version="1.0" encoding="utf-8"?>
<ds:datastoreItem xmlns:ds="http://schemas.openxmlformats.org/officeDocument/2006/customXml" ds:itemID="{DAD2037C-5824-4E8A-B9AE-FDF9C95F1A8B}">
  <ds:schemaRefs>
    <ds:schemaRef ds:uri="http://schemas.openxmlformats.org/officeDocument/2006/bibliography"/>
  </ds:schemaRefs>
</ds:datastoreItem>
</file>

<file path=customXml/itemProps79.xml><?xml version="1.0" encoding="utf-8"?>
<ds:datastoreItem xmlns:ds="http://schemas.openxmlformats.org/officeDocument/2006/customXml" ds:itemID="{F37532F2-B4DF-4381-BB10-41FE866FCFFE}">
  <ds:schemaRefs>
    <ds:schemaRef ds:uri="http://schemas.openxmlformats.org/officeDocument/2006/bibliography"/>
  </ds:schemaRefs>
</ds:datastoreItem>
</file>

<file path=customXml/itemProps8.xml><?xml version="1.0" encoding="utf-8"?>
<ds:datastoreItem xmlns:ds="http://schemas.openxmlformats.org/officeDocument/2006/customXml" ds:itemID="{70EFB5F7-FF57-4785-BF2A-A87A82315515}">
  <ds:schemaRefs>
    <ds:schemaRef ds:uri="http://schemas.openxmlformats.org/officeDocument/2006/bibliography"/>
  </ds:schemaRefs>
</ds:datastoreItem>
</file>

<file path=customXml/itemProps80.xml><?xml version="1.0" encoding="utf-8"?>
<ds:datastoreItem xmlns:ds="http://schemas.openxmlformats.org/officeDocument/2006/customXml" ds:itemID="{414635FF-7866-44EF-9FA8-760C9B2ADD88}">
  <ds:schemaRefs>
    <ds:schemaRef ds:uri="http://schemas.openxmlformats.org/officeDocument/2006/bibliography"/>
  </ds:schemaRefs>
</ds:datastoreItem>
</file>

<file path=customXml/itemProps81.xml><?xml version="1.0" encoding="utf-8"?>
<ds:datastoreItem xmlns:ds="http://schemas.openxmlformats.org/officeDocument/2006/customXml" ds:itemID="{9A7DC510-5493-45F7-978F-5D8DF5361DA5}">
  <ds:schemaRefs>
    <ds:schemaRef ds:uri="http://schemas.openxmlformats.org/officeDocument/2006/bibliography"/>
  </ds:schemaRefs>
</ds:datastoreItem>
</file>

<file path=customXml/itemProps82.xml><?xml version="1.0" encoding="utf-8"?>
<ds:datastoreItem xmlns:ds="http://schemas.openxmlformats.org/officeDocument/2006/customXml" ds:itemID="{B1E5FBB9-C810-452F-BE89-A55C755F05D6}">
  <ds:schemaRefs>
    <ds:schemaRef ds:uri="http://schemas.openxmlformats.org/officeDocument/2006/bibliography"/>
  </ds:schemaRefs>
</ds:datastoreItem>
</file>

<file path=customXml/itemProps83.xml><?xml version="1.0" encoding="utf-8"?>
<ds:datastoreItem xmlns:ds="http://schemas.openxmlformats.org/officeDocument/2006/customXml" ds:itemID="{5E677374-C964-45AE-82DF-255D0B60F21F}">
  <ds:schemaRefs>
    <ds:schemaRef ds:uri="http://schemas.openxmlformats.org/officeDocument/2006/bibliography"/>
  </ds:schemaRefs>
</ds:datastoreItem>
</file>

<file path=customXml/itemProps84.xml><?xml version="1.0" encoding="utf-8"?>
<ds:datastoreItem xmlns:ds="http://schemas.openxmlformats.org/officeDocument/2006/customXml" ds:itemID="{1E102F37-C0C4-471F-AC98-85D551EDD9C1}">
  <ds:schemaRefs>
    <ds:schemaRef ds:uri="http://schemas.openxmlformats.org/officeDocument/2006/bibliography"/>
  </ds:schemaRefs>
</ds:datastoreItem>
</file>

<file path=customXml/itemProps85.xml><?xml version="1.0" encoding="utf-8"?>
<ds:datastoreItem xmlns:ds="http://schemas.openxmlformats.org/officeDocument/2006/customXml" ds:itemID="{5E498BD6-29E8-4377-B361-41D2555D228E}">
  <ds:schemaRefs>
    <ds:schemaRef ds:uri="http://schemas.openxmlformats.org/officeDocument/2006/bibliography"/>
  </ds:schemaRefs>
</ds:datastoreItem>
</file>

<file path=customXml/itemProps86.xml><?xml version="1.0" encoding="utf-8"?>
<ds:datastoreItem xmlns:ds="http://schemas.openxmlformats.org/officeDocument/2006/customXml" ds:itemID="{7681ED3B-A867-4275-98D5-59CFAF10789A}">
  <ds:schemaRefs>
    <ds:schemaRef ds:uri="http://schemas.openxmlformats.org/officeDocument/2006/bibliography"/>
  </ds:schemaRefs>
</ds:datastoreItem>
</file>

<file path=customXml/itemProps87.xml><?xml version="1.0" encoding="utf-8"?>
<ds:datastoreItem xmlns:ds="http://schemas.openxmlformats.org/officeDocument/2006/customXml" ds:itemID="{60C3465B-6478-4E0F-A041-E3639BE944FF}">
  <ds:schemaRefs>
    <ds:schemaRef ds:uri="http://schemas.openxmlformats.org/officeDocument/2006/bibliography"/>
  </ds:schemaRefs>
</ds:datastoreItem>
</file>

<file path=customXml/itemProps88.xml><?xml version="1.0" encoding="utf-8"?>
<ds:datastoreItem xmlns:ds="http://schemas.openxmlformats.org/officeDocument/2006/customXml" ds:itemID="{E2BF048F-6AF9-4839-9B2D-78DC99CDC928}">
  <ds:schemaRefs>
    <ds:schemaRef ds:uri="http://schemas.openxmlformats.org/officeDocument/2006/bibliography"/>
  </ds:schemaRefs>
</ds:datastoreItem>
</file>

<file path=customXml/itemProps89.xml><?xml version="1.0" encoding="utf-8"?>
<ds:datastoreItem xmlns:ds="http://schemas.openxmlformats.org/officeDocument/2006/customXml" ds:itemID="{15AF03A0-3582-478A-80FF-6B107A00DF6E}">
  <ds:schemaRefs>
    <ds:schemaRef ds:uri="http://schemas.openxmlformats.org/officeDocument/2006/bibliography"/>
  </ds:schemaRefs>
</ds:datastoreItem>
</file>

<file path=customXml/itemProps9.xml><?xml version="1.0" encoding="utf-8"?>
<ds:datastoreItem xmlns:ds="http://schemas.openxmlformats.org/officeDocument/2006/customXml" ds:itemID="{79053342-B488-4444-8C50-26F4D133706E}">
  <ds:schemaRefs>
    <ds:schemaRef ds:uri="http://schemas.openxmlformats.org/officeDocument/2006/bibliography"/>
  </ds:schemaRefs>
</ds:datastoreItem>
</file>

<file path=customXml/itemProps90.xml><?xml version="1.0" encoding="utf-8"?>
<ds:datastoreItem xmlns:ds="http://schemas.openxmlformats.org/officeDocument/2006/customXml" ds:itemID="{AA4290EB-991E-40FB-8147-E219D69FB6BD}">
  <ds:schemaRefs>
    <ds:schemaRef ds:uri="http://schemas.openxmlformats.org/officeDocument/2006/bibliography"/>
  </ds:schemaRefs>
</ds:datastoreItem>
</file>

<file path=customXml/itemProps91.xml><?xml version="1.0" encoding="utf-8"?>
<ds:datastoreItem xmlns:ds="http://schemas.openxmlformats.org/officeDocument/2006/customXml" ds:itemID="{31DB0C65-BDA0-42FF-A6EB-D73B9F61DB0C}">
  <ds:schemaRefs>
    <ds:schemaRef ds:uri="http://schemas.openxmlformats.org/officeDocument/2006/bibliography"/>
  </ds:schemaRefs>
</ds:datastoreItem>
</file>

<file path=customXml/itemProps92.xml><?xml version="1.0" encoding="utf-8"?>
<ds:datastoreItem xmlns:ds="http://schemas.openxmlformats.org/officeDocument/2006/customXml" ds:itemID="{7CFDD580-4340-400A-8928-5CF9025A47FF}">
  <ds:schemaRefs>
    <ds:schemaRef ds:uri="http://schemas.openxmlformats.org/officeDocument/2006/bibliography"/>
  </ds:schemaRefs>
</ds:datastoreItem>
</file>

<file path=customXml/itemProps93.xml><?xml version="1.0" encoding="utf-8"?>
<ds:datastoreItem xmlns:ds="http://schemas.openxmlformats.org/officeDocument/2006/customXml" ds:itemID="{8CFD96AC-47FE-4A2B-86C3-66476F27E47C}">
  <ds:schemaRefs>
    <ds:schemaRef ds:uri="http://schemas.openxmlformats.org/officeDocument/2006/bibliography"/>
  </ds:schemaRefs>
</ds:datastoreItem>
</file>

<file path=customXml/itemProps94.xml><?xml version="1.0" encoding="utf-8"?>
<ds:datastoreItem xmlns:ds="http://schemas.openxmlformats.org/officeDocument/2006/customXml" ds:itemID="{A63BEFA4-F138-47E0-A45F-8D151FB2A0E1}">
  <ds:schemaRefs>
    <ds:schemaRef ds:uri="http://schemas.openxmlformats.org/officeDocument/2006/bibliography"/>
  </ds:schemaRefs>
</ds:datastoreItem>
</file>

<file path=customXml/itemProps95.xml><?xml version="1.0" encoding="utf-8"?>
<ds:datastoreItem xmlns:ds="http://schemas.openxmlformats.org/officeDocument/2006/customXml" ds:itemID="{D91BC735-AAB0-4219-958B-AAAB5CBDA4A4}">
  <ds:schemaRefs>
    <ds:schemaRef ds:uri="http://schemas.openxmlformats.org/officeDocument/2006/bibliography"/>
  </ds:schemaRefs>
</ds:datastoreItem>
</file>

<file path=customXml/itemProps96.xml><?xml version="1.0" encoding="utf-8"?>
<ds:datastoreItem xmlns:ds="http://schemas.openxmlformats.org/officeDocument/2006/customXml" ds:itemID="{30EFEFE5-FA5E-48D5-B5E5-A2E6DAC4FF26}">
  <ds:schemaRefs>
    <ds:schemaRef ds:uri="http://schemas.openxmlformats.org/officeDocument/2006/bibliography"/>
  </ds:schemaRefs>
</ds:datastoreItem>
</file>

<file path=customXml/itemProps97.xml><?xml version="1.0" encoding="utf-8"?>
<ds:datastoreItem xmlns:ds="http://schemas.openxmlformats.org/officeDocument/2006/customXml" ds:itemID="{2DA87484-DDCA-4B00-BF80-7907B2C6AE7C}">
  <ds:schemaRefs>
    <ds:schemaRef ds:uri="http://schemas.openxmlformats.org/officeDocument/2006/bibliography"/>
  </ds:schemaRefs>
</ds:datastoreItem>
</file>

<file path=customXml/itemProps98.xml><?xml version="1.0" encoding="utf-8"?>
<ds:datastoreItem xmlns:ds="http://schemas.openxmlformats.org/officeDocument/2006/customXml" ds:itemID="{66BB6D54-E752-470A-89AB-9FBDD6CA921F}">
  <ds:schemaRefs>
    <ds:schemaRef ds:uri="http://schemas.openxmlformats.org/officeDocument/2006/bibliography"/>
  </ds:schemaRefs>
</ds:datastoreItem>
</file>

<file path=customXml/itemProps99.xml><?xml version="1.0" encoding="utf-8"?>
<ds:datastoreItem xmlns:ds="http://schemas.openxmlformats.org/officeDocument/2006/customXml" ds:itemID="{E93FB9B8-E159-4B29-94A5-AB46780339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17362</Words>
  <Characters>98964</Characters>
  <Application>Microsoft Office Word</Application>
  <DocSecurity>0</DocSecurity>
  <Lines>824</Lines>
  <Paragraphs>232</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116094</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Svetlana</dc:creator>
  <cp:lastModifiedBy>Marijana Jovanović</cp:lastModifiedBy>
  <cp:revision>5</cp:revision>
  <cp:lastPrinted>2017-12-27T10:00:00Z</cp:lastPrinted>
  <dcterms:created xsi:type="dcterms:W3CDTF">2018-01-03T10:59:00Z</dcterms:created>
  <dcterms:modified xsi:type="dcterms:W3CDTF">2018-01-03T11:42:00Z</dcterms:modified>
</cp:coreProperties>
</file>