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F253F9"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14:anchorId="3D34A038" wp14:editId="26F357F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0E432F">
        <w:rPr>
          <w:rFonts w:cs="Arial"/>
          <w:lang w:val="sr-Cyrl-RS"/>
        </w:rPr>
        <w:t>134/2018-3000/1147/2018</w:t>
      </w: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0E432F">
        <w:rPr>
          <w:rFonts w:cs="Arial"/>
          <w:sz w:val="22"/>
          <w:szCs w:val="22"/>
          <w:lang w:val="sr-Cyrl-RS"/>
        </w:rPr>
        <w:t>Испитивање опреме и инсталације у Ех изведби - ТЕ Колубара</w:t>
      </w: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0E432F">
        <w:rPr>
          <w:rFonts w:eastAsia="Arial Unicode MS" w:cs="Arial"/>
          <w:kern w:val="2"/>
          <w:lang w:val="sr-Cyrl-RS"/>
        </w:rPr>
        <w:t>134/2018-3000/1147/2018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261168">
        <w:rPr>
          <w:b/>
          <w:lang w:val="ru-RU"/>
        </w:rPr>
        <w:t>5365-Е.03.04.</w:t>
      </w:r>
      <w:r w:rsidR="000E432F">
        <w:rPr>
          <w:b/>
          <w:lang w:val="ru-RU"/>
        </w:rPr>
        <w:t>127840</w:t>
      </w:r>
      <w:r w:rsidR="00261168">
        <w:rPr>
          <w:b/>
          <w:lang w:val="ru-RU"/>
        </w:rPr>
        <w:t>/3-2018</w:t>
      </w:r>
    </w:p>
    <w:p w:rsidR="00AB53DB" w:rsidRPr="00F253F9" w:rsidRDefault="00AB53DB" w:rsidP="00F253F9">
      <w:pPr>
        <w:pStyle w:val="Title"/>
        <w:spacing w:before="0"/>
        <w:jc w:val="both"/>
        <w:rPr>
          <w:rFonts w:cs="Arial"/>
          <w:b w:val="0"/>
          <w:color w:val="FF0000"/>
          <w:sz w:val="22"/>
          <w:szCs w:val="22"/>
          <w:lang w:val="sr-Cyrl-RS"/>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C57664" w:rsidRDefault="00C57664" w:rsidP="000E432F">
      <w:pPr>
        <w:widowControl w:val="0"/>
        <w:autoSpaceDE w:val="0"/>
        <w:autoSpaceDN w:val="0"/>
        <w:adjustRightInd w:val="0"/>
        <w:spacing w:before="0"/>
        <w:jc w:val="left"/>
        <w:rPr>
          <w:rFonts w:cs="Arial"/>
          <w:sz w:val="4"/>
          <w:szCs w:val="4"/>
        </w:rPr>
      </w:pPr>
    </w:p>
    <w:p w:rsidR="00F253F9" w:rsidRPr="00F253F9" w:rsidRDefault="00F253F9" w:rsidP="000E432F">
      <w:pPr>
        <w:widowControl w:val="0"/>
        <w:autoSpaceDE w:val="0"/>
        <w:autoSpaceDN w:val="0"/>
        <w:adjustRightInd w:val="0"/>
        <w:spacing w:before="0"/>
        <w:jc w:val="left"/>
        <w:rPr>
          <w:rFonts w:cs="Arial"/>
          <w:sz w:val="4"/>
          <w:szCs w:val="4"/>
          <w:lang w:val="ru-RU"/>
        </w:rPr>
      </w:pP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p>
    <w:p w:rsidR="00F253F9" w:rsidRPr="00F253F9" w:rsidRDefault="00F253F9" w:rsidP="00F253F9">
      <w:pPr>
        <w:spacing w:before="0"/>
        <w:rPr>
          <w:i/>
          <w:sz w:val="10"/>
          <w:szCs w:val="10"/>
          <w:lang w:val="sr-Cyrl-RS"/>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61168">
        <w:rPr>
          <w:b/>
          <w:lang w:val="ru-RU"/>
        </w:rPr>
        <w:t>5365-Е.03.04.</w:t>
      </w:r>
      <w:r w:rsidR="000E432F">
        <w:rPr>
          <w:b/>
          <w:lang w:val="ru-RU"/>
        </w:rPr>
        <w:t>127840</w:t>
      </w:r>
      <w:r w:rsidR="00261168">
        <w:rPr>
          <w:b/>
          <w:lang w:val="ru-RU"/>
        </w:rPr>
        <w:t>/</w:t>
      </w:r>
      <w:r w:rsidR="00401601">
        <w:rPr>
          <w:b/>
          <w:lang w:val="ru-RU"/>
        </w:rPr>
        <w:t>6</w:t>
      </w:r>
      <w:r w:rsidR="00261168">
        <w:rPr>
          <w:b/>
          <w:lang w:val="ru-RU"/>
        </w:rPr>
        <w:t xml:space="preserve">-2018 </w:t>
      </w:r>
      <w:r w:rsidRPr="00E47C2E">
        <w:rPr>
          <w:rFonts w:eastAsia="Arial Unicode MS" w:cs="Arial"/>
          <w:kern w:val="2"/>
          <w:lang w:val="ru-RU"/>
        </w:rPr>
        <w:t xml:space="preserve">од </w:t>
      </w:r>
      <w:r w:rsidR="00C57664">
        <w:rPr>
          <w:rFonts w:eastAsia="Arial Unicode MS" w:cs="Arial"/>
          <w:kern w:val="2"/>
        </w:rPr>
        <w:t>13</w:t>
      </w:r>
      <w:r w:rsidRPr="00E47C2E">
        <w:rPr>
          <w:rFonts w:eastAsia="Arial Unicode MS" w:cs="Arial"/>
          <w:kern w:val="2"/>
          <w:lang w:val="ru-RU"/>
        </w:rPr>
        <w:t>.</w:t>
      </w:r>
      <w:r w:rsidR="00C57664">
        <w:rPr>
          <w:rFonts w:eastAsia="Arial Unicode MS" w:cs="Arial"/>
          <w:kern w:val="2"/>
        </w:rPr>
        <w:t>04</w:t>
      </w:r>
      <w:bookmarkStart w:id="6" w:name="_GoBack"/>
      <w:bookmarkEnd w:id="6"/>
      <w:r w:rsidRPr="00E47C2E">
        <w:rPr>
          <w:rFonts w:eastAsia="Arial Unicode MS" w:cs="Arial"/>
          <w:kern w:val="2"/>
          <w:lang w:val="ru-RU"/>
        </w:rPr>
        <w:t>.201</w:t>
      </w:r>
      <w:r w:rsidR="00261168">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261168">
        <w:rPr>
          <w:rFonts w:cs="Arial"/>
          <w:lang w:val="sr-Cyrl-RS"/>
        </w:rPr>
        <w:t>март 2018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B91B94">
        <w:rPr>
          <w:rFonts w:eastAsia="TimesNewRomanPSMT" w:cs="Arial"/>
          <w:color w:val="000000"/>
          <w:kern w:val="2"/>
          <w:lang w:val="ru-RU"/>
        </w:rPr>
        <w:lastRenderedPageBreak/>
        <w:t>0</w:t>
      </w:r>
      <w:r w:rsidR="00261778" w:rsidRPr="00E47C2E">
        <w:rPr>
          <w:rFonts w:eastAsia="TimesNewRomanPSMT" w:cs="Arial"/>
          <w:color w:val="000000"/>
          <w:kern w:val="2"/>
          <w:lang w:val="ru-RU"/>
        </w:rPr>
        <w:t>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261168" w:rsidRPr="00261168">
        <w:rPr>
          <w:rFonts w:eastAsia="Arial Unicode MS" w:cs="Arial"/>
          <w:b/>
          <w:color w:val="000000"/>
          <w:kern w:val="2"/>
          <w:lang w:val="ru-RU"/>
        </w:rPr>
        <w:t>5365-Е.03.04.</w:t>
      </w:r>
      <w:r w:rsidR="000E432F">
        <w:rPr>
          <w:rFonts w:eastAsia="Arial Unicode MS" w:cs="Arial"/>
          <w:b/>
          <w:color w:val="000000"/>
          <w:kern w:val="2"/>
          <w:lang w:val="ru-RU"/>
        </w:rPr>
        <w:t>127840</w:t>
      </w:r>
      <w:r w:rsidR="00261168" w:rsidRPr="00261168">
        <w:rPr>
          <w:rFonts w:eastAsia="Arial Unicode MS" w:cs="Arial"/>
          <w:b/>
          <w:color w:val="000000"/>
          <w:kern w:val="2"/>
          <w:lang w:val="ru-RU"/>
        </w:rPr>
        <w:t>/</w:t>
      </w:r>
      <w:r w:rsidR="00261168">
        <w:rPr>
          <w:rFonts w:eastAsia="Arial Unicode MS" w:cs="Arial"/>
          <w:b/>
          <w:color w:val="000000"/>
          <w:kern w:val="2"/>
          <w:lang w:val="ru-RU"/>
        </w:rPr>
        <w:t>2-</w:t>
      </w:r>
      <w:r w:rsidR="00261168" w:rsidRPr="00261168">
        <w:rPr>
          <w:rFonts w:eastAsia="Arial Unicode MS" w:cs="Arial"/>
          <w:b/>
          <w:color w:val="000000"/>
          <w:kern w:val="2"/>
          <w:lang w:val="ru-RU"/>
        </w:rPr>
        <w:t>2018</w:t>
      </w:r>
      <w:r w:rsidR="00CC2340">
        <w:rPr>
          <w:rFonts w:eastAsia="Arial Unicode MS" w:cs="Arial"/>
          <w:b/>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C2340">
        <w:rPr>
          <w:rFonts w:eastAsia="Arial Unicode MS" w:cs="Arial"/>
          <w:color w:val="000000"/>
          <w:kern w:val="2"/>
        </w:rPr>
        <w:t xml:space="preserve"> </w:t>
      </w:r>
      <w:r w:rsidR="00CC2340" w:rsidRPr="00CC2340">
        <w:rPr>
          <w:rFonts w:eastAsia="Arial Unicode MS" w:cs="Arial"/>
          <w:b/>
          <w:color w:val="000000"/>
          <w:kern w:val="2"/>
        </w:rPr>
        <w:t>1</w:t>
      </w:r>
      <w:r w:rsidR="00DE4287">
        <w:rPr>
          <w:rFonts w:eastAsia="Arial Unicode MS" w:cs="Arial"/>
          <w:b/>
          <w:color w:val="000000"/>
          <w:kern w:val="2"/>
          <w:lang w:val="sr-Cyrl-RS"/>
        </w:rPr>
        <w:t>5</w:t>
      </w:r>
      <w:r w:rsidR="0054068F" w:rsidRPr="00CC2340">
        <w:rPr>
          <w:rFonts w:eastAsia="Arial Unicode MS" w:cs="Arial"/>
          <w:b/>
          <w:color w:val="000000"/>
          <w:kern w:val="2"/>
          <w:lang w:val="ru-RU"/>
        </w:rPr>
        <w:t>.</w:t>
      </w:r>
      <w:r w:rsidR="00CC2340" w:rsidRPr="00CC2340">
        <w:rPr>
          <w:rFonts w:eastAsia="Arial Unicode MS" w:cs="Arial"/>
          <w:b/>
          <w:color w:val="000000"/>
          <w:kern w:val="2"/>
        </w:rPr>
        <w:t>03</w:t>
      </w:r>
      <w:r w:rsidR="00005800" w:rsidRPr="00CC2340">
        <w:rPr>
          <w:rFonts w:eastAsia="Arial Unicode MS" w:cs="Arial"/>
          <w:b/>
          <w:color w:val="000000"/>
          <w:kern w:val="2"/>
          <w:lang w:val="ru-RU"/>
        </w:rPr>
        <w:t>.</w:t>
      </w:r>
      <w:r w:rsidR="00413BCE" w:rsidRPr="00CC2340">
        <w:rPr>
          <w:rFonts w:eastAsia="Arial Unicode MS" w:cs="Arial"/>
          <w:b/>
          <w:color w:val="000000"/>
          <w:kern w:val="2"/>
          <w:lang w:val="ru-RU"/>
        </w:rPr>
        <w:t>201</w:t>
      </w:r>
      <w:r w:rsidR="00261168" w:rsidRPr="00CC2340">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261168" w:rsidRPr="00261168">
        <w:rPr>
          <w:rFonts w:eastAsia="Arial Unicode MS" w:cs="Arial"/>
          <w:b/>
          <w:color w:val="000000"/>
          <w:kern w:val="2"/>
          <w:lang w:val="ru-RU"/>
        </w:rPr>
        <w:t>5365-Е.03.04.</w:t>
      </w:r>
      <w:r w:rsidR="000E432F">
        <w:rPr>
          <w:rFonts w:eastAsia="Arial Unicode MS" w:cs="Arial"/>
          <w:b/>
          <w:color w:val="000000"/>
          <w:kern w:val="2"/>
          <w:lang w:val="ru-RU"/>
        </w:rPr>
        <w:t>127840</w:t>
      </w:r>
      <w:r w:rsidR="00261168" w:rsidRPr="00261168">
        <w:rPr>
          <w:rFonts w:eastAsia="Arial Unicode MS" w:cs="Arial"/>
          <w:b/>
          <w:color w:val="000000"/>
          <w:kern w:val="2"/>
          <w:lang w:val="ru-RU"/>
        </w:rPr>
        <w:t>/3-2018</w:t>
      </w:r>
      <w:r w:rsidR="00261168">
        <w:rPr>
          <w:rFonts w:eastAsia="Arial Unicode MS" w:cs="Arial"/>
          <w:b/>
          <w:color w:val="000000"/>
          <w:kern w:val="2"/>
          <w:lang w:val="ru-RU"/>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6813DC">
        <w:rPr>
          <w:rFonts w:eastAsia="Arial Unicode MS" w:cs="Arial"/>
          <w:color w:val="000000"/>
          <w:kern w:val="2"/>
          <w:lang w:val="ru-RU"/>
        </w:rPr>
        <w:t xml:space="preserve"> </w:t>
      </w:r>
      <w:r w:rsidR="00CC2340" w:rsidRPr="00CC2340">
        <w:rPr>
          <w:rFonts w:eastAsia="Arial Unicode MS" w:cs="Arial"/>
          <w:b/>
          <w:color w:val="000000"/>
          <w:kern w:val="2"/>
        </w:rPr>
        <w:t>1</w:t>
      </w:r>
      <w:r w:rsidR="00DE4287">
        <w:rPr>
          <w:rFonts w:eastAsia="Arial Unicode MS" w:cs="Arial"/>
          <w:b/>
          <w:color w:val="000000"/>
          <w:kern w:val="2"/>
          <w:lang w:val="sr-Cyrl-RS"/>
        </w:rPr>
        <w:t>5</w:t>
      </w:r>
      <w:r w:rsidR="0054068F" w:rsidRPr="00CC2340">
        <w:rPr>
          <w:rFonts w:eastAsia="Arial Unicode MS" w:cs="Arial"/>
          <w:b/>
          <w:color w:val="000000"/>
          <w:kern w:val="2"/>
          <w:lang w:val="ru-RU"/>
        </w:rPr>
        <w:t>.</w:t>
      </w:r>
      <w:r w:rsidR="00CC2340" w:rsidRPr="00CC2340">
        <w:rPr>
          <w:rFonts w:eastAsia="Arial Unicode MS" w:cs="Arial"/>
          <w:b/>
          <w:color w:val="000000"/>
          <w:kern w:val="2"/>
        </w:rPr>
        <w:t>03</w:t>
      </w:r>
      <w:r w:rsidR="001866ED" w:rsidRPr="001866ED">
        <w:rPr>
          <w:rFonts w:eastAsia="Arial Unicode MS" w:cs="Arial"/>
          <w:b/>
          <w:color w:val="000000"/>
          <w:kern w:val="2"/>
          <w:lang w:val="ru-RU"/>
        </w:rPr>
        <w:t>.201</w:t>
      </w:r>
      <w:r w:rsidR="00261168">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0E432F">
        <w:rPr>
          <w:rFonts w:cs="Arial"/>
          <w:b/>
          <w:lang w:val="sr-Cyrl-RS"/>
        </w:rPr>
        <w:t>134/2018-3000/1147/2018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BC4EBB" w:rsidRDefault="00BC4EBB" w:rsidP="00CC40A3">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011DB3" w:rsidRDefault="00011DB3" w:rsidP="000D68B4">
            <w:pPr>
              <w:tabs>
                <w:tab w:val="left" w:pos="360"/>
                <w:tab w:val="left" w:pos="567"/>
                <w:tab w:val="right" w:leader="dot" w:pos="9639"/>
              </w:tabs>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011DB3" w:rsidRDefault="00011DB3" w:rsidP="000D68B4">
            <w:pPr>
              <w:tabs>
                <w:tab w:val="left" w:pos="360"/>
                <w:tab w:val="left" w:pos="567"/>
                <w:tab w:val="right" w:leader="dot" w:pos="9639"/>
              </w:tabs>
              <w:jc w:val="center"/>
              <w:rPr>
                <w:rFonts w:cs="Arial"/>
                <w:lang w:val="sr-Cyrl-RS"/>
              </w:rPr>
            </w:pPr>
            <w:r>
              <w:rPr>
                <w:rFonts w:cs="Arial"/>
                <w:lang w:val="sr-Cyrl-RS"/>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6A03F3" w:rsidRDefault="00CC40A3" w:rsidP="00945058">
            <w:pPr>
              <w:tabs>
                <w:tab w:val="left" w:pos="360"/>
                <w:tab w:val="left" w:pos="567"/>
                <w:tab w:val="right" w:leader="dot" w:pos="9639"/>
              </w:tabs>
              <w:jc w:val="center"/>
              <w:rPr>
                <w:rFonts w:cs="Arial"/>
              </w:rPr>
            </w:pPr>
            <w:r>
              <w:rPr>
                <w:rFonts w:cs="Arial"/>
                <w:lang w:val="sr-Cyrl-RS"/>
              </w:rPr>
              <w:t>1</w:t>
            </w:r>
            <w:r w:rsidR="00011DB3">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E8610A">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E8610A">
              <w:rPr>
                <w:rFonts w:cs="Arial"/>
                <w:lang w:val="sr-Cyrl-RS"/>
              </w:rPr>
              <w:t>4</w:t>
            </w:r>
            <w:r w:rsidR="00C62AA7" w:rsidRPr="00E47C2E">
              <w:rPr>
                <w:rFonts w:cs="Arial"/>
              </w:rPr>
              <w:t>)</w:t>
            </w:r>
            <w:r>
              <w:rPr>
                <w:rFonts w:cs="Arial"/>
                <w:lang w:val="sr-Cyrl-RS"/>
              </w:rPr>
              <w:t xml:space="preserve"> и Прилози (1-</w:t>
            </w:r>
            <w:r w:rsidR="009C34C7">
              <w:rPr>
                <w:rFonts w:cs="Arial"/>
              </w:rPr>
              <w:t>2</w:t>
            </w:r>
            <w:r w:rsidR="002C0B72">
              <w:rPr>
                <w:rFonts w:cs="Arial"/>
                <w:lang w:val="sr-Cyrl-RS"/>
              </w:rPr>
              <w:t>)</w:t>
            </w:r>
          </w:p>
        </w:tc>
        <w:tc>
          <w:tcPr>
            <w:tcW w:w="810" w:type="dxa"/>
          </w:tcPr>
          <w:p w:rsidR="00C62AA7" w:rsidRPr="00F7216D" w:rsidRDefault="00CC40A3" w:rsidP="00945058">
            <w:pPr>
              <w:tabs>
                <w:tab w:val="left" w:pos="360"/>
                <w:tab w:val="left" w:pos="567"/>
                <w:tab w:val="right" w:leader="dot" w:pos="9639"/>
              </w:tabs>
              <w:rPr>
                <w:rFonts w:cs="Arial"/>
              </w:rPr>
            </w:pPr>
            <w:r>
              <w:rPr>
                <w:rFonts w:cs="Arial"/>
                <w:lang w:val="sr-Cyrl-RS"/>
              </w:rPr>
              <w:t xml:space="preserve">   2</w:t>
            </w:r>
            <w:r w:rsidR="00AD7B55">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F7216D" w:rsidRDefault="009F37BB" w:rsidP="009F37BB">
            <w:pPr>
              <w:tabs>
                <w:tab w:val="left" w:pos="360"/>
                <w:tab w:val="left" w:pos="567"/>
                <w:tab w:val="right" w:leader="dot" w:pos="9639"/>
              </w:tabs>
              <w:jc w:val="center"/>
              <w:rPr>
                <w:rFonts w:cs="Arial"/>
              </w:rPr>
            </w:pPr>
            <w:r>
              <w:rPr>
                <w:rFonts w:cs="Arial"/>
                <w:lang w:val="sr-Cyrl-RS"/>
              </w:rPr>
              <w:t>4</w:t>
            </w:r>
            <w:r w:rsidR="00B91B94">
              <w:rPr>
                <w:rFonts w:cs="Arial"/>
                <w:lang w:val="sr-Cyrl-RS"/>
              </w:rPr>
              <w:t>0</w:t>
            </w:r>
          </w:p>
        </w:tc>
      </w:tr>
    </w:tbl>
    <w:p w:rsidR="009D3699" w:rsidRPr="00E47C2E" w:rsidRDefault="009D3699" w:rsidP="000C50A0">
      <w:pPr>
        <w:pStyle w:val="BodyText"/>
        <w:spacing w:before="0"/>
        <w:rPr>
          <w:rFonts w:cs="Arial"/>
          <w:b/>
          <w:spacing w:val="80"/>
          <w:sz w:val="22"/>
          <w:szCs w:val="22"/>
          <w:highlight w:val="yellow"/>
        </w:rPr>
      </w:pPr>
    </w:p>
    <w:p w:rsidR="00F5264D" w:rsidRPr="00470094"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9D286B">
        <w:rPr>
          <w:rFonts w:cs="Arial"/>
          <w:bCs/>
          <w:noProof/>
          <w:lang w:val="sr-Cyrl-CS"/>
        </w:rPr>
        <w:t>5</w:t>
      </w:r>
      <w:r w:rsidR="009F37BB">
        <w:rPr>
          <w:rFonts w:cs="Arial"/>
          <w:bCs/>
          <w:noProof/>
          <w:lang w:val="sr-Cyrl-CS"/>
        </w:rPr>
        <w:t>4</w:t>
      </w:r>
    </w:p>
    <w:p w:rsidR="001853E1" w:rsidRPr="00E47C2E" w:rsidRDefault="001853E1" w:rsidP="000C50A0">
      <w:pPr>
        <w:pStyle w:val="BodyText"/>
        <w:spacing w:before="0"/>
        <w:rPr>
          <w:rFonts w:cs="Arial"/>
          <w:sz w:val="22"/>
          <w:szCs w:val="22"/>
        </w:rPr>
      </w:pPr>
    </w:p>
    <w:p w:rsidR="00FA0E61" w:rsidRPr="00D05669" w:rsidRDefault="00473AD5" w:rsidP="00ED41A8">
      <w:pPr>
        <w:pStyle w:val="Heading10"/>
        <w:numPr>
          <w:ilvl w:val="0"/>
          <w:numId w:val="11"/>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346"/>
      </w:tblGrid>
      <w:tr w:rsidR="004276AD" w:rsidRPr="00E47C2E" w:rsidTr="009C34C7">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346"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4276AD" w:rsidP="004276AD">
            <w:pPr>
              <w:suppressAutoHyphens/>
              <w:spacing w:line="100" w:lineRule="atLeast"/>
              <w:jc w:val="center"/>
              <w:rPr>
                <w:rFonts w:cs="Arial"/>
                <w:lang w:val="ru-RU"/>
              </w:rPr>
            </w:pPr>
            <w:r w:rsidRPr="00D86823">
              <w:rPr>
                <w:rFonts w:cs="Arial"/>
                <w:lang w:val="ru-RU"/>
              </w:rPr>
              <w:t>Улица царице Милице бр.2,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9C34C7">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346" w:type="dxa"/>
            <w:shd w:val="clear" w:color="auto" w:fill="auto"/>
          </w:tcPr>
          <w:p w:rsidR="004276AD" w:rsidRPr="00E47C2E" w:rsidRDefault="00713A9C"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9C34C7">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346"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5368A0" w:rsidTr="009C34C7">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346"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0E432F">
              <w:rPr>
                <w:rFonts w:cs="Arial"/>
                <w:b w:val="0"/>
                <w:sz w:val="22"/>
                <w:szCs w:val="22"/>
                <w:lang w:val="sr-Cyrl-RS"/>
              </w:rPr>
              <w:t>Испитивање опреме и инсталације у Ех изведби - ТЕ Колубара</w:t>
            </w:r>
          </w:p>
        </w:tc>
      </w:tr>
      <w:tr w:rsidR="002E12CC" w:rsidRPr="005368A0" w:rsidTr="009C34C7">
        <w:trPr>
          <w:trHeight w:val="899"/>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346" w:type="dxa"/>
            <w:shd w:val="clear" w:color="auto" w:fill="auto"/>
            <w:vAlign w:val="center"/>
          </w:tcPr>
          <w:p w:rsidR="001605AE" w:rsidRPr="00CC1CE1" w:rsidRDefault="001605AE" w:rsidP="001605AE">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750E61" w:rsidRPr="00D9244D" w:rsidRDefault="00750E61" w:rsidP="00D9244D">
            <w:pPr>
              <w:spacing w:before="0"/>
              <w:ind w:left="-360" w:right="-14"/>
              <w:jc w:val="left"/>
              <w:rPr>
                <w:rFonts w:cs="Arial"/>
                <w:b/>
                <w:lang w:val="sr-Cyrl-RS"/>
              </w:rPr>
            </w:pPr>
          </w:p>
        </w:tc>
      </w:tr>
      <w:tr w:rsidR="004276AD" w:rsidRPr="005368A0" w:rsidTr="009C34C7">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346"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5368A0" w:rsidTr="009C34C7">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346" w:type="dxa"/>
            <w:shd w:val="clear" w:color="auto" w:fill="auto"/>
            <w:vAlign w:val="center"/>
          </w:tcPr>
          <w:p w:rsidR="007A3345" w:rsidRPr="00814DCC" w:rsidRDefault="00D9244D" w:rsidP="007A3345">
            <w:pPr>
              <w:jc w:val="center"/>
              <w:rPr>
                <w:rFonts w:cs="Arial"/>
                <w:color w:val="00B0F0"/>
                <w:lang w:val="sr-Cyrl-RS"/>
              </w:rPr>
            </w:pPr>
            <w:r>
              <w:rPr>
                <w:rFonts w:cs="Arial"/>
                <w:lang w:val="sr-Cyrl-RS"/>
              </w:rPr>
              <w:t>Мирјана Борчић</w:t>
            </w:r>
          </w:p>
          <w:p w:rsidR="004276AD" w:rsidRDefault="007A3345" w:rsidP="007A3345">
            <w:pPr>
              <w:jc w:val="center"/>
              <w:rPr>
                <w:rStyle w:val="Hyperlink"/>
                <w:rFonts w:cs="Arial"/>
                <w:lang w:val="sr-Cyrl-RS"/>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7" w:history="1">
              <w:r w:rsidR="00CF2AA3" w:rsidRPr="00F61D69">
                <w:rPr>
                  <w:rStyle w:val="Hyperlink"/>
                </w:rPr>
                <w:t>mirjana.borcic</w:t>
              </w:r>
              <w:r w:rsidR="00CF2AA3" w:rsidRPr="00F61D69">
                <w:rPr>
                  <w:rStyle w:val="Hyperlink"/>
                  <w:lang w:val="ru-RU"/>
                </w:rPr>
                <w:t>@</w:t>
              </w:r>
              <w:r w:rsidR="00CF2AA3" w:rsidRPr="00F61D69">
                <w:rPr>
                  <w:rStyle w:val="Hyperlink"/>
                  <w:rFonts w:cs="Arial"/>
                </w:rPr>
                <w:t>eps</w:t>
              </w:r>
              <w:r w:rsidR="00CF2AA3" w:rsidRPr="00F61D69">
                <w:rPr>
                  <w:rStyle w:val="Hyperlink"/>
                  <w:rFonts w:cs="Arial"/>
                  <w:lang w:val="ru-RU"/>
                </w:rPr>
                <w:t>.</w:t>
              </w:r>
              <w:r w:rsidR="00CF2AA3" w:rsidRPr="00F61D69">
                <w:rPr>
                  <w:rStyle w:val="Hyperlink"/>
                  <w:rFonts w:cs="Arial"/>
                </w:rPr>
                <w:t>rs</w:t>
              </w:r>
            </w:hyperlink>
          </w:p>
          <w:p w:rsidR="00353381" w:rsidRPr="00353381" w:rsidRDefault="00353381" w:rsidP="007A3345">
            <w:pPr>
              <w:jc w:val="center"/>
              <w:rPr>
                <w:rFonts w:cs="Arial"/>
                <w:lang w:val="sr-Cyrl-RS"/>
              </w:rPr>
            </w:pPr>
          </w:p>
        </w:tc>
      </w:tr>
    </w:tbl>
    <w:p w:rsidR="00FA0E61" w:rsidRDefault="00FA0E61" w:rsidP="000C50A0">
      <w:pPr>
        <w:spacing w:before="0"/>
        <w:rPr>
          <w:rFonts w:cs="Arial"/>
          <w:lang w:val="ru-RU"/>
        </w:rPr>
      </w:pPr>
    </w:p>
    <w:p w:rsidR="00FF43CA" w:rsidRDefault="00FF43CA" w:rsidP="000C50A0">
      <w:pPr>
        <w:spacing w:before="0"/>
        <w:rPr>
          <w:rFonts w:cs="Arial"/>
          <w:lang w:val="ru-RU"/>
        </w:rPr>
      </w:pPr>
    </w:p>
    <w:p w:rsidR="00FF43CA" w:rsidRDefault="00FF43CA" w:rsidP="000C50A0">
      <w:pPr>
        <w:spacing w:before="0"/>
        <w:rPr>
          <w:rFonts w:cs="Arial"/>
          <w:lang w:val="ru-RU"/>
        </w:rPr>
      </w:pPr>
    </w:p>
    <w:p w:rsidR="002E12CC" w:rsidRDefault="002E12CC" w:rsidP="00ED41A8">
      <w:pPr>
        <w:pStyle w:val="Heading10"/>
        <w:numPr>
          <w:ilvl w:val="0"/>
          <w:numId w:val="11"/>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8A75A6">
        <w:rPr>
          <w:rFonts w:cs="Arial"/>
          <w:lang w:val="sr-Cyrl-RS" w:eastAsia="zh-CN"/>
        </w:rPr>
        <w:t xml:space="preserve">етна  јавна набавка подразумева </w:t>
      </w:r>
      <w:r w:rsidR="000E432F">
        <w:rPr>
          <w:rFonts w:cs="Arial"/>
          <w:b/>
          <w:lang w:val="sr-Cyrl-RS" w:eastAsia="zh-CN"/>
        </w:rPr>
        <w:t>Испитивање опреме и инсталације у Ех изведби - ТЕ Колубара</w:t>
      </w:r>
    </w:p>
    <w:p w:rsidR="00B12D42" w:rsidRDefault="002E12CC" w:rsidP="0032186E">
      <w:pPr>
        <w:spacing w:before="0"/>
        <w:rPr>
          <w:rFonts w:cs="Arial"/>
          <w:lang w:val="sr-Cyrl-RS"/>
        </w:rPr>
      </w:pPr>
      <w:r w:rsidRPr="00F56F6C">
        <w:rPr>
          <w:rFonts w:cs="Arial"/>
          <w:lang w:val="sr-Cyrl-RS" w:eastAsia="zh-CN"/>
        </w:rPr>
        <w:t>Назив из општег речника набавке:</w:t>
      </w:r>
      <w:r w:rsidR="001605AE" w:rsidRPr="001605AE">
        <w:rPr>
          <w:rFonts w:cs="Arial"/>
          <w:lang w:val="sr-Latn-RS"/>
        </w:rPr>
        <w:t xml:space="preserve"> </w:t>
      </w:r>
      <w:r w:rsidR="00B12D42" w:rsidRPr="00B12D42">
        <w:rPr>
          <w:rFonts w:cs="Arial"/>
          <w:lang w:val="sr-Latn-RS"/>
        </w:rPr>
        <w:t>Услуге техничких испитивања.</w:t>
      </w:r>
    </w:p>
    <w:p w:rsidR="002E12CC" w:rsidRPr="00B12D42" w:rsidRDefault="00B12D42" w:rsidP="0032186E">
      <w:pPr>
        <w:spacing w:before="0"/>
        <w:rPr>
          <w:rFonts w:cs="Arial"/>
          <w:lang w:val="sr-Cyrl-RS" w:eastAsia="zh-CN"/>
        </w:rPr>
      </w:pPr>
      <w:r w:rsidRPr="00B56DB6">
        <w:rPr>
          <w:rFonts w:cs="Arial"/>
          <w:lang w:val="ru-RU" w:eastAsia="zh-CN"/>
        </w:rPr>
        <w:t xml:space="preserve"> </w:t>
      </w:r>
      <w:r w:rsidR="002E12CC" w:rsidRPr="00B56DB6">
        <w:rPr>
          <w:rFonts w:cs="Arial"/>
          <w:lang w:val="ru-RU" w:eastAsia="zh-CN"/>
        </w:rPr>
        <w:t xml:space="preserve">Ознака из општег речника набавке: </w:t>
      </w:r>
      <w:r>
        <w:rPr>
          <w:rFonts w:cs="Arial"/>
          <w:lang w:val="sr-Latn-RS"/>
        </w:rPr>
        <w:t xml:space="preserve">71632000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7F7139" w:rsidRDefault="007F7139" w:rsidP="0032186E">
      <w:pPr>
        <w:spacing w:before="0"/>
        <w:rPr>
          <w:rFonts w:cs="Arial"/>
          <w:lang w:eastAsia="zh-CN"/>
        </w:rPr>
      </w:pPr>
    </w:p>
    <w:p w:rsidR="00F863C9" w:rsidRDefault="00F863C9"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F863C9" w:rsidRDefault="00F863C9" w:rsidP="0032186E">
      <w:pPr>
        <w:spacing w:before="0"/>
        <w:rPr>
          <w:rFonts w:cs="Arial"/>
          <w:lang w:eastAsia="zh-CN"/>
        </w:rPr>
      </w:pPr>
    </w:p>
    <w:p w:rsidR="009C34C7" w:rsidRDefault="009C34C7" w:rsidP="0032186E">
      <w:pPr>
        <w:spacing w:before="0"/>
        <w:rPr>
          <w:rFonts w:cs="Arial"/>
          <w:lang w:val="sr-Cyrl-RS" w:eastAsia="zh-CN"/>
        </w:rPr>
      </w:pPr>
    </w:p>
    <w:p w:rsidR="0009288D" w:rsidRDefault="0009288D" w:rsidP="0032186E">
      <w:pPr>
        <w:spacing w:before="0"/>
        <w:rPr>
          <w:rFonts w:cs="Arial"/>
          <w:lang w:val="sr-Cyrl-RS" w:eastAsia="zh-CN"/>
        </w:rPr>
      </w:pPr>
    </w:p>
    <w:p w:rsidR="0009288D" w:rsidRPr="0009288D" w:rsidRDefault="0009288D" w:rsidP="0032186E">
      <w:pPr>
        <w:spacing w:before="0"/>
        <w:rPr>
          <w:rFonts w:cs="Arial"/>
          <w:lang w:val="sr-Cyrl-RS" w:eastAsia="zh-CN"/>
        </w:rPr>
      </w:pPr>
    </w:p>
    <w:p w:rsidR="00011DB3" w:rsidRPr="00E4778D" w:rsidRDefault="005D623F" w:rsidP="00011DB3">
      <w:pPr>
        <w:pStyle w:val="Heading10"/>
        <w:numPr>
          <w:ilvl w:val="0"/>
          <w:numId w:val="11"/>
        </w:numPr>
        <w:spacing w:before="0"/>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785171" w:rsidRDefault="005D623F" w:rsidP="00EB3F61">
      <w:pPr>
        <w:spacing w:before="0"/>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EB3F61" w:rsidRDefault="00EB3F61" w:rsidP="00011DB3">
      <w:pPr>
        <w:spacing w:before="0"/>
        <w:ind w:right="-14"/>
        <w:rPr>
          <w:rFonts w:cs="Arial"/>
          <w:b/>
          <w:lang w:val="sr-Cyrl-RS"/>
        </w:rPr>
      </w:pPr>
    </w:p>
    <w:bookmarkEnd w:id="17"/>
    <w:p w:rsidR="006833CD" w:rsidRPr="006833CD" w:rsidRDefault="006833CD" w:rsidP="006833CD">
      <w:pPr>
        <w:spacing w:before="0"/>
        <w:ind w:right="-1149"/>
        <w:jc w:val="left"/>
        <w:rPr>
          <w:rFonts w:cs="Arial"/>
          <w:lang w:val="sr-Cyrl-CS"/>
        </w:rPr>
      </w:pPr>
      <w:r w:rsidRPr="006833CD">
        <w:rPr>
          <w:rFonts w:cs="Arial"/>
          <w:lang w:val="sr-Cyrl-RS"/>
        </w:rPr>
        <w:t>Контролни преглед и проверу инсталације и опреме</w:t>
      </w:r>
      <w:r w:rsidRPr="006833CD">
        <w:rPr>
          <w:rFonts w:cs="Arial"/>
        </w:rPr>
        <w:t xml:space="preserve"> </w:t>
      </w:r>
      <w:r w:rsidRPr="006833CD">
        <w:rPr>
          <w:rFonts w:cs="Arial"/>
          <w:lang w:val="sr-Cyrl-RS"/>
        </w:rPr>
        <w:t>у противексплозијској заштити</w:t>
      </w:r>
      <w:r w:rsidRPr="006833CD">
        <w:rPr>
          <w:rFonts w:cs="Arial"/>
        </w:rPr>
        <w:t xml:space="preserve">    </w:t>
      </w:r>
      <w:r w:rsidRPr="006833CD">
        <w:rPr>
          <w:rFonts w:cs="Arial"/>
          <w:sz w:val="24"/>
          <w:szCs w:val="24"/>
          <w:lang w:val="sr-Cyrl-CS"/>
        </w:rPr>
        <w:t xml:space="preserve">                                                                                                                                                                                                                                                                                                                     </w:t>
      </w:r>
      <w:r w:rsidRPr="006833CD">
        <w:rPr>
          <w:rFonts w:cs="Arial"/>
          <w:lang w:val="sr-Cyrl-CS"/>
        </w:rPr>
        <w:t xml:space="preserve">у електрани неопходно је извршити </w:t>
      </w:r>
      <w:r w:rsidRPr="006833CD">
        <w:rPr>
          <w:rFonts w:cs="Arial"/>
          <w:lang w:val="sr-Cyrl-RS"/>
        </w:rPr>
        <w:t>два пута</w:t>
      </w:r>
      <w:r w:rsidRPr="006833CD">
        <w:rPr>
          <w:rFonts w:cs="Arial"/>
          <w:lang w:val="sr-Cyrl-CS"/>
        </w:rPr>
        <w:t xml:space="preserve"> годишње од стране овлашћене фирме у складу са </w:t>
      </w:r>
    </w:p>
    <w:p w:rsidR="006833CD" w:rsidRPr="006833CD" w:rsidRDefault="006833CD" w:rsidP="006833CD">
      <w:pPr>
        <w:spacing w:before="0"/>
        <w:ind w:right="-1149"/>
        <w:jc w:val="left"/>
        <w:rPr>
          <w:rFonts w:cs="Arial"/>
        </w:rPr>
      </w:pPr>
      <w:r w:rsidRPr="006833CD">
        <w:rPr>
          <w:rFonts w:cs="Arial"/>
          <w:lang w:val="sr-Cyrl-CS"/>
        </w:rPr>
        <w:t>Правилником о прегледу опреме и уређаја у противексплозијској заштити.</w:t>
      </w:r>
      <w:r w:rsidRPr="006833CD">
        <w:rPr>
          <w:rFonts w:cs="Arial"/>
        </w:rPr>
        <w:tab/>
      </w:r>
    </w:p>
    <w:p w:rsidR="006833CD" w:rsidRPr="006833CD" w:rsidRDefault="006833CD" w:rsidP="006833CD">
      <w:pPr>
        <w:shd w:val="clear" w:color="auto" w:fill="FFFFFF"/>
        <w:spacing w:before="0"/>
        <w:jc w:val="left"/>
        <w:rPr>
          <w:rFonts w:cs="Arial"/>
          <w:lang w:val="sr-Cyrl-RS"/>
        </w:rPr>
      </w:pPr>
      <w:r>
        <w:rPr>
          <w:rFonts w:cs="Arial"/>
          <w:lang w:val="sr-Cyrl-RS"/>
        </w:rPr>
        <w:t>(</w:t>
      </w:r>
      <w:r w:rsidRPr="006833CD">
        <w:rPr>
          <w:rFonts w:cs="Arial"/>
          <w:lang w:val="sr-Cyrl-RS"/>
        </w:rPr>
        <w:t>Правни основ-</w:t>
      </w:r>
      <w:r w:rsidRPr="006833CD">
        <w:rPr>
          <w:rFonts w:cs="Arial"/>
          <w:bCs/>
        </w:rPr>
        <w:t xml:space="preserve"> </w:t>
      </w:r>
      <w:r w:rsidRPr="006833CD">
        <w:rPr>
          <w:rFonts w:cs="Arial"/>
          <w:bCs/>
          <w:lang w:val="sr-Cyrl-RS"/>
        </w:rPr>
        <w:t xml:space="preserve"> Члан 44 </w:t>
      </w:r>
      <w:r w:rsidRPr="006833CD">
        <w:rPr>
          <w:rFonts w:cs="Arial"/>
          <w:bCs/>
        </w:rPr>
        <w:t>Зaкoн</w:t>
      </w:r>
      <w:r w:rsidRPr="006833CD">
        <w:rPr>
          <w:rFonts w:cs="Arial"/>
          <w:bCs/>
          <w:lang w:val="sr-Cyrl-RS"/>
        </w:rPr>
        <w:t>а</w:t>
      </w:r>
      <w:r w:rsidRPr="006833CD">
        <w:rPr>
          <w:rFonts w:cs="Arial"/>
          <w:bCs/>
        </w:rPr>
        <w:t xml:space="preserve"> o зaштити oд пoжaрa</w:t>
      </w:r>
      <w:r w:rsidRPr="006833CD">
        <w:rPr>
          <w:rFonts w:cs="Arial"/>
          <w:bCs/>
          <w:lang w:val="sr-Cyrl-RS"/>
        </w:rPr>
        <w:t xml:space="preserve">, </w:t>
      </w:r>
      <w:r w:rsidRPr="006833CD">
        <w:rPr>
          <w:rFonts w:cs="Arial"/>
          <w:bCs/>
        </w:rPr>
        <w:t>Сл. глaсник РС бр. 111/2009 и 20/2015</w:t>
      </w:r>
      <w:r w:rsidRPr="006833CD">
        <w:rPr>
          <w:rFonts w:cs="Arial"/>
          <w:bCs/>
          <w:lang w:val="sr-Cyrl-RS"/>
        </w:rPr>
        <w:t xml:space="preserve">) </w:t>
      </w:r>
    </w:p>
    <w:p w:rsidR="006833CD" w:rsidRPr="006833CD" w:rsidRDefault="006833CD" w:rsidP="006833CD">
      <w:pPr>
        <w:shd w:val="clear" w:color="auto" w:fill="FFFFFF"/>
        <w:spacing w:before="0"/>
        <w:jc w:val="left"/>
        <w:outlineLvl w:val="2"/>
        <w:rPr>
          <w:rFonts w:cs="Arial"/>
          <w:lang w:val="sr-Cyrl-RS"/>
        </w:rPr>
      </w:pPr>
    </w:p>
    <w:p w:rsidR="00FB6BF5" w:rsidRPr="00FB6BF5" w:rsidRDefault="00557626" w:rsidP="00E13FFC">
      <w:pPr>
        <w:spacing w:before="0"/>
        <w:rPr>
          <w:rFonts w:cs="Arial"/>
          <w:b/>
          <w:lang w:val="sr-Cyrl-RS"/>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F863C9" w:rsidRPr="00AF2204" w:rsidRDefault="00F863C9" w:rsidP="00AF2204">
      <w:pPr>
        <w:spacing w:before="0"/>
        <w:rPr>
          <w:rFonts w:cs="Arial"/>
          <w:b/>
        </w:rPr>
      </w:pPr>
    </w:p>
    <w:tbl>
      <w:tblPr>
        <w:tblW w:w="9435" w:type="dxa"/>
        <w:jc w:val="center"/>
        <w:tblInd w:w="-2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85"/>
        <w:gridCol w:w="6071"/>
        <w:gridCol w:w="1257"/>
        <w:gridCol w:w="1222"/>
      </w:tblGrid>
      <w:tr w:rsidR="001E3C3C" w:rsidRPr="001E3C3C" w:rsidTr="001E3C3C">
        <w:trPr>
          <w:trHeight w:val="546"/>
          <w:jc w:val="center"/>
        </w:trPr>
        <w:tc>
          <w:tcPr>
            <w:tcW w:w="885" w:type="dxa"/>
            <w:shd w:val="clear" w:color="auto" w:fill="E0E0E0"/>
            <w:vAlign w:val="center"/>
          </w:tcPr>
          <w:p w:rsidR="001E3C3C" w:rsidRPr="001E3C3C" w:rsidRDefault="001E3C3C" w:rsidP="001E3C3C">
            <w:pPr>
              <w:spacing w:before="0"/>
              <w:jc w:val="center"/>
              <w:rPr>
                <w:rFonts w:cs="Arial"/>
                <w:sz w:val="20"/>
                <w:szCs w:val="20"/>
                <w:lang w:val="sr-Cyrl-CS" w:eastAsia="hr-HR"/>
              </w:rPr>
            </w:pPr>
            <w:r w:rsidRPr="001E3C3C">
              <w:rPr>
                <w:rFonts w:cs="Arial"/>
                <w:sz w:val="20"/>
                <w:szCs w:val="20"/>
                <w:lang w:val="sr-Cyrl-CS" w:eastAsia="hr-HR"/>
              </w:rPr>
              <w:t>Р. бр.</w:t>
            </w:r>
          </w:p>
        </w:tc>
        <w:tc>
          <w:tcPr>
            <w:tcW w:w="6071" w:type="dxa"/>
            <w:shd w:val="clear" w:color="auto" w:fill="E0E0E0"/>
            <w:vAlign w:val="center"/>
          </w:tcPr>
          <w:p w:rsidR="001E3C3C" w:rsidRPr="001E3C3C" w:rsidRDefault="001E3C3C" w:rsidP="0056523A">
            <w:pPr>
              <w:spacing w:before="0"/>
              <w:jc w:val="center"/>
              <w:rPr>
                <w:rFonts w:cs="Arial"/>
                <w:sz w:val="20"/>
                <w:szCs w:val="20"/>
                <w:lang w:eastAsia="hr-HR"/>
              </w:rPr>
            </w:pPr>
            <w:r w:rsidRPr="001E3C3C">
              <w:rPr>
                <w:rFonts w:cs="Arial"/>
                <w:sz w:val="20"/>
                <w:szCs w:val="20"/>
                <w:lang w:val="sr-Cyrl-CS" w:eastAsia="hr-HR"/>
              </w:rPr>
              <w:t>Предмет набавке услуге</w:t>
            </w:r>
          </w:p>
        </w:tc>
        <w:tc>
          <w:tcPr>
            <w:tcW w:w="1257" w:type="dxa"/>
            <w:shd w:val="clear" w:color="auto" w:fill="E0E0E0"/>
            <w:vAlign w:val="center"/>
          </w:tcPr>
          <w:p w:rsidR="001E3C3C" w:rsidRPr="001E3C3C" w:rsidRDefault="001E3C3C" w:rsidP="001E3C3C">
            <w:pPr>
              <w:spacing w:before="0"/>
              <w:jc w:val="center"/>
              <w:rPr>
                <w:rFonts w:cs="Arial"/>
                <w:sz w:val="20"/>
                <w:szCs w:val="20"/>
                <w:lang w:val="sr-Cyrl-CS" w:eastAsia="hr-HR"/>
              </w:rPr>
            </w:pPr>
            <w:r w:rsidRPr="001E3C3C">
              <w:rPr>
                <w:rFonts w:cs="Arial"/>
                <w:sz w:val="20"/>
                <w:szCs w:val="20"/>
                <w:lang w:val="sr-Cyrl-CS" w:eastAsia="hr-HR"/>
              </w:rPr>
              <w:t>Јед.</w:t>
            </w:r>
          </w:p>
          <w:p w:rsidR="001E3C3C" w:rsidRPr="001E3C3C" w:rsidRDefault="001E3C3C" w:rsidP="001E3C3C">
            <w:pPr>
              <w:spacing w:before="0"/>
              <w:jc w:val="center"/>
              <w:rPr>
                <w:rFonts w:cs="Arial"/>
                <w:sz w:val="20"/>
                <w:szCs w:val="20"/>
                <w:lang w:val="sr-Cyrl-CS" w:eastAsia="hr-HR"/>
              </w:rPr>
            </w:pPr>
            <w:r w:rsidRPr="001E3C3C">
              <w:rPr>
                <w:rFonts w:cs="Arial"/>
                <w:sz w:val="20"/>
                <w:szCs w:val="20"/>
                <w:lang w:val="sr-Cyrl-CS" w:eastAsia="hr-HR"/>
              </w:rPr>
              <w:t>мере</w:t>
            </w:r>
          </w:p>
        </w:tc>
        <w:tc>
          <w:tcPr>
            <w:tcW w:w="1222" w:type="dxa"/>
            <w:shd w:val="clear" w:color="auto" w:fill="E0E0E0"/>
            <w:vAlign w:val="center"/>
          </w:tcPr>
          <w:p w:rsidR="001E3C3C" w:rsidRPr="001E3C3C" w:rsidRDefault="001E3C3C" w:rsidP="001E3C3C">
            <w:pPr>
              <w:spacing w:before="0"/>
              <w:jc w:val="center"/>
              <w:rPr>
                <w:rFonts w:cs="Arial"/>
                <w:sz w:val="20"/>
                <w:szCs w:val="20"/>
                <w:lang w:val="sr-Cyrl-CS" w:eastAsia="hr-HR"/>
              </w:rPr>
            </w:pPr>
            <w:r w:rsidRPr="001E3C3C">
              <w:rPr>
                <w:rFonts w:cs="Arial"/>
                <w:sz w:val="20"/>
                <w:szCs w:val="20"/>
                <w:lang w:val="sr-Cyrl-CS" w:eastAsia="hr-HR"/>
              </w:rPr>
              <w:t>Кол.</w:t>
            </w:r>
          </w:p>
        </w:tc>
      </w:tr>
      <w:tr w:rsidR="002618A4" w:rsidRPr="001E3C3C" w:rsidTr="001E3C3C">
        <w:trPr>
          <w:trHeight w:val="440"/>
          <w:jc w:val="center"/>
        </w:trPr>
        <w:tc>
          <w:tcPr>
            <w:tcW w:w="885" w:type="dxa"/>
            <w:tcBorders>
              <w:bottom w:val="single" w:sz="4" w:space="0" w:color="auto"/>
            </w:tcBorders>
            <w:shd w:val="clear" w:color="auto" w:fill="auto"/>
            <w:vAlign w:val="center"/>
          </w:tcPr>
          <w:p w:rsidR="002618A4" w:rsidRPr="001E3C3C" w:rsidRDefault="002618A4" w:rsidP="001E3C3C">
            <w:pPr>
              <w:spacing w:before="0" w:line="276" w:lineRule="auto"/>
              <w:jc w:val="center"/>
              <w:rPr>
                <w:rFonts w:eastAsia="Calibri" w:cs="Arial"/>
                <w:b/>
                <w:lang w:val="sr-Cyrl-RS"/>
              </w:rPr>
            </w:pPr>
            <w:r w:rsidRPr="001E3C3C">
              <w:rPr>
                <w:rFonts w:eastAsia="Calibri" w:cs="Arial"/>
                <w:b/>
                <w:lang w:val="sr-Cyrl-RS"/>
              </w:rPr>
              <w:t>1.</w:t>
            </w:r>
          </w:p>
        </w:tc>
        <w:tc>
          <w:tcPr>
            <w:tcW w:w="6071" w:type="dxa"/>
            <w:tcBorders>
              <w:bottom w:val="single" w:sz="4" w:space="0" w:color="auto"/>
            </w:tcBorders>
            <w:shd w:val="clear" w:color="auto" w:fill="auto"/>
            <w:vAlign w:val="center"/>
          </w:tcPr>
          <w:p w:rsidR="002618A4" w:rsidRPr="002618A4" w:rsidRDefault="002618A4" w:rsidP="002618A4">
            <w:pPr>
              <w:pStyle w:val="NoSpacing"/>
              <w:rPr>
                <w:rFonts w:cs="Arial"/>
                <w:sz w:val="22"/>
                <w:szCs w:val="22"/>
                <w:lang w:val="sr-Cyrl-RS"/>
              </w:rPr>
            </w:pPr>
            <w:r w:rsidRPr="002618A4">
              <w:rPr>
                <w:rFonts w:cs="Arial"/>
                <w:sz w:val="22"/>
                <w:szCs w:val="22"/>
              </w:rPr>
              <w:t>Пумпна станица за течно гориво161MW</w:t>
            </w:r>
            <w:r w:rsidRPr="002618A4">
              <w:rPr>
                <w:rFonts w:cs="Arial"/>
                <w:sz w:val="22"/>
                <w:szCs w:val="22"/>
                <w:lang w:val="sr-Cyrl-RS"/>
              </w:rPr>
              <w:t xml:space="preserve"> у ТЕ Колубара</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p>
        </w:tc>
        <w:tc>
          <w:tcPr>
            <w:tcW w:w="1222"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p>
        </w:tc>
      </w:tr>
      <w:tr w:rsidR="002618A4" w:rsidRPr="001E3C3C" w:rsidTr="001E3C3C">
        <w:trPr>
          <w:trHeight w:val="629"/>
          <w:jc w:val="center"/>
        </w:trPr>
        <w:tc>
          <w:tcPr>
            <w:tcW w:w="885" w:type="dxa"/>
            <w:tcBorders>
              <w:bottom w:val="single" w:sz="4" w:space="0" w:color="auto"/>
            </w:tcBorders>
            <w:shd w:val="clear" w:color="auto" w:fill="auto"/>
            <w:vAlign w:val="center"/>
          </w:tcPr>
          <w:p w:rsidR="002618A4" w:rsidRPr="001E3C3C" w:rsidRDefault="002618A4" w:rsidP="001E3C3C">
            <w:pPr>
              <w:spacing w:before="0" w:line="276" w:lineRule="auto"/>
              <w:jc w:val="center"/>
              <w:rPr>
                <w:rFonts w:eastAsia="Calibri" w:cs="Arial"/>
                <w:lang w:val="sr-Cyrl-RS"/>
              </w:rPr>
            </w:pPr>
            <w:r w:rsidRPr="001E3C3C">
              <w:rPr>
                <w:rFonts w:eastAsia="Calibri" w:cs="Arial"/>
                <w:lang w:val="sr-Cyrl-RS"/>
              </w:rPr>
              <w:t>1.1</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 xml:space="preserve">Електромотор пумпе за нафту 2КТ 160, 11kW, врста заштите Exd </w:t>
            </w:r>
            <w:r w:rsidRPr="002618A4">
              <w:rPr>
                <w:rFonts w:cs="Arial"/>
                <w:sz w:val="22"/>
                <w:szCs w:val="22"/>
                <w:lang w:val="sr-Latn-CS"/>
              </w:rPr>
              <w:t>II BT4</w:t>
            </w:r>
          </w:p>
        </w:tc>
        <w:tc>
          <w:tcPr>
            <w:tcW w:w="1257" w:type="dxa"/>
            <w:tcBorders>
              <w:bottom w:val="single" w:sz="4" w:space="0" w:color="auto"/>
            </w:tcBorders>
            <w:shd w:val="clear" w:color="auto" w:fill="auto"/>
            <w:vAlign w:val="center"/>
          </w:tcPr>
          <w:p w:rsidR="002618A4" w:rsidRPr="00663FA6" w:rsidRDefault="002618A4" w:rsidP="002618A4">
            <w:pPr>
              <w:jc w:val="center"/>
              <w:rPr>
                <w:rFonts w:cs="Arial"/>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663FA6" w:rsidRDefault="002618A4" w:rsidP="002618A4">
            <w:pPr>
              <w:jc w:val="center"/>
              <w:rPr>
                <w:rFonts w:cs="Arial"/>
              </w:rPr>
            </w:pPr>
            <w:r>
              <w:rPr>
                <w:rFonts w:cs="Arial"/>
              </w:rPr>
              <w:t>4</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line="276" w:lineRule="auto"/>
              <w:jc w:val="center"/>
              <w:rPr>
                <w:rFonts w:eastAsia="Calibri" w:cs="Arial"/>
              </w:rPr>
            </w:pPr>
            <w:r w:rsidRPr="001E3C3C">
              <w:rPr>
                <w:rFonts w:eastAsia="Calibri" w:cs="Arial"/>
              </w:rPr>
              <w:t>1.2</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lang w:val="sr-Cyrl-RS"/>
              </w:rPr>
            </w:pPr>
            <w:r w:rsidRPr="002618A4">
              <w:rPr>
                <w:rFonts w:cs="Arial"/>
                <w:sz w:val="22"/>
                <w:szCs w:val="22"/>
                <w:lang w:val="sr-Cyrl-RS"/>
              </w:rPr>
              <w:t xml:space="preserve">Електромотор пумпе за нафту КТ6-4, </w:t>
            </w:r>
          </w:p>
          <w:p w:rsidR="002618A4" w:rsidRPr="002618A4" w:rsidRDefault="002618A4" w:rsidP="002618A4">
            <w:pPr>
              <w:pStyle w:val="NoSpacing"/>
              <w:spacing w:before="0"/>
              <w:rPr>
                <w:rFonts w:cs="Arial"/>
                <w:sz w:val="22"/>
                <w:szCs w:val="22"/>
                <w:lang w:val="sr-Cyrl-RS"/>
              </w:rPr>
            </w:pPr>
            <w:r w:rsidRPr="002618A4">
              <w:rPr>
                <w:rFonts w:cs="Arial"/>
                <w:sz w:val="22"/>
                <w:szCs w:val="22"/>
                <w:lang w:val="sr-Cyrl-RS"/>
              </w:rPr>
              <w:t>7,5</w:t>
            </w:r>
            <w:r w:rsidRPr="002618A4">
              <w:rPr>
                <w:rFonts w:cs="Arial"/>
                <w:sz w:val="22"/>
                <w:szCs w:val="22"/>
              </w:rPr>
              <w:t xml:space="preserve"> kW, врста заштите Exd </w:t>
            </w:r>
            <w:r w:rsidRPr="002618A4">
              <w:rPr>
                <w:rFonts w:cs="Arial"/>
                <w:sz w:val="22"/>
                <w:szCs w:val="22"/>
                <w:lang w:val="sr-Latn-CS"/>
              </w:rPr>
              <w:t xml:space="preserve">II </w:t>
            </w:r>
            <w:r w:rsidRPr="002618A4">
              <w:rPr>
                <w:rFonts w:cs="Arial"/>
                <w:sz w:val="22"/>
                <w:szCs w:val="22"/>
                <w:lang w:val="sr-Cyrl-RS"/>
              </w:rPr>
              <w:t>АТ4</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line="276" w:lineRule="auto"/>
              <w:jc w:val="center"/>
              <w:rPr>
                <w:rFonts w:eastAsia="Calibri" w:cs="Arial"/>
                <w:lang w:val="sr-Cyrl-RS"/>
              </w:rPr>
            </w:pPr>
            <w:r w:rsidRPr="001E3C3C">
              <w:rPr>
                <w:rFonts w:eastAsia="Calibri" w:cs="Arial"/>
                <w:lang w:val="sr-Cyrl-RS"/>
              </w:rPr>
              <w:t>1.3</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 xml:space="preserve">Прекидач за светло </w:t>
            </w:r>
            <w:r w:rsidRPr="002618A4">
              <w:rPr>
                <w:rFonts w:cs="Arial"/>
                <w:sz w:val="22"/>
                <w:szCs w:val="22"/>
                <w:lang w:val="sr-Latn-CS"/>
              </w:rPr>
              <w:t>S 1206 1/1</w:t>
            </w:r>
            <w:r w:rsidRPr="002618A4">
              <w:rPr>
                <w:rFonts w:cs="Arial"/>
                <w:sz w:val="22"/>
                <w:szCs w:val="22"/>
              </w:rPr>
              <w:t>; 500V, 6A;</w:t>
            </w:r>
          </w:p>
          <w:p w:rsidR="002618A4" w:rsidRPr="002618A4" w:rsidRDefault="002618A4" w:rsidP="002618A4">
            <w:pPr>
              <w:pStyle w:val="NoSpacing"/>
              <w:spacing w:before="0"/>
              <w:rPr>
                <w:rFonts w:cs="Arial"/>
                <w:sz w:val="22"/>
                <w:szCs w:val="22"/>
                <w:lang w:val="sr-Latn-CS"/>
              </w:rPr>
            </w:pPr>
            <w:r w:rsidRPr="002618A4">
              <w:rPr>
                <w:rFonts w:cs="Arial"/>
                <w:sz w:val="22"/>
                <w:szCs w:val="22"/>
              </w:rPr>
              <w:t xml:space="preserve">врста заштите Exd </w:t>
            </w:r>
            <w:r w:rsidRPr="002618A4">
              <w:rPr>
                <w:rFonts w:cs="Arial"/>
                <w:sz w:val="22"/>
                <w:szCs w:val="22"/>
                <w:lang w:val="sr-Latn-CS"/>
              </w:rPr>
              <w:t>II BT5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line="276" w:lineRule="auto"/>
              <w:jc w:val="center"/>
              <w:rPr>
                <w:rFonts w:eastAsia="Calibri" w:cs="Arial"/>
                <w:lang w:val="sr-Cyrl-RS"/>
              </w:rPr>
            </w:pPr>
            <w:r w:rsidRPr="001E3C3C">
              <w:rPr>
                <w:rFonts w:eastAsia="Calibri" w:cs="Arial"/>
                <w:lang w:val="sr-Cyrl-RS"/>
              </w:rPr>
              <w:t>1.4</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 xml:space="preserve">Флуо светиљка  </w:t>
            </w:r>
            <w:r w:rsidRPr="002618A4">
              <w:rPr>
                <w:rFonts w:cs="Arial"/>
                <w:sz w:val="22"/>
                <w:szCs w:val="22"/>
                <w:lang w:val="sr-Latn-CS"/>
              </w:rPr>
              <w:t>PSF 220</w:t>
            </w:r>
            <w:r w:rsidRPr="002618A4">
              <w:rPr>
                <w:rFonts w:cs="Arial"/>
                <w:sz w:val="22"/>
                <w:szCs w:val="22"/>
              </w:rPr>
              <w:t>; 2x20W,</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Exe </w:t>
            </w:r>
            <w:r w:rsidRPr="002618A4">
              <w:rPr>
                <w:rFonts w:cs="Arial"/>
                <w:sz w:val="22"/>
                <w:szCs w:val="22"/>
                <w:lang w:val="sr-Latn-CS"/>
              </w:rPr>
              <w:t>II 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E63A1D" w:rsidRDefault="002618A4" w:rsidP="002618A4">
            <w:pPr>
              <w:jc w:val="center"/>
              <w:rPr>
                <w:rFonts w:cs="Arial"/>
              </w:rPr>
            </w:pPr>
            <w:r>
              <w:rPr>
                <w:rFonts w:cs="Arial"/>
              </w:rPr>
              <w:t>4</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line="276" w:lineRule="auto"/>
              <w:jc w:val="center"/>
              <w:rPr>
                <w:rFonts w:eastAsia="Calibri" w:cs="Arial"/>
              </w:rPr>
            </w:pPr>
            <w:r w:rsidRPr="001E3C3C">
              <w:rPr>
                <w:rFonts w:eastAsia="Calibri" w:cs="Arial"/>
              </w:rPr>
              <w:t>1.5</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 xml:space="preserve">Разводна кутија тип </w:t>
            </w:r>
            <w:r w:rsidRPr="002618A4">
              <w:rPr>
                <w:rFonts w:cs="Arial"/>
                <w:sz w:val="22"/>
                <w:szCs w:val="22"/>
                <w:lang w:val="sr-Latn-CS"/>
              </w:rPr>
              <w:t>1401</w:t>
            </w:r>
            <w:r w:rsidRPr="002618A4">
              <w:rPr>
                <w:rFonts w:cs="Arial"/>
                <w:sz w:val="22"/>
                <w:szCs w:val="22"/>
              </w:rPr>
              <w:t>; 500V, 25A;</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Exe </w:t>
            </w:r>
            <w:r w:rsidRPr="002618A4">
              <w:rPr>
                <w:rFonts w:cs="Arial"/>
                <w:sz w:val="22"/>
                <w:szCs w:val="22"/>
                <w:lang w:val="sr-Latn-CS"/>
              </w:rPr>
              <w:t>II 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F06C1A"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line="276" w:lineRule="auto"/>
              <w:jc w:val="center"/>
              <w:rPr>
                <w:rFonts w:eastAsia="Calibri" w:cs="Arial"/>
              </w:rPr>
            </w:pPr>
            <w:r w:rsidRPr="001E3C3C">
              <w:rPr>
                <w:rFonts w:eastAsia="Calibri" w:cs="Arial"/>
              </w:rPr>
              <w:t>1.6</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 xml:space="preserve">Разводна кутија тип </w:t>
            </w:r>
            <w:r w:rsidRPr="002618A4">
              <w:rPr>
                <w:rFonts w:cs="Arial"/>
                <w:sz w:val="22"/>
                <w:szCs w:val="22"/>
                <w:lang w:val="sr-Latn-CS"/>
              </w:rPr>
              <w:t>25016.23</w:t>
            </w:r>
            <w:r w:rsidRPr="002618A4">
              <w:rPr>
                <w:rFonts w:cs="Arial"/>
                <w:sz w:val="22"/>
                <w:szCs w:val="22"/>
              </w:rPr>
              <w:t>; 500V, 6A;</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Exe </w:t>
            </w:r>
            <w:r w:rsidRPr="002618A4">
              <w:rPr>
                <w:rFonts w:cs="Arial"/>
                <w:sz w:val="22"/>
                <w:szCs w:val="22"/>
                <w:lang w:val="sr-Latn-CS"/>
              </w:rPr>
              <w:t>II 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F06C1A"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line="276" w:lineRule="auto"/>
              <w:jc w:val="center"/>
              <w:rPr>
                <w:rFonts w:eastAsia="Calibri" w:cs="Arial"/>
              </w:rPr>
            </w:pPr>
            <w:r w:rsidRPr="001E3C3C">
              <w:rPr>
                <w:rFonts w:eastAsia="Calibri" w:cs="Arial"/>
              </w:rPr>
              <w:t>1.7</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Аутоматски јављач пожара тип</w:t>
            </w:r>
            <w:r w:rsidRPr="002618A4">
              <w:rPr>
                <w:rFonts w:cs="Arial"/>
                <w:sz w:val="22"/>
                <w:szCs w:val="22"/>
                <w:lang w:val="sr-Latn-CS"/>
              </w:rPr>
              <w:t xml:space="preserve"> IDD 801S</w:t>
            </w:r>
            <w:r w:rsidRPr="002618A4">
              <w:rPr>
                <w:rFonts w:cs="Arial"/>
                <w:sz w:val="22"/>
                <w:szCs w:val="22"/>
              </w:rPr>
              <w:t xml:space="preserve">; врста заштите Exib </w:t>
            </w:r>
            <w:r w:rsidRPr="002618A4">
              <w:rPr>
                <w:rFonts w:cs="Arial"/>
                <w:sz w:val="22"/>
                <w:szCs w:val="22"/>
                <w:lang w:val="sr-Latn-CS"/>
              </w:rPr>
              <w:t>II CT5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F06C1A"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line="276" w:lineRule="auto"/>
              <w:jc w:val="center"/>
              <w:rPr>
                <w:rFonts w:eastAsia="Calibri" w:cs="Arial"/>
              </w:rPr>
            </w:pPr>
            <w:r w:rsidRPr="001E3C3C">
              <w:rPr>
                <w:rFonts w:eastAsia="Calibri" w:cs="Arial"/>
              </w:rPr>
              <w:t>1.8</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lang w:val="sr-Cyrl-RS"/>
              </w:rPr>
              <w:t xml:space="preserve">Прекидач за статички електрицитет </w:t>
            </w:r>
            <w:r w:rsidRPr="002618A4">
              <w:rPr>
                <w:rFonts w:cs="Arial"/>
                <w:sz w:val="22"/>
                <w:szCs w:val="22"/>
              </w:rPr>
              <w:t>S1206/81; 500V,16A;</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Exd,e  </w:t>
            </w:r>
            <w:r w:rsidRPr="002618A4">
              <w:rPr>
                <w:rFonts w:cs="Arial"/>
                <w:sz w:val="22"/>
                <w:szCs w:val="22"/>
                <w:lang w:val="sr-Latn-CS"/>
              </w:rPr>
              <w:t>II CT6</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F06C1A"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line="276" w:lineRule="auto"/>
              <w:jc w:val="center"/>
              <w:rPr>
                <w:rFonts w:eastAsia="Calibri" w:cs="Arial"/>
                <w:b/>
              </w:rPr>
            </w:pPr>
            <w:r w:rsidRPr="001E3C3C">
              <w:rPr>
                <w:rFonts w:eastAsia="Calibri" w:cs="Arial"/>
                <w:b/>
              </w:rPr>
              <w:t>2</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 xml:space="preserve">Пумпна станица за течно гориво </w:t>
            </w:r>
          </w:p>
          <w:p w:rsidR="002618A4" w:rsidRPr="002618A4" w:rsidRDefault="002618A4" w:rsidP="002618A4">
            <w:pPr>
              <w:pStyle w:val="NoSpacing"/>
              <w:spacing w:before="0"/>
              <w:rPr>
                <w:rFonts w:cs="Arial"/>
                <w:sz w:val="22"/>
                <w:szCs w:val="22"/>
              </w:rPr>
            </w:pPr>
            <w:r w:rsidRPr="002618A4">
              <w:rPr>
                <w:rFonts w:cs="Arial"/>
                <w:sz w:val="22"/>
                <w:szCs w:val="22"/>
              </w:rPr>
              <w:t>110MW</w:t>
            </w:r>
            <w:r w:rsidRPr="002618A4">
              <w:rPr>
                <w:rFonts w:cs="Arial"/>
                <w:sz w:val="22"/>
                <w:szCs w:val="22"/>
                <w:lang w:val="sr-Cyrl-RS"/>
              </w:rPr>
              <w:t xml:space="preserve"> у ТЕ Колубара</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p>
        </w:tc>
        <w:tc>
          <w:tcPr>
            <w:tcW w:w="1222"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2.1</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Електромотор пумпе за нафту  eAM280SV2 ; 47kW;</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Exe </w:t>
            </w:r>
            <w:r w:rsidRPr="002618A4">
              <w:rPr>
                <w:rFonts w:cs="Arial"/>
                <w:sz w:val="22"/>
                <w:szCs w:val="22"/>
                <w:lang w:val="sr-Latn-CS"/>
              </w:rPr>
              <w:t>II T3</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04288E" w:rsidRDefault="002618A4" w:rsidP="002618A4">
            <w:pPr>
              <w:jc w:val="center"/>
              <w:rPr>
                <w:rFonts w:cs="Arial"/>
              </w:rPr>
            </w:pPr>
            <w:r>
              <w:rPr>
                <w:rFonts w:cs="Arial"/>
              </w:rPr>
              <w:t>4</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2.2</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 xml:space="preserve">Прекидач за светло </w:t>
            </w:r>
            <w:r w:rsidRPr="002618A4">
              <w:rPr>
                <w:rFonts w:cs="Arial"/>
                <w:sz w:val="22"/>
                <w:szCs w:val="22"/>
                <w:lang w:val="sr-Latn-CS"/>
              </w:rPr>
              <w:t>S 1206 /2</w:t>
            </w:r>
            <w:r w:rsidRPr="002618A4">
              <w:rPr>
                <w:rFonts w:cs="Arial"/>
                <w:sz w:val="22"/>
                <w:szCs w:val="22"/>
              </w:rPr>
              <w:t>; 500V, 16A;</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заштитеExd,e  </w:t>
            </w:r>
            <w:r w:rsidRPr="002618A4">
              <w:rPr>
                <w:rFonts w:cs="Arial"/>
                <w:sz w:val="22"/>
                <w:szCs w:val="22"/>
                <w:lang w:val="sr-Latn-CS"/>
              </w:rPr>
              <w:t>II BT5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04288E"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2.3</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 xml:space="preserve">Светиљка тип </w:t>
            </w:r>
            <w:r w:rsidRPr="002618A4">
              <w:rPr>
                <w:rFonts w:cs="Arial"/>
                <w:sz w:val="22"/>
                <w:szCs w:val="22"/>
                <w:lang w:val="sr-Latn-CS"/>
              </w:rPr>
              <w:t>0403.21-1</w:t>
            </w:r>
            <w:r w:rsidRPr="002618A4">
              <w:rPr>
                <w:rFonts w:cs="Arial"/>
                <w:sz w:val="22"/>
                <w:szCs w:val="22"/>
              </w:rPr>
              <w:t>; 100W</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Exе </w:t>
            </w:r>
            <w:r w:rsidRPr="002618A4">
              <w:rPr>
                <w:rFonts w:cs="Arial"/>
                <w:sz w:val="22"/>
                <w:szCs w:val="22"/>
                <w:lang w:val="sr-Latn-CS"/>
              </w:rPr>
              <w:t>II T</w:t>
            </w:r>
            <w:r w:rsidRPr="002618A4">
              <w:rPr>
                <w:rFonts w:cs="Arial"/>
                <w:sz w:val="22"/>
                <w:szCs w:val="22"/>
              </w:rPr>
              <w:t>3</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04288E" w:rsidRDefault="002618A4" w:rsidP="002618A4">
            <w:pPr>
              <w:jc w:val="center"/>
              <w:rPr>
                <w:rFonts w:cs="Arial"/>
              </w:rPr>
            </w:pPr>
            <w:r>
              <w:rPr>
                <w:rFonts w:cs="Arial"/>
              </w:rPr>
              <w:t>4</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2.4</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 xml:space="preserve">Разводна кутија тип </w:t>
            </w:r>
            <w:r w:rsidRPr="002618A4">
              <w:rPr>
                <w:rFonts w:cs="Arial"/>
                <w:sz w:val="22"/>
                <w:szCs w:val="22"/>
                <w:lang w:val="sr-Latn-CS"/>
              </w:rPr>
              <w:t>1401</w:t>
            </w:r>
            <w:r w:rsidRPr="002618A4">
              <w:rPr>
                <w:rFonts w:cs="Arial"/>
                <w:sz w:val="22"/>
                <w:szCs w:val="22"/>
              </w:rPr>
              <w:t>; 500V, 25A;</w:t>
            </w:r>
          </w:p>
          <w:p w:rsidR="002618A4" w:rsidRPr="002618A4" w:rsidRDefault="002618A4" w:rsidP="002618A4">
            <w:pPr>
              <w:pStyle w:val="NoSpacing"/>
              <w:spacing w:before="0"/>
              <w:rPr>
                <w:rFonts w:cs="Arial"/>
                <w:sz w:val="22"/>
                <w:szCs w:val="22"/>
                <w:lang w:val="sr-Latn-CS"/>
              </w:rPr>
            </w:pPr>
            <w:r w:rsidRPr="002618A4">
              <w:rPr>
                <w:rFonts w:cs="Arial"/>
                <w:sz w:val="22"/>
                <w:szCs w:val="22"/>
              </w:rPr>
              <w:t xml:space="preserve">врста заштите Exe </w:t>
            </w:r>
            <w:r w:rsidRPr="002618A4">
              <w:rPr>
                <w:rFonts w:cs="Arial"/>
                <w:sz w:val="22"/>
                <w:szCs w:val="22"/>
                <w:lang w:val="sr-Latn-CS"/>
              </w:rPr>
              <w:t>II 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D26589"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2.5</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 xml:space="preserve">Разводна кутија тип </w:t>
            </w:r>
            <w:r w:rsidRPr="002618A4">
              <w:rPr>
                <w:rFonts w:cs="Arial"/>
                <w:sz w:val="22"/>
                <w:szCs w:val="22"/>
                <w:lang w:val="sr-Latn-CS"/>
              </w:rPr>
              <w:t>25016.23</w:t>
            </w:r>
            <w:r w:rsidRPr="002618A4">
              <w:rPr>
                <w:rFonts w:cs="Arial"/>
                <w:sz w:val="22"/>
                <w:szCs w:val="22"/>
              </w:rPr>
              <w:t>; 500V, 6A;</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Exe </w:t>
            </w:r>
            <w:r w:rsidRPr="002618A4">
              <w:rPr>
                <w:rFonts w:cs="Arial"/>
                <w:sz w:val="22"/>
                <w:szCs w:val="22"/>
                <w:lang w:val="sr-Latn-CS"/>
              </w:rPr>
              <w:t>II 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Latn-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D26589"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2.6</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Аутоматски јављач пожара тип</w:t>
            </w:r>
            <w:r w:rsidRPr="002618A4">
              <w:rPr>
                <w:rFonts w:cs="Arial"/>
                <w:sz w:val="22"/>
                <w:szCs w:val="22"/>
                <w:lang w:val="sr-Latn-CS"/>
              </w:rPr>
              <w:t xml:space="preserve"> IDD 801S</w:t>
            </w:r>
            <w:r w:rsidRPr="002618A4">
              <w:rPr>
                <w:rFonts w:cs="Arial"/>
                <w:sz w:val="22"/>
                <w:szCs w:val="22"/>
              </w:rPr>
              <w:t xml:space="preserve">; врста заштите Exib </w:t>
            </w:r>
            <w:r w:rsidRPr="002618A4">
              <w:rPr>
                <w:rFonts w:cs="Arial"/>
                <w:sz w:val="22"/>
                <w:szCs w:val="22"/>
                <w:lang w:val="sr-Latn-CS"/>
              </w:rPr>
              <w:t>II CT5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D26589"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2.7</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lang w:val="sr-Cyrl-RS"/>
              </w:rPr>
              <w:t>Утикач</w:t>
            </w:r>
            <w:r w:rsidRPr="002618A4">
              <w:rPr>
                <w:rFonts w:cs="Arial"/>
                <w:sz w:val="22"/>
                <w:szCs w:val="22"/>
              </w:rPr>
              <w:t xml:space="preserve"> S22076.1; 250V,10A;</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Exd </w:t>
            </w:r>
            <w:r w:rsidRPr="002618A4">
              <w:rPr>
                <w:rFonts w:cs="Arial"/>
                <w:sz w:val="22"/>
                <w:szCs w:val="22"/>
                <w:lang w:val="sr-Latn-CS"/>
              </w:rPr>
              <w:t>II AT4</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D26589"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2.8</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 xml:space="preserve">Разводни ормар тип </w:t>
            </w:r>
            <w:r w:rsidRPr="002618A4">
              <w:rPr>
                <w:rFonts w:cs="Arial"/>
                <w:sz w:val="22"/>
                <w:szCs w:val="22"/>
                <w:lang w:val="sr-Latn-CS"/>
              </w:rPr>
              <w:t>S 14041</w:t>
            </w:r>
            <w:r w:rsidRPr="002618A4">
              <w:rPr>
                <w:rFonts w:cs="Arial"/>
                <w:sz w:val="22"/>
                <w:szCs w:val="22"/>
              </w:rPr>
              <w:t>; 500V</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Exe </w:t>
            </w:r>
            <w:r w:rsidRPr="002618A4">
              <w:rPr>
                <w:rFonts w:cs="Arial"/>
                <w:sz w:val="22"/>
                <w:szCs w:val="22"/>
                <w:lang w:val="sr-Latn-CS"/>
              </w:rPr>
              <w:t>II T</w:t>
            </w:r>
            <w:r w:rsidRPr="002618A4">
              <w:rPr>
                <w:rFonts w:cs="Arial"/>
                <w:sz w:val="22"/>
                <w:szCs w:val="22"/>
              </w:rPr>
              <w: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D576FC" w:rsidRDefault="002618A4" w:rsidP="002618A4">
            <w:pPr>
              <w:jc w:val="center"/>
              <w:rPr>
                <w:rFonts w:cs="Arial"/>
              </w:rPr>
            </w:pPr>
            <w:r>
              <w:rPr>
                <w:rFonts w:cs="Arial"/>
              </w:rPr>
              <w:t>2</w:t>
            </w:r>
          </w:p>
        </w:tc>
      </w:tr>
      <w:tr w:rsidR="002618A4" w:rsidRPr="001E3C3C" w:rsidTr="001E3C3C">
        <w:trPr>
          <w:trHeight w:val="395"/>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b/>
              </w:rPr>
            </w:pPr>
            <w:r w:rsidRPr="001E3C3C">
              <w:rPr>
                <w:rFonts w:eastAsia="Calibri" w:cs="Arial"/>
                <w:b/>
              </w:rPr>
              <w:lastRenderedPageBreak/>
              <w:t>3.</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lang w:val="sr-Cyrl-RS"/>
              </w:rPr>
            </w:pPr>
            <w:r w:rsidRPr="002618A4">
              <w:rPr>
                <w:rFonts w:cs="Arial"/>
                <w:sz w:val="22"/>
                <w:szCs w:val="22"/>
                <w:lang w:val="sr-Cyrl-RS"/>
              </w:rPr>
              <w:t xml:space="preserve">Пропан бутан станица </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p>
        </w:tc>
        <w:tc>
          <w:tcPr>
            <w:tcW w:w="1222" w:type="dxa"/>
            <w:tcBorders>
              <w:bottom w:val="single" w:sz="4" w:space="0" w:color="auto"/>
            </w:tcBorders>
            <w:shd w:val="clear" w:color="auto" w:fill="auto"/>
            <w:vAlign w:val="center"/>
          </w:tcPr>
          <w:p w:rsidR="002618A4" w:rsidRPr="00D576FC" w:rsidRDefault="002618A4" w:rsidP="002618A4">
            <w:pPr>
              <w:jc w:val="center"/>
              <w:rPr>
                <w:rFonts w:cs="Arial"/>
              </w:rPr>
            </w:pP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lang w:val="sr-Cyrl-RS"/>
              </w:rPr>
            </w:pPr>
            <w:r w:rsidRPr="001E3C3C">
              <w:rPr>
                <w:rFonts w:eastAsia="Calibri" w:cs="Arial"/>
                <w:lang w:val="sr-Cyrl-RS"/>
              </w:rPr>
              <w:t>3.1</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 xml:space="preserve">Прекидач за светло </w:t>
            </w:r>
            <w:r w:rsidRPr="002618A4">
              <w:rPr>
                <w:rFonts w:cs="Arial"/>
                <w:sz w:val="22"/>
                <w:szCs w:val="22"/>
                <w:lang w:val="sr-Latn-CS"/>
              </w:rPr>
              <w:t>S 1206 1/1</w:t>
            </w:r>
            <w:r w:rsidRPr="002618A4">
              <w:rPr>
                <w:rFonts w:cs="Arial"/>
                <w:sz w:val="22"/>
                <w:szCs w:val="22"/>
              </w:rPr>
              <w:t>; 500V, 6A;</w:t>
            </w:r>
          </w:p>
          <w:p w:rsidR="002618A4" w:rsidRPr="002618A4" w:rsidRDefault="002618A4" w:rsidP="002618A4">
            <w:pPr>
              <w:pStyle w:val="NoSpacing"/>
              <w:spacing w:before="0"/>
              <w:rPr>
                <w:rFonts w:cs="Arial"/>
                <w:sz w:val="22"/>
                <w:szCs w:val="22"/>
                <w:lang w:val="sr-Latn-CS"/>
              </w:rPr>
            </w:pPr>
            <w:r w:rsidRPr="002618A4">
              <w:rPr>
                <w:rFonts w:cs="Arial"/>
                <w:sz w:val="22"/>
                <w:szCs w:val="22"/>
              </w:rPr>
              <w:t xml:space="preserve">врста заштите Exd </w:t>
            </w:r>
            <w:r w:rsidRPr="002618A4">
              <w:rPr>
                <w:rFonts w:cs="Arial"/>
                <w:sz w:val="22"/>
                <w:szCs w:val="22"/>
                <w:lang w:val="sr-Latn-CS"/>
              </w:rPr>
              <w:t>II BT5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3.2</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 xml:space="preserve">Светиљка тип </w:t>
            </w:r>
            <w:r w:rsidRPr="002618A4">
              <w:rPr>
                <w:rFonts w:cs="Arial"/>
                <w:sz w:val="22"/>
                <w:szCs w:val="22"/>
                <w:lang w:val="sr-Latn-CS"/>
              </w:rPr>
              <w:t>0403.21-1</w:t>
            </w:r>
            <w:r w:rsidRPr="002618A4">
              <w:rPr>
                <w:rFonts w:cs="Arial"/>
                <w:sz w:val="22"/>
                <w:szCs w:val="22"/>
              </w:rPr>
              <w:t>; 100W</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Exе </w:t>
            </w:r>
            <w:r w:rsidRPr="002618A4">
              <w:rPr>
                <w:rFonts w:cs="Arial"/>
                <w:sz w:val="22"/>
                <w:szCs w:val="22"/>
                <w:lang w:val="sr-Latn-CS"/>
              </w:rPr>
              <w:t>II T</w:t>
            </w:r>
            <w:r w:rsidRPr="002618A4">
              <w:rPr>
                <w:rFonts w:cs="Arial"/>
                <w:sz w:val="22"/>
                <w:szCs w:val="22"/>
              </w:rPr>
              <w:t>3</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04288E" w:rsidRDefault="002618A4" w:rsidP="002618A4">
            <w:pPr>
              <w:jc w:val="center"/>
              <w:rPr>
                <w:rFonts w:cs="Arial"/>
              </w:rPr>
            </w:pPr>
            <w:r>
              <w:rPr>
                <w:rFonts w:cs="Arial"/>
              </w:rPr>
              <w:t>6</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3.3</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lang w:val="sr-Latn-CS"/>
              </w:rPr>
            </w:pPr>
            <w:r w:rsidRPr="002618A4">
              <w:rPr>
                <w:rFonts w:cs="Arial"/>
                <w:sz w:val="22"/>
                <w:szCs w:val="22"/>
              </w:rPr>
              <w:t xml:space="preserve">Грејач тип </w:t>
            </w:r>
            <w:r w:rsidRPr="002618A4">
              <w:rPr>
                <w:rFonts w:cs="Arial"/>
                <w:sz w:val="22"/>
                <w:szCs w:val="22"/>
                <w:lang w:val="sr-Latn-CS"/>
              </w:rPr>
              <w:t>ETE-xd-U2 3.5kW;</w:t>
            </w:r>
          </w:p>
          <w:p w:rsidR="002618A4" w:rsidRPr="002618A4" w:rsidRDefault="002618A4" w:rsidP="002618A4">
            <w:pPr>
              <w:pStyle w:val="NoSpacing"/>
              <w:spacing w:before="0"/>
              <w:rPr>
                <w:rFonts w:cs="Arial"/>
                <w:sz w:val="22"/>
                <w:szCs w:val="22"/>
              </w:rPr>
            </w:pPr>
            <w:r w:rsidRPr="002618A4">
              <w:rPr>
                <w:rFonts w:cs="Arial"/>
                <w:sz w:val="22"/>
                <w:szCs w:val="22"/>
              </w:rPr>
              <w:t>врста заштите Exd,e IIAT4</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2</w:t>
            </w:r>
          </w:p>
        </w:tc>
      </w:tr>
      <w:tr w:rsidR="002618A4" w:rsidRPr="001E3C3C" w:rsidTr="001E3C3C">
        <w:trPr>
          <w:trHeight w:val="278"/>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b/>
                <w:lang w:val="sr-Cyrl-RS"/>
              </w:rPr>
            </w:pPr>
            <w:r w:rsidRPr="001E3C3C">
              <w:rPr>
                <w:rFonts w:eastAsia="Calibri" w:cs="Arial"/>
                <w:b/>
                <w:lang w:val="sr-Cyrl-RS"/>
              </w:rPr>
              <w:t>4.</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lang w:val="sr-Cyrl-RS"/>
              </w:rPr>
            </w:pPr>
            <w:r w:rsidRPr="002618A4">
              <w:rPr>
                <w:rFonts w:cs="Arial"/>
                <w:sz w:val="22"/>
                <w:szCs w:val="22"/>
                <w:lang w:val="sr-Cyrl-RS"/>
              </w:rPr>
              <w:t>Станица техничких гасова</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p>
        </w:tc>
        <w:tc>
          <w:tcPr>
            <w:tcW w:w="1222" w:type="dxa"/>
            <w:tcBorders>
              <w:bottom w:val="single" w:sz="4" w:space="0" w:color="auto"/>
            </w:tcBorders>
            <w:shd w:val="clear" w:color="auto" w:fill="auto"/>
            <w:vAlign w:val="center"/>
          </w:tcPr>
          <w:p w:rsidR="002618A4" w:rsidRPr="00D576FC" w:rsidRDefault="002618A4" w:rsidP="002618A4">
            <w:pPr>
              <w:jc w:val="center"/>
              <w:rPr>
                <w:rFonts w:cs="Arial"/>
              </w:rPr>
            </w:pP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lang w:val="sr-Cyrl-RS"/>
              </w:rPr>
            </w:pPr>
            <w:r w:rsidRPr="001E3C3C">
              <w:rPr>
                <w:rFonts w:eastAsia="Calibri" w:cs="Arial"/>
                <w:lang w:val="sr-Cyrl-RS"/>
              </w:rPr>
              <w:t>4.1.</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 xml:space="preserve">Прекидач за светло </w:t>
            </w:r>
            <w:r w:rsidRPr="002618A4">
              <w:rPr>
                <w:rFonts w:cs="Arial"/>
                <w:sz w:val="22"/>
                <w:szCs w:val="22"/>
                <w:lang w:val="sr-Latn-CS"/>
              </w:rPr>
              <w:t>S 1206 1/1</w:t>
            </w:r>
            <w:r w:rsidRPr="002618A4">
              <w:rPr>
                <w:rFonts w:cs="Arial"/>
                <w:sz w:val="22"/>
                <w:szCs w:val="22"/>
              </w:rPr>
              <w:t>; 500V, 6A;</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Exd </w:t>
            </w:r>
            <w:r w:rsidRPr="002618A4">
              <w:rPr>
                <w:rFonts w:cs="Arial"/>
                <w:sz w:val="22"/>
                <w:szCs w:val="22"/>
                <w:lang w:val="sr-Latn-CS"/>
              </w:rPr>
              <w:t xml:space="preserve">II </w:t>
            </w:r>
            <w:r w:rsidRPr="002618A4">
              <w:rPr>
                <w:rFonts w:cs="Arial"/>
                <w:sz w:val="22"/>
                <w:szCs w:val="22"/>
              </w:rPr>
              <w:t>C</w:t>
            </w:r>
            <w:r w:rsidRPr="002618A4">
              <w:rPr>
                <w:rFonts w:cs="Arial"/>
                <w:sz w:val="22"/>
                <w:szCs w:val="22"/>
                <w:lang w:val="sr-Latn-CS"/>
              </w:rPr>
              <w:t>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04288E" w:rsidRDefault="002618A4" w:rsidP="002618A4">
            <w:pPr>
              <w:jc w:val="center"/>
              <w:rPr>
                <w:rFonts w:cs="Arial"/>
              </w:rPr>
            </w:pPr>
            <w:r>
              <w:rPr>
                <w:rFonts w:cs="Arial"/>
              </w:rPr>
              <w:t>4</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4.2</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 xml:space="preserve">Флуо светиљка </w:t>
            </w:r>
            <w:r w:rsidRPr="002618A4">
              <w:rPr>
                <w:rFonts w:cs="Arial"/>
                <w:sz w:val="22"/>
                <w:szCs w:val="22"/>
                <w:lang w:val="sr-Latn-CS"/>
              </w:rPr>
              <w:t>2503/2</w:t>
            </w:r>
            <w:r w:rsidRPr="002618A4">
              <w:rPr>
                <w:rFonts w:cs="Arial"/>
                <w:sz w:val="22"/>
                <w:szCs w:val="22"/>
              </w:rPr>
              <w:t>; 220V,65W;</w:t>
            </w:r>
          </w:p>
          <w:p w:rsidR="002618A4" w:rsidRPr="002618A4" w:rsidRDefault="002618A4" w:rsidP="002618A4">
            <w:pPr>
              <w:pStyle w:val="NoSpacing"/>
              <w:spacing w:before="0"/>
              <w:rPr>
                <w:rFonts w:cs="Arial"/>
                <w:sz w:val="22"/>
                <w:szCs w:val="22"/>
              </w:rPr>
            </w:pPr>
            <w:r w:rsidRPr="002618A4">
              <w:rPr>
                <w:rFonts w:cs="Arial"/>
                <w:sz w:val="22"/>
                <w:szCs w:val="22"/>
              </w:rPr>
              <w:t>врста заштите Exd IIAT5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04288E" w:rsidRDefault="002618A4" w:rsidP="002618A4">
            <w:pPr>
              <w:jc w:val="center"/>
              <w:rPr>
                <w:rFonts w:cs="Arial"/>
              </w:rPr>
            </w:pPr>
            <w:r>
              <w:rPr>
                <w:rFonts w:cs="Arial"/>
              </w:rPr>
              <w:t>8</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4.3</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 xml:space="preserve">Разводна кутија тип </w:t>
            </w:r>
            <w:r w:rsidRPr="002618A4">
              <w:rPr>
                <w:rFonts w:cs="Arial"/>
                <w:sz w:val="22"/>
                <w:szCs w:val="22"/>
                <w:lang w:val="sr-Latn-CS"/>
              </w:rPr>
              <w:t>25016.23</w:t>
            </w:r>
            <w:r w:rsidRPr="002618A4">
              <w:rPr>
                <w:rFonts w:cs="Arial"/>
                <w:sz w:val="22"/>
                <w:szCs w:val="22"/>
              </w:rPr>
              <w:t>; 500V, 6A;</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Exe </w:t>
            </w:r>
            <w:r w:rsidRPr="002618A4">
              <w:rPr>
                <w:rFonts w:cs="Arial"/>
                <w:sz w:val="22"/>
                <w:szCs w:val="22"/>
                <w:lang w:val="sr-Latn-CS"/>
              </w:rPr>
              <w:t>II 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F06C1A" w:rsidRDefault="002618A4" w:rsidP="002618A4">
            <w:pPr>
              <w:jc w:val="center"/>
              <w:rPr>
                <w:rFonts w:cs="Arial"/>
              </w:rPr>
            </w:pPr>
            <w:r>
              <w:rPr>
                <w:rFonts w:cs="Arial"/>
              </w:rPr>
              <w:t>6</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4.4</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Аутоматски јављач пожара тип</w:t>
            </w:r>
            <w:r w:rsidRPr="002618A4">
              <w:rPr>
                <w:rFonts w:cs="Arial"/>
                <w:sz w:val="22"/>
                <w:szCs w:val="22"/>
                <w:lang w:val="sr-Latn-CS"/>
              </w:rPr>
              <w:t xml:space="preserve"> IDD 801S</w:t>
            </w:r>
            <w:r w:rsidRPr="002618A4">
              <w:rPr>
                <w:rFonts w:cs="Arial"/>
                <w:sz w:val="22"/>
                <w:szCs w:val="22"/>
              </w:rPr>
              <w:t xml:space="preserve">; врста заштите Exib </w:t>
            </w:r>
            <w:r w:rsidRPr="002618A4">
              <w:rPr>
                <w:rFonts w:cs="Arial"/>
                <w:sz w:val="22"/>
                <w:szCs w:val="22"/>
                <w:lang w:val="sr-Latn-CS"/>
              </w:rPr>
              <w:t>II CT5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4.5</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 xml:space="preserve">Детектор гаса тип  </w:t>
            </w:r>
            <w:r w:rsidRPr="002618A4">
              <w:rPr>
                <w:rFonts w:cs="Arial"/>
                <w:sz w:val="22"/>
                <w:szCs w:val="22"/>
                <w:lang w:val="sr-Latn-CS"/>
              </w:rPr>
              <w:t>DG 83S</w:t>
            </w:r>
            <w:r w:rsidRPr="002618A4">
              <w:rPr>
                <w:rFonts w:cs="Arial"/>
                <w:sz w:val="22"/>
                <w:szCs w:val="22"/>
              </w:rPr>
              <w:t>;</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Exd,n </w:t>
            </w:r>
            <w:r w:rsidRPr="002618A4">
              <w:rPr>
                <w:rFonts w:cs="Arial"/>
                <w:sz w:val="22"/>
                <w:szCs w:val="22"/>
                <w:lang w:val="sr-Latn-CS"/>
              </w:rPr>
              <w:t>II CT</w:t>
            </w:r>
            <w:r w:rsidRPr="002618A4">
              <w:rPr>
                <w:rFonts w:cs="Arial"/>
                <w:sz w:val="22"/>
                <w:szCs w:val="22"/>
              </w:rPr>
              <w:t>3</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04288E" w:rsidRDefault="002618A4" w:rsidP="002618A4">
            <w:pPr>
              <w:jc w:val="center"/>
              <w:rPr>
                <w:rFonts w:cs="Arial"/>
              </w:rPr>
            </w:pPr>
            <w:r>
              <w:rPr>
                <w:rFonts w:cs="Arial"/>
              </w:rPr>
              <w:t>4</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4.6</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lang w:val="sr-Cyrl-RS"/>
              </w:rPr>
              <w:t xml:space="preserve">Складиште </w:t>
            </w:r>
            <w:r w:rsidRPr="002618A4">
              <w:rPr>
                <w:rFonts w:cs="Arial"/>
                <w:sz w:val="22"/>
                <w:szCs w:val="22"/>
              </w:rPr>
              <w:t>CO</w:t>
            </w:r>
            <w:r w:rsidRPr="002618A4">
              <w:rPr>
                <w:rFonts w:cs="Arial"/>
                <w:sz w:val="22"/>
                <w:szCs w:val="22"/>
                <w:vertAlign w:val="subscript"/>
              </w:rPr>
              <w:t>2</w:t>
            </w:r>
          </w:p>
          <w:p w:rsidR="002618A4" w:rsidRPr="002618A4" w:rsidRDefault="002618A4" w:rsidP="002618A4">
            <w:pPr>
              <w:pStyle w:val="NoSpacing"/>
              <w:spacing w:before="0"/>
              <w:rPr>
                <w:rFonts w:cs="Arial"/>
                <w:sz w:val="22"/>
                <w:szCs w:val="22"/>
              </w:rPr>
            </w:pPr>
            <w:r w:rsidRPr="002618A4">
              <w:rPr>
                <w:rFonts w:cs="Arial"/>
                <w:sz w:val="22"/>
                <w:szCs w:val="22"/>
              </w:rPr>
              <w:t xml:space="preserve">Прекидач за светло </w:t>
            </w:r>
            <w:r w:rsidRPr="002618A4">
              <w:rPr>
                <w:rFonts w:cs="Arial"/>
                <w:sz w:val="22"/>
                <w:szCs w:val="22"/>
                <w:lang w:val="sr-Latn-CS"/>
              </w:rPr>
              <w:t>S 1206 1/1</w:t>
            </w:r>
            <w:r w:rsidRPr="002618A4">
              <w:rPr>
                <w:rFonts w:cs="Arial"/>
                <w:sz w:val="22"/>
                <w:szCs w:val="22"/>
              </w:rPr>
              <w:t>; 500V, 6A;</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Exd </w:t>
            </w:r>
            <w:r w:rsidRPr="002618A4">
              <w:rPr>
                <w:rFonts w:cs="Arial"/>
                <w:sz w:val="22"/>
                <w:szCs w:val="22"/>
                <w:lang w:val="sr-Latn-CS"/>
              </w:rPr>
              <w:t>II BT5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4.7</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lang w:val="sr-Cyrl-RS"/>
              </w:rPr>
              <w:t xml:space="preserve">Складиште </w:t>
            </w:r>
            <w:r w:rsidRPr="002618A4">
              <w:rPr>
                <w:rFonts w:cs="Arial"/>
                <w:sz w:val="22"/>
                <w:szCs w:val="22"/>
              </w:rPr>
              <w:t>CO</w:t>
            </w:r>
            <w:r w:rsidRPr="002618A4">
              <w:rPr>
                <w:rFonts w:cs="Arial"/>
                <w:sz w:val="22"/>
                <w:szCs w:val="22"/>
                <w:vertAlign w:val="subscript"/>
              </w:rPr>
              <w:t>2</w:t>
            </w:r>
          </w:p>
          <w:p w:rsidR="002618A4" w:rsidRPr="002618A4" w:rsidRDefault="002618A4" w:rsidP="002618A4">
            <w:pPr>
              <w:pStyle w:val="NoSpacing"/>
              <w:spacing w:before="0"/>
              <w:rPr>
                <w:rFonts w:cs="Arial"/>
                <w:sz w:val="22"/>
                <w:szCs w:val="22"/>
              </w:rPr>
            </w:pPr>
            <w:r w:rsidRPr="002618A4">
              <w:rPr>
                <w:rFonts w:cs="Arial"/>
                <w:sz w:val="22"/>
                <w:szCs w:val="22"/>
              </w:rPr>
              <w:t xml:space="preserve">Флуо светиљка </w:t>
            </w:r>
            <w:r w:rsidRPr="002618A4">
              <w:rPr>
                <w:rFonts w:cs="Arial"/>
                <w:sz w:val="22"/>
                <w:szCs w:val="22"/>
                <w:lang w:val="sr-Latn-CS"/>
              </w:rPr>
              <w:t>2503/2</w:t>
            </w:r>
            <w:r w:rsidRPr="002618A4">
              <w:rPr>
                <w:rFonts w:cs="Arial"/>
                <w:sz w:val="22"/>
                <w:szCs w:val="22"/>
              </w:rPr>
              <w:t>; 220V,65W;</w:t>
            </w:r>
          </w:p>
          <w:p w:rsidR="002618A4" w:rsidRPr="002618A4" w:rsidRDefault="002618A4" w:rsidP="002618A4">
            <w:pPr>
              <w:pStyle w:val="NoSpacing"/>
              <w:spacing w:before="0"/>
              <w:rPr>
                <w:rFonts w:cs="Arial"/>
                <w:sz w:val="22"/>
                <w:szCs w:val="22"/>
              </w:rPr>
            </w:pPr>
            <w:r w:rsidRPr="002618A4">
              <w:rPr>
                <w:rFonts w:cs="Arial"/>
                <w:sz w:val="22"/>
                <w:szCs w:val="22"/>
              </w:rPr>
              <w:t>врста заштите Exd IIAT5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4.8</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lang w:val="sr-Cyrl-RS"/>
              </w:rPr>
              <w:t xml:space="preserve">Складиште </w:t>
            </w:r>
            <w:r w:rsidRPr="002618A4">
              <w:rPr>
                <w:rFonts w:cs="Arial"/>
                <w:sz w:val="22"/>
                <w:szCs w:val="22"/>
              </w:rPr>
              <w:t>CO</w:t>
            </w:r>
            <w:r w:rsidRPr="002618A4">
              <w:rPr>
                <w:rFonts w:cs="Arial"/>
                <w:sz w:val="22"/>
                <w:szCs w:val="22"/>
                <w:vertAlign w:val="subscript"/>
              </w:rPr>
              <w:t>2</w:t>
            </w:r>
          </w:p>
          <w:p w:rsidR="002618A4" w:rsidRPr="002618A4" w:rsidRDefault="002618A4" w:rsidP="002618A4">
            <w:pPr>
              <w:pStyle w:val="NoSpacing"/>
              <w:spacing w:before="0"/>
              <w:rPr>
                <w:rFonts w:cs="Arial"/>
                <w:sz w:val="22"/>
                <w:szCs w:val="22"/>
              </w:rPr>
            </w:pPr>
            <w:r w:rsidRPr="002618A4">
              <w:rPr>
                <w:rFonts w:cs="Arial"/>
                <w:sz w:val="22"/>
                <w:szCs w:val="22"/>
              </w:rPr>
              <w:t xml:space="preserve">Разводна кутија тип </w:t>
            </w:r>
            <w:r w:rsidRPr="002618A4">
              <w:rPr>
                <w:rFonts w:cs="Arial"/>
                <w:sz w:val="22"/>
                <w:szCs w:val="22"/>
                <w:lang w:val="sr-Latn-CS"/>
              </w:rPr>
              <w:t>25016.23</w:t>
            </w:r>
            <w:r w:rsidRPr="002618A4">
              <w:rPr>
                <w:rFonts w:cs="Arial"/>
                <w:sz w:val="22"/>
                <w:szCs w:val="22"/>
              </w:rPr>
              <w:t>; 500V, 6A;</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Exe </w:t>
            </w:r>
            <w:r w:rsidRPr="002618A4">
              <w:rPr>
                <w:rFonts w:cs="Arial"/>
                <w:sz w:val="22"/>
                <w:szCs w:val="22"/>
                <w:lang w:val="sr-Latn-CS"/>
              </w:rPr>
              <w:t>II 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Latn-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D26589" w:rsidRDefault="002618A4" w:rsidP="002618A4">
            <w:pPr>
              <w:jc w:val="center"/>
              <w:rPr>
                <w:rFonts w:cs="Arial"/>
              </w:rPr>
            </w:pPr>
            <w:r>
              <w:rPr>
                <w:rFonts w:cs="Arial"/>
              </w:rPr>
              <w:t>6</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4.9</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lang w:val="sr-Cyrl-RS"/>
              </w:rPr>
            </w:pPr>
            <w:r w:rsidRPr="002618A4">
              <w:rPr>
                <w:rFonts w:cs="Arial"/>
                <w:sz w:val="22"/>
                <w:szCs w:val="22"/>
                <w:lang w:val="sr-Cyrl-RS"/>
              </w:rPr>
              <w:t>Складиште Ацетилена</w:t>
            </w:r>
          </w:p>
          <w:p w:rsidR="002618A4" w:rsidRPr="002618A4" w:rsidRDefault="002618A4" w:rsidP="002618A4">
            <w:pPr>
              <w:pStyle w:val="NoSpacing"/>
              <w:spacing w:before="0"/>
              <w:rPr>
                <w:rFonts w:cs="Arial"/>
                <w:sz w:val="22"/>
                <w:szCs w:val="22"/>
              </w:rPr>
            </w:pPr>
            <w:r w:rsidRPr="002618A4">
              <w:rPr>
                <w:rFonts w:cs="Arial"/>
                <w:sz w:val="22"/>
                <w:szCs w:val="22"/>
              </w:rPr>
              <w:t xml:space="preserve">Прекидач за светло </w:t>
            </w:r>
            <w:r w:rsidRPr="002618A4">
              <w:rPr>
                <w:rFonts w:cs="Arial"/>
                <w:sz w:val="22"/>
                <w:szCs w:val="22"/>
                <w:lang w:val="sr-Latn-CS"/>
              </w:rPr>
              <w:t>S 1206 1/1</w:t>
            </w:r>
            <w:r w:rsidRPr="002618A4">
              <w:rPr>
                <w:rFonts w:cs="Arial"/>
                <w:sz w:val="22"/>
                <w:szCs w:val="22"/>
              </w:rPr>
              <w:t>; 500V, 6A;</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Exd </w:t>
            </w:r>
            <w:r w:rsidRPr="002618A4">
              <w:rPr>
                <w:rFonts w:cs="Arial"/>
                <w:sz w:val="22"/>
                <w:szCs w:val="22"/>
                <w:lang w:val="sr-Latn-CS"/>
              </w:rPr>
              <w:t>II BT5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lang w:val="sr-Cyrl-RS"/>
              </w:rPr>
            </w:pPr>
            <w:r w:rsidRPr="001E3C3C">
              <w:rPr>
                <w:rFonts w:eastAsia="Calibri" w:cs="Arial"/>
                <w:lang w:val="sr-Cyrl-RS"/>
              </w:rPr>
              <w:t>4.10</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lang w:val="sr-Cyrl-RS"/>
              </w:rPr>
            </w:pPr>
            <w:r w:rsidRPr="002618A4">
              <w:rPr>
                <w:rFonts w:cs="Arial"/>
                <w:sz w:val="22"/>
                <w:szCs w:val="22"/>
                <w:lang w:val="sr-Cyrl-RS"/>
              </w:rPr>
              <w:t>Складиште Ацетилена</w:t>
            </w:r>
          </w:p>
          <w:p w:rsidR="002618A4" w:rsidRPr="002618A4" w:rsidRDefault="002618A4" w:rsidP="002618A4">
            <w:pPr>
              <w:pStyle w:val="NoSpacing"/>
              <w:spacing w:before="0"/>
              <w:rPr>
                <w:rFonts w:cs="Arial"/>
                <w:sz w:val="22"/>
                <w:szCs w:val="22"/>
                <w:lang w:val="sr-Cyrl-RS"/>
              </w:rPr>
            </w:pPr>
            <w:r w:rsidRPr="002618A4">
              <w:rPr>
                <w:rFonts w:cs="Arial"/>
                <w:sz w:val="22"/>
                <w:szCs w:val="22"/>
              </w:rPr>
              <w:t xml:space="preserve">Флуо светиљка </w:t>
            </w:r>
            <w:r w:rsidRPr="002618A4">
              <w:rPr>
                <w:rFonts w:cs="Arial"/>
                <w:sz w:val="22"/>
                <w:szCs w:val="22"/>
                <w:lang w:val="sr-Cyrl-RS"/>
              </w:rPr>
              <w:t>600/522</w:t>
            </w:r>
            <w:r w:rsidRPr="002618A4">
              <w:rPr>
                <w:rFonts w:cs="Arial"/>
                <w:sz w:val="22"/>
                <w:szCs w:val="22"/>
              </w:rPr>
              <w:t>; 220V,</w:t>
            </w:r>
            <w:r w:rsidRPr="002618A4">
              <w:rPr>
                <w:rFonts w:cs="Arial"/>
                <w:sz w:val="22"/>
                <w:szCs w:val="22"/>
                <w:lang w:val="sr-Cyrl-RS"/>
              </w:rPr>
              <w:t xml:space="preserve"> 0,17А;</w:t>
            </w:r>
          </w:p>
          <w:p w:rsidR="002618A4" w:rsidRPr="002618A4" w:rsidRDefault="002618A4" w:rsidP="002618A4">
            <w:pPr>
              <w:pStyle w:val="NoSpacing"/>
              <w:spacing w:before="0"/>
              <w:rPr>
                <w:rFonts w:cs="Arial"/>
                <w:sz w:val="22"/>
                <w:szCs w:val="22"/>
                <w:lang w:val="sr-Cyrl-RS"/>
              </w:rPr>
            </w:pPr>
            <w:r w:rsidRPr="002618A4">
              <w:rPr>
                <w:rFonts w:cs="Arial"/>
                <w:sz w:val="22"/>
                <w:szCs w:val="22"/>
              </w:rPr>
              <w:t>врста заштите Exd</w:t>
            </w:r>
            <w:r w:rsidRPr="002618A4">
              <w:rPr>
                <w:rFonts w:cs="Arial"/>
                <w:sz w:val="22"/>
                <w:szCs w:val="22"/>
                <w:lang w:val="sr-Cyrl-RS"/>
              </w:rPr>
              <w:t>е</w:t>
            </w:r>
            <w:r w:rsidRPr="002618A4">
              <w:rPr>
                <w:rFonts w:cs="Arial"/>
                <w:sz w:val="22"/>
                <w:szCs w:val="22"/>
              </w:rPr>
              <w:t xml:space="preserve"> II</w:t>
            </w:r>
            <w:r w:rsidRPr="002618A4">
              <w:rPr>
                <w:rFonts w:cs="Arial"/>
                <w:sz w:val="22"/>
                <w:szCs w:val="22"/>
                <w:lang w:val="sr-Cyrl-RS"/>
              </w:rPr>
              <w:t>С</w:t>
            </w:r>
            <w:r w:rsidRPr="002618A4">
              <w:rPr>
                <w:rFonts w:cs="Arial"/>
                <w:sz w:val="22"/>
                <w:szCs w:val="22"/>
              </w:rPr>
              <w:t>T</w:t>
            </w:r>
            <w:r w:rsidRPr="002618A4">
              <w:rPr>
                <w:rFonts w:cs="Arial"/>
                <w:sz w:val="22"/>
                <w:szCs w:val="22"/>
                <w:lang w:val="sr-Cyrl-RS"/>
              </w:rPr>
              <w:t>4</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lang w:val="sr-Cyrl-RS"/>
              </w:rPr>
            </w:pPr>
            <w:r w:rsidRPr="001E3C3C">
              <w:rPr>
                <w:rFonts w:eastAsia="Calibri" w:cs="Arial"/>
                <w:lang w:val="sr-Cyrl-RS"/>
              </w:rPr>
              <w:t>4.11</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lang w:val="sr-Cyrl-RS"/>
              </w:rPr>
            </w:pPr>
            <w:r w:rsidRPr="002618A4">
              <w:rPr>
                <w:rFonts w:cs="Arial"/>
                <w:sz w:val="22"/>
                <w:szCs w:val="22"/>
                <w:lang w:val="sr-Cyrl-RS"/>
              </w:rPr>
              <w:t>Складиште Ацетилена</w:t>
            </w:r>
          </w:p>
          <w:p w:rsidR="002618A4" w:rsidRPr="002618A4" w:rsidRDefault="002618A4" w:rsidP="002618A4">
            <w:pPr>
              <w:pStyle w:val="NoSpacing"/>
              <w:spacing w:before="0"/>
              <w:rPr>
                <w:rFonts w:cs="Arial"/>
                <w:sz w:val="22"/>
                <w:szCs w:val="22"/>
              </w:rPr>
            </w:pPr>
            <w:r w:rsidRPr="002618A4">
              <w:rPr>
                <w:rFonts w:cs="Arial"/>
                <w:sz w:val="22"/>
                <w:szCs w:val="22"/>
              </w:rPr>
              <w:t xml:space="preserve">Разводна кутија тип </w:t>
            </w:r>
            <w:r w:rsidRPr="002618A4">
              <w:rPr>
                <w:rFonts w:cs="Arial"/>
                <w:sz w:val="22"/>
                <w:szCs w:val="22"/>
                <w:lang w:val="sr-Latn-CS"/>
              </w:rPr>
              <w:t>25016.23</w:t>
            </w:r>
            <w:r w:rsidRPr="002618A4">
              <w:rPr>
                <w:rFonts w:cs="Arial"/>
                <w:sz w:val="22"/>
                <w:szCs w:val="22"/>
              </w:rPr>
              <w:t>; 500V, 6A;</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Exe </w:t>
            </w:r>
            <w:r w:rsidRPr="002618A4">
              <w:rPr>
                <w:rFonts w:cs="Arial"/>
                <w:sz w:val="22"/>
                <w:szCs w:val="22"/>
                <w:lang w:val="sr-Latn-CS"/>
              </w:rPr>
              <w:t>II 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6</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lang w:val="sr-Cyrl-CS"/>
              </w:rPr>
            </w:pPr>
            <w:r w:rsidRPr="001E3C3C">
              <w:rPr>
                <w:rFonts w:eastAsia="Calibri" w:cs="Arial"/>
                <w:lang w:val="sr-Cyrl-CS"/>
              </w:rPr>
              <w:t>4.12</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lang w:val="sr-Cyrl-RS"/>
              </w:rPr>
            </w:pPr>
            <w:r w:rsidRPr="002618A4">
              <w:rPr>
                <w:rFonts w:cs="Arial"/>
                <w:sz w:val="22"/>
                <w:szCs w:val="22"/>
                <w:lang w:val="sr-Cyrl-RS"/>
              </w:rPr>
              <w:t>Складиште Ацетилена</w:t>
            </w:r>
          </w:p>
          <w:p w:rsidR="002618A4" w:rsidRPr="002618A4" w:rsidRDefault="002618A4" w:rsidP="002618A4">
            <w:pPr>
              <w:pStyle w:val="NoSpacing"/>
              <w:spacing w:before="0"/>
              <w:rPr>
                <w:rFonts w:cs="Arial"/>
                <w:sz w:val="22"/>
                <w:szCs w:val="22"/>
              </w:rPr>
            </w:pPr>
            <w:r w:rsidRPr="002618A4">
              <w:rPr>
                <w:rFonts w:cs="Arial"/>
                <w:sz w:val="22"/>
                <w:szCs w:val="22"/>
              </w:rPr>
              <w:t>Аутоматски јављач пожара тип</w:t>
            </w:r>
            <w:r w:rsidRPr="002618A4">
              <w:rPr>
                <w:rFonts w:cs="Arial"/>
                <w:sz w:val="22"/>
                <w:szCs w:val="22"/>
                <w:lang w:val="sr-Latn-CS"/>
              </w:rPr>
              <w:t xml:space="preserve"> IDD 8</w:t>
            </w:r>
            <w:r w:rsidRPr="002618A4">
              <w:rPr>
                <w:rFonts w:cs="Arial"/>
                <w:sz w:val="22"/>
                <w:szCs w:val="22"/>
                <w:lang w:val="sr-Cyrl-RS"/>
              </w:rPr>
              <w:t>10</w:t>
            </w:r>
            <w:r w:rsidRPr="002618A4">
              <w:rPr>
                <w:rFonts w:cs="Arial"/>
                <w:sz w:val="22"/>
                <w:szCs w:val="22"/>
                <w:lang w:val="sr-Latn-CS"/>
              </w:rPr>
              <w:t>S</w:t>
            </w:r>
            <w:r w:rsidRPr="002618A4">
              <w:rPr>
                <w:rFonts w:cs="Arial"/>
                <w:sz w:val="22"/>
                <w:szCs w:val="22"/>
              </w:rPr>
              <w:t xml:space="preserve">; врста заштите Exib </w:t>
            </w:r>
            <w:r w:rsidRPr="002618A4">
              <w:rPr>
                <w:rFonts w:cs="Arial"/>
                <w:sz w:val="22"/>
                <w:szCs w:val="22"/>
                <w:lang w:val="sr-Latn-CS"/>
              </w:rPr>
              <w:t>II CT5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lang w:val="sr-Cyrl-CS"/>
              </w:rPr>
            </w:pPr>
            <w:r w:rsidRPr="001E3C3C">
              <w:rPr>
                <w:rFonts w:eastAsia="Calibri" w:cs="Arial"/>
                <w:lang w:val="sr-Cyrl-CS"/>
              </w:rPr>
              <w:t>4.13</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lang w:val="sr-Cyrl-RS"/>
              </w:rPr>
            </w:pPr>
            <w:r w:rsidRPr="002618A4">
              <w:rPr>
                <w:rFonts w:cs="Arial"/>
                <w:sz w:val="22"/>
                <w:szCs w:val="22"/>
                <w:lang w:val="sr-Cyrl-RS"/>
              </w:rPr>
              <w:t>Складиште Ацетилена</w:t>
            </w:r>
          </w:p>
          <w:p w:rsidR="002618A4" w:rsidRPr="002618A4" w:rsidRDefault="002618A4" w:rsidP="002618A4">
            <w:pPr>
              <w:pStyle w:val="NoSpacing"/>
              <w:spacing w:before="0"/>
              <w:rPr>
                <w:rFonts w:cs="Arial"/>
                <w:sz w:val="22"/>
                <w:szCs w:val="22"/>
              </w:rPr>
            </w:pPr>
            <w:r w:rsidRPr="002618A4">
              <w:rPr>
                <w:rFonts w:cs="Arial"/>
                <w:sz w:val="22"/>
                <w:szCs w:val="22"/>
              </w:rPr>
              <w:t xml:space="preserve">Детектор гаса тип  </w:t>
            </w:r>
            <w:r w:rsidRPr="002618A4">
              <w:rPr>
                <w:rFonts w:cs="Arial"/>
                <w:sz w:val="22"/>
                <w:szCs w:val="22"/>
                <w:lang w:val="sr-Latn-CS"/>
              </w:rPr>
              <w:t>DG 83S</w:t>
            </w:r>
            <w:r w:rsidRPr="002618A4">
              <w:rPr>
                <w:rFonts w:cs="Arial"/>
                <w:sz w:val="22"/>
                <w:szCs w:val="22"/>
              </w:rPr>
              <w:t>;</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Exd,n </w:t>
            </w:r>
            <w:r w:rsidRPr="002618A4">
              <w:rPr>
                <w:rFonts w:cs="Arial"/>
                <w:sz w:val="22"/>
                <w:szCs w:val="22"/>
                <w:lang w:val="sr-Latn-CS"/>
              </w:rPr>
              <w:t>II CT</w:t>
            </w:r>
            <w:r w:rsidRPr="002618A4">
              <w:rPr>
                <w:rFonts w:cs="Arial"/>
                <w:sz w:val="22"/>
                <w:szCs w:val="22"/>
              </w:rPr>
              <w:t>3</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04288E" w:rsidRDefault="002618A4" w:rsidP="002618A4">
            <w:pPr>
              <w:jc w:val="center"/>
              <w:rPr>
                <w:rFonts w:cs="Arial"/>
              </w:rPr>
            </w:pPr>
            <w:r>
              <w:rPr>
                <w:rFonts w:cs="Arial"/>
              </w:rPr>
              <w:t>4</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lang w:val="sr-Cyrl-CS"/>
              </w:rPr>
            </w:pPr>
            <w:r w:rsidRPr="001E3C3C">
              <w:rPr>
                <w:rFonts w:eastAsia="Calibri" w:cs="Arial"/>
                <w:lang w:val="sr-Cyrl-CS"/>
              </w:rPr>
              <w:t>4.14</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vertAlign w:val="subscript"/>
              </w:rPr>
            </w:pPr>
            <w:r w:rsidRPr="002618A4">
              <w:rPr>
                <w:rFonts w:cs="Arial"/>
                <w:sz w:val="22"/>
                <w:szCs w:val="22"/>
              </w:rPr>
              <w:t>Складиште О</w:t>
            </w:r>
            <w:r w:rsidRPr="002618A4">
              <w:rPr>
                <w:rFonts w:cs="Arial"/>
                <w:sz w:val="22"/>
                <w:szCs w:val="22"/>
                <w:vertAlign w:val="subscript"/>
              </w:rPr>
              <w:t>2</w:t>
            </w:r>
          </w:p>
          <w:p w:rsidR="002618A4" w:rsidRPr="002618A4" w:rsidRDefault="002618A4" w:rsidP="002618A4">
            <w:pPr>
              <w:pStyle w:val="NoSpacing"/>
              <w:spacing w:before="0"/>
              <w:rPr>
                <w:rFonts w:cs="Arial"/>
                <w:sz w:val="22"/>
                <w:szCs w:val="22"/>
              </w:rPr>
            </w:pPr>
            <w:r w:rsidRPr="002618A4">
              <w:rPr>
                <w:rFonts w:cs="Arial"/>
                <w:sz w:val="22"/>
                <w:szCs w:val="22"/>
              </w:rPr>
              <w:t xml:space="preserve">Прекидач за светло </w:t>
            </w:r>
            <w:r w:rsidRPr="002618A4">
              <w:rPr>
                <w:rFonts w:cs="Arial"/>
                <w:sz w:val="22"/>
                <w:szCs w:val="22"/>
                <w:lang w:val="sr-Latn-CS"/>
              </w:rPr>
              <w:t>S 1206 1/1</w:t>
            </w:r>
            <w:r w:rsidRPr="002618A4">
              <w:rPr>
                <w:rFonts w:cs="Arial"/>
                <w:sz w:val="22"/>
                <w:szCs w:val="22"/>
              </w:rPr>
              <w:t>; 500V, 6A;</w:t>
            </w:r>
          </w:p>
          <w:p w:rsidR="002618A4" w:rsidRPr="002618A4" w:rsidRDefault="002618A4" w:rsidP="002618A4">
            <w:pPr>
              <w:pStyle w:val="NoSpacing"/>
              <w:spacing w:before="0"/>
              <w:rPr>
                <w:rFonts w:cs="Arial"/>
                <w:sz w:val="22"/>
                <w:szCs w:val="22"/>
                <w:vertAlign w:val="subscript"/>
              </w:rPr>
            </w:pPr>
            <w:r w:rsidRPr="002618A4">
              <w:rPr>
                <w:rFonts w:cs="Arial"/>
                <w:sz w:val="22"/>
                <w:szCs w:val="22"/>
              </w:rPr>
              <w:t xml:space="preserve">врста заштите Exd </w:t>
            </w:r>
            <w:r w:rsidRPr="002618A4">
              <w:rPr>
                <w:rFonts w:cs="Arial"/>
                <w:sz w:val="22"/>
                <w:szCs w:val="22"/>
                <w:lang w:val="sr-Latn-CS"/>
              </w:rPr>
              <w:t>II BT5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lang w:val="sr-Cyrl-CS"/>
              </w:rPr>
            </w:pPr>
            <w:r w:rsidRPr="001E3C3C">
              <w:rPr>
                <w:rFonts w:eastAsia="Calibri" w:cs="Arial"/>
                <w:lang w:val="sr-Cyrl-CS"/>
              </w:rPr>
              <w:t>4.15</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Складиште О</w:t>
            </w:r>
            <w:r w:rsidRPr="002618A4">
              <w:rPr>
                <w:rFonts w:cs="Arial"/>
                <w:sz w:val="22"/>
                <w:szCs w:val="22"/>
                <w:vertAlign w:val="subscript"/>
              </w:rPr>
              <w:t>2</w:t>
            </w:r>
          </w:p>
          <w:p w:rsidR="002618A4" w:rsidRPr="002618A4" w:rsidRDefault="002618A4" w:rsidP="002618A4">
            <w:pPr>
              <w:pStyle w:val="NoSpacing"/>
              <w:spacing w:before="0"/>
              <w:rPr>
                <w:rFonts w:cs="Arial"/>
                <w:sz w:val="22"/>
                <w:szCs w:val="22"/>
              </w:rPr>
            </w:pPr>
            <w:r w:rsidRPr="002618A4">
              <w:rPr>
                <w:rFonts w:cs="Arial"/>
                <w:sz w:val="22"/>
                <w:szCs w:val="22"/>
              </w:rPr>
              <w:t xml:space="preserve">Флуо светиљка </w:t>
            </w:r>
            <w:r w:rsidRPr="002618A4">
              <w:rPr>
                <w:rFonts w:cs="Arial"/>
                <w:sz w:val="22"/>
                <w:szCs w:val="22"/>
                <w:lang w:val="sr-Latn-CS"/>
              </w:rPr>
              <w:t>2503/2</w:t>
            </w:r>
            <w:r w:rsidRPr="002618A4">
              <w:rPr>
                <w:rFonts w:cs="Arial"/>
                <w:sz w:val="22"/>
                <w:szCs w:val="22"/>
              </w:rPr>
              <w:t>; 220V,65W;</w:t>
            </w:r>
          </w:p>
          <w:p w:rsidR="002618A4" w:rsidRPr="002618A4" w:rsidRDefault="002618A4" w:rsidP="002618A4">
            <w:pPr>
              <w:pStyle w:val="NoSpacing"/>
              <w:spacing w:before="0"/>
              <w:rPr>
                <w:rFonts w:cs="Arial"/>
                <w:sz w:val="22"/>
                <w:szCs w:val="22"/>
              </w:rPr>
            </w:pPr>
            <w:r w:rsidRPr="002618A4">
              <w:rPr>
                <w:rFonts w:cs="Arial"/>
                <w:sz w:val="22"/>
                <w:szCs w:val="22"/>
              </w:rPr>
              <w:t>врста заштите Exd IIAT5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lang w:val="sr-Cyrl-CS"/>
              </w:rPr>
            </w:pPr>
            <w:r w:rsidRPr="001E3C3C">
              <w:rPr>
                <w:rFonts w:eastAsia="Calibri" w:cs="Arial"/>
                <w:lang w:val="sr-Cyrl-CS"/>
              </w:rPr>
              <w:t>4.16</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Складиште О</w:t>
            </w:r>
            <w:r w:rsidRPr="002618A4">
              <w:rPr>
                <w:rFonts w:cs="Arial"/>
                <w:sz w:val="22"/>
                <w:szCs w:val="22"/>
                <w:vertAlign w:val="subscript"/>
              </w:rPr>
              <w:t>2</w:t>
            </w:r>
          </w:p>
          <w:p w:rsidR="002618A4" w:rsidRPr="002618A4" w:rsidRDefault="002618A4" w:rsidP="002618A4">
            <w:pPr>
              <w:pStyle w:val="NoSpacing"/>
              <w:spacing w:before="0"/>
              <w:rPr>
                <w:rFonts w:cs="Arial"/>
                <w:sz w:val="22"/>
                <w:szCs w:val="22"/>
              </w:rPr>
            </w:pPr>
            <w:r w:rsidRPr="002618A4">
              <w:rPr>
                <w:rFonts w:cs="Arial"/>
                <w:sz w:val="22"/>
                <w:szCs w:val="22"/>
              </w:rPr>
              <w:t xml:space="preserve">Разводна кутија тип </w:t>
            </w:r>
            <w:r w:rsidRPr="002618A4">
              <w:rPr>
                <w:rFonts w:cs="Arial"/>
                <w:sz w:val="22"/>
                <w:szCs w:val="22"/>
                <w:lang w:val="sr-Latn-CS"/>
              </w:rPr>
              <w:t>25016.23</w:t>
            </w:r>
            <w:r w:rsidRPr="002618A4">
              <w:rPr>
                <w:rFonts w:cs="Arial"/>
                <w:sz w:val="22"/>
                <w:szCs w:val="22"/>
              </w:rPr>
              <w:t>; 500V, 6A;</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Exe </w:t>
            </w:r>
            <w:r w:rsidRPr="002618A4">
              <w:rPr>
                <w:rFonts w:cs="Arial"/>
                <w:sz w:val="22"/>
                <w:szCs w:val="22"/>
                <w:lang w:val="sr-Latn-CS"/>
              </w:rPr>
              <w:t>II 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6</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lang w:val="sr-Cyrl-CS"/>
              </w:rPr>
            </w:pPr>
            <w:r w:rsidRPr="001E3C3C">
              <w:rPr>
                <w:rFonts w:eastAsia="Calibri" w:cs="Arial"/>
                <w:lang w:val="sr-Cyrl-CS"/>
              </w:rPr>
              <w:lastRenderedPageBreak/>
              <w:t>4.17</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Складиште азота</w:t>
            </w:r>
          </w:p>
          <w:p w:rsidR="002618A4" w:rsidRPr="002618A4" w:rsidRDefault="002618A4" w:rsidP="002618A4">
            <w:pPr>
              <w:pStyle w:val="NoSpacing"/>
              <w:spacing w:before="0"/>
              <w:rPr>
                <w:rFonts w:cs="Arial"/>
                <w:sz w:val="22"/>
                <w:szCs w:val="22"/>
              </w:rPr>
            </w:pPr>
            <w:r w:rsidRPr="002618A4">
              <w:rPr>
                <w:rFonts w:cs="Arial"/>
                <w:sz w:val="22"/>
                <w:szCs w:val="22"/>
              </w:rPr>
              <w:t xml:space="preserve">Прекидач за светло </w:t>
            </w:r>
            <w:r w:rsidRPr="002618A4">
              <w:rPr>
                <w:rFonts w:cs="Arial"/>
                <w:sz w:val="22"/>
                <w:szCs w:val="22"/>
                <w:lang w:val="sr-Latn-CS"/>
              </w:rPr>
              <w:t>S 1206 1/1</w:t>
            </w:r>
            <w:r w:rsidRPr="002618A4">
              <w:rPr>
                <w:rFonts w:cs="Arial"/>
                <w:sz w:val="22"/>
                <w:szCs w:val="22"/>
              </w:rPr>
              <w:t>; 500V, 6A;</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Exd </w:t>
            </w:r>
            <w:r w:rsidRPr="002618A4">
              <w:rPr>
                <w:rFonts w:cs="Arial"/>
                <w:sz w:val="22"/>
                <w:szCs w:val="22"/>
                <w:lang w:val="sr-Latn-CS"/>
              </w:rPr>
              <w:t>II BT5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lang w:val="sr-Cyrl-CS"/>
              </w:rPr>
            </w:pPr>
            <w:r w:rsidRPr="001E3C3C">
              <w:rPr>
                <w:rFonts w:eastAsia="Calibri" w:cs="Arial"/>
                <w:lang w:val="sr-Cyrl-CS"/>
              </w:rPr>
              <w:t>4.18</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Складиште азота</w:t>
            </w:r>
          </w:p>
          <w:p w:rsidR="002618A4" w:rsidRPr="002618A4" w:rsidRDefault="002618A4" w:rsidP="002618A4">
            <w:pPr>
              <w:pStyle w:val="NoSpacing"/>
              <w:spacing w:before="0"/>
              <w:rPr>
                <w:rFonts w:cs="Arial"/>
                <w:sz w:val="22"/>
                <w:szCs w:val="22"/>
              </w:rPr>
            </w:pPr>
            <w:r w:rsidRPr="002618A4">
              <w:rPr>
                <w:rFonts w:cs="Arial"/>
                <w:sz w:val="22"/>
                <w:szCs w:val="22"/>
              </w:rPr>
              <w:t xml:space="preserve">Флуо светиљка </w:t>
            </w:r>
            <w:r w:rsidRPr="002618A4">
              <w:rPr>
                <w:rFonts w:cs="Arial"/>
                <w:sz w:val="22"/>
                <w:szCs w:val="22"/>
                <w:lang w:val="sr-Latn-CS"/>
              </w:rPr>
              <w:t>2503/2</w:t>
            </w:r>
            <w:r w:rsidRPr="002618A4">
              <w:rPr>
                <w:rFonts w:cs="Arial"/>
                <w:sz w:val="22"/>
                <w:szCs w:val="22"/>
              </w:rPr>
              <w:t>; 220V,65W;</w:t>
            </w:r>
          </w:p>
          <w:p w:rsidR="002618A4" w:rsidRPr="002618A4" w:rsidRDefault="002618A4" w:rsidP="002618A4">
            <w:pPr>
              <w:pStyle w:val="NoSpacing"/>
              <w:spacing w:before="0"/>
              <w:rPr>
                <w:rFonts w:cs="Arial"/>
                <w:sz w:val="22"/>
                <w:szCs w:val="22"/>
              </w:rPr>
            </w:pPr>
            <w:r w:rsidRPr="002618A4">
              <w:rPr>
                <w:rFonts w:cs="Arial"/>
                <w:sz w:val="22"/>
                <w:szCs w:val="22"/>
              </w:rPr>
              <w:t>врста заштите Exd IIAT5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lang w:val="sr-Cyrl-CS"/>
              </w:rPr>
            </w:pPr>
            <w:r w:rsidRPr="001E3C3C">
              <w:rPr>
                <w:rFonts w:eastAsia="Calibri" w:cs="Arial"/>
                <w:lang w:val="sr-Cyrl-CS"/>
              </w:rPr>
              <w:t>4.19</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Складиште азота</w:t>
            </w:r>
          </w:p>
          <w:p w:rsidR="002618A4" w:rsidRPr="002618A4" w:rsidRDefault="002618A4" w:rsidP="002618A4">
            <w:pPr>
              <w:pStyle w:val="NoSpacing"/>
              <w:spacing w:before="0"/>
              <w:rPr>
                <w:rFonts w:cs="Arial"/>
                <w:sz w:val="22"/>
                <w:szCs w:val="22"/>
              </w:rPr>
            </w:pPr>
            <w:r w:rsidRPr="002618A4">
              <w:rPr>
                <w:rFonts w:cs="Arial"/>
                <w:sz w:val="22"/>
                <w:szCs w:val="22"/>
              </w:rPr>
              <w:t xml:space="preserve">Разводна кутија тип </w:t>
            </w:r>
            <w:r w:rsidRPr="002618A4">
              <w:rPr>
                <w:rFonts w:cs="Arial"/>
                <w:sz w:val="22"/>
                <w:szCs w:val="22"/>
                <w:lang w:val="sr-Latn-CS"/>
              </w:rPr>
              <w:t>25016.23</w:t>
            </w:r>
            <w:r w:rsidRPr="002618A4">
              <w:rPr>
                <w:rFonts w:cs="Arial"/>
                <w:sz w:val="22"/>
                <w:szCs w:val="22"/>
              </w:rPr>
              <w:t>; 500V, 6A;</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Exe </w:t>
            </w:r>
            <w:r w:rsidRPr="002618A4">
              <w:rPr>
                <w:rFonts w:cs="Arial"/>
                <w:sz w:val="22"/>
                <w:szCs w:val="22"/>
                <w:lang w:val="sr-Latn-CS"/>
              </w:rPr>
              <w:t>II 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lang w:val="sr-Cyrl-CS"/>
              </w:rPr>
            </w:pPr>
            <w:r w:rsidRPr="001E3C3C">
              <w:rPr>
                <w:rFonts w:eastAsia="Calibri" w:cs="Arial"/>
                <w:lang w:val="sr-Cyrl-CS"/>
              </w:rPr>
              <w:t>4.20</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Складиште пропан-бутан</w:t>
            </w:r>
          </w:p>
          <w:p w:rsidR="002618A4" w:rsidRPr="002618A4" w:rsidRDefault="002618A4" w:rsidP="002618A4">
            <w:pPr>
              <w:pStyle w:val="NoSpacing"/>
              <w:spacing w:before="0"/>
              <w:rPr>
                <w:rFonts w:cs="Arial"/>
                <w:sz w:val="22"/>
                <w:szCs w:val="22"/>
              </w:rPr>
            </w:pPr>
            <w:r w:rsidRPr="002618A4">
              <w:rPr>
                <w:rFonts w:cs="Arial"/>
                <w:sz w:val="22"/>
                <w:szCs w:val="22"/>
              </w:rPr>
              <w:t xml:space="preserve">Прекидач за светло </w:t>
            </w:r>
            <w:r w:rsidRPr="002618A4">
              <w:rPr>
                <w:rFonts w:cs="Arial"/>
                <w:sz w:val="22"/>
                <w:szCs w:val="22"/>
                <w:lang w:val="sr-Latn-CS"/>
              </w:rPr>
              <w:t>S 1206 1/1</w:t>
            </w:r>
            <w:r w:rsidRPr="002618A4">
              <w:rPr>
                <w:rFonts w:cs="Arial"/>
                <w:sz w:val="22"/>
                <w:szCs w:val="22"/>
              </w:rPr>
              <w:t>; 500V, 6A;</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Exd </w:t>
            </w:r>
            <w:r w:rsidRPr="002618A4">
              <w:rPr>
                <w:rFonts w:cs="Arial"/>
                <w:sz w:val="22"/>
                <w:szCs w:val="22"/>
                <w:lang w:val="sr-Latn-CS"/>
              </w:rPr>
              <w:t>II BT5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lang w:val="sr-Cyrl-CS"/>
              </w:rPr>
            </w:pPr>
            <w:r w:rsidRPr="001E3C3C">
              <w:rPr>
                <w:rFonts w:eastAsia="Calibri" w:cs="Arial"/>
                <w:lang w:val="sr-Cyrl-CS"/>
              </w:rPr>
              <w:t>4.21</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Складиште пропан-бутан</w:t>
            </w:r>
          </w:p>
          <w:p w:rsidR="002618A4" w:rsidRPr="002618A4" w:rsidRDefault="002618A4" w:rsidP="002618A4">
            <w:pPr>
              <w:pStyle w:val="NoSpacing"/>
              <w:spacing w:before="0"/>
              <w:rPr>
                <w:rFonts w:cs="Arial"/>
                <w:sz w:val="22"/>
                <w:szCs w:val="22"/>
              </w:rPr>
            </w:pPr>
            <w:r w:rsidRPr="002618A4">
              <w:rPr>
                <w:rFonts w:cs="Arial"/>
                <w:sz w:val="22"/>
                <w:szCs w:val="22"/>
              </w:rPr>
              <w:t xml:space="preserve">Флуо светиљка </w:t>
            </w:r>
            <w:r w:rsidRPr="002618A4">
              <w:rPr>
                <w:rFonts w:cs="Arial"/>
                <w:sz w:val="22"/>
                <w:szCs w:val="22"/>
                <w:lang w:val="sr-Latn-CS"/>
              </w:rPr>
              <w:t>250</w:t>
            </w:r>
            <w:r w:rsidRPr="002618A4">
              <w:rPr>
                <w:rFonts w:cs="Arial"/>
                <w:sz w:val="22"/>
                <w:szCs w:val="22"/>
                <w:lang w:val="sr-Cyrl-RS"/>
              </w:rPr>
              <w:t>4</w:t>
            </w:r>
            <w:r w:rsidRPr="002618A4">
              <w:rPr>
                <w:rFonts w:cs="Arial"/>
                <w:sz w:val="22"/>
                <w:szCs w:val="22"/>
                <w:lang w:val="sr-Latn-CS"/>
              </w:rPr>
              <w:t>/2</w:t>
            </w:r>
            <w:r w:rsidRPr="002618A4">
              <w:rPr>
                <w:rFonts w:cs="Arial"/>
                <w:sz w:val="22"/>
                <w:szCs w:val="22"/>
              </w:rPr>
              <w:t>; 220V,65W;</w:t>
            </w:r>
          </w:p>
          <w:p w:rsidR="002618A4" w:rsidRPr="002618A4" w:rsidRDefault="002618A4" w:rsidP="002618A4">
            <w:pPr>
              <w:pStyle w:val="NoSpacing"/>
              <w:spacing w:before="0"/>
              <w:rPr>
                <w:rFonts w:cs="Arial"/>
                <w:sz w:val="22"/>
                <w:szCs w:val="22"/>
              </w:rPr>
            </w:pPr>
            <w:r w:rsidRPr="002618A4">
              <w:rPr>
                <w:rFonts w:cs="Arial"/>
                <w:sz w:val="22"/>
                <w:szCs w:val="22"/>
              </w:rPr>
              <w:t>врста заштите Exd IIAT5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lang w:val="sr-Cyrl-CS"/>
              </w:rPr>
            </w:pPr>
            <w:r w:rsidRPr="001E3C3C">
              <w:rPr>
                <w:rFonts w:eastAsia="Calibri" w:cs="Arial"/>
                <w:lang w:val="sr-Cyrl-CS"/>
              </w:rPr>
              <w:t>4.22</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Складиште пропан-бутан</w:t>
            </w:r>
          </w:p>
          <w:p w:rsidR="002618A4" w:rsidRPr="002618A4" w:rsidRDefault="002618A4" w:rsidP="002618A4">
            <w:pPr>
              <w:pStyle w:val="NoSpacing"/>
              <w:spacing w:before="0"/>
              <w:rPr>
                <w:rFonts w:cs="Arial"/>
                <w:sz w:val="22"/>
                <w:szCs w:val="22"/>
              </w:rPr>
            </w:pPr>
            <w:r w:rsidRPr="002618A4">
              <w:rPr>
                <w:rFonts w:cs="Arial"/>
                <w:sz w:val="22"/>
                <w:szCs w:val="22"/>
              </w:rPr>
              <w:t xml:space="preserve">Разводна кутија тип </w:t>
            </w:r>
            <w:r w:rsidRPr="002618A4">
              <w:rPr>
                <w:rFonts w:cs="Arial"/>
                <w:sz w:val="22"/>
                <w:szCs w:val="22"/>
                <w:lang w:val="sr-Latn-CS"/>
              </w:rPr>
              <w:t>25016.23</w:t>
            </w:r>
            <w:r w:rsidRPr="002618A4">
              <w:rPr>
                <w:rFonts w:cs="Arial"/>
                <w:sz w:val="22"/>
                <w:szCs w:val="22"/>
              </w:rPr>
              <w:t>; 500V, 6A;</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Exe </w:t>
            </w:r>
            <w:r w:rsidRPr="002618A4">
              <w:rPr>
                <w:rFonts w:cs="Arial"/>
                <w:sz w:val="22"/>
                <w:szCs w:val="22"/>
                <w:lang w:val="sr-Latn-CS"/>
              </w:rPr>
              <w:t>II 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6</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lang w:val="sr-Cyrl-CS"/>
              </w:rPr>
            </w:pPr>
            <w:r w:rsidRPr="001E3C3C">
              <w:rPr>
                <w:rFonts w:eastAsia="Calibri" w:cs="Arial"/>
                <w:lang w:val="sr-Cyrl-CS"/>
              </w:rPr>
              <w:t>4.23</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Складиште пропан-бутан</w:t>
            </w:r>
          </w:p>
          <w:p w:rsidR="002618A4" w:rsidRPr="002618A4" w:rsidRDefault="002618A4" w:rsidP="002618A4">
            <w:pPr>
              <w:pStyle w:val="NoSpacing"/>
              <w:spacing w:before="0"/>
              <w:rPr>
                <w:rFonts w:cs="Arial"/>
                <w:sz w:val="22"/>
                <w:szCs w:val="22"/>
              </w:rPr>
            </w:pPr>
            <w:r w:rsidRPr="002618A4">
              <w:rPr>
                <w:rFonts w:cs="Arial"/>
                <w:sz w:val="22"/>
                <w:szCs w:val="22"/>
              </w:rPr>
              <w:t>Аутоматски јављач пожара тип</w:t>
            </w:r>
            <w:r w:rsidRPr="002618A4">
              <w:rPr>
                <w:rFonts w:cs="Arial"/>
                <w:sz w:val="22"/>
                <w:szCs w:val="22"/>
                <w:lang w:val="sr-Latn-CS"/>
              </w:rPr>
              <w:t xml:space="preserve"> IDD 8</w:t>
            </w:r>
            <w:r w:rsidRPr="002618A4">
              <w:rPr>
                <w:rFonts w:cs="Arial"/>
                <w:sz w:val="22"/>
                <w:szCs w:val="22"/>
                <w:lang w:val="sr-Cyrl-RS"/>
              </w:rPr>
              <w:t>01</w:t>
            </w:r>
            <w:r w:rsidRPr="002618A4">
              <w:rPr>
                <w:rFonts w:cs="Arial"/>
                <w:sz w:val="22"/>
                <w:szCs w:val="22"/>
                <w:lang w:val="sr-Latn-CS"/>
              </w:rPr>
              <w:t>S</w:t>
            </w:r>
            <w:r w:rsidRPr="002618A4">
              <w:rPr>
                <w:rFonts w:cs="Arial"/>
                <w:sz w:val="22"/>
                <w:szCs w:val="22"/>
              </w:rPr>
              <w:t xml:space="preserve">; врста заштите Exib </w:t>
            </w:r>
            <w:r w:rsidRPr="002618A4">
              <w:rPr>
                <w:rFonts w:cs="Arial"/>
                <w:sz w:val="22"/>
                <w:szCs w:val="22"/>
                <w:lang w:val="sr-Latn-CS"/>
              </w:rPr>
              <w:t>II CT5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lang w:val="sr-Cyrl-CS"/>
              </w:rPr>
            </w:pPr>
            <w:r w:rsidRPr="001E3C3C">
              <w:rPr>
                <w:rFonts w:eastAsia="Calibri" w:cs="Arial"/>
                <w:lang w:val="sr-Cyrl-CS"/>
              </w:rPr>
              <w:t>4.24</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Складиште пропан-бутан</w:t>
            </w:r>
          </w:p>
          <w:p w:rsidR="002618A4" w:rsidRPr="002618A4" w:rsidRDefault="002618A4" w:rsidP="002618A4">
            <w:pPr>
              <w:pStyle w:val="NoSpacing"/>
              <w:spacing w:before="0"/>
              <w:rPr>
                <w:rFonts w:cs="Arial"/>
                <w:sz w:val="22"/>
                <w:szCs w:val="22"/>
              </w:rPr>
            </w:pPr>
            <w:r w:rsidRPr="002618A4">
              <w:rPr>
                <w:rFonts w:cs="Arial"/>
                <w:sz w:val="22"/>
                <w:szCs w:val="22"/>
              </w:rPr>
              <w:t xml:space="preserve">Детектор гаса тип  </w:t>
            </w:r>
            <w:r w:rsidRPr="002618A4">
              <w:rPr>
                <w:rFonts w:cs="Arial"/>
                <w:sz w:val="22"/>
                <w:szCs w:val="22"/>
                <w:lang w:val="sr-Latn-CS"/>
              </w:rPr>
              <w:t>DG 83S</w:t>
            </w:r>
            <w:r w:rsidRPr="002618A4">
              <w:rPr>
                <w:rFonts w:cs="Arial"/>
                <w:sz w:val="22"/>
                <w:szCs w:val="22"/>
              </w:rPr>
              <w:t>;</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Exd,n </w:t>
            </w:r>
            <w:r w:rsidRPr="002618A4">
              <w:rPr>
                <w:rFonts w:cs="Arial"/>
                <w:sz w:val="22"/>
                <w:szCs w:val="22"/>
                <w:lang w:val="sr-Latn-CS"/>
              </w:rPr>
              <w:t>II CT</w:t>
            </w:r>
            <w:r w:rsidRPr="002618A4">
              <w:rPr>
                <w:rFonts w:cs="Arial"/>
                <w:sz w:val="22"/>
                <w:szCs w:val="22"/>
              </w:rPr>
              <w:t>3</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4</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lang w:val="sr-Cyrl-CS"/>
              </w:rPr>
            </w:pPr>
            <w:r w:rsidRPr="001E3C3C">
              <w:rPr>
                <w:rFonts w:eastAsia="Calibri" w:cs="Arial"/>
                <w:lang w:val="sr-Cyrl-CS"/>
              </w:rPr>
              <w:t>4.25</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Складиште пропан-бутан</w:t>
            </w:r>
          </w:p>
          <w:p w:rsidR="002618A4" w:rsidRPr="002618A4" w:rsidRDefault="002618A4" w:rsidP="002618A4">
            <w:pPr>
              <w:pStyle w:val="NoSpacing"/>
              <w:spacing w:before="0"/>
              <w:rPr>
                <w:rFonts w:cs="Arial"/>
                <w:sz w:val="22"/>
                <w:szCs w:val="22"/>
              </w:rPr>
            </w:pPr>
            <w:r w:rsidRPr="002618A4">
              <w:rPr>
                <w:rFonts w:cs="Arial"/>
                <w:sz w:val="22"/>
                <w:szCs w:val="22"/>
              </w:rPr>
              <w:t xml:space="preserve">Прекидач за светло </w:t>
            </w:r>
            <w:r w:rsidRPr="002618A4">
              <w:rPr>
                <w:rFonts w:cs="Arial"/>
                <w:sz w:val="22"/>
                <w:szCs w:val="22"/>
                <w:lang w:val="sr-Latn-CS"/>
              </w:rPr>
              <w:t>S 1206 1/1</w:t>
            </w:r>
            <w:r w:rsidRPr="002618A4">
              <w:rPr>
                <w:rFonts w:cs="Arial"/>
                <w:sz w:val="22"/>
                <w:szCs w:val="22"/>
              </w:rPr>
              <w:t>; 500V, 6A;</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Exd </w:t>
            </w:r>
            <w:r w:rsidRPr="002618A4">
              <w:rPr>
                <w:rFonts w:cs="Arial"/>
                <w:sz w:val="22"/>
                <w:szCs w:val="22"/>
                <w:lang w:val="sr-Latn-CS"/>
              </w:rPr>
              <w:t>II BT5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4.26</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Складиште пропан-бутан</w:t>
            </w:r>
          </w:p>
          <w:p w:rsidR="002618A4" w:rsidRPr="002618A4" w:rsidRDefault="002618A4" w:rsidP="002618A4">
            <w:pPr>
              <w:pStyle w:val="NoSpacing"/>
              <w:spacing w:before="0"/>
              <w:rPr>
                <w:rFonts w:cs="Arial"/>
                <w:sz w:val="22"/>
                <w:szCs w:val="22"/>
              </w:rPr>
            </w:pPr>
            <w:r w:rsidRPr="002618A4">
              <w:rPr>
                <w:rFonts w:cs="Arial"/>
                <w:sz w:val="22"/>
                <w:szCs w:val="22"/>
                <w:lang w:val="sr-Cyrl-RS"/>
              </w:rPr>
              <w:t xml:space="preserve">Термостат тип </w:t>
            </w:r>
            <w:r w:rsidRPr="002618A4">
              <w:rPr>
                <w:rFonts w:cs="Arial"/>
                <w:sz w:val="22"/>
                <w:szCs w:val="22"/>
              </w:rPr>
              <w:t>SG-9; METAL-ELEKTRO</w:t>
            </w:r>
          </w:p>
          <w:p w:rsidR="002618A4" w:rsidRPr="002618A4" w:rsidRDefault="002618A4" w:rsidP="002618A4">
            <w:pPr>
              <w:pStyle w:val="NoSpacing"/>
              <w:spacing w:before="0"/>
              <w:rPr>
                <w:rFonts w:cs="Arial"/>
                <w:sz w:val="22"/>
                <w:szCs w:val="22"/>
              </w:rPr>
            </w:pPr>
            <w:r w:rsidRPr="002618A4">
              <w:rPr>
                <w:rFonts w:cs="Arial"/>
                <w:sz w:val="22"/>
                <w:szCs w:val="22"/>
              </w:rPr>
              <w:t>400V; 3,5Kw;</w:t>
            </w:r>
          </w:p>
          <w:p w:rsidR="002618A4" w:rsidRPr="002618A4" w:rsidRDefault="002618A4" w:rsidP="002618A4">
            <w:pPr>
              <w:pStyle w:val="NoSpacing"/>
              <w:spacing w:before="0"/>
              <w:rPr>
                <w:rFonts w:cs="Arial"/>
                <w:sz w:val="22"/>
                <w:szCs w:val="22"/>
              </w:rPr>
            </w:pPr>
            <w:r w:rsidRPr="002618A4">
              <w:rPr>
                <w:rFonts w:cs="Arial"/>
                <w:sz w:val="22"/>
                <w:szCs w:val="22"/>
              </w:rPr>
              <w:t>врста заштите Exd IICT3</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D576FC" w:rsidRDefault="002618A4" w:rsidP="002618A4">
            <w:pPr>
              <w:jc w:val="center"/>
              <w:rPr>
                <w:rFonts w:cs="Arial"/>
              </w:rPr>
            </w:pPr>
            <w:r>
              <w:rPr>
                <w:rFonts w:cs="Arial"/>
              </w:rPr>
              <w:t>4</w:t>
            </w:r>
          </w:p>
        </w:tc>
      </w:tr>
      <w:tr w:rsidR="002618A4" w:rsidRPr="001E3C3C" w:rsidTr="001E3C3C">
        <w:trPr>
          <w:trHeight w:val="368"/>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b/>
              </w:rPr>
            </w:pPr>
            <w:r w:rsidRPr="001E3C3C">
              <w:rPr>
                <w:rFonts w:eastAsia="Calibri" w:cs="Arial"/>
                <w:b/>
              </w:rPr>
              <w:t>5.</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Н</w:t>
            </w:r>
            <w:r w:rsidRPr="002618A4">
              <w:rPr>
                <w:rFonts w:cs="Arial"/>
                <w:sz w:val="22"/>
                <w:szCs w:val="22"/>
                <w:vertAlign w:val="subscript"/>
              </w:rPr>
              <w:t>2</w:t>
            </w:r>
            <w:r w:rsidRPr="002618A4">
              <w:rPr>
                <w:rFonts w:cs="Arial"/>
                <w:sz w:val="22"/>
                <w:szCs w:val="22"/>
              </w:rPr>
              <w:t xml:space="preserve"> за Г5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p>
        </w:tc>
        <w:tc>
          <w:tcPr>
            <w:tcW w:w="1222"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5.1</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Мерач нивоа тип Nivomag MKA-211;</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Exde </w:t>
            </w:r>
            <w:r w:rsidRPr="002618A4">
              <w:rPr>
                <w:rFonts w:cs="Arial"/>
                <w:sz w:val="22"/>
                <w:szCs w:val="22"/>
                <w:lang w:val="sr-Latn-CS"/>
              </w:rPr>
              <w:t>II CT5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5.2</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lang w:val="sr-Cyrl-RS"/>
              </w:rPr>
              <w:t>Давач притиска тип</w:t>
            </w:r>
            <w:r w:rsidRPr="002618A4">
              <w:rPr>
                <w:rFonts w:cs="Arial"/>
                <w:sz w:val="22"/>
                <w:szCs w:val="22"/>
              </w:rPr>
              <w:t xml:space="preserve"> 9407-245-01071,220V;</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Exib </w:t>
            </w:r>
            <w:r w:rsidRPr="002618A4">
              <w:rPr>
                <w:rFonts w:cs="Arial"/>
                <w:sz w:val="22"/>
                <w:szCs w:val="22"/>
                <w:lang w:val="sr-Latn-CS"/>
              </w:rPr>
              <w:t>II CT6</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4</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5.3</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lang w:val="sr-Cyrl-RS"/>
              </w:rPr>
              <w:t>Мембранска пумпа тип 5681-2139/1, 380</w:t>
            </w:r>
            <w:r w:rsidRPr="002618A4">
              <w:rPr>
                <w:rFonts w:cs="Arial"/>
                <w:sz w:val="22"/>
                <w:szCs w:val="22"/>
              </w:rPr>
              <w:t>V</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Exe </w:t>
            </w:r>
            <w:r w:rsidRPr="002618A4">
              <w:rPr>
                <w:rFonts w:cs="Arial"/>
                <w:sz w:val="22"/>
                <w:szCs w:val="22"/>
                <w:lang w:val="sr-Latn-CS"/>
              </w:rPr>
              <w:t>II T6</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left"/>
              <w:rPr>
                <w:rFonts w:eastAsia="Calibri" w:cs="Arial"/>
              </w:rPr>
            </w:pPr>
            <w:r w:rsidRPr="001E3C3C">
              <w:rPr>
                <w:rFonts w:eastAsia="Calibri" w:cs="Arial"/>
                <w:b/>
              </w:rPr>
              <w:t xml:space="preserve">   </w:t>
            </w:r>
            <w:r w:rsidRPr="001E3C3C">
              <w:rPr>
                <w:rFonts w:eastAsia="Calibri" w:cs="Arial"/>
              </w:rPr>
              <w:t>5.4</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lang w:val="sr-Cyrl-RS"/>
              </w:rPr>
              <w:t>Анализатор гаса тип</w:t>
            </w:r>
            <w:r w:rsidRPr="002618A4">
              <w:rPr>
                <w:rFonts w:cs="Arial"/>
                <w:sz w:val="22"/>
                <w:szCs w:val="22"/>
              </w:rPr>
              <w:t xml:space="preserve"> ADVENCE OPTIMA CALDONS 17Ex, ABB</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Exd </w:t>
            </w:r>
            <w:r w:rsidRPr="002618A4">
              <w:rPr>
                <w:rFonts w:cs="Arial"/>
                <w:sz w:val="22"/>
                <w:szCs w:val="22"/>
                <w:lang w:val="sr-Latn-CS"/>
              </w:rPr>
              <w:t>II CT5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5.5</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lang w:val="sr-Cyrl-RS"/>
              </w:rPr>
              <w:t>Флуо светиљка тип</w:t>
            </w:r>
            <w:r w:rsidRPr="002618A4">
              <w:rPr>
                <w:rFonts w:cs="Arial"/>
                <w:sz w:val="22"/>
                <w:szCs w:val="22"/>
              </w:rPr>
              <w:t xml:space="preserve"> 6000/522-8011-1130 STAHL; 220V, 2x18W;</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Exed </w:t>
            </w:r>
            <w:r w:rsidRPr="002618A4">
              <w:rPr>
                <w:rFonts w:cs="Arial"/>
                <w:sz w:val="22"/>
                <w:szCs w:val="22"/>
                <w:lang w:val="sr-Latn-CS"/>
              </w:rPr>
              <w:t>II CT4</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176478" w:rsidRDefault="002618A4" w:rsidP="002618A4">
            <w:pPr>
              <w:jc w:val="center"/>
              <w:rPr>
                <w:rFonts w:cs="Arial"/>
              </w:rPr>
            </w:pPr>
            <w:r>
              <w:rPr>
                <w:rFonts w:cs="Arial"/>
              </w:rPr>
              <w:t>4</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5.6</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lang w:val="sr-Cyrl-RS"/>
              </w:rPr>
              <w:t>Флуо светиљка тип</w:t>
            </w:r>
            <w:r w:rsidRPr="002618A4">
              <w:rPr>
                <w:rFonts w:cs="Arial"/>
                <w:sz w:val="22"/>
                <w:szCs w:val="22"/>
              </w:rPr>
              <w:t xml:space="preserve"> PSF236; 220V, 2x36W;</w:t>
            </w:r>
          </w:p>
          <w:p w:rsidR="002618A4" w:rsidRPr="002618A4" w:rsidRDefault="002618A4" w:rsidP="002618A4">
            <w:pPr>
              <w:pStyle w:val="NoSpacing"/>
              <w:spacing w:before="0"/>
              <w:rPr>
                <w:rFonts w:cs="Arial"/>
                <w:sz w:val="22"/>
                <w:szCs w:val="22"/>
                <w:lang w:val="sr-Cyrl-RS"/>
              </w:rPr>
            </w:pPr>
            <w:r w:rsidRPr="002618A4">
              <w:rPr>
                <w:rFonts w:cs="Arial"/>
                <w:sz w:val="22"/>
                <w:szCs w:val="22"/>
              </w:rPr>
              <w:t xml:space="preserve">врста заштите Exed </w:t>
            </w:r>
            <w:r w:rsidRPr="002618A4">
              <w:rPr>
                <w:rFonts w:cs="Arial"/>
                <w:sz w:val="22"/>
                <w:szCs w:val="22"/>
                <w:lang w:val="sr-Latn-CS"/>
              </w:rPr>
              <w:t>II CT4</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rPr>
                <w:rFonts w:cs="Arial"/>
              </w:rPr>
            </w:pPr>
            <w:r>
              <w:rPr>
                <w:rFonts w:cs="Arial"/>
              </w:rPr>
              <w:t xml:space="preserve"> 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5.7</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lang w:val="sr-Cyrl-RS"/>
              </w:rPr>
              <w:t>Флуо светиљка тип</w:t>
            </w:r>
            <w:r w:rsidRPr="002618A4">
              <w:rPr>
                <w:rFonts w:cs="Arial"/>
                <w:sz w:val="22"/>
                <w:szCs w:val="22"/>
              </w:rPr>
              <w:t xml:space="preserve"> FCX; 220V, 2x36W;</w:t>
            </w:r>
          </w:p>
          <w:p w:rsidR="002618A4" w:rsidRPr="002618A4" w:rsidRDefault="002618A4" w:rsidP="002618A4">
            <w:pPr>
              <w:pStyle w:val="NoSpacing"/>
              <w:spacing w:before="0"/>
              <w:rPr>
                <w:rFonts w:cs="Arial"/>
                <w:sz w:val="22"/>
                <w:szCs w:val="22"/>
                <w:lang w:val="sr-Cyrl-RS"/>
              </w:rPr>
            </w:pPr>
            <w:r w:rsidRPr="002618A4">
              <w:rPr>
                <w:rFonts w:cs="Arial"/>
                <w:sz w:val="22"/>
                <w:szCs w:val="22"/>
              </w:rPr>
              <w:t xml:space="preserve">врста заштите Exed </w:t>
            </w:r>
            <w:r w:rsidRPr="002618A4">
              <w:rPr>
                <w:rFonts w:cs="Arial"/>
                <w:sz w:val="22"/>
                <w:szCs w:val="22"/>
                <w:lang w:val="sr-Latn-CS"/>
              </w:rPr>
              <w:t>II CT6</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5.8</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 xml:space="preserve">Прекидач за светло тип </w:t>
            </w:r>
            <w:r w:rsidRPr="002618A4">
              <w:rPr>
                <w:rFonts w:cs="Arial"/>
                <w:sz w:val="22"/>
                <w:szCs w:val="22"/>
                <w:lang w:val="sr-Latn-CS"/>
              </w:rPr>
              <w:t>8030/51-033</w:t>
            </w:r>
            <w:r w:rsidRPr="002618A4">
              <w:rPr>
                <w:rFonts w:cs="Arial"/>
                <w:sz w:val="22"/>
                <w:szCs w:val="22"/>
              </w:rPr>
              <w:t>; 220V;16A</w:t>
            </w:r>
          </w:p>
          <w:p w:rsidR="002618A4" w:rsidRPr="002618A4" w:rsidRDefault="002618A4" w:rsidP="002618A4">
            <w:pPr>
              <w:pStyle w:val="NoSpacing"/>
              <w:spacing w:before="0"/>
              <w:rPr>
                <w:rFonts w:cs="Arial"/>
                <w:sz w:val="22"/>
                <w:szCs w:val="22"/>
              </w:rPr>
            </w:pPr>
            <w:r w:rsidRPr="002618A4">
              <w:rPr>
                <w:rFonts w:cs="Arial"/>
                <w:sz w:val="22"/>
                <w:szCs w:val="22"/>
              </w:rPr>
              <w:t>врста заштите Exde IICT6</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D576FC"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5.9</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Прекидач за светло ; 220V;16A</w:t>
            </w:r>
          </w:p>
          <w:p w:rsidR="002618A4" w:rsidRPr="002618A4" w:rsidRDefault="002618A4" w:rsidP="002618A4">
            <w:pPr>
              <w:pStyle w:val="NoSpacing"/>
              <w:spacing w:before="0"/>
              <w:rPr>
                <w:rFonts w:cs="Arial"/>
                <w:sz w:val="22"/>
                <w:szCs w:val="22"/>
              </w:rPr>
            </w:pPr>
            <w:r w:rsidRPr="002618A4">
              <w:rPr>
                <w:rFonts w:cs="Arial"/>
                <w:sz w:val="22"/>
                <w:szCs w:val="22"/>
              </w:rPr>
              <w:t>врста заштите Exd IICT5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D576FC" w:rsidRDefault="002618A4" w:rsidP="002618A4">
            <w:pPr>
              <w:jc w:val="center"/>
              <w:rPr>
                <w:rFonts w:cs="Arial"/>
              </w:rPr>
            </w:pPr>
            <w:r>
              <w:rPr>
                <w:rFonts w:cs="Arial"/>
              </w:rPr>
              <w:t>2</w:t>
            </w:r>
          </w:p>
        </w:tc>
      </w:tr>
      <w:tr w:rsidR="002618A4" w:rsidRPr="001E3C3C" w:rsidTr="001E3C3C">
        <w:trPr>
          <w:trHeight w:val="341"/>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b/>
              </w:rPr>
            </w:pPr>
            <w:r w:rsidRPr="001E3C3C">
              <w:rPr>
                <w:rFonts w:eastAsia="Calibri" w:cs="Arial"/>
                <w:b/>
              </w:rPr>
              <w:lastRenderedPageBreak/>
              <w:t>6.</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Н</w:t>
            </w:r>
            <w:r w:rsidRPr="002618A4">
              <w:rPr>
                <w:rFonts w:cs="Arial"/>
                <w:sz w:val="22"/>
                <w:szCs w:val="22"/>
                <w:vertAlign w:val="subscript"/>
              </w:rPr>
              <w:t>2</w:t>
            </w:r>
            <w:r w:rsidRPr="002618A4">
              <w:rPr>
                <w:rFonts w:cs="Arial"/>
                <w:sz w:val="22"/>
                <w:szCs w:val="22"/>
              </w:rPr>
              <w:t xml:space="preserve"> за Г3</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p>
        </w:tc>
        <w:tc>
          <w:tcPr>
            <w:tcW w:w="1222"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6.1</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lang w:val="sr-Cyrl-RS"/>
              </w:rPr>
              <w:t>Трансмитер притиска тип</w:t>
            </w:r>
            <w:r w:rsidRPr="002618A4">
              <w:rPr>
                <w:rFonts w:cs="Arial"/>
                <w:sz w:val="22"/>
                <w:szCs w:val="22"/>
              </w:rPr>
              <w:t xml:space="preserve"> SITRANS P; 30V; 0,1A;</w:t>
            </w:r>
          </w:p>
          <w:p w:rsidR="002618A4" w:rsidRPr="002618A4" w:rsidRDefault="002618A4" w:rsidP="002618A4">
            <w:pPr>
              <w:pStyle w:val="NoSpacing"/>
              <w:spacing w:before="0"/>
              <w:rPr>
                <w:rFonts w:cs="Arial"/>
                <w:sz w:val="22"/>
                <w:szCs w:val="22"/>
              </w:rPr>
            </w:pPr>
            <w:r w:rsidRPr="002618A4">
              <w:rPr>
                <w:rFonts w:cs="Arial"/>
                <w:sz w:val="22"/>
                <w:szCs w:val="22"/>
              </w:rPr>
              <w:t>врста заштите Exia/ib IICT4</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D576FC" w:rsidRDefault="002618A4" w:rsidP="002618A4">
            <w:pPr>
              <w:jc w:val="center"/>
              <w:rPr>
                <w:rFonts w:cs="Arial"/>
              </w:rPr>
            </w:pPr>
            <w:r>
              <w:rPr>
                <w:rFonts w:cs="Arial"/>
              </w:rPr>
              <w:t>12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6.2</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 xml:space="preserve">Мерач протока тип </w:t>
            </w:r>
            <w:r w:rsidRPr="002618A4">
              <w:rPr>
                <w:rFonts w:cs="Arial"/>
                <w:sz w:val="22"/>
                <w:szCs w:val="22"/>
                <w:lang w:val="sr-Latn-CS"/>
              </w:rPr>
              <w:t>DK 32/K1/51A</w:t>
            </w:r>
            <w:r w:rsidRPr="002618A4">
              <w:rPr>
                <w:rFonts w:cs="Arial"/>
                <w:sz w:val="22"/>
                <w:szCs w:val="22"/>
              </w:rPr>
              <w:t>;</w:t>
            </w:r>
          </w:p>
          <w:p w:rsidR="002618A4" w:rsidRPr="002618A4" w:rsidRDefault="002618A4" w:rsidP="002618A4">
            <w:pPr>
              <w:pStyle w:val="NoSpacing"/>
              <w:spacing w:before="0"/>
              <w:rPr>
                <w:rFonts w:cs="Arial"/>
                <w:sz w:val="22"/>
                <w:szCs w:val="22"/>
              </w:rPr>
            </w:pPr>
            <w:r w:rsidRPr="002618A4">
              <w:rPr>
                <w:rFonts w:cs="Arial"/>
                <w:sz w:val="22"/>
                <w:szCs w:val="22"/>
              </w:rPr>
              <w:t>врста заштите Exia/ib II CT4</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D576FC" w:rsidRDefault="002618A4" w:rsidP="002618A4">
            <w:pPr>
              <w:jc w:val="center"/>
              <w:rPr>
                <w:rFonts w:cs="Arial"/>
              </w:rPr>
            </w:pPr>
            <w:r>
              <w:rPr>
                <w:rFonts w:cs="Arial"/>
              </w:rPr>
              <w:t>4</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6.3</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 xml:space="preserve">Флуо светиљка  </w:t>
            </w:r>
            <w:r w:rsidRPr="002618A4">
              <w:rPr>
                <w:rFonts w:cs="Arial"/>
                <w:sz w:val="22"/>
                <w:szCs w:val="22"/>
                <w:lang w:val="sr-Latn-CS"/>
              </w:rPr>
              <w:t>PSF 236</w:t>
            </w:r>
            <w:r w:rsidRPr="002618A4">
              <w:rPr>
                <w:rFonts w:cs="Arial"/>
                <w:sz w:val="22"/>
                <w:szCs w:val="22"/>
              </w:rPr>
              <w:t>; 220V; 2x36</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Exde </w:t>
            </w:r>
            <w:r w:rsidRPr="002618A4">
              <w:rPr>
                <w:rFonts w:cs="Arial"/>
                <w:sz w:val="22"/>
                <w:szCs w:val="22"/>
                <w:lang w:val="sr-Latn-CS"/>
              </w:rPr>
              <w:t>II CT4</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D576FC"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6.4</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rPr>
              <w:t xml:space="preserve">Флуо светиљка  </w:t>
            </w:r>
            <w:r w:rsidRPr="002618A4">
              <w:rPr>
                <w:rFonts w:cs="Arial"/>
                <w:sz w:val="22"/>
                <w:szCs w:val="22"/>
                <w:lang w:val="sr-Latn-CS"/>
              </w:rPr>
              <w:t>FLX 236/12</w:t>
            </w:r>
            <w:r w:rsidRPr="002618A4">
              <w:rPr>
                <w:rFonts w:cs="Arial"/>
                <w:sz w:val="22"/>
                <w:szCs w:val="22"/>
              </w:rPr>
              <w:t>; 220V; 2x36</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Exde </w:t>
            </w:r>
            <w:r w:rsidRPr="002618A4">
              <w:rPr>
                <w:rFonts w:cs="Arial"/>
                <w:sz w:val="22"/>
                <w:szCs w:val="22"/>
                <w:lang w:val="sr-Latn-CS"/>
              </w:rPr>
              <w:t>II CT5</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D576FC" w:rsidRDefault="002618A4" w:rsidP="002618A4">
            <w:pPr>
              <w:jc w:val="center"/>
              <w:rPr>
                <w:rFonts w:cs="Arial"/>
              </w:rPr>
            </w:pPr>
            <w:r>
              <w:rPr>
                <w:rFonts w:cs="Arial"/>
              </w:rPr>
              <w:t>2</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6.5</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lang w:val="sr-Latn-CS"/>
              </w:rPr>
            </w:pPr>
            <w:r w:rsidRPr="002618A4">
              <w:rPr>
                <w:rFonts w:cs="Arial"/>
                <w:sz w:val="22"/>
                <w:szCs w:val="22"/>
              </w:rPr>
              <w:t xml:space="preserve">Грејач тип </w:t>
            </w:r>
            <w:r w:rsidRPr="002618A4">
              <w:rPr>
                <w:rFonts w:cs="Arial"/>
                <w:sz w:val="22"/>
                <w:szCs w:val="22"/>
                <w:lang w:val="sr-Latn-CS"/>
              </w:rPr>
              <w:t>97/RG-Ex201</w:t>
            </w:r>
          </w:p>
          <w:p w:rsidR="002618A4" w:rsidRPr="002618A4" w:rsidRDefault="002618A4" w:rsidP="002618A4">
            <w:pPr>
              <w:pStyle w:val="NoSpacing"/>
              <w:spacing w:before="0"/>
              <w:rPr>
                <w:rFonts w:cs="Arial"/>
                <w:sz w:val="22"/>
                <w:szCs w:val="22"/>
                <w:lang w:val="sr-Latn-CS"/>
              </w:rPr>
            </w:pPr>
            <w:r w:rsidRPr="002618A4">
              <w:rPr>
                <w:rFonts w:cs="Arial"/>
                <w:sz w:val="22"/>
                <w:szCs w:val="22"/>
              </w:rPr>
              <w:t>врста заштите Exde IICT4</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D576FC" w:rsidRDefault="002618A4" w:rsidP="002618A4">
            <w:pPr>
              <w:jc w:val="center"/>
              <w:rPr>
                <w:rFonts w:cs="Arial"/>
              </w:rPr>
            </w:pPr>
            <w:r>
              <w:rPr>
                <w:rFonts w:cs="Arial"/>
              </w:rPr>
              <w:t>4</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6.6</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lang w:val="sr-Cyrl-RS"/>
              </w:rPr>
              <w:t xml:space="preserve">Мерач нивоа тип </w:t>
            </w:r>
            <w:r w:rsidRPr="002618A4">
              <w:rPr>
                <w:rFonts w:cs="Arial"/>
                <w:sz w:val="22"/>
                <w:szCs w:val="22"/>
              </w:rPr>
              <w:t xml:space="preserve">Triobba 1 casic200a/09; </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Exia </w:t>
            </w:r>
            <w:r w:rsidRPr="002618A4">
              <w:rPr>
                <w:rFonts w:cs="Arial"/>
                <w:sz w:val="22"/>
                <w:szCs w:val="22"/>
                <w:lang w:val="sr-Latn-CS"/>
              </w:rPr>
              <w:t>II CT6</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D576FC" w:rsidRDefault="002618A4" w:rsidP="002618A4">
            <w:pPr>
              <w:jc w:val="center"/>
              <w:rPr>
                <w:rFonts w:cs="Arial"/>
              </w:rPr>
            </w:pPr>
            <w:r>
              <w:rPr>
                <w:rFonts w:cs="Arial"/>
              </w:rPr>
              <w:t>6</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6.7</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lang w:val="sr-Cyrl-RS"/>
              </w:rPr>
              <w:t xml:space="preserve">Електромотор вакум пумпе  тип </w:t>
            </w:r>
            <w:r w:rsidRPr="002618A4">
              <w:rPr>
                <w:rFonts w:cs="Arial"/>
                <w:sz w:val="22"/>
                <w:szCs w:val="22"/>
              </w:rPr>
              <w:t>AC 90 L-4; 380V; 1,1Kv;</w:t>
            </w:r>
          </w:p>
          <w:p w:rsidR="002618A4" w:rsidRPr="002618A4" w:rsidRDefault="002618A4" w:rsidP="002618A4">
            <w:pPr>
              <w:pStyle w:val="NoSpacing"/>
              <w:spacing w:before="0"/>
              <w:rPr>
                <w:rFonts w:cs="Arial"/>
                <w:sz w:val="22"/>
                <w:szCs w:val="22"/>
              </w:rPr>
            </w:pPr>
            <w:r w:rsidRPr="002618A4">
              <w:rPr>
                <w:rFonts w:cs="Arial"/>
                <w:sz w:val="22"/>
                <w:szCs w:val="22"/>
              </w:rPr>
              <w:t>врста заштите Exd IICT6</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D576FC" w:rsidRDefault="002618A4" w:rsidP="002618A4">
            <w:pPr>
              <w:jc w:val="center"/>
              <w:rPr>
                <w:rFonts w:cs="Arial"/>
              </w:rPr>
            </w:pPr>
            <w:r>
              <w:rPr>
                <w:rFonts w:cs="Arial"/>
              </w:rPr>
              <w:t>4</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6.8</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lang w:val="sr-Cyrl-RS"/>
              </w:rPr>
              <w:t xml:space="preserve">Температурна сонда тип </w:t>
            </w:r>
            <w:r w:rsidRPr="002618A4">
              <w:rPr>
                <w:rFonts w:cs="Arial"/>
                <w:sz w:val="22"/>
                <w:szCs w:val="22"/>
              </w:rPr>
              <w:t>PTX-22BYNS5WM; 30V; 0,9W</w:t>
            </w:r>
          </w:p>
          <w:p w:rsidR="002618A4" w:rsidRPr="002618A4" w:rsidRDefault="002618A4" w:rsidP="002618A4">
            <w:pPr>
              <w:pStyle w:val="NoSpacing"/>
              <w:spacing w:before="0"/>
              <w:rPr>
                <w:rFonts w:cs="Arial"/>
                <w:sz w:val="22"/>
                <w:szCs w:val="22"/>
              </w:rPr>
            </w:pPr>
            <w:r w:rsidRPr="002618A4">
              <w:rPr>
                <w:rFonts w:cs="Arial"/>
                <w:sz w:val="22"/>
                <w:szCs w:val="22"/>
              </w:rPr>
              <w:t>врста заштите Exia IICT4</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D576FC" w:rsidRDefault="002618A4" w:rsidP="002618A4">
            <w:pPr>
              <w:jc w:val="center"/>
              <w:rPr>
                <w:rFonts w:cs="Arial"/>
              </w:rPr>
            </w:pPr>
            <w:r>
              <w:rPr>
                <w:rFonts w:cs="Arial"/>
              </w:rPr>
              <w:t>4</w:t>
            </w:r>
          </w:p>
        </w:tc>
      </w:tr>
      <w:tr w:rsidR="002618A4" w:rsidRPr="001E3C3C" w:rsidTr="002618A4">
        <w:trPr>
          <w:trHeight w:val="584"/>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rPr>
            </w:pPr>
            <w:r w:rsidRPr="001E3C3C">
              <w:rPr>
                <w:rFonts w:eastAsia="Calibri" w:cs="Arial"/>
              </w:rPr>
              <w:t>6.9</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lang w:val="sr-Cyrl-RS"/>
              </w:rPr>
              <w:t>Трансмитер притиска тип</w:t>
            </w:r>
            <w:r w:rsidRPr="002618A4">
              <w:rPr>
                <w:rFonts w:cs="Arial"/>
                <w:sz w:val="22"/>
                <w:szCs w:val="22"/>
              </w:rPr>
              <w:t xml:space="preserve"> SITRANS P; 30V; 0,1A;</w:t>
            </w:r>
          </w:p>
          <w:p w:rsidR="002618A4" w:rsidRPr="002618A4" w:rsidRDefault="002618A4" w:rsidP="002618A4">
            <w:pPr>
              <w:pStyle w:val="NoSpacing"/>
              <w:spacing w:before="0"/>
              <w:rPr>
                <w:rFonts w:cs="Arial"/>
                <w:sz w:val="22"/>
                <w:szCs w:val="22"/>
                <w:lang w:val="en-US"/>
              </w:rPr>
            </w:pPr>
            <w:r w:rsidRPr="002618A4">
              <w:rPr>
                <w:rFonts w:cs="Arial"/>
                <w:sz w:val="22"/>
                <w:szCs w:val="22"/>
              </w:rPr>
              <w:t>врста заштите Exia/ib IICT4</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733001" w:rsidRDefault="002618A4" w:rsidP="002618A4">
            <w:pPr>
              <w:jc w:val="center"/>
              <w:rPr>
                <w:rFonts w:cs="Arial"/>
              </w:rPr>
            </w:pPr>
            <w:r>
              <w:rPr>
                <w:rFonts w:cs="Arial"/>
              </w:rPr>
              <w:t>8</w:t>
            </w:r>
          </w:p>
        </w:tc>
      </w:tr>
      <w:tr w:rsidR="002618A4" w:rsidRPr="001E3C3C" w:rsidTr="001E3C3C">
        <w:trPr>
          <w:trHeight w:val="583"/>
          <w:jc w:val="center"/>
        </w:trPr>
        <w:tc>
          <w:tcPr>
            <w:tcW w:w="885" w:type="dxa"/>
            <w:tcBorders>
              <w:bottom w:val="single" w:sz="4" w:space="0" w:color="auto"/>
            </w:tcBorders>
            <w:shd w:val="clear" w:color="auto" w:fill="auto"/>
            <w:vAlign w:val="center"/>
          </w:tcPr>
          <w:p w:rsidR="002618A4" w:rsidRPr="001E3C3C" w:rsidRDefault="002618A4" w:rsidP="001E3C3C">
            <w:pPr>
              <w:spacing w:before="0" w:after="200" w:line="276" w:lineRule="auto"/>
              <w:jc w:val="center"/>
              <w:rPr>
                <w:rFonts w:eastAsia="Calibri" w:cs="Arial"/>
                <w:lang w:val="sr-Cyrl-RS"/>
              </w:rPr>
            </w:pPr>
            <w:r w:rsidRPr="001E3C3C">
              <w:rPr>
                <w:rFonts w:eastAsia="Calibri" w:cs="Arial"/>
                <w:lang w:val="sr-Cyrl-RS"/>
              </w:rPr>
              <w:t>6.10</w:t>
            </w:r>
          </w:p>
        </w:tc>
        <w:tc>
          <w:tcPr>
            <w:tcW w:w="6071" w:type="dxa"/>
            <w:tcBorders>
              <w:bottom w:val="single" w:sz="4" w:space="0" w:color="auto"/>
            </w:tcBorders>
            <w:shd w:val="clear" w:color="auto" w:fill="auto"/>
            <w:vAlign w:val="center"/>
          </w:tcPr>
          <w:p w:rsidR="002618A4" w:rsidRPr="002618A4" w:rsidRDefault="002618A4" w:rsidP="002618A4">
            <w:pPr>
              <w:pStyle w:val="NoSpacing"/>
              <w:spacing w:before="0"/>
              <w:rPr>
                <w:rFonts w:cs="Arial"/>
                <w:sz w:val="22"/>
                <w:szCs w:val="22"/>
              </w:rPr>
            </w:pPr>
            <w:r w:rsidRPr="002618A4">
              <w:rPr>
                <w:rFonts w:cs="Arial"/>
                <w:sz w:val="22"/>
                <w:szCs w:val="22"/>
                <w:lang w:val="sr-Cyrl-RS"/>
              </w:rPr>
              <w:t xml:space="preserve">Електромотор тип </w:t>
            </w:r>
            <w:r w:rsidRPr="002618A4">
              <w:rPr>
                <w:rFonts w:cs="Arial"/>
                <w:sz w:val="22"/>
                <w:szCs w:val="22"/>
              </w:rPr>
              <w:t>1MJ6106CA96; \</w:t>
            </w:r>
          </w:p>
          <w:p w:rsidR="002618A4" w:rsidRPr="002618A4" w:rsidRDefault="002618A4" w:rsidP="002618A4">
            <w:pPr>
              <w:pStyle w:val="NoSpacing"/>
              <w:spacing w:before="0"/>
              <w:rPr>
                <w:rFonts w:cs="Arial"/>
                <w:sz w:val="22"/>
                <w:szCs w:val="22"/>
              </w:rPr>
            </w:pPr>
            <w:r w:rsidRPr="002618A4">
              <w:rPr>
                <w:rFonts w:cs="Arial"/>
                <w:sz w:val="22"/>
                <w:szCs w:val="22"/>
              </w:rPr>
              <w:t>400V; 2,2Kw;</w:t>
            </w:r>
          </w:p>
          <w:p w:rsidR="002618A4" w:rsidRPr="002618A4" w:rsidRDefault="002618A4" w:rsidP="002618A4">
            <w:pPr>
              <w:pStyle w:val="NoSpacing"/>
              <w:spacing w:before="0"/>
              <w:rPr>
                <w:rFonts w:cs="Arial"/>
                <w:sz w:val="22"/>
                <w:szCs w:val="22"/>
              </w:rPr>
            </w:pPr>
            <w:r w:rsidRPr="002618A4">
              <w:rPr>
                <w:rFonts w:cs="Arial"/>
                <w:sz w:val="22"/>
                <w:szCs w:val="22"/>
              </w:rPr>
              <w:t xml:space="preserve">врста заштите Exde </w:t>
            </w:r>
            <w:r w:rsidRPr="002618A4">
              <w:rPr>
                <w:rFonts w:cs="Arial"/>
                <w:sz w:val="22"/>
                <w:szCs w:val="22"/>
                <w:lang w:val="sr-Latn-CS"/>
              </w:rPr>
              <w:t>II CT4</w:t>
            </w:r>
          </w:p>
        </w:tc>
        <w:tc>
          <w:tcPr>
            <w:tcW w:w="1257" w:type="dxa"/>
            <w:tcBorders>
              <w:bottom w:val="single" w:sz="4" w:space="0" w:color="auto"/>
            </w:tcBorders>
            <w:shd w:val="clear" w:color="auto" w:fill="auto"/>
            <w:vAlign w:val="center"/>
          </w:tcPr>
          <w:p w:rsidR="002618A4" w:rsidRPr="00D576FC" w:rsidRDefault="002618A4" w:rsidP="002618A4">
            <w:pPr>
              <w:jc w:val="center"/>
              <w:rPr>
                <w:rFonts w:cs="Arial"/>
                <w:lang w:val="sr-Cyrl-CS"/>
              </w:rPr>
            </w:pPr>
            <w:r w:rsidRPr="00D576FC">
              <w:rPr>
                <w:rFonts w:cs="Arial"/>
                <w:lang w:val="sr-Cyrl-CS"/>
              </w:rPr>
              <w:t>ком.</w:t>
            </w:r>
          </w:p>
        </w:tc>
        <w:tc>
          <w:tcPr>
            <w:tcW w:w="1222" w:type="dxa"/>
            <w:tcBorders>
              <w:bottom w:val="single" w:sz="4" w:space="0" w:color="auto"/>
            </w:tcBorders>
            <w:shd w:val="clear" w:color="auto" w:fill="auto"/>
            <w:vAlign w:val="center"/>
          </w:tcPr>
          <w:p w:rsidR="002618A4" w:rsidRPr="00D576FC" w:rsidRDefault="002618A4" w:rsidP="002618A4">
            <w:pPr>
              <w:jc w:val="center"/>
              <w:rPr>
                <w:rFonts w:cs="Arial"/>
              </w:rPr>
            </w:pPr>
            <w:r>
              <w:rPr>
                <w:rFonts w:cs="Arial"/>
              </w:rPr>
              <w:t>4</w:t>
            </w:r>
          </w:p>
        </w:tc>
      </w:tr>
    </w:tbl>
    <w:p w:rsidR="009C34C7" w:rsidRPr="001E3C3C" w:rsidRDefault="009C34C7" w:rsidP="007F7139">
      <w:pPr>
        <w:spacing w:before="0" w:after="200" w:line="276" w:lineRule="auto"/>
        <w:contextualSpacing/>
        <w:jc w:val="left"/>
        <w:rPr>
          <w:rFonts w:eastAsia="Calibri" w:cs="Arial"/>
          <w:b/>
          <w:u w:val="single"/>
        </w:rPr>
      </w:pPr>
    </w:p>
    <w:p w:rsidR="00F863C9" w:rsidRPr="00CC1CE1" w:rsidRDefault="00F863C9" w:rsidP="00AF2204">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D455D3" w:rsidRPr="00D455D3" w:rsidRDefault="00D455D3" w:rsidP="00AF2204">
      <w:pPr>
        <w:tabs>
          <w:tab w:val="right" w:pos="10255"/>
        </w:tabs>
        <w:spacing w:before="0"/>
        <w:jc w:val="left"/>
        <w:rPr>
          <w:rFonts w:cs="Arial"/>
          <w:lang w:val="sr-Cyrl-RS"/>
        </w:rPr>
      </w:pPr>
      <w:bookmarkStart w:id="19" w:name="_Toc441651542"/>
      <w:bookmarkStart w:id="20" w:name="_Toc442559880"/>
      <w:r w:rsidRPr="00D455D3">
        <w:rPr>
          <w:rFonts w:cs="Arial"/>
          <w:lang w:val="sr-Cyrl-CS"/>
        </w:rPr>
        <w:t xml:space="preserve">Рок извршења </w:t>
      </w:r>
      <w:r w:rsidR="000C7EFC">
        <w:rPr>
          <w:rFonts w:cs="Arial"/>
          <w:lang w:val="sr-Cyrl-CS"/>
        </w:rPr>
        <w:t>услуге</w:t>
      </w:r>
      <w:r w:rsidR="00CB569F">
        <w:rPr>
          <w:rFonts w:cs="Arial"/>
          <w:lang w:val="sr-Cyrl-CS"/>
        </w:rPr>
        <w:t xml:space="preserve"> је</w:t>
      </w:r>
      <w:r w:rsidRPr="00D455D3">
        <w:rPr>
          <w:rFonts w:cs="Arial"/>
          <w:lang w:val="sr-Cyrl-CS"/>
        </w:rPr>
        <w:t xml:space="preserve"> </w:t>
      </w:r>
      <w:r w:rsidR="00515023">
        <w:rPr>
          <w:rFonts w:cs="Arial"/>
        </w:rPr>
        <w:t>12</w:t>
      </w:r>
      <w:r w:rsidRPr="00D455D3">
        <w:rPr>
          <w:rFonts w:cs="Arial"/>
          <w:lang w:val="sr-Cyrl-CS"/>
        </w:rPr>
        <w:t xml:space="preserve"> месеци од </w:t>
      </w:r>
      <w:r w:rsidR="00754A00">
        <w:rPr>
          <w:rFonts w:cs="Arial"/>
          <w:lang w:val="sr-Cyrl-CS"/>
        </w:rPr>
        <w:t>ступања уговора на снагу</w:t>
      </w:r>
      <w:r w:rsidRPr="00D455D3">
        <w:rPr>
          <w:rFonts w:cs="Arial"/>
          <w:lang w:val="sr-Cyrl-RS"/>
        </w:rPr>
        <w:t>.</w:t>
      </w:r>
      <w:r w:rsidRPr="00D455D3">
        <w:rPr>
          <w:rFonts w:cs="Arial"/>
        </w:rPr>
        <w:t xml:space="preserve">                                            </w:t>
      </w:r>
      <w:r w:rsidRPr="00D455D3">
        <w:rPr>
          <w:rFonts w:cs="Arial"/>
          <w:lang w:val="sr-Cyrl-CS"/>
        </w:rPr>
        <w:t xml:space="preserve"> </w:t>
      </w:r>
    </w:p>
    <w:p w:rsidR="00F863C9" w:rsidRPr="00CC1CE1" w:rsidRDefault="00F863C9" w:rsidP="00AF2204">
      <w:pPr>
        <w:ind w:left="709" w:hanging="709"/>
        <w:jc w:val="left"/>
        <w:outlineLvl w:val="0"/>
        <w:rPr>
          <w:rFonts w:cs="Arial"/>
          <w:b/>
          <w:lang w:val="sr-Cyrl-CS" w:eastAsia="ar-SA"/>
        </w:rPr>
      </w:pPr>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F863C9" w:rsidRPr="00CC1CE1" w:rsidRDefault="00F863C9" w:rsidP="00AF2204">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07F10">
        <w:rPr>
          <w:rFonts w:cs="Arial"/>
          <w:color w:val="000000" w:themeColor="text1"/>
          <w:lang w:val="sr-Cyrl-RS" w:eastAsia="zh-CN"/>
        </w:rPr>
        <w:t>љени и друге локације Наручиоца, на захтев Наручиоца и уз сагласност изабраног понуђача.</w:t>
      </w:r>
    </w:p>
    <w:p w:rsidR="00F863C9" w:rsidRPr="00CC1CE1" w:rsidRDefault="00F863C9" w:rsidP="00AF2204">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F863C9" w:rsidRPr="00CC1CE1" w:rsidRDefault="00F863C9" w:rsidP="00AF2204">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F863C9" w:rsidRPr="00CC1CE1" w:rsidRDefault="00F863C9" w:rsidP="00AF2204">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F863C9" w:rsidRPr="007750A1" w:rsidRDefault="00F863C9" w:rsidP="00AF2204">
      <w:pPr>
        <w:tabs>
          <w:tab w:val="left" w:pos="567"/>
        </w:tabs>
        <w:spacing w:before="0"/>
        <w:rPr>
          <w:rFonts w:cs="Arial"/>
          <w:lang w:val="ru-RU"/>
        </w:rPr>
      </w:pPr>
      <w:r>
        <w:rPr>
          <w:rFonts w:cs="Arial"/>
          <w:lang w:val="ru-RU"/>
        </w:rPr>
        <w:t>Изабрани понуђач</w:t>
      </w:r>
      <w:r w:rsidRPr="00CC1CE1">
        <w:rPr>
          <w:rFonts w:cs="Arial"/>
          <w:lang w:val="ru-RU"/>
        </w:rPr>
        <w:t xml:space="preserve">  се обавезује да недостатке установљене од стране </w:t>
      </w:r>
      <w:r>
        <w:rPr>
          <w:rFonts w:cs="Arial"/>
          <w:lang w:val="ru-RU"/>
        </w:rPr>
        <w:t>Наручиоца</w:t>
      </w:r>
      <w:r w:rsidRPr="00CC1CE1">
        <w:rPr>
          <w:rFonts w:cs="Arial"/>
          <w:lang w:val="ru-RU"/>
        </w:rPr>
        <w:t xml:space="preserve">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F863C9" w:rsidRPr="00CC1CE1" w:rsidRDefault="00F863C9" w:rsidP="00AF2204">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F863C9" w:rsidRDefault="00F863C9" w:rsidP="00AF2204">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 xml:space="preserve">: </w:t>
      </w:r>
      <w:r w:rsidRPr="007650A6">
        <w:rPr>
          <w:rFonts w:cs="Arial"/>
          <w:color w:val="000000" w:themeColor="text1"/>
          <w:lang w:eastAsia="zh-CN"/>
        </w:rPr>
        <w:t xml:space="preserve">минимум </w:t>
      </w:r>
      <w:r w:rsidRPr="007650A6">
        <w:rPr>
          <w:rFonts w:cs="Arial"/>
          <w:color w:val="000000" w:themeColor="text1"/>
          <w:lang w:val="sr-Cyrl-RS" w:eastAsia="zh-CN"/>
        </w:rPr>
        <w:t>1</w:t>
      </w:r>
      <w:r w:rsidR="00754A00">
        <w:rPr>
          <w:rFonts w:cs="Arial"/>
          <w:color w:val="000000" w:themeColor="text1"/>
          <w:lang w:val="sr-Cyrl-RS" w:eastAsia="zh-CN"/>
        </w:rPr>
        <w:t>2</w:t>
      </w:r>
      <w:r w:rsidRPr="007650A6">
        <w:rPr>
          <w:rFonts w:cs="Arial"/>
          <w:color w:val="000000" w:themeColor="text1"/>
          <w:lang w:val="sr-Cyrl-CS" w:eastAsia="zh-CN"/>
        </w:rPr>
        <w:t xml:space="preserve"> месеца </w:t>
      </w:r>
      <w:r>
        <w:rPr>
          <w:rFonts w:cs="Arial"/>
          <w:color w:val="000000" w:themeColor="text1"/>
          <w:lang w:eastAsia="zh-CN"/>
        </w:rPr>
        <w:t xml:space="preserve">од дана </w:t>
      </w:r>
      <w:r w:rsidR="00E4778D" w:rsidRPr="00503434">
        <w:rPr>
          <w:rFonts w:cs="Arial"/>
        </w:rPr>
        <w:t>сачињавања, потписивања и верификовања Записника о квалитативном и квантитативном пријему услуга</w:t>
      </w:r>
      <w:r w:rsidR="00E4778D">
        <w:rPr>
          <w:rFonts w:cs="Arial"/>
        </w:rPr>
        <w:t>.</w:t>
      </w:r>
    </w:p>
    <w:p w:rsidR="0006039F" w:rsidRDefault="00F863C9" w:rsidP="00C84D7A">
      <w:pPr>
        <w:spacing w:before="0"/>
        <w:rPr>
          <w:rFonts w:cs="Arial"/>
          <w:color w:val="000000" w:themeColor="text1"/>
          <w:lang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r w:rsidR="001605AE">
        <w:rPr>
          <w:rFonts w:cs="Arial"/>
          <w:color w:val="000000" w:themeColor="text1"/>
          <w:lang w:val="sr-Cyrl-RS" w:eastAsia="zh-CN"/>
        </w:rPr>
        <w:t>.</w:t>
      </w:r>
    </w:p>
    <w:p w:rsidR="00E4778D" w:rsidRDefault="00E4778D" w:rsidP="00C84D7A">
      <w:pPr>
        <w:spacing w:before="0"/>
        <w:rPr>
          <w:rFonts w:cs="Arial"/>
          <w:color w:val="000000" w:themeColor="text1"/>
          <w:lang w:eastAsia="zh-CN"/>
        </w:rPr>
      </w:pPr>
    </w:p>
    <w:p w:rsidR="00E4778D" w:rsidRDefault="00E4778D" w:rsidP="00C84D7A">
      <w:pPr>
        <w:spacing w:before="0"/>
        <w:rPr>
          <w:rFonts w:cs="Arial"/>
          <w:color w:val="000000" w:themeColor="text1"/>
          <w:lang w:eastAsia="zh-CN"/>
        </w:rPr>
      </w:pPr>
    </w:p>
    <w:p w:rsidR="00E4778D" w:rsidRDefault="00E4778D" w:rsidP="00C84D7A">
      <w:pPr>
        <w:spacing w:before="0"/>
        <w:rPr>
          <w:rFonts w:cs="Arial"/>
          <w:color w:val="000000" w:themeColor="text1"/>
          <w:lang w:eastAsia="zh-CN"/>
        </w:rPr>
      </w:pPr>
    </w:p>
    <w:p w:rsidR="00E4778D" w:rsidRPr="00E4778D" w:rsidRDefault="00E4778D" w:rsidP="00C84D7A">
      <w:pPr>
        <w:spacing w:before="0"/>
        <w:rPr>
          <w:rFonts w:cs="Arial"/>
          <w:color w:val="000000" w:themeColor="text1"/>
          <w:lang w:eastAsia="zh-CN"/>
        </w:rPr>
      </w:pPr>
    </w:p>
    <w:p w:rsidR="00756A02" w:rsidRPr="00E47C2E" w:rsidRDefault="00756A02" w:rsidP="00ED41A8">
      <w:pPr>
        <w:pStyle w:val="Heading10"/>
        <w:numPr>
          <w:ilvl w:val="0"/>
          <w:numId w:val="11"/>
        </w:numPr>
        <w:jc w:val="both"/>
        <w:rPr>
          <w:rFonts w:cs="Arial"/>
        </w:rPr>
      </w:pPr>
      <w:bookmarkStart w:id="21" w:name="_Toc442559884"/>
      <w:r w:rsidRPr="00E47C2E">
        <w:rPr>
          <w:rFonts w:cs="Arial"/>
        </w:rPr>
        <w:lastRenderedPageBreak/>
        <w:t>УСЛОВИ ЗА УЧЕШЋЕ У ПОСТУПК</w:t>
      </w:r>
      <w:r w:rsidR="00A70B78">
        <w:rPr>
          <w:rFonts w:cs="Arial"/>
        </w:rPr>
        <w:t xml:space="preserve">У ЈАВНЕ НАБАВКЕ ИЗ ЧЛ. 75. </w:t>
      </w:r>
      <w:r w:rsidRPr="00E47C2E">
        <w:rPr>
          <w:rFonts w:cs="Arial"/>
        </w:rPr>
        <w:t xml:space="preserve">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5368A0"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ED41A8">
            <w:pPr>
              <w:numPr>
                <w:ilvl w:val="0"/>
                <w:numId w:val="16"/>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ED41A8">
            <w:pPr>
              <w:numPr>
                <w:ilvl w:val="0"/>
                <w:numId w:val="12"/>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5368A0"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w:t>
            </w:r>
            <w:r w:rsidRPr="00E47C2E">
              <w:rPr>
                <w:rFonts w:cs="Arial"/>
                <w:lang w:val="sr-Latn-CS" w:eastAsia="sr-Latn-CS"/>
              </w:rPr>
              <w:lastRenderedPageBreak/>
              <w:t xml:space="preserve">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D41A8">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D41A8">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D41A8">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D41A8">
            <w:pPr>
              <w:numPr>
                <w:ilvl w:val="0"/>
                <w:numId w:val="1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5368A0"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D41A8">
            <w:pPr>
              <w:numPr>
                <w:ilvl w:val="0"/>
                <w:numId w:val="1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D41A8">
            <w:pPr>
              <w:numPr>
                <w:ilvl w:val="0"/>
                <w:numId w:val="1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D41A8">
            <w:pPr>
              <w:numPr>
                <w:ilvl w:val="0"/>
                <w:numId w:val="1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006C1" w:rsidRPr="00F303B1" w:rsidRDefault="00562AED" w:rsidP="00ED41A8">
            <w:pPr>
              <w:numPr>
                <w:ilvl w:val="0"/>
                <w:numId w:val="1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5006C1"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5368A0"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9C5DD5">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ED41A8">
            <w:pPr>
              <w:numPr>
                <w:ilvl w:val="0"/>
                <w:numId w:val="19"/>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D41A8">
            <w:pPr>
              <w:numPr>
                <w:ilvl w:val="0"/>
                <w:numId w:val="19"/>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D41A8">
            <w:pPr>
              <w:numPr>
                <w:ilvl w:val="0"/>
                <w:numId w:val="19"/>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BA7244" w:rsidRPr="005368A0" w:rsidTr="008112A2">
        <w:trPr>
          <w:jc w:val="center"/>
        </w:trPr>
        <w:tc>
          <w:tcPr>
            <w:tcW w:w="729" w:type="dxa"/>
            <w:vAlign w:val="center"/>
          </w:tcPr>
          <w:p w:rsidR="00BA7244" w:rsidRPr="00555A36" w:rsidRDefault="00BA7244" w:rsidP="00AD7B55">
            <w:pPr>
              <w:jc w:val="center"/>
              <w:rPr>
                <w:rFonts w:cs="Arial"/>
                <w:highlight w:val="yellow"/>
              </w:rPr>
            </w:pPr>
            <w:r w:rsidRPr="00555A36">
              <w:rPr>
                <w:rFonts w:cs="Arial"/>
                <w:lang w:val="sr-Cyrl-RS"/>
              </w:rPr>
              <w:lastRenderedPageBreak/>
              <w:t>5</w:t>
            </w:r>
            <w:r w:rsidRPr="00555A36">
              <w:rPr>
                <w:rFonts w:cs="Arial"/>
              </w:rPr>
              <w:t>.</w:t>
            </w:r>
          </w:p>
        </w:tc>
        <w:tc>
          <w:tcPr>
            <w:tcW w:w="8430" w:type="dxa"/>
          </w:tcPr>
          <w:p w:rsidR="00BA7244" w:rsidRPr="005D3AD1" w:rsidRDefault="00BA7244" w:rsidP="00AD7B55">
            <w:pPr>
              <w:snapToGrid w:val="0"/>
              <w:spacing w:before="0"/>
              <w:rPr>
                <w:rFonts w:cs="Arial"/>
                <w:color w:val="000000" w:themeColor="text1"/>
                <w:u w:val="single"/>
                <w:lang w:val="sr-Latn-CS" w:eastAsia="sr-Latn-CS"/>
              </w:rPr>
            </w:pPr>
            <w:r w:rsidRPr="005D3AD1">
              <w:rPr>
                <w:rFonts w:cs="Arial"/>
                <w:b/>
                <w:color w:val="000000" w:themeColor="text1"/>
                <w:u w:val="single"/>
                <w:lang w:val="sr-Latn-CS" w:eastAsia="sr-Latn-CS"/>
              </w:rPr>
              <w:t>Услов</w:t>
            </w:r>
            <w:r w:rsidRPr="005D3AD1">
              <w:rPr>
                <w:rFonts w:cs="Arial"/>
                <w:color w:val="000000" w:themeColor="text1"/>
                <w:u w:val="single"/>
                <w:lang w:val="sr-Latn-CS" w:eastAsia="sr-Latn-CS"/>
              </w:rPr>
              <w:t>:</w:t>
            </w:r>
          </w:p>
          <w:p w:rsidR="00BA7244" w:rsidRPr="00F861BE" w:rsidRDefault="00BA7244" w:rsidP="00BA7244">
            <w:pPr>
              <w:tabs>
                <w:tab w:val="right" w:pos="10255"/>
              </w:tabs>
              <w:rPr>
                <w:rFonts w:cs="Arial"/>
                <w:lang w:val="sr-Cyrl-RS"/>
              </w:rPr>
            </w:pPr>
            <w:r>
              <w:rPr>
                <w:rFonts w:cs="Arial"/>
                <w:lang w:val="sr-Latn-CS" w:eastAsia="sr-Latn-CS"/>
              </w:rPr>
              <w:t xml:space="preserve">1. </w:t>
            </w:r>
            <w:r w:rsidRPr="00E04F16">
              <w:rPr>
                <w:rFonts w:cs="Arial"/>
                <w:color w:val="000000" w:themeColor="text1"/>
                <w:lang w:val="ru-RU" w:eastAsia="sr-Latn-CS"/>
              </w:rPr>
              <w:t xml:space="preserve">има </w:t>
            </w:r>
            <w:r w:rsidRPr="00F861BE">
              <w:rPr>
                <w:rFonts w:cs="Arial"/>
              </w:rPr>
              <w:t>C</w:t>
            </w:r>
            <w:r w:rsidRPr="00F861BE">
              <w:rPr>
                <w:rFonts w:cs="Arial"/>
                <w:lang w:val="sr-Cyrl-RS"/>
              </w:rPr>
              <w:t xml:space="preserve">ертификат </w:t>
            </w:r>
            <w:r w:rsidRPr="00F861BE">
              <w:rPr>
                <w:rFonts w:cs="Arial"/>
                <w:lang w:val="sr-Latn-CS"/>
              </w:rPr>
              <w:t xml:space="preserve"> o </w:t>
            </w:r>
            <w:r w:rsidRPr="00F861BE">
              <w:rPr>
                <w:rFonts w:cs="Arial"/>
                <w:lang w:val="sr-Cyrl-CS"/>
              </w:rPr>
              <w:t>акредитациј</w:t>
            </w:r>
            <w:r w:rsidRPr="00F861BE">
              <w:rPr>
                <w:rFonts w:cs="Arial"/>
                <w:lang w:val="sr-Cyrl-RS"/>
              </w:rPr>
              <w:t xml:space="preserve">и </w:t>
            </w:r>
            <w:r w:rsidRPr="00F861BE">
              <w:rPr>
                <w:rFonts w:cs="Arial"/>
                <w:lang w:val="sr-Cyrl-CS"/>
              </w:rPr>
              <w:t xml:space="preserve"> </w:t>
            </w:r>
            <w:r w:rsidRPr="00F861BE">
              <w:rPr>
                <w:rFonts w:cs="Arial"/>
                <w:lang w:val="sr-Cyrl-RS"/>
              </w:rPr>
              <w:t>према стандарду SRPS ЕN ISО/IЕC 17020 тип А (у обиму акредитације треба имати стандард. SRPS ЕN 60079-17)</w:t>
            </w:r>
          </w:p>
          <w:p w:rsidR="00BA7244" w:rsidRDefault="00BA7244" w:rsidP="00BA7244">
            <w:pPr>
              <w:snapToGrid w:val="0"/>
              <w:spacing w:before="0"/>
              <w:rPr>
                <w:rFonts w:cs="Arial"/>
                <w:b/>
                <w:lang w:val="sr-Cyrl-RS" w:eastAsia="sr-Latn-CS"/>
              </w:rPr>
            </w:pPr>
            <w:r w:rsidRPr="00F66FED">
              <w:rPr>
                <w:rFonts w:cs="Arial"/>
                <w:b/>
                <w:lang w:val="sr-Latn-CS" w:eastAsia="sr-Latn-CS"/>
              </w:rPr>
              <w:t xml:space="preserve">Доказ: </w:t>
            </w:r>
          </w:p>
          <w:p w:rsidR="00BA7244" w:rsidRDefault="00BA7244" w:rsidP="00BA7244">
            <w:pPr>
              <w:snapToGrid w:val="0"/>
              <w:spacing w:before="0"/>
              <w:rPr>
                <w:rFonts w:cs="Arial"/>
                <w:color w:val="000000" w:themeColor="text1"/>
                <w:lang w:val="ru-RU" w:eastAsia="sr-Latn-CS"/>
              </w:rPr>
            </w:pPr>
            <w:r>
              <w:rPr>
                <w:rFonts w:cs="Arial"/>
                <w:b/>
                <w:lang w:val="sr-Cyrl-RS" w:eastAsia="sr-Latn-CS"/>
              </w:rPr>
              <w:t>1.</w:t>
            </w:r>
            <w:r w:rsidRPr="004148E9">
              <w:rPr>
                <w:rFonts w:cs="Arial"/>
                <w:color w:val="000000" w:themeColor="text1"/>
                <w:lang w:val="sr-Cyrl-RS" w:eastAsia="sr-Latn-CS"/>
              </w:rPr>
              <w:t xml:space="preserve"> фотокопија </w:t>
            </w:r>
            <w:r>
              <w:rPr>
                <w:rFonts w:cs="Arial"/>
                <w:color w:val="000000" w:themeColor="text1"/>
                <w:lang w:val="sr-Cyrl-RS" w:eastAsia="sr-Latn-CS"/>
              </w:rPr>
              <w:t>важећег сертификата</w:t>
            </w:r>
            <w:r w:rsidRPr="004148E9">
              <w:rPr>
                <w:rFonts w:cs="Arial"/>
                <w:color w:val="000000" w:themeColor="text1"/>
                <w:lang w:val="sr-Cyrl-RS" w:eastAsia="sr-Latn-CS"/>
              </w:rPr>
              <w:t xml:space="preserve"> издате од стране </w:t>
            </w:r>
            <w:r w:rsidRPr="004148E9">
              <w:rPr>
                <w:rFonts w:cs="Arial"/>
                <w:color w:val="000000" w:themeColor="text1"/>
                <w:lang w:val="ru-RU" w:eastAsia="sr-Latn-CS"/>
              </w:rPr>
              <w:t>Акредитационог тела Србије</w:t>
            </w:r>
            <w:r>
              <w:rPr>
                <w:rFonts w:cs="Arial"/>
                <w:color w:val="000000" w:themeColor="text1"/>
                <w:lang w:val="ru-RU" w:eastAsia="sr-Latn-CS"/>
              </w:rPr>
              <w:t xml:space="preserve"> </w:t>
            </w:r>
            <w:r w:rsidRPr="00240035">
              <w:rPr>
                <w:rFonts w:cs="Arial"/>
                <w:color w:val="000000" w:themeColor="text1"/>
                <w:lang w:val="ru-RU" w:eastAsia="sr-Latn-CS"/>
              </w:rPr>
              <w:t xml:space="preserve">са пуним обимом акредитације </w:t>
            </w:r>
          </w:p>
          <w:p w:rsidR="00BA7244" w:rsidRPr="00AE7478" w:rsidRDefault="00BA7244" w:rsidP="00BA7244">
            <w:pPr>
              <w:snapToGrid w:val="0"/>
              <w:spacing w:before="0"/>
              <w:rPr>
                <w:rFonts w:cs="Arial"/>
                <w:color w:val="00B0F0"/>
                <w:lang w:val="sr-Cyrl-RS" w:eastAsia="sr-Latn-CS"/>
              </w:rPr>
            </w:pPr>
          </w:p>
          <w:p w:rsidR="00BA7244" w:rsidRDefault="00BA7244" w:rsidP="00AD7B55">
            <w:pPr>
              <w:snapToGrid w:val="0"/>
              <w:spacing w:before="0"/>
              <w:rPr>
                <w:rFonts w:cs="Arial"/>
                <w:b/>
                <w:color w:val="000000" w:themeColor="text1"/>
                <w:lang w:val="ru-RU"/>
              </w:rPr>
            </w:pPr>
          </w:p>
          <w:p w:rsidR="00BA7244" w:rsidRPr="005D3AD1" w:rsidRDefault="00BA7244" w:rsidP="00AD7B55">
            <w:pPr>
              <w:snapToGrid w:val="0"/>
              <w:spacing w:before="0"/>
              <w:rPr>
                <w:rFonts w:cs="Arial"/>
                <w:b/>
                <w:color w:val="000000" w:themeColor="text1"/>
                <w:lang w:val="ru-RU"/>
              </w:rPr>
            </w:pPr>
            <w:r w:rsidRPr="005D3AD1">
              <w:rPr>
                <w:rFonts w:cs="Arial"/>
                <w:b/>
                <w:color w:val="000000" w:themeColor="text1"/>
                <w:lang w:val="ru-RU"/>
              </w:rPr>
              <w:t xml:space="preserve">Напомена: </w:t>
            </w:r>
          </w:p>
          <w:p w:rsidR="00BA7244" w:rsidRPr="005D3AD1" w:rsidRDefault="00BA7244" w:rsidP="00ED41A8">
            <w:pPr>
              <w:numPr>
                <w:ilvl w:val="0"/>
                <w:numId w:val="19"/>
              </w:numPr>
              <w:snapToGrid w:val="0"/>
              <w:spacing w:before="0"/>
              <w:rPr>
                <w:rFonts w:cs="Arial"/>
                <w:color w:val="000000" w:themeColor="text1"/>
                <w:lang w:val="ru-RU"/>
              </w:rPr>
            </w:pPr>
            <w:r w:rsidRPr="005D3AD1">
              <w:rPr>
                <w:rFonts w:cs="Arial"/>
                <w:color w:val="000000" w:themeColor="text1"/>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BA7244" w:rsidRPr="005D3AD1" w:rsidRDefault="00BA7244" w:rsidP="00ED41A8">
            <w:pPr>
              <w:numPr>
                <w:ilvl w:val="0"/>
                <w:numId w:val="19"/>
              </w:numPr>
              <w:snapToGrid w:val="0"/>
              <w:spacing w:before="0"/>
              <w:rPr>
                <w:rFonts w:cs="Arial"/>
                <w:color w:val="000000" w:themeColor="text1"/>
                <w:lang w:val="ru-RU"/>
              </w:rPr>
            </w:pPr>
            <w:r w:rsidRPr="005D3AD1">
              <w:rPr>
                <w:rFonts w:cs="Arial"/>
                <w:color w:val="000000" w:themeColor="text1"/>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BA7244" w:rsidRPr="00555A36" w:rsidRDefault="00BA7244" w:rsidP="00ED41A8">
            <w:pPr>
              <w:numPr>
                <w:ilvl w:val="0"/>
                <w:numId w:val="19"/>
              </w:numPr>
              <w:snapToGrid w:val="0"/>
              <w:rPr>
                <w:rFonts w:cs="Arial"/>
                <w:lang w:val="ru-RU"/>
              </w:rPr>
            </w:pPr>
            <w:r w:rsidRPr="005D3AD1">
              <w:rPr>
                <w:rFonts w:cs="Arial"/>
                <w:color w:val="000000" w:themeColor="text1"/>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rsidR="007A55A3" w:rsidRPr="007650A6" w:rsidRDefault="007A55A3" w:rsidP="007A55A3">
      <w:pPr>
        <w:spacing w:before="0"/>
        <w:rPr>
          <w:rFonts w:cs="Arial"/>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7650A6">
        <w:rPr>
          <w:rFonts w:cs="Arial"/>
          <w:lang w:eastAsia="zh-CN"/>
        </w:rPr>
        <w:t xml:space="preserve">Понуда понуђача који не докаже да испуњава наведене обавезне </w:t>
      </w:r>
      <w:r w:rsidRPr="007650A6">
        <w:rPr>
          <w:rFonts w:cs="Arial"/>
          <w:lang w:val="sr-Cyrl-RS" w:eastAsia="zh-CN"/>
        </w:rPr>
        <w:t xml:space="preserve">услове </w:t>
      </w:r>
      <w:r w:rsidRPr="007650A6">
        <w:rPr>
          <w:rFonts w:cs="Arial"/>
          <w:lang w:eastAsia="zh-CN"/>
        </w:rPr>
        <w:t xml:space="preserve">из тачака 1.до </w:t>
      </w:r>
      <w:r w:rsidR="00BA7244">
        <w:rPr>
          <w:rFonts w:cs="Arial"/>
          <w:lang w:val="sr-Cyrl-RS" w:eastAsia="zh-CN"/>
        </w:rPr>
        <w:t>5</w:t>
      </w:r>
      <w:r w:rsidRPr="007650A6">
        <w:rPr>
          <w:rFonts w:cs="Arial"/>
          <w:lang w:val="sr-Cyrl-RS" w:eastAsia="zh-CN"/>
        </w:rPr>
        <w:t xml:space="preserve">. </w:t>
      </w:r>
      <w:r w:rsidRPr="007650A6">
        <w:rPr>
          <w:rFonts w:cs="Arial"/>
          <w:lang w:eastAsia="zh-CN"/>
        </w:rPr>
        <w:t>овог обрасца, биће одбијена као неприхватљива.</w:t>
      </w:r>
    </w:p>
    <w:p w:rsidR="007A55A3" w:rsidRPr="004568B9" w:rsidRDefault="007A55A3" w:rsidP="007A55A3">
      <w:pPr>
        <w:rPr>
          <w:rFonts w:cs="Arial"/>
          <w:lang w:val="sr-Cyrl-RS"/>
        </w:rPr>
      </w:pPr>
      <w:r w:rsidRPr="007650A6">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p>
    <w:p w:rsidR="00C92ADA" w:rsidRDefault="007A55A3" w:rsidP="007A55A3">
      <w:pPr>
        <w:spacing w:before="0"/>
        <w:rPr>
          <w:rFonts w:cs="Arial"/>
          <w:lang w:val="sr-Cyrl-RS" w:eastAsia="zh-CN"/>
        </w:rPr>
      </w:pPr>
      <w:r w:rsidRPr="007650A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650A6">
        <w:rPr>
          <w:rFonts w:cs="Arial"/>
        </w:rPr>
        <w:t xml:space="preserve">и члана 75. став 2. </w:t>
      </w:r>
      <w:r w:rsidRPr="007650A6">
        <w:rPr>
          <w:rFonts w:cs="Arial"/>
          <w:lang w:eastAsia="zh-CN"/>
        </w:rPr>
        <w:t xml:space="preserve">Закона, што доказује достављањем доказа наведених у овом одељку. </w:t>
      </w:r>
    </w:p>
    <w:p w:rsidR="007A55A3" w:rsidRPr="007650A6" w:rsidRDefault="007A55A3" w:rsidP="007A55A3">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A55A3" w:rsidRPr="004568B9" w:rsidRDefault="007A55A3" w:rsidP="007A55A3">
      <w:pPr>
        <w:spacing w:before="0"/>
        <w:rPr>
          <w:rFonts w:cs="Arial"/>
          <w:lang w:val="sr-Cyrl-RS" w:eastAsia="zh-CN"/>
        </w:rPr>
      </w:pPr>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A55A3" w:rsidRPr="007650A6" w:rsidRDefault="007A55A3" w:rsidP="007A55A3">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r w:rsidRPr="007650A6">
        <w:rPr>
          <w:rFonts w:cs="Arial"/>
          <w:lang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rsidR="007A55A3" w:rsidRPr="007650A6" w:rsidRDefault="007A55A3" w:rsidP="007A55A3">
      <w:pPr>
        <w:spacing w:before="0"/>
        <w:rPr>
          <w:rFonts w:cs="Arial"/>
          <w:lang w:eastAsia="zh-CN"/>
        </w:rPr>
      </w:pPr>
      <w:r w:rsidRPr="007650A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A55A3" w:rsidRPr="007650A6" w:rsidRDefault="007A55A3" w:rsidP="007A55A3">
      <w:pPr>
        <w:spacing w:before="0"/>
        <w:ind w:firstLine="720"/>
        <w:rPr>
          <w:rFonts w:cs="Arial"/>
          <w:lang w:eastAsia="zh-CN"/>
        </w:rPr>
      </w:pPr>
      <w:r w:rsidRPr="007650A6">
        <w:rPr>
          <w:rFonts w:cs="Arial"/>
          <w:lang w:eastAsia="zh-CN"/>
        </w:rPr>
        <w:t>1)извод из регистра надлежног органа:</w:t>
      </w:r>
    </w:p>
    <w:p w:rsidR="007A55A3" w:rsidRPr="007650A6" w:rsidRDefault="007A55A3" w:rsidP="007A55A3">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7A55A3" w:rsidRPr="007650A6" w:rsidRDefault="007A55A3" w:rsidP="007A55A3">
      <w:pPr>
        <w:spacing w:before="0"/>
        <w:ind w:firstLine="720"/>
        <w:rPr>
          <w:rFonts w:cs="Arial"/>
          <w:lang w:eastAsia="zh-CN"/>
        </w:rPr>
      </w:pPr>
      <w:r w:rsidRPr="007650A6">
        <w:rPr>
          <w:rFonts w:cs="Arial"/>
          <w:lang w:eastAsia="zh-CN"/>
        </w:rPr>
        <w:t>2)докази из члана 75. став 1. тачка 1) ,2) и 4) Закона</w:t>
      </w:r>
    </w:p>
    <w:p w:rsidR="007A55A3" w:rsidRPr="004568B9" w:rsidRDefault="007A55A3" w:rsidP="007A55A3">
      <w:pPr>
        <w:spacing w:before="0"/>
        <w:ind w:firstLine="720"/>
        <w:rPr>
          <w:rFonts w:cs="Arial"/>
          <w:lang w:val="sr-Cyrl-RS"/>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7A55A3" w:rsidRPr="007650A6" w:rsidRDefault="007A55A3" w:rsidP="007A55A3">
      <w:pPr>
        <w:spacing w:before="0"/>
        <w:rPr>
          <w:rFonts w:cs="Arial"/>
          <w:lang w:val="sr-Cyrl-CS" w:eastAsia="zh-CN"/>
        </w:rPr>
      </w:pPr>
      <w:r w:rsidRPr="007650A6">
        <w:rPr>
          <w:rFonts w:cs="Arial"/>
          <w:lang w:val="sr-Cyrl-CS" w:eastAsia="zh-CN"/>
        </w:rPr>
        <w:t>5</w:t>
      </w:r>
      <w:r w:rsidRPr="007650A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7A55A3" w:rsidRPr="004568B9" w:rsidRDefault="007A55A3" w:rsidP="007A55A3">
      <w:pPr>
        <w:spacing w:before="0"/>
        <w:rPr>
          <w:rFonts w:cs="Arial"/>
          <w:lang w:val="sr-Cyrl-RS" w:eastAsia="zh-CN"/>
        </w:rPr>
      </w:pPr>
      <w:r w:rsidRPr="007650A6">
        <w:rPr>
          <w:rFonts w:cs="Arial"/>
          <w:lang w:val="sr-Cyrl-CS" w:eastAsia="zh-CN"/>
        </w:rPr>
        <w:t>6</w:t>
      </w:r>
      <w:r w:rsidRPr="007650A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A55A3" w:rsidRPr="004568B9" w:rsidRDefault="007A55A3" w:rsidP="007A55A3">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A55A3" w:rsidRPr="004568B9" w:rsidRDefault="007A55A3" w:rsidP="007A55A3">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A55A3" w:rsidRPr="00F303B1" w:rsidRDefault="007A55A3" w:rsidP="007A55A3">
      <w:pPr>
        <w:spacing w:before="0"/>
        <w:rPr>
          <w:rFonts w:cs="Arial"/>
          <w:lang w:val="sr-Cyrl-RS"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83A9E" w:rsidRPr="00011DB3" w:rsidRDefault="008D2B23" w:rsidP="00011DB3">
      <w:pPr>
        <w:pStyle w:val="KDPodnaslov1"/>
        <w:spacing w:before="0"/>
        <w:rPr>
          <w:rFonts w:cs="Arial"/>
          <w:lang w:val="ru-RU"/>
        </w:rPr>
      </w:pPr>
      <w:r w:rsidRPr="00DC6E38">
        <w:rPr>
          <w:rFonts w:cs="Arial"/>
          <w:lang w:val="ru-RU"/>
        </w:rPr>
        <w:t xml:space="preserve">5. </w:t>
      </w:r>
      <w:r w:rsidR="00322313" w:rsidRPr="00DC6E38">
        <w:rPr>
          <w:rFonts w:cs="Arial"/>
          <w:lang w:val="ru-RU"/>
        </w:rPr>
        <w:t>КРИТЕРИЈУМ ЗА ДОДЕЛУ УГОВОРА</w:t>
      </w:r>
      <w:bookmarkEnd w:id="190"/>
    </w:p>
    <w:p w:rsidR="004A16D9" w:rsidRPr="000A3176" w:rsidRDefault="004A16D9" w:rsidP="004A16D9">
      <w:pPr>
        <w:tabs>
          <w:tab w:val="left" w:pos="1134"/>
        </w:tabs>
        <w:spacing w:before="0"/>
        <w:rPr>
          <w:rFonts w:cs="Arial"/>
          <w:b/>
        </w:rPr>
      </w:pPr>
      <w:r w:rsidRPr="000A3176">
        <w:rPr>
          <w:rFonts w:cs="Arial"/>
          <w:lang w:val="ru-RU"/>
        </w:rPr>
        <w:t xml:space="preserve">Избор најповољније понуде ће се извршити применом критеријума </w:t>
      </w:r>
      <w:r w:rsidRPr="000A3176">
        <w:rPr>
          <w:rFonts w:cs="Arial"/>
          <w:b/>
          <w:lang w:val="ru-RU"/>
        </w:rPr>
        <w:t>„Најнижа понуђена цена“</w:t>
      </w:r>
      <w:r w:rsidRPr="000A3176">
        <w:rPr>
          <w:rFonts w:cs="Arial"/>
          <w:b/>
          <w:lang w:val="sr-Cyrl-RS"/>
        </w:rPr>
        <w:t xml:space="preserve"> </w:t>
      </w:r>
    </w:p>
    <w:p w:rsidR="004A16D9" w:rsidRPr="000A3176" w:rsidRDefault="004A16D9" w:rsidP="004A16D9">
      <w:pPr>
        <w:tabs>
          <w:tab w:val="left" w:pos="1134"/>
        </w:tabs>
        <w:spacing w:before="0"/>
        <w:rPr>
          <w:rFonts w:cs="Arial"/>
        </w:rPr>
      </w:pPr>
      <w:r w:rsidRPr="000A3176">
        <w:rPr>
          <w:rFonts w:cs="Arial"/>
          <w:lang w:val="sr-Cyrl-RS"/>
        </w:rPr>
        <w:t>Критеријум за оцењивање понуда најнижа понуђена цена заснива се на понуђеној цени као једином критеријуму</w:t>
      </w:r>
      <w:r w:rsidRPr="000A3176">
        <w:rPr>
          <w:rFonts w:cs="Arial"/>
          <w:b/>
          <w:lang w:val="sr-Cyrl-RS"/>
        </w:rPr>
        <w:t>.</w:t>
      </w:r>
    </w:p>
    <w:p w:rsidR="004A16D9" w:rsidRPr="000A3176" w:rsidRDefault="004A16D9" w:rsidP="004A16D9">
      <w:pPr>
        <w:spacing w:before="0"/>
        <w:rPr>
          <w:rFonts w:cs="Arial"/>
        </w:rPr>
      </w:pPr>
      <w:r w:rsidRPr="000A3176">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0A3176">
        <w:rPr>
          <w:rFonts w:cs="Arial"/>
          <w:lang w:val="sr-Cyrl-RS"/>
        </w:rPr>
        <w:t>5</w:t>
      </w:r>
      <w:r w:rsidRPr="000A3176">
        <w:rPr>
          <w:rFonts w:cs="Arial"/>
        </w:rPr>
        <w:t xml:space="preserve"> % у односу на нaјнижу понуђену цену страног понуђача. </w:t>
      </w:r>
    </w:p>
    <w:p w:rsidR="004A16D9" w:rsidRPr="004A16D9" w:rsidRDefault="004A16D9" w:rsidP="004A16D9">
      <w:pPr>
        <w:spacing w:before="0"/>
        <w:rPr>
          <w:rFonts w:cs="Arial"/>
          <w:lang w:val="sr-Cyrl-RS"/>
        </w:rPr>
      </w:pPr>
      <w:r w:rsidRPr="000A3176">
        <w:rPr>
          <w:rFonts w:cs="Arial"/>
        </w:rPr>
        <w:t>У понуђену цену страног понуђача урачунавају се и царинске дажбине.</w:t>
      </w:r>
    </w:p>
    <w:p w:rsidR="000E623C" w:rsidRPr="00B56DB6" w:rsidRDefault="000E623C" w:rsidP="004A16D9">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4A16D9">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4A16D9">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4A16D9">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4A16D9">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Pr="002E657C" w:rsidRDefault="00E10E6C" w:rsidP="000E623C">
      <w:pPr>
        <w:rPr>
          <w:rFonts w:cs="Arial"/>
          <w:lang w:val="ru-RU"/>
        </w:rPr>
      </w:pPr>
    </w:p>
    <w:p w:rsidR="005F6AAF" w:rsidRPr="004A16D9" w:rsidRDefault="00BE2596" w:rsidP="00ED41A8">
      <w:pPr>
        <w:pStyle w:val="KDPodnaslov2"/>
        <w:numPr>
          <w:ilvl w:val="1"/>
          <w:numId w:val="14"/>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E10E6C" w:rsidRPr="004A16D9" w:rsidRDefault="00A240C1" w:rsidP="00E10E6C">
      <w:pPr>
        <w:spacing w:before="0"/>
        <w:rPr>
          <w:rFonts w:cs="Arial"/>
          <w:color w:val="00B0F0"/>
          <w:lang w:val="ru-RU"/>
        </w:rPr>
      </w:pPr>
      <w:r w:rsidRPr="00A240C1">
        <w:rPr>
          <w:rFonts w:cs="Arial"/>
          <w:color w:val="000000" w:themeColor="text1"/>
          <w:lang w:val="ru-RU"/>
        </w:rPr>
        <w:t>Уколико две или више понуда и</w:t>
      </w:r>
      <w:r w:rsidR="009D402B">
        <w:rPr>
          <w:rFonts w:cs="Arial"/>
          <w:color w:val="000000" w:themeColor="text1"/>
          <w:lang w:val="ru-RU"/>
        </w:rPr>
        <w:t xml:space="preserve">мају исту понуђену цену, као </w:t>
      </w:r>
      <w:r w:rsidRPr="00A240C1">
        <w:rPr>
          <w:rFonts w:cs="Arial"/>
          <w:color w:val="000000" w:themeColor="text1"/>
          <w:lang w:val="ru-RU"/>
        </w:rPr>
        <w:t xml:space="preserve">повољнија биће изабрана понуда оног понуђача који је понудио дужи </w:t>
      </w:r>
      <w:r w:rsidRPr="00A240C1">
        <w:rPr>
          <w:rFonts w:cs="Arial"/>
          <w:color w:val="000000" w:themeColor="text1"/>
          <w:lang w:val="sr-Cyrl-RS"/>
        </w:rPr>
        <w:t xml:space="preserve">гарантни </w:t>
      </w:r>
      <w:r w:rsidR="003823C0">
        <w:rPr>
          <w:rFonts w:cs="Arial"/>
          <w:color w:val="000000" w:themeColor="text1"/>
          <w:lang w:val="sr-Cyrl-RS"/>
        </w:rPr>
        <w:t>рок</w:t>
      </w:r>
      <w:r w:rsidRPr="00A240C1">
        <w:rPr>
          <w:rFonts w:cs="Arial"/>
          <w:color w:val="000000" w:themeColor="text1"/>
          <w:lang w:val="ru-RU"/>
        </w:rPr>
        <w:t>.</w:t>
      </w:r>
      <w:r w:rsidRPr="00A240C1">
        <w:rPr>
          <w:rFonts w:cs="Arial"/>
          <w:color w:val="00B0F0"/>
          <w:lang w:val="ru-RU"/>
        </w:rPr>
        <w:t xml:space="preserve"> </w:t>
      </w:r>
    </w:p>
    <w:p w:rsidR="00E10E6C" w:rsidRPr="00E10E6C" w:rsidRDefault="00E10E6C" w:rsidP="00E10E6C">
      <w:pPr>
        <w:spacing w:before="0"/>
        <w:rPr>
          <w:rFonts w:eastAsia="Calibri" w:cs="Arial"/>
          <w:lang w:val="sr-Latn-RS"/>
        </w:rPr>
      </w:pPr>
      <w:r w:rsidRPr="00E10E6C">
        <w:rPr>
          <w:rFonts w:eastAsia="Calibri" w:cs="Arial"/>
          <w:lang w:val="sr-Latn-RS"/>
        </w:rPr>
        <w:t>Уколико ни после примене резервн</w:t>
      </w:r>
      <w:r w:rsidR="00687267">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BE7496" w:rsidRDefault="00E10E6C" w:rsidP="004A16D9">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F303B1" w:rsidRDefault="00F303B1" w:rsidP="004A16D9">
      <w:pPr>
        <w:spacing w:before="0"/>
        <w:rPr>
          <w:rFonts w:eastAsia="Calibri" w:cs="Arial"/>
          <w:lang w:val="sr-Cyrl-RS"/>
        </w:rPr>
      </w:pPr>
    </w:p>
    <w:p w:rsidR="00F303B1" w:rsidRDefault="00F303B1"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BA7244" w:rsidRDefault="00BA7244" w:rsidP="004A16D9">
      <w:pPr>
        <w:spacing w:before="0"/>
        <w:rPr>
          <w:rFonts w:eastAsia="Calibri" w:cs="Arial"/>
          <w:lang w:val="sr-Cyrl-RS"/>
        </w:rPr>
      </w:pPr>
    </w:p>
    <w:p w:rsidR="00C92ADA" w:rsidRDefault="00C92ADA" w:rsidP="004A16D9">
      <w:pPr>
        <w:spacing w:before="0"/>
        <w:rPr>
          <w:rFonts w:eastAsia="Calibri" w:cs="Arial"/>
          <w:lang w:val="sr-Cyrl-RS"/>
        </w:rPr>
      </w:pPr>
    </w:p>
    <w:p w:rsidR="00795A42" w:rsidRPr="004A16D9" w:rsidRDefault="00795A42" w:rsidP="004A16D9">
      <w:pPr>
        <w:spacing w:before="0"/>
        <w:rPr>
          <w:rFonts w:cs="Arial"/>
          <w:color w:val="00B0F0"/>
          <w:lang w:val="ru-RU"/>
        </w:rPr>
      </w:pPr>
    </w:p>
    <w:p w:rsidR="008D2B23" w:rsidRPr="00B56DB6" w:rsidRDefault="008D2B23" w:rsidP="00ED41A8">
      <w:pPr>
        <w:pStyle w:val="KDPodnaslov1"/>
        <w:numPr>
          <w:ilvl w:val="0"/>
          <w:numId w:val="23"/>
        </w:numPr>
        <w:spacing w:before="0"/>
        <w:rPr>
          <w:rFonts w:cs="Arial"/>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Pr="00B56DB6">
        <w:rPr>
          <w:rFonts w:cs="Arial"/>
          <w:lang w:val="ru-RU"/>
        </w:rPr>
        <w:lastRenderedPageBreak/>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9D286B"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6DB6" w:rsidRDefault="008D2B23" w:rsidP="00ED41A8">
      <w:pPr>
        <w:pStyle w:val="KDPodnaslov2"/>
        <w:numPr>
          <w:ilvl w:val="1"/>
          <w:numId w:val="15"/>
        </w:numPr>
        <w:spacing w:before="0"/>
        <w:jc w:val="both"/>
        <w:rPr>
          <w:rFonts w:cs="Arial"/>
          <w:lang w:val="ru-RU"/>
        </w:rPr>
      </w:pPr>
      <w:bookmarkStart w:id="203" w:name="_Toc441651577"/>
      <w:bookmarkStart w:id="204" w:name="_Toc442559888"/>
      <w:r w:rsidRPr="00B56DB6">
        <w:rPr>
          <w:rFonts w:cs="Arial"/>
          <w:lang w:val="ru-RU"/>
        </w:rPr>
        <w:t>Језик на којем понуда мора бити састављена</w:t>
      </w:r>
      <w:bookmarkEnd w:id="203"/>
      <w:bookmarkEnd w:id="204"/>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9D286B" w:rsidRDefault="008D2B23" w:rsidP="009D286B">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E47C2E" w:rsidRDefault="008D2B23" w:rsidP="00ED41A8">
      <w:pPr>
        <w:pStyle w:val="KDPodnaslov2"/>
        <w:numPr>
          <w:ilvl w:val="1"/>
          <w:numId w:val="15"/>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795A42">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795A42">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795A42">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795A42">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95A42" w:rsidRDefault="008D2B23" w:rsidP="00795A42">
      <w:pPr>
        <w:rPr>
          <w:rFonts w:cs="Arial"/>
          <w:bCs/>
          <w:sz w:val="24"/>
          <w:szCs w:val="20"/>
          <w:lang w:val="ru-RU" w:eastAsia="ar-SA"/>
        </w:rPr>
      </w:pPr>
      <w:r w:rsidRPr="005F6AAF">
        <w:rPr>
          <w:rFonts w:cs="Arial"/>
          <w:lang w:val="ru-RU"/>
        </w:rPr>
        <w:t xml:space="preserve">Понуђач подноси понуду у затвореној коверти </w:t>
      </w:r>
      <w:r w:rsidRPr="005F6AAF">
        <w:rPr>
          <w:rFonts w:cs="Arial"/>
        </w:rPr>
        <w:t>или кутији</w:t>
      </w:r>
      <w:r w:rsidRPr="005F6AAF">
        <w:rPr>
          <w:rFonts w:cs="Arial"/>
          <w:lang w:val="ru-RU"/>
        </w:rPr>
        <w:t xml:space="preserve">, тако да се </w:t>
      </w:r>
      <w:r w:rsidR="00613B13" w:rsidRPr="005F6AAF">
        <w:rPr>
          <w:rFonts w:cs="Arial"/>
          <w:lang w:val="ru-RU"/>
        </w:rPr>
        <w:t>при отварању може проверити да ли је затворена, као и када</w:t>
      </w:r>
      <w:r w:rsidRPr="005F6AAF">
        <w:rPr>
          <w:rFonts w:cs="Arial"/>
          <w:lang w:val="ru-RU"/>
        </w:rPr>
        <w:t xml:space="preserve">, на адресу: Јавно предузеће „Електропривреда Србије“, </w:t>
      </w:r>
      <w:r w:rsidR="002A4077" w:rsidRPr="005F6AAF">
        <w:rPr>
          <w:rFonts w:cs="Arial"/>
          <w:lang w:val="ru-RU"/>
        </w:rPr>
        <w:t>огранак ТЕНТ</w:t>
      </w:r>
      <w:r w:rsidR="00795A42">
        <w:rPr>
          <w:rFonts w:cs="Arial"/>
          <w:color w:val="000000" w:themeColor="text1"/>
          <w:lang w:val="ru-RU"/>
        </w:rPr>
        <w:t>-</w:t>
      </w:r>
      <w:r w:rsidR="005B0D0B" w:rsidRPr="005B0D0B">
        <w:rPr>
          <w:rFonts w:cs="Arial"/>
          <w:color w:val="000000" w:themeColor="text1"/>
          <w:lang w:val="ru-RU"/>
        </w:rPr>
        <w:t>ТЕ Колубара, 3. Октобар 146, 11563 Велики Црљени</w:t>
      </w:r>
      <w:r w:rsidR="002A4077" w:rsidRPr="005F6AAF">
        <w:rPr>
          <w:rFonts w:cs="Arial"/>
          <w:color w:val="000000" w:themeColor="text1"/>
          <w:lang w:val="ru-RU"/>
        </w:rPr>
        <w:t>,</w:t>
      </w:r>
      <w:r w:rsidRPr="005F6AAF">
        <w:rPr>
          <w:rFonts w:cs="Arial"/>
          <w:lang w:val="ru-RU"/>
        </w:rPr>
        <w:t>са назнак</w:t>
      </w:r>
      <w:r w:rsidR="005F6AAF" w:rsidRPr="005F6AAF">
        <w:rPr>
          <w:rFonts w:cs="Arial"/>
          <w:lang w:val="ru-RU"/>
        </w:rPr>
        <w:t>ом</w:t>
      </w:r>
      <w:r w:rsidR="005F6AAF" w:rsidRPr="005B0D0B">
        <w:rPr>
          <w:rFonts w:cs="Arial"/>
          <w:lang w:val="ru-RU"/>
        </w:rPr>
        <w:t>: „Понуда за јавну набавку услуга:</w:t>
      </w:r>
      <w:r w:rsidR="002F32AB" w:rsidRPr="005B0D0B">
        <w:rPr>
          <w:rFonts w:cs="Arial"/>
          <w:lang w:val="ru-RU"/>
        </w:rPr>
        <w:t xml:space="preserve"> </w:t>
      </w:r>
      <w:r w:rsidR="000E432F" w:rsidRPr="00795A42">
        <w:rPr>
          <w:rFonts w:cs="Arial"/>
          <w:lang w:val="ru-RU"/>
        </w:rPr>
        <w:t>Испитивање опреме и инсталације у Ех изведби - ТЕ Колубара</w:t>
      </w:r>
      <w:r w:rsidR="00795A42">
        <w:rPr>
          <w:rFonts w:cs="Arial"/>
          <w:lang w:val="ru-RU"/>
        </w:rPr>
        <w:t>,</w:t>
      </w:r>
      <w:r w:rsidR="00795A42" w:rsidRPr="00795A42">
        <w:rPr>
          <w:rFonts w:cs="Arial"/>
          <w:lang w:val="ru-RU"/>
        </w:rPr>
        <w:t xml:space="preserve"> ЈН </w:t>
      </w:r>
      <w:r w:rsidR="00795A42" w:rsidRPr="00795A42">
        <w:rPr>
          <w:rFonts w:cs="Arial"/>
          <w:bCs/>
          <w:sz w:val="24"/>
          <w:szCs w:val="20"/>
          <w:lang w:val="ru-RU" w:eastAsia="ar-SA"/>
        </w:rPr>
        <w:t>134/2018-3000/1147/2018</w:t>
      </w:r>
      <w:r w:rsidRPr="00795A42">
        <w:rPr>
          <w:rFonts w:cs="Arial"/>
          <w:lang w:val="ru-RU"/>
        </w:rPr>
        <w:t>- НЕ ОТВАРАТИ</w:t>
      </w:r>
      <w:r w:rsidR="007A55A3" w:rsidRPr="00795A42">
        <w:rPr>
          <w:rFonts w:cs="Arial"/>
          <w:lang w:val="ru-RU"/>
        </w:rPr>
        <w:t xml:space="preserve"> - уручити Мирјани Борчић“.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ED41A8">
      <w:pPr>
        <w:pStyle w:val="KDPodnaslov2"/>
        <w:numPr>
          <w:ilvl w:val="1"/>
          <w:numId w:val="15"/>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A46D12">
        <w:rPr>
          <w:rFonts w:cs="Arial"/>
          <w:lang w:val="ru-RU" w:bidi="en-US"/>
        </w:rPr>
        <w:t xml:space="preserve"> </w:t>
      </w:r>
      <w:r w:rsidR="00C9268C">
        <w:rPr>
          <w:rFonts w:cs="Arial"/>
          <w:lang w:val="ru-RU" w:bidi="en-US"/>
        </w:rPr>
        <w:t xml:space="preserve">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470EF" w:rsidRPr="007D46EE" w:rsidRDefault="002A4077" w:rsidP="00E10E6C">
      <w:pPr>
        <w:pStyle w:val="KDNabrajanje"/>
        <w:rPr>
          <w:color w:val="FF0000"/>
        </w:rPr>
      </w:pPr>
      <w:r w:rsidRPr="00E47C2E">
        <w:t xml:space="preserve">докази о испуњености услова </w:t>
      </w:r>
      <w:r w:rsidR="002811DC">
        <w:rPr>
          <w:lang w:bidi="en-US"/>
        </w:rPr>
        <w:t xml:space="preserve">из чл. 75. </w:t>
      </w:r>
      <w:r w:rsidR="007C4762">
        <w:rPr>
          <w:lang w:val="sr-Cyrl-RS" w:bidi="en-US"/>
        </w:rPr>
        <w:t xml:space="preserve"> </w:t>
      </w:r>
      <w:r w:rsidRPr="00E47C2E">
        <w:t>Закона у складу са чланом 77. Закона и Одељком 4. конкурсне документације</w:t>
      </w:r>
    </w:p>
    <w:p w:rsidR="002A4077" w:rsidRPr="009D402B" w:rsidRDefault="007D46EE" w:rsidP="002A4077">
      <w:pPr>
        <w:pStyle w:val="KDNabrajanje"/>
      </w:pPr>
      <w:r>
        <w:rPr>
          <w:lang w:val="sr-Cyrl-RS"/>
        </w:rPr>
        <w:t>о</w:t>
      </w:r>
      <w:r w:rsidR="002A4077" w:rsidRPr="00E47C2E">
        <w:t>влашћење за потписника (ако не потписује заступник)</w:t>
      </w:r>
    </w:p>
    <w:p w:rsidR="009D402B" w:rsidRPr="00E47C2E" w:rsidRDefault="009D402B" w:rsidP="002A4077">
      <w:pPr>
        <w:pStyle w:val="KDNabrajanje"/>
      </w:pPr>
      <w:r>
        <w:rPr>
          <w:rFonts w:cs="Arial"/>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ED41A8">
      <w:pPr>
        <w:pStyle w:val="KDPodnaslov2"/>
        <w:numPr>
          <w:ilvl w:val="1"/>
          <w:numId w:val="15"/>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9D402B" w:rsidRDefault="008D2B23" w:rsidP="008D2B23">
      <w:pPr>
        <w:pStyle w:val="KDParagraf"/>
        <w:spacing w:before="0"/>
        <w:rPr>
          <w:rFonts w:cs="Arial"/>
          <w:sz w:val="16"/>
          <w:szCs w:val="16"/>
          <w:lang w:val="ru-RU"/>
        </w:rPr>
      </w:pPr>
    </w:p>
    <w:p w:rsidR="008D2B23" w:rsidRPr="00E47C2E" w:rsidRDefault="008D2B23" w:rsidP="00ED41A8">
      <w:pPr>
        <w:pStyle w:val="KDPodnaslov2"/>
        <w:numPr>
          <w:ilvl w:val="1"/>
          <w:numId w:val="15"/>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9D402B" w:rsidRDefault="008D2B23" w:rsidP="008D2B23">
      <w:pPr>
        <w:pStyle w:val="KDParagraf"/>
        <w:spacing w:before="0"/>
        <w:rPr>
          <w:rFonts w:cs="Arial"/>
          <w:sz w:val="16"/>
          <w:szCs w:val="16"/>
          <w:lang w:val="ru-RU"/>
        </w:rPr>
      </w:pPr>
    </w:p>
    <w:p w:rsidR="008D2B23" w:rsidRPr="00E47C2E" w:rsidRDefault="008D2B23" w:rsidP="00ED41A8">
      <w:pPr>
        <w:pStyle w:val="KDPodnaslov2"/>
        <w:numPr>
          <w:ilvl w:val="1"/>
          <w:numId w:val="15"/>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7A55A3" w:rsidRDefault="008D2B23" w:rsidP="007A55A3">
      <w:pPr>
        <w:pStyle w:val="KDParagraf"/>
        <w:spacing w:before="0"/>
        <w:rPr>
          <w:rFonts w:cs="Arial"/>
          <w:b/>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0E432F">
        <w:rPr>
          <w:rFonts w:cs="Arial"/>
          <w:lang w:val="sr-Cyrl-RS"/>
        </w:rPr>
        <w:t>Испитивање опреме и инсталације у Ех изведби - ТЕ Колубара</w:t>
      </w:r>
      <w:r w:rsidR="007A55A3">
        <w:rPr>
          <w:rFonts w:cs="Arial"/>
          <w:lang w:val="sr-Cyrl-RS"/>
        </w:rPr>
        <w:t>,</w:t>
      </w:r>
      <w:r w:rsidR="005A4609" w:rsidRPr="005A4609">
        <w:rPr>
          <w:rFonts w:cs="Arial"/>
          <w:b/>
          <w:lang w:val="sr-Cyrl-RS"/>
        </w:rPr>
        <w:t xml:space="preserve"> </w:t>
      </w:r>
      <w:r w:rsidRPr="00E47C2E">
        <w:rPr>
          <w:rFonts w:cs="Arial"/>
          <w:lang w:val="ru-RU"/>
        </w:rPr>
        <w:t xml:space="preserve">Јавна набавка број </w:t>
      </w:r>
      <w:r w:rsidR="000E432F">
        <w:rPr>
          <w:rFonts w:cs="Arial"/>
          <w:lang w:val="sr-Cyrl-RS"/>
        </w:rPr>
        <w:t>134/2018-3000/1147/2018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0E432F">
        <w:rPr>
          <w:rFonts w:cs="Arial"/>
          <w:lang w:val="sr-Cyrl-RS"/>
        </w:rPr>
        <w:t>Испитивање опреме и инсталације у Ех изведби - ТЕ Колубара</w:t>
      </w:r>
      <w:r w:rsidR="007A55A3" w:rsidRPr="007A55A3">
        <w:rPr>
          <w:rFonts w:cs="Arial"/>
          <w:lang w:val="sr-Cyrl-RS"/>
        </w:rPr>
        <w:t>,</w:t>
      </w:r>
      <w:r w:rsidR="00CD284D" w:rsidRPr="00CD284D">
        <w:rPr>
          <w:rFonts w:cs="Arial"/>
          <w:lang w:val="ru-RU"/>
        </w:rPr>
        <w:t xml:space="preserve"> </w:t>
      </w:r>
      <w:r w:rsidR="00CD284D" w:rsidRPr="00E47C2E">
        <w:rPr>
          <w:rFonts w:cs="Arial"/>
          <w:lang w:val="ru-RU"/>
        </w:rPr>
        <w:t xml:space="preserve">Јавна набавка број </w:t>
      </w:r>
      <w:r w:rsidR="000E432F">
        <w:rPr>
          <w:rFonts w:cs="Arial"/>
          <w:lang w:val="sr-Cyrl-RS"/>
        </w:rPr>
        <w:t>134/2018-3000/1147/2018</w:t>
      </w:r>
      <w:r w:rsidRPr="00B56DB6">
        <w:rPr>
          <w:rFonts w:cs="Arial"/>
          <w:lang w:val="ru-RU"/>
        </w:rPr>
        <w:t>–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CD284D" w:rsidRDefault="00CD284D" w:rsidP="008D2B23">
      <w:pPr>
        <w:pStyle w:val="KDParagraf"/>
        <w:spacing w:before="0"/>
        <w:rPr>
          <w:rFonts w:cs="Arial"/>
          <w:color w:val="000000" w:themeColor="text1"/>
          <w:lang w:val="ru-RU"/>
        </w:rPr>
      </w:pPr>
    </w:p>
    <w:p w:rsidR="008D2B23" w:rsidRPr="00E47C2E" w:rsidRDefault="008D2B23" w:rsidP="00ED41A8">
      <w:pPr>
        <w:pStyle w:val="KDPodnaslov2"/>
        <w:numPr>
          <w:ilvl w:val="1"/>
          <w:numId w:val="15"/>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5A4609" w:rsidRDefault="001605AE" w:rsidP="0066644E">
      <w:pPr>
        <w:pStyle w:val="KDParagraf"/>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r>
        <w:rPr>
          <w:rFonts w:cs="Arial"/>
          <w:color w:val="000000" w:themeColor="text1"/>
          <w:lang w:val="ru-RU"/>
        </w:rPr>
        <w:t>.</w:t>
      </w:r>
    </w:p>
    <w:p w:rsidR="001605AE" w:rsidRPr="004D5237" w:rsidRDefault="001605AE" w:rsidP="0066644E">
      <w:pPr>
        <w:pStyle w:val="KDParagraf"/>
        <w:spacing w:before="0"/>
        <w:ind w:left="360"/>
        <w:rPr>
          <w:rFonts w:cs="Arial"/>
          <w:color w:val="FF0000"/>
          <w:lang w:val="sr-Cyrl-RS"/>
        </w:rPr>
      </w:pPr>
    </w:p>
    <w:p w:rsidR="008D2B23" w:rsidRPr="00E47C2E" w:rsidRDefault="008D2B23" w:rsidP="00ED41A8">
      <w:pPr>
        <w:pStyle w:val="KDPodnaslov2"/>
        <w:numPr>
          <w:ilvl w:val="1"/>
          <w:numId w:val="15"/>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4D5237" w:rsidRDefault="00A240C1" w:rsidP="008D2B23">
      <w:pPr>
        <w:tabs>
          <w:tab w:val="num" w:pos="993"/>
        </w:tabs>
        <w:spacing w:before="0"/>
        <w:rPr>
          <w:rFonts w:cs="Arial"/>
          <w:lang w:val="ru-RU"/>
        </w:rPr>
      </w:pPr>
    </w:p>
    <w:p w:rsidR="008D2B23" w:rsidRPr="00E47C2E" w:rsidRDefault="008D2B23" w:rsidP="00ED41A8">
      <w:pPr>
        <w:pStyle w:val="KDPodnaslov2"/>
        <w:numPr>
          <w:ilvl w:val="1"/>
          <w:numId w:val="15"/>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B175C"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B56DB6" w:rsidRDefault="0066644E" w:rsidP="0066644E">
      <w:pPr>
        <w:pStyle w:val="KDParagraf"/>
        <w:spacing w:before="0"/>
        <w:rPr>
          <w:rFonts w:cs="Arial"/>
          <w:lang w:val="ru-RU"/>
        </w:rPr>
      </w:pPr>
      <w:r w:rsidRPr="00B56DB6">
        <w:rPr>
          <w:rFonts w:cs="Arial"/>
          <w:lang w:val="ru-RU"/>
        </w:rPr>
        <w:lastRenderedPageBreak/>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687267"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9D402B" w:rsidRDefault="00D965C1" w:rsidP="008D2B23">
      <w:pPr>
        <w:pStyle w:val="KDParagraf"/>
        <w:spacing w:before="0"/>
        <w:rPr>
          <w:rFonts w:cs="Arial"/>
          <w:sz w:val="10"/>
          <w:szCs w:val="10"/>
          <w:lang w:val="sr-Cyrl-CS"/>
        </w:rPr>
      </w:pPr>
    </w:p>
    <w:p w:rsidR="008D2B23" w:rsidRPr="00E47C2E" w:rsidRDefault="008D2B23" w:rsidP="00ED41A8">
      <w:pPr>
        <w:pStyle w:val="KDPodnaslov2"/>
        <w:numPr>
          <w:ilvl w:val="1"/>
          <w:numId w:val="15"/>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w:t>
      </w:r>
      <w:r w:rsidR="002811DC">
        <w:t xml:space="preserve"> </w:t>
      </w:r>
      <w:r w:rsidRPr="00E47C2E">
        <w:t xml:space="preserve">Закона и Упутство како се </w:t>
      </w:r>
      <w:r w:rsidR="0000273D">
        <w:t>доказује испуњеност тих услова</w:t>
      </w:r>
      <w:r w:rsidR="00BA7244">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9F22A6"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A178E9" w:rsidRPr="00D56F71" w:rsidRDefault="00A178E9" w:rsidP="00A178E9">
      <w:pPr>
        <w:pStyle w:val="KDNabrajanje"/>
        <w:numPr>
          <w:ilvl w:val="0"/>
          <w:numId w:val="0"/>
        </w:numPr>
        <w:ind w:left="720"/>
        <w:rPr>
          <w:sz w:val="4"/>
          <w:szCs w:val="4"/>
          <w:lang w:bidi="en-US"/>
        </w:rPr>
      </w:pPr>
    </w:p>
    <w:p w:rsidR="008D2B23" w:rsidRDefault="008D2B23" w:rsidP="00ED41A8">
      <w:pPr>
        <w:pStyle w:val="KDPodnaslov2"/>
        <w:numPr>
          <w:ilvl w:val="1"/>
          <w:numId w:val="15"/>
        </w:numPr>
        <w:spacing w:before="0"/>
        <w:jc w:val="both"/>
        <w:rPr>
          <w:rFonts w:cs="Arial"/>
          <w:lang w:val="sr-Cyrl-RS"/>
        </w:rPr>
      </w:pPr>
      <w:r w:rsidRPr="00E47C2E">
        <w:rPr>
          <w:rFonts w:cs="Arial"/>
        </w:rPr>
        <w:t>Понуђена цена</w:t>
      </w:r>
      <w:bookmarkEnd w:id="223"/>
      <w:bookmarkEnd w:id="224"/>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9D402B" w:rsidRDefault="009F22A6" w:rsidP="002E2F11">
      <w:pPr>
        <w:pStyle w:val="KDParagraf"/>
        <w:spacing w:before="0"/>
        <w:rPr>
          <w:rFonts w:cs="Arial"/>
          <w:sz w:val="10"/>
          <w:szCs w:val="10"/>
        </w:rPr>
      </w:pPr>
    </w:p>
    <w:p w:rsidR="0066644E" w:rsidRPr="00D56F71" w:rsidRDefault="0066644E" w:rsidP="002E2F11">
      <w:pPr>
        <w:pStyle w:val="KDParagraf"/>
        <w:spacing w:before="0"/>
        <w:rPr>
          <w:rFonts w:cs="Arial"/>
          <w:sz w:val="4"/>
          <w:szCs w:val="4"/>
        </w:rPr>
      </w:pPr>
    </w:p>
    <w:p w:rsidR="0056571E" w:rsidRPr="00E47C2E" w:rsidRDefault="002E2F11" w:rsidP="00ED41A8">
      <w:pPr>
        <w:pStyle w:val="KDPodnaslov2"/>
        <w:numPr>
          <w:ilvl w:val="1"/>
          <w:numId w:val="15"/>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F22A6" w:rsidRPr="009D402B" w:rsidRDefault="009F22A6" w:rsidP="0054056C">
      <w:pPr>
        <w:pStyle w:val="KDParagraf"/>
        <w:spacing w:before="0"/>
        <w:rPr>
          <w:rFonts w:cs="Arial"/>
          <w:sz w:val="10"/>
          <w:szCs w:val="10"/>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ED41A8">
      <w:pPr>
        <w:pStyle w:val="KDPodnaslov2"/>
        <w:numPr>
          <w:ilvl w:val="1"/>
          <w:numId w:val="15"/>
        </w:numPr>
        <w:spacing w:before="0"/>
        <w:jc w:val="both"/>
        <w:rPr>
          <w:rFonts w:cs="Arial"/>
          <w:lang w:val="ru-RU" w:eastAsia="ar-SA"/>
        </w:rPr>
      </w:pPr>
      <w:r w:rsidRPr="004808B2">
        <w:rPr>
          <w:rFonts w:cs="Arial"/>
          <w:lang w:val="ru-RU" w:eastAsia="ar-SA"/>
        </w:rPr>
        <w:lastRenderedPageBreak/>
        <w:t xml:space="preserve">Рок </w:t>
      </w:r>
      <w:r w:rsidR="0091429F" w:rsidRPr="004808B2">
        <w:rPr>
          <w:rFonts w:cs="Arial"/>
          <w:lang w:val="ru-RU" w:eastAsia="ar-SA"/>
        </w:rPr>
        <w:t>извршења услуга</w:t>
      </w:r>
    </w:p>
    <w:p w:rsidR="007C4762" w:rsidRPr="0007494E" w:rsidRDefault="00754A00" w:rsidP="0007494E">
      <w:pPr>
        <w:tabs>
          <w:tab w:val="right" w:pos="10255"/>
        </w:tabs>
        <w:spacing w:before="0"/>
        <w:jc w:val="left"/>
        <w:rPr>
          <w:rFonts w:cs="Arial"/>
        </w:rPr>
      </w:pPr>
      <w:r w:rsidRPr="00754A00">
        <w:rPr>
          <w:rFonts w:cs="Arial"/>
          <w:lang w:val="sr-Cyrl-CS"/>
        </w:rPr>
        <w:t xml:space="preserve"> </w:t>
      </w:r>
      <w:r w:rsidR="0006039F" w:rsidRPr="00D455D3">
        <w:rPr>
          <w:rFonts w:cs="Arial"/>
          <w:lang w:val="sr-Cyrl-CS"/>
        </w:rPr>
        <w:t xml:space="preserve">Рок извршења </w:t>
      </w:r>
      <w:r w:rsidR="00F8781B">
        <w:rPr>
          <w:rFonts w:cs="Arial"/>
          <w:lang w:val="sr-Cyrl-CS"/>
        </w:rPr>
        <w:t xml:space="preserve">услуге </w:t>
      </w:r>
      <w:r w:rsidR="0006039F" w:rsidRPr="00D455D3">
        <w:rPr>
          <w:rFonts w:cs="Arial"/>
          <w:lang w:val="sr-Cyrl-CS"/>
        </w:rPr>
        <w:t xml:space="preserve"> је </w:t>
      </w:r>
      <w:r w:rsidR="00515023">
        <w:rPr>
          <w:rFonts w:cs="Arial"/>
        </w:rPr>
        <w:t>12</w:t>
      </w:r>
      <w:r w:rsidR="0006039F" w:rsidRPr="00D455D3">
        <w:rPr>
          <w:rFonts w:cs="Arial"/>
          <w:lang w:val="sr-Cyrl-CS"/>
        </w:rPr>
        <w:t xml:space="preserve"> месеци од </w:t>
      </w:r>
      <w:r w:rsidR="0006039F">
        <w:rPr>
          <w:rFonts w:cs="Arial"/>
          <w:lang w:val="sr-Cyrl-CS"/>
        </w:rPr>
        <w:t>ступања уговора на снагу.</w:t>
      </w:r>
    </w:p>
    <w:p w:rsidR="00A178E9" w:rsidRPr="00A178E9" w:rsidRDefault="00A178E9" w:rsidP="00ED41A8">
      <w:pPr>
        <w:pStyle w:val="KDPodnaslov2"/>
        <w:numPr>
          <w:ilvl w:val="1"/>
          <w:numId w:val="15"/>
        </w:numPr>
        <w:spacing w:before="0"/>
        <w:rPr>
          <w:rFonts w:cs="Arial"/>
          <w:lang w:val="sr-Cyrl-RS"/>
        </w:rPr>
      </w:pPr>
      <w:bookmarkStart w:id="225" w:name="_Toc441651588"/>
      <w:bookmarkStart w:id="226" w:name="_Toc442559899"/>
      <w:r w:rsidRPr="00A178E9">
        <w:rPr>
          <w:rFonts w:cs="Arial"/>
          <w:lang w:val="sr-Cyrl-RS"/>
        </w:rPr>
        <w:t xml:space="preserve">Гарантни рок </w:t>
      </w:r>
    </w:p>
    <w:p w:rsidR="004D5237" w:rsidRPr="0007494E" w:rsidRDefault="00A83F4C" w:rsidP="006C676E">
      <w:pPr>
        <w:spacing w:before="0"/>
        <w:rPr>
          <w:rFonts w:cs="Arial"/>
          <w:color w:val="000000" w:themeColor="text1"/>
          <w:lang w:eastAsia="zh-CN"/>
        </w:rPr>
      </w:pPr>
      <w:r w:rsidRPr="00A83F4C">
        <w:rPr>
          <w:rFonts w:cs="Arial"/>
          <w:color w:val="000000" w:themeColor="text1"/>
          <w:lang w:val="ru-RU" w:eastAsia="zh-CN"/>
        </w:rPr>
        <w:t>Гарантни рок за предмет набавке је: минимум 1</w:t>
      </w:r>
      <w:r w:rsidR="00C571EC">
        <w:rPr>
          <w:rFonts w:cs="Arial"/>
          <w:color w:val="000000" w:themeColor="text1"/>
          <w:lang w:val="ru-RU" w:eastAsia="zh-CN"/>
        </w:rPr>
        <w:t>2</w:t>
      </w:r>
      <w:r w:rsidRPr="00A83F4C">
        <w:rPr>
          <w:rFonts w:cs="Arial"/>
          <w:color w:val="000000" w:themeColor="text1"/>
          <w:lang w:val="ru-RU" w:eastAsia="zh-CN"/>
        </w:rPr>
        <w:t xml:space="preserve"> месеца </w:t>
      </w:r>
      <w:r w:rsidR="0007494E">
        <w:rPr>
          <w:rFonts w:cs="Arial"/>
          <w:color w:val="000000" w:themeColor="text1"/>
          <w:lang w:eastAsia="zh-CN"/>
        </w:rPr>
        <w:t xml:space="preserve">од дана </w:t>
      </w:r>
      <w:r w:rsidR="0007494E" w:rsidRPr="00503434">
        <w:rPr>
          <w:rFonts w:cs="Arial"/>
        </w:rPr>
        <w:t>сачињавања, потписивања и верификовања Записника о квалитативном и квантитативном пријему услуга</w:t>
      </w:r>
      <w:r w:rsidR="0007494E">
        <w:rPr>
          <w:rFonts w:cs="Arial"/>
        </w:rPr>
        <w:t>.</w:t>
      </w:r>
    </w:p>
    <w:p w:rsidR="00CC40A3" w:rsidRDefault="00CC40A3" w:rsidP="006C676E">
      <w:pPr>
        <w:spacing w:before="0"/>
        <w:rPr>
          <w:rFonts w:cs="Arial"/>
          <w:lang w:val="ru-RU" w:eastAsia="zh-CN"/>
        </w:rPr>
      </w:pPr>
      <w:r w:rsidRPr="0057276A">
        <w:rPr>
          <w:rFonts w:cs="Arial"/>
          <w:lang w:eastAsia="zh-CN"/>
        </w:rPr>
        <w:t>Изабрани Понуђач је дужан да о свом трошку отклони све евентуалне недостатке у току трајања гарантног рока</w:t>
      </w:r>
    </w:p>
    <w:p w:rsidR="00A178E9" w:rsidRPr="00D56F71" w:rsidRDefault="00A178E9" w:rsidP="00A178E9">
      <w:pPr>
        <w:pStyle w:val="KDPodnaslov2"/>
        <w:spacing w:before="0"/>
        <w:ind w:left="810"/>
        <w:jc w:val="both"/>
        <w:rPr>
          <w:rFonts w:cs="Arial"/>
          <w:sz w:val="4"/>
          <w:szCs w:val="4"/>
          <w:lang w:val="sr-Cyrl-RS"/>
        </w:rPr>
      </w:pPr>
    </w:p>
    <w:p w:rsidR="008D2B23" w:rsidRDefault="008D2B23" w:rsidP="00ED41A8">
      <w:pPr>
        <w:pStyle w:val="KDPodnaslov2"/>
        <w:numPr>
          <w:ilvl w:val="1"/>
          <w:numId w:val="15"/>
        </w:numPr>
        <w:spacing w:before="0"/>
        <w:jc w:val="both"/>
        <w:rPr>
          <w:rFonts w:cs="Arial"/>
          <w:lang w:val="sr-Cyrl-RS"/>
        </w:rPr>
      </w:pPr>
      <w:r w:rsidRPr="00E47C2E">
        <w:rPr>
          <w:rFonts w:cs="Arial"/>
        </w:rPr>
        <w:t>Начин и услови плаћања</w:t>
      </w:r>
      <w:bookmarkEnd w:id="225"/>
      <w:bookmarkEnd w:id="226"/>
    </w:p>
    <w:p w:rsidR="009D32BB" w:rsidRPr="009D32BB" w:rsidRDefault="00687267"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9D32BB" w:rsidRP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AB3AD1" w:rsidRPr="00F21426" w:rsidRDefault="00AB3AD1" w:rsidP="00AB3AD1">
      <w:pPr>
        <w:pStyle w:val="KDParagraf"/>
        <w:spacing w:before="0"/>
        <w:rPr>
          <w:rFonts w:eastAsia="Calibri" w:cs="Arial"/>
          <w:color w:val="00B0F0"/>
          <w:sz w:val="10"/>
          <w:szCs w:val="10"/>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687267">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687267">
        <w:rPr>
          <w:rFonts w:cs="Arial"/>
          <w:lang w:val="ru-RU"/>
        </w:rPr>
        <w:t>Наручиоца</w:t>
      </w:r>
      <w:r w:rsidRPr="00D965C1">
        <w:rPr>
          <w:rFonts w:cs="Arial"/>
          <w:color w:val="000000" w:themeColor="text1"/>
          <w:lang w:val="ru-RU"/>
        </w:rPr>
        <w:t>.</w:t>
      </w:r>
    </w:p>
    <w:p w:rsidR="00D965C1" w:rsidRPr="00207FF8"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забрани</w:t>
      </w:r>
      <w:r w:rsidR="00060F06" w:rsidRPr="00207FF8">
        <w:rPr>
          <w:rFonts w:cs="Arial"/>
          <w:b/>
          <w:lang w:val="ru-RU"/>
        </w:rPr>
        <w:t xml:space="preserve"> </w:t>
      </w:r>
      <w:r w:rsidR="00060F06" w:rsidRPr="00D965C1">
        <w:rPr>
          <w:rFonts w:cs="Arial"/>
          <w:b/>
          <w:lang w:val="ru-RU"/>
        </w:rPr>
        <w:t>понуђач</w:t>
      </w:r>
      <w:r>
        <w:rPr>
          <w:rFonts w:cs="Arial"/>
          <w:b/>
          <w:lang w:val="ru-RU"/>
        </w:rPr>
        <w:t>.</w:t>
      </w:r>
    </w:p>
    <w:p w:rsidR="009F22A6" w:rsidRPr="00207FF8" w:rsidRDefault="009F22A6" w:rsidP="00801934">
      <w:pPr>
        <w:autoSpaceDE w:val="0"/>
        <w:autoSpaceDN w:val="0"/>
        <w:adjustRightInd w:val="0"/>
        <w:spacing w:before="0"/>
        <w:ind w:right="-426"/>
        <w:rPr>
          <w:rFonts w:eastAsia="Calibri" w:cs="Arial"/>
          <w:lang w:val="ru-RU"/>
        </w:rPr>
      </w:pPr>
    </w:p>
    <w:p w:rsidR="008D2B23" w:rsidRPr="00E47C2E" w:rsidRDefault="008D2B23" w:rsidP="00ED41A8">
      <w:pPr>
        <w:pStyle w:val="KDPodnaslov2"/>
        <w:numPr>
          <w:ilvl w:val="1"/>
          <w:numId w:val="15"/>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85348E" w:rsidRPr="00B56DB6" w:rsidRDefault="006C676E" w:rsidP="00E97FD3">
      <w:pPr>
        <w:keepNext/>
        <w:tabs>
          <w:tab w:val="left" w:pos="1418"/>
        </w:tabs>
        <w:spacing w:before="0"/>
        <w:ind w:left="1418" w:hanging="992"/>
        <w:outlineLvl w:val="1"/>
        <w:rPr>
          <w:rFonts w:cs="Arial"/>
          <w:lang w:val="ru-RU"/>
        </w:rPr>
      </w:pPr>
      <w:bookmarkStart w:id="229" w:name="_Toc441651593"/>
      <w:bookmarkStart w:id="230" w:name="_Toc442559904"/>
      <w:r>
        <w:rPr>
          <w:rFonts w:cs="Arial"/>
          <w:b/>
          <w:lang w:val="ru-RU"/>
        </w:rPr>
        <w:t xml:space="preserve">6.17         </w:t>
      </w:r>
      <w:bookmarkEnd w:id="229"/>
      <w:bookmarkEnd w:id="230"/>
      <w:r w:rsidR="0085348E" w:rsidRPr="00E97FD3">
        <w:rPr>
          <w:rFonts w:cs="Arial"/>
          <w:b/>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B56DB6" w:rsidRDefault="0085348E" w:rsidP="0085348E">
      <w:pPr>
        <w:pStyle w:val="KDParagraf"/>
        <w:spacing w:before="0"/>
        <w:rPr>
          <w:rFonts w:cs="Arial"/>
          <w:lang w:val="ru-RU"/>
        </w:rPr>
      </w:pPr>
      <w:r w:rsidRPr="00B56DB6">
        <w:rPr>
          <w:rFonts w:cs="Arial"/>
          <w:lang w:val="ru-RU"/>
        </w:rPr>
        <w:t xml:space="preserve"> </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ED41A8">
      <w:pPr>
        <w:pStyle w:val="KDPodnaslov2"/>
        <w:numPr>
          <w:ilvl w:val="1"/>
          <w:numId w:val="22"/>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3823C0" w:rsidRPr="00E47C2E" w:rsidRDefault="003823C0" w:rsidP="0085348E">
      <w:pPr>
        <w:pStyle w:val="KDParagraf"/>
        <w:spacing w:before="0"/>
        <w:rPr>
          <w:rFonts w:cs="Arial"/>
          <w:lang w:val="ru-RU"/>
        </w:rPr>
      </w:pPr>
    </w:p>
    <w:p w:rsidR="0085348E" w:rsidRPr="009954A7" w:rsidRDefault="0085348E" w:rsidP="0085348E">
      <w:pPr>
        <w:pStyle w:val="KDParagraf"/>
        <w:spacing w:before="0"/>
        <w:rPr>
          <w:rFonts w:cs="Arial"/>
          <w:sz w:val="10"/>
          <w:szCs w:val="10"/>
          <w:lang w:val="ru-RU"/>
        </w:rPr>
      </w:pPr>
    </w:p>
    <w:p w:rsidR="0085348E" w:rsidRPr="00E47C2E" w:rsidRDefault="0085348E" w:rsidP="00ED41A8">
      <w:pPr>
        <w:pStyle w:val="KDPodnaslov2"/>
        <w:numPr>
          <w:ilvl w:val="1"/>
          <w:numId w:val="22"/>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823C0" w:rsidRPr="00E47C2E" w:rsidRDefault="003823C0" w:rsidP="0085348E">
      <w:pPr>
        <w:pStyle w:val="KDParagraf"/>
        <w:spacing w:before="0"/>
        <w:rPr>
          <w:rFonts w:cs="Arial"/>
          <w:lang w:val="ru-RU" w:eastAsia="sr-Latn-CS"/>
        </w:rPr>
      </w:pP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ED41A8">
      <w:pPr>
        <w:pStyle w:val="KDPodnaslov2"/>
        <w:numPr>
          <w:ilvl w:val="1"/>
          <w:numId w:val="22"/>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303B1" w:rsidRPr="00E47C2E" w:rsidRDefault="00F303B1" w:rsidP="008F774C">
      <w:pPr>
        <w:pStyle w:val="KDParagraf"/>
        <w:spacing w:before="0"/>
        <w:rPr>
          <w:rFonts w:cs="Arial"/>
          <w:lang w:val="ru-RU" w:eastAsia="sr-Latn-CS"/>
        </w:rPr>
      </w:pPr>
    </w:p>
    <w:p w:rsidR="008D2B23" w:rsidRPr="00E47C2E" w:rsidRDefault="008D2B23" w:rsidP="00ED41A8">
      <w:pPr>
        <w:pStyle w:val="KDPodnaslov2"/>
        <w:numPr>
          <w:ilvl w:val="1"/>
          <w:numId w:val="22"/>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E432F">
        <w:rPr>
          <w:rFonts w:cs="Arial"/>
          <w:color w:val="000000"/>
          <w:lang w:val="ru-RU"/>
        </w:rPr>
        <w:t>134/2018-3000/1147/2018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C2332E">
        <w:rPr>
          <w:rFonts w:cs="Arial"/>
          <w:lang w:val="sr-Latn-RS"/>
        </w:rPr>
        <w:t xml:space="preserve"> </w:t>
      </w:r>
      <w:hyperlink r:id="rId171" w:history="1">
        <w:r w:rsidR="00C2332E" w:rsidRPr="00EC604E">
          <w:rPr>
            <w:rStyle w:val="Hyperlink"/>
            <w:rFonts w:cs="Arial"/>
          </w:rPr>
          <w:t xml:space="preserve"> mirjana.borcic</w:t>
        </w:r>
        <w:r w:rsidR="00C2332E" w:rsidRPr="00EC604E">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3823C0"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E47C2E">
        <w:rPr>
          <w:rFonts w:cs="Arial"/>
          <w:lang w:val="ru-RU"/>
        </w:rPr>
        <w:lastRenderedPageBreak/>
        <w:t xml:space="preserve">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ED41A8">
      <w:pPr>
        <w:pStyle w:val="KDPodnaslov2"/>
        <w:numPr>
          <w:ilvl w:val="1"/>
          <w:numId w:val="22"/>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30350" w:rsidRDefault="00C14152" w:rsidP="00ED41A8">
      <w:pPr>
        <w:pStyle w:val="KDPodnaslov2"/>
        <w:numPr>
          <w:ilvl w:val="1"/>
          <w:numId w:val="22"/>
        </w:numPr>
        <w:spacing w:before="0"/>
        <w:jc w:val="both"/>
        <w:rPr>
          <w:rFonts w:cs="Arial"/>
          <w:lang w:val="ru-RU"/>
        </w:rPr>
      </w:pPr>
      <w:r w:rsidRPr="00930350">
        <w:rPr>
          <w:rFonts w:cs="Arial"/>
          <w:lang w:val="ru-RU"/>
        </w:rPr>
        <w:t>Д</w:t>
      </w:r>
      <w:r w:rsidRPr="00930350">
        <w:rPr>
          <w:rFonts w:cs="Arial"/>
          <w:lang w:val="sr-Latn-CS"/>
        </w:rPr>
        <w:t>одатн</w:t>
      </w:r>
      <w:r w:rsidRPr="00930350">
        <w:rPr>
          <w:rFonts w:cs="Arial"/>
          <w:lang w:val="ru-RU"/>
        </w:rPr>
        <w:t>а</w:t>
      </w:r>
      <w:r w:rsidRPr="00930350">
        <w:rPr>
          <w:rFonts w:cs="Arial"/>
          <w:lang w:val="sr-Latn-CS"/>
        </w:rPr>
        <w:t xml:space="preserve"> објашњења</w:t>
      </w:r>
      <w:r w:rsidRPr="00930350">
        <w:rPr>
          <w:rFonts w:cs="Arial"/>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F303B1" w:rsidRDefault="00C14152" w:rsidP="00F303B1">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ED41A8">
      <w:pPr>
        <w:pStyle w:val="KDPodnaslov2"/>
        <w:numPr>
          <w:ilvl w:val="1"/>
          <w:numId w:val="22"/>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7A11B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 xml:space="preserve">ако има битне недостатке сходно члану 106. </w:t>
      </w:r>
      <w:r w:rsidRPr="007A11BC">
        <w:rPr>
          <w:rFonts w:ascii="Arial" w:eastAsia="TimesNewRomanPSMT" w:hAnsi="Arial" w:cs="Arial"/>
          <w:bCs/>
          <w:iCs/>
          <w:lang w:val="ru-RU"/>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ED41A8">
      <w:pPr>
        <w:pStyle w:val="KDNabrajanje"/>
        <w:numPr>
          <w:ilvl w:val="0"/>
          <w:numId w:val="13"/>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D41A8">
      <w:pPr>
        <w:pStyle w:val="KDNabrajanje"/>
        <w:numPr>
          <w:ilvl w:val="0"/>
          <w:numId w:val="13"/>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ED41A8">
      <w:pPr>
        <w:pStyle w:val="KDNabrajanje"/>
        <w:numPr>
          <w:ilvl w:val="0"/>
          <w:numId w:val="13"/>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Pr="00557A1E" w:rsidRDefault="003823C0" w:rsidP="00B20A6C">
      <w:pPr>
        <w:spacing w:before="0"/>
        <w:rPr>
          <w:rFonts w:cs="Arial"/>
          <w:sz w:val="10"/>
          <w:szCs w:val="10"/>
          <w:lang w:val="ru-RU"/>
        </w:rPr>
      </w:pPr>
    </w:p>
    <w:p w:rsidR="008D2B23" w:rsidRPr="00B56DB6" w:rsidRDefault="00C14152" w:rsidP="00ED41A8">
      <w:pPr>
        <w:pStyle w:val="KDPodnaslov2"/>
        <w:numPr>
          <w:ilvl w:val="1"/>
          <w:numId w:val="22"/>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ED41A8">
      <w:pPr>
        <w:pStyle w:val="KDPodnaslov2"/>
        <w:numPr>
          <w:ilvl w:val="1"/>
          <w:numId w:val="22"/>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w:t>
      </w:r>
      <w:r w:rsidRPr="00E47C2E">
        <w:rPr>
          <w:rFonts w:cs="Arial"/>
          <w:lang w:val="ru-RU"/>
        </w:rPr>
        <w:lastRenderedPageBreak/>
        <w:t xml:space="preserve">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3823C0" w:rsidRPr="00B56DB6"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ED41A8">
      <w:pPr>
        <w:pStyle w:val="KDPodnaslov2"/>
        <w:numPr>
          <w:ilvl w:val="1"/>
          <w:numId w:val="22"/>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3823C0" w:rsidRPr="003823C0" w:rsidRDefault="008D2B23" w:rsidP="008D2B23">
      <w:pPr>
        <w:pStyle w:val="KDParagraf"/>
        <w:spacing w:before="0"/>
        <w:rPr>
          <w:rFonts w:cs="Arial"/>
          <w:lang w:val="sr-Cyrl-RS" w:bidi="en-US"/>
        </w:rPr>
      </w:pPr>
      <w:r w:rsidRPr="00B56DB6">
        <w:rPr>
          <w:rFonts w:cs="Arial"/>
          <w:lang w:val="ru-RU" w:bidi="en-US"/>
        </w:rPr>
        <w:t>Наручилац је дужан да лицу из става 1. омогући ув</w:t>
      </w:r>
      <w:r w:rsidR="001605AE">
        <w:rPr>
          <w:rFonts w:cs="Arial"/>
          <w:lang w:val="ru-RU" w:bidi="en-US"/>
        </w:rPr>
        <w:t>ид у документацију и копирање д</w:t>
      </w:r>
      <w:r w:rsidRPr="00B56DB6">
        <w:rPr>
          <w:rFonts w:cs="Arial"/>
          <w:lang w:val="ru-RU" w:bidi="en-US"/>
        </w:rPr>
        <w:t xml:space="preserve">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ED41A8">
      <w:pPr>
        <w:pStyle w:val="KDPodnaslov2"/>
        <w:numPr>
          <w:ilvl w:val="1"/>
          <w:numId w:val="22"/>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823C0" w:rsidRDefault="003823C0"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0E432F">
        <w:rPr>
          <w:rFonts w:cs="Arial"/>
          <w:b w:val="0"/>
          <w:sz w:val="22"/>
          <w:szCs w:val="22"/>
          <w:lang w:val="sr-Cyrl-RS"/>
        </w:rPr>
        <w:t>Испитивање опреме и инсталације у Ех изведби - ТЕ Колубара</w:t>
      </w:r>
      <w:r w:rsidR="00F81632">
        <w:rPr>
          <w:rFonts w:cs="Arial"/>
          <w:b w:val="0"/>
          <w:sz w:val="22"/>
          <w:szCs w:val="22"/>
          <w:lang w:val="sr-Cyrl-RS"/>
        </w:rPr>
        <w:t>,</w:t>
      </w:r>
      <w:r w:rsidR="00024404" w:rsidRPr="00024404">
        <w:rPr>
          <w:rFonts w:cs="Arial"/>
          <w:b w:val="0"/>
          <w:sz w:val="22"/>
          <w:szCs w:val="22"/>
          <w:lang w:val="sr-Cyrl-RS"/>
        </w:rPr>
        <w:t xml:space="preserve"> </w:t>
      </w:r>
      <w:r w:rsidRPr="00DD397E">
        <w:rPr>
          <w:rFonts w:cs="Arial"/>
          <w:b w:val="0"/>
          <w:sz w:val="22"/>
          <w:szCs w:val="22"/>
        </w:rPr>
        <w:t>бр.ЈН</w:t>
      </w:r>
      <w:r w:rsidR="00AB1C64">
        <w:rPr>
          <w:rFonts w:cs="Arial"/>
          <w:b w:val="0"/>
          <w:sz w:val="22"/>
          <w:szCs w:val="22"/>
          <w:lang w:val="sr-Cyrl-RS"/>
        </w:rPr>
        <w:t xml:space="preserve"> </w:t>
      </w:r>
      <w:r w:rsidR="000E432F">
        <w:rPr>
          <w:rFonts w:cs="Arial"/>
          <w:b w:val="0"/>
          <w:sz w:val="22"/>
          <w:szCs w:val="22"/>
          <w:lang w:val="sr-Cyrl-RS"/>
        </w:rPr>
        <w:t>134/2018-3000/1147/2018</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66461">
        <w:rPr>
          <w:rFonts w:cs="Arial"/>
          <w:lang w:val="ru-RU"/>
        </w:rPr>
        <w:t xml:space="preserve"> </w:t>
      </w:r>
      <w:r w:rsidR="006B14D4">
        <w:rPr>
          <w:rFonts w:cs="Arial"/>
          <w:lang w:val="sr-Cyrl-RS"/>
        </w:rPr>
        <w:t>mirјаnа.bоrcic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E432F">
        <w:rPr>
          <w:rFonts w:cs="Arial"/>
          <w:lang w:val="sr-Cyrl-RS"/>
        </w:rPr>
        <w:t>134/2018-3000/1147/2018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0E432F">
        <w:rPr>
          <w:rFonts w:cs="Arial"/>
          <w:lang w:val="sr-Cyrl-RS"/>
        </w:rPr>
        <w:t>134/2018-3000/1147/2018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1605AE" w:rsidRDefault="0031435B" w:rsidP="00F303B1">
      <w:pPr>
        <w:spacing w:before="0"/>
        <w:rPr>
          <w:rFonts w:cs="Arial"/>
          <w:lang w:val="ru-RU"/>
        </w:rPr>
      </w:pPr>
      <w:r w:rsidRPr="00B56DB6">
        <w:rPr>
          <w:rFonts w:cs="Arial"/>
          <w:lang w:val="ru-RU"/>
        </w:rPr>
        <w:lastRenderedPageBreak/>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E5502B" w:rsidRPr="00F303B1" w:rsidRDefault="0031435B" w:rsidP="00E5502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bookmarkStart w:id="243" w:name="_Toc441651610"/>
      <w:bookmarkStart w:id="244" w:name="_Toc442559921"/>
    </w:p>
    <w:p w:rsidR="008D2B23" w:rsidRPr="00B56DB6" w:rsidRDefault="008D2B23" w:rsidP="00ED41A8">
      <w:pPr>
        <w:pStyle w:val="KDPodnaslov2"/>
        <w:numPr>
          <w:ilvl w:val="1"/>
          <w:numId w:val="22"/>
        </w:numPr>
        <w:spacing w:before="0"/>
        <w:jc w:val="both"/>
        <w:rPr>
          <w:rFonts w:cs="Arial"/>
          <w:lang w:val="ru-RU"/>
        </w:rPr>
      </w:pPr>
      <w:r w:rsidRPr="00B56DB6">
        <w:rPr>
          <w:rFonts w:cs="Arial"/>
          <w:lang w:val="ru-RU"/>
        </w:rPr>
        <w:lastRenderedPageBreak/>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AD224D"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ED41A8">
      <w:pPr>
        <w:pStyle w:val="KDPodnaslov1"/>
        <w:numPr>
          <w:ilvl w:val="0"/>
          <w:numId w:val="22"/>
        </w:numPr>
        <w:spacing w:before="0"/>
        <w:jc w:val="center"/>
        <w:rPr>
          <w:rFonts w:cs="Arial"/>
        </w:rPr>
      </w:pPr>
      <w:r w:rsidRPr="00E47C2E">
        <w:rPr>
          <w:rFonts w:cs="Arial"/>
        </w:rPr>
        <w:t>ОБРАСЦИ</w:t>
      </w:r>
      <w:r w:rsidR="00161AAC">
        <w:rPr>
          <w:rFonts w:cs="Arial"/>
        </w:rPr>
        <w:t xml:space="preserve"> </w:t>
      </w:r>
      <w:r w:rsidR="00161AAC">
        <w:rPr>
          <w:rFonts w:cs="Arial"/>
          <w:lang w:val="sr-Cyrl-RS"/>
        </w:rPr>
        <w:t>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Pr="00E47C2E" w:rsidRDefault="00930350"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3A1C3A">
      <w:pPr>
        <w:pStyle w:val="KDPodnaslov1"/>
        <w:spacing w:before="0"/>
        <w:rPr>
          <w:rFonts w:cs="Arial"/>
        </w:rPr>
      </w:pPr>
    </w:p>
    <w:p w:rsidR="003A1C3A" w:rsidRPr="00E47C2E" w:rsidRDefault="003A1C3A" w:rsidP="003A1C3A">
      <w:pPr>
        <w:pStyle w:val="KDPodnaslov1"/>
        <w:spacing w:before="0"/>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0E432F">
        <w:rPr>
          <w:rFonts w:cs="Arial"/>
          <w:b/>
          <w:lang w:val="sr-Cyrl-RS"/>
        </w:rPr>
        <w:t>Испитивање опреме и инсталације у Ех изведби - ТЕ Колубара</w:t>
      </w:r>
      <w:r w:rsidR="003A1C3A">
        <w:rPr>
          <w:rFonts w:cs="Arial"/>
          <w:b/>
          <w:lang w:val="sr-Latn-RS"/>
        </w:rPr>
        <w:t>,</w:t>
      </w:r>
      <w:r w:rsidR="00BB54C2">
        <w:rPr>
          <w:rFonts w:cs="Arial"/>
          <w:lang w:val="sr-Cyrl-RS"/>
        </w:rPr>
        <w:t xml:space="preserve"> </w:t>
      </w:r>
      <w:r w:rsidR="00A70B78"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0E432F">
        <w:rPr>
          <w:rFonts w:eastAsia="TimesNewRomanPS-BoldMT" w:cs="Arial"/>
          <w:bCs/>
          <w:color w:val="000000" w:themeColor="text1"/>
          <w:lang w:val="sr-Cyrl-RS"/>
        </w:rPr>
        <w:t>134/2018-3000/1147/2018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3A1C3A">
        <w:trPr>
          <w:trHeight w:val="46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3A1C3A">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3A1C3A">
        <w:trPr>
          <w:trHeight w:val="53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091F63">
            <w:pPr>
              <w:spacing w:before="0"/>
              <w:jc w:val="center"/>
              <w:rPr>
                <w:rFonts w:eastAsia="TimesNewRomanPSMT" w:cs="Arial"/>
                <w:b/>
                <w:bCs/>
                <w:lang w:val="sr-Cyrl-RS"/>
              </w:rPr>
            </w:pP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091F63">
            <w:pPr>
              <w:spacing w:before="0"/>
              <w:jc w:val="center"/>
              <w:rPr>
                <w:rFonts w:eastAsia="TimesNewRomanPSMT" w:cs="Arial"/>
                <w:b/>
                <w:bCs/>
                <w:lang w:val="sr-Cyrl-RS"/>
              </w:rPr>
            </w:pP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Pr="00B56DB6" w:rsidRDefault="00091F63"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sr-Latn-RS"/>
        </w:rPr>
      </w:pPr>
    </w:p>
    <w:p w:rsidR="003A1C3A" w:rsidRDefault="003A1C3A" w:rsidP="00343A18">
      <w:pPr>
        <w:spacing w:before="0"/>
        <w:rPr>
          <w:rFonts w:eastAsia="TimesNewRomanPSMT" w:cs="Arial"/>
          <w:b/>
          <w:bCs/>
          <w:lang w:val="sr-Latn-RS"/>
        </w:rPr>
      </w:pPr>
    </w:p>
    <w:p w:rsidR="003A1C3A" w:rsidRDefault="003A1C3A" w:rsidP="00343A18">
      <w:pPr>
        <w:spacing w:before="0"/>
        <w:rPr>
          <w:rFonts w:eastAsia="TimesNewRomanPSMT" w:cs="Arial"/>
          <w:b/>
          <w:bCs/>
          <w:lang w:val="sr-Latn-RS"/>
        </w:rPr>
      </w:pPr>
    </w:p>
    <w:p w:rsidR="003A1C3A" w:rsidRPr="003A1C3A" w:rsidRDefault="003A1C3A" w:rsidP="00343A18">
      <w:pPr>
        <w:spacing w:before="0"/>
        <w:rPr>
          <w:rFonts w:eastAsia="TimesNewRomanPSMT" w:cs="Arial"/>
          <w:b/>
          <w:bCs/>
          <w:lang w:val="sr-Latn-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Pr="00687267" w:rsidRDefault="004C559D" w:rsidP="00343A18">
      <w:pPr>
        <w:spacing w:before="0"/>
        <w:rPr>
          <w:rFonts w:cs="Arial"/>
          <w:iCs/>
          <w:lang w:val="ru-RU"/>
        </w:rPr>
      </w:pPr>
    </w:p>
    <w:p w:rsidR="00E1593C" w:rsidRDefault="00E1593C" w:rsidP="00343A18">
      <w:pPr>
        <w:spacing w:before="0"/>
        <w:rPr>
          <w:rFonts w:cs="Arial"/>
          <w:iCs/>
          <w:lang w:val="sr-Latn-RS"/>
        </w:rPr>
      </w:pPr>
    </w:p>
    <w:p w:rsidR="003A1C3A" w:rsidRDefault="003A1C3A" w:rsidP="00343A18">
      <w:pPr>
        <w:spacing w:before="0"/>
        <w:rPr>
          <w:rFonts w:cs="Arial"/>
          <w:iCs/>
          <w:lang w:val="sr-Latn-RS"/>
        </w:rPr>
      </w:pPr>
    </w:p>
    <w:p w:rsidR="00B043D1" w:rsidRDefault="00B043D1" w:rsidP="00343A18">
      <w:pPr>
        <w:spacing w:before="0"/>
        <w:rPr>
          <w:rFonts w:cs="Arial"/>
          <w:iCs/>
          <w:lang w:val="ru-RU"/>
        </w:rPr>
      </w:pPr>
    </w:p>
    <w:p w:rsidR="0006039F" w:rsidRDefault="0006039F"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6B7BAD" w:rsidRDefault="000E75A0" w:rsidP="006B7BAD">
      <w:pPr>
        <w:spacing w:before="0"/>
        <w:jc w:val="center"/>
        <w:rPr>
          <w:rFonts w:cs="Arial"/>
          <w:b/>
          <w:bCs/>
          <w:iCs/>
          <w:u w:val="single"/>
          <w:lang w:val="sr-Latn-R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6"/>
        <w:gridCol w:w="3999"/>
      </w:tblGrid>
      <w:tr w:rsidR="000E75A0" w:rsidRPr="005368A0"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5368A0" w:rsidTr="00AF3AF8">
        <w:trPr>
          <w:trHeight w:val="440"/>
        </w:trPr>
        <w:tc>
          <w:tcPr>
            <w:tcW w:w="5920" w:type="dxa"/>
            <w:vAlign w:val="center"/>
          </w:tcPr>
          <w:p w:rsidR="000E75A0" w:rsidRPr="00E47C2E" w:rsidRDefault="000E432F" w:rsidP="00882C1A">
            <w:pPr>
              <w:spacing w:before="0"/>
              <w:jc w:val="left"/>
              <w:rPr>
                <w:rFonts w:cs="Arial"/>
                <w:b/>
                <w:lang w:val="sr-Cyrl-CS"/>
              </w:rPr>
            </w:pPr>
            <w:r>
              <w:rPr>
                <w:rFonts w:cs="Arial"/>
                <w:b/>
                <w:lang w:val="sr-Cyrl-RS"/>
              </w:rPr>
              <w:t>Испитивање опреме и инсталације у Ех изведби - ТЕ Колубара</w:t>
            </w:r>
            <w:r w:rsidR="00E97FD3">
              <w:rPr>
                <w:rFonts w:cs="Arial"/>
                <w:lang w:val="sr-Cyrl-RS"/>
              </w:rPr>
              <w:t xml:space="preserve"> </w:t>
            </w:r>
            <w:r w:rsidR="00DC0FC5">
              <w:rPr>
                <w:rFonts w:cs="Arial"/>
                <w:lang w:val="sr-Cyrl-RS"/>
              </w:rPr>
              <w:t xml:space="preserve">ЈН бр. </w:t>
            </w:r>
            <w:r>
              <w:rPr>
                <w:rFonts w:cs="Arial"/>
                <w:lang w:val="sr-Cyrl-RS"/>
              </w:rPr>
              <w:t>134/2018-3000/1147/2018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6B7BAD">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5368A0" w:rsidTr="006B7BAD">
        <w:trPr>
          <w:trHeight w:val="1763"/>
        </w:trPr>
        <w:tc>
          <w:tcPr>
            <w:tcW w:w="5282" w:type="dxa"/>
            <w:vAlign w:val="center"/>
          </w:tcPr>
          <w:p w:rsidR="000E75A0" w:rsidRDefault="000E75A0" w:rsidP="006B7BAD">
            <w:pPr>
              <w:spacing w:before="0"/>
              <w:jc w:val="center"/>
              <w:rPr>
                <w:rFonts w:cs="Arial"/>
                <w:b/>
                <w:bCs/>
                <w:iCs/>
                <w:lang w:val="sr-Cyrl-CS"/>
              </w:rPr>
            </w:pPr>
            <w:r w:rsidRPr="00E47C2E">
              <w:rPr>
                <w:rFonts w:cs="Arial"/>
                <w:b/>
                <w:bCs/>
                <w:iCs/>
                <w:lang w:val="sr-Cyrl-CS"/>
              </w:rPr>
              <w:t>РОК И НАЧИН ПЛАЋАЊА:</w:t>
            </w:r>
          </w:p>
          <w:p w:rsidR="00F21426" w:rsidRPr="0091429F" w:rsidRDefault="004C559D" w:rsidP="0091429F">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5368A0" w:rsidTr="00F21426">
        <w:tc>
          <w:tcPr>
            <w:tcW w:w="5282" w:type="dxa"/>
            <w:vAlign w:val="center"/>
          </w:tcPr>
          <w:p w:rsidR="00750D53" w:rsidRPr="0091429F" w:rsidRDefault="00750D53" w:rsidP="00AF3AF8">
            <w:pPr>
              <w:spacing w:before="0"/>
              <w:jc w:val="center"/>
              <w:rPr>
                <w:rFonts w:cs="Arial"/>
                <w:b/>
                <w:bCs/>
                <w:iCs/>
                <w:sz w:val="16"/>
                <w:szCs w:val="16"/>
                <w:lang w:val="sr-Cyrl-CS"/>
              </w:rPr>
            </w:pPr>
          </w:p>
          <w:p w:rsidR="000E75A0" w:rsidRDefault="000E75A0" w:rsidP="00AF3AF8">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3502FC" w:rsidRPr="00754A00" w:rsidRDefault="00AC32A6" w:rsidP="00515023">
            <w:pPr>
              <w:tabs>
                <w:tab w:val="right" w:pos="10255"/>
              </w:tabs>
              <w:spacing w:before="0"/>
              <w:jc w:val="left"/>
              <w:rPr>
                <w:rFonts w:cs="Arial"/>
                <w:lang w:val="sr-Cyrl-RS"/>
              </w:rPr>
            </w:pPr>
            <w:r>
              <w:rPr>
                <w:rFonts w:cs="Arial"/>
                <w:lang w:val="sr-Cyrl-CS"/>
              </w:rPr>
              <w:t xml:space="preserve">         </w:t>
            </w:r>
            <w:r w:rsidR="00515023">
              <w:rPr>
                <w:rFonts w:cs="Arial"/>
              </w:rPr>
              <w:t>12</w:t>
            </w:r>
            <w:r w:rsidR="0006039F" w:rsidRPr="00D455D3">
              <w:rPr>
                <w:rFonts w:cs="Arial"/>
                <w:lang w:val="sr-Cyrl-CS"/>
              </w:rPr>
              <w:t xml:space="preserve"> месеци од </w:t>
            </w:r>
            <w:r w:rsidR="0006039F">
              <w:rPr>
                <w:rFonts w:cs="Arial"/>
                <w:lang w:val="sr-Cyrl-CS"/>
              </w:rPr>
              <w:t>ступања уговора на снагу.</w:t>
            </w: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5368A0" w:rsidTr="00F21426">
        <w:tc>
          <w:tcPr>
            <w:tcW w:w="5282" w:type="dxa"/>
            <w:vAlign w:val="center"/>
          </w:tcPr>
          <w:p w:rsidR="00D240C1" w:rsidRDefault="00D240C1" w:rsidP="008D57D6">
            <w:pPr>
              <w:spacing w:before="0"/>
              <w:jc w:val="center"/>
              <w:rPr>
                <w:rFonts w:cs="Arial"/>
                <w:b/>
                <w:bCs/>
                <w:iCs/>
                <w:lang w:val="sr-Cyrl-CS"/>
              </w:rPr>
            </w:pPr>
            <w:r w:rsidRPr="00E47C2E">
              <w:rPr>
                <w:rFonts w:cs="Arial"/>
                <w:b/>
                <w:bCs/>
                <w:iCs/>
                <w:lang w:val="sr-Cyrl-CS"/>
              </w:rPr>
              <w:t>ГАРАНТНИ РОК:</w:t>
            </w:r>
          </w:p>
          <w:p w:rsidR="00D965C1" w:rsidRPr="00E46EEC" w:rsidRDefault="006B7BAD" w:rsidP="006D05C4">
            <w:pPr>
              <w:spacing w:before="0"/>
              <w:rPr>
                <w:rFonts w:cs="Arial"/>
                <w:color w:val="000000" w:themeColor="text1"/>
                <w:lang w:eastAsia="zh-CN"/>
              </w:rPr>
            </w:pPr>
            <w:r w:rsidRPr="00A83F4C">
              <w:rPr>
                <w:rFonts w:cs="Arial"/>
                <w:color w:val="000000" w:themeColor="text1"/>
                <w:lang w:val="ru-RU" w:eastAsia="zh-CN"/>
              </w:rPr>
              <w:t xml:space="preserve"> минимум 1</w:t>
            </w:r>
            <w:r w:rsidR="006D05C4">
              <w:rPr>
                <w:rFonts w:cs="Arial"/>
                <w:color w:val="000000" w:themeColor="text1"/>
                <w:lang w:val="ru-RU" w:eastAsia="zh-CN"/>
              </w:rPr>
              <w:t>2</w:t>
            </w:r>
            <w:r w:rsidRPr="00A83F4C">
              <w:rPr>
                <w:rFonts w:cs="Arial"/>
                <w:color w:val="000000" w:themeColor="text1"/>
                <w:lang w:val="ru-RU" w:eastAsia="zh-CN"/>
              </w:rPr>
              <w:t xml:space="preserve"> месеца </w:t>
            </w:r>
            <w:r w:rsidR="00E46EEC">
              <w:rPr>
                <w:rFonts w:cs="Arial"/>
                <w:color w:val="000000" w:themeColor="text1"/>
                <w:lang w:eastAsia="zh-CN"/>
              </w:rPr>
              <w:t xml:space="preserve">од дана </w:t>
            </w:r>
            <w:r w:rsidR="00E46EEC" w:rsidRPr="00503434">
              <w:rPr>
                <w:rFonts w:cs="Arial"/>
              </w:rPr>
              <w:t>сачињавања, потписивања и верификовања Записника о квалитативном и квантитативном пријему услуга</w:t>
            </w:r>
            <w:r w:rsidR="00E46EEC">
              <w:rPr>
                <w:rFonts w:cs="Arial"/>
              </w:rPr>
              <w:t>.</w:t>
            </w:r>
          </w:p>
        </w:tc>
        <w:tc>
          <w:tcPr>
            <w:tcW w:w="3963" w:type="dxa"/>
            <w:vAlign w:val="center"/>
          </w:tcPr>
          <w:p w:rsidR="00D240C1" w:rsidRPr="00E47C2E" w:rsidRDefault="00D240C1" w:rsidP="00C9268C">
            <w:pPr>
              <w:spacing w:before="0"/>
              <w:jc w:val="center"/>
              <w:rPr>
                <w:rFonts w:cs="Arial"/>
                <w:b/>
                <w:bCs/>
                <w:iCs/>
                <w:lang w:val="sr-Cyrl-CS"/>
              </w:rPr>
            </w:pPr>
          </w:p>
          <w:p w:rsidR="00D240C1" w:rsidRPr="00E47C2E" w:rsidRDefault="000849AA" w:rsidP="00AF0CF5">
            <w:pPr>
              <w:spacing w:before="0"/>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00AF0CF5">
              <w:rPr>
                <w:rFonts w:cs="Arial"/>
                <w:color w:val="000000" w:themeColor="text1"/>
                <w:lang w:eastAsia="zh-CN"/>
              </w:rPr>
              <w:t xml:space="preserve">од дана </w:t>
            </w:r>
            <w:r w:rsidR="00AF0CF5" w:rsidRPr="00503434">
              <w:rPr>
                <w:rFonts w:cs="Arial"/>
              </w:rPr>
              <w:t>сачињавања, потписивања и верификовања Записника о квалитативном и квантитативном пријему услуга</w:t>
            </w:r>
            <w:r w:rsidR="00AF0CF5">
              <w:rPr>
                <w:rFonts w:cs="Arial"/>
              </w:rPr>
              <w:t>.</w:t>
            </w:r>
          </w:p>
        </w:tc>
      </w:tr>
      <w:tr w:rsidR="00D240C1" w:rsidRPr="005368A0" w:rsidTr="00F21426">
        <w:trPr>
          <w:trHeight w:val="818"/>
        </w:trPr>
        <w:tc>
          <w:tcPr>
            <w:tcW w:w="5282" w:type="dxa"/>
            <w:vAlign w:val="center"/>
          </w:tcPr>
          <w:p w:rsidR="00D240C1" w:rsidRPr="0091429F" w:rsidRDefault="00D240C1" w:rsidP="00AF3AF8">
            <w:pPr>
              <w:spacing w:before="0"/>
              <w:jc w:val="center"/>
              <w:rPr>
                <w:rFonts w:cs="Arial"/>
                <w:b/>
                <w:bCs/>
                <w:iCs/>
                <w:sz w:val="16"/>
                <w:szCs w:val="16"/>
                <w:lang w:val="sr-Cyrl-CS"/>
              </w:rPr>
            </w:pPr>
          </w:p>
          <w:p w:rsidR="00D965C1" w:rsidRDefault="00D240C1" w:rsidP="00AF3AF8">
            <w:pPr>
              <w:spacing w:before="0"/>
              <w:jc w:val="center"/>
              <w:rPr>
                <w:rFonts w:cs="Arial"/>
                <w:b/>
                <w:bCs/>
                <w:iCs/>
                <w:lang w:val="sr-Cyrl-CS"/>
              </w:rPr>
            </w:pPr>
            <w:r w:rsidRPr="00E47C2E">
              <w:rPr>
                <w:rFonts w:cs="Arial"/>
                <w:b/>
                <w:bCs/>
                <w:iCs/>
                <w:lang w:val="sr-Cyrl-CS"/>
              </w:rPr>
              <w:t xml:space="preserve">МЕСТО </w:t>
            </w:r>
            <w:r w:rsidR="0012090C" w:rsidRPr="00E47C2E">
              <w:rPr>
                <w:rFonts w:cs="Arial"/>
                <w:b/>
                <w:bCs/>
                <w:iCs/>
                <w:lang w:val="sr-Cyrl-CS"/>
              </w:rPr>
              <w:t>ИЗВРШЕЊА</w:t>
            </w:r>
            <w:r w:rsidR="00687051">
              <w:rPr>
                <w:rFonts w:cs="Arial"/>
                <w:b/>
                <w:bCs/>
                <w:iCs/>
                <w:lang w:val="sr-Cyrl-CS"/>
              </w:rPr>
              <w:t xml:space="preserve"> УСЛУГЕ </w:t>
            </w:r>
          </w:p>
          <w:p w:rsidR="00687051" w:rsidRPr="00317207" w:rsidRDefault="00687051" w:rsidP="006B7BAD">
            <w:pPr>
              <w:spacing w:before="0"/>
              <w:rPr>
                <w:rFonts w:cs="Arial"/>
                <w:color w:val="000000" w:themeColor="text1"/>
                <w:lang w:val="sr-Cyrl-RS" w:eastAsia="zh-CN"/>
              </w:rPr>
            </w:pPr>
            <w:r>
              <w:rPr>
                <w:rFonts w:cs="Arial"/>
                <w:color w:val="000000" w:themeColor="text1"/>
                <w:lang w:val="sr-Cyrl-CS" w:eastAsia="zh-CN"/>
              </w:rPr>
              <w:t>Место извршења услуге</w:t>
            </w:r>
            <w:r w:rsidR="006B7BAD">
              <w:rPr>
                <w:rFonts w:cs="Arial"/>
                <w:color w:val="000000" w:themeColor="text1"/>
                <w:lang w:val="sr-Latn-RS" w:eastAsia="zh-CN"/>
              </w:rPr>
              <w:t>:</w:t>
            </w:r>
            <w:r>
              <w:rPr>
                <w:rFonts w:cs="Arial"/>
                <w:color w:val="000000" w:themeColor="text1"/>
                <w:lang w:val="sr-Cyrl-CS" w:eastAsia="zh-CN"/>
              </w:rPr>
              <w:t xml:space="preserve"> </w:t>
            </w:r>
            <w:r w:rsidR="006B7BAD" w:rsidRPr="00CC1CE1">
              <w:rPr>
                <w:rFonts w:cs="Arial"/>
                <w:color w:val="000000" w:themeColor="text1"/>
                <w:lang w:val="sr-Cyrl-RS" w:eastAsia="zh-CN"/>
              </w:rPr>
              <w:t>Огранак ТЕНТ, локација ТЕ Колубара</w:t>
            </w:r>
            <w:r w:rsidR="006B7BAD">
              <w:rPr>
                <w:rFonts w:cs="Arial"/>
                <w:color w:val="000000" w:themeColor="text1"/>
                <w:lang w:val="sr-Cyrl-RS" w:eastAsia="zh-CN"/>
              </w:rPr>
              <w:t>, 3. октобар 146, Велики Црљени и друге локације Наручиоца</w:t>
            </w:r>
            <w:r w:rsidR="00507F10">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5368A0" w:rsidTr="00F21426">
        <w:trPr>
          <w:trHeight w:val="800"/>
        </w:trPr>
        <w:tc>
          <w:tcPr>
            <w:tcW w:w="5282" w:type="dxa"/>
            <w:vAlign w:val="center"/>
          </w:tcPr>
          <w:p w:rsidR="00D240C1" w:rsidRPr="0091429F" w:rsidRDefault="00D240C1" w:rsidP="00AF3AF8">
            <w:pPr>
              <w:spacing w:before="0"/>
              <w:jc w:val="center"/>
              <w:rPr>
                <w:rFonts w:cs="Arial"/>
                <w:b/>
                <w:bCs/>
                <w:iCs/>
                <w:sz w:val="16"/>
                <w:szCs w:val="16"/>
                <w:lang w:val="sr-Cyrl-CS"/>
              </w:rPr>
            </w:pPr>
          </w:p>
          <w:p w:rsidR="00D240C1" w:rsidRDefault="00D240C1" w:rsidP="00AF3AF8">
            <w:pPr>
              <w:spacing w:before="0"/>
              <w:jc w:val="center"/>
              <w:rPr>
                <w:rFonts w:cs="Arial"/>
                <w:b/>
                <w:bCs/>
                <w:iCs/>
                <w:lang w:val="sr-Cyrl-CS"/>
              </w:rPr>
            </w:pPr>
            <w:r w:rsidRPr="00E47C2E">
              <w:rPr>
                <w:rFonts w:cs="Arial"/>
                <w:b/>
                <w:bCs/>
                <w:iCs/>
                <w:lang w:val="sr-Cyrl-CS"/>
              </w:rPr>
              <w:t>РОК ВАЖЕЊА ПОНУДЕ:</w:t>
            </w:r>
          </w:p>
          <w:p w:rsidR="00D240C1" w:rsidRPr="00687051" w:rsidRDefault="00D240C1" w:rsidP="00687051">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5368A0" w:rsidTr="00F21426">
        <w:tc>
          <w:tcPr>
            <w:tcW w:w="9245" w:type="dxa"/>
            <w:gridSpan w:val="2"/>
          </w:tcPr>
          <w:p w:rsidR="00D240C1" w:rsidRPr="00E47C2E"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0E75A0" w:rsidRPr="00E47C2E" w:rsidRDefault="0091429F" w:rsidP="00BA2C2D">
      <w:pPr>
        <w:spacing w:before="0"/>
        <w:rPr>
          <w:rFonts w:eastAsia="TimesNewRomanPSMT" w:cs="Arial"/>
          <w:bCs/>
          <w:lang w:val="sr-Cyrl-CS"/>
        </w:rPr>
      </w:pPr>
      <w:r>
        <w:rPr>
          <w:rFonts w:eastAsia="TimesNewRomanPSMT" w:cs="Arial"/>
          <w:bCs/>
          <w:lang w:val="ru-RU"/>
        </w:rPr>
        <w:t xml:space="preserve">            </w:t>
      </w:r>
      <w:r w:rsidR="000E75A0" w:rsidRPr="00B56DB6">
        <w:rPr>
          <w:rFonts w:eastAsia="TimesNewRomanPSMT" w:cs="Arial"/>
          <w:bCs/>
          <w:lang w:val="ru-RU"/>
        </w:rPr>
        <w:t xml:space="preserve">Датум </w:t>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000E75A0"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w:t>
      </w:r>
      <w:r w:rsidR="0091429F">
        <w:rPr>
          <w:rFonts w:eastAsia="TimesNewRomanPS-BoldMT" w:cs="Arial"/>
          <w:b/>
          <w:bCs/>
          <w:iCs/>
          <w:lang w:val="sr-Cyrl-CS"/>
        </w:rPr>
        <w:t xml:space="preserve">        </w:t>
      </w:r>
      <w:r w:rsidRPr="00E47C2E">
        <w:rPr>
          <w:rFonts w:eastAsia="TimesNewRomanPS-BoldMT" w:cs="Arial"/>
          <w:b/>
          <w:bCs/>
          <w:iCs/>
          <w:lang w:val="sr-Cyrl-CS"/>
        </w:rPr>
        <w:t>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6B7BAD" w:rsidRDefault="00B043D1" w:rsidP="000E75A0">
      <w:pPr>
        <w:spacing w:before="0"/>
        <w:rPr>
          <w:rFonts w:cs="Arial"/>
          <w:b/>
          <w:bCs/>
          <w:iCs/>
          <w:u w:val="single"/>
          <w:lang w:val="sr-Latn-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Pr="006B7BAD" w:rsidRDefault="00693E79" w:rsidP="000E75A0">
      <w:pPr>
        <w:spacing w:before="0"/>
        <w:rPr>
          <w:rFonts w:cs="Arial"/>
          <w:bCs/>
          <w:iCs/>
          <w:lang w:val="sr-Latn-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B043D1" w:rsidRPr="006B7BAD" w:rsidRDefault="00B043D1" w:rsidP="000E75A0">
      <w:pPr>
        <w:spacing w:before="0"/>
        <w:rPr>
          <w:rFonts w:cs="Arial"/>
          <w:b/>
          <w:bCs/>
          <w:iCs/>
          <w:u w:val="single"/>
          <w:lang w:val="sr-Latn-RS"/>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507FC" w:rsidRDefault="00F507F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6039F" w:rsidRDefault="000603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6039F" w:rsidRDefault="000603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6039F" w:rsidRPr="0006039F" w:rsidRDefault="000603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55867" w:rsidRPr="00C55867" w:rsidRDefault="00C5586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t xml:space="preserve">ОБРАЗАЦ </w:t>
      </w:r>
      <w:r w:rsidR="00526637" w:rsidRPr="00B56DB6">
        <w:rPr>
          <w:lang w:val="ru-RU"/>
        </w:rPr>
        <w:t>2</w:t>
      </w:r>
      <w:r w:rsidRPr="00B56DB6">
        <w:rPr>
          <w:lang w:val="ru-RU"/>
        </w:rPr>
        <w:t>.</w:t>
      </w:r>
      <w:bookmarkEnd w:id="248"/>
    </w:p>
    <w:p w:rsidR="00343A18" w:rsidRDefault="00343A18" w:rsidP="00343A18">
      <w:pPr>
        <w:spacing w:before="0"/>
        <w:jc w:val="center"/>
        <w:rPr>
          <w:rFonts w:cs="Arial"/>
          <w:b/>
          <w:lang w:val="ru-RU"/>
        </w:rPr>
      </w:pPr>
      <w:r w:rsidRPr="00B56DB6">
        <w:rPr>
          <w:rFonts w:cs="Arial"/>
          <w:b/>
          <w:lang w:val="ru-RU"/>
        </w:rPr>
        <w:t>ОБРАЗАЦ СТРУКУТРЕ ЦЕНЕ</w:t>
      </w:r>
      <w:r w:rsidR="001C1DEE">
        <w:rPr>
          <w:rFonts w:cs="Arial"/>
          <w:b/>
          <w:lang w:val="ru-RU"/>
        </w:rPr>
        <w:t xml:space="preserve"> </w:t>
      </w:r>
    </w:p>
    <w:p w:rsidR="00343A18" w:rsidRPr="00B56DB6" w:rsidRDefault="00343A18" w:rsidP="00343A18">
      <w:pPr>
        <w:spacing w:before="0"/>
        <w:rPr>
          <w:rFonts w:cs="Arial"/>
          <w:lang w:val="ru-RU"/>
        </w:rPr>
      </w:pPr>
      <w:r w:rsidRPr="00B56DB6">
        <w:rPr>
          <w:rFonts w:cs="Arial"/>
          <w:lang w:val="ru-RU"/>
        </w:rPr>
        <w:t>Табела 1.</w:t>
      </w:r>
    </w:p>
    <w:tbl>
      <w:tblPr>
        <w:tblW w:w="5881" w:type="pct"/>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3599"/>
        <w:gridCol w:w="634"/>
        <w:gridCol w:w="900"/>
        <w:gridCol w:w="1137"/>
        <w:gridCol w:w="1007"/>
        <w:gridCol w:w="1446"/>
        <w:gridCol w:w="1732"/>
      </w:tblGrid>
      <w:tr w:rsidR="00AD7B55" w:rsidRPr="005368A0" w:rsidTr="00147B45">
        <w:tc>
          <w:tcPr>
            <w:tcW w:w="285"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w:t>
            </w:r>
            <w:r w:rsidR="00AD7B55">
              <w:rPr>
                <w:rFonts w:cs="Arial"/>
                <w:bCs/>
                <w:iCs/>
                <w:lang w:val="sr-Cyrl-CS"/>
              </w:rPr>
              <w:t>.</w:t>
            </w:r>
            <w:r w:rsidRPr="008A487F">
              <w:rPr>
                <w:rFonts w:cs="Arial"/>
                <w:bCs/>
                <w:iCs/>
                <w:lang w:val="sr-Cyrl-CS"/>
              </w:rPr>
              <w:t>бр</w:t>
            </w:r>
          </w:p>
        </w:tc>
        <w:tc>
          <w:tcPr>
            <w:tcW w:w="1623"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286" w:type="pct"/>
            <w:shd w:val="clear" w:color="auto" w:fill="C6D9F1" w:themeFill="text2" w:themeFillTint="33"/>
            <w:vAlign w:val="center"/>
          </w:tcPr>
          <w:p w:rsidR="002D5D85" w:rsidRPr="008A487F" w:rsidRDefault="00AD7B55" w:rsidP="00BC01DC">
            <w:pPr>
              <w:spacing w:before="0"/>
              <w:jc w:val="center"/>
              <w:rPr>
                <w:rFonts w:cs="Arial"/>
                <w:b/>
                <w:bCs/>
                <w:iCs/>
                <w:lang w:val="sr-Cyrl-CS"/>
              </w:rPr>
            </w:pPr>
            <w:r>
              <w:rPr>
                <w:rFonts w:cs="Arial"/>
                <w:b/>
                <w:bCs/>
                <w:iCs/>
                <w:lang w:val="sr-Cyrl-CS"/>
              </w:rPr>
              <w:t>ЈМ</w:t>
            </w:r>
          </w:p>
        </w:tc>
        <w:tc>
          <w:tcPr>
            <w:tcW w:w="406" w:type="pct"/>
            <w:shd w:val="clear" w:color="auto" w:fill="C6D9F1" w:themeFill="text2" w:themeFillTint="33"/>
            <w:vAlign w:val="center"/>
          </w:tcPr>
          <w:p w:rsidR="002D5D85" w:rsidRPr="008A487F" w:rsidRDefault="00AD7B55" w:rsidP="00BC01DC">
            <w:pPr>
              <w:spacing w:before="0"/>
              <w:jc w:val="center"/>
              <w:rPr>
                <w:rFonts w:cs="Arial"/>
                <w:b/>
                <w:bCs/>
                <w:iCs/>
                <w:lang w:val="sr-Cyrl-CS"/>
              </w:rPr>
            </w:pPr>
            <w:r>
              <w:rPr>
                <w:rFonts w:cs="Arial"/>
                <w:b/>
                <w:bCs/>
                <w:iCs/>
                <w:lang w:val="sr-Cyrl-CS"/>
              </w:rPr>
              <w:t>Обим (кол</w:t>
            </w:r>
            <w:r w:rsidR="00926D25" w:rsidRPr="008A487F">
              <w:rPr>
                <w:rFonts w:cs="Arial"/>
                <w:b/>
                <w:bCs/>
                <w:iCs/>
                <w:lang w:val="sr-Cyrl-CS"/>
              </w:rPr>
              <w:t>)</w:t>
            </w:r>
          </w:p>
        </w:tc>
        <w:tc>
          <w:tcPr>
            <w:tcW w:w="513"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4"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2"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81"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147B45">
        <w:tc>
          <w:tcPr>
            <w:tcW w:w="28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623"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286"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406"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513"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4"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2"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81"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147B45" w:rsidRPr="008A487F" w:rsidTr="00147B45">
        <w:tc>
          <w:tcPr>
            <w:tcW w:w="285" w:type="pct"/>
            <w:shd w:val="clear" w:color="auto" w:fill="auto"/>
            <w:vAlign w:val="center"/>
          </w:tcPr>
          <w:p w:rsidR="00147B45" w:rsidRPr="00AD7B55" w:rsidRDefault="00147B45" w:rsidP="00AD7B55">
            <w:pPr>
              <w:spacing w:before="0" w:line="276" w:lineRule="auto"/>
              <w:jc w:val="center"/>
              <w:rPr>
                <w:rFonts w:eastAsia="Calibri" w:cs="Arial"/>
                <w:sz w:val="20"/>
                <w:szCs w:val="20"/>
                <w:lang w:val="sr-Cyrl-RS"/>
              </w:rPr>
            </w:pPr>
            <w:r w:rsidRPr="00AD7B55">
              <w:rPr>
                <w:rFonts w:eastAsia="Calibri" w:cs="Arial"/>
                <w:sz w:val="20"/>
                <w:szCs w:val="20"/>
                <w:lang w:val="sr-Cyrl-RS"/>
              </w:rPr>
              <w:t>1.1</w:t>
            </w:r>
          </w:p>
        </w:tc>
        <w:tc>
          <w:tcPr>
            <w:tcW w:w="1623" w:type="pct"/>
            <w:shd w:val="clear" w:color="auto" w:fill="auto"/>
            <w:vAlign w:val="center"/>
          </w:tcPr>
          <w:p w:rsidR="00147B45" w:rsidRPr="00AD7B55" w:rsidRDefault="00147B45" w:rsidP="00AD7B55">
            <w:pPr>
              <w:spacing w:before="0"/>
              <w:jc w:val="left"/>
              <w:rPr>
                <w:rFonts w:eastAsia="Calibri" w:cs="Arial"/>
                <w:sz w:val="20"/>
                <w:szCs w:val="20"/>
              </w:rPr>
            </w:pPr>
            <w:r w:rsidRPr="00AD7B55">
              <w:rPr>
                <w:rFonts w:eastAsia="Calibri" w:cs="Arial"/>
                <w:sz w:val="20"/>
                <w:szCs w:val="20"/>
                <w:lang w:val="sr-Cyrl-CS"/>
              </w:rPr>
              <w:t>Електромотор пумпе за нафту 2КТ 160,</w:t>
            </w:r>
            <w:r w:rsidRPr="00AD7B55">
              <w:rPr>
                <w:rFonts w:eastAsia="Calibri" w:cs="Arial"/>
                <w:sz w:val="20"/>
                <w:szCs w:val="20"/>
              </w:rPr>
              <w:t xml:space="preserve"> </w:t>
            </w:r>
            <w:r w:rsidRPr="00AD7B55">
              <w:rPr>
                <w:rFonts w:eastAsia="Calibri" w:cs="Arial"/>
                <w:sz w:val="20"/>
                <w:szCs w:val="20"/>
                <w:lang w:val="sr-Cyrl-CS"/>
              </w:rPr>
              <w:t>11</w:t>
            </w:r>
            <w:r w:rsidRPr="00AD7B55">
              <w:rPr>
                <w:rFonts w:eastAsia="Calibri" w:cs="Arial"/>
                <w:sz w:val="20"/>
                <w:szCs w:val="20"/>
              </w:rPr>
              <w:t>kW,</w:t>
            </w:r>
            <w:r w:rsidRPr="00AD7B55">
              <w:rPr>
                <w:rFonts w:eastAsia="Calibri" w:cs="Arial"/>
                <w:sz w:val="20"/>
                <w:szCs w:val="20"/>
                <w:lang w:val="sr-Cyrl-CS"/>
              </w:rPr>
              <w:t xml:space="preserve"> врста заштите</w:t>
            </w:r>
            <w:r w:rsidRPr="00AD7B55">
              <w:rPr>
                <w:rFonts w:eastAsia="Calibri" w:cs="Arial"/>
                <w:sz w:val="20"/>
                <w:szCs w:val="20"/>
              </w:rPr>
              <w:t xml:space="preserve"> Exd</w:t>
            </w:r>
            <w:r w:rsidRPr="00AD7B55">
              <w:rPr>
                <w:rFonts w:eastAsia="Calibri" w:cs="Arial"/>
                <w:sz w:val="20"/>
                <w:szCs w:val="20"/>
                <w:lang w:val="sr-Cyrl-CS"/>
              </w:rPr>
              <w:t xml:space="preserve"> </w:t>
            </w:r>
            <w:r w:rsidRPr="00AD7B55">
              <w:rPr>
                <w:rFonts w:eastAsia="Calibri" w:cs="Arial"/>
                <w:sz w:val="20"/>
                <w:szCs w:val="20"/>
                <w:lang w:val="sr-Latn-CS"/>
              </w:rPr>
              <w:t>II BT4</w:t>
            </w:r>
          </w:p>
        </w:tc>
        <w:tc>
          <w:tcPr>
            <w:tcW w:w="286" w:type="pct"/>
            <w:shd w:val="clear" w:color="auto" w:fill="auto"/>
            <w:vAlign w:val="center"/>
          </w:tcPr>
          <w:p w:rsidR="00147B45" w:rsidRPr="001E3C3C" w:rsidRDefault="00147B45" w:rsidP="00AD7B55">
            <w:pPr>
              <w:spacing w:before="0" w:line="276" w:lineRule="auto"/>
              <w:jc w:val="center"/>
              <w:rPr>
                <w:rFonts w:eastAsia="Calibri" w:cs="Arial"/>
              </w:rPr>
            </w:pPr>
            <w:r w:rsidRPr="001E3C3C">
              <w:rPr>
                <w:rFonts w:eastAsia="Calibri" w:cs="Arial"/>
                <w:lang w:val="sr-Cyrl-CS"/>
              </w:rPr>
              <w:t>ком</w:t>
            </w:r>
          </w:p>
        </w:tc>
        <w:tc>
          <w:tcPr>
            <w:tcW w:w="406" w:type="pct"/>
            <w:shd w:val="clear" w:color="auto" w:fill="auto"/>
            <w:vAlign w:val="center"/>
          </w:tcPr>
          <w:p w:rsidR="00147B45" w:rsidRPr="00663FA6" w:rsidRDefault="00147B45" w:rsidP="00426F0A">
            <w:pPr>
              <w:jc w:val="center"/>
              <w:rPr>
                <w:rFonts w:cs="Arial"/>
              </w:rPr>
            </w:pPr>
            <w:r>
              <w:rPr>
                <w:rFonts w:cs="Arial"/>
              </w:rPr>
              <w:t>4</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AD7B55" w:rsidRDefault="00147B45" w:rsidP="00AD7B55">
            <w:pPr>
              <w:spacing w:before="0" w:line="276" w:lineRule="auto"/>
              <w:jc w:val="center"/>
              <w:rPr>
                <w:rFonts w:eastAsia="Calibri" w:cs="Arial"/>
                <w:sz w:val="20"/>
                <w:szCs w:val="20"/>
              </w:rPr>
            </w:pPr>
            <w:r w:rsidRPr="00AD7B55">
              <w:rPr>
                <w:rFonts w:eastAsia="Calibri" w:cs="Arial"/>
                <w:sz w:val="20"/>
                <w:szCs w:val="20"/>
              </w:rPr>
              <w:t>1.2</w:t>
            </w:r>
          </w:p>
        </w:tc>
        <w:tc>
          <w:tcPr>
            <w:tcW w:w="1623" w:type="pct"/>
            <w:shd w:val="clear" w:color="auto" w:fill="auto"/>
            <w:vAlign w:val="center"/>
          </w:tcPr>
          <w:p w:rsidR="00147B45" w:rsidRPr="00AD7B55" w:rsidRDefault="00147B45" w:rsidP="00AD7B55">
            <w:pPr>
              <w:spacing w:before="0"/>
              <w:jc w:val="left"/>
              <w:rPr>
                <w:rFonts w:eastAsia="Calibri" w:cs="Arial"/>
                <w:sz w:val="20"/>
                <w:szCs w:val="20"/>
                <w:lang w:val="sr-Cyrl-RS"/>
              </w:rPr>
            </w:pPr>
            <w:r w:rsidRPr="00AD7B55">
              <w:rPr>
                <w:rFonts w:eastAsia="Calibri" w:cs="Arial"/>
                <w:sz w:val="20"/>
                <w:szCs w:val="20"/>
                <w:lang w:val="sr-Cyrl-RS"/>
              </w:rPr>
              <w:t>Електромотор пумпе за нафту КТ6-4, 7,5</w:t>
            </w:r>
            <w:r w:rsidRPr="00AD7B55">
              <w:rPr>
                <w:rFonts w:eastAsia="Calibri" w:cs="Arial"/>
                <w:sz w:val="20"/>
                <w:szCs w:val="20"/>
                <w:lang w:val="sr-Cyrl-CS"/>
              </w:rPr>
              <w:t xml:space="preserve"> </w:t>
            </w:r>
            <w:r w:rsidRPr="00AD7B55">
              <w:rPr>
                <w:rFonts w:eastAsia="Calibri" w:cs="Arial"/>
                <w:sz w:val="20"/>
                <w:szCs w:val="20"/>
              </w:rPr>
              <w:t>kW,</w:t>
            </w:r>
            <w:r w:rsidRPr="00AD7B55">
              <w:rPr>
                <w:rFonts w:eastAsia="Calibri" w:cs="Arial"/>
                <w:sz w:val="20"/>
                <w:szCs w:val="20"/>
                <w:lang w:val="sr-Cyrl-CS"/>
              </w:rPr>
              <w:t xml:space="preserve"> врста заштите</w:t>
            </w:r>
            <w:r w:rsidRPr="00AD7B55">
              <w:rPr>
                <w:rFonts w:eastAsia="Calibri" w:cs="Arial"/>
                <w:sz w:val="20"/>
                <w:szCs w:val="20"/>
              </w:rPr>
              <w:t xml:space="preserve"> Exd</w:t>
            </w:r>
            <w:r w:rsidRPr="00AD7B55">
              <w:rPr>
                <w:rFonts w:eastAsia="Calibri" w:cs="Arial"/>
                <w:sz w:val="20"/>
                <w:szCs w:val="20"/>
                <w:lang w:val="sr-Cyrl-CS"/>
              </w:rPr>
              <w:t xml:space="preserve"> </w:t>
            </w:r>
            <w:r w:rsidRPr="00AD7B55">
              <w:rPr>
                <w:rFonts w:eastAsia="Calibri" w:cs="Arial"/>
                <w:sz w:val="20"/>
                <w:szCs w:val="20"/>
                <w:lang w:val="sr-Latn-CS"/>
              </w:rPr>
              <w:t xml:space="preserve">II </w:t>
            </w:r>
            <w:r w:rsidRPr="00AD7B55">
              <w:rPr>
                <w:rFonts w:eastAsia="Calibri" w:cs="Arial"/>
                <w:sz w:val="20"/>
                <w:szCs w:val="20"/>
                <w:lang w:val="sr-Cyrl-RS"/>
              </w:rPr>
              <w:t>АТ4</w:t>
            </w:r>
          </w:p>
        </w:tc>
        <w:tc>
          <w:tcPr>
            <w:tcW w:w="286" w:type="pct"/>
            <w:shd w:val="clear" w:color="auto" w:fill="auto"/>
            <w:vAlign w:val="center"/>
          </w:tcPr>
          <w:p w:rsidR="00147B45" w:rsidRPr="001E3C3C" w:rsidRDefault="00147B45" w:rsidP="00AD7B55">
            <w:pPr>
              <w:spacing w:before="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147B45" w:rsidRPr="00733001"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AD7B55" w:rsidRDefault="00147B45" w:rsidP="00AD7B55">
            <w:pPr>
              <w:spacing w:before="0" w:line="276" w:lineRule="auto"/>
              <w:jc w:val="center"/>
              <w:rPr>
                <w:rFonts w:eastAsia="Calibri" w:cs="Arial"/>
                <w:sz w:val="20"/>
                <w:szCs w:val="20"/>
                <w:lang w:val="sr-Cyrl-RS"/>
              </w:rPr>
            </w:pPr>
            <w:r w:rsidRPr="00AD7B55">
              <w:rPr>
                <w:rFonts w:eastAsia="Calibri" w:cs="Arial"/>
                <w:sz w:val="20"/>
                <w:szCs w:val="20"/>
                <w:lang w:val="sr-Cyrl-RS"/>
              </w:rPr>
              <w:t>1.3</w:t>
            </w:r>
          </w:p>
        </w:tc>
        <w:tc>
          <w:tcPr>
            <w:tcW w:w="1623" w:type="pct"/>
            <w:shd w:val="clear" w:color="auto" w:fill="auto"/>
            <w:vAlign w:val="center"/>
          </w:tcPr>
          <w:p w:rsidR="00147B45" w:rsidRPr="00AD7B55" w:rsidRDefault="00147B45" w:rsidP="00AD7B55">
            <w:pPr>
              <w:spacing w:before="0"/>
              <w:jc w:val="left"/>
              <w:rPr>
                <w:rFonts w:eastAsia="Calibri" w:cs="Arial"/>
                <w:sz w:val="20"/>
                <w:szCs w:val="20"/>
              </w:rPr>
            </w:pPr>
            <w:r w:rsidRPr="00AD7B55">
              <w:rPr>
                <w:rFonts w:eastAsia="Calibri" w:cs="Arial"/>
                <w:sz w:val="20"/>
                <w:szCs w:val="20"/>
                <w:lang w:val="sr-Cyrl-CS"/>
              </w:rPr>
              <w:t xml:space="preserve">Прекидач за светло </w:t>
            </w:r>
            <w:r w:rsidRPr="00AD7B55">
              <w:rPr>
                <w:rFonts w:eastAsia="Calibri" w:cs="Arial"/>
                <w:sz w:val="20"/>
                <w:szCs w:val="20"/>
                <w:lang w:val="sr-Latn-CS"/>
              </w:rPr>
              <w:t>S 1206 1/1</w:t>
            </w:r>
            <w:r w:rsidRPr="00AD7B55">
              <w:rPr>
                <w:rFonts w:eastAsia="Calibri" w:cs="Arial"/>
                <w:sz w:val="20"/>
                <w:szCs w:val="20"/>
                <w:lang w:val="sr-Cyrl-CS"/>
              </w:rPr>
              <w:t>;</w:t>
            </w:r>
            <w:r w:rsidRPr="00AD7B55">
              <w:rPr>
                <w:rFonts w:eastAsia="Calibri" w:cs="Arial"/>
                <w:sz w:val="20"/>
                <w:szCs w:val="20"/>
              </w:rPr>
              <w:t xml:space="preserve"> </w:t>
            </w:r>
            <w:r w:rsidRPr="00AD7B55">
              <w:rPr>
                <w:rFonts w:eastAsia="Calibri" w:cs="Arial"/>
                <w:sz w:val="20"/>
                <w:szCs w:val="20"/>
                <w:lang w:val="sr-Cyrl-CS"/>
              </w:rPr>
              <w:t>500</w:t>
            </w:r>
            <w:r w:rsidRPr="00AD7B55">
              <w:rPr>
                <w:rFonts w:eastAsia="Calibri" w:cs="Arial"/>
                <w:sz w:val="20"/>
                <w:szCs w:val="20"/>
              </w:rPr>
              <w:t>V, 6A;</w:t>
            </w:r>
            <w:r w:rsidRPr="00AD7B55">
              <w:rPr>
                <w:rFonts w:eastAsia="Calibri" w:cs="Arial"/>
                <w:sz w:val="20"/>
                <w:szCs w:val="20"/>
                <w:lang w:val="sr-Cyrl-CS"/>
              </w:rPr>
              <w:t>врста заштите</w:t>
            </w:r>
            <w:r w:rsidRPr="00AD7B55">
              <w:rPr>
                <w:rFonts w:eastAsia="Calibri" w:cs="Arial"/>
                <w:sz w:val="20"/>
                <w:szCs w:val="20"/>
              </w:rPr>
              <w:t xml:space="preserve"> Exd</w:t>
            </w:r>
            <w:r w:rsidRPr="00AD7B55">
              <w:rPr>
                <w:rFonts w:eastAsia="Calibri" w:cs="Arial"/>
                <w:sz w:val="20"/>
                <w:szCs w:val="20"/>
                <w:lang w:val="sr-Cyrl-CS"/>
              </w:rPr>
              <w:t xml:space="preserve"> </w:t>
            </w:r>
            <w:r w:rsidRPr="00AD7B55">
              <w:rPr>
                <w:rFonts w:eastAsia="Calibri" w:cs="Arial"/>
                <w:sz w:val="20"/>
                <w:szCs w:val="20"/>
                <w:lang w:val="sr-Latn-CS"/>
              </w:rPr>
              <w:t>II BT5</w:t>
            </w:r>
          </w:p>
        </w:tc>
        <w:tc>
          <w:tcPr>
            <w:tcW w:w="286" w:type="pct"/>
            <w:shd w:val="clear" w:color="auto" w:fill="auto"/>
            <w:vAlign w:val="center"/>
          </w:tcPr>
          <w:p w:rsidR="00147B45" w:rsidRPr="001E3C3C" w:rsidRDefault="00147B45" w:rsidP="00AD7B55">
            <w:pPr>
              <w:spacing w:before="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147B45" w:rsidRPr="00733001"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AD7B55" w:rsidRDefault="00147B45" w:rsidP="00AD7B55">
            <w:pPr>
              <w:spacing w:before="0" w:line="276" w:lineRule="auto"/>
              <w:jc w:val="center"/>
              <w:rPr>
                <w:rFonts w:eastAsia="Calibri" w:cs="Arial"/>
                <w:sz w:val="20"/>
                <w:szCs w:val="20"/>
                <w:lang w:val="sr-Cyrl-RS"/>
              </w:rPr>
            </w:pPr>
            <w:r w:rsidRPr="00AD7B55">
              <w:rPr>
                <w:rFonts w:eastAsia="Calibri" w:cs="Arial"/>
                <w:sz w:val="20"/>
                <w:szCs w:val="20"/>
                <w:lang w:val="sr-Cyrl-RS"/>
              </w:rPr>
              <w:t>1.4</w:t>
            </w:r>
          </w:p>
        </w:tc>
        <w:tc>
          <w:tcPr>
            <w:tcW w:w="1623" w:type="pct"/>
            <w:shd w:val="clear" w:color="auto" w:fill="auto"/>
            <w:vAlign w:val="center"/>
          </w:tcPr>
          <w:p w:rsidR="00147B45" w:rsidRPr="00AD7B55" w:rsidRDefault="00147B45" w:rsidP="00AD7B55">
            <w:pPr>
              <w:spacing w:before="0"/>
              <w:jc w:val="left"/>
              <w:rPr>
                <w:rFonts w:eastAsia="Calibri" w:cs="Arial"/>
                <w:sz w:val="20"/>
                <w:szCs w:val="20"/>
              </w:rPr>
            </w:pPr>
            <w:r w:rsidRPr="00AD7B55">
              <w:rPr>
                <w:rFonts w:eastAsia="Calibri" w:cs="Arial"/>
                <w:sz w:val="20"/>
                <w:szCs w:val="20"/>
                <w:lang w:val="sr-Cyrl-CS"/>
              </w:rPr>
              <w:t xml:space="preserve">Флуо светиљка  </w:t>
            </w:r>
            <w:r w:rsidRPr="00AD7B55">
              <w:rPr>
                <w:rFonts w:eastAsia="Calibri" w:cs="Arial"/>
                <w:sz w:val="20"/>
                <w:szCs w:val="20"/>
                <w:lang w:val="sr-Latn-CS"/>
              </w:rPr>
              <w:t>PSF 220</w:t>
            </w:r>
            <w:r w:rsidRPr="00AD7B55">
              <w:rPr>
                <w:rFonts w:eastAsia="Calibri" w:cs="Arial"/>
                <w:sz w:val="20"/>
                <w:szCs w:val="20"/>
                <w:lang w:val="sr-Cyrl-CS"/>
              </w:rPr>
              <w:t>; 2</w:t>
            </w:r>
            <w:r w:rsidRPr="00AD7B55">
              <w:rPr>
                <w:rFonts w:eastAsia="Calibri" w:cs="Arial"/>
                <w:sz w:val="20"/>
                <w:szCs w:val="20"/>
              </w:rPr>
              <w:t>x20W,</w:t>
            </w:r>
            <w:r w:rsidRPr="00AD7B55">
              <w:rPr>
                <w:rFonts w:eastAsia="Calibri" w:cs="Arial"/>
                <w:sz w:val="20"/>
                <w:szCs w:val="20"/>
                <w:lang w:val="sr-Cyrl-CS"/>
              </w:rPr>
              <w:t>врста заштите</w:t>
            </w:r>
            <w:r w:rsidRPr="00AD7B55">
              <w:rPr>
                <w:rFonts w:eastAsia="Calibri" w:cs="Arial"/>
                <w:sz w:val="20"/>
                <w:szCs w:val="20"/>
              </w:rPr>
              <w:t xml:space="preserve"> Exe</w:t>
            </w:r>
            <w:r w:rsidRPr="00AD7B55">
              <w:rPr>
                <w:rFonts w:eastAsia="Calibri" w:cs="Arial"/>
                <w:sz w:val="20"/>
                <w:szCs w:val="20"/>
                <w:lang w:val="sr-Cyrl-CS"/>
              </w:rPr>
              <w:t xml:space="preserve"> </w:t>
            </w:r>
            <w:r w:rsidRPr="00AD7B55">
              <w:rPr>
                <w:rFonts w:eastAsia="Calibri" w:cs="Arial"/>
                <w:sz w:val="20"/>
                <w:szCs w:val="20"/>
                <w:lang w:val="sr-Latn-CS"/>
              </w:rPr>
              <w:t>II T5</w:t>
            </w:r>
          </w:p>
        </w:tc>
        <w:tc>
          <w:tcPr>
            <w:tcW w:w="286" w:type="pct"/>
            <w:shd w:val="clear" w:color="auto" w:fill="auto"/>
            <w:vAlign w:val="center"/>
          </w:tcPr>
          <w:p w:rsidR="00147B45" w:rsidRPr="001E3C3C" w:rsidRDefault="00147B45" w:rsidP="00AD7B55">
            <w:pPr>
              <w:spacing w:before="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147B45" w:rsidRPr="00E63A1D" w:rsidRDefault="00147B45" w:rsidP="00426F0A">
            <w:pPr>
              <w:jc w:val="center"/>
              <w:rPr>
                <w:rFonts w:cs="Arial"/>
              </w:rPr>
            </w:pPr>
            <w:r>
              <w:rPr>
                <w:rFonts w:cs="Arial"/>
              </w:rPr>
              <w:t>4</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AD7B55" w:rsidRDefault="00147B45" w:rsidP="00AD7B55">
            <w:pPr>
              <w:spacing w:before="0" w:line="276" w:lineRule="auto"/>
              <w:jc w:val="center"/>
              <w:rPr>
                <w:rFonts w:eastAsia="Calibri" w:cs="Arial"/>
                <w:sz w:val="20"/>
                <w:szCs w:val="20"/>
              </w:rPr>
            </w:pPr>
            <w:r w:rsidRPr="00AD7B55">
              <w:rPr>
                <w:rFonts w:eastAsia="Calibri" w:cs="Arial"/>
                <w:sz w:val="20"/>
                <w:szCs w:val="20"/>
              </w:rPr>
              <w:t>1.5</w:t>
            </w:r>
          </w:p>
        </w:tc>
        <w:tc>
          <w:tcPr>
            <w:tcW w:w="1623" w:type="pct"/>
            <w:shd w:val="clear" w:color="auto" w:fill="auto"/>
            <w:vAlign w:val="center"/>
          </w:tcPr>
          <w:p w:rsidR="00147B45" w:rsidRPr="00AD7B55" w:rsidRDefault="00147B45" w:rsidP="00AD7B55">
            <w:pPr>
              <w:spacing w:before="0"/>
              <w:jc w:val="left"/>
              <w:rPr>
                <w:rFonts w:eastAsia="Calibri" w:cs="Arial"/>
                <w:sz w:val="20"/>
                <w:szCs w:val="20"/>
              </w:rPr>
            </w:pPr>
            <w:r w:rsidRPr="00AD7B55">
              <w:rPr>
                <w:rFonts w:eastAsia="Calibri" w:cs="Arial"/>
                <w:sz w:val="20"/>
                <w:szCs w:val="20"/>
                <w:lang w:val="sr-Cyrl-CS"/>
              </w:rPr>
              <w:t xml:space="preserve">Разводна кутија тип </w:t>
            </w:r>
            <w:r w:rsidRPr="00AD7B55">
              <w:rPr>
                <w:rFonts w:eastAsia="Calibri" w:cs="Arial"/>
                <w:sz w:val="20"/>
                <w:szCs w:val="20"/>
                <w:lang w:val="sr-Latn-CS"/>
              </w:rPr>
              <w:t>1401</w:t>
            </w:r>
            <w:r w:rsidRPr="00AD7B55">
              <w:rPr>
                <w:rFonts w:eastAsia="Calibri" w:cs="Arial"/>
                <w:sz w:val="20"/>
                <w:szCs w:val="20"/>
                <w:lang w:val="sr-Cyrl-CS"/>
              </w:rPr>
              <w:t>;</w:t>
            </w:r>
            <w:r w:rsidRPr="00AD7B55">
              <w:rPr>
                <w:rFonts w:eastAsia="Calibri" w:cs="Arial"/>
                <w:sz w:val="20"/>
                <w:szCs w:val="20"/>
              </w:rPr>
              <w:t xml:space="preserve"> 500V, 25A;</w:t>
            </w:r>
            <w:r w:rsidRPr="00AD7B55">
              <w:rPr>
                <w:rFonts w:eastAsia="Calibri" w:cs="Arial"/>
                <w:sz w:val="20"/>
                <w:szCs w:val="20"/>
                <w:lang w:val="sr-Cyrl-CS"/>
              </w:rPr>
              <w:t>врста заштите</w:t>
            </w:r>
            <w:r w:rsidRPr="00AD7B55">
              <w:rPr>
                <w:rFonts w:eastAsia="Calibri" w:cs="Arial"/>
                <w:sz w:val="20"/>
                <w:szCs w:val="20"/>
              </w:rPr>
              <w:t xml:space="preserve"> Exe </w:t>
            </w:r>
            <w:r w:rsidRPr="00AD7B55">
              <w:rPr>
                <w:rFonts w:eastAsia="Calibri" w:cs="Arial"/>
                <w:sz w:val="20"/>
                <w:szCs w:val="20"/>
                <w:lang w:val="sr-Latn-CS"/>
              </w:rPr>
              <w:t>II T5</w:t>
            </w:r>
          </w:p>
        </w:tc>
        <w:tc>
          <w:tcPr>
            <w:tcW w:w="286" w:type="pct"/>
            <w:shd w:val="clear" w:color="auto" w:fill="auto"/>
            <w:vAlign w:val="center"/>
          </w:tcPr>
          <w:p w:rsidR="00147B45" w:rsidRPr="001E3C3C" w:rsidRDefault="00147B45" w:rsidP="00AD7B55">
            <w:pPr>
              <w:spacing w:before="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147B45" w:rsidRPr="00F06C1A"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rPr>
          <w:trHeight w:val="359"/>
        </w:trPr>
        <w:tc>
          <w:tcPr>
            <w:tcW w:w="285" w:type="pct"/>
            <w:shd w:val="clear" w:color="auto" w:fill="auto"/>
            <w:vAlign w:val="center"/>
          </w:tcPr>
          <w:p w:rsidR="00147B45" w:rsidRPr="00AD7B55" w:rsidRDefault="00147B45" w:rsidP="00AD7B55">
            <w:pPr>
              <w:spacing w:before="0" w:line="276" w:lineRule="auto"/>
              <w:jc w:val="center"/>
              <w:rPr>
                <w:rFonts w:eastAsia="Calibri" w:cs="Arial"/>
                <w:sz w:val="20"/>
                <w:szCs w:val="20"/>
              </w:rPr>
            </w:pPr>
            <w:r w:rsidRPr="00AD7B55">
              <w:rPr>
                <w:rFonts w:eastAsia="Calibri" w:cs="Arial"/>
                <w:sz w:val="20"/>
                <w:szCs w:val="20"/>
              </w:rPr>
              <w:t>1.6</w:t>
            </w:r>
          </w:p>
        </w:tc>
        <w:tc>
          <w:tcPr>
            <w:tcW w:w="1623" w:type="pct"/>
            <w:shd w:val="clear" w:color="auto" w:fill="auto"/>
            <w:vAlign w:val="center"/>
          </w:tcPr>
          <w:p w:rsidR="00147B45" w:rsidRPr="00AD7B55" w:rsidRDefault="00147B45" w:rsidP="00AD7B55">
            <w:pPr>
              <w:spacing w:before="0"/>
              <w:jc w:val="left"/>
              <w:rPr>
                <w:rFonts w:eastAsia="Calibri" w:cs="Arial"/>
                <w:sz w:val="20"/>
                <w:szCs w:val="20"/>
              </w:rPr>
            </w:pPr>
            <w:r w:rsidRPr="00AD7B55">
              <w:rPr>
                <w:rFonts w:eastAsia="Calibri" w:cs="Arial"/>
                <w:sz w:val="20"/>
                <w:szCs w:val="20"/>
                <w:lang w:val="sr-Cyrl-CS"/>
              </w:rPr>
              <w:t xml:space="preserve">Разводна кутија тип </w:t>
            </w:r>
            <w:r w:rsidRPr="00AD7B55">
              <w:rPr>
                <w:rFonts w:eastAsia="Calibri" w:cs="Arial"/>
                <w:sz w:val="20"/>
                <w:szCs w:val="20"/>
                <w:lang w:val="sr-Latn-CS"/>
              </w:rPr>
              <w:t>25016.23</w:t>
            </w:r>
            <w:r w:rsidRPr="00AD7B55">
              <w:rPr>
                <w:rFonts w:eastAsia="Calibri" w:cs="Arial"/>
                <w:sz w:val="20"/>
                <w:szCs w:val="20"/>
                <w:lang w:val="sr-Cyrl-CS"/>
              </w:rPr>
              <w:t>;</w:t>
            </w:r>
            <w:r w:rsidRPr="00AD7B55">
              <w:rPr>
                <w:rFonts w:eastAsia="Calibri" w:cs="Arial"/>
                <w:sz w:val="20"/>
                <w:szCs w:val="20"/>
              </w:rPr>
              <w:t xml:space="preserve"> 500V, 6A;</w:t>
            </w:r>
            <w:r w:rsidRPr="00AD7B55">
              <w:rPr>
                <w:rFonts w:eastAsia="Calibri" w:cs="Arial"/>
                <w:sz w:val="20"/>
                <w:szCs w:val="20"/>
                <w:lang w:val="sr-Cyrl-CS"/>
              </w:rPr>
              <w:t>врста заштите</w:t>
            </w:r>
            <w:r w:rsidRPr="00AD7B55">
              <w:rPr>
                <w:rFonts w:eastAsia="Calibri" w:cs="Arial"/>
                <w:sz w:val="20"/>
                <w:szCs w:val="20"/>
              </w:rPr>
              <w:t xml:space="preserve"> Exe </w:t>
            </w:r>
            <w:r w:rsidRPr="00AD7B55">
              <w:rPr>
                <w:rFonts w:eastAsia="Calibri" w:cs="Arial"/>
                <w:sz w:val="20"/>
                <w:szCs w:val="20"/>
                <w:lang w:val="sr-Latn-CS"/>
              </w:rPr>
              <w:t>II T5</w:t>
            </w:r>
          </w:p>
        </w:tc>
        <w:tc>
          <w:tcPr>
            <w:tcW w:w="286" w:type="pct"/>
            <w:shd w:val="clear" w:color="auto" w:fill="auto"/>
            <w:vAlign w:val="center"/>
          </w:tcPr>
          <w:p w:rsidR="00147B45" w:rsidRPr="001E3C3C" w:rsidRDefault="00147B45" w:rsidP="00AD7B55">
            <w:pPr>
              <w:spacing w:before="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147B45" w:rsidRPr="00F06C1A"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AD7B55" w:rsidRDefault="00147B45" w:rsidP="00AD7B55">
            <w:pPr>
              <w:spacing w:before="0" w:line="276" w:lineRule="auto"/>
              <w:jc w:val="center"/>
              <w:rPr>
                <w:rFonts w:eastAsia="Calibri" w:cs="Arial"/>
                <w:sz w:val="20"/>
                <w:szCs w:val="20"/>
              </w:rPr>
            </w:pPr>
            <w:r w:rsidRPr="00AD7B55">
              <w:rPr>
                <w:rFonts w:eastAsia="Calibri" w:cs="Arial"/>
                <w:sz w:val="20"/>
                <w:szCs w:val="20"/>
              </w:rPr>
              <w:t>1.7</w:t>
            </w:r>
          </w:p>
        </w:tc>
        <w:tc>
          <w:tcPr>
            <w:tcW w:w="1623" w:type="pct"/>
            <w:shd w:val="clear" w:color="auto" w:fill="auto"/>
            <w:vAlign w:val="center"/>
          </w:tcPr>
          <w:p w:rsidR="00147B45" w:rsidRPr="00AD7B55" w:rsidRDefault="00147B45" w:rsidP="00AD7B55">
            <w:pPr>
              <w:spacing w:before="0"/>
              <w:jc w:val="left"/>
              <w:rPr>
                <w:rFonts w:eastAsia="Calibri" w:cs="Arial"/>
                <w:sz w:val="20"/>
                <w:szCs w:val="20"/>
                <w:lang w:val="sr-Cyrl-CS"/>
              </w:rPr>
            </w:pPr>
            <w:r w:rsidRPr="00AD7B55">
              <w:rPr>
                <w:rFonts w:eastAsia="Calibri" w:cs="Arial"/>
                <w:sz w:val="20"/>
                <w:szCs w:val="20"/>
                <w:lang w:val="sr-Cyrl-CS"/>
              </w:rPr>
              <w:t>Аутоматски јављач пожара тип</w:t>
            </w:r>
            <w:r w:rsidRPr="00AD7B55">
              <w:rPr>
                <w:rFonts w:eastAsia="Calibri" w:cs="Arial"/>
                <w:sz w:val="20"/>
                <w:szCs w:val="20"/>
                <w:lang w:val="sr-Latn-CS"/>
              </w:rPr>
              <w:t xml:space="preserve"> IDD 801S</w:t>
            </w:r>
            <w:r w:rsidRPr="00AD7B55">
              <w:rPr>
                <w:rFonts w:eastAsia="Calibri" w:cs="Arial"/>
                <w:sz w:val="20"/>
                <w:szCs w:val="20"/>
                <w:lang w:val="sr-Cyrl-CS"/>
              </w:rPr>
              <w:t>; врста заштите</w:t>
            </w:r>
            <w:r w:rsidRPr="00AD7B55">
              <w:rPr>
                <w:rFonts w:eastAsia="Calibri" w:cs="Arial"/>
                <w:sz w:val="20"/>
                <w:szCs w:val="20"/>
              </w:rPr>
              <w:t xml:space="preserve"> Exib </w:t>
            </w:r>
            <w:r w:rsidRPr="00AD7B55">
              <w:rPr>
                <w:rFonts w:eastAsia="Calibri" w:cs="Arial"/>
                <w:sz w:val="20"/>
                <w:szCs w:val="20"/>
                <w:lang w:val="sr-Latn-CS"/>
              </w:rPr>
              <w:t>II CT5</w:t>
            </w:r>
          </w:p>
        </w:tc>
        <w:tc>
          <w:tcPr>
            <w:tcW w:w="286" w:type="pct"/>
            <w:shd w:val="clear" w:color="auto" w:fill="auto"/>
            <w:vAlign w:val="center"/>
          </w:tcPr>
          <w:p w:rsidR="00147B45" w:rsidRPr="001E3C3C" w:rsidRDefault="00147B45" w:rsidP="00AD7B55">
            <w:pPr>
              <w:spacing w:before="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147B45" w:rsidRPr="00F06C1A"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AD7B55" w:rsidRDefault="00147B45" w:rsidP="00AD7B55">
            <w:pPr>
              <w:spacing w:before="0" w:line="276" w:lineRule="auto"/>
              <w:jc w:val="center"/>
              <w:rPr>
                <w:rFonts w:eastAsia="Calibri" w:cs="Arial"/>
                <w:sz w:val="20"/>
                <w:szCs w:val="20"/>
              </w:rPr>
            </w:pPr>
            <w:r w:rsidRPr="00AD7B55">
              <w:rPr>
                <w:rFonts w:eastAsia="Calibri" w:cs="Arial"/>
                <w:sz w:val="20"/>
                <w:szCs w:val="20"/>
              </w:rPr>
              <w:t>1.8</w:t>
            </w:r>
          </w:p>
        </w:tc>
        <w:tc>
          <w:tcPr>
            <w:tcW w:w="1623" w:type="pct"/>
            <w:shd w:val="clear" w:color="auto" w:fill="auto"/>
            <w:vAlign w:val="center"/>
          </w:tcPr>
          <w:p w:rsidR="00147B45" w:rsidRPr="00AD7B55" w:rsidRDefault="00147B45" w:rsidP="00AD7B55">
            <w:pPr>
              <w:spacing w:before="0"/>
              <w:jc w:val="left"/>
              <w:rPr>
                <w:rFonts w:eastAsia="Calibri" w:cs="Arial"/>
                <w:sz w:val="20"/>
                <w:szCs w:val="20"/>
              </w:rPr>
            </w:pPr>
            <w:r w:rsidRPr="00AD7B55">
              <w:rPr>
                <w:rFonts w:eastAsia="Calibri" w:cs="Arial"/>
                <w:sz w:val="20"/>
                <w:szCs w:val="20"/>
                <w:lang w:val="sr-Cyrl-RS"/>
              </w:rPr>
              <w:t xml:space="preserve">Прекидач за статички електрицитет </w:t>
            </w:r>
            <w:r w:rsidRPr="00AD7B55">
              <w:rPr>
                <w:rFonts w:eastAsia="Calibri" w:cs="Arial"/>
                <w:sz w:val="20"/>
                <w:szCs w:val="20"/>
              </w:rPr>
              <w:t>S1206/81; 500V,16A;</w:t>
            </w:r>
            <w:r w:rsidRPr="00AD7B55">
              <w:rPr>
                <w:rFonts w:eastAsia="Calibri" w:cs="Arial"/>
                <w:sz w:val="20"/>
                <w:szCs w:val="20"/>
                <w:lang w:val="sr-Cyrl-CS"/>
              </w:rPr>
              <w:t>врста заштите</w:t>
            </w:r>
            <w:r w:rsidRPr="00AD7B55">
              <w:rPr>
                <w:rFonts w:eastAsia="Calibri" w:cs="Arial"/>
                <w:sz w:val="20"/>
                <w:szCs w:val="20"/>
              </w:rPr>
              <w:t xml:space="preserve"> Exd,e  </w:t>
            </w:r>
            <w:r w:rsidRPr="00AD7B55">
              <w:rPr>
                <w:rFonts w:eastAsia="Calibri" w:cs="Arial"/>
                <w:sz w:val="20"/>
                <w:szCs w:val="20"/>
                <w:lang w:val="sr-Latn-CS"/>
              </w:rPr>
              <w:t>II CT6</w:t>
            </w:r>
          </w:p>
        </w:tc>
        <w:tc>
          <w:tcPr>
            <w:tcW w:w="286" w:type="pct"/>
            <w:shd w:val="clear" w:color="auto" w:fill="auto"/>
            <w:vAlign w:val="center"/>
          </w:tcPr>
          <w:p w:rsidR="00147B45" w:rsidRPr="001E3C3C" w:rsidRDefault="00147B45" w:rsidP="00AD7B55">
            <w:pPr>
              <w:spacing w:before="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147B45" w:rsidRPr="00F06C1A"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AD7B55" w:rsidRDefault="00147B45" w:rsidP="00AD7B55">
            <w:pPr>
              <w:spacing w:before="0" w:after="200" w:line="276" w:lineRule="auto"/>
              <w:jc w:val="center"/>
              <w:rPr>
                <w:rFonts w:eastAsia="Calibri" w:cs="Arial"/>
                <w:sz w:val="20"/>
                <w:szCs w:val="20"/>
              </w:rPr>
            </w:pPr>
            <w:r w:rsidRPr="00AD7B55">
              <w:rPr>
                <w:rFonts w:eastAsia="Calibri" w:cs="Arial"/>
                <w:sz w:val="20"/>
                <w:szCs w:val="20"/>
              </w:rPr>
              <w:t>2.1</w:t>
            </w:r>
          </w:p>
        </w:tc>
        <w:tc>
          <w:tcPr>
            <w:tcW w:w="1623" w:type="pct"/>
            <w:shd w:val="clear" w:color="auto" w:fill="auto"/>
            <w:vAlign w:val="center"/>
          </w:tcPr>
          <w:p w:rsidR="00147B45" w:rsidRPr="00AD7B55" w:rsidRDefault="00147B45" w:rsidP="00AD7B55">
            <w:pPr>
              <w:spacing w:before="0"/>
              <w:jc w:val="left"/>
              <w:rPr>
                <w:rFonts w:eastAsia="Calibri" w:cs="Arial"/>
                <w:sz w:val="20"/>
                <w:szCs w:val="20"/>
              </w:rPr>
            </w:pPr>
            <w:r w:rsidRPr="00AD7B55">
              <w:rPr>
                <w:rFonts w:eastAsia="Calibri" w:cs="Arial"/>
                <w:sz w:val="20"/>
                <w:szCs w:val="20"/>
                <w:lang w:val="sr-Cyrl-CS"/>
              </w:rPr>
              <w:t xml:space="preserve">Електромотор пумпе за нафту </w:t>
            </w:r>
            <w:r w:rsidRPr="00AD7B55">
              <w:rPr>
                <w:rFonts w:eastAsia="Calibri" w:cs="Arial"/>
                <w:sz w:val="20"/>
                <w:szCs w:val="20"/>
              </w:rPr>
              <w:t xml:space="preserve"> eAM280SV2 ; 47kW;</w:t>
            </w:r>
            <w:r w:rsidRPr="00AD7B55">
              <w:rPr>
                <w:rFonts w:eastAsia="Calibri" w:cs="Arial"/>
                <w:sz w:val="20"/>
                <w:szCs w:val="20"/>
                <w:lang w:val="sr-Cyrl-CS"/>
              </w:rPr>
              <w:t>врста заштите</w:t>
            </w:r>
            <w:r w:rsidRPr="00AD7B55">
              <w:rPr>
                <w:rFonts w:eastAsia="Calibri" w:cs="Arial"/>
                <w:sz w:val="20"/>
                <w:szCs w:val="20"/>
              </w:rPr>
              <w:t xml:space="preserve"> Exe</w:t>
            </w:r>
            <w:r w:rsidRPr="00AD7B55">
              <w:rPr>
                <w:rFonts w:eastAsia="Calibri" w:cs="Arial"/>
                <w:sz w:val="20"/>
                <w:szCs w:val="20"/>
                <w:lang w:val="sr-Cyrl-CS"/>
              </w:rPr>
              <w:t xml:space="preserve"> </w:t>
            </w:r>
            <w:r w:rsidRPr="00AD7B55">
              <w:rPr>
                <w:rFonts w:eastAsia="Calibri" w:cs="Arial"/>
                <w:sz w:val="20"/>
                <w:szCs w:val="20"/>
                <w:lang w:val="sr-Latn-CS"/>
              </w:rPr>
              <w:t>II T3</w:t>
            </w:r>
          </w:p>
        </w:tc>
        <w:tc>
          <w:tcPr>
            <w:tcW w:w="286" w:type="pct"/>
            <w:shd w:val="clear" w:color="auto" w:fill="auto"/>
            <w:vAlign w:val="center"/>
          </w:tcPr>
          <w:p w:rsidR="00147B45" w:rsidRPr="001E3C3C" w:rsidRDefault="00147B45" w:rsidP="00AD7B55">
            <w:pPr>
              <w:spacing w:before="0" w:after="20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147B45" w:rsidRPr="0004288E" w:rsidRDefault="00147B45" w:rsidP="00426F0A">
            <w:pPr>
              <w:jc w:val="center"/>
              <w:rPr>
                <w:rFonts w:cs="Arial"/>
              </w:rPr>
            </w:pPr>
            <w:r>
              <w:rPr>
                <w:rFonts w:cs="Arial"/>
              </w:rPr>
              <w:t>4</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AD7B55" w:rsidRDefault="00147B45" w:rsidP="00AD7B55">
            <w:pPr>
              <w:spacing w:before="0" w:after="200" w:line="276" w:lineRule="auto"/>
              <w:jc w:val="center"/>
              <w:rPr>
                <w:rFonts w:eastAsia="Calibri" w:cs="Arial"/>
                <w:sz w:val="20"/>
                <w:szCs w:val="20"/>
              </w:rPr>
            </w:pPr>
            <w:r w:rsidRPr="00AD7B55">
              <w:rPr>
                <w:rFonts w:eastAsia="Calibri" w:cs="Arial"/>
                <w:sz w:val="20"/>
                <w:szCs w:val="20"/>
              </w:rPr>
              <w:t>2.2</w:t>
            </w:r>
          </w:p>
        </w:tc>
        <w:tc>
          <w:tcPr>
            <w:tcW w:w="1623" w:type="pct"/>
            <w:shd w:val="clear" w:color="auto" w:fill="auto"/>
            <w:vAlign w:val="center"/>
          </w:tcPr>
          <w:p w:rsidR="00147B45" w:rsidRPr="00AD7B55" w:rsidRDefault="00147B45" w:rsidP="00AD7B55">
            <w:pPr>
              <w:spacing w:before="0"/>
              <w:jc w:val="left"/>
              <w:rPr>
                <w:rFonts w:eastAsia="Calibri" w:cs="Arial"/>
                <w:sz w:val="20"/>
                <w:szCs w:val="20"/>
              </w:rPr>
            </w:pPr>
            <w:r w:rsidRPr="00AD7B55">
              <w:rPr>
                <w:rFonts w:eastAsia="Calibri" w:cs="Arial"/>
                <w:sz w:val="20"/>
                <w:szCs w:val="20"/>
                <w:lang w:val="sr-Cyrl-CS"/>
              </w:rPr>
              <w:t xml:space="preserve">Прекидач за светло </w:t>
            </w:r>
            <w:r w:rsidRPr="00AD7B55">
              <w:rPr>
                <w:rFonts w:eastAsia="Calibri" w:cs="Arial"/>
                <w:sz w:val="20"/>
                <w:szCs w:val="20"/>
                <w:lang w:val="sr-Latn-CS"/>
              </w:rPr>
              <w:t>S 1206 /2</w:t>
            </w:r>
            <w:r w:rsidRPr="00AD7B55">
              <w:rPr>
                <w:rFonts w:eastAsia="Calibri" w:cs="Arial"/>
                <w:sz w:val="20"/>
                <w:szCs w:val="20"/>
                <w:lang w:val="sr-Cyrl-CS"/>
              </w:rPr>
              <w:t>;</w:t>
            </w:r>
            <w:r w:rsidRPr="00AD7B55">
              <w:rPr>
                <w:rFonts w:eastAsia="Calibri" w:cs="Arial"/>
                <w:sz w:val="20"/>
                <w:szCs w:val="20"/>
              </w:rPr>
              <w:t xml:space="preserve"> 500V, 16A;</w:t>
            </w:r>
            <w:r w:rsidRPr="00AD7B55">
              <w:rPr>
                <w:rFonts w:eastAsia="Calibri" w:cs="Arial"/>
                <w:sz w:val="20"/>
                <w:szCs w:val="20"/>
                <w:lang w:val="sr-Cyrl-CS"/>
              </w:rPr>
              <w:t>врста заштите</w:t>
            </w:r>
            <w:r w:rsidRPr="00AD7B55">
              <w:rPr>
                <w:rFonts w:eastAsia="Calibri" w:cs="Arial"/>
                <w:sz w:val="20"/>
                <w:szCs w:val="20"/>
              </w:rPr>
              <w:t xml:space="preserve">Exd,e </w:t>
            </w:r>
            <w:r w:rsidRPr="00AD7B55">
              <w:rPr>
                <w:rFonts w:eastAsia="Calibri" w:cs="Arial"/>
                <w:sz w:val="20"/>
                <w:szCs w:val="20"/>
                <w:lang w:val="sr-Cyrl-CS"/>
              </w:rPr>
              <w:t xml:space="preserve"> </w:t>
            </w:r>
            <w:r w:rsidRPr="00AD7B55">
              <w:rPr>
                <w:rFonts w:eastAsia="Calibri" w:cs="Arial"/>
                <w:sz w:val="20"/>
                <w:szCs w:val="20"/>
                <w:lang w:val="sr-Latn-CS"/>
              </w:rPr>
              <w:t>II BT5</w:t>
            </w:r>
          </w:p>
        </w:tc>
        <w:tc>
          <w:tcPr>
            <w:tcW w:w="286" w:type="pct"/>
            <w:shd w:val="clear" w:color="auto" w:fill="auto"/>
            <w:vAlign w:val="center"/>
          </w:tcPr>
          <w:p w:rsidR="00147B45" w:rsidRPr="001E3C3C" w:rsidRDefault="00147B45" w:rsidP="00AD7B55">
            <w:pPr>
              <w:spacing w:before="0" w:after="20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147B45" w:rsidRPr="0004288E"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AD7B55" w:rsidRDefault="00147B45" w:rsidP="00AD7B55">
            <w:pPr>
              <w:spacing w:before="0" w:after="200" w:line="276" w:lineRule="auto"/>
              <w:jc w:val="center"/>
              <w:rPr>
                <w:rFonts w:eastAsia="Calibri" w:cs="Arial"/>
                <w:sz w:val="20"/>
                <w:szCs w:val="20"/>
              </w:rPr>
            </w:pPr>
            <w:r w:rsidRPr="00AD7B55">
              <w:rPr>
                <w:rFonts w:eastAsia="Calibri" w:cs="Arial"/>
                <w:sz w:val="20"/>
                <w:szCs w:val="20"/>
              </w:rPr>
              <w:t>2.3</w:t>
            </w:r>
          </w:p>
        </w:tc>
        <w:tc>
          <w:tcPr>
            <w:tcW w:w="1623" w:type="pct"/>
            <w:shd w:val="clear" w:color="auto" w:fill="auto"/>
            <w:vAlign w:val="center"/>
          </w:tcPr>
          <w:p w:rsidR="00147B45" w:rsidRPr="00AD7B55" w:rsidRDefault="00147B45" w:rsidP="00AD7B55">
            <w:pPr>
              <w:spacing w:before="0"/>
              <w:jc w:val="left"/>
              <w:rPr>
                <w:rFonts w:eastAsia="Calibri" w:cs="Arial"/>
                <w:sz w:val="20"/>
                <w:szCs w:val="20"/>
              </w:rPr>
            </w:pPr>
            <w:r w:rsidRPr="00AD7B55">
              <w:rPr>
                <w:rFonts w:eastAsia="Calibri" w:cs="Arial"/>
                <w:sz w:val="20"/>
                <w:szCs w:val="20"/>
                <w:lang w:val="sr-Cyrl-CS"/>
              </w:rPr>
              <w:t xml:space="preserve">Светиљка тип </w:t>
            </w:r>
            <w:r w:rsidRPr="00AD7B55">
              <w:rPr>
                <w:rFonts w:eastAsia="Calibri" w:cs="Arial"/>
                <w:sz w:val="20"/>
                <w:szCs w:val="20"/>
                <w:lang w:val="sr-Latn-CS"/>
              </w:rPr>
              <w:t>0403.21-1</w:t>
            </w:r>
            <w:r w:rsidRPr="00AD7B55">
              <w:rPr>
                <w:rFonts w:eastAsia="Calibri" w:cs="Arial"/>
                <w:sz w:val="20"/>
                <w:szCs w:val="20"/>
                <w:lang w:val="sr-Cyrl-CS"/>
              </w:rPr>
              <w:t>;</w:t>
            </w:r>
            <w:r w:rsidRPr="00AD7B55">
              <w:rPr>
                <w:rFonts w:eastAsia="Calibri" w:cs="Arial"/>
                <w:sz w:val="20"/>
                <w:szCs w:val="20"/>
              </w:rPr>
              <w:t xml:space="preserve"> 100W</w:t>
            </w:r>
          </w:p>
          <w:p w:rsidR="00147B45" w:rsidRPr="00AD7B55" w:rsidRDefault="00147B45" w:rsidP="00AD7B55">
            <w:pPr>
              <w:spacing w:before="0"/>
              <w:jc w:val="left"/>
              <w:rPr>
                <w:rFonts w:eastAsia="Calibri" w:cs="Arial"/>
                <w:sz w:val="20"/>
                <w:szCs w:val="20"/>
                <w:lang w:val="sr-Cyrl-CS"/>
              </w:rPr>
            </w:pPr>
            <w:r w:rsidRPr="00AD7B55">
              <w:rPr>
                <w:rFonts w:eastAsia="Calibri" w:cs="Arial"/>
                <w:sz w:val="20"/>
                <w:szCs w:val="20"/>
                <w:lang w:val="sr-Cyrl-CS"/>
              </w:rPr>
              <w:t>врста заштите</w:t>
            </w:r>
            <w:r w:rsidRPr="00AD7B55">
              <w:rPr>
                <w:rFonts w:eastAsia="Calibri" w:cs="Arial"/>
                <w:sz w:val="20"/>
                <w:szCs w:val="20"/>
              </w:rPr>
              <w:t xml:space="preserve"> Ex</w:t>
            </w:r>
            <w:r w:rsidRPr="00AD7B55">
              <w:rPr>
                <w:rFonts w:eastAsia="Calibri" w:cs="Arial"/>
                <w:sz w:val="20"/>
                <w:szCs w:val="20"/>
                <w:lang w:val="sr-Cyrl-CS"/>
              </w:rPr>
              <w:t>е</w:t>
            </w:r>
            <w:r w:rsidRPr="00AD7B55">
              <w:rPr>
                <w:rFonts w:eastAsia="Calibri" w:cs="Arial"/>
                <w:sz w:val="20"/>
                <w:szCs w:val="20"/>
              </w:rPr>
              <w:t xml:space="preserve"> </w:t>
            </w:r>
            <w:r w:rsidRPr="00AD7B55">
              <w:rPr>
                <w:rFonts w:eastAsia="Calibri" w:cs="Arial"/>
                <w:sz w:val="20"/>
                <w:szCs w:val="20"/>
                <w:lang w:val="sr-Latn-CS"/>
              </w:rPr>
              <w:t>II T</w:t>
            </w:r>
            <w:r w:rsidRPr="00AD7B55">
              <w:rPr>
                <w:rFonts w:eastAsia="Calibri" w:cs="Arial"/>
                <w:sz w:val="20"/>
                <w:szCs w:val="20"/>
                <w:lang w:val="sr-Cyrl-CS"/>
              </w:rPr>
              <w:t>3</w:t>
            </w:r>
          </w:p>
        </w:tc>
        <w:tc>
          <w:tcPr>
            <w:tcW w:w="286" w:type="pct"/>
            <w:shd w:val="clear" w:color="auto" w:fill="auto"/>
            <w:vAlign w:val="center"/>
          </w:tcPr>
          <w:p w:rsidR="00147B45" w:rsidRPr="001E3C3C" w:rsidRDefault="00147B45" w:rsidP="00AD7B55">
            <w:pPr>
              <w:spacing w:before="0" w:after="20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147B45" w:rsidRPr="0004288E" w:rsidRDefault="00147B45" w:rsidP="00426F0A">
            <w:pPr>
              <w:jc w:val="center"/>
              <w:rPr>
                <w:rFonts w:cs="Arial"/>
              </w:rPr>
            </w:pPr>
            <w:r>
              <w:rPr>
                <w:rFonts w:cs="Arial"/>
              </w:rPr>
              <w:t>4</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AD7B55" w:rsidRDefault="00147B45" w:rsidP="00AD7B55">
            <w:pPr>
              <w:spacing w:before="0" w:after="200" w:line="276" w:lineRule="auto"/>
              <w:jc w:val="center"/>
              <w:rPr>
                <w:rFonts w:eastAsia="Calibri" w:cs="Arial"/>
                <w:sz w:val="20"/>
                <w:szCs w:val="20"/>
              </w:rPr>
            </w:pPr>
            <w:r w:rsidRPr="00AD7B55">
              <w:rPr>
                <w:rFonts w:eastAsia="Calibri" w:cs="Arial"/>
                <w:sz w:val="20"/>
                <w:szCs w:val="20"/>
              </w:rPr>
              <w:t>2.4</w:t>
            </w:r>
          </w:p>
        </w:tc>
        <w:tc>
          <w:tcPr>
            <w:tcW w:w="1623" w:type="pct"/>
            <w:shd w:val="clear" w:color="auto" w:fill="auto"/>
            <w:vAlign w:val="center"/>
          </w:tcPr>
          <w:p w:rsidR="00147B45" w:rsidRPr="00AD7B55" w:rsidRDefault="00147B45" w:rsidP="00AD7B55">
            <w:pPr>
              <w:spacing w:before="0"/>
              <w:jc w:val="left"/>
              <w:rPr>
                <w:rFonts w:eastAsia="Calibri" w:cs="Arial"/>
                <w:sz w:val="20"/>
                <w:szCs w:val="20"/>
              </w:rPr>
            </w:pPr>
            <w:r w:rsidRPr="00AD7B55">
              <w:rPr>
                <w:rFonts w:eastAsia="Calibri" w:cs="Arial"/>
                <w:sz w:val="20"/>
                <w:szCs w:val="20"/>
                <w:lang w:val="sr-Cyrl-CS"/>
              </w:rPr>
              <w:t xml:space="preserve">Разводна кутија тип </w:t>
            </w:r>
            <w:r w:rsidRPr="00AD7B55">
              <w:rPr>
                <w:rFonts w:eastAsia="Calibri" w:cs="Arial"/>
                <w:sz w:val="20"/>
                <w:szCs w:val="20"/>
                <w:lang w:val="sr-Latn-CS"/>
              </w:rPr>
              <w:t>1401</w:t>
            </w:r>
            <w:r w:rsidRPr="00AD7B55">
              <w:rPr>
                <w:rFonts w:eastAsia="Calibri" w:cs="Arial"/>
                <w:sz w:val="20"/>
                <w:szCs w:val="20"/>
                <w:lang w:val="sr-Cyrl-CS"/>
              </w:rPr>
              <w:t>;</w:t>
            </w:r>
            <w:r w:rsidRPr="00AD7B55">
              <w:rPr>
                <w:rFonts w:eastAsia="Calibri" w:cs="Arial"/>
                <w:sz w:val="20"/>
                <w:szCs w:val="20"/>
              </w:rPr>
              <w:t xml:space="preserve"> 500V, 25A;</w:t>
            </w:r>
            <w:r w:rsidRPr="00AD7B55">
              <w:rPr>
                <w:rFonts w:eastAsia="Calibri" w:cs="Arial"/>
                <w:sz w:val="20"/>
                <w:szCs w:val="20"/>
                <w:lang w:val="sr-Cyrl-CS"/>
              </w:rPr>
              <w:t>врста заштите</w:t>
            </w:r>
            <w:r w:rsidRPr="00AD7B55">
              <w:rPr>
                <w:rFonts w:eastAsia="Calibri" w:cs="Arial"/>
                <w:sz w:val="20"/>
                <w:szCs w:val="20"/>
              </w:rPr>
              <w:t xml:space="preserve"> Exe </w:t>
            </w:r>
            <w:r w:rsidRPr="00AD7B55">
              <w:rPr>
                <w:rFonts w:eastAsia="Calibri" w:cs="Arial"/>
                <w:sz w:val="20"/>
                <w:szCs w:val="20"/>
                <w:lang w:val="sr-Latn-CS"/>
              </w:rPr>
              <w:t>II T5</w:t>
            </w:r>
          </w:p>
        </w:tc>
        <w:tc>
          <w:tcPr>
            <w:tcW w:w="286" w:type="pct"/>
            <w:shd w:val="clear" w:color="auto" w:fill="auto"/>
            <w:vAlign w:val="center"/>
          </w:tcPr>
          <w:p w:rsidR="00147B45" w:rsidRPr="001E3C3C" w:rsidRDefault="00147B45" w:rsidP="00AD7B55">
            <w:pPr>
              <w:spacing w:before="0" w:after="20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147B45" w:rsidRPr="00D26589"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AD7B55" w:rsidRDefault="00147B45" w:rsidP="00AD7B55">
            <w:pPr>
              <w:spacing w:before="0" w:after="200" w:line="276" w:lineRule="auto"/>
              <w:jc w:val="center"/>
              <w:rPr>
                <w:rFonts w:eastAsia="Calibri" w:cs="Arial"/>
                <w:sz w:val="20"/>
                <w:szCs w:val="20"/>
              </w:rPr>
            </w:pPr>
            <w:r w:rsidRPr="00AD7B55">
              <w:rPr>
                <w:rFonts w:eastAsia="Calibri" w:cs="Arial"/>
                <w:sz w:val="20"/>
                <w:szCs w:val="20"/>
              </w:rPr>
              <w:t>2.5</w:t>
            </w:r>
          </w:p>
        </w:tc>
        <w:tc>
          <w:tcPr>
            <w:tcW w:w="1623" w:type="pct"/>
            <w:shd w:val="clear" w:color="auto" w:fill="auto"/>
            <w:vAlign w:val="center"/>
          </w:tcPr>
          <w:p w:rsidR="00147B45" w:rsidRPr="00AD7B55" w:rsidRDefault="00147B45" w:rsidP="00AD7B55">
            <w:pPr>
              <w:spacing w:before="0"/>
              <w:jc w:val="left"/>
              <w:rPr>
                <w:rFonts w:eastAsia="Calibri" w:cs="Arial"/>
                <w:sz w:val="20"/>
                <w:szCs w:val="20"/>
              </w:rPr>
            </w:pPr>
            <w:r w:rsidRPr="00AD7B55">
              <w:rPr>
                <w:rFonts w:eastAsia="Calibri" w:cs="Arial"/>
                <w:sz w:val="20"/>
                <w:szCs w:val="20"/>
                <w:lang w:val="sr-Cyrl-CS"/>
              </w:rPr>
              <w:t xml:space="preserve">Разводна кутија тип </w:t>
            </w:r>
            <w:r w:rsidRPr="00AD7B55">
              <w:rPr>
                <w:rFonts w:eastAsia="Calibri" w:cs="Arial"/>
                <w:sz w:val="20"/>
                <w:szCs w:val="20"/>
                <w:lang w:val="sr-Latn-CS"/>
              </w:rPr>
              <w:t>25016.23</w:t>
            </w:r>
            <w:r w:rsidRPr="00AD7B55">
              <w:rPr>
                <w:rFonts w:eastAsia="Calibri" w:cs="Arial"/>
                <w:sz w:val="20"/>
                <w:szCs w:val="20"/>
                <w:lang w:val="sr-Cyrl-CS"/>
              </w:rPr>
              <w:t>;</w:t>
            </w:r>
            <w:r w:rsidRPr="00AD7B55">
              <w:rPr>
                <w:rFonts w:eastAsia="Calibri" w:cs="Arial"/>
                <w:sz w:val="20"/>
                <w:szCs w:val="20"/>
              </w:rPr>
              <w:t xml:space="preserve"> 500V, 6A;</w:t>
            </w:r>
            <w:r w:rsidRPr="00AD7B55">
              <w:rPr>
                <w:rFonts w:eastAsia="Calibri" w:cs="Arial"/>
                <w:sz w:val="20"/>
                <w:szCs w:val="20"/>
                <w:lang w:val="sr-Cyrl-CS"/>
              </w:rPr>
              <w:t>врста заштите</w:t>
            </w:r>
            <w:r w:rsidRPr="00AD7B55">
              <w:rPr>
                <w:rFonts w:eastAsia="Calibri" w:cs="Arial"/>
                <w:sz w:val="20"/>
                <w:szCs w:val="20"/>
              </w:rPr>
              <w:t xml:space="preserve"> Exe </w:t>
            </w:r>
            <w:r w:rsidRPr="00AD7B55">
              <w:rPr>
                <w:rFonts w:eastAsia="Calibri" w:cs="Arial"/>
                <w:sz w:val="20"/>
                <w:szCs w:val="20"/>
                <w:lang w:val="sr-Latn-CS"/>
              </w:rPr>
              <w:t>II T5</w:t>
            </w:r>
          </w:p>
        </w:tc>
        <w:tc>
          <w:tcPr>
            <w:tcW w:w="286" w:type="pct"/>
            <w:shd w:val="clear" w:color="auto" w:fill="auto"/>
            <w:vAlign w:val="center"/>
          </w:tcPr>
          <w:p w:rsidR="00147B45" w:rsidRPr="001E3C3C" w:rsidRDefault="00147B45" w:rsidP="00AD7B55">
            <w:pPr>
              <w:spacing w:before="0" w:after="200" w:line="276" w:lineRule="auto"/>
              <w:jc w:val="center"/>
              <w:rPr>
                <w:rFonts w:eastAsia="Calibri" w:cs="Arial"/>
                <w:lang w:val="sr-Latn-CS"/>
              </w:rPr>
            </w:pPr>
            <w:r w:rsidRPr="001E3C3C">
              <w:rPr>
                <w:rFonts w:eastAsia="Calibri" w:cs="Arial"/>
                <w:lang w:val="sr-Cyrl-CS"/>
              </w:rPr>
              <w:t>ком</w:t>
            </w:r>
          </w:p>
        </w:tc>
        <w:tc>
          <w:tcPr>
            <w:tcW w:w="406" w:type="pct"/>
            <w:shd w:val="clear" w:color="auto" w:fill="auto"/>
            <w:vAlign w:val="center"/>
          </w:tcPr>
          <w:p w:rsidR="00147B45" w:rsidRPr="00D26589"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AD7B55" w:rsidRDefault="00147B45" w:rsidP="00AD7B55">
            <w:pPr>
              <w:spacing w:before="0" w:after="200" w:line="276" w:lineRule="auto"/>
              <w:jc w:val="center"/>
              <w:rPr>
                <w:rFonts w:eastAsia="Calibri" w:cs="Arial"/>
                <w:sz w:val="20"/>
                <w:szCs w:val="20"/>
              </w:rPr>
            </w:pPr>
            <w:r w:rsidRPr="00AD7B55">
              <w:rPr>
                <w:rFonts w:eastAsia="Calibri" w:cs="Arial"/>
                <w:sz w:val="20"/>
                <w:szCs w:val="20"/>
              </w:rPr>
              <w:t>2.6</w:t>
            </w:r>
          </w:p>
        </w:tc>
        <w:tc>
          <w:tcPr>
            <w:tcW w:w="1623" w:type="pct"/>
            <w:shd w:val="clear" w:color="auto" w:fill="auto"/>
            <w:vAlign w:val="center"/>
          </w:tcPr>
          <w:p w:rsidR="00147B45" w:rsidRPr="00AD7B55" w:rsidRDefault="00147B45" w:rsidP="00AD7B55">
            <w:pPr>
              <w:spacing w:before="0"/>
              <w:jc w:val="left"/>
              <w:rPr>
                <w:rFonts w:eastAsia="Calibri" w:cs="Arial"/>
                <w:sz w:val="20"/>
                <w:szCs w:val="20"/>
                <w:lang w:val="sr-Cyrl-CS"/>
              </w:rPr>
            </w:pPr>
            <w:r w:rsidRPr="00AD7B55">
              <w:rPr>
                <w:rFonts w:eastAsia="Calibri" w:cs="Arial"/>
                <w:sz w:val="20"/>
                <w:szCs w:val="20"/>
                <w:lang w:val="sr-Cyrl-CS"/>
              </w:rPr>
              <w:t>Аутоматски јављач пожара тип</w:t>
            </w:r>
            <w:r w:rsidRPr="00AD7B55">
              <w:rPr>
                <w:rFonts w:eastAsia="Calibri" w:cs="Arial"/>
                <w:sz w:val="20"/>
                <w:szCs w:val="20"/>
                <w:lang w:val="sr-Latn-CS"/>
              </w:rPr>
              <w:t xml:space="preserve"> IDD 801S</w:t>
            </w:r>
            <w:r w:rsidRPr="00AD7B55">
              <w:rPr>
                <w:rFonts w:eastAsia="Calibri" w:cs="Arial"/>
                <w:sz w:val="20"/>
                <w:szCs w:val="20"/>
                <w:lang w:val="sr-Cyrl-CS"/>
              </w:rPr>
              <w:t>; врста заштите</w:t>
            </w:r>
            <w:r w:rsidRPr="00AD7B55">
              <w:rPr>
                <w:rFonts w:eastAsia="Calibri" w:cs="Arial"/>
                <w:sz w:val="20"/>
                <w:szCs w:val="20"/>
              </w:rPr>
              <w:t xml:space="preserve"> Exib </w:t>
            </w:r>
            <w:r w:rsidRPr="00AD7B55">
              <w:rPr>
                <w:rFonts w:eastAsia="Calibri" w:cs="Arial"/>
                <w:sz w:val="20"/>
                <w:szCs w:val="20"/>
                <w:lang w:val="sr-Latn-CS"/>
              </w:rPr>
              <w:t>II CT5</w:t>
            </w:r>
          </w:p>
        </w:tc>
        <w:tc>
          <w:tcPr>
            <w:tcW w:w="286" w:type="pct"/>
            <w:shd w:val="clear" w:color="auto" w:fill="auto"/>
            <w:vAlign w:val="center"/>
          </w:tcPr>
          <w:p w:rsidR="00147B45" w:rsidRPr="001E3C3C" w:rsidRDefault="00147B45" w:rsidP="00AD7B55">
            <w:pPr>
              <w:spacing w:before="0" w:after="20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147B45" w:rsidRPr="00D26589"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AD7B55" w:rsidRDefault="00147B45" w:rsidP="00AD7B55">
            <w:pPr>
              <w:spacing w:before="0" w:after="200" w:line="276" w:lineRule="auto"/>
              <w:jc w:val="center"/>
              <w:rPr>
                <w:rFonts w:eastAsia="Calibri" w:cs="Arial"/>
                <w:sz w:val="20"/>
                <w:szCs w:val="20"/>
              </w:rPr>
            </w:pPr>
            <w:r w:rsidRPr="00AD7B55">
              <w:rPr>
                <w:rFonts w:eastAsia="Calibri" w:cs="Arial"/>
                <w:sz w:val="20"/>
                <w:szCs w:val="20"/>
              </w:rPr>
              <w:t>2.7</w:t>
            </w:r>
          </w:p>
        </w:tc>
        <w:tc>
          <w:tcPr>
            <w:tcW w:w="1623" w:type="pct"/>
            <w:shd w:val="clear" w:color="auto" w:fill="auto"/>
            <w:vAlign w:val="center"/>
          </w:tcPr>
          <w:p w:rsidR="00147B45" w:rsidRPr="00AD7B55" w:rsidRDefault="00147B45" w:rsidP="00AD7B55">
            <w:pPr>
              <w:spacing w:before="0"/>
              <w:jc w:val="left"/>
              <w:rPr>
                <w:rFonts w:eastAsia="Calibri" w:cs="Arial"/>
                <w:sz w:val="20"/>
                <w:szCs w:val="20"/>
              </w:rPr>
            </w:pPr>
            <w:r w:rsidRPr="00AD7B55">
              <w:rPr>
                <w:rFonts w:eastAsia="Calibri" w:cs="Arial"/>
                <w:sz w:val="20"/>
                <w:szCs w:val="20"/>
                <w:lang w:val="sr-Cyrl-RS"/>
              </w:rPr>
              <w:t>Утикач</w:t>
            </w:r>
            <w:r w:rsidRPr="00AD7B55">
              <w:rPr>
                <w:rFonts w:eastAsia="Calibri" w:cs="Arial"/>
                <w:sz w:val="20"/>
                <w:szCs w:val="20"/>
              </w:rPr>
              <w:t xml:space="preserve"> S22076.1; 250V,10A;</w:t>
            </w:r>
          </w:p>
          <w:p w:rsidR="00147B45" w:rsidRPr="00AD7B55" w:rsidRDefault="00147B45" w:rsidP="00AD7B55">
            <w:pPr>
              <w:spacing w:before="0"/>
              <w:jc w:val="left"/>
              <w:rPr>
                <w:rFonts w:eastAsia="Calibri" w:cs="Arial"/>
                <w:sz w:val="20"/>
                <w:szCs w:val="20"/>
              </w:rPr>
            </w:pPr>
            <w:r w:rsidRPr="00AD7B55">
              <w:rPr>
                <w:rFonts w:eastAsia="Calibri" w:cs="Arial"/>
                <w:sz w:val="20"/>
                <w:szCs w:val="20"/>
                <w:lang w:val="sr-Cyrl-CS"/>
              </w:rPr>
              <w:t>врста заштите</w:t>
            </w:r>
            <w:r w:rsidRPr="00AD7B55">
              <w:rPr>
                <w:rFonts w:eastAsia="Calibri" w:cs="Arial"/>
                <w:sz w:val="20"/>
                <w:szCs w:val="20"/>
              </w:rPr>
              <w:t xml:space="preserve"> Exd </w:t>
            </w:r>
            <w:r w:rsidRPr="00AD7B55">
              <w:rPr>
                <w:rFonts w:eastAsia="Calibri" w:cs="Arial"/>
                <w:sz w:val="20"/>
                <w:szCs w:val="20"/>
                <w:lang w:val="sr-Latn-CS"/>
              </w:rPr>
              <w:t>II AT4</w:t>
            </w:r>
          </w:p>
        </w:tc>
        <w:tc>
          <w:tcPr>
            <w:tcW w:w="286" w:type="pct"/>
            <w:shd w:val="clear" w:color="auto" w:fill="auto"/>
            <w:vAlign w:val="center"/>
          </w:tcPr>
          <w:p w:rsidR="00147B45" w:rsidRPr="001E3C3C" w:rsidRDefault="00147B45" w:rsidP="00AD7B55">
            <w:pPr>
              <w:spacing w:before="0" w:after="20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147B45" w:rsidRPr="00D26589"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AD7B55" w:rsidRDefault="00147B45" w:rsidP="00AD7B55">
            <w:pPr>
              <w:spacing w:before="0" w:after="200" w:line="276" w:lineRule="auto"/>
              <w:jc w:val="center"/>
              <w:rPr>
                <w:rFonts w:eastAsia="Calibri" w:cs="Arial"/>
                <w:sz w:val="20"/>
                <w:szCs w:val="20"/>
              </w:rPr>
            </w:pPr>
            <w:r w:rsidRPr="00AD7B55">
              <w:rPr>
                <w:rFonts w:eastAsia="Calibri" w:cs="Arial"/>
                <w:sz w:val="20"/>
                <w:szCs w:val="20"/>
              </w:rPr>
              <w:t>2.8</w:t>
            </w:r>
          </w:p>
        </w:tc>
        <w:tc>
          <w:tcPr>
            <w:tcW w:w="1623" w:type="pct"/>
            <w:shd w:val="clear" w:color="auto" w:fill="auto"/>
            <w:vAlign w:val="center"/>
          </w:tcPr>
          <w:p w:rsidR="00147B45" w:rsidRPr="00AD7B55" w:rsidRDefault="00147B45" w:rsidP="00AD7B55">
            <w:pPr>
              <w:spacing w:before="0"/>
              <w:jc w:val="left"/>
              <w:rPr>
                <w:rFonts w:eastAsia="Calibri" w:cs="Arial"/>
                <w:sz w:val="20"/>
                <w:szCs w:val="20"/>
              </w:rPr>
            </w:pPr>
            <w:r w:rsidRPr="00AD7B55">
              <w:rPr>
                <w:rFonts w:eastAsia="Calibri" w:cs="Arial"/>
                <w:sz w:val="20"/>
                <w:szCs w:val="20"/>
                <w:lang w:val="sr-Cyrl-CS"/>
              </w:rPr>
              <w:t xml:space="preserve">Разводни ормар тип </w:t>
            </w:r>
            <w:r w:rsidRPr="00AD7B55">
              <w:rPr>
                <w:rFonts w:eastAsia="Calibri" w:cs="Arial"/>
                <w:sz w:val="20"/>
                <w:szCs w:val="20"/>
                <w:lang w:val="sr-Latn-CS"/>
              </w:rPr>
              <w:t>S 14041</w:t>
            </w:r>
            <w:r w:rsidRPr="00AD7B55">
              <w:rPr>
                <w:rFonts w:eastAsia="Calibri" w:cs="Arial"/>
                <w:sz w:val="20"/>
                <w:szCs w:val="20"/>
                <w:lang w:val="sr-Cyrl-CS"/>
              </w:rPr>
              <w:t>;</w:t>
            </w:r>
            <w:r w:rsidRPr="00AD7B55">
              <w:rPr>
                <w:rFonts w:eastAsia="Calibri" w:cs="Arial"/>
                <w:sz w:val="20"/>
                <w:szCs w:val="20"/>
              </w:rPr>
              <w:t xml:space="preserve"> 500V</w:t>
            </w:r>
          </w:p>
          <w:p w:rsidR="00147B45" w:rsidRPr="00AD7B55" w:rsidRDefault="00147B45" w:rsidP="00AD7B55">
            <w:pPr>
              <w:spacing w:before="0"/>
              <w:jc w:val="left"/>
              <w:rPr>
                <w:rFonts w:eastAsia="Calibri" w:cs="Arial"/>
                <w:sz w:val="20"/>
                <w:szCs w:val="20"/>
              </w:rPr>
            </w:pPr>
            <w:r w:rsidRPr="00AD7B55">
              <w:rPr>
                <w:rFonts w:eastAsia="Calibri" w:cs="Arial"/>
                <w:sz w:val="20"/>
                <w:szCs w:val="20"/>
                <w:lang w:val="sr-Cyrl-CS"/>
              </w:rPr>
              <w:t>врста заштите</w:t>
            </w:r>
            <w:r w:rsidRPr="00AD7B55">
              <w:rPr>
                <w:rFonts w:eastAsia="Calibri" w:cs="Arial"/>
                <w:sz w:val="20"/>
                <w:szCs w:val="20"/>
              </w:rPr>
              <w:t xml:space="preserve"> Exe </w:t>
            </w:r>
            <w:r w:rsidRPr="00AD7B55">
              <w:rPr>
                <w:rFonts w:eastAsia="Calibri" w:cs="Arial"/>
                <w:sz w:val="20"/>
                <w:szCs w:val="20"/>
                <w:lang w:val="sr-Latn-CS"/>
              </w:rPr>
              <w:t>II T</w:t>
            </w:r>
            <w:r w:rsidRPr="00AD7B55">
              <w:rPr>
                <w:rFonts w:eastAsia="Calibri" w:cs="Arial"/>
                <w:sz w:val="20"/>
                <w:szCs w:val="20"/>
              </w:rPr>
              <w:t>5</w:t>
            </w:r>
          </w:p>
        </w:tc>
        <w:tc>
          <w:tcPr>
            <w:tcW w:w="286" w:type="pct"/>
            <w:shd w:val="clear" w:color="auto" w:fill="auto"/>
            <w:vAlign w:val="center"/>
          </w:tcPr>
          <w:p w:rsidR="00147B45" w:rsidRPr="001E3C3C" w:rsidRDefault="00147B45" w:rsidP="00AD7B55">
            <w:pPr>
              <w:spacing w:before="0" w:after="20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147B45" w:rsidRPr="00D576FC"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AD7B55" w:rsidRDefault="00147B45" w:rsidP="00AD7B55">
            <w:pPr>
              <w:spacing w:before="0" w:after="200" w:line="276" w:lineRule="auto"/>
              <w:jc w:val="center"/>
              <w:rPr>
                <w:rFonts w:eastAsia="Calibri" w:cs="Arial"/>
                <w:sz w:val="20"/>
                <w:szCs w:val="20"/>
                <w:lang w:val="sr-Cyrl-RS"/>
              </w:rPr>
            </w:pPr>
            <w:r w:rsidRPr="00AD7B55">
              <w:rPr>
                <w:rFonts w:eastAsia="Calibri" w:cs="Arial"/>
                <w:sz w:val="20"/>
                <w:szCs w:val="20"/>
                <w:lang w:val="sr-Cyrl-RS"/>
              </w:rPr>
              <w:t>3.1</w:t>
            </w:r>
          </w:p>
        </w:tc>
        <w:tc>
          <w:tcPr>
            <w:tcW w:w="1623" w:type="pct"/>
            <w:shd w:val="clear" w:color="auto" w:fill="auto"/>
            <w:vAlign w:val="center"/>
          </w:tcPr>
          <w:p w:rsidR="00147B45" w:rsidRPr="00AD7B55" w:rsidRDefault="00147B45" w:rsidP="00AD7B55">
            <w:pPr>
              <w:spacing w:before="0"/>
              <w:jc w:val="left"/>
              <w:rPr>
                <w:rFonts w:eastAsia="Calibri" w:cs="Arial"/>
                <w:sz w:val="20"/>
                <w:szCs w:val="20"/>
              </w:rPr>
            </w:pPr>
            <w:r w:rsidRPr="00AD7B55">
              <w:rPr>
                <w:rFonts w:eastAsia="Calibri" w:cs="Arial"/>
                <w:sz w:val="20"/>
                <w:szCs w:val="20"/>
                <w:lang w:val="sr-Cyrl-CS"/>
              </w:rPr>
              <w:t xml:space="preserve">Прекидач за светло </w:t>
            </w:r>
            <w:r w:rsidRPr="00AD7B55">
              <w:rPr>
                <w:rFonts w:eastAsia="Calibri" w:cs="Arial"/>
                <w:sz w:val="20"/>
                <w:szCs w:val="20"/>
                <w:lang w:val="sr-Latn-CS"/>
              </w:rPr>
              <w:t>S 1206 1/1</w:t>
            </w:r>
            <w:r w:rsidRPr="00AD7B55">
              <w:rPr>
                <w:rFonts w:eastAsia="Calibri" w:cs="Arial"/>
                <w:sz w:val="20"/>
                <w:szCs w:val="20"/>
                <w:lang w:val="sr-Cyrl-CS"/>
              </w:rPr>
              <w:t>;</w:t>
            </w:r>
            <w:r w:rsidRPr="00AD7B55">
              <w:rPr>
                <w:rFonts w:eastAsia="Calibri" w:cs="Arial"/>
                <w:sz w:val="20"/>
                <w:szCs w:val="20"/>
              </w:rPr>
              <w:t xml:space="preserve"> </w:t>
            </w:r>
            <w:r w:rsidRPr="00AD7B55">
              <w:rPr>
                <w:rFonts w:eastAsia="Calibri" w:cs="Arial"/>
                <w:sz w:val="20"/>
                <w:szCs w:val="20"/>
                <w:lang w:val="sr-Cyrl-CS"/>
              </w:rPr>
              <w:t>500</w:t>
            </w:r>
            <w:r w:rsidRPr="00AD7B55">
              <w:rPr>
                <w:rFonts w:eastAsia="Calibri" w:cs="Arial"/>
                <w:sz w:val="20"/>
                <w:szCs w:val="20"/>
              </w:rPr>
              <w:t>V, 6A;</w:t>
            </w:r>
            <w:r w:rsidRPr="00AD7B55">
              <w:rPr>
                <w:rFonts w:eastAsia="Calibri" w:cs="Arial"/>
                <w:sz w:val="20"/>
                <w:szCs w:val="20"/>
                <w:lang w:val="sr-Cyrl-CS"/>
              </w:rPr>
              <w:t>врста заштите</w:t>
            </w:r>
            <w:r w:rsidRPr="00AD7B55">
              <w:rPr>
                <w:rFonts w:eastAsia="Calibri" w:cs="Arial"/>
                <w:sz w:val="20"/>
                <w:szCs w:val="20"/>
              </w:rPr>
              <w:t xml:space="preserve"> Exd</w:t>
            </w:r>
            <w:r w:rsidRPr="00AD7B55">
              <w:rPr>
                <w:rFonts w:eastAsia="Calibri" w:cs="Arial"/>
                <w:sz w:val="20"/>
                <w:szCs w:val="20"/>
                <w:lang w:val="sr-Cyrl-CS"/>
              </w:rPr>
              <w:t xml:space="preserve"> </w:t>
            </w:r>
            <w:r w:rsidRPr="00AD7B55">
              <w:rPr>
                <w:rFonts w:eastAsia="Calibri" w:cs="Arial"/>
                <w:sz w:val="20"/>
                <w:szCs w:val="20"/>
                <w:lang w:val="sr-Latn-CS"/>
              </w:rPr>
              <w:t>II BT5</w:t>
            </w:r>
          </w:p>
        </w:tc>
        <w:tc>
          <w:tcPr>
            <w:tcW w:w="286" w:type="pct"/>
            <w:shd w:val="clear" w:color="auto" w:fill="auto"/>
            <w:vAlign w:val="center"/>
          </w:tcPr>
          <w:p w:rsidR="00147B45" w:rsidRPr="001E3C3C" w:rsidRDefault="00147B45" w:rsidP="00AD7B55">
            <w:pPr>
              <w:spacing w:before="0" w:after="20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147B45" w:rsidRPr="00733001"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AD7B55" w:rsidRDefault="00147B45" w:rsidP="00AD7B55">
            <w:pPr>
              <w:spacing w:before="0" w:after="200" w:line="276" w:lineRule="auto"/>
              <w:jc w:val="center"/>
              <w:rPr>
                <w:rFonts w:eastAsia="Calibri" w:cs="Arial"/>
                <w:sz w:val="20"/>
                <w:szCs w:val="20"/>
              </w:rPr>
            </w:pPr>
            <w:r w:rsidRPr="00AD7B55">
              <w:rPr>
                <w:rFonts w:eastAsia="Calibri" w:cs="Arial"/>
                <w:sz w:val="20"/>
                <w:szCs w:val="20"/>
              </w:rPr>
              <w:t>3.2</w:t>
            </w:r>
          </w:p>
        </w:tc>
        <w:tc>
          <w:tcPr>
            <w:tcW w:w="1623" w:type="pct"/>
            <w:shd w:val="clear" w:color="auto" w:fill="auto"/>
            <w:vAlign w:val="center"/>
          </w:tcPr>
          <w:p w:rsidR="00147B45" w:rsidRPr="00AD7B55" w:rsidRDefault="00147B45" w:rsidP="00AD7B55">
            <w:pPr>
              <w:spacing w:before="0"/>
              <w:jc w:val="left"/>
              <w:rPr>
                <w:rFonts w:eastAsia="Calibri" w:cs="Arial"/>
                <w:sz w:val="20"/>
                <w:szCs w:val="20"/>
              </w:rPr>
            </w:pPr>
            <w:r w:rsidRPr="00AD7B55">
              <w:rPr>
                <w:rFonts w:eastAsia="Calibri" w:cs="Arial"/>
                <w:sz w:val="20"/>
                <w:szCs w:val="20"/>
                <w:lang w:val="sr-Cyrl-CS"/>
              </w:rPr>
              <w:t xml:space="preserve">Светиљка тип </w:t>
            </w:r>
            <w:r w:rsidRPr="00AD7B55">
              <w:rPr>
                <w:rFonts w:eastAsia="Calibri" w:cs="Arial"/>
                <w:sz w:val="20"/>
                <w:szCs w:val="20"/>
                <w:lang w:val="sr-Latn-CS"/>
              </w:rPr>
              <w:t>0403.21-1</w:t>
            </w:r>
            <w:r w:rsidRPr="00AD7B55">
              <w:rPr>
                <w:rFonts w:eastAsia="Calibri" w:cs="Arial"/>
                <w:sz w:val="20"/>
                <w:szCs w:val="20"/>
                <w:lang w:val="sr-Cyrl-CS"/>
              </w:rPr>
              <w:t>;</w:t>
            </w:r>
            <w:r w:rsidRPr="00AD7B55">
              <w:rPr>
                <w:rFonts w:eastAsia="Calibri" w:cs="Arial"/>
                <w:sz w:val="20"/>
                <w:szCs w:val="20"/>
              </w:rPr>
              <w:t xml:space="preserve"> 100W</w:t>
            </w:r>
          </w:p>
          <w:p w:rsidR="00147B45" w:rsidRPr="00AD7B55" w:rsidRDefault="00147B45" w:rsidP="00AD7B55">
            <w:pPr>
              <w:spacing w:before="0"/>
              <w:jc w:val="left"/>
              <w:rPr>
                <w:rFonts w:eastAsia="Calibri" w:cs="Arial"/>
                <w:sz w:val="20"/>
                <w:szCs w:val="20"/>
                <w:lang w:val="sr-Cyrl-CS"/>
              </w:rPr>
            </w:pPr>
            <w:r w:rsidRPr="00AD7B55">
              <w:rPr>
                <w:rFonts w:eastAsia="Calibri" w:cs="Arial"/>
                <w:sz w:val="20"/>
                <w:szCs w:val="20"/>
                <w:lang w:val="sr-Cyrl-CS"/>
              </w:rPr>
              <w:t>врста заштите</w:t>
            </w:r>
            <w:r w:rsidRPr="00AD7B55">
              <w:rPr>
                <w:rFonts w:eastAsia="Calibri" w:cs="Arial"/>
                <w:sz w:val="20"/>
                <w:szCs w:val="20"/>
              </w:rPr>
              <w:t xml:space="preserve"> Ex</w:t>
            </w:r>
            <w:r w:rsidRPr="00AD7B55">
              <w:rPr>
                <w:rFonts w:eastAsia="Calibri" w:cs="Arial"/>
                <w:sz w:val="20"/>
                <w:szCs w:val="20"/>
                <w:lang w:val="sr-Cyrl-CS"/>
              </w:rPr>
              <w:t>е</w:t>
            </w:r>
            <w:r w:rsidRPr="00AD7B55">
              <w:rPr>
                <w:rFonts w:eastAsia="Calibri" w:cs="Arial"/>
                <w:sz w:val="20"/>
                <w:szCs w:val="20"/>
              </w:rPr>
              <w:t xml:space="preserve"> </w:t>
            </w:r>
            <w:r w:rsidRPr="00AD7B55">
              <w:rPr>
                <w:rFonts w:eastAsia="Calibri" w:cs="Arial"/>
                <w:sz w:val="20"/>
                <w:szCs w:val="20"/>
                <w:lang w:val="sr-Latn-CS"/>
              </w:rPr>
              <w:t>II T</w:t>
            </w:r>
            <w:r w:rsidRPr="00AD7B55">
              <w:rPr>
                <w:rFonts w:eastAsia="Calibri" w:cs="Arial"/>
                <w:sz w:val="20"/>
                <w:szCs w:val="20"/>
                <w:lang w:val="sr-Cyrl-CS"/>
              </w:rPr>
              <w:t>3</w:t>
            </w:r>
          </w:p>
        </w:tc>
        <w:tc>
          <w:tcPr>
            <w:tcW w:w="286" w:type="pct"/>
            <w:shd w:val="clear" w:color="auto" w:fill="auto"/>
            <w:vAlign w:val="center"/>
          </w:tcPr>
          <w:p w:rsidR="00147B45" w:rsidRPr="001E3C3C" w:rsidRDefault="00147B45" w:rsidP="00AD7B55">
            <w:pPr>
              <w:spacing w:before="0" w:after="20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147B45" w:rsidRPr="0004288E" w:rsidRDefault="00147B45" w:rsidP="00426F0A">
            <w:pPr>
              <w:jc w:val="center"/>
              <w:rPr>
                <w:rFonts w:cs="Arial"/>
              </w:rPr>
            </w:pPr>
            <w:r>
              <w:rPr>
                <w:rFonts w:cs="Arial"/>
              </w:rPr>
              <w:t>6</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AD7B55" w:rsidRDefault="00147B45" w:rsidP="00AD7B55">
            <w:pPr>
              <w:spacing w:before="0" w:after="200" w:line="276" w:lineRule="auto"/>
              <w:jc w:val="center"/>
              <w:rPr>
                <w:rFonts w:eastAsia="Calibri" w:cs="Arial"/>
                <w:sz w:val="20"/>
                <w:szCs w:val="20"/>
              </w:rPr>
            </w:pPr>
            <w:r w:rsidRPr="00AD7B55">
              <w:rPr>
                <w:rFonts w:eastAsia="Calibri" w:cs="Arial"/>
                <w:sz w:val="20"/>
                <w:szCs w:val="20"/>
              </w:rPr>
              <w:t>3.3</w:t>
            </w:r>
          </w:p>
        </w:tc>
        <w:tc>
          <w:tcPr>
            <w:tcW w:w="1623" w:type="pct"/>
            <w:shd w:val="clear" w:color="auto" w:fill="auto"/>
            <w:vAlign w:val="center"/>
          </w:tcPr>
          <w:p w:rsidR="00147B45" w:rsidRPr="00AD7B55" w:rsidRDefault="00147B45" w:rsidP="00AD7B55">
            <w:pPr>
              <w:spacing w:before="0"/>
              <w:jc w:val="left"/>
              <w:rPr>
                <w:rFonts w:eastAsia="Calibri" w:cs="Arial"/>
                <w:sz w:val="20"/>
                <w:szCs w:val="20"/>
                <w:lang w:val="sr-Latn-CS"/>
              </w:rPr>
            </w:pPr>
            <w:r w:rsidRPr="00AD7B55">
              <w:rPr>
                <w:rFonts w:eastAsia="Calibri" w:cs="Arial"/>
                <w:sz w:val="20"/>
                <w:szCs w:val="20"/>
                <w:lang w:val="sr-Cyrl-CS"/>
              </w:rPr>
              <w:t xml:space="preserve">Грејач тип </w:t>
            </w:r>
            <w:r w:rsidRPr="00AD7B55">
              <w:rPr>
                <w:rFonts w:eastAsia="Calibri" w:cs="Arial"/>
                <w:sz w:val="20"/>
                <w:szCs w:val="20"/>
                <w:lang w:val="sr-Latn-CS"/>
              </w:rPr>
              <w:t>ETE-xd-U2 3.5kW;</w:t>
            </w:r>
          </w:p>
          <w:p w:rsidR="00147B45" w:rsidRPr="00AD7B55" w:rsidRDefault="00147B45" w:rsidP="00AD7B55">
            <w:pPr>
              <w:spacing w:before="0"/>
              <w:jc w:val="left"/>
              <w:rPr>
                <w:rFonts w:eastAsia="Calibri" w:cs="Arial"/>
                <w:sz w:val="20"/>
                <w:szCs w:val="20"/>
                <w:lang w:val="sr-Cyrl-CS"/>
              </w:rPr>
            </w:pPr>
            <w:r w:rsidRPr="00AD7B55">
              <w:rPr>
                <w:rFonts w:eastAsia="Calibri" w:cs="Arial"/>
                <w:sz w:val="20"/>
                <w:szCs w:val="20"/>
                <w:lang w:val="sr-Cyrl-CS"/>
              </w:rPr>
              <w:t>врста заштите</w:t>
            </w:r>
            <w:r w:rsidRPr="00AD7B55">
              <w:rPr>
                <w:rFonts w:eastAsia="Calibri" w:cs="Arial"/>
                <w:sz w:val="20"/>
                <w:szCs w:val="20"/>
              </w:rPr>
              <w:t xml:space="preserve"> Exd,e IIAT4</w:t>
            </w:r>
          </w:p>
        </w:tc>
        <w:tc>
          <w:tcPr>
            <w:tcW w:w="286" w:type="pct"/>
            <w:shd w:val="clear" w:color="auto" w:fill="auto"/>
            <w:vAlign w:val="center"/>
          </w:tcPr>
          <w:p w:rsidR="00147B45" w:rsidRPr="001E3C3C" w:rsidRDefault="00147B45" w:rsidP="00AD7B55">
            <w:pPr>
              <w:spacing w:before="0" w:after="20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147B45" w:rsidRPr="00733001"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147B45" w:rsidRDefault="00147B45" w:rsidP="00AD7B55">
            <w:pPr>
              <w:spacing w:before="0" w:after="200" w:line="276" w:lineRule="auto"/>
              <w:jc w:val="center"/>
              <w:rPr>
                <w:rFonts w:eastAsia="Calibri" w:cs="Arial"/>
                <w:sz w:val="18"/>
                <w:szCs w:val="20"/>
                <w:lang w:val="sr-Cyrl-RS"/>
              </w:rPr>
            </w:pPr>
            <w:r w:rsidRPr="00147B45">
              <w:rPr>
                <w:rFonts w:eastAsia="Calibri" w:cs="Arial"/>
                <w:sz w:val="18"/>
                <w:szCs w:val="20"/>
                <w:lang w:val="sr-Cyrl-RS"/>
              </w:rPr>
              <w:t>4.1</w:t>
            </w:r>
          </w:p>
        </w:tc>
        <w:tc>
          <w:tcPr>
            <w:tcW w:w="1623" w:type="pct"/>
            <w:shd w:val="clear" w:color="auto" w:fill="auto"/>
            <w:vAlign w:val="center"/>
          </w:tcPr>
          <w:p w:rsidR="00147B45" w:rsidRPr="00147B45" w:rsidRDefault="00147B45" w:rsidP="00AD7B55">
            <w:pPr>
              <w:spacing w:before="0"/>
              <w:jc w:val="left"/>
              <w:rPr>
                <w:rFonts w:eastAsia="Calibri" w:cs="Arial"/>
                <w:sz w:val="18"/>
                <w:szCs w:val="20"/>
              </w:rPr>
            </w:pPr>
            <w:r w:rsidRPr="00147B45">
              <w:rPr>
                <w:rFonts w:eastAsia="Calibri" w:cs="Arial"/>
                <w:sz w:val="18"/>
                <w:szCs w:val="20"/>
                <w:lang w:val="sr-Cyrl-CS"/>
              </w:rPr>
              <w:t xml:space="preserve">Прекидач за светло </w:t>
            </w:r>
            <w:r w:rsidRPr="00147B45">
              <w:rPr>
                <w:rFonts w:eastAsia="Calibri" w:cs="Arial"/>
                <w:sz w:val="18"/>
                <w:szCs w:val="20"/>
                <w:lang w:val="sr-Latn-CS"/>
              </w:rPr>
              <w:t>S 1206 1/1</w:t>
            </w:r>
            <w:r w:rsidRPr="00147B45">
              <w:rPr>
                <w:rFonts w:eastAsia="Calibri" w:cs="Arial"/>
                <w:sz w:val="18"/>
                <w:szCs w:val="20"/>
                <w:lang w:val="sr-Cyrl-CS"/>
              </w:rPr>
              <w:t>;</w:t>
            </w:r>
            <w:r w:rsidRPr="00147B45">
              <w:rPr>
                <w:rFonts w:eastAsia="Calibri" w:cs="Arial"/>
                <w:sz w:val="18"/>
                <w:szCs w:val="20"/>
              </w:rPr>
              <w:t xml:space="preserve"> </w:t>
            </w:r>
            <w:r w:rsidRPr="00147B45">
              <w:rPr>
                <w:rFonts w:eastAsia="Calibri" w:cs="Arial"/>
                <w:sz w:val="18"/>
                <w:szCs w:val="20"/>
                <w:lang w:val="sr-Cyrl-CS"/>
              </w:rPr>
              <w:t>500</w:t>
            </w:r>
            <w:r w:rsidRPr="00147B45">
              <w:rPr>
                <w:rFonts w:eastAsia="Calibri" w:cs="Arial"/>
                <w:sz w:val="18"/>
                <w:szCs w:val="20"/>
              </w:rPr>
              <w:t>V, 6A;</w:t>
            </w:r>
            <w:r w:rsidRPr="00147B45">
              <w:rPr>
                <w:rFonts w:eastAsia="Calibri" w:cs="Arial"/>
                <w:sz w:val="18"/>
                <w:szCs w:val="20"/>
                <w:lang w:val="sr-Cyrl-CS"/>
              </w:rPr>
              <w:t>врста заштите</w:t>
            </w:r>
            <w:r w:rsidRPr="00147B45">
              <w:rPr>
                <w:rFonts w:eastAsia="Calibri" w:cs="Arial"/>
                <w:sz w:val="18"/>
                <w:szCs w:val="20"/>
              </w:rPr>
              <w:t xml:space="preserve"> Exd</w:t>
            </w:r>
            <w:r w:rsidRPr="00147B45">
              <w:rPr>
                <w:rFonts w:eastAsia="Calibri" w:cs="Arial"/>
                <w:sz w:val="18"/>
                <w:szCs w:val="20"/>
                <w:lang w:val="sr-Cyrl-CS"/>
              </w:rPr>
              <w:t xml:space="preserve"> </w:t>
            </w:r>
            <w:r w:rsidRPr="00147B45">
              <w:rPr>
                <w:rFonts w:eastAsia="Calibri" w:cs="Arial"/>
                <w:sz w:val="18"/>
                <w:szCs w:val="20"/>
                <w:lang w:val="sr-Latn-CS"/>
              </w:rPr>
              <w:t xml:space="preserve">II </w:t>
            </w:r>
            <w:r w:rsidRPr="00147B45">
              <w:rPr>
                <w:rFonts w:eastAsia="Calibri" w:cs="Arial"/>
                <w:sz w:val="18"/>
                <w:szCs w:val="20"/>
              </w:rPr>
              <w:t>C</w:t>
            </w:r>
            <w:r w:rsidRPr="00147B45">
              <w:rPr>
                <w:rFonts w:eastAsia="Calibri" w:cs="Arial"/>
                <w:sz w:val="18"/>
                <w:szCs w:val="20"/>
                <w:lang w:val="sr-Latn-CS"/>
              </w:rPr>
              <w:t>T5</w:t>
            </w:r>
          </w:p>
        </w:tc>
        <w:tc>
          <w:tcPr>
            <w:tcW w:w="286" w:type="pct"/>
            <w:shd w:val="clear" w:color="auto" w:fill="auto"/>
            <w:vAlign w:val="center"/>
          </w:tcPr>
          <w:p w:rsidR="00147B45" w:rsidRPr="00147B45" w:rsidRDefault="00147B45" w:rsidP="00AD7B55">
            <w:pPr>
              <w:spacing w:before="0" w:after="200" w:line="276" w:lineRule="auto"/>
              <w:jc w:val="center"/>
              <w:rPr>
                <w:rFonts w:eastAsia="Calibri" w:cs="Arial"/>
                <w:sz w:val="18"/>
                <w:lang w:val="sr-Cyrl-CS"/>
              </w:rPr>
            </w:pPr>
            <w:r w:rsidRPr="00147B45">
              <w:rPr>
                <w:rFonts w:eastAsia="Calibri" w:cs="Arial"/>
                <w:sz w:val="18"/>
                <w:lang w:val="sr-Cyrl-CS"/>
              </w:rPr>
              <w:t>ком</w:t>
            </w:r>
          </w:p>
        </w:tc>
        <w:tc>
          <w:tcPr>
            <w:tcW w:w="406" w:type="pct"/>
            <w:shd w:val="clear" w:color="auto" w:fill="auto"/>
            <w:vAlign w:val="center"/>
          </w:tcPr>
          <w:p w:rsidR="00147B45" w:rsidRPr="0004288E" w:rsidRDefault="00147B45" w:rsidP="00426F0A">
            <w:pPr>
              <w:jc w:val="center"/>
              <w:rPr>
                <w:rFonts w:cs="Arial"/>
              </w:rPr>
            </w:pPr>
            <w:r>
              <w:rPr>
                <w:rFonts w:cs="Arial"/>
              </w:rPr>
              <w:t>4</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147B45" w:rsidRDefault="00147B45" w:rsidP="00AD7B55">
            <w:pPr>
              <w:spacing w:before="0" w:after="200" w:line="276" w:lineRule="auto"/>
              <w:jc w:val="center"/>
              <w:rPr>
                <w:rFonts w:eastAsia="Calibri" w:cs="Arial"/>
                <w:sz w:val="18"/>
                <w:szCs w:val="20"/>
              </w:rPr>
            </w:pPr>
            <w:r w:rsidRPr="00147B45">
              <w:rPr>
                <w:rFonts w:eastAsia="Calibri" w:cs="Arial"/>
                <w:sz w:val="18"/>
                <w:szCs w:val="20"/>
              </w:rPr>
              <w:t>4.2</w:t>
            </w:r>
          </w:p>
        </w:tc>
        <w:tc>
          <w:tcPr>
            <w:tcW w:w="1623" w:type="pct"/>
            <w:shd w:val="clear" w:color="auto" w:fill="auto"/>
            <w:vAlign w:val="center"/>
          </w:tcPr>
          <w:p w:rsidR="00147B45" w:rsidRPr="00147B45" w:rsidRDefault="00147B45" w:rsidP="00AD7B55">
            <w:pPr>
              <w:spacing w:before="0"/>
              <w:jc w:val="left"/>
              <w:rPr>
                <w:rFonts w:eastAsia="Calibri" w:cs="Arial"/>
                <w:sz w:val="18"/>
                <w:szCs w:val="20"/>
              </w:rPr>
            </w:pPr>
            <w:r w:rsidRPr="00147B45">
              <w:rPr>
                <w:rFonts w:eastAsia="Calibri" w:cs="Arial"/>
                <w:sz w:val="18"/>
                <w:szCs w:val="20"/>
                <w:lang w:val="sr-Cyrl-CS"/>
              </w:rPr>
              <w:t xml:space="preserve">Флуо светиљка </w:t>
            </w:r>
            <w:r w:rsidRPr="00147B45">
              <w:rPr>
                <w:rFonts w:eastAsia="Calibri" w:cs="Arial"/>
                <w:sz w:val="18"/>
                <w:szCs w:val="20"/>
                <w:lang w:val="sr-Latn-CS"/>
              </w:rPr>
              <w:t>2503/2</w:t>
            </w:r>
            <w:r w:rsidRPr="00147B45">
              <w:rPr>
                <w:rFonts w:eastAsia="Calibri" w:cs="Arial"/>
                <w:sz w:val="18"/>
                <w:szCs w:val="20"/>
                <w:lang w:val="sr-Cyrl-CS"/>
              </w:rPr>
              <w:t>;</w:t>
            </w:r>
            <w:r w:rsidRPr="00147B45">
              <w:rPr>
                <w:rFonts w:eastAsia="Calibri" w:cs="Arial"/>
                <w:sz w:val="18"/>
                <w:szCs w:val="20"/>
              </w:rPr>
              <w:t xml:space="preserve"> 220V,65W;</w:t>
            </w:r>
          </w:p>
          <w:p w:rsidR="00147B45" w:rsidRPr="00147B45" w:rsidRDefault="00147B45" w:rsidP="00AD7B55">
            <w:pPr>
              <w:spacing w:before="0"/>
              <w:jc w:val="left"/>
              <w:rPr>
                <w:rFonts w:eastAsia="Calibri" w:cs="Arial"/>
                <w:sz w:val="18"/>
                <w:szCs w:val="20"/>
                <w:lang w:val="sr-Cyrl-CS"/>
              </w:rPr>
            </w:pPr>
            <w:r w:rsidRPr="00147B45">
              <w:rPr>
                <w:rFonts w:eastAsia="Calibri" w:cs="Arial"/>
                <w:sz w:val="18"/>
                <w:szCs w:val="20"/>
                <w:lang w:val="sr-Cyrl-CS"/>
              </w:rPr>
              <w:t>врста заштите</w:t>
            </w:r>
            <w:r w:rsidRPr="00147B45">
              <w:rPr>
                <w:rFonts w:eastAsia="Calibri" w:cs="Arial"/>
                <w:sz w:val="18"/>
                <w:szCs w:val="20"/>
              </w:rPr>
              <w:t xml:space="preserve"> Exd IIAT5</w:t>
            </w:r>
          </w:p>
        </w:tc>
        <w:tc>
          <w:tcPr>
            <w:tcW w:w="286" w:type="pct"/>
            <w:shd w:val="clear" w:color="auto" w:fill="auto"/>
            <w:vAlign w:val="center"/>
          </w:tcPr>
          <w:p w:rsidR="00147B45" w:rsidRPr="00147B45" w:rsidRDefault="00147B45" w:rsidP="00AD7B55">
            <w:pPr>
              <w:spacing w:before="0" w:after="200" w:line="276" w:lineRule="auto"/>
              <w:jc w:val="center"/>
              <w:rPr>
                <w:rFonts w:eastAsia="Calibri" w:cs="Arial"/>
                <w:sz w:val="18"/>
                <w:lang w:val="sr-Cyrl-CS"/>
              </w:rPr>
            </w:pPr>
            <w:r w:rsidRPr="00147B45">
              <w:rPr>
                <w:rFonts w:eastAsia="Calibri" w:cs="Arial"/>
                <w:sz w:val="18"/>
                <w:lang w:val="sr-Cyrl-CS"/>
              </w:rPr>
              <w:t>ком</w:t>
            </w:r>
          </w:p>
        </w:tc>
        <w:tc>
          <w:tcPr>
            <w:tcW w:w="406" w:type="pct"/>
            <w:shd w:val="clear" w:color="auto" w:fill="auto"/>
            <w:vAlign w:val="center"/>
          </w:tcPr>
          <w:p w:rsidR="00147B45" w:rsidRPr="0004288E" w:rsidRDefault="00147B45" w:rsidP="00426F0A">
            <w:pPr>
              <w:jc w:val="center"/>
              <w:rPr>
                <w:rFonts w:cs="Arial"/>
              </w:rPr>
            </w:pPr>
            <w:r>
              <w:rPr>
                <w:rFonts w:cs="Arial"/>
              </w:rPr>
              <w:t>8</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147B45" w:rsidRDefault="00147B45" w:rsidP="00AD7B55">
            <w:pPr>
              <w:spacing w:before="0" w:after="200" w:line="276" w:lineRule="auto"/>
              <w:jc w:val="center"/>
              <w:rPr>
                <w:rFonts w:eastAsia="Calibri" w:cs="Arial"/>
                <w:sz w:val="18"/>
                <w:szCs w:val="20"/>
              </w:rPr>
            </w:pPr>
            <w:r w:rsidRPr="00147B45">
              <w:rPr>
                <w:rFonts w:eastAsia="Calibri" w:cs="Arial"/>
                <w:sz w:val="18"/>
                <w:szCs w:val="20"/>
              </w:rPr>
              <w:t>4.3</w:t>
            </w:r>
          </w:p>
        </w:tc>
        <w:tc>
          <w:tcPr>
            <w:tcW w:w="1623" w:type="pct"/>
            <w:shd w:val="clear" w:color="auto" w:fill="auto"/>
            <w:vAlign w:val="center"/>
          </w:tcPr>
          <w:p w:rsidR="00147B45" w:rsidRPr="00147B45" w:rsidRDefault="00147B45" w:rsidP="00AD7B55">
            <w:pPr>
              <w:spacing w:before="0"/>
              <w:jc w:val="left"/>
              <w:rPr>
                <w:rFonts w:eastAsia="Calibri" w:cs="Arial"/>
                <w:sz w:val="18"/>
                <w:szCs w:val="20"/>
              </w:rPr>
            </w:pPr>
            <w:r w:rsidRPr="00147B45">
              <w:rPr>
                <w:rFonts w:eastAsia="Calibri" w:cs="Arial"/>
                <w:sz w:val="18"/>
                <w:szCs w:val="20"/>
                <w:lang w:val="sr-Cyrl-CS"/>
              </w:rPr>
              <w:t xml:space="preserve">Разводна кутија тип </w:t>
            </w:r>
            <w:r w:rsidRPr="00147B45">
              <w:rPr>
                <w:rFonts w:eastAsia="Calibri" w:cs="Arial"/>
                <w:sz w:val="18"/>
                <w:szCs w:val="20"/>
                <w:lang w:val="sr-Latn-CS"/>
              </w:rPr>
              <w:t>25016.23</w:t>
            </w:r>
            <w:r w:rsidRPr="00147B45">
              <w:rPr>
                <w:rFonts w:eastAsia="Calibri" w:cs="Arial"/>
                <w:sz w:val="18"/>
                <w:szCs w:val="20"/>
                <w:lang w:val="sr-Cyrl-CS"/>
              </w:rPr>
              <w:t>;</w:t>
            </w:r>
            <w:r w:rsidRPr="00147B45">
              <w:rPr>
                <w:rFonts w:eastAsia="Calibri" w:cs="Arial"/>
                <w:sz w:val="18"/>
                <w:szCs w:val="20"/>
              </w:rPr>
              <w:t xml:space="preserve"> 500V, 6A;</w:t>
            </w:r>
            <w:r w:rsidRPr="00147B45">
              <w:rPr>
                <w:rFonts w:eastAsia="Calibri" w:cs="Arial"/>
                <w:sz w:val="18"/>
                <w:szCs w:val="20"/>
                <w:lang w:val="sr-Cyrl-CS"/>
              </w:rPr>
              <w:t>врста заштите</w:t>
            </w:r>
            <w:r w:rsidRPr="00147B45">
              <w:rPr>
                <w:rFonts w:eastAsia="Calibri" w:cs="Arial"/>
                <w:sz w:val="18"/>
                <w:szCs w:val="20"/>
              </w:rPr>
              <w:t xml:space="preserve"> Exe </w:t>
            </w:r>
            <w:r w:rsidRPr="00147B45">
              <w:rPr>
                <w:rFonts w:eastAsia="Calibri" w:cs="Arial"/>
                <w:sz w:val="18"/>
                <w:szCs w:val="20"/>
                <w:lang w:val="sr-Latn-CS"/>
              </w:rPr>
              <w:t>II T5</w:t>
            </w:r>
          </w:p>
        </w:tc>
        <w:tc>
          <w:tcPr>
            <w:tcW w:w="286" w:type="pct"/>
            <w:shd w:val="clear" w:color="auto" w:fill="auto"/>
            <w:vAlign w:val="center"/>
          </w:tcPr>
          <w:p w:rsidR="00147B45" w:rsidRPr="00147B45" w:rsidRDefault="00147B45" w:rsidP="00AD7B55">
            <w:pPr>
              <w:spacing w:before="0" w:after="200" w:line="276" w:lineRule="auto"/>
              <w:jc w:val="center"/>
              <w:rPr>
                <w:rFonts w:eastAsia="Calibri" w:cs="Arial"/>
                <w:sz w:val="18"/>
                <w:lang w:val="sr-Cyrl-CS"/>
              </w:rPr>
            </w:pPr>
            <w:r w:rsidRPr="00147B45">
              <w:rPr>
                <w:rFonts w:eastAsia="Calibri" w:cs="Arial"/>
                <w:sz w:val="18"/>
                <w:lang w:val="sr-Cyrl-CS"/>
              </w:rPr>
              <w:t>ком</w:t>
            </w:r>
          </w:p>
        </w:tc>
        <w:tc>
          <w:tcPr>
            <w:tcW w:w="406" w:type="pct"/>
            <w:shd w:val="clear" w:color="auto" w:fill="auto"/>
            <w:vAlign w:val="center"/>
          </w:tcPr>
          <w:p w:rsidR="00147B45" w:rsidRPr="00F06C1A" w:rsidRDefault="00147B45" w:rsidP="00426F0A">
            <w:pPr>
              <w:jc w:val="center"/>
              <w:rPr>
                <w:rFonts w:cs="Arial"/>
              </w:rPr>
            </w:pPr>
            <w:r>
              <w:rPr>
                <w:rFonts w:cs="Arial"/>
              </w:rPr>
              <w:t>6</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147B45" w:rsidRDefault="00147B45" w:rsidP="00AD7B55">
            <w:pPr>
              <w:spacing w:before="0" w:after="200" w:line="276" w:lineRule="auto"/>
              <w:jc w:val="center"/>
              <w:rPr>
                <w:rFonts w:eastAsia="Calibri" w:cs="Arial"/>
                <w:sz w:val="18"/>
                <w:szCs w:val="20"/>
              </w:rPr>
            </w:pPr>
            <w:r w:rsidRPr="00147B45">
              <w:rPr>
                <w:rFonts w:eastAsia="Calibri" w:cs="Arial"/>
                <w:sz w:val="18"/>
                <w:szCs w:val="20"/>
              </w:rPr>
              <w:lastRenderedPageBreak/>
              <w:t>4.4</w:t>
            </w:r>
          </w:p>
        </w:tc>
        <w:tc>
          <w:tcPr>
            <w:tcW w:w="1623" w:type="pct"/>
            <w:shd w:val="clear" w:color="auto" w:fill="auto"/>
            <w:vAlign w:val="center"/>
          </w:tcPr>
          <w:p w:rsidR="00147B45" w:rsidRPr="00147B45" w:rsidRDefault="00147B45" w:rsidP="00AD7B55">
            <w:pPr>
              <w:spacing w:before="0"/>
              <w:jc w:val="left"/>
              <w:rPr>
                <w:rFonts w:eastAsia="Calibri" w:cs="Arial"/>
                <w:sz w:val="18"/>
                <w:szCs w:val="20"/>
                <w:lang w:val="sr-Cyrl-CS"/>
              </w:rPr>
            </w:pPr>
            <w:r w:rsidRPr="00147B45">
              <w:rPr>
                <w:rFonts w:eastAsia="Calibri" w:cs="Arial"/>
                <w:sz w:val="18"/>
                <w:szCs w:val="20"/>
                <w:lang w:val="sr-Cyrl-CS"/>
              </w:rPr>
              <w:t>Аутоматски јављач пожара тип</w:t>
            </w:r>
            <w:r w:rsidRPr="00147B45">
              <w:rPr>
                <w:rFonts w:eastAsia="Calibri" w:cs="Arial"/>
                <w:sz w:val="18"/>
                <w:szCs w:val="20"/>
                <w:lang w:val="sr-Latn-CS"/>
              </w:rPr>
              <w:t xml:space="preserve"> IDD 801S</w:t>
            </w:r>
            <w:r w:rsidRPr="00147B45">
              <w:rPr>
                <w:rFonts w:eastAsia="Calibri" w:cs="Arial"/>
                <w:sz w:val="18"/>
                <w:szCs w:val="20"/>
                <w:lang w:val="sr-Cyrl-CS"/>
              </w:rPr>
              <w:t>; врста заштите</w:t>
            </w:r>
            <w:r w:rsidRPr="00147B45">
              <w:rPr>
                <w:rFonts w:eastAsia="Calibri" w:cs="Arial"/>
                <w:sz w:val="18"/>
                <w:szCs w:val="20"/>
              </w:rPr>
              <w:t xml:space="preserve"> Exib </w:t>
            </w:r>
            <w:r w:rsidRPr="00147B45">
              <w:rPr>
                <w:rFonts w:eastAsia="Calibri" w:cs="Arial"/>
                <w:sz w:val="18"/>
                <w:szCs w:val="20"/>
                <w:lang w:val="sr-Latn-CS"/>
              </w:rPr>
              <w:t>II CT5</w:t>
            </w:r>
          </w:p>
        </w:tc>
        <w:tc>
          <w:tcPr>
            <w:tcW w:w="286" w:type="pct"/>
            <w:shd w:val="clear" w:color="auto" w:fill="auto"/>
            <w:vAlign w:val="center"/>
          </w:tcPr>
          <w:p w:rsidR="00147B45" w:rsidRPr="00147B45" w:rsidRDefault="00147B45" w:rsidP="00AD7B55">
            <w:pPr>
              <w:spacing w:before="0" w:after="200" w:line="276" w:lineRule="auto"/>
              <w:jc w:val="center"/>
              <w:rPr>
                <w:rFonts w:eastAsia="Calibri" w:cs="Arial"/>
                <w:sz w:val="18"/>
                <w:lang w:val="sr-Cyrl-CS"/>
              </w:rPr>
            </w:pPr>
            <w:r w:rsidRPr="00147B45">
              <w:rPr>
                <w:rFonts w:eastAsia="Calibri" w:cs="Arial"/>
                <w:sz w:val="18"/>
                <w:lang w:val="sr-Cyrl-CS"/>
              </w:rPr>
              <w:t>ком</w:t>
            </w:r>
          </w:p>
        </w:tc>
        <w:tc>
          <w:tcPr>
            <w:tcW w:w="406" w:type="pct"/>
            <w:shd w:val="clear" w:color="auto" w:fill="auto"/>
            <w:vAlign w:val="center"/>
          </w:tcPr>
          <w:p w:rsidR="00147B45" w:rsidRPr="00733001"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147B45" w:rsidRDefault="00147B45" w:rsidP="00AD7B55">
            <w:pPr>
              <w:spacing w:before="0" w:after="200" w:line="276" w:lineRule="auto"/>
              <w:jc w:val="center"/>
              <w:rPr>
                <w:rFonts w:eastAsia="Calibri" w:cs="Arial"/>
                <w:sz w:val="18"/>
                <w:szCs w:val="20"/>
              </w:rPr>
            </w:pPr>
            <w:r w:rsidRPr="00147B45">
              <w:rPr>
                <w:rFonts w:eastAsia="Calibri" w:cs="Arial"/>
                <w:sz w:val="18"/>
                <w:szCs w:val="20"/>
              </w:rPr>
              <w:t>4.5</w:t>
            </w:r>
          </w:p>
        </w:tc>
        <w:tc>
          <w:tcPr>
            <w:tcW w:w="1623" w:type="pct"/>
            <w:shd w:val="clear" w:color="auto" w:fill="auto"/>
            <w:vAlign w:val="center"/>
          </w:tcPr>
          <w:p w:rsidR="00147B45" w:rsidRPr="00147B45" w:rsidRDefault="00147B45" w:rsidP="00AD7B55">
            <w:pPr>
              <w:spacing w:before="0"/>
              <w:jc w:val="left"/>
              <w:rPr>
                <w:rFonts w:eastAsia="Calibri" w:cs="Arial"/>
                <w:sz w:val="18"/>
                <w:szCs w:val="20"/>
                <w:lang w:val="sr-Cyrl-CS"/>
              </w:rPr>
            </w:pPr>
            <w:r w:rsidRPr="00147B45">
              <w:rPr>
                <w:rFonts w:eastAsia="Calibri" w:cs="Arial"/>
                <w:sz w:val="18"/>
                <w:szCs w:val="20"/>
                <w:lang w:val="sr-Cyrl-CS"/>
              </w:rPr>
              <w:t xml:space="preserve">Детектор гаса тип  </w:t>
            </w:r>
            <w:r w:rsidRPr="00147B45">
              <w:rPr>
                <w:rFonts w:eastAsia="Calibri" w:cs="Arial"/>
                <w:sz w:val="18"/>
                <w:szCs w:val="20"/>
                <w:lang w:val="sr-Latn-CS"/>
              </w:rPr>
              <w:t>DG 83S</w:t>
            </w:r>
            <w:r w:rsidRPr="00147B45">
              <w:rPr>
                <w:rFonts w:eastAsia="Calibri" w:cs="Arial"/>
                <w:sz w:val="18"/>
                <w:szCs w:val="20"/>
                <w:lang w:val="sr-Cyrl-CS"/>
              </w:rPr>
              <w:t>;</w:t>
            </w:r>
          </w:p>
          <w:p w:rsidR="00147B45" w:rsidRPr="00147B45" w:rsidRDefault="00147B45" w:rsidP="00AD7B55">
            <w:pPr>
              <w:spacing w:before="0"/>
              <w:jc w:val="left"/>
              <w:rPr>
                <w:rFonts w:eastAsia="Calibri" w:cs="Arial"/>
                <w:sz w:val="18"/>
                <w:szCs w:val="20"/>
                <w:lang w:val="sr-Cyrl-CS"/>
              </w:rPr>
            </w:pPr>
            <w:r w:rsidRPr="00147B45">
              <w:rPr>
                <w:rFonts w:eastAsia="Calibri" w:cs="Arial"/>
                <w:sz w:val="18"/>
                <w:szCs w:val="20"/>
                <w:lang w:val="sr-Cyrl-CS"/>
              </w:rPr>
              <w:t>врста заштите</w:t>
            </w:r>
            <w:r w:rsidRPr="00147B45">
              <w:rPr>
                <w:rFonts w:eastAsia="Calibri" w:cs="Arial"/>
                <w:sz w:val="18"/>
                <w:szCs w:val="20"/>
              </w:rPr>
              <w:t xml:space="preserve"> Exd,n </w:t>
            </w:r>
            <w:r w:rsidRPr="00147B45">
              <w:rPr>
                <w:rFonts w:eastAsia="Calibri" w:cs="Arial"/>
                <w:sz w:val="18"/>
                <w:szCs w:val="20"/>
                <w:lang w:val="sr-Latn-CS"/>
              </w:rPr>
              <w:t>II CT</w:t>
            </w:r>
            <w:r w:rsidRPr="00147B45">
              <w:rPr>
                <w:rFonts w:eastAsia="Calibri" w:cs="Arial"/>
                <w:sz w:val="18"/>
                <w:szCs w:val="20"/>
              </w:rPr>
              <w:t>3</w:t>
            </w:r>
          </w:p>
        </w:tc>
        <w:tc>
          <w:tcPr>
            <w:tcW w:w="286" w:type="pct"/>
            <w:shd w:val="clear" w:color="auto" w:fill="auto"/>
            <w:vAlign w:val="center"/>
          </w:tcPr>
          <w:p w:rsidR="00147B45" w:rsidRPr="00147B45" w:rsidRDefault="00147B45" w:rsidP="00AD7B55">
            <w:pPr>
              <w:spacing w:before="0" w:after="200" w:line="276" w:lineRule="auto"/>
              <w:jc w:val="center"/>
              <w:rPr>
                <w:rFonts w:eastAsia="Calibri" w:cs="Arial"/>
                <w:sz w:val="18"/>
                <w:lang w:val="sr-Cyrl-CS"/>
              </w:rPr>
            </w:pPr>
            <w:r w:rsidRPr="00147B45">
              <w:rPr>
                <w:rFonts w:eastAsia="Calibri" w:cs="Arial"/>
                <w:sz w:val="18"/>
                <w:lang w:val="sr-Cyrl-CS"/>
              </w:rPr>
              <w:t>ком</w:t>
            </w:r>
          </w:p>
        </w:tc>
        <w:tc>
          <w:tcPr>
            <w:tcW w:w="406" w:type="pct"/>
            <w:shd w:val="clear" w:color="auto" w:fill="auto"/>
            <w:vAlign w:val="center"/>
          </w:tcPr>
          <w:p w:rsidR="00147B45" w:rsidRPr="0004288E" w:rsidRDefault="00147B45" w:rsidP="00426F0A">
            <w:pPr>
              <w:jc w:val="center"/>
              <w:rPr>
                <w:rFonts w:cs="Arial"/>
              </w:rPr>
            </w:pPr>
            <w:r>
              <w:rPr>
                <w:rFonts w:cs="Arial"/>
              </w:rPr>
              <w:t>4</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147B45" w:rsidRDefault="00147B45" w:rsidP="00AD7B55">
            <w:pPr>
              <w:spacing w:before="0" w:after="200" w:line="276" w:lineRule="auto"/>
              <w:jc w:val="center"/>
              <w:rPr>
                <w:rFonts w:eastAsia="Calibri" w:cs="Arial"/>
                <w:sz w:val="18"/>
                <w:szCs w:val="20"/>
              </w:rPr>
            </w:pPr>
            <w:r w:rsidRPr="00147B45">
              <w:rPr>
                <w:rFonts w:eastAsia="Calibri" w:cs="Arial"/>
                <w:sz w:val="18"/>
                <w:szCs w:val="20"/>
              </w:rPr>
              <w:t>4.6</w:t>
            </w:r>
          </w:p>
        </w:tc>
        <w:tc>
          <w:tcPr>
            <w:tcW w:w="1623" w:type="pct"/>
            <w:shd w:val="clear" w:color="auto" w:fill="auto"/>
            <w:vAlign w:val="center"/>
          </w:tcPr>
          <w:p w:rsidR="00147B45" w:rsidRPr="00147B45" w:rsidRDefault="00147B45" w:rsidP="00AD7B55">
            <w:pPr>
              <w:spacing w:before="0"/>
              <w:jc w:val="left"/>
              <w:rPr>
                <w:rFonts w:eastAsia="Calibri" w:cs="Arial"/>
                <w:sz w:val="18"/>
                <w:szCs w:val="20"/>
              </w:rPr>
            </w:pPr>
            <w:r w:rsidRPr="00147B45">
              <w:rPr>
                <w:rFonts w:eastAsia="Calibri" w:cs="Arial"/>
                <w:sz w:val="18"/>
                <w:szCs w:val="20"/>
                <w:lang w:val="sr-Cyrl-RS"/>
              </w:rPr>
              <w:t xml:space="preserve">Складиште </w:t>
            </w:r>
            <w:r w:rsidRPr="00147B45">
              <w:rPr>
                <w:rFonts w:eastAsia="Calibri" w:cs="Arial"/>
                <w:sz w:val="18"/>
                <w:szCs w:val="20"/>
              </w:rPr>
              <w:t>CO</w:t>
            </w:r>
            <w:r w:rsidRPr="00147B45">
              <w:rPr>
                <w:rFonts w:eastAsia="Calibri" w:cs="Arial"/>
                <w:sz w:val="18"/>
                <w:szCs w:val="20"/>
                <w:vertAlign w:val="subscript"/>
              </w:rPr>
              <w:t>2</w:t>
            </w:r>
          </w:p>
          <w:p w:rsidR="00147B45" w:rsidRPr="00147B45" w:rsidRDefault="00147B45" w:rsidP="00AD7B55">
            <w:pPr>
              <w:spacing w:before="0"/>
              <w:jc w:val="left"/>
              <w:rPr>
                <w:rFonts w:eastAsia="Calibri" w:cs="Arial"/>
                <w:sz w:val="18"/>
                <w:szCs w:val="20"/>
              </w:rPr>
            </w:pPr>
            <w:r w:rsidRPr="00147B45">
              <w:rPr>
                <w:rFonts w:eastAsia="Calibri" w:cs="Arial"/>
                <w:sz w:val="18"/>
                <w:szCs w:val="20"/>
                <w:lang w:val="sr-Cyrl-CS"/>
              </w:rPr>
              <w:t xml:space="preserve">Прекидач за светло </w:t>
            </w:r>
            <w:r w:rsidRPr="00147B45">
              <w:rPr>
                <w:rFonts w:eastAsia="Calibri" w:cs="Arial"/>
                <w:sz w:val="18"/>
                <w:szCs w:val="20"/>
                <w:lang w:val="sr-Latn-CS"/>
              </w:rPr>
              <w:t>S 1206 1/1</w:t>
            </w:r>
            <w:r w:rsidRPr="00147B45">
              <w:rPr>
                <w:rFonts w:eastAsia="Calibri" w:cs="Arial"/>
                <w:sz w:val="18"/>
                <w:szCs w:val="20"/>
                <w:lang w:val="sr-Cyrl-CS"/>
              </w:rPr>
              <w:t>;</w:t>
            </w:r>
            <w:r w:rsidRPr="00147B45">
              <w:rPr>
                <w:rFonts w:eastAsia="Calibri" w:cs="Arial"/>
                <w:sz w:val="18"/>
                <w:szCs w:val="20"/>
              </w:rPr>
              <w:t xml:space="preserve"> </w:t>
            </w:r>
            <w:r w:rsidRPr="00147B45">
              <w:rPr>
                <w:rFonts w:eastAsia="Calibri" w:cs="Arial"/>
                <w:sz w:val="18"/>
                <w:szCs w:val="20"/>
                <w:lang w:val="sr-Cyrl-CS"/>
              </w:rPr>
              <w:t>500</w:t>
            </w:r>
            <w:r w:rsidRPr="00147B45">
              <w:rPr>
                <w:rFonts w:eastAsia="Calibri" w:cs="Arial"/>
                <w:sz w:val="18"/>
                <w:szCs w:val="20"/>
              </w:rPr>
              <w:t>V, 6A;</w:t>
            </w:r>
            <w:r w:rsidRPr="00147B45">
              <w:rPr>
                <w:rFonts w:eastAsia="Calibri" w:cs="Arial"/>
                <w:sz w:val="18"/>
                <w:szCs w:val="20"/>
                <w:lang w:val="sr-Cyrl-CS"/>
              </w:rPr>
              <w:t>врста заштите</w:t>
            </w:r>
            <w:r w:rsidRPr="00147B45">
              <w:rPr>
                <w:rFonts w:eastAsia="Calibri" w:cs="Arial"/>
                <w:sz w:val="18"/>
                <w:szCs w:val="20"/>
              </w:rPr>
              <w:t xml:space="preserve"> Exd</w:t>
            </w:r>
            <w:r w:rsidRPr="00147B45">
              <w:rPr>
                <w:rFonts w:eastAsia="Calibri" w:cs="Arial"/>
                <w:sz w:val="18"/>
                <w:szCs w:val="20"/>
                <w:lang w:val="sr-Cyrl-CS"/>
              </w:rPr>
              <w:t xml:space="preserve"> </w:t>
            </w:r>
            <w:r w:rsidRPr="00147B45">
              <w:rPr>
                <w:rFonts w:eastAsia="Calibri" w:cs="Arial"/>
                <w:sz w:val="18"/>
                <w:szCs w:val="20"/>
                <w:lang w:val="sr-Latn-CS"/>
              </w:rPr>
              <w:t>II BT5</w:t>
            </w:r>
          </w:p>
        </w:tc>
        <w:tc>
          <w:tcPr>
            <w:tcW w:w="286" w:type="pct"/>
            <w:shd w:val="clear" w:color="auto" w:fill="auto"/>
            <w:vAlign w:val="center"/>
          </w:tcPr>
          <w:p w:rsidR="00147B45" w:rsidRPr="00147B45" w:rsidRDefault="00147B45" w:rsidP="00AD7B55">
            <w:pPr>
              <w:spacing w:before="0" w:after="200" w:line="276" w:lineRule="auto"/>
              <w:jc w:val="center"/>
              <w:rPr>
                <w:rFonts w:eastAsia="Calibri" w:cs="Arial"/>
                <w:sz w:val="18"/>
                <w:lang w:val="sr-Cyrl-CS"/>
              </w:rPr>
            </w:pPr>
            <w:r w:rsidRPr="00147B45">
              <w:rPr>
                <w:rFonts w:eastAsia="Calibri" w:cs="Arial"/>
                <w:sz w:val="18"/>
                <w:lang w:val="sr-Cyrl-CS"/>
              </w:rPr>
              <w:t>ком</w:t>
            </w:r>
          </w:p>
        </w:tc>
        <w:tc>
          <w:tcPr>
            <w:tcW w:w="406" w:type="pct"/>
            <w:shd w:val="clear" w:color="auto" w:fill="auto"/>
            <w:vAlign w:val="center"/>
          </w:tcPr>
          <w:p w:rsidR="00147B45" w:rsidRPr="00733001"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147B45" w:rsidRDefault="00147B45" w:rsidP="00AD7B55">
            <w:pPr>
              <w:spacing w:before="0" w:after="200" w:line="276" w:lineRule="auto"/>
              <w:jc w:val="center"/>
              <w:rPr>
                <w:rFonts w:eastAsia="Calibri" w:cs="Arial"/>
                <w:sz w:val="18"/>
                <w:szCs w:val="20"/>
              </w:rPr>
            </w:pPr>
            <w:r w:rsidRPr="00147B45">
              <w:rPr>
                <w:rFonts w:eastAsia="Calibri" w:cs="Arial"/>
                <w:sz w:val="18"/>
                <w:szCs w:val="20"/>
              </w:rPr>
              <w:t>4.7</w:t>
            </w:r>
          </w:p>
        </w:tc>
        <w:tc>
          <w:tcPr>
            <w:tcW w:w="1623" w:type="pct"/>
            <w:shd w:val="clear" w:color="auto" w:fill="auto"/>
            <w:vAlign w:val="center"/>
          </w:tcPr>
          <w:p w:rsidR="00147B45" w:rsidRPr="00147B45" w:rsidRDefault="00147B45" w:rsidP="00AD7B55">
            <w:pPr>
              <w:spacing w:before="0"/>
              <w:jc w:val="left"/>
              <w:rPr>
                <w:rFonts w:eastAsia="Calibri" w:cs="Arial"/>
                <w:sz w:val="18"/>
                <w:szCs w:val="20"/>
              </w:rPr>
            </w:pPr>
            <w:r w:rsidRPr="00147B45">
              <w:rPr>
                <w:rFonts w:eastAsia="Calibri" w:cs="Arial"/>
                <w:sz w:val="18"/>
                <w:szCs w:val="20"/>
                <w:lang w:val="sr-Cyrl-RS"/>
              </w:rPr>
              <w:t xml:space="preserve">Складиште </w:t>
            </w:r>
            <w:r w:rsidRPr="00147B45">
              <w:rPr>
                <w:rFonts w:eastAsia="Calibri" w:cs="Arial"/>
                <w:sz w:val="18"/>
                <w:szCs w:val="20"/>
              </w:rPr>
              <w:t>CO</w:t>
            </w:r>
            <w:r w:rsidRPr="00147B45">
              <w:rPr>
                <w:rFonts w:eastAsia="Calibri" w:cs="Arial"/>
                <w:sz w:val="18"/>
                <w:szCs w:val="20"/>
                <w:vertAlign w:val="subscript"/>
              </w:rPr>
              <w:t>2</w:t>
            </w:r>
          </w:p>
          <w:p w:rsidR="00147B45" w:rsidRPr="00147B45" w:rsidRDefault="00147B45" w:rsidP="00AD7B55">
            <w:pPr>
              <w:spacing w:before="0"/>
              <w:jc w:val="left"/>
              <w:rPr>
                <w:rFonts w:eastAsia="Calibri" w:cs="Arial"/>
                <w:sz w:val="18"/>
                <w:szCs w:val="20"/>
              </w:rPr>
            </w:pPr>
            <w:r w:rsidRPr="00147B45">
              <w:rPr>
                <w:rFonts w:eastAsia="Calibri" w:cs="Arial"/>
                <w:sz w:val="18"/>
                <w:szCs w:val="20"/>
                <w:lang w:val="sr-Cyrl-CS"/>
              </w:rPr>
              <w:t xml:space="preserve">Флуо светиљка </w:t>
            </w:r>
            <w:r w:rsidRPr="00147B45">
              <w:rPr>
                <w:rFonts w:eastAsia="Calibri" w:cs="Arial"/>
                <w:sz w:val="18"/>
                <w:szCs w:val="20"/>
                <w:lang w:val="sr-Latn-CS"/>
              </w:rPr>
              <w:t>2503/2</w:t>
            </w:r>
            <w:r w:rsidRPr="00147B45">
              <w:rPr>
                <w:rFonts w:eastAsia="Calibri" w:cs="Arial"/>
                <w:sz w:val="18"/>
                <w:szCs w:val="20"/>
                <w:lang w:val="sr-Cyrl-CS"/>
              </w:rPr>
              <w:t>;</w:t>
            </w:r>
            <w:r w:rsidRPr="00147B45">
              <w:rPr>
                <w:rFonts w:eastAsia="Calibri" w:cs="Arial"/>
                <w:sz w:val="18"/>
                <w:szCs w:val="20"/>
              </w:rPr>
              <w:t xml:space="preserve"> 220V,65W;</w:t>
            </w:r>
          </w:p>
          <w:p w:rsidR="00147B45" w:rsidRPr="00147B45" w:rsidRDefault="00147B45" w:rsidP="00AD7B55">
            <w:pPr>
              <w:spacing w:before="0"/>
              <w:jc w:val="left"/>
              <w:rPr>
                <w:rFonts w:eastAsia="Calibri" w:cs="Arial"/>
                <w:sz w:val="18"/>
                <w:szCs w:val="20"/>
                <w:lang w:val="sr-Cyrl-CS"/>
              </w:rPr>
            </w:pPr>
            <w:r w:rsidRPr="00147B45">
              <w:rPr>
                <w:rFonts w:eastAsia="Calibri" w:cs="Arial"/>
                <w:sz w:val="18"/>
                <w:szCs w:val="20"/>
                <w:lang w:val="sr-Cyrl-CS"/>
              </w:rPr>
              <w:t>врста заштите</w:t>
            </w:r>
            <w:r w:rsidRPr="00147B45">
              <w:rPr>
                <w:rFonts w:eastAsia="Calibri" w:cs="Arial"/>
                <w:sz w:val="18"/>
                <w:szCs w:val="20"/>
              </w:rPr>
              <w:t xml:space="preserve"> Exd IIAT5</w:t>
            </w:r>
          </w:p>
        </w:tc>
        <w:tc>
          <w:tcPr>
            <w:tcW w:w="286" w:type="pct"/>
            <w:shd w:val="clear" w:color="auto" w:fill="auto"/>
            <w:vAlign w:val="center"/>
          </w:tcPr>
          <w:p w:rsidR="00147B45" w:rsidRPr="00147B45" w:rsidRDefault="00147B45" w:rsidP="00AD7B55">
            <w:pPr>
              <w:spacing w:before="0" w:after="200" w:line="276" w:lineRule="auto"/>
              <w:jc w:val="center"/>
              <w:rPr>
                <w:rFonts w:eastAsia="Calibri" w:cs="Arial"/>
                <w:sz w:val="18"/>
                <w:lang w:val="sr-Cyrl-CS"/>
              </w:rPr>
            </w:pPr>
            <w:r w:rsidRPr="00147B45">
              <w:rPr>
                <w:rFonts w:eastAsia="Calibri" w:cs="Arial"/>
                <w:sz w:val="18"/>
                <w:lang w:val="sr-Cyrl-CS"/>
              </w:rPr>
              <w:t>ком.</w:t>
            </w:r>
          </w:p>
        </w:tc>
        <w:tc>
          <w:tcPr>
            <w:tcW w:w="406" w:type="pct"/>
            <w:shd w:val="clear" w:color="auto" w:fill="auto"/>
            <w:vAlign w:val="center"/>
          </w:tcPr>
          <w:p w:rsidR="00147B45" w:rsidRPr="00733001"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147B45" w:rsidRDefault="00147B45" w:rsidP="00AD7B55">
            <w:pPr>
              <w:spacing w:before="0" w:after="200" w:line="276" w:lineRule="auto"/>
              <w:jc w:val="center"/>
              <w:rPr>
                <w:rFonts w:eastAsia="Calibri" w:cs="Arial"/>
                <w:sz w:val="18"/>
                <w:szCs w:val="20"/>
              </w:rPr>
            </w:pPr>
            <w:r w:rsidRPr="00147B45">
              <w:rPr>
                <w:rFonts w:eastAsia="Calibri" w:cs="Arial"/>
                <w:sz w:val="18"/>
                <w:szCs w:val="20"/>
              </w:rPr>
              <w:t>4.8</w:t>
            </w:r>
          </w:p>
        </w:tc>
        <w:tc>
          <w:tcPr>
            <w:tcW w:w="1623" w:type="pct"/>
            <w:shd w:val="clear" w:color="auto" w:fill="auto"/>
            <w:vAlign w:val="center"/>
          </w:tcPr>
          <w:p w:rsidR="00147B45" w:rsidRPr="00147B45" w:rsidRDefault="00147B45" w:rsidP="00AD7B55">
            <w:pPr>
              <w:spacing w:before="0"/>
              <w:jc w:val="left"/>
              <w:rPr>
                <w:rFonts w:eastAsia="Calibri" w:cs="Arial"/>
                <w:sz w:val="18"/>
                <w:szCs w:val="20"/>
              </w:rPr>
            </w:pPr>
            <w:r w:rsidRPr="00147B45">
              <w:rPr>
                <w:rFonts w:eastAsia="Calibri" w:cs="Arial"/>
                <w:sz w:val="18"/>
                <w:szCs w:val="20"/>
                <w:lang w:val="sr-Cyrl-RS"/>
              </w:rPr>
              <w:t xml:space="preserve">Складиште </w:t>
            </w:r>
            <w:r w:rsidRPr="00147B45">
              <w:rPr>
                <w:rFonts w:eastAsia="Calibri" w:cs="Arial"/>
                <w:sz w:val="18"/>
                <w:szCs w:val="20"/>
              </w:rPr>
              <w:t>CO</w:t>
            </w:r>
            <w:r w:rsidRPr="00147B45">
              <w:rPr>
                <w:rFonts w:eastAsia="Calibri" w:cs="Arial"/>
                <w:sz w:val="18"/>
                <w:szCs w:val="20"/>
                <w:vertAlign w:val="subscript"/>
              </w:rPr>
              <w:t>2</w:t>
            </w:r>
          </w:p>
          <w:p w:rsidR="00147B45" w:rsidRPr="00147B45" w:rsidRDefault="00147B45" w:rsidP="00AD7B55">
            <w:pPr>
              <w:spacing w:before="0"/>
              <w:jc w:val="left"/>
              <w:rPr>
                <w:rFonts w:eastAsia="Calibri" w:cs="Arial"/>
                <w:sz w:val="18"/>
                <w:szCs w:val="20"/>
              </w:rPr>
            </w:pPr>
            <w:r w:rsidRPr="00147B45">
              <w:rPr>
                <w:rFonts w:eastAsia="Calibri" w:cs="Arial"/>
                <w:sz w:val="18"/>
                <w:szCs w:val="20"/>
                <w:lang w:val="sr-Cyrl-CS"/>
              </w:rPr>
              <w:t xml:space="preserve">Разводна кутија тип </w:t>
            </w:r>
            <w:r w:rsidRPr="00147B45">
              <w:rPr>
                <w:rFonts w:eastAsia="Calibri" w:cs="Arial"/>
                <w:sz w:val="18"/>
                <w:szCs w:val="20"/>
                <w:lang w:val="sr-Latn-CS"/>
              </w:rPr>
              <w:t>25016.23</w:t>
            </w:r>
            <w:r w:rsidRPr="00147B45">
              <w:rPr>
                <w:rFonts w:eastAsia="Calibri" w:cs="Arial"/>
                <w:sz w:val="18"/>
                <w:szCs w:val="20"/>
                <w:lang w:val="sr-Cyrl-CS"/>
              </w:rPr>
              <w:t>;</w:t>
            </w:r>
            <w:r w:rsidRPr="00147B45">
              <w:rPr>
                <w:rFonts w:eastAsia="Calibri" w:cs="Arial"/>
                <w:sz w:val="18"/>
                <w:szCs w:val="20"/>
              </w:rPr>
              <w:t xml:space="preserve"> 500V, 6A;</w:t>
            </w:r>
            <w:r w:rsidRPr="00147B45">
              <w:rPr>
                <w:rFonts w:eastAsia="Calibri" w:cs="Arial"/>
                <w:sz w:val="18"/>
                <w:szCs w:val="20"/>
                <w:lang w:val="sr-Cyrl-CS"/>
              </w:rPr>
              <w:t>врста заштите</w:t>
            </w:r>
            <w:r w:rsidRPr="00147B45">
              <w:rPr>
                <w:rFonts w:eastAsia="Calibri" w:cs="Arial"/>
                <w:sz w:val="18"/>
                <w:szCs w:val="20"/>
              </w:rPr>
              <w:t xml:space="preserve"> Exe </w:t>
            </w:r>
            <w:r w:rsidRPr="00147B45">
              <w:rPr>
                <w:rFonts w:eastAsia="Calibri" w:cs="Arial"/>
                <w:sz w:val="18"/>
                <w:szCs w:val="20"/>
                <w:lang w:val="sr-Latn-CS"/>
              </w:rPr>
              <w:t>II T5</w:t>
            </w:r>
          </w:p>
        </w:tc>
        <w:tc>
          <w:tcPr>
            <w:tcW w:w="286" w:type="pct"/>
            <w:shd w:val="clear" w:color="auto" w:fill="auto"/>
            <w:vAlign w:val="center"/>
          </w:tcPr>
          <w:p w:rsidR="00147B45" w:rsidRPr="00147B45" w:rsidRDefault="00147B45" w:rsidP="00AD7B55">
            <w:pPr>
              <w:spacing w:before="0" w:after="200" w:line="276" w:lineRule="auto"/>
              <w:jc w:val="center"/>
              <w:rPr>
                <w:rFonts w:eastAsia="Calibri" w:cs="Arial"/>
                <w:sz w:val="18"/>
                <w:lang w:val="sr-Latn-CS"/>
              </w:rPr>
            </w:pPr>
            <w:r w:rsidRPr="00147B45">
              <w:rPr>
                <w:rFonts w:eastAsia="Calibri" w:cs="Arial"/>
                <w:sz w:val="18"/>
                <w:lang w:val="sr-Cyrl-CS"/>
              </w:rPr>
              <w:t>ком</w:t>
            </w:r>
          </w:p>
        </w:tc>
        <w:tc>
          <w:tcPr>
            <w:tcW w:w="406" w:type="pct"/>
            <w:shd w:val="clear" w:color="auto" w:fill="auto"/>
            <w:vAlign w:val="center"/>
          </w:tcPr>
          <w:p w:rsidR="00147B45" w:rsidRPr="00D26589" w:rsidRDefault="00147B45" w:rsidP="00426F0A">
            <w:pPr>
              <w:jc w:val="center"/>
              <w:rPr>
                <w:rFonts w:cs="Arial"/>
              </w:rPr>
            </w:pPr>
            <w:r>
              <w:rPr>
                <w:rFonts w:cs="Arial"/>
              </w:rPr>
              <w:t>6</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147B45" w:rsidRDefault="00147B45" w:rsidP="00AD7B55">
            <w:pPr>
              <w:spacing w:before="0" w:after="200" w:line="276" w:lineRule="auto"/>
              <w:jc w:val="center"/>
              <w:rPr>
                <w:rFonts w:eastAsia="Calibri" w:cs="Arial"/>
                <w:sz w:val="18"/>
                <w:szCs w:val="20"/>
              </w:rPr>
            </w:pPr>
            <w:r w:rsidRPr="00147B45">
              <w:rPr>
                <w:rFonts w:eastAsia="Calibri" w:cs="Arial"/>
                <w:sz w:val="18"/>
                <w:szCs w:val="20"/>
              </w:rPr>
              <w:t>4.9</w:t>
            </w:r>
          </w:p>
        </w:tc>
        <w:tc>
          <w:tcPr>
            <w:tcW w:w="1623" w:type="pct"/>
            <w:shd w:val="clear" w:color="auto" w:fill="auto"/>
            <w:vAlign w:val="center"/>
          </w:tcPr>
          <w:p w:rsidR="00147B45" w:rsidRPr="00147B45" w:rsidRDefault="00147B45" w:rsidP="00AD7B55">
            <w:pPr>
              <w:spacing w:before="0"/>
              <w:jc w:val="left"/>
              <w:rPr>
                <w:rFonts w:eastAsia="Calibri" w:cs="Arial"/>
                <w:sz w:val="18"/>
                <w:szCs w:val="20"/>
                <w:lang w:val="sr-Cyrl-RS"/>
              </w:rPr>
            </w:pPr>
            <w:r w:rsidRPr="00147B45">
              <w:rPr>
                <w:rFonts w:eastAsia="Calibri" w:cs="Arial"/>
                <w:sz w:val="18"/>
                <w:szCs w:val="20"/>
                <w:lang w:val="sr-Cyrl-RS"/>
              </w:rPr>
              <w:t>Складиште Ацетилена</w:t>
            </w:r>
          </w:p>
          <w:p w:rsidR="00147B45" w:rsidRPr="00147B45" w:rsidRDefault="00147B45" w:rsidP="00AD7B55">
            <w:pPr>
              <w:spacing w:before="0"/>
              <w:jc w:val="left"/>
              <w:rPr>
                <w:rFonts w:eastAsia="Calibri" w:cs="Arial"/>
                <w:sz w:val="18"/>
                <w:szCs w:val="20"/>
              </w:rPr>
            </w:pPr>
            <w:r w:rsidRPr="00147B45">
              <w:rPr>
                <w:rFonts w:eastAsia="Calibri" w:cs="Arial"/>
                <w:sz w:val="18"/>
                <w:szCs w:val="20"/>
                <w:lang w:val="sr-Cyrl-CS"/>
              </w:rPr>
              <w:t xml:space="preserve">Прекидач за светло </w:t>
            </w:r>
            <w:r w:rsidRPr="00147B45">
              <w:rPr>
                <w:rFonts w:eastAsia="Calibri" w:cs="Arial"/>
                <w:sz w:val="18"/>
                <w:szCs w:val="20"/>
                <w:lang w:val="sr-Latn-CS"/>
              </w:rPr>
              <w:t>S 1206 1/1</w:t>
            </w:r>
            <w:r w:rsidRPr="00147B45">
              <w:rPr>
                <w:rFonts w:eastAsia="Calibri" w:cs="Arial"/>
                <w:sz w:val="18"/>
                <w:szCs w:val="20"/>
                <w:lang w:val="sr-Cyrl-CS"/>
              </w:rPr>
              <w:t>;</w:t>
            </w:r>
            <w:r w:rsidRPr="00147B45">
              <w:rPr>
                <w:rFonts w:eastAsia="Calibri" w:cs="Arial"/>
                <w:sz w:val="18"/>
                <w:szCs w:val="20"/>
              </w:rPr>
              <w:t xml:space="preserve"> </w:t>
            </w:r>
            <w:r w:rsidRPr="00147B45">
              <w:rPr>
                <w:rFonts w:eastAsia="Calibri" w:cs="Arial"/>
                <w:sz w:val="18"/>
                <w:szCs w:val="20"/>
                <w:lang w:val="sr-Cyrl-CS"/>
              </w:rPr>
              <w:t>500</w:t>
            </w:r>
            <w:r w:rsidRPr="00147B45">
              <w:rPr>
                <w:rFonts w:eastAsia="Calibri" w:cs="Arial"/>
                <w:sz w:val="18"/>
                <w:szCs w:val="20"/>
              </w:rPr>
              <w:t>V, 6A;</w:t>
            </w:r>
            <w:r w:rsidRPr="00147B45">
              <w:rPr>
                <w:rFonts w:eastAsia="Calibri" w:cs="Arial"/>
                <w:sz w:val="18"/>
                <w:szCs w:val="20"/>
                <w:lang w:val="sr-Cyrl-CS"/>
              </w:rPr>
              <w:t>врста заштите</w:t>
            </w:r>
            <w:r w:rsidRPr="00147B45">
              <w:rPr>
                <w:rFonts w:eastAsia="Calibri" w:cs="Arial"/>
                <w:sz w:val="18"/>
                <w:szCs w:val="20"/>
              </w:rPr>
              <w:t xml:space="preserve"> Exd</w:t>
            </w:r>
            <w:r w:rsidRPr="00147B45">
              <w:rPr>
                <w:rFonts w:eastAsia="Calibri" w:cs="Arial"/>
                <w:sz w:val="18"/>
                <w:szCs w:val="20"/>
                <w:lang w:val="sr-Cyrl-CS"/>
              </w:rPr>
              <w:t xml:space="preserve"> </w:t>
            </w:r>
            <w:r w:rsidRPr="00147B45">
              <w:rPr>
                <w:rFonts w:eastAsia="Calibri" w:cs="Arial"/>
                <w:sz w:val="18"/>
                <w:szCs w:val="20"/>
                <w:lang w:val="sr-Latn-CS"/>
              </w:rPr>
              <w:t>II BT5</w:t>
            </w:r>
          </w:p>
        </w:tc>
        <w:tc>
          <w:tcPr>
            <w:tcW w:w="286" w:type="pct"/>
            <w:shd w:val="clear" w:color="auto" w:fill="auto"/>
            <w:vAlign w:val="center"/>
          </w:tcPr>
          <w:p w:rsidR="00147B45" w:rsidRPr="00147B45" w:rsidRDefault="00147B45" w:rsidP="00AD7B55">
            <w:pPr>
              <w:spacing w:before="0" w:after="200" w:line="276" w:lineRule="auto"/>
              <w:jc w:val="center"/>
              <w:rPr>
                <w:rFonts w:eastAsia="Calibri" w:cs="Arial"/>
                <w:sz w:val="18"/>
                <w:lang w:val="sr-Cyrl-CS"/>
              </w:rPr>
            </w:pPr>
            <w:r w:rsidRPr="00147B45">
              <w:rPr>
                <w:rFonts w:eastAsia="Calibri" w:cs="Arial"/>
                <w:sz w:val="18"/>
                <w:lang w:val="sr-Cyrl-CS"/>
              </w:rPr>
              <w:t>ком</w:t>
            </w:r>
          </w:p>
        </w:tc>
        <w:tc>
          <w:tcPr>
            <w:tcW w:w="406" w:type="pct"/>
            <w:shd w:val="clear" w:color="auto" w:fill="auto"/>
            <w:vAlign w:val="center"/>
          </w:tcPr>
          <w:p w:rsidR="00147B45" w:rsidRPr="00733001"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147B45" w:rsidRDefault="00147B45" w:rsidP="00AD7B55">
            <w:pPr>
              <w:spacing w:before="0" w:after="200" w:line="276" w:lineRule="auto"/>
              <w:jc w:val="center"/>
              <w:rPr>
                <w:rFonts w:eastAsia="Calibri" w:cs="Arial"/>
                <w:sz w:val="18"/>
                <w:szCs w:val="20"/>
                <w:lang w:val="sr-Cyrl-RS"/>
              </w:rPr>
            </w:pPr>
            <w:r w:rsidRPr="00147B45">
              <w:rPr>
                <w:rFonts w:eastAsia="Calibri" w:cs="Arial"/>
                <w:sz w:val="18"/>
                <w:szCs w:val="20"/>
                <w:lang w:val="sr-Cyrl-RS"/>
              </w:rPr>
              <w:t>4.10</w:t>
            </w:r>
          </w:p>
        </w:tc>
        <w:tc>
          <w:tcPr>
            <w:tcW w:w="1623" w:type="pct"/>
            <w:shd w:val="clear" w:color="auto" w:fill="auto"/>
            <w:vAlign w:val="center"/>
          </w:tcPr>
          <w:p w:rsidR="00147B45" w:rsidRPr="00147B45" w:rsidRDefault="00147B45" w:rsidP="00AD7B55">
            <w:pPr>
              <w:spacing w:before="0"/>
              <w:jc w:val="left"/>
              <w:rPr>
                <w:rFonts w:eastAsia="Calibri" w:cs="Arial"/>
                <w:sz w:val="18"/>
                <w:szCs w:val="20"/>
                <w:lang w:val="sr-Cyrl-RS"/>
              </w:rPr>
            </w:pPr>
            <w:r w:rsidRPr="00147B45">
              <w:rPr>
                <w:rFonts w:eastAsia="Calibri" w:cs="Arial"/>
                <w:sz w:val="18"/>
                <w:szCs w:val="20"/>
                <w:lang w:val="sr-Cyrl-RS"/>
              </w:rPr>
              <w:t>Складиште Ацетилена</w:t>
            </w:r>
          </w:p>
          <w:p w:rsidR="00147B45" w:rsidRPr="00147B45" w:rsidRDefault="00147B45" w:rsidP="00AD7B55">
            <w:pPr>
              <w:spacing w:before="0"/>
              <w:jc w:val="left"/>
              <w:rPr>
                <w:rFonts w:eastAsia="Calibri" w:cs="Arial"/>
                <w:sz w:val="18"/>
                <w:szCs w:val="20"/>
                <w:lang w:val="sr-Cyrl-RS"/>
              </w:rPr>
            </w:pPr>
            <w:r w:rsidRPr="00147B45">
              <w:rPr>
                <w:rFonts w:eastAsia="Calibri" w:cs="Arial"/>
                <w:sz w:val="18"/>
                <w:szCs w:val="20"/>
                <w:lang w:val="sr-Cyrl-CS"/>
              </w:rPr>
              <w:t xml:space="preserve">Флуо светиљка </w:t>
            </w:r>
            <w:r w:rsidRPr="00147B45">
              <w:rPr>
                <w:rFonts w:eastAsia="Calibri" w:cs="Arial"/>
                <w:sz w:val="18"/>
                <w:szCs w:val="20"/>
                <w:lang w:val="sr-Cyrl-RS"/>
              </w:rPr>
              <w:t>600/522</w:t>
            </w:r>
            <w:r w:rsidRPr="00147B45">
              <w:rPr>
                <w:rFonts w:eastAsia="Calibri" w:cs="Arial"/>
                <w:sz w:val="18"/>
                <w:szCs w:val="20"/>
                <w:lang w:val="sr-Cyrl-CS"/>
              </w:rPr>
              <w:t>;</w:t>
            </w:r>
            <w:r w:rsidRPr="00147B45">
              <w:rPr>
                <w:rFonts w:eastAsia="Calibri" w:cs="Arial"/>
                <w:sz w:val="18"/>
                <w:szCs w:val="20"/>
              </w:rPr>
              <w:t xml:space="preserve"> 220V,</w:t>
            </w:r>
            <w:r w:rsidRPr="00147B45">
              <w:rPr>
                <w:rFonts w:eastAsia="Calibri" w:cs="Arial"/>
                <w:sz w:val="18"/>
                <w:szCs w:val="20"/>
                <w:lang w:val="sr-Cyrl-RS"/>
              </w:rPr>
              <w:t xml:space="preserve"> 0,17А;</w:t>
            </w:r>
            <w:r w:rsidRPr="00147B45">
              <w:rPr>
                <w:rFonts w:eastAsia="Calibri" w:cs="Arial"/>
                <w:sz w:val="18"/>
                <w:szCs w:val="20"/>
                <w:lang w:val="sr-Cyrl-CS"/>
              </w:rPr>
              <w:t>врста заштите</w:t>
            </w:r>
            <w:r w:rsidRPr="00147B45">
              <w:rPr>
                <w:rFonts w:eastAsia="Calibri" w:cs="Arial"/>
                <w:sz w:val="18"/>
                <w:szCs w:val="20"/>
              </w:rPr>
              <w:t xml:space="preserve"> Exd</w:t>
            </w:r>
            <w:r w:rsidRPr="00147B45">
              <w:rPr>
                <w:rFonts w:eastAsia="Calibri" w:cs="Arial"/>
                <w:sz w:val="18"/>
                <w:szCs w:val="20"/>
                <w:lang w:val="sr-Cyrl-RS"/>
              </w:rPr>
              <w:t>е</w:t>
            </w:r>
            <w:r w:rsidRPr="00147B45">
              <w:rPr>
                <w:rFonts w:eastAsia="Calibri" w:cs="Arial"/>
                <w:sz w:val="18"/>
                <w:szCs w:val="20"/>
              </w:rPr>
              <w:t xml:space="preserve"> II</w:t>
            </w:r>
            <w:r w:rsidRPr="00147B45">
              <w:rPr>
                <w:rFonts w:eastAsia="Calibri" w:cs="Arial"/>
                <w:sz w:val="18"/>
                <w:szCs w:val="20"/>
                <w:lang w:val="sr-Cyrl-RS"/>
              </w:rPr>
              <w:t>С</w:t>
            </w:r>
            <w:r w:rsidRPr="00147B45">
              <w:rPr>
                <w:rFonts w:eastAsia="Calibri" w:cs="Arial"/>
                <w:sz w:val="18"/>
                <w:szCs w:val="20"/>
              </w:rPr>
              <w:t>T</w:t>
            </w:r>
            <w:r w:rsidRPr="00147B45">
              <w:rPr>
                <w:rFonts w:eastAsia="Calibri" w:cs="Arial"/>
                <w:sz w:val="18"/>
                <w:szCs w:val="20"/>
                <w:lang w:val="sr-Cyrl-RS"/>
              </w:rPr>
              <w:t>4</w:t>
            </w:r>
          </w:p>
        </w:tc>
        <w:tc>
          <w:tcPr>
            <w:tcW w:w="286" w:type="pct"/>
            <w:shd w:val="clear" w:color="auto" w:fill="auto"/>
            <w:vAlign w:val="center"/>
          </w:tcPr>
          <w:p w:rsidR="00147B45" w:rsidRPr="00147B45" w:rsidRDefault="00147B45" w:rsidP="00AD7B55">
            <w:pPr>
              <w:spacing w:before="0" w:after="200" w:line="276" w:lineRule="auto"/>
              <w:jc w:val="center"/>
              <w:rPr>
                <w:rFonts w:eastAsia="Calibri" w:cs="Arial"/>
                <w:sz w:val="18"/>
                <w:lang w:val="sr-Cyrl-CS"/>
              </w:rPr>
            </w:pPr>
            <w:r w:rsidRPr="00147B45">
              <w:rPr>
                <w:rFonts w:eastAsia="Calibri" w:cs="Arial"/>
                <w:sz w:val="18"/>
                <w:lang w:val="sr-Cyrl-CS"/>
              </w:rPr>
              <w:t>ком</w:t>
            </w:r>
          </w:p>
        </w:tc>
        <w:tc>
          <w:tcPr>
            <w:tcW w:w="406" w:type="pct"/>
            <w:shd w:val="clear" w:color="auto" w:fill="auto"/>
            <w:vAlign w:val="center"/>
          </w:tcPr>
          <w:p w:rsidR="00147B45" w:rsidRPr="00733001"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147B45" w:rsidRDefault="00147B45" w:rsidP="00AD7B55">
            <w:pPr>
              <w:spacing w:before="0" w:after="200" w:line="276" w:lineRule="auto"/>
              <w:jc w:val="center"/>
              <w:rPr>
                <w:rFonts w:eastAsia="Calibri" w:cs="Arial"/>
                <w:sz w:val="18"/>
                <w:szCs w:val="20"/>
                <w:lang w:val="sr-Cyrl-RS"/>
              </w:rPr>
            </w:pPr>
            <w:r w:rsidRPr="00147B45">
              <w:rPr>
                <w:rFonts w:eastAsia="Calibri" w:cs="Arial"/>
                <w:sz w:val="18"/>
                <w:szCs w:val="20"/>
                <w:lang w:val="sr-Cyrl-RS"/>
              </w:rPr>
              <w:t>4.11</w:t>
            </w:r>
          </w:p>
        </w:tc>
        <w:tc>
          <w:tcPr>
            <w:tcW w:w="1623" w:type="pct"/>
            <w:shd w:val="clear" w:color="auto" w:fill="auto"/>
            <w:vAlign w:val="center"/>
          </w:tcPr>
          <w:p w:rsidR="00147B45" w:rsidRPr="00147B45" w:rsidRDefault="00147B45" w:rsidP="00AD7B55">
            <w:pPr>
              <w:spacing w:before="0"/>
              <w:jc w:val="left"/>
              <w:rPr>
                <w:rFonts w:eastAsia="Calibri" w:cs="Arial"/>
                <w:sz w:val="18"/>
                <w:szCs w:val="20"/>
                <w:lang w:val="sr-Cyrl-RS"/>
              </w:rPr>
            </w:pPr>
            <w:r w:rsidRPr="00147B45">
              <w:rPr>
                <w:rFonts w:eastAsia="Calibri" w:cs="Arial"/>
                <w:sz w:val="18"/>
                <w:szCs w:val="20"/>
                <w:lang w:val="sr-Cyrl-RS"/>
              </w:rPr>
              <w:t>Складиште Ацетилена</w:t>
            </w:r>
          </w:p>
          <w:p w:rsidR="00147B45" w:rsidRPr="00147B45" w:rsidRDefault="00147B45" w:rsidP="00AD7B55">
            <w:pPr>
              <w:spacing w:before="0"/>
              <w:jc w:val="left"/>
              <w:rPr>
                <w:rFonts w:eastAsia="Calibri" w:cs="Arial"/>
                <w:sz w:val="18"/>
                <w:szCs w:val="20"/>
              </w:rPr>
            </w:pPr>
            <w:r w:rsidRPr="00147B45">
              <w:rPr>
                <w:rFonts w:eastAsia="Calibri" w:cs="Arial"/>
                <w:sz w:val="18"/>
                <w:szCs w:val="20"/>
                <w:lang w:val="sr-Cyrl-CS"/>
              </w:rPr>
              <w:t xml:space="preserve">Разводна кутија тип </w:t>
            </w:r>
            <w:r w:rsidRPr="00147B45">
              <w:rPr>
                <w:rFonts w:eastAsia="Calibri" w:cs="Arial"/>
                <w:sz w:val="18"/>
                <w:szCs w:val="20"/>
                <w:lang w:val="sr-Latn-CS"/>
              </w:rPr>
              <w:t>25016.23</w:t>
            </w:r>
            <w:r w:rsidRPr="00147B45">
              <w:rPr>
                <w:rFonts w:eastAsia="Calibri" w:cs="Arial"/>
                <w:sz w:val="18"/>
                <w:szCs w:val="20"/>
                <w:lang w:val="sr-Cyrl-CS"/>
              </w:rPr>
              <w:t>;</w:t>
            </w:r>
            <w:r w:rsidRPr="00147B45">
              <w:rPr>
                <w:rFonts w:eastAsia="Calibri" w:cs="Arial"/>
                <w:sz w:val="18"/>
                <w:szCs w:val="20"/>
              </w:rPr>
              <w:t xml:space="preserve"> 500V, 6A;</w:t>
            </w:r>
            <w:r w:rsidRPr="00147B45">
              <w:rPr>
                <w:rFonts w:eastAsia="Calibri" w:cs="Arial"/>
                <w:sz w:val="18"/>
                <w:szCs w:val="20"/>
                <w:lang w:val="sr-Cyrl-CS"/>
              </w:rPr>
              <w:t>врста заштите</w:t>
            </w:r>
            <w:r w:rsidRPr="00147B45">
              <w:rPr>
                <w:rFonts w:eastAsia="Calibri" w:cs="Arial"/>
                <w:sz w:val="18"/>
                <w:szCs w:val="20"/>
              </w:rPr>
              <w:t xml:space="preserve"> Exe </w:t>
            </w:r>
            <w:r w:rsidRPr="00147B45">
              <w:rPr>
                <w:rFonts w:eastAsia="Calibri" w:cs="Arial"/>
                <w:sz w:val="18"/>
                <w:szCs w:val="20"/>
                <w:lang w:val="sr-Latn-CS"/>
              </w:rPr>
              <w:t>II T5</w:t>
            </w:r>
          </w:p>
        </w:tc>
        <w:tc>
          <w:tcPr>
            <w:tcW w:w="286" w:type="pct"/>
            <w:shd w:val="clear" w:color="auto" w:fill="auto"/>
            <w:vAlign w:val="center"/>
          </w:tcPr>
          <w:p w:rsidR="00147B45" w:rsidRPr="00147B45" w:rsidRDefault="00147B45" w:rsidP="00AD7B55">
            <w:pPr>
              <w:spacing w:before="0" w:after="200" w:line="276" w:lineRule="auto"/>
              <w:jc w:val="center"/>
              <w:rPr>
                <w:rFonts w:eastAsia="Calibri" w:cs="Arial"/>
                <w:sz w:val="18"/>
                <w:lang w:val="sr-Cyrl-CS"/>
              </w:rPr>
            </w:pPr>
            <w:r w:rsidRPr="00147B45">
              <w:rPr>
                <w:rFonts w:eastAsia="Calibri" w:cs="Arial"/>
                <w:sz w:val="18"/>
                <w:lang w:val="sr-Cyrl-CS"/>
              </w:rPr>
              <w:t>ком</w:t>
            </w:r>
          </w:p>
        </w:tc>
        <w:tc>
          <w:tcPr>
            <w:tcW w:w="406" w:type="pct"/>
            <w:shd w:val="clear" w:color="auto" w:fill="auto"/>
            <w:vAlign w:val="center"/>
          </w:tcPr>
          <w:p w:rsidR="00147B45" w:rsidRPr="00733001" w:rsidRDefault="00147B45" w:rsidP="00426F0A">
            <w:pPr>
              <w:jc w:val="center"/>
              <w:rPr>
                <w:rFonts w:cs="Arial"/>
              </w:rPr>
            </w:pPr>
            <w:r>
              <w:rPr>
                <w:rFonts w:cs="Arial"/>
              </w:rPr>
              <w:t>6</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147B45" w:rsidRDefault="00147B45" w:rsidP="00AD7B55">
            <w:pPr>
              <w:spacing w:before="0" w:after="200" w:line="276" w:lineRule="auto"/>
              <w:jc w:val="center"/>
              <w:rPr>
                <w:rFonts w:eastAsia="Calibri" w:cs="Arial"/>
                <w:sz w:val="18"/>
                <w:szCs w:val="20"/>
                <w:lang w:val="sr-Cyrl-CS"/>
              </w:rPr>
            </w:pPr>
            <w:r w:rsidRPr="00147B45">
              <w:rPr>
                <w:rFonts w:eastAsia="Calibri" w:cs="Arial"/>
                <w:sz w:val="18"/>
                <w:szCs w:val="20"/>
                <w:lang w:val="sr-Cyrl-CS"/>
              </w:rPr>
              <w:t>4.12</w:t>
            </w:r>
          </w:p>
        </w:tc>
        <w:tc>
          <w:tcPr>
            <w:tcW w:w="1623" w:type="pct"/>
            <w:shd w:val="clear" w:color="auto" w:fill="auto"/>
            <w:vAlign w:val="center"/>
          </w:tcPr>
          <w:p w:rsidR="00147B45" w:rsidRPr="00147B45" w:rsidRDefault="00147B45" w:rsidP="00AD7B55">
            <w:pPr>
              <w:spacing w:before="0"/>
              <w:jc w:val="left"/>
              <w:rPr>
                <w:rFonts w:eastAsia="Calibri" w:cs="Arial"/>
                <w:sz w:val="18"/>
                <w:szCs w:val="20"/>
                <w:lang w:val="sr-Cyrl-RS"/>
              </w:rPr>
            </w:pPr>
            <w:r w:rsidRPr="00147B45">
              <w:rPr>
                <w:rFonts w:eastAsia="Calibri" w:cs="Arial"/>
                <w:sz w:val="18"/>
                <w:szCs w:val="20"/>
                <w:lang w:val="sr-Cyrl-RS"/>
              </w:rPr>
              <w:t>Складиште Ацетилена</w:t>
            </w:r>
          </w:p>
          <w:p w:rsidR="00147B45" w:rsidRPr="00147B45" w:rsidRDefault="00147B45" w:rsidP="00AD7B55">
            <w:pPr>
              <w:spacing w:before="0"/>
              <w:jc w:val="left"/>
              <w:rPr>
                <w:rFonts w:eastAsia="Calibri" w:cs="Arial"/>
                <w:sz w:val="18"/>
                <w:szCs w:val="20"/>
                <w:lang w:val="sr-Cyrl-CS"/>
              </w:rPr>
            </w:pPr>
            <w:r w:rsidRPr="00147B45">
              <w:rPr>
                <w:rFonts w:eastAsia="Calibri" w:cs="Arial"/>
                <w:sz w:val="18"/>
                <w:szCs w:val="20"/>
                <w:lang w:val="sr-Cyrl-CS"/>
              </w:rPr>
              <w:t>Аутоматски јављач пожара тип</w:t>
            </w:r>
            <w:r w:rsidRPr="00147B45">
              <w:rPr>
                <w:rFonts w:eastAsia="Calibri" w:cs="Arial"/>
                <w:sz w:val="18"/>
                <w:szCs w:val="20"/>
                <w:lang w:val="sr-Latn-CS"/>
              </w:rPr>
              <w:t xml:space="preserve"> IDD 8</w:t>
            </w:r>
            <w:r w:rsidRPr="00147B45">
              <w:rPr>
                <w:rFonts w:eastAsia="Calibri" w:cs="Arial"/>
                <w:sz w:val="18"/>
                <w:szCs w:val="20"/>
                <w:lang w:val="sr-Cyrl-RS"/>
              </w:rPr>
              <w:t>10</w:t>
            </w:r>
            <w:r w:rsidRPr="00147B45">
              <w:rPr>
                <w:rFonts w:eastAsia="Calibri" w:cs="Arial"/>
                <w:sz w:val="18"/>
                <w:szCs w:val="20"/>
                <w:lang w:val="sr-Latn-CS"/>
              </w:rPr>
              <w:t>S</w:t>
            </w:r>
            <w:r w:rsidRPr="00147B45">
              <w:rPr>
                <w:rFonts w:eastAsia="Calibri" w:cs="Arial"/>
                <w:sz w:val="18"/>
                <w:szCs w:val="20"/>
                <w:lang w:val="sr-Cyrl-CS"/>
              </w:rPr>
              <w:t>; врста заштите</w:t>
            </w:r>
            <w:r w:rsidRPr="00147B45">
              <w:rPr>
                <w:rFonts w:eastAsia="Calibri" w:cs="Arial"/>
                <w:sz w:val="18"/>
                <w:szCs w:val="20"/>
              </w:rPr>
              <w:t xml:space="preserve"> Exib </w:t>
            </w:r>
            <w:r w:rsidRPr="00147B45">
              <w:rPr>
                <w:rFonts w:eastAsia="Calibri" w:cs="Arial"/>
                <w:sz w:val="18"/>
                <w:szCs w:val="20"/>
                <w:lang w:val="sr-Latn-CS"/>
              </w:rPr>
              <w:t>II CT5</w:t>
            </w:r>
          </w:p>
        </w:tc>
        <w:tc>
          <w:tcPr>
            <w:tcW w:w="286" w:type="pct"/>
            <w:shd w:val="clear" w:color="auto" w:fill="auto"/>
            <w:vAlign w:val="center"/>
          </w:tcPr>
          <w:p w:rsidR="00147B45" w:rsidRPr="00147B45" w:rsidRDefault="00147B45" w:rsidP="00AD7B55">
            <w:pPr>
              <w:spacing w:before="0" w:after="200" w:line="276" w:lineRule="auto"/>
              <w:jc w:val="center"/>
              <w:rPr>
                <w:rFonts w:eastAsia="Calibri" w:cs="Arial"/>
                <w:sz w:val="18"/>
                <w:lang w:val="sr-Cyrl-CS"/>
              </w:rPr>
            </w:pPr>
            <w:r w:rsidRPr="00147B45">
              <w:rPr>
                <w:rFonts w:eastAsia="Calibri" w:cs="Arial"/>
                <w:sz w:val="18"/>
                <w:lang w:val="sr-Cyrl-CS"/>
              </w:rPr>
              <w:t>ком</w:t>
            </w:r>
          </w:p>
        </w:tc>
        <w:tc>
          <w:tcPr>
            <w:tcW w:w="406" w:type="pct"/>
            <w:shd w:val="clear" w:color="auto" w:fill="auto"/>
            <w:vAlign w:val="center"/>
          </w:tcPr>
          <w:p w:rsidR="00147B45" w:rsidRPr="00733001"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147B45" w:rsidRDefault="00147B45" w:rsidP="00AD7B55">
            <w:pPr>
              <w:spacing w:before="0" w:after="200" w:line="276" w:lineRule="auto"/>
              <w:jc w:val="center"/>
              <w:rPr>
                <w:rFonts w:eastAsia="Calibri" w:cs="Arial"/>
                <w:sz w:val="18"/>
                <w:szCs w:val="20"/>
                <w:lang w:val="sr-Cyrl-CS"/>
              </w:rPr>
            </w:pPr>
            <w:r w:rsidRPr="00147B45">
              <w:rPr>
                <w:rFonts w:eastAsia="Calibri" w:cs="Arial"/>
                <w:sz w:val="18"/>
                <w:szCs w:val="20"/>
                <w:lang w:val="sr-Cyrl-CS"/>
              </w:rPr>
              <w:t>4.13</w:t>
            </w:r>
          </w:p>
        </w:tc>
        <w:tc>
          <w:tcPr>
            <w:tcW w:w="1623" w:type="pct"/>
            <w:shd w:val="clear" w:color="auto" w:fill="auto"/>
            <w:vAlign w:val="center"/>
          </w:tcPr>
          <w:p w:rsidR="00147B45" w:rsidRPr="00147B45" w:rsidRDefault="00147B45" w:rsidP="00AD7B55">
            <w:pPr>
              <w:spacing w:before="0"/>
              <w:jc w:val="left"/>
              <w:rPr>
                <w:rFonts w:eastAsia="Calibri" w:cs="Arial"/>
                <w:sz w:val="18"/>
                <w:szCs w:val="20"/>
                <w:lang w:val="sr-Cyrl-RS"/>
              </w:rPr>
            </w:pPr>
            <w:r w:rsidRPr="00147B45">
              <w:rPr>
                <w:rFonts w:eastAsia="Calibri" w:cs="Arial"/>
                <w:sz w:val="18"/>
                <w:szCs w:val="20"/>
                <w:lang w:val="sr-Cyrl-RS"/>
              </w:rPr>
              <w:t>Складиште Ацетилена</w:t>
            </w:r>
          </w:p>
          <w:p w:rsidR="00147B45" w:rsidRPr="00147B45" w:rsidRDefault="00147B45" w:rsidP="00AD7B55">
            <w:pPr>
              <w:spacing w:before="0"/>
              <w:jc w:val="left"/>
              <w:rPr>
                <w:rFonts w:eastAsia="Calibri" w:cs="Arial"/>
                <w:sz w:val="18"/>
                <w:szCs w:val="20"/>
                <w:lang w:val="sr-Cyrl-CS"/>
              </w:rPr>
            </w:pPr>
            <w:r w:rsidRPr="00147B45">
              <w:rPr>
                <w:rFonts w:eastAsia="Calibri" w:cs="Arial"/>
                <w:sz w:val="18"/>
                <w:szCs w:val="20"/>
                <w:lang w:val="sr-Cyrl-CS"/>
              </w:rPr>
              <w:t xml:space="preserve">Детектор гаса тип  </w:t>
            </w:r>
            <w:r w:rsidRPr="00147B45">
              <w:rPr>
                <w:rFonts w:eastAsia="Calibri" w:cs="Arial"/>
                <w:sz w:val="18"/>
                <w:szCs w:val="20"/>
                <w:lang w:val="sr-Latn-CS"/>
              </w:rPr>
              <w:t>DG 83S</w:t>
            </w:r>
            <w:r w:rsidRPr="00147B45">
              <w:rPr>
                <w:rFonts w:eastAsia="Calibri" w:cs="Arial"/>
                <w:sz w:val="18"/>
                <w:szCs w:val="20"/>
                <w:lang w:val="sr-Cyrl-CS"/>
              </w:rPr>
              <w:t>;</w:t>
            </w:r>
          </w:p>
          <w:p w:rsidR="00147B45" w:rsidRPr="00147B45" w:rsidRDefault="00147B45" w:rsidP="00AD7B55">
            <w:pPr>
              <w:spacing w:before="0"/>
              <w:jc w:val="left"/>
              <w:rPr>
                <w:rFonts w:eastAsia="Calibri" w:cs="Arial"/>
                <w:sz w:val="18"/>
                <w:szCs w:val="20"/>
                <w:lang w:val="sr-Cyrl-CS"/>
              </w:rPr>
            </w:pPr>
            <w:r w:rsidRPr="00147B45">
              <w:rPr>
                <w:rFonts w:eastAsia="Calibri" w:cs="Arial"/>
                <w:sz w:val="18"/>
                <w:szCs w:val="20"/>
                <w:lang w:val="sr-Cyrl-CS"/>
              </w:rPr>
              <w:t>врста заштите</w:t>
            </w:r>
            <w:r w:rsidRPr="00147B45">
              <w:rPr>
                <w:rFonts w:eastAsia="Calibri" w:cs="Arial"/>
                <w:sz w:val="18"/>
                <w:szCs w:val="20"/>
              </w:rPr>
              <w:t xml:space="preserve"> Exd,n </w:t>
            </w:r>
            <w:r w:rsidRPr="00147B45">
              <w:rPr>
                <w:rFonts w:eastAsia="Calibri" w:cs="Arial"/>
                <w:sz w:val="18"/>
                <w:szCs w:val="20"/>
                <w:lang w:val="sr-Latn-CS"/>
              </w:rPr>
              <w:t>II CT</w:t>
            </w:r>
            <w:r w:rsidRPr="00147B45">
              <w:rPr>
                <w:rFonts w:eastAsia="Calibri" w:cs="Arial"/>
                <w:sz w:val="18"/>
                <w:szCs w:val="20"/>
              </w:rPr>
              <w:t>3</w:t>
            </w:r>
          </w:p>
        </w:tc>
        <w:tc>
          <w:tcPr>
            <w:tcW w:w="286" w:type="pct"/>
            <w:shd w:val="clear" w:color="auto" w:fill="auto"/>
            <w:vAlign w:val="center"/>
          </w:tcPr>
          <w:p w:rsidR="00147B45" w:rsidRPr="00147B45" w:rsidRDefault="00147B45" w:rsidP="00AD7B55">
            <w:pPr>
              <w:spacing w:before="0" w:after="200" w:line="276" w:lineRule="auto"/>
              <w:jc w:val="center"/>
              <w:rPr>
                <w:rFonts w:eastAsia="Calibri" w:cs="Arial"/>
                <w:sz w:val="18"/>
                <w:lang w:val="sr-Cyrl-CS"/>
              </w:rPr>
            </w:pPr>
            <w:r w:rsidRPr="00147B45">
              <w:rPr>
                <w:rFonts w:eastAsia="Calibri" w:cs="Arial"/>
                <w:sz w:val="18"/>
                <w:lang w:val="sr-Cyrl-CS"/>
              </w:rPr>
              <w:t>ком</w:t>
            </w:r>
          </w:p>
        </w:tc>
        <w:tc>
          <w:tcPr>
            <w:tcW w:w="406" w:type="pct"/>
            <w:shd w:val="clear" w:color="auto" w:fill="auto"/>
            <w:vAlign w:val="center"/>
          </w:tcPr>
          <w:p w:rsidR="00147B45" w:rsidRPr="0004288E" w:rsidRDefault="00147B45" w:rsidP="00426F0A">
            <w:pPr>
              <w:jc w:val="center"/>
              <w:rPr>
                <w:rFonts w:cs="Arial"/>
              </w:rPr>
            </w:pPr>
            <w:r>
              <w:rPr>
                <w:rFonts w:cs="Arial"/>
              </w:rPr>
              <w:t>4</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147B45" w:rsidRDefault="00147B45" w:rsidP="00AD7B55">
            <w:pPr>
              <w:spacing w:before="0" w:after="200" w:line="276" w:lineRule="auto"/>
              <w:jc w:val="center"/>
              <w:rPr>
                <w:rFonts w:eastAsia="Calibri" w:cs="Arial"/>
                <w:sz w:val="18"/>
                <w:szCs w:val="20"/>
                <w:lang w:val="sr-Cyrl-CS"/>
              </w:rPr>
            </w:pPr>
            <w:r w:rsidRPr="00147B45">
              <w:rPr>
                <w:rFonts w:eastAsia="Calibri" w:cs="Arial"/>
                <w:sz w:val="18"/>
                <w:szCs w:val="20"/>
                <w:lang w:val="sr-Cyrl-CS"/>
              </w:rPr>
              <w:t>4.14</w:t>
            </w:r>
          </w:p>
        </w:tc>
        <w:tc>
          <w:tcPr>
            <w:tcW w:w="1623" w:type="pct"/>
            <w:shd w:val="clear" w:color="auto" w:fill="auto"/>
            <w:vAlign w:val="center"/>
          </w:tcPr>
          <w:p w:rsidR="00147B45" w:rsidRPr="00147B45" w:rsidRDefault="00147B45" w:rsidP="00AD7B55">
            <w:pPr>
              <w:spacing w:before="0"/>
              <w:jc w:val="left"/>
              <w:rPr>
                <w:rFonts w:eastAsia="Calibri" w:cs="Arial"/>
                <w:sz w:val="18"/>
                <w:szCs w:val="20"/>
                <w:vertAlign w:val="subscript"/>
                <w:lang w:val="sr-Cyrl-CS"/>
              </w:rPr>
            </w:pPr>
            <w:r w:rsidRPr="00147B45">
              <w:rPr>
                <w:rFonts w:eastAsia="Calibri" w:cs="Arial"/>
                <w:sz w:val="18"/>
                <w:szCs w:val="20"/>
                <w:lang w:val="sr-Cyrl-CS"/>
              </w:rPr>
              <w:t>Складиште О</w:t>
            </w:r>
            <w:r w:rsidRPr="00147B45">
              <w:rPr>
                <w:rFonts w:eastAsia="Calibri" w:cs="Arial"/>
                <w:sz w:val="18"/>
                <w:szCs w:val="20"/>
                <w:vertAlign w:val="subscript"/>
                <w:lang w:val="sr-Cyrl-CS"/>
              </w:rPr>
              <w:t>2</w:t>
            </w:r>
          </w:p>
          <w:p w:rsidR="00147B45" w:rsidRPr="00147B45" w:rsidRDefault="00147B45" w:rsidP="00AD7B55">
            <w:pPr>
              <w:spacing w:before="0"/>
              <w:jc w:val="left"/>
              <w:rPr>
                <w:rFonts w:eastAsia="Calibri" w:cs="Arial"/>
                <w:sz w:val="18"/>
                <w:szCs w:val="20"/>
              </w:rPr>
            </w:pPr>
            <w:r w:rsidRPr="00147B45">
              <w:rPr>
                <w:rFonts w:eastAsia="Calibri" w:cs="Arial"/>
                <w:sz w:val="18"/>
                <w:szCs w:val="20"/>
                <w:lang w:val="sr-Cyrl-CS"/>
              </w:rPr>
              <w:t xml:space="preserve">Прекидач за светло </w:t>
            </w:r>
            <w:r w:rsidRPr="00147B45">
              <w:rPr>
                <w:rFonts w:eastAsia="Calibri" w:cs="Arial"/>
                <w:sz w:val="18"/>
                <w:szCs w:val="20"/>
                <w:lang w:val="sr-Latn-CS"/>
              </w:rPr>
              <w:t>S 1206 1/1</w:t>
            </w:r>
            <w:r w:rsidRPr="00147B45">
              <w:rPr>
                <w:rFonts w:eastAsia="Calibri" w:cs="Arial"/>
                <w:sz w:val="18"/>
                <w:szCs w:val="20"/>
                <w:lang w:val="sr-Cyrl-CS"/>
              </w:rPr>
              <w:t>;</w:t>
            </w:r>
            <w:r w:rsidRPr="00147B45">
              <w:rPr>
                <w:rFonts w:eastAsia="Calibri" w:cs="Arial"/>
                <w:sz w:val="18"/>
                <w:szCs w:val="20"/>
              </w:rPr>
              <w:t xml:space="preserve"> </w:t>
            </w:r>
            <w:r w:rsidRPr="00147B45">
              <w:rPr>
                <w:rFonts w:eastAsia="Calibri" w:cs="Arial"/>
                <w:sz w:val="18"/>
                <w:szCs w:val="20"/>
                <w:lang w:val="sr-Cyrl-CS"/>
              </w:rPr>
              <w:t>500</w:t>
            </w:r>
            <w:r w:rsidRPr="00147B45">
              <w:rPr>
                <w:rFonts w:eastAsia="Calibri" w:cs="Arial"/>
                <w:sz w:val="18"/>
                <w:szCs w:val="20"/>
              </w:rPr>
              <w:t>V, 6A;</w:t>
            </w:r>
            <w:r w:rsidRPr="00147B45">
              <w:rPr>
                <w:rFonts w:eastAsia="Calibri" w:cs="Arial"/>
                <w:sz w:val="18"/>
                <w:szCs w:val="20"/>
                <w:lang w:val="sr-Cyrl-CS"/>
              </w:rPr>
              <w:t>врста заштите</w:t>
            </w:r>
            <w:r w:rsidRPr="00147B45">
              <w:rPr>
                <w:rFonts w:eastAsia="Calibri" w:cs="Arial"/>
                <w:sz w:val="18"/>
                <w:szCs w:val="20"/>
              </w:rPr>
              <w:t xml:space="preserve"> Exd</w:t>
            </w:r>
            <w:r w:rsidRPr="00147B45">
              <w:rPr>
                <w:rFonts w:eastAsia="Calibri" w:cs="Arial"/>
                <w:sz w:val="18"/>
                <w:szCs w:val="20"/>
                <w:lang w:val="sr-Cyrl-CS"/>
              </w:rPr>
              <w:t xml:space="preserve"> </w:t>
            </w:r>
            <w:r w:rsidRPr="00147B45">
              <w:rPr>
                <w:rFonts w:eastAsia="Calibri" w:cs="Arial"/>
                <w:sz w:val="18"/>
                <w:szCs w:val="20"/>
                <w:lang w:val="sr-Latn-CS"/>
              </w:rPr>
              <w:t>II BT5</w:t>
            </w:r>
          </w:p>
        </w:tc>
        <w:tc>
          <w:tcPr>
            <w:tcW w:w="286" w:type="pct"/>
            <w:shd w:val="clear" w:color="auto" w:fill="auto"/>
            <w:vAlign w:val="center"/>
          </w:tcPr>
          <w:p w:rsidR="00147B45" w:rsidRPr="00147B45" w:rsidRDefault="00147B45" w:rsidP="00AD7B55">
            <w:pPr>
              <w:spacing w:before="0" w:after="200" w:line="276" w:lineRule="auto"/>
              <w:jc w:val="center"/>
              <w:rPr>
                <w:rFonts w:eastAsia="Calibri" w:cs="Arial"/>
                <w:sz w:val="18"/>
                <w:lang w:val="sr-Cyrl-CS"/>
              </w:rPr>
            </w:pPr>
            <w:r w:rsidRPr="00147B45">
              <w:rPr>
                <w:rFonts w:eastAsia="Calibri" w:cs="Arial"/>
                <w:sz w:val="18"/>
                <w:lang w:val="sr-Cyrl-CS"/>
              </w:rPr>
              <w:t>ком</w:t>
            </w:r>
          </w:p>
        </w:tc>
        <w:tc>
          <w:tcPr>
            <w:tcW w:w="406" w:type="pct"/>
            <w:shd w:val="clear" w:color="auto" w:fill="auto"/>
            <w:vAlign w:val="center"/>
          </w:tcPr>
          <w:p w:rsidR="00147B45" w:rsidRPr="00733001"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147B45" w:rsidRDefault="00147B45" w:rsidP="00AD7B55">
            <w:pPr>
              <w:spacing w:before="0" w:after="200" w:line="276" w:lineRule="auto"/>
              <w:jc w:val="center"/>
              <w:rPr>
                <w:rFonts w:eastAsia="Calibri" w:cs="Arial"/>
                <w:sz w:val="18"/>
                <w:szCs w:val="20"/>
                <w:lang w:val="sr-Cyrl-CS"/>
              </w:rPr>
            </w:pPr>
            <w:r w:rsidRPr="00147B45">
              <w:rPr>
                <w:rFonts w:eastAsia="Calibri" w:cs="Arial"/>
                <w:sz w:val="18"/>
                <w:szCs w:val="20"/>
                <w:lang w:val="sr-Cyrl-CS"/>
              </w:rPr>
              <w:t>4.15</w:t>
            </w:r>
          </w:p>
        </w:tc>
        <w:tc>
          <w:tcPr>
            <w:tcW w:w="1623" w:type="pct"/>
            <w:shd w:val="clear" w:color="auto" w:fill="auto"/>
            <w:vAlign w:val="center"/>
          </w:tcPr>
          <w:p w:rsidR="00147B45" w:rsidRPr="00147B45" w:rsidRDefault="00147B45" w:rsidP="00AD7B55">
            <w:pPr>
              <w:spacing w:before="0"/>
              <w:jc w:val="left"/>
              <w:rPr>
                <w:rFonts w:eastAsia="Calibri" w:cs="Arial"/>
                <w:sz w:val="18"/>
                <w:szCs w:val="20"/>
                <w:lang w:val="sr-Cyrl-CS"/>
              </w:rPr>
            </w:pPr>
            <w:r w:rsidRPr="00147B45">
              <w:rPr>
                <w:rFonts w:eastAsia="Calibri" w:cs="Arial"/>
                <w:sz w:val="18"/>
                <w:szCs w:val="20"/>
                <w:lang w:val="sr-Cyrl-CS"/>
              </w:rPr>
              <w:t>Складиште О</w:t>
            </w:r>
            <w:r w:rsidRPr="00147B45">
              <w:rPr>
                <w:rFonts w:eastAsia="Calibri" w:cs="Arial"/>
                <w:sz w:val="18"/>
                <w:szCs w:val="20"/>
                <w:vertAlign w:val="subscript"/>
                <w:lang w:val="sr-Cyrl-CS"/>
              </w:rPr>
              <w:t>2</w:t>
            </w:r>
          </w:p>
          <w:p w:rsidR="00147B45" w:rsidRPr="00147B45" w:rsidRDefault="00147B45" w:rsidP="00AD7B55">
            <w:pPr>
              <w:spacing w:before="0"/>
              <w:jc w:val="left"/>
              <w:rPr>
                <w:rFonts w:eastAsia="Calibri" w:cs="Arial"/>
                <w:sz w:val="18"/>
                <w:szCs w:val="20"/>
              </w:rPr>
            </w:pPr>
            <w:r w:rsidRPr="00147B45">
              <w:rPr>
                <w:rFonts w:eastAsia="Calibri" w:cs="Arial"/>
                <w:sz w:val="18"/>
                <w:szCs w:val="20"/>
                <w:lang w:val="sr-Cyrl-CS"/>
              </w:rPr>
              <w:t xml:space="preserve">Флуо светиљка </w:t>
            </w:r>
            <w:r w:rsidRPr="00147B45">
              <w:rPr>
                <w:rFonts w:eastAsia="Calibri" w:cs="Arial"/>
                <w:sz w:val="18"/>
                <w:szCs w:val="20"/>
                <w:lang w:val="sr-Latn-CS"/>
              </w:rPr>
              <w:t>2503/2</w:t>
            </w:r>
            <w:r w:rsidRPr="00147B45">
              <w:rPr>
                <w:rFonts w:eastAsia="Calibri" w:cs="Arial"/>
                <w:sz w:val="18"/>
                <w:szCs w:val="20"/>
                <w:lang w:val="sr-Cyrl-CS"/>
              </w:rPr>
              <w:t>;</w:t>
            </w:r>
            <w:r w:rsidRPr="00147B45">
              <w:rPr>
                <w:rFonts w:eastAsia="Calibri" w:cs="Arial"/>
                <w:sz w:val="18"/>
                <w:szCs w:val="20"/>
              </w:rPr>
              <w:t xml:space="preserve"> 220V,65W;</w:t>
            </w:r>
          </w:p>
          <w:p w:rsidR="00147B45" w:rsidRPr="00147B45" w:rsidRDefault="00147B45" w:rsidP="00AD7B55">
            <w:pPr>
              <w:spacing w:before="0"/>
              <w:jc w:val="left"/>
              <w:rPr>
                <w:rFonts w:eastAsia="Calibri" w:cs="Arial"/>
                <w:sz w:val="18"/>
                <w:szCs w:val="20"/>
                <w:lang w:val="sr-Cyrl-CS"/>
              </w:rPr>
            </w:pPr>
            <w:r w:rsidRPr="00147B45">
              <w:rPr>
                <w:rFonts w:eastAsia="Calibri" w:cs="Arial"/>
                <w:sz w:val="18"/>
                <w:szCs w:val="20"/>
                <w:lang w:val="sr-Cyrl-CS"/>
              </w:rPr>
              <w:t>врста заштите</w:t>
            </w:r>
            <w:r w:rsidRPr="00147B45">
              <w:rPr>
                <w:rFonts w:eastAsia="Calibri" w:cs="Arial"/>
                <w:sz w:val="18"/>
                <w:szCs w:val="20"/>
              </w:rPr>
              <w:t xml:space="preserve"> Exd IIAT5</w:t>
            </w:r>
          </w:p>
        </w:tc>
        <w:tc>
          <w:tcPr>
            <w:tcW w:w="286" w:type="pct"/>
            <w:shd w:val="clear" w:color="auto" w:fill="auto"/>
            <w:vAlign w:val="center"/>
          </w:tcPr>
          <w:p w:rsidR="00147B45" w:rsidRPr="00147B45" w:rsidRDefault="00147B45" w:rsidP="00AD7B55">
            <w:pPr>
              <w:spacing w:before="0" w:after="200" w:line="276" w:lineRule="auto"/>
              <w:jc w:val="center"/>
              <w:rPr>
                <w:rFonts w:eastAsia="Calibri" w:cs="Arial"/>
                <w:sz w:val="18"/>
                <w:lang w:val="sr-Cyrl-CS"/>
              </w:rPr>
            </w:pPr>
            <w:r w:rsidRPr="00147B45">
              <w:rPr>
                <w:rFonts w:eastAsia="Calibri" w:cs="Arial"/>
                <w:sz w:val="18"/>
                <w:lang w:val="sr-Cyrl-CS"/>
              </w:rPr>
              <w:t>ком</w:t>
            </w:r>
          </w:p>
        </w:tc>
        <w:tc>
          <w:tcPr>
            <w:tcW w:w="406" w:type="pct"/>
            <w:shd w:val="clear" w:color="auto" w:fill="auto"/>
            <w:vAlign w:val="center"/>
          </w:tcPr>
          <w:p w:rsidR="00147B45" w:rsidRPr="00733001"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147B45" w:rsidRDefault="00147B45" w:rsidP="00AD7B55">
            <w:pPr>
              <w:spacing w:before="0" w:after="200" w:line="276" w:lineRule="auto"/>
              <w:jc w:val="center"/>
              <w:rPr>
                <w:rFonts w:eastAsia="Calibri" w:cs="Arial"/>
                <w:sz w:val="18"/>
                <w:szCs w:val="20"/>
                <w:lang w:val="sr-Cyrl-CS"/>
              </w:rPr>
            </w:pPr>
            <w:r w:rsidRPr="00147B45">
              <w:rPr>
                <w:rFonts w:eastAsia="Calibri" w:cs="Arial"/>
                <w:sz w:val="18"/>
                <w:szCs w:val="20"/>
                <w:lang w:val="sr-Cyrl-CS"/>
              </w:rPr>
              <w:t>4.16</w:t>
            </w:r>
          </w:p>
        </w:tc>
        <w:tc>
          <w:tcPr>
            <w:tcW w:w="1623" w:type="pct"/>
            <w:shd w:val="clear" w:color="auto" w:fill="auto"/>
            <w:vAlign w:val="center"/>
          </w:tcPr>
          <w:p w:rsidR="00147B45" w:rsidRPr="00147B45" w:rsidRDefault="00147B45" w:rsidP="00AD7B55">
            <w:pPr>
              <w:spacing w:before="0"/>
              <w:jc w:val="left"/>
              <w:rPr>
                <w:rFonts w:eastAsia="Calibri" w:cs="Arial"/>
                <w:sz w:val="18"/>
                <w:szCs w:val="20"/>
                <w:lang w:val="sr-Cyrl-CS"/>
              </w:rPr>
            </w:pPr>
            <w:r w:rsidRPr="00147B45">
              <w:rPr>
                <w:rFonts w:eastAsia="Calibri" w:cs="Arial"/>
                <w:sz w:val="18"/>
                <w:szCs w:val="20"/>
                <w:lang w:val="sr-Cyrl-CS"/>
              </w:rPr>
              <w:t>Складиште О</w:t>
            </w:r>
            <w:r w:rsidRPr="00147B45">
              <w:rPr>
                <w:rFonts w:eastAsia="Calibri" w:cs="Arial"/>
                <w:sz w:val="18"/>
                <w:szCs w:val="20"/>
                <w:vertAlign w:val="subscript"/>
                <w:lang w:val="sr-Cyrl-CS"/>
              </w:rPr>
              <w:t>2</w:t>
            </w:r>
          </w:p>
          <w:p w:rsidR="00147B45" w:rsidRPr="00147B45" w:rsidRDefault="00147B45" w:rsidP="00AD7B55">
            <w:pPr>
              <w:spacing w:before="0"/>
              <w:jc w:val="left"/>
              <w:rPr>
                <w:rFonts w:eastAsia="Calibri" w:cs="Arial"/>
                <w:sz w:val="18"/>
                <w:szCs w:val="20"/>
              </w:rPr>
            </w:pPr>
            <w:r w:rsidRPr="00147B45">
              <w:rPr>
                <w:rFonts w:eastAsia="Calibri" w:cs="Arial"/>
                <w:sz w:val="18"/>
                <w:szCs w:val="20"/>
                <w:lang w:val="sr-Cyrl-CS"/>
              </w:rPr>
              <w:t xml:space="preserve">Разводна кутија тип </w:t>
            </w:r>
            <w:r w:rsidRPr="00147B45">
              <w:rPr>
                <w:rFonts w:eastAsia="Calibri" w:cs="Arial"/>
                <w:sz w:val="18"/>
                <w:szCs w:val="20"/>
                <w:lang w:val="sr-Latn-CS"/>
              </w:rPr>
              <w:t>25016.23</w:t>
            </w:r>
            <w:r w:rsidRPr="00147B45">
              <w:rPr>
                <w:rFonts w:eastAsia="Calibri" w:cs="Arial"/>
                <w:sz w:val="18"/>
                <w:szCs w:val="20"/>
                <w:lang w:val="sr-Cyrl-CS"/>
              </w:rPr>
              <w:t>;</w:t>
            </w:r>
            <w:r w:rsidRPr="00147B45">
              <w:rPr>
                <w:rFonts w:eastAsia="Calibri" w:cs="Arial"/>
                <w:sz w:val="18"/>
                <w:szCs w:val="20"/>
              </w:rPr>
              <w:t xml:space="preserve"> 500V, 6A;</w:t>
            </w:r>
            <w:r w:rsidRPr="00147B45">
              <w:rPr>
                <w:rFonts w:eastAsia="Calibri" w:cs="Arial"/>
                <w:sz w:val="18"/>
                <w:szCs w:val="20"/>
                <w:lang w:val="sr-Cyrl-CS"/>
              </w:rPr>
              <w:t>врста заштите</w:t>
            </w:r>
            <w:r w:rsidRPr="00147B45">
              <w:rPr>
                <w:rFonts w:eastAsia="Calibri" w:cs="Arial"/>
                <w:sz w:val="18"/>
                <w:szCs w:val="20"/>
              </w:rPr>
              <w:t xml:space="preserve"> Exe </w:t>
            </w:r>
            <w:r w:rsidRPr="00147B45">
              <w:rPr>
                <w:rFonts w:eastAsia="Calibri" w:cs="Arial"/>
                <w:sz w:val="18"/>
                <w:szCs w:val="20"/>
                <w:lang w:val="sr-Latn-CS"/>
              </w:rPr>
              <w:t>II T5</w:t>
            </w:r>
          </w:p>
        </w:tc>
        <w:tc>
          <w:tcPr>
            <w:tcW w:w="286" w:type="pct"/>
            <w:shd w:val="clear" w:color="auto" w:fill="auto"/>
            <w:vAlign w:val="center"/>
          </w:tcPr>
          <w:p w:rsidR="00147B45" w:rsidRPr="00147B45" w:rsidRDefault="00147B45" w:rsidP="00AD7B55">
            <w:pPr>
              <w:spacing w:before="0" w:after="200" w:line="276" w:lineRule="auto"/>
              <w:jc w:val="center"/>
              <w:rPr>
                <w:rFonts w:eastAsia="Calibri" w:cs="Arial"/>
                <w:sz w:val="18"/>
                <w:lang w:val="sr-Cyrl-CS"/>
              </w:rPr>
            </w:pPr>
            <w:r w:rsidRPr="00147B45">
              <w:rPr>
                <w:rFonts w:eastAsia="Calibri" w:cs="Arial"/>
                <w:sz w:val="18"/>
                <w:lang w:val="sr-Cyrl-CS"/>
              </w:rPr>
              <w:t>ком</w:t>
            </w:r>
          </w:p>
        </w:tc>
        <w:tc>
          <w:tcPr>
            <w:tcW w:w="406" w:type="pct"/>
            <w:shd w:val="clear" w:color="auto" w:fill="auto"/>
            <w:vAlign w:val="center"/>
          </w:tcPr>
          <w:p w:rsidR="00147B45" w:rsidRPr="00733001" w:rsidRDefault="00147B45" w:rsidP="00426F0A">
            <w:pPr>
              <w:jc w:val="center"/>
              <w:rPr>
                <w:rFonts w:cs="Arial"/>
              </w:rPr>
            </w:pPr>
            <w:r>
              <w:rPr>
                <w:rFonts w:cs="Arial"/>
              </w:rPr>
              <w:t>6</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147B45" w:rsidRDefault="00147B45" w:rsidP="00AD7B55">
            <w:pPr>
              <w:spacing w:before="0" w:after="200" w:line="276" w:lineRule="auto"/>
              <w:jc w:val="center"/>
              <w:rPr>
                <w:rFonts w:eastAsia="Calibri" w:cs="Arial"/>
                <w:sz w:val="18"/>
                <w:szCs w:val="20"/>
                <w:lang w:val="sr-Cyrl-CS"/>
              </w:rPr>
            </w:pPr>
            <w:r w:rsidRPr="00147B45">
              <w:rPr>
                <w:rFonts w:eastAsia="Calibri" w:cs="Arial"/>
                <w:sz w:val="18"/>
                <w:szCs w:val="20"/>
                <w:lang w:val="sr-Cyrl-CS"/>
              </w:rPr>
              <w:t>4.17</w:t>
            </w:r>
          </w:p>
        </w:tc>
        <w:tc>
          <w:tcPr>
            <w:tcW w:w="1623" w:type="pct"/>
            <w:shd w:val="clear" w:color="auto" w:fill="auto"/>
            <w:vAlign w:val="center"/>
          </w:tcPr>
          <w:p w:rsidR="00147B45" w:rsidRPr="00147B45" w:rsidRDefault="00147B45" w:rsidP="00AD7B55">
            <w:pPr>
              <w:spacing w:before="0"/>
              <w:jc w:val="left"/>
              <w:rPr>
                <w:rFonts w:eastAsia="Calibri" w:cs="Arial"/>
                <w:sz w:val="18"/>
                <w:szCs w:val="20"/>
                <w:lang w:val="sr-Cyrl-CS"/>
              </w:rPr>
            </w:pPr>
            <w:r w:rsidRPr="00147B45">
              <w:rPr>
                <w:rFonts w:eastAsia="Calibri" w:cs="Arial"/>
                <w:sz w:val="18"/>
                <w:szCs w:val="20"/>
                <w:lang w:val="sr-Cyrl-CS"/>
              </w:rPr>
              <w:t>Складиште азота</w:t>
            </w:r>
          </w:p>
          <w:p w:rsidR="00147B45" w:rsidRPr="00147B45" w:rsidRDefault="00147B45" w:rsidP="00AD7B55">
            <w:pPr>
              <w:spacing w:before="0"/>
              <w:jc w:val="left"/>
              <w:rPr>
                <w:rFonts w:eastAsia="Calibri" w:cs="Arial"/>
                <w:sz w:val="18"/>
                <w:szCs w:val="20"/>
              </w:rPr>
            </w:pPr>
            <w:r w:rsidRPr="00147B45">
              <w:rPr>
                <w:rFonts w:eastAsia="Calibri" w:cs="Arial"/>
                <w:sz w:val="18"/>
                <w:szCs w:val="20"/>
                <w:lang w:val="sr-Cyrl-CS"/>
              </w:rPr>
              <w:t xml:space="preserve">Прекидач за светло </w:t>
            </w:r>
            <w:r w:rsidRPr="00147B45">
              <w:rPr>
                <w:rFonts w:eastAsia="Calibri" w:cs="Arial"/>
                <w:sz w:val="18"/>
                <w:szCs w:val="20"/>
                <w:lang w:val="sr-Latn-CS"/>
              </w:rPr>
              <w:t>S 1206 1/1</w:t>
            </w:r>
            <w:r w:rsidRPr="00147B45">
              <w:rPr>
                <w:rFonts w:eastAsia="Calibri" w:cs="Arial"/>
                <w:sz w:val="18"/>
                <w:szCs w:val="20"/>
                <w:lang w:val="sr-Cyrl-CS"/>
              </w:rPr>
              <w:t>;</w:t>
            </w:r>
            <w:r w:rsidRPr="00147B45">
              <w:rPr>
                <w:rFonts w:eastAsia="Calibri" w:cs="Arial"/>
                <w:sz w:val="18"/>
                <w:szCs w:val="20"/>
              </w:rPr>
              <w:t xml:space="preserve"> </w:t>
            </w:r>
            <w:r w:rsidRPr="00147B45">
              <w:rPr>
                <w:rFonts w:eastAsia="Calibri" w:cs="Arial"/>
                <w:sz w:val="18"/>
                <w:szCs w:val="20"/>
                <w:lang w:val="sr-Cyrl-CS"/>
              </w:rPr>
              <w:t>500</w:t>
            </w:r>
            <w:r w:rsidRPr="00147B45">
              <w:rPr>
                <w:rFonts w:eastAsia="Calibri" w:cs="Arial"/>
                <w:sz w:val="18"/>
                <w:szCs w:val="20"/>
              </w:rPr>
              <w:t>V, 6A;</w:t>
            </w:r>
            <w:r w:rsidRPr="00147B45">
              <w:rPr>
                <w:rFonts w:eastAsia="Calibri" w:cs="Arial"/>
                <w:sz w:val="18"/>
                <w:szCs w:val="20"/>
                <w:lang w:val="sr-Cyrl-CS"/>
              </w:rPr>
              <w:t>врста заштите</w:t>
            </w:r>
            <w:r w:rsidRPr="00147B45">
              <w:rPr>
                <w:rFonts w:eastAsia="Calibri" w:cs="Arial"/>
                <w:sz w:val="18"/>
                <w:szCs w:val="20"/>
              </w:rPr>
              <w:t xml:space="preserve"> Exd</w:t>
            </w:r>
            <w:r w:rsidRPr="00147B45">
              <w:rPr>
                <w:rFonts w:eastAsia="Calibri" w:cs="Arial"/>
                <w:sz w:val="18"/>
                <w:szCs w:val="20"/>
                <w:lang w:val="sr-Cyrl-CS"/>
              </w:rPr>
              <w:t xml:space="preserve"> </w:t>
            </w:r>
            <w:r w:rsidRPr="00147B45">
              <w:rPr>
                <w:rFonts w:eastAsia="Calibri" w:cs="Arial"/>
                <w:sz w:val="18"/>
                <w:szCs w:val="20"/>
                <w:lang w:val="sr-Latn-CS"/>
              </w:rPr>
              <w:t>II BT5</w:t>
            </w:r>
          </w:p>
        </w:tc>
        <w:tc>
          <w:tcPr>
            <w:tcW w:w="286" w:type="pct"/>
            <w:shd w:val="clear" w:color="auto" w:fill="auto"/>
            <w:vAlign w:val="center"/>
          </w:tcPr>
          <w:p w:rsidR="00147B45" w:rsidRPr="00147B45" w:rsidRDefault="00147B45" w:rsidP="00AD7B55">
            <w:pPr>
              <w:spacing w:before="0" w:after="200" w:line="276" w:lineRule="auto"/>
              <w:jc w:val="center"/>
              <w:rPr>
                <w:rFonts w:eastAsia="Calibri" w:cs="Arial"/>
                <w:sz w:val="18"/>
                <w:lang w:val="sr-Cyrl-CS"/>
              </w:rPr>
            </w:pPr>
            <w:r w:rsidRPr="00147B45">
              <w:rPr>
                <w:rFonts w:eastAsia="Calibri" w:cs="Arial"/>
                <w:sz w:val="18"/>
                <w:lang w:val="sr-Cyrl-CS"/>
              </w:rPr>
              <w:t>ком</w:t>
            </w:r>
          </w:p>
        </w:tc>
        <w:tc>
          <w:tcPr>
            <w:tcW w:w="406" w:type="pct"/>
            <w:shd w:val="clear" w:color="auto" w:fill="auto"/>
            <w:vAlign w:val="center"/>
          </w:tcPr>
          <w:p w:rsidR="00147B45" w:rsidRPr="00733001"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147B45" w:rsidRDefault="00147B45" w:rsidP="00AD7B55">
            <w:pPr>
              <w:spacing w:before="0" w:after="200" w:line="276" w:lineRule="auto"/>
              <w:jc w:val="center"/>
              <w:rPr>
                <w:rFonts w:eastAsia="Calibri" w:cs="Arial"/>
                <w:sz w:val="18"/>
                <w:szCs w:val="20"/>
                <w:lang w:val="sr-Cyrl-CS"/>
              </w:rPr>
            </w:pPr>
            <w:r w:rsidRPr="00147B45">
              <w:rPr>
                <w:rFonts w:eastAsia="Calibri" w:cs="Arial"/>
                <w:sz w:val="18"/>
                <w:szCs w:val="20"/>
                <w:lang w:val="sr-Cyrl-CS"/>
              </w:rPr>
              <w:t>4.18</w:t>
            </w:r>
          </w:p>
        </w:tc>
        <w:tc>
          <w:tcPr>
            <w:tcW w:w="1623" w:type="pct"/>
            <w:shd w:val="clear" w:color="auto" w:fill="auto"/>
            <w:vAlign w:val="center"/>
          </w:tcPr>
          <w:p w:rsidR="00147B45" w:rsidRPr="00147B45" w:rsidRDefault="00147B45" w:rsidP="00AD7B55">
            <w:pPr>
              <w:spacing w:before="0"/>
              <w:jc w:val="left"/>
              <w:rPr>
                <w:rFonts w:eastAsia="Calibri" w:cs="Arial"/>
                <w:sz w:val="18"/>
                <w:szCs w:val="20"/>
                <w:lang w:val="sr-Cyrl-CS"/>
              </w:rPr>
            </w:pPr>
            <w:r w:rsidRPr="00147B45">
              <w:rPr>
                <w:rFonts w:eastAsia="Calibri" w:cs="Arial"/>
                <w:sz w:val="18"/>
                <w:szCs w:val="20"/>
                <w:lang w:val="sr-Cyrl-CS"/>
              </w:rPr>
              <w:t>Складиште азота</w:t>
            </w:r>
          </w:p>
          <w:p w:rsidR="00147B45" w:rsidRPr="00147B45" w:rsidRDefault="00147B45" w:rsidP="00AD7B55">
            <w:pPr>
              <w:spacing w:before="0"/>
              <w:jc w:val="left"/>
              <w:rPr>
                <w:rFonts w:eastAsia="Calibri" w:cs="Arial"/>
                <w:sz w:val="18"/>
                <w:szCs w:val="20"/>
              </w:rPr>
            </w:pPr>
            <w:r w:rsidRPr="00147B45">
              <w:rPr>
                <w:rFonts w:eastAsia="Calibri" w:cs="Arial"/>
                <w:sz w:val="18"/>
                <w:szCs w:val="20"/>
                <w:lang w:val="sr-Cyrl-CS"/>
              </w:rPr>
              <w:t xml:space="preserve">Флуо светиљка </w:t>
            </w:r>
            <w:r w:rsidRPr="00147B45">
              <w:rPr>
                <w:rFonts w:eastAsia="Calibri" w:cs="Arial"/>
                <w:sz w:val="18"/>
                <w:szCs w:val="20"/>
                <w:lang w:val="sr-Latn-CS"/>
              </w:rPr>
              <w:t>2503/2</w:t>
            </w:r>
            <w:r w:rsidRPr="00147B45">
              <w:rPr>
                <w:rFonts w:eastAsia="Calibri" w:cs="Arial"/>
                <w:sz w:val="18"/>
                <w:szCs w:val="20"/>
                <w:lang w:val="sr-Cyrl-CS"/>
              </w:rPr>
              <w:t>;</w:t>
            </w:r>
            <w:r w:rsidRPr="00147B45">
              <w:rPr>
                <w:rFonts w:eastAsia="Calibri" w:cs="Arial"/>
                <w:sz w:val="18"/>
                <w:szCs w:val="20"/>
              </w:rPr>
              <w:t xml:space="preserve"> 220V,65W;</w:t>
            </w:r>
          </w:p>
          <w:p w:rsidR="00147B45" w:rsidRPr="00147B45" w:rsidRDefault="00147B45" w:rsidP="00AD7B55">
            <w:pPr>
              <w:spacing w:before="0"/>
              <w:jc w:val="left"/>
              <w:rPr>
                <w:rFonts w:eastAsia="Calibri" w:cs="Arial"/>
                <w:sz w:val="18"/>
                <w:szCs w:val="20"/>
                <w:lang w:val="sr-Cyrl-CS"/>
              </w:rPr>
            </w:pPr>
            <w:r w:rsidRPr="00147B45">
              <w:rPr>
                <w:rFonts w:eastAsia="Calibri" w:cs="Arial"/>
                <w:sz w:val="18"/>
                <w:szCs w:val="20"/>
                <w:lang w:val="sr-Cyrl-CS"/>
              </w:rPr>
              <w:t>врста заштите</w:t>
            </w:r>
            <w:r w:rsidRPr="00147B45">
              <w:rPr>
                <w:rFonts w:eastAsia="Calibri" w:cs="Arial"/>
                <w:sz w:val="18"/>
                <w:szCs w:val="20"/>
              </w:rPr>
              <w:t xml:space="preserve"> Exd IIAT5</w:t>
            </w:r>
          </w:p>
        </w:tc>
        <w:tc>
          <w:tcPr>
            <w:tcW w:w="286" w:type="pct"/>
            <w:shd w:val="clear" w:color="auto" w:fill="auto"/>
            <w:vAlign w:val="center"/>
          </w:tcPr>
          <w:p w:rsidR="00147B45" w:rsidRPr="00147B45" w:rsidRDefault="00147B45" w:rsidP="00AD7B55">
            <w:pPr>
              <w:spacing w:before="0" w:after="200" w:line="276" w:lineRule="auto"/>
              <w:jc w:val="center"/>
              <w:rPr>
                <w:rFonts w:eastAsia="Calibri" w:cs="Arial"/>
                <w:sz w:val="18"/>
                <w:lang w:val="sr-Cyrl-CS"/>
              </w:rPr>
            </w:pPr>
            <w:r w:rsidRPr="00147B45">
              <w:rPr>
                <w:rFonts w:eastAsia="Calibri" w:cs="Arial"/>
                <w:sz w:val="18"/>
                <w:lang w:val="sr-Cyrl-CS"/>
              </w:rPr>
              <w:t>ком</w:t>
            </w:r>
          </w:p>
        </w:tc>
        <w:tc>
          <w:tcPr>
            <w:tcW w:w="406" w:type="pct"/>
            <w:shd w:val="clear" w:color="auto" w:fill="auto"/>
            <w:vAlign w:val="center"/>
          </w:tcPr>
          <w:p w:rsidR="00147B45" w:rsidRPr="00733001"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147B45" w:rsidRDefault="00147B45" w:rsidP="00AD7B55">
            <w:pPr>
              <w:spacing w:before="0" w:after="200" w:line="276" w:lineRule="auto"/>
              <w:jc w:val="center"/>
              <w:rPr>
                <w:rFonts w:eastAsia="Calibri" w:cs="Arial"/>
                <w:sz w:val="18"/>
                <w:szCs w:val="20"/>
                <w:lang w:val="sr-Cyrl-CS"/>
              </w:rPr>
            </w:pPr>
            <w:r w:rsidRPr="00147B45">
              <w:rPr>
                <w:rFonts w:eastAsia="Calibri" w:cs="Arial"/>
                <w:sz w:val="18"/>
                <w:szCs w:val="20"/>
                <w:lang w:val="sr-Cyrl-CS"/>
              </w:rPr>
              <w:t>4.19</w:t>
            </w:r>
          </w:p>
        </w:tc>
        <w:tc>
          <w:tcPr>
            <w:tcW w:w="1623" w:type="pct"/>
            <w:shd w:val="clear" w:color="auto" w:fill="auto"/>
            <w:vAlign w:val="center"/>
          </w:tcPr>
          <w:p w:rsidR="00147B45" w:rsidRPr="00147B45" w:rsidRDefault="00147B45" w:rsidP="00AD7B55">
            <w:pPr>
              <w:spacing w:before="0"/>
              <w:jc w:val="left"/>
              <w:rPr>
                <w:rFonts w:eastAsia="Calibri" w:cs="Arial"/>
                <w:sz w:val="18"/>
                <w:szCs w:val="20"/>
                <w:lang w:val="sr-Cyrl-CS"/>
              </w:rPr>
            </w:pPr>
            <w:r w:rsidRPr="00147B45">
              <w:rPr>
                <w:rFonts w:eastAsia="Calibri" w:cs="Arial"/>
                <w:sz w:val="18"/>
                <w:szCs w:val="20"/>
                <w:lang w:val="sr-Cyrl-CS"/>
              </w:rPr>
              <w:t>Складиште азота</w:t>
            </w:r>
          </w:p>
          <w:p w:rsidR="00147B45" w:rsidRPr="00147B45" w:rsidRDefault="00147B45" w:rsidP="00AD7B55">
            <w:pPr>
              <w:spacing w:before="0"/>
              <w:jc w:val="left"/>
              <w:rPr>
                <w:rFonts w:eastAsia="Calibri" w:cs="Arial"/>
                <w:sz w:val="18"/>
                <w:szCs w:val="20"/>
              </w:rPr>
            </w:pPr>
            <w:r w:rsidRPr="00147B45">
              <w:rPr>
                <w:rFonts w:eastAsia="Calibri" w:cs="Arial"/>
                <w:sz w:val="18"/>
                <w:szCs w:val="20"/>
                <w:lang w:val="sr-Cyrl-CS"/>
              </w:rPr>
              <w:t xml:space="preserve">Разводна кутија тип </w:t>
            </w:r>
            <w:r w:rsidRPr="00147B45">
              <w:rPr>
                <w:rFonts w:eastAsia="Calibri" w:cs="Arial"/>
                <w:sz w:val="18"/>
                <w:szCs w:val="20"/>
                <w:lang w:val="sr-Latn-CS"/>
              </w:rPr>
              <w:t>25016.23</w:t>
            </w:r>
            <w:r w:rsidRPr="00147B45">
              <w:rPr>
                <w:rFonts w:eastAsia="Calibri" w:cs="Arial"/>
                <w:sz w:val="18"/>
                <w:szCs w:val="20"/>
                <w:lang w:val="sr-Cyrl-CS"/>
              </w:rPr>
              <w:t>;</w:t>
            </w:r>
            <w:r w:rsidRPr="00147B45">
              <w:rPr>
                <w:rFonts w:eastAsia="Calibri" w:cs="Arial"/>
                <w:sz w:val="18"/>
                <w:szCs w:val="20"/>
              </w:rPr>
              <w:t xml:space="preserve"> 500V, 6A;</w:t>
            </w:r>
            <w:r w:rsidRPr="00147B45">
              <w:rPr>
                <w:rFonts w:eastAsia="Calibri" w:cs="Arial"/>
                <w:sz w:val="18"/>
                <w:szCs w:val="20"/>
                <w:lang w:val="sr-Cyrl-CS"/>
              </w:rPr>
              <w:t>врста заштите</w:t>
            </w:r>
            <w:r w:rsidRPr="00147B45">
              <w:rPr>
                <w:rFonts w:eastAsia="Calibri" w:cs="Arial"/>
                <w:sz w:val="18"/>
                <w:szCs w:val="20"/>
              </w:rPr>
              <w:t xml:space="preserve"> Exe </w:t>
            </w:r>
            <w:r w:rsidRPr="00147B45">
              <w:rPr>
                <w:rFonts w:eastAsia="Calibri" w:cs="Arial"/>
                <w:sz w:val="18"/>
                <w:szCs w:val="20"/>
                <w:lang w:val="sr-Latn-CS"/>
              </w:rPr>
              <w:t>II T5</w:t>
            </w:r>
          </w:p>
        </w:tc>
        <w:tc>
          <w:tcPr>
            <w:tcW w:w="286" w:type="pct"/>
            <w:shd w:val="clear" w:color="auto" w:fill="auto"/>
            <w:vAlign w:val="center"/>
          </w:tcPr>
          <w:p w:rsidR="00147B45" w:rsidRPr="00147B45" w:rsidRDefault="00147B45" w:rsidP="00AD7B55">
            <w:pPr>
              <w:spacing w:before="0" w:after="200" w:line="276" w:lineRule="auto"/>
              <w:jc w:val="center"/>
              <w:rPr>
                <w:rFonts w:eastAsia="Calibri" w:cs="Arial"/>
                <w:sz w:val="18"/>
                <w:lang w:val="sr-Cyrl-CS"/>
              </w:rPr>
            </w:pPr>
            <w:r w:rsidRPr="00147B45">
              <w:rPr>
                <w:rFonts w:eastAsia="Calibri" w:cs="Arial"/>
                <w:sz w:val="18"/>
                <w:lang w:val="sr-Cyrl-CS"/>
              </w:rPr>
              <w:t>ком</w:t>
            </w:r>
          </w:p>
        </w:tc>
        <w:tc>
          <w:tcPr>
            <w:tcW w:w="406" w:type="pct"/>
            <w:shd w:val="clear" w:color="auto" w:fill="auto"/>
            <w:vAlign w:val="center"/>
          </w:tcPr>
          <w:p w:rsidR="00147B45" w:rsidRPr="00733001"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147B45" w:rsidRDefault="00147B45" w:rsidP="00AD7B55">
            <w:pPr>
              <w:spacing w:before="0" w:after="200" w:line="276" w:lineRule="auto"/>
              <w:jc w:val="center"/>
              <w:rPr>
                <w:rFonts w:eastAsia="Calibri" w:cs="Arial"/>
                <w:sz w:val="18"/>
                <w:szCs w:val="20"/>
                <w:lang w:val="sr-Cyrl-CS"/>
              </w:rPr>
            </w:pPr>
            <w:r w:rsidRPr="00147B45">
              <w:rPr>
                <w:rFonts w:eastAsia="Calibri" w:cs="Arial"/>
                <w:sz w:val="18"/>
                <w:szCs w:val="20"/>
                <w:lang w:val="sr-Cyrl-CS"/>
              </w:rPr>
              <w:t>4.20</w:t>
            </w:r>
          </w:p>
        </w:tc>
        <w:tc>
          <w:tcPr>
            <w:tcW w:w="1623" w:type="pct"/>
            <w:shd w:val="clear" w:color="auto" w:fill="auto"/>
            <w:vAlign w:val="center"/>
          </w:tcPr>
          <w:p w:rsidR="00147B45" w:rsidRPr="00147B45" w:rsidRDefault="00147B45" w:rsidP="00AD7B55">
            <w:pPr>
              <w:spacing w:before="0"/>
              <w:jc w:val="left"/>
              <w:rPr>
                <w:rFonts w:eastAsia="Calibri" w:cs="Arial"/>
                <w:sz w:val="18"/>
                <w:szCs w:val="20"/>
                <w:lang w:val="sr-Cyrl-CS"/>
              </w:rPr>
            </w:pPr>
            <w:r w:rsidRPr="00147B45">
              <w:rPr>
                <w:rFonts w:eastAsia="Calibri" w:cs="Arial"/>
                <w:sz w:val="18"/>
                <w:szCs w:val="20"/>
                <w:lang w:val="sr-Cyrl-CS"/>
              </w:rPr>
              <w:t>Складиште пропан-бутан</w:t>
            </w:r>
          </w:p>
          <w:p w:rsidR="00147B45" w:rsidRPr="00147B45" w:rsidRDefault="00147B45" w:rsidP="00AD7B55">
            <w:pPr>
              <w:spacing w:before="0"/>
              <w:jc w:val="left"/>
              <w:rPr>
                <w:rFonts w:eastAsia="Calibri" w:cs="Arial"/>
                <w:sz w:val="18"/>
                <w:szCs w:val="20"/>
              </w:rPr>
            </w:pPr>
            <w:r w:rsidRPr="00147B45">
              <w:rPr>
                <w:rFonts w:eastAsia="Calibri" w:cs="Arial"/>
                <w:sz w:val="18"/>
                <w:szCs w:val="20"/>
                <w:lang w:val="sr-Cyrl-CS"/>
              </w:rPr>
              <w:t xml:space="preserve">Прекидач за светло </w:t>
            </w:r>
            <w:r w:rsidRPr="00147B45">
              <w:rPr>
                <w:rFonts w:eastAsia="Calibri" w:cs="Arial"/>
                <w:sz w:val="18"/>
                <w:szCs w:val="20"/>
                <w:lang w:val="sr-Latn-CS"/>
              </w:rPr>
              <w:t>S 1206 1/1</w:t>
            </w:r>
            <w:r w:rsidRPr="00147B45">
              <w:rPr>
                <w:rFonts w:eastAsia="Calibri" w:cs="Arial"/>
                <w:sz w:val="18"/>
                <w:szCs w:val="20"/>
                <w:lang w:val="sr-Cyrl-CS"/>
              </w:rPr>
              <w:t>;</w:t>
            </w:r>
            <w:r w:rsidRPr="00147B45">
              <w:rPr>
                <w:rFonts w:eastAsia="Calibri" w:cs="Arial"/>
                <w:sz w:val="18"/>
                <w:szCs w:val="20"/>
              </w:rPr>
              <w:t xml:space="preserve"> </w:t>
            </w:r>
            <w:r w:rsidRPr="00147B45">
              <w:rPr>
                <w:rFonts w:eastAsia="Calibri" w:cs="Arial"/>
                <w:sz w:val="18"/>
                <w:szCs w:val="20"/>
                <w:lang w:val="sr-Cyrl-CS"/>
              </w:rPr>
              <w:t>500</w:t>
            </w:r>
            <w:r w:rsidRPr="00147B45">
              <w:rPr>
                <w:rFonts w:eastAsia="Calibri" w:cs="Arial"/>
                <w:sz w:val="18"/>
                <w:szCs w:val="20"/>
              </w:rPr>
              <w:t>V, 6A;</w:t>
            </w:r>
            <w:r w:rsidRPr="00147B45">
              <w:rPr>
                <w:rFonts w:eastAsia="Calibri" w:cs="Arial"/>
                <w:sz w:val="18"/>
                <w:szCs w:val="20"/>
                <w:lang w:val="sr-Cyrl-CS"/>
              </w:rPr>
              <w:t>врста заштите</w:t>
            </w:r>
            <w:r w:rsidRPr="00147B45">
              <w:rPr>
                <w:rFonts w:eastAsia="Calibri" w:cs="Arial"/>
                <w:sz w:val="18"/>
                <w:szCs w:val="20"/>
              </w:rPr>
              <w:t xml:space="preserve"> Exd</w:t>
            </w:r>
            <w:r w:rsidRPr="00147B45">
              <w:rPr>
                <w:rFonts w:eastAsia="Calibri" w:cs="Arial"/>
                <w:sz w:val="18"/>
                <w:szCs w:val="20"/>
                <w:lang w:val="sr-Cyrl-CS"/>
              </w:rPr>
              <w:t xml:space="preserve"> </w:t>
            </w:r>
            <w:r w:rsidRPr="00147B45">
              <w:rPr>
                <w:rFonts w:eastAsia="Calibri" w:cs="Arial"/>
                <w:sz w:val="18"/>
                <w:szCs w:val="20"/>
                <w:lang w:val="sr-Latn-CS"/>
              </w:rPr>
              <w:t>II BT5</w:t>
            </w:r>
          </w:p>
        </w:tc>
        <w:tc>
          <w:tcPr>
            <w:tcW w:w="286" w:type="pct"/>
            <w:shd w:val="clear" w:color="auto" w:fill="auto"/>
            <w:vAlign w:val="center"/>
          </w:tcPr>
          <w:p w:rsidR="00147B45" w:rsidRPr="00147B45" w:rsidRDefault="00147B45" w:rsidP="00AD7B55">
            <w:pPr>
              <w:spacing w:before="0" w:after="200" w:line="276" w:lineRule="auto"/>
              <w:jc w:val="center"/>
              <w:rPr>
                <w:rFonts w:eastAsia="Calibri" w:cs="Arial"/>
                <w:sz w:val="18"/>
                <w:lang w:val="sr-Cyrl-CS"/>
              </w:rPr>
            </w:pPr>
            <w:r w:rsidRPr="00147B45">
              <w:rPr>
                <w:rFonts w:eastAsia="Calibri" w:cs="Arial"/>
                <w:sz w:val="18"/>
                <w:lang w:val="sr-Cyrl-CS"/>
              </w:rPr>
              <w:t>ком</w:t>
            </w:r>
          </w:p>
        </w:tc>
        <w:tc>
          <w:tcPr>
            <w:tcW w:w="406" w:type="pct"/>
            <w:shd w:val="clear" w:color="auto" w:fill="auto"/>
            <w:vAlign w:val="center"/>
          </w:tcPr>
          <w:p w:rsidR="00147B45" w:rsidRPr="00733001"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147B45" w:rsidRDefault="00147B45" w:rsidP="00AD7B55">
            <w:pPr>
              <w:spacing w:before="0" w:after="200" w:line="276" w:lineRule="auto"/>
              <w:jc w:val="center"/>
              <w:rPr>
                <w:rFonts w:eastAsia="Calibri" w:cs="Arial"/>
                <w:sz w:val="18"/>
                <w:szCs w:val="20"/>
                <w:lang w:val="sr-Cyrl-CS"/>
              </w:rPr>
            </w:pPr>
            <w:r w:rsidRPr="00147B45">
              <w:rPr>
                <w:rFonts w:eastAsia="Calibri" w:cs="Arial"/>
                <w:sz w:val="18"/>
                <w:szCs w:val="20"/>
                <w:lang w:val="sr-Cyrl-CS"/>
              </w:rPr>
              <w:t>4.21</w:t>
            </w:r>
          </w:p>
        </w:tc>
        <w:tc>
          <w:tcPr>
            <w:tcW w:w="1623" w:type="pct"/>
            <w:shd w:val="clear" w:color="auto" w:fill="auto"/>
            <w:vAlign w:val="center"/>
          </w:tcPr>
          <w:p w:rsidR="00147B45" w:rsidRPr="00147B45" w:rsidRDefault="00147B45" w:rsidP="00AD7B55">
            <w:pPr>
              <w:spacing w:before="0"/>
              <w:jc w:val="left"/>
              <w:rPr>
                <w:rFonts w:eastAsia="Calibri" w:cs="Arial"/>
                <w:sz w:val="18"/>
                <w:szCs w:val="20"/>
                <w:lang w:val="sr-Cyrl-CS"/>
              </w:rPr>
            </w:pPr>
            <w:r w:rsidRPr="00147B45">
              <w:rPr>
                <w:rFonts w:eastAsia="Calibri" w:cs="Arial"/>
                <w:sz w:val="18"/>
                <w:szCs w:val="20"/>
                <w:lang w:val="sr-Cyrl-CS"/>
              </w:rPr>
              <w:t>Складиште пропан-бутан</w:t>
            </w:r>
          </w:p>
          <w:p w:rsidR="00147B45" w:rsidRPr="00147B45" w:rsidRDefault="00147B45" w:rsidP="00AD7B55">
            <w:pPr>
              <w:spacing w:before="0"/>
              <w:jc w:val="left"/>
              <w:rPr>
                <w:rFonts w:eastAsia="Calibri" w:cs="Arial"/>
                <w:sz w:val="18"/>
                <w:szCs w:val="20"/>
              </w:rPr>
            </w:pPr>
            <w:r w:rsidRPr="00147B45">
              <w:rPr>
                <w:rFonts w:eastAsia="Calibri" w:cs="Arial"/>
                <w:sz w:val="18"/>
                <w:szCs w:val="20"/>
                <w:lang w:val="sr-Cyrl-CS"/>
              </w:rPr>
              <w:t xml:space="preserve">Флуо светиљка </w:t>
            </w:r>
            <w:r w:rsidRPr="00147B45">
              <w:rPr>
                <w:rFonts w:eastAsia="Calibri" w:cs="Arial"/>
                <w:sz w:val="18"/>
                <w:szCs w:val="20"/>
                <w:lang w:val="sr-Latn-CS"/>
              </w:rPr>
              <w:t>250</w:t>
            </w:r>
            <w:r w:rsidRPr="00147B45">
              <w:rPr>
                <w:rFonts w:eastAsia="Calibri" w:cs="Arial"/>
                <w:sz w:val="18"/>
                <w:szCs w:val="20"/>
                <w:lang w:val="sr-Cyrl-RS"/>
              </w:rPr>
              <w:t>4</w:t>
            </w:r>
            <w:r w:rsidRPr="00147B45">
              <w:rPr>
                <w:rFonts w:eastAsia="Calibri" w:cs="Arial"/>
                <w:sz w:val="18"/>
                <w:szCs w:val="20"/>
                <w:lang w:val="sr-Latn-CS"/>
              </w:rPr>
              <w:t>/2</w:t>
            </w:r>
            <w:r w:rsidRPr="00147B45">
              <w:rPr>
                <w:rFonts w:eastAsia="Calibri" w:cs="Arial"/>
                <w:sz w:val="18"/>
                <w:szCs w:val="20"/>
                <w:lang w:val="sr-Cyrl-CS"/>
              </w:rPr>
              <w:t>;</w:t>
            </w:r>
            <w:r w:rsidRPr="00147B45">
              <w:rPr>
                <w:rFonts w:eastAsia="Calibri" w:cs="Arial"/>
                <w:sz w:val="18"/>
                <w:szCs w:val="20"/>
              </w:rPr>
              <w:t xml:space="preserve"> 220V,65W;</w:t>
            </w:r>
          </w:p>
          <w:p w:rsidR="00147B45" w:rsidRPr="00147B45" w:rsidRDefault="00147B45" w:rsidP="00AD7B55">
            <w:pPr>
              <w:spacing w:before="0"/>
              <w:jc w:val="left"/>
              <w:rPr>
                <w:rFonts w:eastAsia="Calibri" w:cs="Arial"/>
                <w:sz w:val="18"/>
                <w:szCs w:val="20"/>
                <w:lang w:val="sr-Cyrl-CS"/>
              </w:rPr>
            </w:pPr>
            <w:r w:rsidRPr="00147B45">
              <w:rPr>
                <w:rFonts w:eastAsia="Calibri" w:cs="Arial"/>
                <w:sz w:val="18"/>
                <w:szCs w:val="20"/>
                <w:lang w:val="sr-Cyrl-CS"/>
              </w:rPr>
              <w:t>врста заштите</w:t>
            </w:r>
            <w:r w:rsidRPr="00147B45">
              <w:rPr>
                <w:rFonts w:eastAsia="Calibri" w:cs="Arial"/>
                <w:sz w:val="18"/>
                <w:szCs w:val="20"/>
              </w:rPr>
              <w:t xml:space="preserve"> Exd IIAT5</w:t>
            </w:r>
          </w:p>
        </w:tc>
        <w:tc>
          <w:tcPr>
            <w:tcW w:w="286" w:type="pct"/>
            <w:shd w:val="clear" w:color="auto" w:fill="auto"/>
            <w:vAlign w:val="center"/>
          </w:tcPr>
          <w:p w:rsidR="00147B45" w:rsidRPr="00147B45" w:rsidRDefault="00147B45" w:rsidP="00AD7B55">
            <w:pPr>
              <w:spacing w:before="0" w:after="200" w:line="276" w:lineRule="auto"/>
              <w:jc w:val="center"/>
              <w:rPr>
                <w:rFonts w:eastAsia="Calibri" w:cs="Arial"/>
                <w:sz w:val="18"/>
                <w:lang w:val="sr-Cyrl-CS"/>
              </w:rPr>
            </w:pPr>
            <w:r w:rsidRPr="00147B45">
              <w:rPr>
                <w:rFonts w:eastAsia="Calibri" w:cs="Arial"/>
                <w:sz w:val="18"/>
                <w:lang w:val="sr-Cyrl-CS"/>
              </w:rPr>
              <w:t>ком</w:t>
            </w:r>
          </w:p>
        </w:tc>
        <w:tc>
          <w:tcPr>
            <w:tcW w:w="406" w:type="pct"/>
            <w:shd w:val="clear" w:color="auto" w:fill="auto"/>
            <w:vAlign w:val="center"/>
          </w:tcPr>
          <w:p w:rsidR="00147B45" w:rsidRPr="00733001"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147B45" w:rsidRDefault="00147B45" w:rsidP="00AD7B55">
            <w:pPr>
              <w:spacing w:before="0" w:after="200" w:line="276" w:lineRule="auto"/>
              <w:jc w:val="center"/>
              <w:rPr>
                <w:rFonts w:eastAsia="Calibri" w:cs="Arial"/>
                <w:sz w:val="18"/>
                <w:szCs w:val="20"/>
                <w:lang w:val="sr-Cyrl-CS"/>
              </w:rPr>
            </w:pPr>
            <w:r w:rsidRPr="00147B45">
              <w:rPr>
                <w:rFonts w:eastAsia="Calibri" w:cs="Arial"/>
                <w:sz w:val="18"/>
                <w:szCs w:val="20"/>
                <w:lang w:val="sr-Cyrl-CS"/>
              </w:rPr>
              <w:t>4.22</w:t>
            </w:r>
          </w:p>
        </w:tc>
        <w:tc>
          <w:tcPr>
            <w:tcW w:w="1623" w:type="pct"/>
            <w:shd w:val="clear" w:color="auto" w:fill="auto"/>
            <w:vAlign w:val="center"/>
          </w:tcPr>
          <w:p w:rsidR="00147B45" w:rsidRPr="00147B45" w:rsidRDefault="00147B45" w:rsidP="00AD7B55">
            <w:pPr>
              <w:spacing w:before="0"/>
              <w:jc w:val="left"/>
              <w:rPr>
                <w:rFonts w:eastAsia="Calibri" w:cs="Arial"/>
                <w:sz w:val="18"/>
                <w:szCs w:val="20"/>
                <w:lang w:val="sr-Cyrl-CS"/>
              </w:rPr>
            </w:pPr>
            <w:r w:rsidRPr="00147B45">
              <w:rPr>
                <w:rFonts w:eastAsia="Calibri" w:cs="Arial"/>
                <w:sz w:val="18"/>
                <w:szCs w:val="20"/>
                <w:lang w:val="sr-Cyrl-CS"/>
              </w:rPr>
              <w:t>Складиште пропан-бутан</w:t>
            </w:r>
          </w:p>
          <w:p w:rsidR="00147B45" w:rsidRPr="00147B45" w:rsidRDefault="00147B45" w:rsidP="00AD7B55">
            <w:pPr>
              <w:spacing w:before="0"/>
              <w:jc w:val="left"/>
              <w:rPr>
                <w:rFonts w:eastAsia="Calibri" w:cs="Arial"/>
                <w:sz w:val="18"/>
                <w:szCs w:val="20"/>
              </w:rPr>
            </w:pPr>
            <w:r w:rsidRPr="00147B45">
              <w:rPr>
                <w:rFonts w:eastAsia="Calibri" w:cs="Arial"/>
                <w:sz w:val="18"/>
                <w:szCs w:val="20"/>
                <w:lang w:val="sr-Cyrl-CS"/>
              </w:rPr>
              <w:t xml:space="preserve">Разводна кутија тип </w:t>
            </w:r>
            <w:r w:rsidRPr="00147B45">
              <w:rPr>
                <w:rFonts w:eastAsia="Calibri" w:cs="Arial"/>
                <w:sz w:val="18"/>
                <w:szCs w:val="20"/>
                <w:lang w:val="sr-Latn-CS"/>
              </w:rPr>
              <w:t>25016.23</w:t>
            </w:r>
            <w:r w:rsidRPr="00147B45">
              <w:rPr>
                <w:rFonts w:eastAsia="Calibri" w:cs="Arial"/>
                <w:sz w:val="18"/>
                <w:szCs w:val="20"/>
                <w:lang w:val="sr-Cyrl-CS"/>
              </w:rPr>
              <w:t>;</w:t>
            </w:r>
            <w:r w:rsidRPr="00147B45">
              <w:rPr>
                <w:rFonts w:eastAsia="Calibri" w:cs="Arial"/>
                <w:sz w:val="18"/>
                <w:szCs w:val="20"/>
              </w:rPr>
              <w:t xml:space="preserve"> 500V, 6A;</w:t>
            </w:r>
            <w:r w:rsidRPr="00147B45">
              <w:rPr>
                <w:rFonts w:eastAsia="Calibri" w:cs="Arial"/>
                <w:sz w:val="18"/>
                <w:szCs w:val="20"/>
                <w:lang w:val="sr-Cyrl-CS"/>
              </w:rPr>
              <w:t>врста заштите</w:t>
            </w:r>
            <w:r w:rsidRPr="00147B45">
              <w:rPr>
                <w:rFonts w:eastAsia="Calibri" w:cs="Arial"/>
                <w:sz w:val="18"/>
                <w:szCs w:val="20"/>
              </w:rPr>
              <w:t xml:space="preserve"> Exe </w:t>
            </w:r>
            <w:r w:rsidRPr="00147B45">
              <w:rPr>
                <w:rFonts w:eastAsia="Calibri" w:cs="Arial"/>
                <w:sz w:val="18"/>
                <w:szCs w:val="20"/>
                <w:lang w:val="sr-Latn-CS"/>
              </w:rPr>
              <w:t>II T5</w:t>
            </w:r>
          </w:p>
        </w:tc>
        <w:tc>
          <w:tcPr>
            <w:tcW w:w="286" w:type="pct"/>
            <w:shd w:val="clear" w:color="auto" w:fill="auto"/>
            <w:vAlign w:val="center"/>
          </w:tcPr>
          <w:p w:rsidR="00147B45" w:rsidRPr="00147B45" w:rsidRDefault="00147B45" w:rsidP="00AD7B55">
            <w:pPr>
              <w:spacing w:before="0" w:after="200" w:line="276" w:lineRule="auto"/>
              <w:jc w:val="center"/>
              <w:rPr>
                <w:rFonts w:eastAsia="Calibri" w:cs="Arial"/>
                <w:sz w:val="18"/>
                <w:lang w:val="sr-Cyrl-CS"/>
              </w:rPr>
            </w:pPr>
            <w:r w:rsidRPr="00147B45">
              <w:rPr>
                <w:rFonts w:eastAsia="Calibri" w:cs="Arial"/>
                <w:sz w:val="18"/>
                <w:lang w:val="sr-Cyrl-CS"/>
              </w:rPr>
              <w:t>ком</w:t>
            </w:r>
          </w:p>
        </w:tc>
        <w:tc>
          <w:tcPr>
            <w:tcW w:w="406" w:type="pct"/>
            <w:shd w:val="clear" w:color="auto" w:fill="auto"/>
            <w:vAlign w:val="center"/>
          </w:tcPr>
          <w:p w:rsidR="00147B45" w:rsidRPr="00733001" w:rsidRDefault="00147B45" w:rsidP="00426F0A">
            <w:pPr>
              <w:jc w:val="center"/>
              <w:rPr>
                <w:rFonts w:cs="Arial"/>
              </w:rPr>
            </w:pPr>
            <w:r>
              <w:rPr>
                <w:rFonts w:cs="Arial"/>
              </w:rPr>
              <w:t>6</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147B45" w:rsidRDefault="00147B45" w:rsidP="00AD7B55">
            <w:pPr>
              <w:spacing w:before="0" w:after="200" w:line="276" w:lineRule="auto"/>
              <w:jc w:val="center"/>
              <w:rPr>
                <w:rFonts w:eastAsia="Calibri" w:cs="Arial"/>
                <w:sz w:val="18"/>
                <w:szCs w:val="20"/>
                <w:lang w:val="sr-Cyrl-CS"/>
              </w:rPr>
            </w:pPr>
            <w:r w:rsidRPr="00147B45">
              <w:rPr>
                <w:rFonts w:eastAsia="Calibri" w:cs="Arial"/>
                <w:sz w:val="18"/>
                <w:szCs w:val="20"/>
                <w:lang w:val="sr-Cyrl-CS"/>
              </w:rPr>
              <w:t>4.23</w:t>
            </w:r>
          </w:p>
        </w:tc>
        <w:tc>
          <w:tcPr>
            <w:tcW w:w="1623" w:type="pct"/>
            <w:shd w:val="clear" w:color="auto" w:fill="auto"/>
            <w:vAlign w:val="center"/>
          </w:tcPr>
          <w:p w:rsidR="00147B45" w:rsidRPr="00147B45" w:rsidRDefault="00147B45" w:rsidP="00AD7B55">
            <w:pPr>
              <w:spacing w:before="0"/>
              <w:jc w:val="left"/>
              <w:rPr>
                <w:rFonts w:eastAsia="Calibri" w:cs="Arial"/>
                <w:sz w:val="18"/>
                <w:szCs w:val="20"/>
                <w:lang w:val="sr-Cyrl-CS"/>
              </w:rPr>
            </w:pPr>
            <w:r w:rsidRPr="00147B45">
              <w:rPr>
                <w:rFonts w:eastAsia="Calibri" w:cs="Arial"/>
                <w:sz w:val="18"/>
                <w:szCs w:val="20"/>
                <w:lang w:val="sr-Cyrl-CS"/>
              </w:rPr>
              <w:t>Складиште пропан-бутан</w:t>
            </w:r>
          </w:p>
          <w:p w:rsidR="00147B45" w:rsidRPr="00147B45" w:rsidRDefault="00147B45" w:rsidP="00AD7B55">
            <w:pPr>
              <w:spacing w:before="0"/>
              <w:jc w:val="left"/>
              <w:rPr>
                <w:rFonts w:eastAsia="Calibri" w:cs="Arial"/>
                <w:sz w:val="18"/>
                <w:szCs w:val="20"/>
                <w:lang w:val="sr-Cyrl-CS"/>
              </w:rPr>
            </w:pPr>
            <w:r w:rsidRPr="00147B45">
              <w:rPr>
                <w:rFonts w:eastAsia="Calibri" w:cs="Arial"/>
                <w:sz w:val="18"/>
                <w:szCs w:val="20"/>
                <w:lang w:val="sr-Cyrl-CS"/>
              </w:rPr>
              <w:t>Аутоматски јављач пожара тип</w:t>
            </w:r>
            <w:r w:rsidRPr="00147B45">
              <w:rPr>
                <w:rFonts w:eastAsia="Calibri" w:cs="Arial"/>
                <w:sz w:val="18"/>
                <w:szCs w:val="20"/>
                <w:lang w:val="sr-Latn-CS"/>
              </w:rPr>
              <w:t xml:space="preserve"> IDD 8</w:t>
            </w:r>
            <w:r w:rsidRPr="00147B45">
              <w:rPr>
                <w:rFonts w:eastAsia="Calibri" w:cs="Arial"/>
                <w:sz w:val="18"/>
                <w:szCs w:val="20"/>
                <w:lang w:val="sr-Cyrl-RS"/>
              </w:rPr>
              <w:t>01</w:t>
            </w:r>
            <w:r w:rsidRPr="00147B45">
              <w:rPr>
                <w:rFonts w:eastAsia="Calibri" w:cs="Arial"/>
                <w:sz w:val="18"/>
                <w:szCs w:val="20"/>
                <w:lang w:val="sr-Latn-CS"/>
              </w:rPr>
              <w:t>S</w:t>
            </w:r>
            <w:r w:rsidRPr="00147B45">
              <w:rPr>
                <w:rFonts w:eastAsia="Calibri" w:cs="Arial"/>
                <w:sz w:val="18"/>
                <w:szCs w:val="20"/>
                <w:lang w:val="sr-Cyrl-CS"/>
              </w:rPr>
              <w:t>; врста заштите</w:t>
            </w:r>
            <w:r w:rsidRPr="00147B45">
              <w:rPr>
                <w:rFonts w:eastAsia="Calibri" w:cs="Arial"/>
                <w:sz w:val="18"/>
                <w:szCs w:val="20"/>
              </w:rPr>
              <w:t xml:space="preserve"> Exib </w:t>
            </w:r>
            <w:r w:rsidRPr="00147B45">
              <w:rPr>
                <w:rFonts w:eastAsia="Calibri" w:cs="Arial"/>
                <w:sz w:val="18"/>
                <w:szCs w:val="20"/>
                <w:lang w:val="sr-Latn-CS"/>
              </w:rPr>
              <w:t>II CT5</w:t>
            </w:r>
          </w:p>
        </w:tc>
        <w:tc>
          <w:tcPr>
            <w:tcW w:w="286" w:type="pct"/>
            <w:shd w:val="clear" w:color="auto" w:fill="auto"/>
            <w:vAlign w:val="center"/>
          </w:tcPr>
          <w:p w:rsidR="00147B45" w:rsidRPr="00147B45" w:rsidRDefault="00147B45" w:rsidP="00AD7B55">
            <w:pPr>
              <w:spacing w:before="0" w:after="200" w:line="276" w:lineRule="auto"/>
              <w:jc w:val="center"/>
              <w:rPr>
                <w:rFonts w:eastAsia="Calibri" w:cs="Arial"/>
                <w:sz w:val="18"/>
                <w:lang w:val="sr-Cyrl-CS"/>
              </w:rPr>
            </w:pPr>
            <w:r w:rsidRPr="00147B45">
              <w:rPr>
                <w:rFonts w:eastAsia="Calibri" w:cs="Arial"/>
                <w:sz w:val="18"/>
                <w:lang w:val="sr-Cyrl-CS"/>
              </w:rPr>
              <w:t>ком</w:t>
            </w:r>
          </w:p>
        </w:tc>
        <w:tc>
          <w:tcPr>
            <w:tcW w:w="406" w:type="pct"/>
            <w:shd w:val="clear" w:color="auto" w:fill="auto"/>
            <w:vAlign w:val="center"/>
          </w:tcPr>
          <w:p w:rsidR="00147B45" w:rsidRPr="00733001"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147B45" w:rsidRDefault="00147B45" w:rsidP="00AD7B55">
            <w:pPr>
              <w:spacing w:before="0" w:after="200" w:line="276" w:lineRule="auto"/>
              <w:jc w:val="center"/>
              <w:rPr>
                <w:rFonts w:eastAsia="Calibri" w:cs="Arial"/>
                <w:sz w:val="18"/>
                <w:szCs w:val="20"/>
                <w:lang w:val="sr-Cyrl-CS"/>
              </w:rPr>
            </w:pPr>
            <w:r w:rsidRPr="00147B45">
              <w:rPr>
                <w:rFonts w:eastAsia="Calibri" w:cs="Arial"/>
                <w:sz w:val="18"/>
                <w:szCs w:val="20"/>
                <w:lang w:val="sr-Cyrl-CS"/>
              </w:rPr>
              <w:t>4.24</w:t>
            </w:r>
          </w:p>
        </w:tc>
        <w:tc>
          <w:tcPr>
            <w:tcW w:w="1623" w:type="pct"/>
            <w:shd w:val="clear" w:color="auto" w:fill="auto"/>
            <w:vAlign w:val="center"/>
          </w:tcPr>
          <w:p w:rsidR="00147B45" w:rsidRPr="00147B45" w:rsidRDefault="00147B45" w:rsidP="00AD7B55">
            <w:pPr>
              <w:spacing w:before="0"/>
              <w:jc w:val="left"/>
              <w:rPr>
                <w:rFonts w:eastAsia="Calibri" w:cs="Arial"/>
                <w:sz w:val="18"/>
                <w:szCs w:val="20"/>
                <w:lang w:val="sr-Cyrl-CS"/>
              </w:rPr>
            </w:pPr>
            <w:r w:rsidRPr="00147B45">
              <w:rPr>
                <w:rFonts w:eastAsia="Calibri" w:cs="Arial"/>
                <w:sz w:val="18"/>
                <w:szCs w:val="20"/>
                <w:lang w:val="sr-Cyrl-CS"/>
              </w:rPr>
              <w:t>Складиште пропан-бутан</w:t>
            </w:r>
          </w:p>
          <w:p w:rsidR="00147B45" w:rsidRPr="00147B45" w:rsidRDefault="00147B45" w:rsidP="00AD7B55">
            <w:pPr>
              <w:spacing w:before="0"/>
              <w:jc w:val="left"/>
              <w:rPr>
                <w:rFonts w:eastAsia="Calibri" w:cs="Arial"/>
                <w:sz w:val="18"/>
                <w:szCs w:val="20"/>
                <w:lang w:val="sr-Cyrl-CS"/>
              </w:rPr>
            </w:pPr>
            <w:r w:rsidRPr="00147B45">
              <w:rPr>
                <w:rFonts w:eastAsia="Calibri" w:cs="Arial"/>
                <w:sz w:val="18"/>
                <w:szCs w:val="20"/>
                <w:lang w:val="sr-Cyrl-CS"/>
              </w:rPr>
              <w:t xml:space="preserve">Детектор гаса тип  </w:t>
            </w:r>
            <w:r w:rsidRPr="00147B45">
              <w:rPr>
                <w:rFonts w:eastAsia="Calibri" w:cs="Arial"/>
                <w:sz w:val="18"/>
                <w:szCs w:val="20"/>
                <w:lang w:val="sr-Latn-CS"/>
              </w:rPr>
              <w:t>DG 83S</w:t>
            </w:r>
            <w:r w:rsidRPr="00147B45">
              <w:rPr>
                <w:rFonts w:eastAsia="Calibri" w:cs="Arial"/>
                <w:sz w:val="18"/>
                <w:szCs w:val="20"/>
                <w:lang w:val="sr-Cyrl-CS"/>
              </w:rPr>
              <w:t>;</w:t>
            </w:r>
          </w:p>
          <w:p w:rsidR="00147B45" w:rsidRPr="00147B45" w:rsidRDefault="00147B45" w:rsidP="00AD7B55">
            <w:pPr>
              <w:spacing w:before="0"/>
              <w:jc w:val="left"/>
              <w:rPr>
                <w:rFonts w:eastAsia="Calibri" w:cs="Arial"/>
                <w:sz w:val="18"/>
                <w:szCs w:val="20"/>
                <w:lang w:val="sr-Cyrl-CS"/>
              </w:rPr>
            </w:pPr>
            <w:r w:rsidRPr="00147B45">
              <w:rPr>
                <w:rFonts w:eastAsia="Calibri" w:cs="Arial"/>
                <w:sz w:val="18"/>
                <w:szCs w:val="20"/>
                <w:lang w:val="sr-Cyrl-CS"/>
              </w:rPr>
              <w:t>врста заштите</w:t>
            </w:r>
            <w:r w:rsidRPr="00147B45">
              <w:rPr>
                <w:rFonts w:eastAsia="Calibri" w:cs="Arial"/>
                <w:sz w:val="18"/>
                <w:szCs w:val="20"/>
              </w:rPr>
              <w:t xml:space="preserve"> Exd,n </w:t>
            </w:r>
            <w:r w:rsidRPr="00147B45">
              <w:rPr>
                <w:rFonts w:eastAsia="Calibri" w:cs="Arial"/>
                <w:sz w:val="18"/>
                <w:szCs w:val="20"/>
                <w:lang w:val="sr-Latn-CS"/>
              </w:rPr>
              <w:t>II CT</w:t>
            </w:r>
            <w:r w:rsidRPr="00147B45">
              <w:rPr>
                <w:rFonts w:eastAsia="Calibri" w:cs="Arial"/>
                <w:sz w:val="18"/>
                <w:szCs w:val="20"/>
              </w:rPr>
              <w:t>3</w:t>
            </w:r>
          </w:p>
        </w:tc>
        <w:tc>
          <w:tcPr>
            <w:tcW w:w="286" w:type="pct"/>
            <w:shd w:val="clear" w:color="auto" w:fill="auto"/>
            <w:vAlign w:val="center"/>
          </w:tcPr>
          <w:p w:rsidR="00147B45" w:rsidRPr="00147B45" w:rsidRDefault="00147B45" w:rsidP="00AD7B55">
            <w:pPr>
              <w:spacing w:before="0" w:after="200" w:line="276" w:lineRule="auto"/>
              <w:jc w:val="center"/>
              <w:rPr>
                <w:rFonts w:eastAsia="Calibri" w:cs="Arial"/>
                <w:sz w:val="18"/>
                <w:lang w:val="sr-Cyrl-CS"/>
              </w:rPr>
            </w:pPr>
            <w:r w:rsidRPr="00147B45">
              <w:rPr>
                <w:rFonts w:eastAsia="Calibri" w:cs="Arial"/>
                <w:sz w:val="18"/>
                <w:lang w:val="sr-Cyrl-CS"/>
              </w:rPr>
              <w:t>ком</w:t>
            </w:r>
          </w:p>
        </w:tc>
        <w:tc>
          <w:tcPr>
            <w:tcW w:w="406" w:type="pct"/>
            <w:shd w:val="clear" w:color="auto" w:fill="auto"/>
            <w:vAlign w:val="center"/>
          </w:tcPr>
          <w:p w:rsidR="00147B45" w:rsidRPr="00733001" w:rsidRDefault="00147B45" w:rsidP="00426F0A">
            <w:pPr>
              <w:jc w:val="center"/>
              <w:rPr>
                <w:rFonts w:cs="Arial"/>
              </w:rPr>
            </w:pPr>
            <w:r>
              <w:rPr>
                <w:rFonts w:cs="Arial"/>
              </w:rPr>
              <w:t>4</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AD7B55" w:rsidRDefault="00147B45" w:rsidP="00AD7B55">
            <w:pPr>
              <w:spacing w:before="0" w:after="200" w:line="276" w:lineRule="auto"/>
              <w:jc w:val="center"/>
              <w:rPr>
                <w:rFonts w:eastAsia="Calibri" w:cs="Arial"/>
                <w:sz w:val="20"/>
                <w:szCs w:val="20"/>
                <w:lang w:val="sr-Cyrl-CS"/>
              </w:rPr>
            </w:pPr>
            <w:r w:rsidRPr="00AD7B55">
              <w:rPr>
                <w:rFonts w:eastAsia="Calibri" w:cs="Arial"/>
                <w:sz w:val="20"/>
                <w:szCs w:val="20"/>
                <w:lang w:val="sr-Cyrl-CS"/>
              </w:rPr>
              <w:t>4.25</w:t>
            </w:r>
          </w:p>
        </w:tc>
        <w:tc>
          <w:tcPr>
            <w:tcW w:w="1623" w:type="pct"/>
            <w:shd w:val="clear" w:color="auto" w:fill="auto"/>
            <w:vAlign w:val="center"/>
          </w:tcPr>
          <w:p w:rsidR="00147B45" w:rsidRPr="00AD7B55" w:rsidRDefault="00147B45" w:rsidP="00AD7B55">
            <w:pPr>
              <w:spacing w:before="0"/>
              <w:jc w:val="left"/>
              <w:rPr>
                <w:rFonts w:eastAsia="Calibri" w:cs="Arial"/>
                <w:sz w:val="20"/>
                <w:szCs w:val="20"/>
                <w:lang w:val="sr-Cyrl-CS"/>
              </w:rPr>
            </w:pPr>
            <w:r w:rsidRPr="00AD7B55">
              <w:rPr>
                <w:rFonts w:eastAsia="Calibri" w:cs="Arial"/>
                <w:sz w:val="20"/>
                <w:szCs w:val="20"/>
                <w:lang w:val="sr-Cyrl-CS"/>
              </w:rPr>
              <w:t>Складиште пропан-бутан</w:t>
            </w:r>
          </w:p>
          <w:p w:rsidR="00147B45" w:rsidRPr="00AD7B55" w:rsidRDefault="00147B45" w:rsidP="00AD7B55">
            <w:pPr>
              <w:spacing w:before="0"/>
              <w:jc w:val="left"/>
              <w:rPr>
                <w:rFonts w:eastAsia="Calibri" w:cs="Arial"/>
                <w:sz w:val="20"/>
                <w:szCs w:val="20"/>
              </w:rPr>
            </w:pPr>
            <w:r w:rsidRPr="00AD7B55">
              <w:rPr>
                <w:rFonts w:eastAsia="Calibri" w:cs="Arial"/>
                <w:sz w:val="20"/>
                <w:szCs w:val="20"/>
                <w:lang w:val="sr-Cyrl-CS"/>
              </w:rPr>
              <w:t xml:space="preserve">Прекидач за светло </w:t>
            </w:r>
            <w:r w:rsidRPr="00AD7B55">
              <w:rPr>
                <w:rFonts w:eastAsia="Calibri" w:cs="Arial"/>
                <w:sz w:val="20"/>
                <w:szCs w:val="20"/>
                <w:lang w:val="sr-Latn-CS"/>
              </w:rPr>
              <w:t>S 1206 1/1</w:t>
            </w:r>
            <w:r w:rsidRPr="00AD7B55">
              <w:rPr>
                <w:rFonts w:eastAsia="Calibri" w:cs="Arial"/>
                <w:sz w:val="20"/>
                <w:szCs w:val="20"/>
                <w:lang w:val="sr-Cyrl-CS"/>
              </w:rPr>
              <w:t>;</w:t>
            </w:r>
            <w:r w:rsidRPr="00AD7B55">
              <w:rPr>
                <w:rFonts w:eastAsia="Calibri" w:cs="Arial"/>
                <w:sz w:val="20"/>
                <w:szCs w:val="20"/>
              </w:rPr>
              <w:t xml:space="preserve"> </w:t>
            </w:r>
            <w:r w:rsidRPr="00AD7B55">
              <w:rPr>
                <w:rFonts w:eastAsia="Calibri" w:cs="Arial"/>
                <w:sz w:val="20"/>
                <w:szCs w:val="20"/>
                <w:lang w:val="sr-Cyrl-CS"/>
              </w:rPr>
              <w:t>500</w:t>
            </w:r>
            <w:r w:rsidRPr="00AD7B55">
              <w:rPr>
                <w:rFonts w:eastAsia="Calibri" w:cs="Arial"/>
                <w:sz w:val="20"/>
                <w:szCs w:val="20"/>
              </w:rPr>
              <w:t>V, 6A;</w:t>
            </w:r>
            <w:r w:rsidRPr="00AD7B55">
              <w:rPr>
                <w:rFonts w:eastAsia="Calibri" w:cs="Arial"/>
                <w:sz w:val="20"/>
                <w:szCs w:val="20"/>
                <w:lang w:val="sr-Cyrl-CS"/>
              </w:rPr>
              <w:t>врста заштите</w:t>
            </w:r>
            <w:r w:rsidRPr="00AD7B55">
              <w:rPr>
                <w:rFonts w:eastAsia="Calibri" w:cs="Arial"/>
                <w:sz w:val="20"/>
                <w:szCs w:val="20"/>
              </w:rPr>
              <w:t xml:space="preserve"> Exd</w:t>
            </w:r>
            <w:r w:rsidRPr="00AD7B55">
              <w:rPr>
                <w:rFonts w:eastAsia="Calibri" w:cs="Arial"/>
                <w:sz w:val="20"/>
                <w:szCs w:val="20"/>
                <w:lang w:val="sr-Cyrl-CS"/>
              </w:rPr>
              <w:t xml:space="preserve"> </w:t>
            </w:r>
            <w:r w:rsidRPr="00AD7B55">
              <w:rPr>
                <w:rFonts w:eastAsia="Calibri" w:cs="Arial"/>
                <w:sz w:val="20"/>
                <w:szCs w:val="20"/>
                <w:lang w:val="sr-Latn-CS"/>
              </w:rPr>
              <w:t>II BT5</w:t>
            </w:r>
          </w:p>
        </w:tc>
        <w:tc>
          <w:tcPr>
            <w:tcW w:w="286" w:type="pct"/>
            <w:shd w:val="clear" w:color="auto" w:fill="auto"/>
            <w:vAlign w:val="center"/>
          </w:tcPr>
          <w:p w:rsidR="00147B45" w:rsidRPr="001E3C3C" w:rsidRDefault="00147B45" w:rsidP="00AD7B55">
            <w:pPr>
              <w:spacing w:before="0" w:after="20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147B45" w:rsidRPr="00733001" w:rsidRDefault="00147B45" w:rsidP="00426F0A">
            <w:pPr>
              <w:jc w:val="center"/>
              <w:rPr>
                <w:rFonts w:cs="Arial"/>
              </w:rPr>
            </w:pPr>
            <w:r>
              <w:rPr>
                <w:rFonts w:cs="Arial"/>
              </w:rPr>
              <w:t>2</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147B45" w:rsidRPr="008A487F" w:rsidTr="00147B45">
        <w:tc>
          <w:tcPr>
            <w:tcW w:w="285" w:type="pct"/>
            <w:shd w:val="clear" w:color="auto" w:fill="auto"/>
            <w:vAlign w:val="center"/>
          </w:tcPr>
          <w:p w:rsidR="00147B45" w:rsidRPr="00AD7B55" w:rsidRDefault="00147B45" w:rsidP="00AD7B55">
            <w:pPr>
              <w:spacing w:before="0" w:after="200" w:line="276" w:lineRule="auto"/>
              <w:jc w:val="center"/>
              <w:rPr>
                <w:rFonts w:eastAsia="Calibri" w:cs="Arial"/>
                <w:sz w:val="20"/>
                <w:szCs w:val="20"/>
              </w:rPr>
            </w:pPr>
            <w:r w:rsidRPr="00AD7B55">
              <w:rPr>
                <w:rFonts w:eastAsia="Calibri" w:cs="Arial"/>
                <w:sz w:val="20"/>
                <w:szCs w:val="20"/>
              </w:rPr>
              <w:t>4.26</w:t>
            </w:r>
          </w:p>
        </w:tc>
        <w:tc>
          <w:tcPr>
            <w:tcW w:w="1623" w:type="pct"/>
            <w:shd w:val="clear" w:color="auto" w:fill="auto"/>
            <w:vAlign w:val="center"/>
          </w:tcPr>
          <w:p w:rsidR="00147B45" w:rsidRPr="00AD7B55" w:rsidRDefault="00147B45" w:rsidP="00AD7B55">
            <w:pPr>
              <w:spacing w:before="0"/>
              <w:jc w:val="left"/>
              <w:rPr>
                <w:rFonts w:eastAsia="Calibri" w:cs="Arial"/>
                <w:sz w:val="20"/>
                <w:szCs w:val="20"/>
              </w:rPr>
            </w:pPr>
            <w:r w:rsidRPr="00AD7B55">
              <w:rPr>
                <w:rFonts w:eastAsia="Calibri" w:cs="Arial"/>
                <w:sz w:val="20"/>
                <w:szCs w:val="20"/>
                <w:lang w:val="sr-Cyrl-CS"/>
              </w:rPr>
              <w:t>Складиште пропан-бутан</w:t>
            </w:r>
          </w:p>
          <w:p w:rsidR="00147B45" w:rsidRPr="00AD7B55" w:rsidRDefault="00147B45" w:rsidP="00AD7B55">
            <w:pPr>
              <w:spacing w:before="0"/>
              <w:jc w:val="left"/>
              <w:rPr>
                <w:rFonts w:eastAsia="Calibri" w:cs="Arial"/>
                <w:sz w:val="20"/>
                <w:szCs w:val="20"/>
              </w:rPr>
            </w:pPr>
            <w:r w:rsidRPr="00AD7B55">
              <w:rPr>
                <w:rFonts w:eastAsia="Calibri" w:cs="Arial"/>
                <w:sz w:val="20"/>
                <w:szCs w:val="20"/>
                <w:lang w:val="sr-Cyrl-RS"/>
              </w:rPr>
              <w:t xml:space="preserve">Термостат тип </w:t>
            </w:r>
            <w:r w:rsidRPr="00AD7B55">
              <w:rPr>
                <w:rFonts w:eastAsia="Calibri" w:cs="Arial"/>
                <w:sz w:val="20"/>
                <w:szCs w:val="20"/>
              </w:rPr>
              <w:t>SG-9; METAL-</w:t>
            </w:r>
            <w:r w:rsidRPr="00AD7B55">
              <w:rPr>
                <w:rFonts w:eastAsia="Calibri" w:cs="Arial"/>
                <w:sz w:val="20"/>
                <w:szCs w:val="20"/>
              </w:rPr>
              <w:lastRenderedPageBreak/>
              <w:t>ELEKTRO400V; 3,5Kw;</w:t>
            </w:r>
            <w:r w:rsidRPr="00AD7B55">
              <w:rPr>
                <w:rFonts w:eastAsia="Calibri" w:cs="Arial"/>
                <w:sz w:val="20"/>
                <w:szCs w:val="20"/>
                <w:lang w:val="sr-Cyrl-CS"/>
              </w:rPr>
              <w:t>врста заштите</w:t>
            </w:r>
            <w:r w:rsidRPr="00AD7B55">
              <w:rPr>
                <w:rFonts w:eastAsia="Calibri" w:cs="Arial"/>
                <w:sz w:val="20"/>
                <w:szCs w:val="20"/>
              </w:rPr>
              <w:t xml:space="preserve"> Exd IICT3</w:t>
            </w:r>
          </w:p>
        </w:tc>
        <w:tc>
          <w:tcPr>
            <w:tcW w:w="286" w:type="pct"/>
            <w:shd w:val="clear" w:color="auto" w:fill="auto"/>
            <w:vAlign w:val="center"/>
          </w:tcPr>
          <w:p w:rsidR="00147B45" w:rsidRPr="001E3C3C" w:rsidRDefault="00147B45" w:rsidP="00AD7B55">
            <w:pPr>
              <w:spacing w:before="0" w:after="200" w:line="276" w:lineRule="auto"/>
              <w:jc w:val="center"/>
              <w:rPr>
                <w:rFonts w:eastAsia="Calibri" w:cs="Arial"/>
                <w:lang w:val="sr-Cyrl-CS"/>
              </w:rPr>
            </w:pPr>
            <w:r w:rsidRPr="001E3C3C">
              <w:rPr>
                <w:rFonts w:eastAsia="Calibri" w:cs="Arial"/>
                <w:lang w:val="sr-Cyrl-CS"/>
              </w:rPr>
              <w:lastRenderedPageBreak/>
              <w:t>ком</w:t>
            </w:r>
          </w:p>
        </w:tc>
        <w:tc>
          <w:tcPr>
            <w:tcW w:w="406" w:type="pct"/>
            <w:shd w:val="clear" w:color="auto" w:fill="auto"/>
            <w:vAlign w:val="center"/>
          </w:tcPr>
          <w:p w:rsidR="00147B45" w:rsidRPr="00D576FC" w:rsidRDefault="00147B45" w:rsidP="00426F0A">
            <w:pPr>
              <w:jc w:val="center"/>
              <w:rPr>
                <w:rFonts w:cs="Arial"/>
              </w:rPr>
            </w:pPr>
            <w:r>
              <w:rPr>
                <w:rFonts w:cs="Arial"/>
              </w:rPr>
              <w:t>4</w:t>
            </w:r>
          </w:p>
        </w:tc>
        <w:tc>
          <w:tcPr>
            <w:tcW w:w="513" w:type="pct"/>
            <w:shd w:val="clear" w:color="auto" w:fill="auto"/>
            <w:vAlign w:val="center"/>
          </w:tcPr>
          <w:p w:rsidR="00147B45" w:rsidRPr="003571FF" w:rsidRDefault="00147B45" w:rsidP="006B494C">
            <w:pPr>
              <w:spacing w:before="0"/>
              <w:jc w:val="center"/>
              <w:rPr>
                <w:rFonts w:cs="Arial"/>
                <w:b/>
                <w:bCs/>
                <w:iCs/>
                <w:highlight w:val="yellow"/>
              </w:rPr>
            </w:pPr>
          </w:p>
        </w:tc>
        <w:tc>
          <w:tcPr>
            <w:tcW w:w="454" w:type="pct"/>
            <w:shd w:val="clear" w:color="auto" w:fill="auto"/>
            <w:vAlign w:val="center"/>
          </w:tcPr>
          <w:p w:rsidR="00147B45" w:rsidRPr="003571FF" w:rsidRDefault="00147B45" w:rsidP="006B494C">
            <w:pPr>
              <w:spacing w:before="0"/>
              <w:jc w:val="center"/>
              <w:rPr>
                <w:rFonts w:cs="Arial"/>
                <w:b/>
                <w:bCs/>
                <w:iCs/>
                <w:highlight w:val="yellow"/>
              </w:rPr>
            </w:pPr>
          </w:p>
        </w:tc>
        <w:tc>
          <w:tcPr>
            <w:tcW w:w="652" w:type="pct"/>
            <w:shd w:val="clear" w:color="auto" w:fill="auto"/>
            <w:vAlign w:val="center"/>
          </w:tcPr>
          <w:p w:rsidR="00147B45" w:rsidRPr="003571FF" w:rsidRDefault="00147B45" w:rsidP="006B494C">
            <w:pPr>
              <w:spacing w:before="0"/>
              <w:jc w:val="center"/>
              <w:rPr>
                <w:rFonts w:cs="Arial"/>
                <w:b/>
                <w:bCs/>
                <w:iCs/>
                <w:highlight w:val="yellow"/>
              </w:rPr>
            </w:pPr>
          </w:p>
        </w:tc>
        <w:tc>
          <w:tcPr>
            <w:tcW w:w="781" w:type="pct"/>
            <w:shd w:val="clear" w:color="auto" w:fill="auto"/>
            <w:vAlign w:val="center"/>
          </w:tcPr>
          <w:p w:rsidR="00147B45" w:rsidRPr="003571FF" w:rsidRDefault="00147B45" w:rsidP="006B494C">
            <w:pPr>
              <w:spacing w:before="0"/>
              <w:jc w:val="center"/>
              <w:rPr>
                <w:rFonts w:cs="Arial"/>
                <w:b/>
                <w:bCs/>
                <w:iCs/>
                <w:highlight w:val="yellow"/>
              </w:rPr>
            </w:pPr>
          </w:p>
        </w:tc>
      </w:tr>
      <w:tr w:rsidR="002A671D" w:rsidRPr="008A487F" w:rsidTr="00147B45">
        <w:tc>
          <w:tcPr>
            <w:tcW w:w="285" w:type="pct"/>
            <w:shd w:val="clear" w:color="auto" w:fill="auto"/>
            <w:vAlign w:val="center"/>
          </w:tcPr>
          <w:p w:rsidR="002A671D" w:rsidRPr="00AD7B55" w:rsidRDefault="002A671D" w:rsidP="00AD7B55">
            <w:pPr>
              <w:spacing w:before="0" w:after="200" w:line="276" w:lineRule="auto"/>
              <w:jc w:val="center"/>
              <w:rPr>
                <w:rFonts w:eastAsia="Calibri" w:cs="Arial"/>
                <w:sz w:val="20"/>
                <w:szCs w:val="20"/>
              </w:rPr>
            </w:pPr>
            <w:r w:rsidRPr="00AD7B55">
              <w:rPr>
                <w:rFonts w:eastAsia="Calibri" w:cs="Arial"/>
                <w:sz w:val="20"/>
                <w:szCs w:val="20"/>
              </w:rPr>
              <w:lastRenderedPageBreak/>
              <w:t>5.1</w:t>
            </w:r>
          </w:p>
        </w:tc>
        <w:tc>
          <w:tcPr>
            <w:tcW w:w="1623" w:type="pct"/>
            <w:shd w:val="clear" w:color="auto" w:fill="auto"/>
            <w:vAlign w:val="center"/>
          </w:tcPr>
          <w:p w:rsidR="002A671D" w:rsidRPr="00AD7B55" w:rsidRDefault="002A671D" w:rsidP="00AD7B55">
            <w:pPr>
              <w:spacing w:before="0"/>
              <w:jc w:val="left"/>
              <w:rPr>
                <w:rFonts w:eastAsia="Calibri" w:cs="Arial"/>
                <w:sz w:val="20"/>
                <w:szCs w:val="20"/>
              </w:rPr>
            </w:pPr>
            <w:r w:rsidRPr="00AD7B55">
              <w:rPr>
                <w:rFonts w:eastAsia="Calibri" w:cs="Arial"/>
                <w:sz w:val="20"/>
                <w:szCs w:val="20"/>
                <w:lang w:val="sr-Cyrl-CS"/>
              </w:rPr>
              <w:t>Мерач нивоа тип</w:t>
            </w:r>
            <w:r w:rsidRPr="00AD7B55">
              <w:rPr>
                <w:rFonts w:eastAsia="Calibri" w:cs="Arial"/>
                <w:sz w:val="20"/>
                <w:szCs w:val="20"/>
              </w:rPr>
              <w:t xml:space="preserve"> Nivomag MKA-211;</w:t>
            </w:r>
            <w:r w:rsidRPr="00AD7B55">
              <w:rPr>
                <w:rFonts w:eastAsia="Calibri" w:cs="Arial"/>
                <w:sz w:val="20"/>
                <w:szCs w:val="20"/>
                <w:lang w:val="sr-Cyrl-CS"/>
              </w:rPr>
              <w:t>врста заштите</w:t>
            </w:r>
            <w:r w:rsidRPr="00AD7B55">
              <w:rPr>
                <w:rFonts w:eastAsia="Calibri" w:cs="Arial"/>
                <w:sz w:val="20"/>
                <w:szCs w:val="20"/>
              </w:rPr>
              <w:t xml:space="preserve"> Exde</w:t>
            </w:r>
            <w:r w:rsidRPr="00AD7B55">
              <w:rPr>
                <w:rFonts w:eastAsia="Calibri" w:cs="Arial"/>
                <w:sz w:val="20"/>
                <w:szCs w:val="20"/>
                <w:lang w:val="sr-Cyrl-CS"/>
              </w:rPr>
              <w:t xml:space="preserve"> </w:t>
            </w:r>
            <w:r w:rsidRPr="00AD7B55">
              <w:rPr>
                <w:rFonts w:eastAsia="Calibri" w:cs="Arial"/>
                <w:sz w:val="20"/>
                <w:szCs w:val="20"/>
                <w:lang w:val="sr-Latn-CS"/>
              </w:rPr>
              <w:t>II CT5</w:t>
            </w:r>
          </w:p>
        </w:tc>
        <w:tc>
          <w:tcPr>
            <w:tcW w:w="286" w:type="pct"/>
            <w:shd w:val="clear" w:color="auto" w:fill="auto"/>
            <w:vAlign w:val="center"/>
          </w:tcPr>
          <w:p w:rsidR="002A671D" w:rsidRPr="001E3C3C" w:rsidRDefault="002A671D" w:rsidP="00AD7B55">
            <w:pPr>
              <w:spacing w:before="0" w:after="20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2A671D" w:rsidRPr="00733001" w:rsidRDefault="002A671D" w:rsidP="002A671D">
            <w:pPr>
              <w:jc w:val="center"/>
              <w:rPr>
                <w:rFonts w:cs="Arial"/>
              </w:rPr>
            </w:pPr>
            <w:r>
              <w:rPr>
                <w:rFonts w:cs="Arial"/>
              </w:rPr>
              <w:t>2</w:t>
            </w:r>
          </w:p>
        </w:tc>
        <w:tc>
          <w:tcPr>
            <w:tcW w:w="513" w:type="pct"/>
            <w:shd w:val="clear" w:color="auto" w:fill="auto"/>
            <w:vAlign w:val="center"/>
          </w:tcPr>
          <w:p w:rsidR="002A671D" w:rsidRPr="003571FF" w:rsidRDefault="002A671D" w:rsidP="006B494C">
            <w:pPr>
              <w:spacing w:before="0"/>
              <w:jc w:val="center"/>
              <w:rPr>
                <w:rFonts w:cs="Arial"/>
                <w:b/>
                <w:bCs/>
                <w:iCs/>
                <w:highlight w:val="yellow"/>
              </w:rPr>
            </w:pPr>
          </w:p>
        </w:tc>
        <w:tc>
          <w:tcPr>
            <w:tcW w:w="454" w:type="pct"/>
            <w:shd w:val="clear" w:color="auto" w:fill="auto"/>
            <w:vAlign w:val="center"/>
          </w:tcPr>
          <w:p w:rsidR="002A671D" w:rsidRPr="003571FF" w:rsidRDefault="002A671D" w:rsidP="006B494C">
            <w:pPr>
              <w:spacing w:before="0"/>
              <w:jc w:val="center"/>
              <w:rPr>
                <w:rFonts w:cs="Arial"/>
                <w:b/>
                <w:bCs/>
                <w:iCs/>
                <w:highlight w:val="yellow"/>
              </w:rPr>
            </w:pPr>
          </w:p>
        </w:tc>
        <w:tc>
          <w:tcPr>
            <w:tcW w:w="652" w:type="pct"/>
            <w:shd w:val="clear" w:color="auto" w:fill="auto"/>
            <w:vAlign w:val="center"/>
          </w:tcPr>
          <w:p w:rsidR="002A671D" w:rsidRPr="003571FF" w:rsidRDefault="002A671D" w:rsidP="006B494C">
            <w:pPr>
              <w:spacing w:before="0"/>
              <w:jc w:val="center"/>
              <w:rPr>
                <w:rFonts w:cs="Arial"/>
                <w:b/>
                <w:bCs/>
                <w:iCs/>
                <w:highlight w:val="yellow"/>
              </w:rPr>
            </w:pPr>
          </w:p>
        </w:tc>
        <w:tc>
          <w:tcPr>
            <w:tcW w:w="781" w:type="pct"/>
            <w:shd w:val="clear" w:color="auto" w:fill="auto"/>
            <w:vAlign w:val="center"/>
          </w:tcPr>
          <w:p w:rsidR="002A671D" w:rsidRPr="003571FF" w:rsidRDefault="002A671D" w:rsidP="006B494C">
            <w:pPr>
              <w:spacing w:before="0"/>
              <w:jc w:val="center"/>
              <w:rPr>
                <w:rFonts w:cs="Arial"/>
                <w:b/>
                <w:bCs/>
                <w:iCs/>
                <w:highlight w:val="yellow"/>
              </w:rPr>
            </w:pPr>
          </w:p>
        </w:tc>
      </w:tr>
      <w:tr w:rsidR="002A671D" w:rsidRPr="008A487F" w:rsidTr="00147B45">
        <w:tc>
          <w:tcPr>
            <w:tcW w:w="285" w:type="pct"/>
            <w:shd w:val="clear" w:color="auto" w:fill="auto"/>
            <w:vAlign w:val="center"/>
          </w:tcPr>
          <w:p w:rsidR="002A671D" w:rsidRPr="00AD7B55" w:rsidRDefault="002A671D" w:rsidP="00AD7B55">
            <w:pPr>
              <w:spacing w:before="0" w:after="200" w:line="276" w:lineRule="auto"/>
              <w:jc w:val="center"/>
              <w:rPr>
                <w:rFonts w:eastAsia="Calibri" w:cs="Arial"/>
                <w:sz w:val="20"/>
                <w:szCs w:val="20"/>
              </w:rPr>
            </w:pPr>
            <w:r w:rsidRPr="00AD7B55">
              <w:rPr>
                <w:rFonts w:eastAsia="Calibri" w:cs="Arial"/>
                <w:sz w:val="20"/>
                <w:szCs w:val="20"/>
              </w:rPr>
              <w:t>5.2</w:t>
            </w:r>
          </w:p>
        </w:tc>
        <w:tc>
          <w:tcPr>
            <w:tcW w:w="1623" w:type="pct"/>
            <w:shd w:val="clear" w:color="auto" w:fill="auto"/>
            <w:vAlign w:val="center"/>
          </w:tcPr>
          <w:p w:rsidR="002A671D" w:rsidRPr="00AD7B55" w:rsidRDefault="002A671D" w:rsidP="00AD7B55">
            <w:pPr>
              <w:spacing w:before="0"/>
              <w:jc w:val="left"/>
              <w:rPr>
                <w:rFonts w:eastAsia="Calibri" w:cs="Arial"/>
                <w:sz w:val="20"/>
                <w:szCs w:val="20"/>
              </w:rPr>
            </w:pPr>
            <w:r w:rsidRPr="00AD7B55">
              <w:rPr>
                <w:rFonts w:eastAsia="Calibri" w:cs="Arial"/>
                <w:sz w:val="20"/>
                <w:szCs w:val="20"/>
                <w:lang w:val="sr-Cyrl-RS"/>
              </w:rPr>
              <w:t>Давач притиска тип</w:t>
            </w:r>
            <w:r w:rsidRPr="00AD7B55">
              <w:rPr>
                <w:rFonts w:eastAsia="Calibri" w:cs="Arial"/>
                <w:sz w:val="20"/>
                <w:szCs w:val="20"/>
              </w:rPr>
              <w:t xml:space="preserve"> 9407-245-01071,220V;</w:t>
            </w:r>
            <w:r w:rsidRPr="00AD7B55">
              <w:rPr>
                <w:rFonts w:eastAsia="Calibri" w:cs="Arial"/>
                <w:sz w:val="20"/>
                <w:szCs w:val="20"/>
                <w:lang w:val="sr-Cyrl-CS"/>
              </w:rPr>
              <w:t>врста заштите</w:t>
            </w:r>
            <w:r w:rsidRPr="00AD7B55">
              <w:rPr>
                <w:rFonts w:eastAsia="Calibri" w:cs="Arial"/>
                <w:sz w:val="20"/>
                <w:szCs w:val="20"/>
              </w:rPr>
              <w:t xml:space="preserve"> Exib</w:t>
            </w:r>
            <w:r w:rsidRPr="00AD7B55">
              <w:rPr>
                <w:rFonts w:eastAsia="Calibri" w:cs="Arial"/>
                <w:sz w:val="20"/>
                <w:szCs w:val="20"/>
                <w:lang w:val="sr-Cyrl-CS"/>
              </w:rPr>
              <w:t xml:space="preserve"> </w:t>
            </w:r>
            <w:r w:rsidRPr="00AD7B55">
              <w:rPr>
                <w:rFonts w:eastAsia="Calibri" w:cs="Arial"/>
                <w:sz w:val="20"/>
                <w:szCs w:val="20"/>
                <w:lang w:val="sr-Latn-CS"/>
              </w:rPr>
              <w:t>II CT6</w:t>
            </w:r>
          </w:p>
        </w:tc>
        <w:tc>
          <w:tcPr>
            <w:tcW w:w="286" w:type="pct"/>
            <w:shd w:val="clear" w:color="auto" w:fill="auto"/>
            <w:vAlign w:val="center"/>
          </w:tcPr>
          <w:p w:rsidR="002A671D" w:rsidRPr="001E3C3C" w:rsidRDefault="002A671D" w:rsidP="00AD7B55">
            <w:pPr>
              <w:spacing w:before="0" w:after="20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2A671D" w:rsidRPr="00733001" w:rsidRDefault="002A671D" w:rsidP="002A671D">
            <w:pPr>
              <w:jc w:val="center"/>
              <w:rPr>
                <w:rFonts w:cs="Arial"/>
              </w:rPr>
            </w:pPr>
            <w:r>
              <w:rPr>
                <w:rFonts w:cs="Arial"/>
              </w:rPr>
              <w:t>4</w:t>
            </w:r>
          </w:p>
        </w:tc>
        <w:tc>
          <w:tcPr>
            <w:tcW w:w="513" w:type="pct"/>
            <w:shd w:val="clear" w:color="auto" w:fill="auto"/>
            <w:vAlign w:val="center"/>
          </w:tcPr>
          <w:p w:rsidR="002A671D" w:rsidRPr="003571FF" w:rsidRDefault="002A671D" w:rsidP="006B494C">
            <w:pPr>
              <w:spacing w:before="0"/>
              <w:jc w:val="center"/>
              <w:rPr>
                <w:rFonts w:cs="Arial"/>
                <w:b/>
                <w:bCs/>
                <w:iCs/>
                <w:highlight w:val="yellow"/>
              </w:rPr>
            </w:pPr>
          </w:p>
        </w:tc>
        <w:tc>
          <w:tcPr>
            <w:tcW w:w="454" w:type="pct"/>
            <w:shd w:val="clear" w:color="auto" w:fill="auto"/>
            <w:vAlign w:val="center"/>
          </w:tcPr>
          <w:p w:rsidR="002A671D" w:rsidRPr="003571FF" w:rsidRDefault="002A671D" w:rsidP="006B494C">
            <w:pPr>
              <w:spacing w:before="0"/>
              <w:jc w:val="center"/>
              <w:rPr>
                <w:rFonts w:cs="Arial"/>
                <w:b/>
                <w:bCs/>
                <w:iCs/>
                <w:highlight w:val="yellow"/>
              </w:rPr>
            </w:pPr>
          </w:p>
        </w:tc>
        <w:tc>
          <w:tcPr>
            <w:tcW w:w="652" w:type="pct"/>
            <w:shd w:val="clear" w:color="auto" w:fill="auto"/>
            <w:vAlign w:val="center"/>
          </w:tcPr>
          <w:p w:rsidR="002A671D" w:rsidRPr="003571FF" w:rsidRDefault="002A671D" w:rsidP="006B494C">
            <w:pPr>
              <w:spacing w:before="0"/>
              <w:jc w:val="center"/>
              <w:rPr>
                <w:rFonts w:cs="Arial"/>
                <w:b/>
                <w:bCs/>
                <w:iCs/>
                <w:highlight w:val="yellow"/>
              </w:rPr>
            </w:pPr>
          </w:p>
        </w:tc>
        <w:tc>
          <w:tcPr>
            <w:tcW w:w="781" w:type="pct"/>
            <w:shd w:val="clear" w:color="auto" w:fill="auto"/>
            <w:vAlign w:val="center"/>
          </w:tcPr>
          <w:p w:rsidR="002A671D" w:rsidRPr="003571FF" w:rsidRDefault="002A671D" w:rsidP="006B494C">
            <w:pPr>
              <w:spacing w:before="0"/>
              <w:jc w:val="center"/>
              <w:rPr>
                <w:rFonts w:cs="Arial"/>
                <w:b/>
                <w:bCs/>
                <w:iCs/>
                <w:highlight w:val="yellow"/>
              </w:rPr>
            </w:pPr>
          </w:p>
        </w:tc>
      </w:tr>
      <w:tr w:rsidR="002A671D" w:rsidRPr="008A487F" w:rsidTr="00147B45">
        <w:tc>
          <w:tcPr>
            <w:tcW w:w="285" w:type="pct"/>
            <w:shd w:val="clear" w:color="auto" w:fill="auto"/>
            <w:vAlign w:val="center"/>
          </w:tcPr>
          <w:p w:rsidR="002A671D" w:rsidRPr="00AD7B55" w:rsidRDefault="002A671D" w:rsidP="009F37BB">
            <w:pPr>
              <w:spacing w:before="0" w:after="200" w:line="276" w:lineRule="auto"/>
              <w:jc w:val="center"/>
              <w:rPr>
                <w:rFonts w:eastAsia="Calibri" w:cs="Arial"/>
                <w:sz w:val="20"/>
                <w:szCs w:val="20"/>
              </w:rPr>
            </w:pPr>
            <w:r w:rsidRPr="00AD7B55">
              <w:rPr>
                <w:rFonts w:eastAsia="Calibri" w:cs="Arial"/>
                <w:sz w:val="20"/>
                <w:szCs w:val="20"/>
              </w:rPr>
              <w:t>5.3</w:t>
            </w:r>
          </w:p>
        </w:tc>
        <w:tc>
          <w:tcPr>
            <w:tcW w:w="1623" w:type="pct"/>
            <w:shd w:val="clear" w:color="auto" w:fill="auto"/>
            <w:vAlign w:val="center"/>
          </w:tcPr>
          <w:p w:rsidR="002A671D" w:rsidRPr="00AD7B55" w:rsidRDefault="002A671D" w:rsidP="00AD7B55">
            <w:pPr>
              <w:spacing w:before="0"/>
              <w:jc w:val="left"/>
              <w:rPr>
                <w:rFonts w:eastAsia="Calibri" w:cs="Arial"/>
                <w:sz w:val="20"/>
                <w:szCs w:val="20"/>
              </w:rPr>
            </w:pPr>
            <w:r w:rsidRPr="00AD7B55">
              <w:rPr>
                <w:rFonts w:eastAsia="Calibri" w:cs="Arial"/>
                <w:sz w:val="20"/>
                <w:szCs w:val="20"/>
                <w:lang w:val="sr-Cyrl-RS"/>
              </w:rPr>
              <w:t>Мембранска пумпа тип 5681-2139/1, 380</w:t>
            </w:r>
            <w:r w:rsidRPr="00AD7B55">
              <w:rPr>
                <w:rFonts w:eastAsia="Calibri" w:cs="Arial"/>
                <w:sz w:val="20"/>
                <w:szCs w:val="20"/>
              </w:rPr>
              <w:t>V</w:t>
            </w:r>
            <w:r w:rsidRPr="00AD7B55">
              <w:rPr>
                <w:rFonts w:eastAsia="Calibri" w:cs="Arial"/>
                <w:sz w:val="20"/>
                <w:szCs w:val="20"/>
                <w:lang w:val="sr-Cyrl-CS"/>
              </w:rPr>
              <w:t>врста заштите</w:t>
            </w:r>
            <w:r w:rsidRPr="00AD7B55">
              <w:rPr>
                <w:rFonts w:eastAsia="Calibri" w:cs="Arial"/>
                <w:sz w:val="20"/>
                <w:szCs w:val="20"/>
              </w:rPr>
              <w:t xml:space="preserve"> Exe</w:t>
            </w:r>
            <w:r w:rsidRPr="00AD7B55">
              <w:rPr>
                <w:rFonts w:eastAsia="Calibri" w:cs="Arial"/>
                <w:sz w:val="20"/>
                <w:szCs w:val="20"/>
                <w:lang w:val="sr-Cyrl-CS"/>
              </w:rPr>
              <w:t xml:space="preserve"> </w:t>
            </w:r>
            <w:r w:rsidRPr="00AD7B55">
              <w:rPr>
                <w:rFonts w:eastAsia="Calibri" w:cs="Arial"/>
                <w:sz w:val="20"/>
                <w:szCs w:val="20"/>
                <w:lang w:val="sr-Latn-CS"/>
              </w:rPr>
              <w:t>II T6</w:t>
            </w:r>
          </w:p>
        </w:tc>
        <w:tc>
          <w:tcPr>
            <w:tcW w:w="286" w:type="pct"/>
            <w:shd w:val="clear" w:color="auto" w:fill="auto"/>
            <w:vAlign w:val="center"/>
          </w:tcPr>
          <w:p w:rsidR="002A671D" w:rsidRPr="001E3C3C" w:rsidRDefault="002A671D" w:rsidP="00AD7B55">
            <w:pPr>
              <w:spacing w:before="0" w:after="20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2A671D" w:rsidRPr="00733001" w:rsidRDefault="002A671D" w:rsidP="002A671D">
            <w:pPr>
              <w:jc w:val="center"/>
              <w:rPr>
                <w:rFonts w:cs="Arial"/>
              </w:rPr>
            </w:pPr>
            <w:r>
              <w:rPr>
                <w:rFonts w:cs="Arial"/>
              </w:rPr>
              <w:t>2</w:t>
            </w:r>
          </w:p>
        </w:tc>
        <w:tc>
          <w:tcPr>
            <w:tcW w:w="513" w:type="pct"/>
            <w:shd w:val="clear" w:color="auto" w:fill="auto"/>
            <w:vAlign w:val="center"/>
          </w:tcPr>
          <w:p w:rsidR="002A671D" w:rsidRPr="003571FF" w:rsidRDefault="002A671D" w:rsidP="006B494C">
            <w:pPr>
              <w:spacing w:before="0"/>
              <w:jc w:val="center"/>
              <w:rPr>
                <w:rFonts w:cs="Arial"/>
                <w:b/>
                <w:bCs/>
                <w:iCs/>
                <w:highlight w:val="yellow"/>
              </w:rPr>
            </w:pPr>
          </w:p>
        </w:tc>
        <w:tc>
          <w:tcPr>
            <w:tcW w:w="454" w:type="pct"/>
            <w:shd w:val="clear" w:color="auto" w:fill="auto"/>
            <w:vAlign w:val="center"/>
          </w:tcPr>
          <w:p w:rsidR="002A671D" w:rsidRPr="003571FF" w:rsidRDefault="002A671D" w:rsidP="006B494C">
            <w:pPr>
              <w:spacing w:before="0"/>
              <w:jc w:val="center"/>
              <w:rPr>
                <w:rFonts w:cs="Arial"/>
                <w:b/>
                <w:bCs/>
                <w:iCs/>
                <w:highlight w:val="yellow"/>
              </w:rPr>
            </w:pPr>
          </w:p>
        </w:tc>
        <w:tc>
          <w:tcPr>
            <w:tcW w:w="652" w:type="pct"/>
            <w:shd w:val="clear" w:color="auto" w:fill="auto"/>
            <w:vAlign w:val="center"/>
          </w:tcPr>
          <w:p w:rsidR="002A671D" w:rsidRPr="003571FF" w:rsidRDefault="002A671D" w:rsidP="006B494C">
            <w:pPr>
              <w:spacing w:before="0"/>
              <w:jc w:val="center"/>
              <w:rPr>
                <w:rFonts w:cs="Arial"/>
                <w:b/>
                <w:bCs/>
                <w:iCs/>
                <w:highlight w:val="yellow"/>
              </w:rPr>
            </w:pPr>
          </w:p>
        </w:tc>
        <w:tc>
          <w:tcPr>
            <w:tcW w:w="781" w:type="pct"/>
            <w:shd w:val="clear" w:color="auto" w:fill="auto"/>
            <w:vAlign w:val="center"/>
          </w:tcPr>
          <w:p w:rsidR="002A671D" w:rsidRPr="003571FF" w:rsidRDefault="002A671D" w:rsidP="006B494C">
            <w:pPr>
              <w:spacing w:before="0"/>
              <w:jc w:val="center"/>
              <w:rPr>
                <w:rFonts w:cs="Arial"/>
                <w:b/>
                <w:bCs/>
                <w:iCs/>
                <w:highlight w:val="yellow"/>
              </w:rPr>
            </w:pPr>
          </w:p>
        </w:tc>
      </w:tr>
      <w:tr w:rsidR="002A671D" w:rsidRPr="008A487F" w:rsidTr="00147B45">
        <w:tc>
          <w:tcPr>
            <w:tcW w:w="285" w:type="pct"/>
            <w:shd w:val="clear" w:color="auto" w:fill="auto"/>
            <w:vAlign w:val="center"/>
          </w:tcPr>
          <w:p w:rsidR="002A671D" w:rsidRPr="00AD7B55" w:rsidRDefault="002A671D" w:rsidP="009F37BB">
            <w:pPr>
              <w:spacing w:before="0" w:after="200" w:line="276" w:lineRule="auto"/>
              <w:jc w:val="center"/>
              <w:rPr>
                <w:rFonts w:eastAsia="Calibri" w:cs="Arial"/>
                <w:sz w:val="20"/>
                <w:szCs w:val="20"/>
              </w:rPr>
            </w:pPr>
            <w:r w:rsidRPr="00AD7B55">
              <w:rPr>
                <w:rFonts w:eastAsia="Calibri" w:cs="Arial"/>
                <w:sz w:val="20"/>
                <w:szCs w:val="20"/>
              </w:rPr>
              <w:t>5.4</w:t>
            </w:r>
          </w:p>
        </w:tc>
        <w:tc>
          <w:tcPr>
            <w:tcW w:w="1623" w:type="pct"/>
            <w:shd w:val="clear" w:color="auto" w:fill="auto"/>
            <w:vAlign w:val="center"/>
          </w:tcPr>
          <w:p w:rsidR="002A671D" w:rsidRPr="00AD7B55" w:rsidRDefault="002A671D" w:rsidP="00AD7B55">
            <w:pPr>
              <w:spacing w:before="0"/>
              <w:jc w:val="left"/>
              <w:rPr>
                <w:rFonts w:eastAsia="Calibri" w:cs="Arial"/>
                <w:sz w:val="20"/>
                <w:szCs w:val="20"/>
              </w:rPr>
            </w:pPr>
            <w:r w:rsidRPr="00AD7B55">
              <w:rPr>
                <w:rFonts w:eastAsia="Calibri" w:cs="Arial"/>
                <w:sz w:val="20"/>
                <w:szCs w:val="20"/>
                <w:lang w:val="sr-Cyrl-RS"/>
              </w:rPr>
              <w:t>Анализатор гаса тип</w:t>
            </w:r>
            <w:r w:rsidRPr="00AD7B55">
              <w:rPr>
                <w:rFonts w:eastAsia="Calibri" w:cs="Arial"/>
                <w:sz w:val="20"/>
                <w:szCs w:val="20"/>
              </w:rPr>
              <w:t xml:space="preserve"> ADVENCE OPTIMA CALDONS 17Ex, ABB</w:t>
            </w:r>
          </w:p>
          <w:p w:rsidR="002A671D" w:rsidRPr="00AD7B55" w:rsidRDefault="002A671D" w:rsidP="00AD7B55">
            <w:pPr>
              <w:spacing w:before="0"/>
              <w:jc w:val="left"/>
              <w:rPr>
                <w:rFonts w:eastAsia="Calibri" w:cs="Arial"/>
                <w:sz w:val="20"/>
                <w:szCs w:val="20"/>
              </w:rPr>
            </w:pPr>
            <w:r w:rsidRPr="00AD7B55">
              <w:rPr>
                <w:rFonts w:eastAsia="Calibri" w:cs="Arial"/>
                <w:sz w:val="20"/>
                <w:szCs w:val="20"/>
                <w:lang w:val="sr-Cyrl-CS"/>
              </w:rPr>
              <w:t>врста заштите</w:t>
            </w:r>
            <w:r w:rsidRPr="00AD7B55">
              <w:rPr>
                <w:rFonts w:eastAsia="Calibri" w:cs="Arial"/>
                <w:sz w:val="20"/>
                <w:szCs w:val="20"/>
              </w:rPr>
              <w:t xml:space="preserve"> Exd</w:t>
            </w:r>
            <w:r w:rsidRPr="00AD7B55">
              <w:rPr>
                <w:rFonts w:eastAsia="Calibri" w:cs="Arial"/>
                <w:sz w:val="20"/>
                <w:szCs w:val="20"/>
                <w:lang w:val="sr-Cyrl-CS"/>
              </w:rPr>
              <w:t xml:space="preserve"> </w:t>
            </w:r>
            <w:r w:rsidRPr="00AD7B55">
              <w:rPr>
                <w:rFonts w:eastAsia="Calibri" w:cs="Arial"/>
                <w:sz w:val="20"/>
                <w:szCs w:val="20"/>
                <w:lang w:val="sr-Latn-CS"/>
              </w:rPr>
              <w:t>II CT5</w:t>
            </w:r>
          </w:p>
        </w:tc>
        <w:tc>
          <w:tcPr>
            <w:tcW w:w="286" w:type="pct"/>
            <w:shd w:val="clear" w:color="auto" w:fill="auto"/>
            <w:vAlign w:val="center"/>
          </w:tcPr>
          <w:p w:rsidR="002A671D" w:rsidRPr="001E3C3C" w:rsidRDefault="002A671D" w:rsidP="00AD7B55">
            <w:pPr>
              <w:spacing w:before="0" w:after="20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2A671D" w:rsidRPr="00733001" w:rsidRDefault="002A671D" w:rsidP="002A671D">
            <w:pPr>
              <w:jc w:val="center"/>
              <w:rPr>
                <w:rFonts w:cs="Arial"/>
              </w:rPr>
            </w:pPr>
            <w:r>
              <w:rPr>
                <w:rFonts w:cs="Arial"/>
              </w:rPr>
              <w:t>2</w:t>
            </w:r>
          </w:p>
        </w:tc>
        <w:tc>
          <w:tcPr>
            <w:tcW w:w="513" w:type="pct"/>
            <w:shd w:val="clear" w:color="auto" w:fill="auto"/>
            <w:vAlign w:val="center"/>
          </w:tcPr>
          <w:p w:rsidR="002A671D" w:rsidRPr="003571FF" w:rsidRDefault="002A671D" w:rsidP="006B494C">
            <w:pPr>
              <w:spacing w:before="0"/>
              <w:jc w:val="center"/>
              <w:rPr>
                <w:rFonts w:cs="Arial"/>
                <w:b/>
                <w:bCs/>
                <w:iCs/>
                <w:highlight w:val="yellow"/>
              </w:rPr>
            </w:pPr>
          </w:p>
        </w:tc>
        <w:tc>
          <w:tcPr>
            <w:tcW w:w="454" w:type="pct"/>
            <w:shd w:val="clear" w:color="auto" w:fill="auto"/>
            <w:vAlign w:val="center"/>
          </w:tcPr>
          <w:p w:rsidR="002A671D" w:rsidRPr="003571FF" w:rsidRDefault="002A671D" w:rsidP="006B494C">
            <w:pPr>
              <w:spacing w:before="0"/>
              <w:jc w:val="center"/>
              <w:rPr>
                <w:rFonts w:cs="Arial"/>
                <w:b/>
                <w:bCs/>
                <w:iCs/>
                <w:highlight w:val="yellow"/>
              </w:rPr>
            </w:pPr>
          </w:p>
        </w:tc>
        <w:tc>
          <w:tcPr>
            <w:tcW w:w="652" w:type="pct"/>
            <w:shd w:val="clear" w:color="auto" w:fill="auto"/>
            <w:vAlign w:val="center"/>
          </w:tcPr>
          <w:p w:rsidR="002A671D" w:rsidRPr="003571FF" w:rsidRDefault="002A671D" w:rsidP="006B494C">
            <w:pPr>
              <w:spacing w:before="0"/>
              <w:jc w:val="center"/>
              <w:rPr>
                <w:rFonts w:cs="Arial"/>
                <w:b/>
                <w:bCs/>
                <w:iCs/>
                <w:highlight w:val="yellow"/>
              </w:rPr>
            </w:pPr>
          </w:p>
        </w:tc>
        <w:tc>
          <w:tcPr>
            <w:tcW w:w="781" w:type="pct"/>
            <w:shd w:val="clear" w:color="auto" w:fill="auto"/>
            <w:vAlign w:val="center"/>
          </w:tcPr>
          <w:p w:rsidR="002A671D" w:rsidRPr="003571FF" w:rsidRDefault="002A671D" w:rsidP="006B494C">
            <w:pPr>
              <w:spacing w:before="0"/>
              <w:jc w:val="center"/>
              <w:rPr>
                <w:rFonts w:cs="Arial"/>
                <w:b/>
                <w:bCs/>
                <w:iCs/>
                <w:highlight w:val="yellow"/>
              </w:rPr>
            </w:pPr>
          </w:p>
        </w:tc>
      </w:tr>
      <w:tr w:rsidR="002A671D" w:rsidRPr="008A487F" w:rsidTr="00147B45">
        <w:tc>
          <w:tcPr>
            <w:tcW w:w="285" w:type="pct"/>
            <w:shd w:val="clear" w:color="auto" w:fill="auto"/>
            <w:vAlign w:val="center"/>
          </w:tcPr>
          <w:p w:rsidR="002A671D" w:rsidRPr="00AD7B55" w:rsidRDefault="002A671D" w:rsidP="009F37BB">
            <w:pPr>
              <w:spacing w:before="0" w:after="200" w:line="276" w:lineRule="auto"/>
              <w:jc w:val="center"/>
              <w:rPr>
                <w:rFonts w:eastAsia="Calibri" w:cs="Arial"/>
                <w:sz w:val="20"/>
                <w:szCs w:val="20"/>
              </w:rPr>
            </w:pPr>
            <w:r w:rsidRPr="00AD7B55">
              <w:rPr>
                <w:rFonts w:eastAsia="Calibri" w:cs="Arial"/>
                <w:sz w:val="20"/>
                <w:szCs w:val="20"/>
              </w:rPr>
              <w:t>5.5</w:t>
            </w:r>
          </w:p>
        </w:tc>
        <w:tc>
          <w:tcPr>
            <w:tcW w:w="1623" w:type="pct"/>
            <w:shd w:val="clear" w:color="auto" w:fill="auto"/>
            <w:vAlign w:val="center"/>
          </w:tcPr>
          <w:p w:rsidR="002A671D" w:rsidRPr="00AD7B55" w:rsidRDefault="002A671D" w:rsidP="00AD7B55">
            <w:pPr>
              <w:spacing w:before="0"/>
              <w:jc w:val="left"/>
              <w:rPr>
                <w:rFonts w:eastAsia="Calibri" w:cs="Arial"/>
                <w:sz w:val="20"/>
                <w:szCs w:val="20"/>
              </w:rPr>
            </w:pPr>
            <w:r w:rsidRPr="00AD7B55">
              <w:rPr>
                <w:rFonts w:eastAsia="Calibri" w:cs="Arial"/>
                <w:sz w:val="20"/>
                <w:szCs w:val="20"/>
                <w:lang w:val="sr-Cyrl-RS"/>
              </w:rPr>
              <w:t>Флуо светиљка тип</w:t>
            </w:r>
            <w:r w:rsidRPr="00AD7B55">
              <w:rPr>
                <w:rFonts w:eastAsia="Calibri" w:cs="Arial"/>
                <w:sz w:val="20"/>
                <w:szCs w:val="20"/>
              </w:rPr>
              <w:t xml:space="preserve"> 6000/522-8011-1130 STAHL; 220V, 2x18W;</w:t>
            </w:r>
          </w:p>
          <w:p w:rsidR="002A671D" w:rsidRPr="00AD7B55" w:rsidRDefault="002A671D" w:rsidP="00AD7B55">
            <w:pPr>
              <w:spacing w:before="0"/>
              <w:jc w:val="left"/>
              <w:rPr>
                <w:rFonts w:eastAsia="Calibri" w:cs="Arial"/>
                <w:sz w:val="20"/>
                <w:szCs w:val="20"/>
              </w:rPr>
            </w:pPr>
            <w:r w:rsidRPr="00AD7B55">
              <w:rPr>
                <w:rFonts w:eastAsia="Calibri" w:cs="Arial"/>
                <w:sz w:val="20"/>
                <w:szCs w:val="20"/>
                <w:lang w:val="sr-Cyrl-CS"/>
              </w:rPr>
              <w:t>врста заштите</w:t>
            </w:r>
            <w:r w:rsidRPr="00AD7B55">
              <w:rPr>
                <w:rFonts w:eastAsia="Calibri" w:cs="Arial"/>
                <w:sz w:val="20"/>
                <w:szCs w:val="20"/>
              </w:rPr>
              <w:t xml:space="preserve"> Exed</w:t>
            </w:r>
            <w:r w:rsidRPr="00AD7B55">
              <w:rPr>
                <w:rFonts w:eastAsia="Calibri" w:cs="Arial"/>
                <w:sz w:val="20"/>
                <w:szCs w:val="20"/>
                <w:lang w:val="sr-Cyrl-CS"/>
              </w:rPr>
              <w:t xml:space="preserve"> </w:t>
            </w:r>
            <w:r w:rsidRPr="00AD7B55">
              <w:rPr>
                <w:rFonts w:eastAsia="Calibri" w:cs="Arial"/>
                <w:sz w:val="20"/>
                <w:szCs w:val="20"/>
                <w:lang w:val="sr-Latn-CS"/>
              </w:rPr>
              <w:t>II CT4</w:t>
            </w:r>
          </w:p>
        </w:tc>
        <w:tc>
          <w:tcPr>
            <w:tcW w:w="286" w:type="pct"/>
            <w:shd w:val="clear" w:color="auto" w:fill="auto"/>
            <w:vAlign w:val="center"/>
          </w:tcPr>
          <w:p w:rsidR="002A671D" w:rsidRPr="001E3C3C" w:rsidRDefault="002A671D" w:rsidP="00AD7B55">
            <w:pPr>
              <w:spacing w:before="0" w:after="20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2A671D" w:rsidRPr="00176478" w:rsidRDefault="002A671D" w:rsidP="002A671D">
            <w:pPr>
              <w:jc w:val="center"/>
              <w:rPr>
                <w:rFonts w:cs="Arial"/>
              </w:rPr>
            </w:pPr>
            <w:r>
              <w:rPr>
                <w:rFonts w:cs="Arial"/>
              </w:rPr>
              <w:t>4</w:t>
            </w:r>
          </w:p>
        </w:tc>
        <w:tc>
          <w:tcPr>
            <w:tcW w:w="513" w:type="pct"/>
            <w:shd w:val="clear" w:color="auto" w:fill="auto"/>
            <w:vAlign w:val="center"/>
          </w:tcPr>
          <w:p w:rsidR="002A671D" w:rsidRPr="003571FF" w:rsidRDefault="002A671D" w:rsidP="006B494C">
            <w:pPr>
              <w:spacing w:before="0"/>
              <w:jc w:val="center"/>
              <w:rPr>
                <w:rFonts w:cs="Arial"/>
                <w:b/>
                <w:bCs/>
                <w:iCs/>
                <w:highlight w:val="yellow"/>
              </w:rPr>
            </w:pPr>
          </w:p>
        </w:tc>
        <w:tc>
          <w:tcPr>
            <w:tcW w:w="454" w:type="pct"/>
            <w:shd w:val="clear" w:color="auto" w:fill="auto"/>
            <w:vAlign w:val="center"/>
          </w:tcPr>
          <w:p w:rsidR="002A671D" w:rsidRPr="003571FF" w:rsidRDefault="002A671D" w:rsidP="006B494C">
            <w:pPr>
              <w:spacing w:before="0"/>
              <w:jc w:val="center"/>
              <w:rPr>
                <w:rFonts w:cs="Arial"/>
                <w:b/>
                <w:bCs/>
                <w:iCs/>
                <w:highlight w:val="yellow"/>
              </w:rPr>
            </w:pPr>
          </w:p>
        </w:tc>
        <w:tc>
          <w:tcPr>
            <w:tcW w:w="652" w:type="pct"/>
            <w:shd w:val="clear" w:color="auto" w:fill="auto"/>
            <w:vAlign w:val="center"/>
          </w:tcPr>
          <w:p w:rsidR="002A671D" w:rsidRPr="003571FF" w:rsidRDefault="002A671D" w:rsidP="006B494C">
            <w:pPr>
              <w:spacing w:before="0"/>
              <w:jc w:val="center"/>
              <w:rPr>
                <w:rFonts w:cs="Arial"/>
                <w:b/>
                <w:bCs/>
                <w:iCs/>
                <w:highlight w:val="yellow"/>
              </w:rPr>
            </w:pPr>
          </w:p>
        </w:tc>
        <w:tc>
          <w:tcPr>
            <w:tcW w:w="781" w:type="pct"/>
            <w:shd w:val="clear" w:color="auto" w:fill="auto"/>
            <w:vAlign w:val="center"/>
          </w:tcPr>
          <w:p w:rsidR="002A671D" w:rsidRPr="003571FF" w:rsidRDefault="002A671D" w:rsidP="006B494C">
            <w:pPr>
              <w:spacing w:before="0"/>
              <w:jc w:val="center"/>
              <w:rPr>
                <w:rFonts w:cs="Arial"/>
                <w:b/>
                <w:bCs/>
                <w:iCs/>
                <w:highlight w:val="yellow"/>
              </w:rPr>
            </w:pPr>
          </w:p>
        </w:tc>
      </w:tr>
      <w:tr w:rsidR="002A671D" w:rsidRPr="008A487F" w:rsidTr="00147B45">
        <w:tc>
          <w:tcPr>
            <w:tcW w:w="285" w:type="pct"/>
            <w:shd w:val="clear" w:color="auto" w:fill="auto"/>
            <w:vAlign w:val="center"/>
          </w:tcPr>
          <w:p w:rsidR="002A671D" w:rsidRPr="00AD7B55" w:rsidRDefault="002A671D" w:rsidP="00AD7B55">
            <w:pPr>
              <w:spacing w:before="0" w:after="200" w:line="276" w:lineRule="auto"/>
              <w:jc w:val="center"/>
              <w:rPr>
                <w:rFonts w:eastAsia="Calibri" w:cs="Arial"/>
                <w:sz w:val="20"/>
                <w:szCs w:val="20"/>
              </w:rPr>
            </w:pPr>
            <w:r w:rsidRPr="00AD7B55">
              <w:rPr>
                <w:rFonts w:eastAsia="Calibri" w:cs="Arial"/>
                <w:sz w:val="20"/>
                <w:szCs w:val="20"/>
              </w:rPr>
              <w:t>5.6</w:t>
            </w:r>
          </w:p>
        </w:tc>
        <w:tc>
          <w:tcPr>
            <w:tcW w:w="1623" w:type="pct"/>
            <w:shd w:val="clear" w:color="auto" w:fill="auto"/>
            <w:vAlign w:val="center"/>
          </w:tcPr>
          <w:p w:rsidR="002A671D" w:rsidRPr="00AD7B55" w:rsidRDefault="002A671D" w:rsidP="00AD7B55">
            <w:pPr>
              <w:spacing w:before="0"/>
              <w:jc w:val="left"/>
              <w:rPr>
                <w:rFonts w:eastAsia="Calibri" w:cs="Arial"/>
                <w:sz w:val="20"/>
                <w:szCs w:val="20"/>
              </w:rPr>
            </w:pPr>
            <w:r w:rsidRPr="00AD7B55">
              <w:rPr>
                <w:rFonts w:eastAsia="Calibri" w:cs="Arial"/>
                <w:sz w:val="20"/>
                <w:szCs w:val="20"/>
                <w:lang w:val="sr-Cyrl-RS"/>
              </w:rPr>
              <w:t>Флуо светиљка тип</w:t>
            </w:r>
            <w:r w:rsidRPr="00AD7B55">
              <w:rPr>
                <w:rFonts w:eastAsia="Calibri" w:cs="Arial"/>
                <w:sz w:val="20"/>
                <w:szCs w:val="20"/>
              </w:rPr>
              <w:t xml:space="preserve"> PSF236; 220V, 2x36W;</w:t>
            </w:r>
            <w:r w:rsidRPr="00AD7B55">
              <w:rPr>
                <w:rFonts w:eastAsia="Calibri" w:cs="Arial"/>
                <w:sz w:val="20"/>
                <w:szCs w:val="20"/>
                <w:lang w:val="sr-Cyrl-CS"/>
              </w:rPr>
              <w:t>врста заштите</w:t>
            </w:r>
            <w:r w:rsidRPr="00AD7B55">
              <w:rPr>
                <w:rFonts w:eastAsia="Calibri" w:cs="Arial"/>
                <w:sz w:val="20"/>
                <w:szCs w:val="20"/>
              </w:rPr>
              <w:t xml:space="preserve"> Exed</w:t>
            </w:r>
            <w:r w:rsidRPr="00AD7B55">
              <w:rPr>
                <w:rFonts w:eastAsia="Calibri" w:cs="Arial"/>
                <w:sz w:val="20"/>
                <w:szCs w:val="20"/>
                <w:lang w:val="sr-Cyrl-CS"/>
              </w:rPr>
              <w:t xml:space="preserve"> </w:t>
            </w:r>
            <w:r w:rsidRPr="00AD7B55">
              <w:rPr>
                <w:rFonts w:eastAsia="Calibri" w:cs="Arial"/>
                <w:sz w:val="20"/>
                <w:szCs w:val="20"/>
                <w:lang w:val="sr-Latn-CS"/>
              </w:rPr>
              <w:t>II CT4</w:t>
            </w:r>
          </w:p>
        </w:tc>
        <w:tc>
          <w:tcPr>
            <w:tcW w:w="286" w:type="pct"/>
            <w:shd w:val="clear" w:color="auto" w:fill="auto"/>
            <w:vAlign w:val="center"/>
          </w:tcPr>
          <w:p w:rsidR="002A671D" w:rsidRPr="001E3C3C" w:rsidRDefault="002A671D" w:rsidP="00AD7B55">
            <w:pPr>
              <w:spacing w:before="0" w:after="20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2A671D" w:rsidRPr="00733001" w:rsidRDefault="002A671D" w:rsidP="002A671D">
            <w:pPr>
              <w:jc w:val="center"/>
              <w:rPr>
                <w:rFonts w:cs="Arial"/>
              </w:rPr>
            </w:pPr>
            <w:r>
              <w:rPr>
                <w:rFonts w:cs="Arial"/>
              </w:rPr>
              <w:t>2</w:t>
            </w:r>
          </w:p>
        </w:tc>
        <w:tc>
          <w:tcPr>
            <w:tcW w:w="513" w:type="pct"/>
            <w:shd w:val="clear" w:color="auto" w:fill="auto"/>
            <w:vAlign w:val="center"/>
          </w:tcPr>
          <w:p w:rsidR="002A671D" w:rsidRPr="003571FF" w:rsidRDefault="002A671D" w:rsidP="006B494C">
            <w:pPr>
              <w:spacing w:before="0"/>
              <w:jc w:val="center"/>
              <w:rPr>
                <w:rFonts w:cs="Arial"/>
                <w:b/>
                <w:bCs/>
                <w:iCs/>
                <w:highlight w:val="yellow"/>
              </w:rPr>
            </w:pPr>
          </w:p>
        </w:tc>
        <w:tc>
          <w:tcPr>
            <w:tcW w:w="454" w:type="pct"/>
            <w:shd w:val="clear" w:color="auto" w:fill="auto"/>
            <w:vAlign w:val="center"/>
          </w:tcPr>
          <w:p w:rsidR="002A671D" w:rsidRPr="003571FF" w:rsidRDefault="002A671D" w:rsidP="006B494C">
            <w:pPr>
              <w:spacing w:before="0"/>
              <w:jc w:val="center"/>
              <w:rPr>
                <w:rFonts w:cs="Arial"/>
                <w:b/>
                <w:bCs/>
                <w:iCs/>
                <w:highlight w:val="yellow"/>
              </w:rPr>
            </w:pPr>
          </w:p>
        </w:tc>
        <w:tc>
          <w:tcPr>
            <w:tcW w:w="652" w:type="pct"/>
            <w:shd w:val="clear" w:color="auto" w:fill="auto"/>
            <w:vAlign w:val="center"/>
          </w:tcPr>
          <w:p w:rsidR="002A671D" w:rsidRPr="003571FF" w:rsidRDefault="002A671D" w:rsidP="006B494C">
            <w:pPr>
              <w:spacing w:before="0"/>
              <w:jc w:val="center"/>
              <w:rPr>
                <w:rFonts w:cs="Arial"/>
                <w:b/>
                <w:bCs/>
                <w:iCs/>
                <w:highlight w:val="yellow"/>
              </w:rPr>
            </w:pPr>
          </w:p>
        </w:tc>
        <w:tc>
          <w:tcPr>
            <w:tcW w:w="781" w:type="pct"/>
            <w:shd w:val="clear" w:color="auto" w:fill="auto"/>
            <w:vAlign w:val="center"/>
          </w:tcPr>
          <w:p w:rsidR="002A671D" w:rsidRPr="003571FF" w:rsidRDefault="002A671D" w:rsidP="006B494C">
            <w:pPr>
              <w:spacing w:before="0"/>
              <w:jc w:val="center"/>
              <w:rPr>
                <w:rFonts w:cs="Arial"/>
                <w:b/>
                <w:bCs/>
                <w:iCs/>
                <w:highlight w:val="yellow"/>
              </w:rPr>
            </w:pPr>
          </w:p>
        </w:tc>
      </w:tr>
      <w:tr w:rsidR="002A671D" w:rsidRPr="008A487F" w:rsidTr="00147B45">
        <w:tc>
          <w:tcPr>
            <w:tcW w:w="285" w:type="pct"/>
            <w:shd w:val="clear" w:color="auto" w:fill="auto"/>
            <w:vAlign w:val="center"/>
          </w:tcPr>
          <w:p w:rsidR="002A671D" w:rsidRPr="00AD7B55" w:rsidRDefault="002A671D" w:rsidP="00AD7B55">
            <w:pPr>
              <w:spacing w:before="0" w:after="200" w:line="276" w:lineRule="auto"/>
              <w:jc w:val="center"/>
              <w:rPr>
                <w:rFonts w:eastAsia="Calibri" w:cs="Arial"/>
                <w:sz w:val="20"/>
                <w:szCs w:val="20"/>
              </w:rPr>
            </w:pPr>
            <w:r w:rsidRPr="00AD7B55">
              <w:rPr>
                <w:rFonts w:eastAsia="Calibri" w:cs="Arial"/>
                <w:sz w:val="20"/>
                <w:szCs w:val="20"/>
              </w:rPr>
              <w:t>5.7</w:t>
            </w:r>
          </w:p>
        </w:tc>
        <w:tc>
          <w:tcPr>
            <w:tcW w:w="1623" w:type="pct"/>
            <w:shd w:val="clear" w:color="auto" w:fill="auto"/>
            <w:vAlign w:val="center"/>
          </w:tcPr>
          <w:p w:rsidR="002A671D" w:rsidRPr="00AD7B55" w:rsidRDefault="002A671D" w:rsidP="00AD7B55">
            <w:pPr>
              <w:spacing w:before="0"/>
              <w:jc w:val="left"/>
              <w:rPr>
                <w:rFonts w:eastAsia="Calibri" w:cs="Arial"/>
                <w:sz w:val="20"/>
                <w:szCs w:val="20"/>
              </w:rPr>
            </w:pPr>
            <w:r w:rsidRPr="00AD7B55">
              <w:rPr>
                <w:rFonts w:eastAsia="Calibri" w:cs="Arial"/>
                <w:sz w:val="20"/>
                <w:szCs w:val="20"/>
                <w:lang w:val="sr-Cyrl-RS"/>
              </w:rPr>
              <w:t>Флуо светиљка тип</w:t>
            </w:r>
            <w:r w:rsidRPr="00AD7B55">
              <w:rPr>
                <w:rFonts w:eastAsia="Calibri" w:cs="Arial"/>
                <w:sz w:val="20"/>
                <w:szCs w:val="20"/>
              </w:rPr>
              <w:t xml:space="preserve"> FCX; 220V, 2x36W;</w:t>
            </w:r>
            <w:r w:rsidRPr="00AD7B55">
              <w:rPr>
                <w:rFonts w:eastAsia="Calibri" w:cs="Arial"/>
                <w:sz w:val="20"/>
                <w:szCs w:val="20"/>
                <w:lang w:val="sr-Cyrl-CS"/>
              </w:rPr>
              <w:t>врста заштите</w:t>
            </w:r>
            <w:r w:rsidRPr="00AD7B55">
              <w:rPr>
                <w:rFonts w:eastAsia="Calibri" w:cs="Arial"/>
                <w:sz w:val="20"/>
                <w:szCs w:val="20"/>
              </w:rPr>
              <w:t xml:space="preserve"> Exed</w:t>
            </w:r>
            <w:r w:rsidRPr="00AD7B55">
              <w:rPr>
                <w:rFonts w:eastAsia="Calibri" w:cs="Arial"/>
                <w:sz w:val="20"/>
                <w:szCs w:val="20"/>
                <w:lang w:val="sr-Cyrl-CS"/>
              </w:rPr>
              <w:t xml:space="preserve"> </w:t>
            </w:r>
            <w:r w:rsidRPr="00AD7B55">
              <w:rPr>
                <w:rFonts w:eastAsia="Calibri" w:cs="Arial"/>
                <w:sz w:val="20"/>
                <w:szCs w:val="20"/>
                <w:lang w:val="sr-Latn-CS"/>
              </w:rPr>
              <w:t>II CT6</w:t>
            </w:r>
          </w:p>
        </w:tc>
        <w:tc>
          <w:tcPr>
            <w:tcW w:w="286" w:type="pct"/>
            <w:shd w:val="clear" w:color="auto" w:fill="auto"/>
            <w:vAlign w:val="center"/>
          </w:tcPr>
          <w:p w:rsidR="002A671D" w:rsidRPr="001E3C3C" w:rsidRDefault="002A671D" w:rsidP="00AD7B55">
            <w:pPr>
              <w:spacing w:before="0" w:after="20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2A671D" w:rsidRPr="00733001" w:rsidRDefault="002A671D" w:rsidP="002A671D">
            <w:pPr>
              <w:jc w:val="center"/>
              <w:rPr>
                <w:rFonts w:cs="Arial"/>
              </w:rPr>
            </w:pPr>
            <w:r>
              <w:rPr>
                <w:rFonts w:cs="Arial"/>
              </w:rPr>
              <w:t>2</w:t>
            </w:r>
          </w:p>
        </w:tc>
        <w:tc>
          <w:tcPr>
            <w:tcW w:w="513" w:type="pct"/>
            <w:shd w:val="clear" w:color="auto" w:fill="auto"/>
            <w:vAlign w:val="center"/>
          </w:tcPr>
          <w:p w:rsidR="002A671D" w:rsidRPr="003571FF" w:rsidRDefault="002A671D" w:rsidP="006B494C">
            <w:pPr>
              <w:spacing w:before="0"/>
              <w:jc w:val="center"/>
              <w:rPr>
                <w:rFonts w:cs="Arial"/>
                <w:b/>
                <w:bCs/>
                <w:iCs/>
                <w:highlight w:val="yellow"/>
              </w:rPr>
            </w:pPr>
          </w:p>
        </w:tc>
        <w:tc>
          <w:tcPr>
            <w:tcW w:w="454" w:type="pct"/>
            <w:shd w:val="clear" w:color="auto" w:fill="auto"/>
            <w:vAlign w:val="center"/>
          </w:tcPr>
          <w:p w:rsidR="002A671D" w:rsidRPr="003571FF" w:rsidRDefault="002A671D" w:rsidP="006B494C">
            <w:pPr>
              <w:spacing w:before="0"/>
              <w:jc w:val="center"/>
              <w:rPr>
                <w:rFonts w:cs="Arial"/>
                <w:b/>
                <w:bCs/>
                <w:iCs/>
                <w:highlight w:val="yellow"/>
              </w:rPr>
            </w:pPr>
          </w:p>
        </w:tc>
        <w:tc>
          <w:tcPr>
            <w:tcW w:w="652" w:type="pct"/>
            <w:shd w:val="clear" w:color="auto" w:fill="auto"/>
            <w:vAlign w:val="center"/>
          </w:tcPr>
          <w:p w:rsidR="002A671D" w:rsidRPr="003571FF" w:rsidRDefault="002A671D" w:rsidP="006B494C">
            <w:pPr>
              <w:spacing w:before="0"/>
              <w:jc w:val="center"/>
              <w:rPr>
                <w:rFonts w:cs="Arial"/>
                <w:b/>
                <w:bCs/>
                <w:iCs/>
                <w:highlight w:val="yellow"/>
              </w:rPr>
            </w:pPr>
          </w:p>
        </w:tc>
        <w:tc>
          <w:tcPr>
            <w:tcW w:w="781" w:type="pct"/>
            <w:shd w:val="clear" w:color="auto" w:fill="auto"/>
            <w:vAlign w:val="center"/>
          </w:tcPr>
          <w:p w:rsidR="002A671D" w:rsidRPr="003571FF" w:rsidRDefault="002A671D" w:rsidP="006B494C">
            <w:pPr>
              <w:spacing w:before="0"/>
              <w:jc w:val="center"/>
              <w:rPr>
                <w:rFonts w:cs="Arial"/>
                <w:b/>
                <w:bCs/>
                <w:iCs/>
                <w:highlight w:val="yellow"/>
              </w:rPr>
            </w:pPr>
          </w:p>
        </w:tc>
      </w:tr>
      <w:tr w:rsidR="002A671D" w:rsidRPr="008A487F" w:rsidTr="00147B45">
        <w:tc>
          <w:tcPr>
            <w:tcW w:w="285" w:type="pct"/>
            <w:shd w:val="clear" w:color="auto" w:fill="auto"/>
            <w:vAlign w:val="center"/>
          </w:tcPr>
          <w:p w:rsidR="002A671D" w:rsidRPr="00AD7B55" w:rsidRDefault="002A671D" w:rsidP="00AD7B55">
            <w:pPr>
              <w:spacing w:before="0" w:after="200" w:line="276" w:lineRule="auto"/>
              <w:jc w:val="center"/>
              <w:rPr>
                <w:rFonts w:eastAsia="Calibri" w:cs="Arial"/>
                <w:sz w:val="20"/>
                <w:szCs w:val="20"/>
              </w:rPr>
            </w:pPr>
            <w:r w:rsidRPr="00AD7B55">
              <w:rPr>
                <w:rFonts w:eastAsia="Calibri" w:cs="Arial"/>
                <w:sz w:val="20"/>
                <w:szCs w:val="20"/>
              </w:rPr>
              <w:t>5.8</w:t>
            </w:r>
          </w:p>
        </w:tc>
        <w:tc>
          <w:tcPr>
            <w:tcW w:w="1623" w:type="pct"/>
            <w:shd w:val="clear" w:color="auto" w:fill="auto"/>
            <w:vAlign w:val="center"/>
          </w:tcPr>
          <w:p w:rsidR="002A671D" w:rsidRPr="00AD7B55" w:rsidRDefault="002A671D" w:rsidP="00AD7B55">
            <w:pPr>
              <w:spacing w:before="0"/>
              <w:jc w:val="left"/>
              <w:rPr>
                <w:rFonts w:eastAsia="Calibri" w:cs="Arial"/>
                <w:sz w:val="20"/>
                <w:szCs w:val="20"/>
              </w:rPr>
            </w:pPr>
            <w:r w:rsidRPr="00AD7B55">
              <w:rPr>
                <w:rFonts w:eastAsia="Calibri" w:cs="Arial"/>
                <w:sz w:val="20"/>
                <w:szCs w:val="20"/>
                <w:lang w:val="sr-Cyrl-CS"/>
              </w:rPr>
              <w:t xml:space="preserve">Прекидач за светло тип </w:t>
            </w:r>
            <w:r w:rsidRPr="00AD7B55">
              <w:rPr>
                <w:rFonts w:eastAsia="Calibri" w:cs="Arial"/>
                <w:sz w:val="20"/>
                <w:szCs w:val="20"/>
                <w:lang w:val="sr-Latn-CS"/>
              </w:rPr>
              <w:t>8030/51-033</w:t>
            </w:r>
            <w:r w:rsidRPr="00AD7B55">
              <w:rPr>
                <w:rFonts w:eastAsia="Calibri" w:cs="Arial"/>
                <w:sz w:val="20"/>
                <w:szCs w:val="20"/>
                <w:lang w:val="sr-Cyrl-CS"/>
              </w:rPr>
              <w:t>;</w:t>
            </w:r>
            <w:r w:rsidRPr="00AD7B55">
              <w:rPr>
                <w:rFonts w:eastAsia="Calibri" w:cs="Arial"/>
                <w:sz w:val="20"/>
                <w:szCs w:val="20"/>
              </w:rPr>
              <w:t xml:space="preserve"> 220V;16A</w:t>
            </w:r>
            <w:r>
              <w:rPr>
                <w:rFonts w:eastAsia="Calibri" w:cs="Arial"/>
                <w:sz w:val="20"/>
                <w:szCs w:val="20"/>
                <w:lang w:val="sr-Cyrl-RS"/>
              </w:rPr>
              <w:t>;</w:t>
            </w:r>
            <w:r w:rsidRPr="00AD7B55">
              <w:rPr>
                <w:rFonts w:eastAsia="Calibri" w:cs="Arial"/>
                <w:sz w:val="20"/>
                <w:szCs w:val="20"/>
                <w:lang w:val="sr-Cyrl-CS"/>
              </w:rPr>
              <w:t>врста заштите</w:t>
            </w:r>
            <w:r w:rsidRPr="00AD7B55">
              <w:rPr>
                <w:rFonts w:eastAsia="Calibri" w:cs="Arial"/>
                <w:sz w:val="20"/>
                <w:szCs w:val="20"/>
              </w:rPr>
              <w:t xml:space="preserve"> Exde IICT6</w:t>
            </w:r>
          </w:p>
        </w:tc>
        <w:tc>
          <w:tcPr>
            <w:tcW w:w="286" w:type="pct"/>
            <w:shd w:val="clear" w:color="auto" w:fill="auto"/>
            <w:vAlign w:val="center"/>
          </w:tcPr>
          <w:p w:rsidR="002A671D" w:rsidRPr="001E3C3C" w:rsidRDefault="002A671D" w:rsidP="00AD7B55">
            <w:pPr>
              <w:spacing w:before="0" w:after="200" w:line="276" w:lineRule="auto"/>
              <w:jc w:val="center"/>
              <w:rPr>
                <w:rFonts w:eastAsia="Calibri" w:cs="Arial"/>
              </w:rPr>
            </w:pPr>
            <w:r w:rsidRPr="001E3C3C">
              <w:rPr>
                <w:rFonts w:eastAsia="Calibri" w:cs="Arial"/>
                <w:lang w:val="sr-Cyrl-CS"/>
              </w:rPr>
              <w:t>ком</w:t>
            </w:r>
          </w:p>
        </w:tc>
        <w:tc>
          <w:tcPr>
            <w:tcW w:w="406" w:type="pct"/>
            <w:shd w:val="clear" w:color="auto" w:fill="auto"/>
            <w:vAlign w:val="center"/>
          </w:tcPr>
          <w:p w:rsidR="002A671D" w:rsidRPr="00D576FC" w:rsidRDefault="002A671D" w:rsidP="002A671D">
            <w:pPr>
              <w:jc w:val="center"/>
              <w:rPr>
                <w:rFonts w:cs="Arial"/>
              </w:rPr>
            </w:pPr>
            <w:r>
              <w:rPr>
                <w:rFonts w:cs="Arial"/>
              </w:rPr>
              <w:t>2</w:t>
            </w:r>
          </w:p>
        </w:tc>
        <w:tc>
          <w:tcPr>
            <w:tcW w:w="513" w:type="pct"/>
            <w:shd w:val="clear" w:color="auto" w:fill="auto"/>
            <w:vAlign w:val="center"/>
          </w:tcPr>
          <w:p w:rsidR="002A671D" w:rsidRPr="003571FF" w:rsidRDefault="002A671D" w:rsidP="006B494C">
            <w:pPr>
              <w:spacing w:before="0"/>
              <w:jc w:val="center"/>
              <w:rPr>
                <w:rFonts w:cs="Arial"/>
                <w:b/>
                <w:bCs/>
                <w:iCs/>
                <w:highlight w:val="yellow"/>
              </w:rPr>
            </w:pPr>
          </w:p>
        </w:tc>
        <w:tc>
          <w:tcPr>
            <w:tcW w:w="454" w:type="pct"/>
            <w:shd w:val="clear" w:color="auto" w:fill="auto"/>
            <w:vAlign w:val="center"/>
          </w:tcPr>
          <w:p w:rsidR="002A671D" w:rsidRPr="003571FF" w:rsidRDefault="002A671D" w:rsidP="006B494C">
            <w:pPr>
              <w:spacing w:before="0"/>
              <w:jc w:val="center"/>
              <w:rPr>
                <w:rFonts w:cs="Arial"/>
                <w:b/>
                <w:bCs/>
                <w:iCs/>
                <w:highlight w:val="yellow"/>
              </w:rPr>
            </w:pPr>
          </w:p>
        </w:tc>
        <w:tc>
          <w:tcPr>
            <w:tcW w:w="652" w:type="pct"/>
            <w:shd w:val="clear" w:color="auto" w:fill="auto"/>
            <w:vAlign w:val="center"/>
          </w:tcPr>
          <w:p w:rsidR="002A671D" w:rsidRPr="003571FF" w:rsidRDefault="002A671D" w:rsidP="006B494C">
            <w:pPr>
              <w:spacing w:before="0"/>
              <w:jc w:val="center"/>
              <w:rPr>
                <w:rFonts w:cs="Arial"/>
                <w:b/>
                <w:bCs/>
                <w:iCs/>
                <w:highlight w:val="yellow"/>
              </w:rPr>
            </w:pPr>
          </w:p>
        </w:tc>
        <w:tc>
          <w:tcPr>
            <w:tcW w:w="781" w:type="pct"/>
            <w:shd w:val="clear" w:color="auto" w:fill="auto"/>
            <w:vAlign w:val="center"/>
          </w:tcPr>
          <w:p w:rsidR="002A671D" w:rsidRPr="003571FF" w:rsidRDefault="002A671D" w:rsidP="006B494C">
            <w:pPr>
              <w:spacing w:before="0"/>
              <w:jc w:val="center"/>
              <w:rPr>
                <w:rFonts w:cs="Arial"/>
                <w:b/>
                <w:bCs/>
                <w:iCs/>
                <w:highlight w:val="yellow"/>
              </w:rPr>
            </w:pPr>
          </w:p>
        </w:tc>
      </w:tr>
      <w:tr w:rsidR="002A671D" w:rsidRPr="008A487F" w:rsidTr="00147B45">
        <w:tc>
          <w:tcPr>
            <w:tcW w:w="285" w:type="pct"/>
            <w:shd w:val="clear" w:color="auto" w:fill="auto"/>
            <w:vAlign w:val="center"/>
          </w:tcPr>
          <w:p w:rsidR="002A671D" w:rsidRPr="00AD7B55" w:rsidRDefault="002A671D" w:rsidP="00AD7B55">
            <w:pPr>
              <w:spacing w:before="0" w:after="200" w:line="276" w:lineRule="auto"/>
              <w:jc w:val="center"/>
              <w:rPr>
                <w:rFonts w:eastAsia="Calibri" w:cs="Arial"/>
                <w:sz w:val="20"/>
                <w:szCs w:val="20"/>
              </w:rPr>
            </w:pPr>
            <w:r w:rsidRPr="00AD7B55">
              <w:rPr>
                <w:rFonts w:eastAsia="Calibri" w:cs="Arial"/>
                <w:sz w:val="20"/>
                <w:szCs w:val="20"/>
              </w:rPr>
              <w:t>5.9</w:t>
            </w:r>
          </w:p>
        </w:tc>
        <w:tc>
          <w:tcPr>
            <w:tcW w:w="1623" w:type="pct"/>
            <w:shd w:val="clear" w:color="auto" w:fill="auto"/>
            <w:vAlign w:val="center"/>
          </w:tcPr>
          <w:p w:rsidR="002A671D" w:rsidRPr="00AD7B55" w:rsidRDefault="002A671D" w:rsidP="00AD7B55">
            <w:pPr>
              <w:spacing w:before="0"/>
              <w:jc w:val="left"/>
              <w:rPr>
                <w:rFonts w:eastAsia="Calibri" w:cs="Arial"/>
                <w:sz w:val="20"/>
                <w:szCs w:val="20"/>
              </w:rPr>
            </w:pPr>
            <w:r w:rsidRPr="00AD7B55">
              <w:rPr>
                <w:rFonts w:eastAsia="Calibri" w:cs="Arial"/>
                <w:sz w:val="20"/>
                <w:szCs w:val="20"/>
                <w:lang w:val="sr-Cyrl-CS"/>
              </w:rPr>
              <w:t>Прекидач за светло ;</w:t>
            </w:r>
            <w:r w:rsidRPr="00AD7B55">
              <w:rPr>
                <w:rFonts w:eastAsia="Calibri" w:cs="Arial"/>
                <w:sz w:val="20"/>
                <w:szCs w:val="20"/>
              </w:rPr>
              <w:t xml:space="preserve"> 220V;16A</w:t>
            </w:r>
          </w:p>
          <w:p w:rsidR="002A671D" w:rsidRPr="00AD7B55" w:rsidRDefault="002A671D" w:rsidP="00AD7B55">
            <w:pPr>
              <w:spacing w:before="0"/>
              <w:jc w:val="left"/>
              <w:rPr>
                <w:rFonts w:eastAsia="Calibri" w:cs="Arial"/>
                <w:sz w:val="20"/>
                <w:szCs w:val="20"/>
              </w:rPr>
            </w:pPr>
            <w:r w:rsidRPr="00AD7B55">
              <w:rPr>
                <w:rFonts w:eastAsia="Calibri" w:cs="Arial"/>
                <w:sz w:val="20"/>
                <w:szCs w:val="20"/>
                <w:lang w:val="sr-Cyrl-CS"/>
              </w:rPr>
              <w:t>врста заштите</w:t>
            </w:r>
            <w:r w:rsidRPr="00AD7B55">
              <w:rPr>
                <w:rFonts w:eastAsia="Calibri" w:cs="Arial"/>
                <w:sz w:val="20"/>
                <w:szCs w:val="20"/>
              </w:rPr>
              <w:t xml:space="preserve"> Exd IICT5</w:t>
            </w:r>
          </w:p>
        </w:tc>
        <w:tc>
          <w:tcPr>
            <w:tcW w:w="286" w:type="pct"/>
            <w:shd w:val="clear" w:color="auto" w:fill="auto"/>
            <w:vAlign w:val="center"/>
          </w:tcPr>
          <w:p w:rsidR="002A671D" w:rsidRPr="001E3C3C" w:rsidRDefault="002A671D" w:rsidP="00AD7B55">
            <w:pPr>
              <w:spacing w:before="0" w:after="200" w:line="276" w:lineRule="auto"/>
              <w:jc w:val="center"/>
              <w:rPr>
                <w:rFonts w:eastAsia="Calibri" w:cs="Arial"/>
              </w:rPr>
            </w:pPr>
            <w:r w:rsidRPr="001E3C3C">
              <w:rPr>
                <w:rFonts w:eastAsia="Calibri" w:cs="Arial"/>
                <w:lang w:val="sr-Cyrl-CS"/>
              </w:rPr>
              <w:t>ком</w:t>
            </w:r>
          </w:p>
        </w:tc>
        <w:tc>
          <w:tcPr>
            <w:tcW w:w="406" w:type="pct"/>
            <w:shd w:val="clear" w:color="auto" w:fill="auto"/>
            <w:vAlign w:val="center"/>
          </w:tcPr>
          <w:p w:rsidR="002A671D" w:rsidRPr="00D576FC" w:rsidRDefault="002A671D" w:rsidP="002A671D">
            <w:pPr>
              <w:jc w:val="center"/>
              <w:rPr>
                <w:rFonts w:cs="Arial"/>
              </w:rPr>
            </w:pPr>
            <w:r>
              <w:rPr>
                <w:rFonts w:cs="Arial"/>
              </w:rPr>
              <w:t>2</w:t>
            </w:r>
          </w:p>
        </w:tc>
        <w:tc>
          <w:tcPr>
            <w:tcW w:w="513" w:type="pct"/>
            <w:shd w:val="clear" w:color="auto" w:fill="auto"/>
            <w:vAlign w:val="center"/>
          </w:tcPr>
          <w:p w:rsidR="002A671D" w:rsidRPr="003571FF" w:rsidRDefault="002A671D" w:rsidP="006B494C">
            <w:pPr>
              <w:spacing w:before="0"/>
              <w:jc w:val="center"/>
              <w:rPr>
                <w:rFonts w:cs="Arial"/>
                <w:b/>
                <w:bCs/>
                <w:iCs/>
                <w:highlight w:val="yellow"/>
              </w:rPr>
            </w:pPr>
          </w:p>
        </w:tc>
        <w:tc>
          <w:tcPr>
            <w:tcW w:w="454" w:type="pct"/>
            <w:shd w:val="clear" w:color="auto" w:fill="auto"/>
            <w:vAlign w:val="center"/>
          </w:tcPr>
          <w:p w:rsidR="002A671D" w:rsidRPr="003571FF" w:rsidRDefault="002A671D" w:rsidP="006B494C">
            <w:pPr>
              <w:spacing w:before="0"/>
              <w:jc w:val="center"/>
              <w:rPr>
                <w:rFonts w:cs="Arial"/>
                <w:b/>
                <w:bCs/>
                <w:iCs/>
                <w:highlight w:val="yellow"/>
              </w:rPr>
            </w:pPr>
          </w:p>
        </w:tc>
        <w:tc>
          <w:tcPr>
            <w:tcW w:w="652" w:type="pct"/>
            <w:shd w:val="clear" w:color="auto" w:fill="auto"/>
            <w:vAlign w:val="center"/>
          </w:tcPr>
          <w:p w:rsidR="002A671D" w:rsidRPr="003571FF" w:rsidRDefault="002A671D" w:rsidP="006B494C">
            <w:pPr>
              <w:spacing w:before="0"/>
              <w:jc w:val="center"/>
              <w:rPr>
                <w:rFonts w:cs="Arial"/>
                <w:b/>
                <w:bCs/>
                <w:iCs/>
                <w:highlight w:val="yellow"/>
              </w:rPr>
            </w:pPr>
          </w:p>
        </w:tc>
        <w:tc>
          <w:tcPr>
            <w:tcW w:w="781" w:type="pct"/>
            <w:shd w:val="clear" w:color="auto" w:fill="auto"/>
            <w:vAlign w:val="center"/>
          </w:tcPr>
          <w:p w:rsidR="002A671D" w:rsidRPr="003571FF" w:rsidRDefault="002A671D" w:rsidP="006B494C">
            <w:pPr>
              <w:spacing w:before="0"/>
              <w:jc w:val="center"/>
              <w:rPr>
                <w:rFonts w:cs="Arial"/>
                <w:b/>
                <w:bCs/>
                <w:iCs/>
                <w:highlight w:val="yellow"/>
              </w:rPr>
            </w:pPr>
          </w:p>
        </w:tc>
      </w:tr>
      <w:tr w:rsidR="002A671D" w:rsidRPr="008A487F" w:rsidTr="00147B45">
        <w:tc>
          <w:tcPr>
            <w:tcW w:w="285" w:type="pct"/>
            <w:shd w:val="clear" w:color="auto" w:fill="auto"/>
            <w:vAlign w:val="center"/>
          </w:tcPr>
          <w:p w:rsidR="002A671D" w:rsidRPr="00AD7B55" w:rsidRDefault="002A671D" w:rsidP="00AD7B55">
            <w:pPr>
              <w:spacing w:before="0" w:after="200" w:line="276" w:lineRule="auto"/>
              <w:jc w:val="center"/>
              <w:rPr>
                <w:rFonts w:eastAsia="Calibri" w:cs="Arial"/>
                <w:sz w:val="20"/>
                <w:szCs w:val="20"/>
              </w:rPr>
            </w:pPr>
            <w:r w:rsidRPr="00AD7B55">
              <w:rPr>
                <w:rFonts w:eastAsia="Calibri" w:cs="Arial"/>
                <w:sz w:val="20"/>
                <w:szCs w:val="20"/>
              </w:rPr>
              <w:t>6.1</w:t>
            </w:r>
          </w:p>
        </w:tc>
        <w:tc>
          <w:tcPr>
            <w:tcW w:w="1623" w:type="pct"/>
            <w:shd w:val="clear" w:color="auto" w:fill="auto"/>
            <w:vAlign w:val="center"/>
          </w:tcPr>
          <w:p w:rsidR="002A671D" w:rsidRPr="00AD7B55" w:rsidRDefault="002A671D" w:rsidP="00AD7B55">
            <w:pPr>
              <w:spacing w:before="0"/>
              <w:jc w:val="left"/>
              <w:rPr>
                <w:rFonts w:eastAsia="Calibri" w:cs="Arial"/>
                <w:sz w:val="20"/>
                <w:szCs w:val="20"/>
              </w:rPr>
            </w:pPr>
            <w:r w:rsidRPr="00AD7B55">
              <w:rPr>
                <w:rFonts w:eastAsia="Calibri" w:cs="Arial"/>
                <w:sz w:val="20"/>
                <w:szCs w:val="20"/>
                <w:lang w:val="sr-Cyrl-RS"/>
              </w:rPr>
              <w:t>Трансмитер притиска тип</w:t>
            </w:r>
            <w:r w:rsidRPr="00AD7B55">
              <w:rPr>
                <w:rFonts w:eastAsia="Calibri" w:cs="Arial"/>
                <w:sz w:val="20"/>
                <w:szCs w:val="20"/>
              </w:rPr>
              <w:t xml:space="preserve"> SITRANS P; 30V; 0,1A;</w:t>
            </w:r>
            <w:r w:rsidRPr="00AD7B55">
              <w:rPr>
                <w:rFonts w:eastAsia="Calibri" w:cs="Arial"/>
                <w:sz w:val="20"/>
                <w:szCs w:val="20"/>
                <w:lang w:val="sr-Cyrl-CS"/>
              </w:rPr>
              <w:t>врста заштите</w:t>
            </w:r>
            <w:r w:rsidRPr="00AD7B55">
              <w:rPr>
                <w:rFonts w:eastAsia="Calibri" w:cs="Arial"/>
                <w:sz w:val="20"/>
                <w:szCs w:val="20"/>
              </w:rPr>
              <w:t xml:space="preserve"> Exia/ib IICT4</w:t>
            </w:r>
          </w:p>
        </w:tc>
        <w:tc>
          <w:tcPr>
            <w:tcW w:w="286" w:type="pct"/>
            <w:shd w:val="clear" w:color="auto" w:fill="auto"/>
            <w:vAlign w:val="center"/>
          </w:tcPr>
          <w:p w:rsidR="002A671D" w:rsidRPr="001E3C3C" w:rsidRDefault="002A671D" w:rsidP="00AD7B55">
            <w:pPr>
              <w:spacing w:before="0" w:after="200" w:line="276" w:lineRule="auto"/>
              <w:jc w:val="center"/>
              <w:rPr>
                <w:rFonts w:eastAsia="Calibri" w:cs="Arial"/>
              </w:rPr>
            </w:pPr>
            <w:r w:rsidRPr="001E3C3C">
              <w:rPr>
                <w:rFonts w:eastAsia="Calibri" w:cs="Arial"/>
                <w:lang w:val="sr-Cyrl-CS"/>
              </w:rPr>
              <w:t>ком</w:t>
            </w:r>
          </w:p>
        </w:tc>
        <w:tc>
          <w:tcPr>
            <w:tcW w:w="406" w:type="pct"/>
            <w:shd w:val="clear" w:color="auto" w:fill="auto"/>
            <w:vAlign w:val="center"/>
          </w:tcPr>
          <w:p w:rsidR="002A671D" w:rsidRPr="00D576FC" w:rsidRDefault="002A671D" w:rsidP="00426F0A">
            <w:pPr>
              <w:jc w:val="center"/>
              <w:rPr>
                <w:rFonts w:cs="Arial"/>
              </w:rPr>
            </w:pPr>
            <w:r>
              <w:rPr>
                <w:rFonts w:cs="Arial"/>
              </w:rPr>
              <w:t>12</w:t>
            </w:r>
          </w:p>
        </w:tc>
        <w:tc>
          <w:tcPr>
            <w:tcW w:w="513" w:type="pct"/>
            <w:shd w:val="clear" w:color="auto" w:fill="auto"/>
            <w:vAlign w:val="center"/>
          </w:tcPr>
          <w:p w:rsidR="002A671D" w:rsidRPr="003571FF" w:rsidRDefault="002A671D" w:rsidP="006B494C">
            <w:pPr>
              <w:spacing w:before="0"/>
              <w:jc w:val="center"/>
              <w:rPr>
                <w:rFonts w:cs="Arial"/>
                <w:b/>
                <w:bCs/>
                <w:iCs/>
                <w:highlight w:val="yellow"/>
              </w:rPr>
            </w:pPr>
          </w:p>
        </w:tc>
        <w:tc>
          <w:tcPr>
            <w:tcW w:w="454" w:type="pct"/>
            <w:shd w:val="clear" w:color="auto" w:fill="auto"/>
            <w:vAlign w:val="center"/>
          </w:tcPr>
          <w:p w:rsidR="002A671D" w:rsidRPr="003571FF" w:rsidRDefault="002A671D" w:rsidP="006B494C">
            <w:pPr>
              <w:spacing w:before="0"/>
              <w:jc w:val="center"/>
              <w:rPr>
                <w:rFonts w:cs="Arial"/>
                <w:b/>
                <w:bCs/>
                <w:iCs/>
                <w:highlight w:val="yellow"/>
              </w:rPr>
            </w:pPr>
          </w:p>
        </w:tc>
        <w:tc>
          <w:tcPr>
            <w:tcW w:w="652" w:type="pct"/>
            <w:shd w:val="clear" w:color="auto" w:fill="auto"/>
            <w:vAlign w:val="center"/>
          </w:tcPr>
          <w:p w:rsidR="002A671D" w:rsidRPr="003571FF" w:rsidRDefault="002A671D" w:rsidP="006B494C">
            <w:pPr>
              <w:spacing w:before="0"/>
              <w:jc w:val="center"/>
              <w:rPr>
                <w:rFonts w:cs="Arial"/>
                <w:b/>
                <w:bCs/>
                <w:iCs/>
                <w:highlight w:val="yellow"/>
              </w:rPr>
            </w:pPr>
          </w:p>
        </w:tc>
        <w:tc>
          <w:tcPr>
            <w:tcW w:w="781" w:type="pct"/>
            <w:shd w:val="clear" w:color="auto" w:fill="auto"/>
            <w:vAlign w:val="center"/>
          </w:tcPr>
          <w:p w:rsidR="002A671D" w:rsidRPr="003571FF" w:rsidRDefault="002A671D" w:rsidP="006B494C">
            <w:pPr>
              <w:spacing w:before="0"/>
              <w:jc w:val="center"/>
              <w:rPr>
                <w:rFonts w:cs="Arial"/>
                <w:b/>
                <w:bCs/>
                <w:iCs/>
                <w:highlight w:val="yellow"/>
              </w:rPr>
            </w:pPr>
          </w:p>
        </w:tc>
      </w:tr>
      <w:tr w:rsidR="002A671D" w:rsidRPr="008A487F" w:rsidTr="00147B45">
        <w:tc>
          <w:tcPr>
            <w:tcW w:w="285" w:type="pct"/>
            <w:shd w:val="clear" w:color="auto" w:fill="auto"/>
            <w:vAlign w:val="center"/>
          </w:tcPr>
          <w:p w:rsidR="002A671D" w:rsidRPr="00AD7B55" w:rsidRDefault="002A671D" w:rsidP="00AD7B55">
            <w:pPr>
              <w:spacing w:before="0" w:after="200" w:line="276" w:lineRule="auto"/>
              <w:jc w:val="center"/>
              <w:rPr>
                <w:rFonts w:eastAsia="Calibri" w:cs="Arial"/>
                <w:sz w:val="20"/>
                <w:szCs w:val="20"/>
              </w:rPr>
            </w:pPr>
            <w:r w:rsidRPr="00AD7B55">
              <w:rPr>
                <w:rFonts w:eastAsia="Calibri" w:cs="Arial"/>
                <w:sz w:val="20"/>
                <w:szCs w:val="20"/>
              </w:rPr>
              <w:t>6.2</w:t>
            </w:r>
          </w:p>
        </w:tc>
        <w:tc>
          <w:tcPr>
            <w:tcW w:w="1623" w:type="pct"/>
            <w:shd w:val="clear" w:color="auto" w:fill="auto"/>
            <w:vAlign w:val="center"/>
          </w:tcPr>
          <w:p w:rsidR="002A671D" w:rsidRPr="00AD7B55" w:rsidRDefault="002A671D" w:rsidP="00AD7B55">
            <w:pPr>
              <w:spacing w:before="0"/>
              <w:jc w:val="left"/>
              <w:rPr>
                <w:rFonts w:eastAsia="Calibri" w:cs="Arial"/>
                <w:sz w:val="20"/>
                <w:szCs w:val="20"/>
                <w:lang w:val="sr-Cyrl-CS"/>
              </w:rPr>
            </w:pPr>
            <w:r w:rsidRPr="00AD7B55">
              <w:rPr>
                <w:rFonts w:eastAsia="Calibri" w:cs="Arial"/>
                <w:sz w:val="20"/>
                <w:szCs w:val="20"/>
                <w:lang w:val="sr-Cyrl-CS"/>
              </w:rPr>
              <w:t xml:space="preserve">Мерач протока тип </w:t>
            </w:r>
            <w:r w:rsidRPr="00AD7B55">
              <w:rPr>
                <w:rFonts w:eastAsia="Calibri" w:cs="Arial"/>
                <w:sz w:val="20"/>
                <w:szCs w:val="20"/>
                <w:lang w:val="sr-Latn-CS"/>
              </w:rPr>
              <w:t>DK 32/K1/51A</w:t>
            </w:r>
            <w:r w:rsidRPr="00AD7B55">
              <w:rPr>
                <w:rFonts w:eastAsia="Calibri" w:cs="Arial"/>
                <w:sz w:val="20"/>
                <w:szCs w:val="20"/>
                <w:lang w:val="sr-Cyrl-CS"/>
              </w:rPr>
              <w:t>;</w:t>
            </w:r>
          </w:p>
          <w:p w:rsidR="002A671D" w:rsidRPr="00AD7B55" w:rsidRDefault="002A671D" w:rsidP="00AD7B55">
            <w:pPr>
              <w:spacing w:before="0"/>
              <w:jc w:val="left"/>
              <w:rPr>
                <w:rFonts w:eastAsia="Calibri" w:cs="Arial"/>
                <w:sz w:val="20"/>
                <w:szCs w:val="20"/>
              </w:rPr>
            </w:pPr>
            <w:r w:rsidRPr="00AD7B55">
              <w:rPr>
                <w:rFonts w:eastAsia="Calibri" w:cs="Arial"/>
                <w:sz w:val="20"/>
                <w:szCs w:val="20"/>
                <w:lang w:val="sr-Cyrl-CS"/>
              </w:rPr>
              <w:t>врста заштите</w:t>
            </w:r>
            <w:r w:rsidRPr="00AD7B55">
              <w:rPr>
                <w:rFonts w:eastAsia="Calibri" w:cs="Arial"/>
                <w:sz w:val="20"/>
                <w:szCs w:val="20"/>
              </w:rPr>
              <w:t xml:space="preserve"> Exia/ib II CT4</w:t>
            </w:r>
          </w:p>
        </w:tc>
        <w:tc>
          <w:tcPr>
            <w:tcW w:w="286" w:type="pct"/>
            <w:shd w:val="clear" w:color="auto" w:fill="auto"/>
            <w:vAlign w:val="center"/>
          </w:tcPr>
          <w:p w:rsidR="002A671D" w:rsidRPr="001E3C3C" w:rsidRDefault="002A671D" w:rsidP="00AD7B55">
            <w:pPr>
              <w:spacing w:before="0" w:after="20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2A671D" w:rsidRPr="00D576FC" w:rsidRDefault="002A671D" w:rsidP="00426F0A">
            <w:pPr>
              <w:jc w:val="center"/>
              <w:rPr>
                <w:rFonts w:cs="Arial"/>
              </w:rPr>
            </w:pPr>
            <w:r>
              <w:rPr>
                <w:rFonts w:cs="Arial"/>
              </w:rPr>
              <w:t>4</w:t>
            </w:r>
          </w:p>
        </w:tc>
        <w:tc>
          <w:tcPr>
            <w:tcW w:w="513" w:type="pct"/>
            <w:shd w:val="clear" w:color="auto" w:fill="auto"/>
            <w:vAlign w:val="center"/>
          </w:tcPr>
          <w:p w:rsidR="002A671D" w:rsidRPr="003571FF" w:rsidRDefault="002A671D" w:rsidP="006B494C">
            <w:pPr>
              <w:spacing w:before="0"/>
              <w:jc w:val="center"/>
              <w:rPr>
                <w:rFonts w:cs="Arial"/>
                <w:b/>
                <w:bCs/>
                <w:iCs/>
                <w:highlight w:val="yellow"/>
              </w:rPr>
            </w:pPr>
          </w:p>
        </w:tc>
        <w:tc>
          <w:tcPr>
            <w:tcW w:w="454" w:type="pct"/>
            <w:shd w:val="clear" w:color="auto" w:fill="auto"/>
            <w:vAlign w:val="center"/>
          </w:tcPr>
          <w:p w:rsidR="002A671D" w:rsidRPr="003571FF" w:rsidRDefault="002A671D" w:rsidP="006B494C">
            <w:pPr>
              <w:spacing w:before="0"/>
              <w:jc w:val="center"/>
              <w:rPr>
                <w:rFonts w:cs="Arial"/>
                <w:b/>
                <w:bCs/>
                <w:iCs/>
                <w:highlight w:val="yellow"/>
              </w:rPr>
            </w:pPr>
          </w:p>
        </w:tc>
        <w:tc>
          <w:tcPr>
            <w:tcW w:w="652" w:type="pct"/>
            <w:shd w:val="clear" w:color="auto" w:fill="auto"/>
            <w:vAlign w:val="center"/>
          </w:tcPr>
          <w:p w:rsidR="002A671D" w:rsidRPr="003571FF" w:rsidRDefault="002A671D" w:rsidP="006B494C">
            <w:pPr>
              <w:spacing w:before="0"/>
              <w:jc w:val="center"/>
              <w:rPr>
                <w:rFonts w:cs="Arial"/>
                <w:b/>
                <w:bCs/>
                <w:iCs/>
                <w:highlight w:val="yellow"/>
              </w:rPr>
            </w:pPr>
          </w:p>
        </w:tc>
        <w:tc>
          <w:tcPr>
            <w:tcW w:w="781" w:type="pct"/>
            <w:shd w:val="clear" w:color="auto" w:fill="auto"/>
            <w:vAlign w:val="center"/>
          </w:tcPr>
          <w:p w:rsidR="002A671D" w:rsidRPr="003571FF" w:rsidRDefault="002A671D" w:rsidP="006B494C">
            <w:pPr>
              <w:spacing w:before="0"/>
              <w:jc w:val="center"/>
              <w:rPr>
                <w:rFonts w:cs="Arial"/>
                <w:b/>
                <w:bCs/>
                <w:iCs/>
                <w:highlight w:val="yellow"/>
              </w:rPr>
            </w:pPr>
          </w:p>
        </w:tc>
      </w:tr>
      <w:tr w:rsidR="002A671D" w:rsidRPr="008A487F" w:rsidTr="00147B45">
        <w:tc>
          <w:tcPr>
            <w:tcW w:w="285" w:type="pct"/>
            <w:shd w:val="clear" w:color="auto" w:fill="auto"/>
            <w:vAlign w:val="center"/>
          </w:tcPr>
          <w:p w:rsidR="002A671D" w:rsidRPr="00AD7B55" w:rsidRDefault="002A671D" w:rsidP="00AD7B55">
            <w:pPr>
              <w:spacing w:before="0" w:after="200" w:line="276" w:lineRule="auto"/>
              <w:jc w:val="center"/>
              <w:rPr>
                <w:rFonts w:eastAsia="Calibri" w:cs="Arial"/>
                <w:sz w:val="20"/>
                <w:szCs w:val="20"/>
              </w:rPr>
            </w:pPr>
            <w:r w:rsidRPr="00AD7B55">
              <w:rPr>
                <w:rFonts w:eastAsia="Calibri" w:cs="Arial"/>
                <w:sz w:val="20"/>
                <w:szCs w:val="20"/>
              </w:rPr>
              <w:t>6.3</w:t>
            </w:r>
          </w:p>
        </w:tc>
        <w:tc>
          <w:tcPr>
            <w:tcW w:w="1623" w:type="pct"/>
            <w:shd w:val="clear" w:color="auto" w:fill="auto"/>
            <w:vAlign w:val="center"/>
          </w:tcPr>
          <w:p w:rsidR="002A671D" w:rsidRPr="00AD7B55" w:rsidRDefault="002A671D" w:rsidP="00AD7B55">
            <w:pPr>
              <w:spacing w:before="0"/>
              <w:jc w:val="left"/>
              <w:rPr>
                <w:rFonts w:eastAsia="Calibri" w:cs="Arial"/>
                <w:sz w:val="20"/>
                <w:szCs w:val="20"/>
              </w:rPr>
            </w:pPr>
            <w:r w:rsidRPr="00AD7B55">
              <w:rPr>
                <w:rFonts w:eastAsia="Calibri" w:cs="Arial"/>
                <w:sz w:val="20"/>
                <w:szCs w:val="20"/>
                <w:lang w:val="sr-Cyrl-CS"/>
              </w:rPr>
              <w:t xml:space="preserve">Флуо светиљка  </w:t>
            </w:r>
            <w:r w:rsidRPr="00AD7B55">
              <w:rPr>
                <w:rFonts w:eastAsia="Calibri" w:cs="Arial"/>
                <w:sz w:val="20"/>
                <w:szCs w:val="20"/>
                <w:lang w:val="sr-Latn-CS"/>
              </w:rPr>
              <w:t>PSF 236</w:t>
            </w:r>
            <w:r w:rsidRPr="00AD7B55">
              <w:rPr>
                <w:rFonts w:eastAsia="Calibri" w:cs="Arial"/>
                <w:sz w:val="20"/>
                <w:szCs w:val="20"/>
                <w:lang w:val="sr-Cyrl-CS"/>
              </w:rPr>
              <w:t>;</w:t>
            </w:r>
            <w:r w:rsidRPr="00AD7B55">
              <w:rPr>
                <w:rFonts w:eastAsia="Calibri" w:cs="Arial"/>
                <w:sz w:val="20"/>
                <w:szCs w:val="20"/>
              </w:rPr>
              <w:t xml:space="preserve"> 220V; 2x36</w:t>
            </w:r>
            <w:r>
              <w:rPr>
                <w:rFonts w:eastAsia="Calibri" w:cs="Arial"/>
                <w:sz w:val="20"/>
                <w:szCs w:val="20"/>
                <w:lang w:val="sr-Cyrl-RS"/>
              </w:rPr>
              <w:t>;</w:t>
            </w:r>
            <w:r w:rsidRPr="00AD7B55">
              <w:rPr>
                <w:rFonts w:eastAsia="Calibri" w:cs="Arial"/>
                <w:sz w:val="20"/>
                <w:szCs w:val="20"/>
                <w:lang w:val="sr-Cyrl-CS"/>
              </w:rPr>
              <w:t>врста заштите</w:t>
            </w:r>
            <w:r w:rsidRPr="00AD7B55">
              <w:rPr>
                <w:rFonts w:eastAsia="Calibri" w:cs="Arial"/>
                <w:sz w:val="20"/>
                <w:szCs w:val="20"/>
              </w:rPr>
              <w:t xml:space="preserve"> Exde</w:t>
            </w:r>
            <w:r w:rsidRPr="00AD7B55">
              <w:rPr>
                <w:rFonts w:eastAsia="Calibri" w:cs="Arial"/>
                <w:sz w:val="20"/>
                <w:szCs w:val="20"/>
                <w:lang w:val="sr-Cyrl-CS"/>
              </w:rPr>
              <w:t xml:space="preserve"> </w:t>
            </w:r>
            <w:r w:rsidRPr="00AD7B55">
              <w:rPr>
                <w:rFonts w:eastAsia="Calibri" w:cs="Arial"/>
                <w:sz w:val="20"/>
                <w:szCs w:val="20"/>
                <w:lang w:val="sr-Latn-CS"/>
              </w:rPr>
              <w:t>II CT4</w:t>
            </w:r>
          </w:p>
        </w:tc>
        <w:tc>
          <w:tcPr>
            <w:tcW w:w="286" w:type="pct"/>
            <w:shd w:val="clear" w:color="auto" w:fill="auto"/>
            <w:vAlign w:val="center"/>
          </w:tcPr>
          <w:p w:rsidR="002A671D" w:rsidRPr="001E3C3C" w:rsidRDefault="002A671D" w:rsidP="00AD7B55">
            <w:pPr>
              <w:spacing w:before="0" w:after="200" w:line="276" w:lineRule="auto"/>
              <w:jc w:val="center"/>
              <w:rPr>
                <w:rFonts w:eastAsia="Calibri" w:cs="Arial"/>
              </w:rPr>
            </w:pPr>
            <w:r w:rsidRPr="001E3C3C">
              <w:rPr>
                <w:rFonts w:eastAsia="Calibri" w:cs="Arial"/>
                <w:lang w:val="sr-Cyrl-CS"/>
              </w:rPr>
              <w:t>ком</w:t>
            </w:r>
          </w:p>
        </w:tc>
        <w:tc>
          <w:tcPr>
            <w:tcW w:w="406" w:type="pct"/>
            <w:shd w:val="clear" w:color="auto" w:fill="auto"/>
            <w:vAlign w:val="center"/>
          </w:tcPr>
          <w:p w:rsidR="002A671D" w:rsidRPr="00D576FC" w:rsidRDefault="002A671D" w:rsidP="00426F0A">
            <w:pPr>
              <w:jc w:val="center"/>
              <w:rPr>
                <w:rFonts w:cs="Arial"/>
              </w:rPr>
            </w:pPr>
            <w:r>
              <w:rPr>
                <w:rFonts w:cs="Arial"/>
              </w:rPr>
              <w:t>2</w:t>
            </w:r>
          </w:p>
        </w:tc>
        <w:tc>
          <w:tcPr>
            <w:tcW w:w="513" w:type="pct"/>
            <w:shd w:val="clear" w:color="auto" w:fill="auto"/>
            <w:vAlign w:val="center"/>
          </w:tcPr>
          <w:p w:rsidR="002A671D" w:rsidRPr="003571FF" w:rsidRDefault="002A671D" w:rsidP="006B494C">
            <w:pPr>
              <w:spacing w:before="0"/>
              <w:jc w:val="center"/>
              <w:rPr>
                <w:rFonts w:cs="Arial"/>
                <w:b/>
                <w:bCs/>
                <w:iCs/>
                <w:highlight w:val="yellow"/>
              </w:rPr>
            </w:pPr>
          </w:p>
        </w:tc>
        <w:tc>
          <w:tcPr>
            <w:tcW w:w="454" w:type="pct"/>
            <w:shd w:val="clear" w:color="auto" w:fill="auto"/>
            <w:vAlign w:val="center"/>
          </w:tcPr>
          <w:p w:rsidR="002A671D" w:rsidRPr="003571FF" w:rsidRDefault="002A671D" w:rsidP="006B494C">
            <w:pPr>
              <w:spacing w:before="0"/>
              <w:jc w:val="center"/>
              <w:rPr>
                <w:rFonts w:cs="Arial"/>
                <w:b/>
                <w:bCs/>
                <w:iCs/>
                <w:highlight w:val="yellow"/>
              </w:rPr>
            </w:pPr>
          </w:p>
        </w:tc>
        <w:tc>
          <w:tcPr>
            <w:tcW w:w="652" w:type="pct"/>
            <w:shd w:val="clear" w:color="auto" w:fill="auto"/>
            <w:vAlign w:val="center"/>
          </w:tcPr>
          <w:p w:rsidR="002A671D" w:rsidRPr="003571FF" w:rsidRDefault="002A671D" w:rsidP="006B494C">
            <w:pPr>
              <w:spacing w:before="0"/>
              <w:jc w:val="center"/>
              <w:rPr>
                <w:rFonts w:cs="Arial"/>
                <w:b/>
                <w:bCs/>
                <w:iCs/>
                <w:highlight w:val="yellow"/>
              </w:rPr>
            </w:pPr>
          </w:p>
        </w:tc>
        <w:tc>
          <w:tcPr>
            <w:tcW w:w="781" w:type="pct"/>
            <w:shd w:val="clear" w:color="auto" w:fill="auto"/>
            <w:vAlign w:val="center"/>
          </w:tcPr>
          <w:p w:rsidR="002A671D" w:rsidRPr="003571FF" w:rsidRDefault="002A671D" w:rsidP="006B494C">
            <w:pPr>
              <w:spacing w:before="0"/>
              <w:jc w:val="center"/>
              <w:rPr>
                <w:rFonts w:cs="Arial"/>
                <w:b/>
                <w:bCs/>
                <w:iCs/>
                <w:highlight w:val="yellow"/>
              </w:rPr>
            </w:pPr>
          </w:p>
        </w:tc>
      </w:tr>
      <w:tr w:rsidR="002A671D" w:rsidRPr="008A487F" w:rsidTr="00147B45">
        <w:tc>
          <w:tcPr>
            <w:tcW w:w="285" w:type="pct"/>
            <w:shd w:val="clear" w:color="auto" w:fill="auto"/>
            <w:vAlign w:val="center"/>
          </w:tcPr>
          <w:p w:rsidR="002A671D" w:rsidRPr="00AD7B55" w:rsidRDefault="002A671D" w:rsidP="00AD7B55">
            <w:pPr>
              <w:spacing w:before="0" w:after="200" w:line="276" w:lineRule="auto"/>
              <w:jc w:val="center"/>
              <w:rPr>
                <w:rFonts w:eastAsia="Calibri" w:cs="Arial"/>
                <w:sz w:val="20"/>
                <w:szCs w:val="20"/>
              </w:rPr>
            </w:pPr>
            <w:r w:rsidRPr="00AD7B55">
              <w:rPr>
                <w:rFonts w:eastAsia="Calibri" w:cs="Arial"/>
                <w:sz w:val="20"/>
                <w:szCs w:val="20"/>
              </w:rPr>
              <w:t>6.4</w:t>
            </w:r>
          </w:p>
        </w:tc>
        <w:tc>
          <w:tcPr>
            <w:tcW w:w="1623" w:type="pct"/>
            <w:shd w:val="clear" w:color="auto" w:fill="auto"/>
            <w:vAlign w:val="center"/>
          </w:tcPr>
          <w:p w:rsidR="002A671D" w:rsidRPr="00AD7B55" w:rsidRDefault="002A671D" w:rsidP="00AD7B55">
            <w:pPr>
              <w:spacing w:before="0"/>
              <w:jc w:val="left"/>
              <w:rPr>
                <w:rFonts w:eastAsia="Calibri" w:cs="Arial"/>
                <w:sz w:val="20"/>
                <w:szCs w:val="20"/>
              </w:rPr>
            </w:pPr>
            <w:r w:rsidRPr="00AD7B55">
              <w:rPr>
                <w:rFonts w:eastAsia="Calibri" w:cs="Arial"/>
                <w:sz w:val="20"/>
                <w:szCs w:val="20"/>
                <w:lang w:val="sr-Cyrl-CS"/>
              </w:rPr>
              <w:t xml:space="preserve">Флуо светиљка  </w:t>
            </w:r>
            <w:r w:rsidRPr="00AD7B55">
              <w:rPr>
                <w:rFonts w:eastAsia="Calibri" w:cs="Arial"/>
                <w:sz w:val="20"/>
                <w:szCs w:val="20"/>
                <w:lang w:val="sr-Latn-CS"/>
              </w:rPr>
              <w:t>FLX 236/12</w:t>
            </w:r>
            <w:r w:rsidRPr="00AD7B55">
              <w:rPr>
                <w:rFonts w:eastAsia="Calibri" w:cs="Arial"/>
                <w:sz w:val="20"/>
                <w:szCs w:val="20"/>
                <w:lang w:val="sr-Cyrl-CS"/>
              </w:rPr>
              <w:t>;</w:t>
            </w:r>
            <w:r w:rsidRPr="00AD7B55">
              <w:rPr>
                <w:rFonts w:eastAsia="Calibri" w:cs="Arial"/>
                <w:sz w:val="20"/>
                <w:szCs w:val="20"/>
              </w:rPr>
              <w:t xml:space="preserve"> 220V; 2x36</w:t>
            </w:r>
            <w:r w:rsidRPr="00AD7B55">
              <w:rPr>
                <w:rFonts w:eastAsia="Calibri" w:cs="Arial"/>
                <w:sz w:val="20"/>
                <w:szCs w:val="20"/>
                <w:lang w:val="sr-Cyrl-CS"/>
              </w:rPr>
              <w:t>врста заштите</w:t>
            </w:r>
            <w:r w:rsidRPr="00AD7B55">
              <w:rPr>
                <w:rFonts w:eastAsia="Calibri" w:cs="Arial"/>
                <w:sz w:val="20"/>
                <w:szCs w:val="20"/>
              </w:rPr>
              <w:t xml:space="preserve"> Exde</w:t>
            </w:r>
            <w:r w:rsidRPr="00AD7B55">
              <w:rPr>
                <w:rFonts w:eastAsia="Calibri" w:cs="Arial"/>
                <w:sz w:val="20"/>
                <w:szCs w:val="20"/>
                <w:lang w:val="sr-Cyrl-CS"/>
              </w:rPr>
              <w:t xml:space="preserve"> </w:t>
            </w:r>
            <w:r w:rsidRPr="00AD7B55">
              <w:rPr>
                <w:rFonts w:eastAsia="Calibri" w:cs="Arial"/>
                <w:sz w:val="20"/>
                <w:szCs w:val="20"/>
                <w:lang w:val="sr-Latn-CS"/>
              </w:rPr>
              <w:t>II CT5</w:t>
            </w:r>
          </w:p>
        </w:tc>
        <w:tc>
          <w:tcPr>
            <w:tcW w:w="286" w:type="pct"/>
            <w:shd w:val="clear" w:color="auto" w:fill="auto"/>
            <w:vAlign w:val="center"/>
          </w:tcPr>
          <w:p w:rsidR="002A671D" w:rsidRPr="001E3C3C" w:rsidRDefault="002A671D" w:rsidP="00AD7B55">
            <w:pPr>
              <w:spacing w:before="0" w:after="200" w:line="276" w:lineRule="auto"/>
              <w:jc w:val="center"/>
              <w:rPr>
                <w:rFonts w:eastAsia="Calibri" w:cs="Arial"/>
              </w:rPr>
            </w:pPr>
            <w:r w:rsidRPr="001E3C3C">
              <w:rPr>
                <w:rFonts w:eastAsia="Calibri" w:cs="Arial"/>
                <w:lang w:val="sr-Cyrl-CS"/>
              </w:rPr>
              <w:t>ком</w:t>
            </w:r>
          </w:p>
        </w:tc>
        <w:tc>
          <w:tcPr>
            <w:tcW w:w="406" w:type="pct"/>
            <w:shd w:val="clear" w:color="auto" w:fill="auto"/>
            <w:vAlign w:val="center"/>
          </w:tcPr>
          <w:p w:rsidR="002A671D" w:rsidRPr="00D576FC" w:rsidRDefault="002A671D" w:rsidP="00426F0A">
            <w:pPr>
              <w:jc w:val="center"/>
              <w:rPr>
                <w:rFonts w:cs="Arial"/>
              </w:rPr>
            </w:pPr>
            <w:r>
              <w:rPr>
                <w:rFonts w:cs="Arial"/>
              </w:rPr>
              <w:t>2</w:t>
            </w:r>
          </w:p>
        </w:tc>
        <w:tc>
          <w:tcPr>
            <w:tcW w:w="513" w:type="pct"/>
            <w:shd w:val="clear" w:color="auto" w:fill="auto"/>
            <w:vAlign w:val="center"/>
          </w:tcPr>
          <w:p w:rsidR="002A671D" w:rsidRPr="003571FF" w:rsidRDefault="002A671D" w:rsidP="006B494C">
            <w:pPr>
              <w:spacing w:before="0"/>
              <w:jc w:val="center"/>
              <w:rPr>
                <w:rFonts w:cs="Arial"/>
                <w:b/>
                <w:bCs/>
                <w:iCs/>
                <w:highlight w:val="yellow"/>
              </w:rPr>
            </w:pPr>
          </w:p>
        </w:tc>
        <w:tc>
          <w:tcPr>
            <w:tcW w:w="454" w:type="pct"/>
            <w:shd w:val="clear" w:color="auto" w:fill="auto"/>
            <w:vAlign w:val="center"/>
          </w:tcPr>
          <w:p w:rsidR="002A671D" w:rsidRPr="003571FF" w:rsidRDefault="002A671D" w:rsidP="006B494C">
            <w:pPr>
              <w:spacing w:before="0"/>
              <w:jc w:val="center"/>
              <w:rPr>
                <w:rFonts w:cs="Arial"/>
                <w:b/>
                <w:bCs/>
                <w:iCs/>
                <w:highlight w:val="yellow"/>
              </w:rPr>
            </w:pPr>
          </w:p>
        </w:tc>
        <w:tc>
          <w:tcPr>
            <w:tcW w:w="652" w:type="pct"/>
            <w:shd w:val="clear" w:color="auto" w:fill="auto"/>
            <w:vAlign w:val="center"/>
          </w:tcPr>
          <w:p w:rsidR="002A671D" w:rsidRPr="003571FF" w:rsidRDefault="002A671D" w:rsidP="006B494C">
            <w:pPr>
              <w:spacing w:before="0"/>
              <w:jc w:val="center"/>
              <w:rPr>
                <w:rFonts w:cs="Arial"/>
                <w:b/>
                <w:bCs/>
                <w:iCs/>
                <w:highlight w:val="yellow"/>
              </w:rPr>
            </w:pPr>
          </w:p>
        </w:tc>
        <w:tc>
          <w:tcPr>
            <w:tcW w:w="781" w:type="pct"/>
            <w:shd w:val="clear" w:color="auto" w:fill="auto"/>
            <w:vAlign w:val="center"/>
          </w:tcPr>
          <w:p w:rsidR="002A671D" w:rsidRPr="003571FF" w:rsidRDefault="002A671D" w:rsidP="006B494C">
            <w:pPr>
              <w:spacing w:before="0"/>
              <w:jc w:val="center"/>
              <w:rPr>
                <w:rFonts w:cs="Arial"/>
                <w:b/>
                <w:bCs/>
                <w:iCs/>
                <w:highlight w:val="yellow"/>
              </w:rPr>
            </w:pPr>
          </w:p>
        </w:tc>
      </w:tr>
      <w:tr w:rsidR="002A671D" w:rsidRPr="008A487F" w:rsidTr="00147B45">
        <w:tc>
          <w:tcPr>
            <w:tcW w:w="285" w:type="pct"/>
            <w:shd w:val="clear" w:color="auto" w:fill="auto"/>
            <w:vAlign w:val="center"/>
          </w:tcPr>
          <w:p w:rsidR="002A671D" w:rsidRPr="00AD7B55" w:rsidRDefault="002A671D" w:rsidP="00AD7B55">
            <w:pPr>
              <w:spacing w:before="0" w:after="200" w:line="276" w:lineRule="auto"/>
              <w:jc w:val="center"/>
              <w:rPr>
                <w:rFonts w:eastAsia="Calibri" w:cs="Arial"/>
                <w:sz w:val="20"/>
                <w:szCs w:val="20"/>
              </w:rPr>
            </w:pPr>
            <w:r w:rsidRPr="00AD7B55">
              <w:rPr>
                <w:rFonts w:eastAsia="Calibri" w:cs="Arial"/>
                <w:sz w:val="20"/>
                <w:szCs w:val="20"/>
              </w:rPr>
              <w:t>6.5</w:t>
            </w:r>
          </w:p>
        </w:tc>
        <w:tc>
          <w:tcPr>
            <w:tcW w:w="1623" w:type="pct"/>
            <w:shd w:val="clear" w:color="auto" w:fill="auto"/>
            <w:vAlign w:val="center"/>
          </w:tcPr>
          <w:p w:rsidR="002A671D" w:rsidRPr="00AD7B55" w:rsidRDefault="002A671D" w:rsidP="00AD7B55">
            <w:pPr>
              <w:spacing w:before="0"/>
              <w:jc w:val="left"/>
              <w:rPr>
                <w:rFonts w:eastAsia="Calibri" w:cs="Arial"/>
                <w:sz w:val="20"/>
                <w:szCs w:val="20"/>
                <w:lang w:val="sr-Latn-CS"/>
              </w:rPr>
            </w:pPr>
            <w:r w:rsidRPr="00AD7B55">
              <w:rPr>
                <w:rFonts w:eastAsia="Calibri" w:cs="Arial"/>
                <w:sz w:val="20"/>
                <w:szCs w:val="20"/>
                <w:lang w:val="sr-Cyrl-CS"/>
              </w:rPr>
              <w:t xml:space="preserve">Грејач тип </w:t>
            </w:r>
            <w:r w:rsidRPr="00AD7B55">
              <w:rPr>
                <w:rFonts w:eastAsia="Calibri" w:cs="Arial"/>
                <w:sz w:val="20"/>
                <w:szCs w:val="20"/>
                <w:lang w:val="sr-Latn-CS"/>
              </w:rPr>
              <w:t>97/RG-Ex201</w:t>
            </w:r>
          </w:p>
          <w:p w:rsidR="002A671D" w:rsidRPr="00AD7B55" w:rsidRDefault="002A671D" w:rsidP="00AD7B55">
            <w:pPr>
              <w:spacing w:before="0"/>
              <w:jc w:val="left"/>
              <w:rPr>
                <w:rFonts w:eastAsia="Calibri" w:cs="Arial"/>
                <w:sz w:val="20"/>
                <w:szCs w:val="20"/>
                <w:lang w:val="sr-Latn-CS"/>
              </w:rPr>
            </w:pPr>
            <w:r w:rsidRPr="00AD7B55">
              <w:rPr>
                <w:rFonts w:eastAsia="Calibri" w:cs="Arial"/>
                <w:sz w:val="20"/>
                <w:szCs w:val="20"/>
                <w:lang w:val="sr-Cyrl-CS"/>
              </w:rPr>
              <w:t>врста заштите</w:t>
            </w:r>
            <w:r w:rsidRPr="00AD7B55">
              <w:rPr>
                <w:rFonts w:eastAsia="Calibri" w:cs="Arial"/>
                <w:sz w:val="20"/>
                <w:szCs w:val="20"/>
              </w:rPr>
              <w:t xml:space="preserve"> Exde IICT4</w:t>
            </w:r>
          </w:p>
        </w:tc>
        <w:tc>
          <w:tcPr>
            <w:tcW w:w="286" w:type="pct"/>
            <w:shd w:val="clear" w:color="auto" w:fill="auto"/>
            <w:vAlign w:val="center"/>
          </w:tcPr>
          <w:p w:rsidR="002A671D" w:rsidRPr="001E3C3C" w:rsidRDefault="002A671D" w:rsidP="00AD7B55">
            <w:pPr>
              <w:spacing w:before="0" w:after="20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2A671D" w:rsidRPr="00D576FC" w:rsidRDefault="002A671D" w:rsidP="00426F0A">
            <w:pPr>
              <w:jc w:val="center"/>
              <w:rPr>
                <w:rFonts w:cs="Arial"/>
              </w:rPr>
            </w:pPr>
            <w:r>
              <w:rPr>
                <w:rFonts w:cs="Arial"/>
              </w:rPr>
              <w:t>4</w:t>
            </w:r>
          </w:p>
        </w:tc>
        <w:tc>
          <w:tcPr>
            <w:tcW w:w="513" w:type="pct"/>
            <w:shd w:val="clear" w:color="auto" w:fill="auto"/>
            <w:vAlign w:val="center"/>
          </w:tcPr>
          <w:p w:rsidR="002A671D" w:rsidRPr="003571FF" w:rsidRDefault="002A671D" w:rsidP="006B494C">
            <w:pPr>
              <w:spacing w:before="0"/>
              <w:jc w:val="center"/>
              <w:rPr>
                <w:rFonts w:cs="Arial"/>
                <w:b/>
                <w:bCs/>
                <w:iCs/>
                <w:highlight w:val="yellow"/>
              </w:rPr>
            </w:pPr>
          </w:p>
        </w:tc>
        <w:tc>
          <w:tcPr>
            <w:tcW w:w="454" w:type="pct"/>
            <w:shd w:val="clear" w:color="auto" w:fill="auto"/>
            <w:vAlign w:val="center"/>
          </w:tcPr>
          <w:p w:rsidR="002A671D" w:rsidRPr="003571FF" w:rsidRDefault="002A671D" w:rsidP="006B494C">
            <w:pPr>
              <w:spacing w:before="0"/>
              <w:jc w:val="center"/>
              <w:rPr>
                <w:rFonts w:cs="Arial"/>
                <w:b/>
                <w:bCs/>
                <w:iCs/>
                <w:highlight w:val="yellow"/>
              </w:rPr>
            </w:pPr>
          </w:p>
        </w:tc>
        <w:tc>
          <w:tcPr>
            <w:tcW w:w="652" w:type="pct"/>
            <w:shd w:val="clear" w:color="auto" w:fill="auto"/>
            <w:vAlign w:val="center"/>
          </w:tcPr>
          <w:p w:rsidR="002A671D" w:rsidRPr="003571FF" w:rsidRDefault="002A671D" w:rsidP="006B494C">
            <w:pPr>
              <w:spacing w:before="0"/>
              <w:jc w:val="center"/>
              <w:rPr>
                <w:rFonts w:cs="Arial"/>
                <w:b/>
                <w:bCs/>
                <w:iCs/>
                <w:highlight w:val="yellow"/>
              </w:rPr>
            </w:pPr>
          </w:p>
        </w:tc>
        <w:tc>
          <w:tcPr>
            <w:tcW w:w="781" w:type="pct"/>
            <w:shd w:val="clear" w:color="auto" w:fill="auto"/>
            <w:vAlign w:val="center"/>
          </w:tcPr>
          <w:p w:rsidR="002A671D" w:rsidRPr="003571FF" w:rsidRDefault="002A671D" w:rsidP="006B494C">
            <w:pPr>
              <w:spacing w:before="0"/>
              <w:jc w:val="center"/>
              <w:rPr>
                <w:rFonts w:cs="Arial"/>
                <w:b/>
                <w:bCs/>
                <w:iCs/>
                <w:highlight w:val="yellow"/>
              </w:rPr>
            </w:pPr>
          </w:p>
        </w:tc>
      </w:tr>
      <w:tr w:rsidR="002A671D" w:rsidRPr="008A487F" w:rsidTr="00147B45">
        <w:tc>
          <w:tcPr>
            <w:tcW w:w="285" w:type="pct"/>
            <w:shd w:val="clear" w:color="auto" w:fill="auto"/>
            <w:vAlign w:val="center"/>
          </w:tcPr>
          <w:p w:rsidR="002A671D" w:rsidRPr="00AD7B55" w:rsidRDefault="002A671D" w:rsidP="00AD7B55">
            <w:pPr>
              <w:spacing w:before="0" w:after="200" w:line="276" w:lineRule="auto"/>
              <w:jc w:val="center"/>
              <w:rPr>
                <w:rFonts w:eastAsia="Calibri" w:cs="Arial"/>
                <w:sz w:val="20"/>
                <w:szCs w:val="20"/>
              </w:rPr>
            </w:pPr>
            <w:r w:rsidRPr="00AD7B55">
              <w:rPr>
                <w:rFonts w:eastAsia="Calibri" w:cs="Arial"/>
                <w:sz w:val="20"/>
                <w:szCs w:val="20"/>
              </w:rPr>
              <w:t>6.6</w:t>
            </w:r>
          </w:p>
        </w:tc>
        <w:tc>
          <w:tcPr>
            <w:tcW w:w="1623" w:type="pct"/>
            <w:shd w:val="clear" w:color="auto" w:fill="auto"/>
            <w:vAlign w:val="center"/>
          </w:tcPr>
          <w:p w:rsidR="002A671D" w:rsidRPr="00AD7B55" w:rsidRDefault="002A671D" w:rsidP="00AD7B55">
            <w:pPr>
              <w:spacing w:before="0"/>
              <w:jc w:val="left"/>
              <w:rPr>
                <w:rFonts w:eastAsia="Calibri" w:cs="Arial"/>
                <w:sz w:val="20"/>
                <w:szCs w:val="20"/>
              </w:rPr>
            </w:pPr>
            <w:r w:rsidRPr="00AD7B55">
              <w:rPr>
                <w:rFonts w:eastAsia="Calibri" w:cs="Arial"/>
                <w:sz w:val="20"/>
                <w:szCs w:val="20"/>
                <w:lang w:val="sr-Cyrl-RS"/>
              </w:rPr>
              <w:t xml:space="preserve">Мерач нивоа тип </w:t>
            </w:r>
            <w:r w:rsidRPr="00AD7B55">
              <w:rPr>
                <w:rFonts w:eastAsia="Calibri" w:cs="Arial"/>
                <w:sz w:val="20"/>
                <w:szCs w:val="20"/>
              </w:rPr>
              <w:t xml:space="preserve">Triobba 1 casic200a/09; </w:t>
            </w:r>
            <w:r w:rsidRPr="00AD7B55">
              <w:rPr>
                <w:rFonts w:eastAsia="Calibri" w:cs="Arial"/>
                <w:sz w:val="20"/>
                <w:szCs w:val="20"/>
                <w:lang w:val="sr-Cyrl-CS"/>
              </w:rPr>
              <w:t>врста заштите</w:t>
            </w:r>
            <w:r w:rsidRPr="00AD7B55">
              <w:rPr>
                <w:rFonts w:eastAsia="Calibri" w:cs="Arial"/>
                <w:sz w:val="20"/>
                <w:szCs w:val="20"/>
              </w:rPr>
              <w:t xml:space="preserve"> Exia</w:t>
            </w:r>
            <w:r w:rsidRPr="00AD7B55">
              <w:rPr>
                <w:rFonts w:eastAsia="Calibri" w:cs="Arial"/>
                <w:sz w:val="20"/>
                <w:szCs w:val="20"/>
                <w:lang w:val="sr-Cyrl-CS"/>
              </w:rPr>
              <w:t xml:space="preserve"> </w:t>
            </w:r>
            <w:r w:rsidRPr="00AD7B55">
              <w:rPr>
                <w:rFonts w:eastAsia="Calibri" w:cs="Arial"/>
                <w:sz w:val="20"/>
                <w:szCs w:val="20"/>
                <w:lang w:val="sr-Latn-CS"/>
              </w:rPr>
              <w:t>II CT6</w:t>
            </w:r>
          </w:p>
        </w:tc>
        <w:tc>
          <w:tcPr>
            <w:tcW w:w="286" w:type="pct"/>
            <w:shd w:val="clear" w:color="auto" w:fill="auto"/>
            <w:vAlign w:val="center"/>
          </w:tcPr>
          <w:p w:rsidR="002A671D" w:rsidRPr="001E3C3C" w:rsidRDefault="002A671D" w:rsidP="00AD7B55">
            <w:pPr>
              <w:spacing w:before="0" w:after="20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2A671D" w:rsidRPr="00D576FC" w:rsidRDefault="002A671D" w:rsidP="00426F0A">
            <w:pPr>
              <w:jc w:val="center"/>
              <w:rPr>
                <w:rFonts w:cs="Arial"/>
              </w:rPr>
            </w:pPr>
            <w:r>
              <w:rPr>
                <w:rFonts w:cs="Arial"/>
              </w:rPr>
              <w:t>6</w:t>
            </w:r>
          </w:p>
        </w:tc>
        <w:tc>
          <w:tcPr>
            <w:tcW w:w="513" w:type="pct"/>
            <w:shd w:val="clear" w:color="auto" w:fill="auto"/>
            <w:vAlign w:val="center"/>
          </w:tcPr>
          <w:p w:rsidR="002A671D" w:rsidRPr="003571FF" w:rsidRDefault="002A671D" w:rsidP="006B494C">
            <w:pPr>
              <w:spacing w:before="0"/>
              <w:jc w:val="center"/>
              <w:rPr>
                <w:rFonts w:cs="Arial"/>
                <w:b/>
                <w:bCs/>
                <w:iCs/>
                <w:highlight w:val="yellow"/>
              </w:rPr>
            </w:pPr>
          </w:p>
        </w:tc>
        <w:tc>
          <w:tcPr>
            <w:tcW w:w="454" w:type="pct"/>
            <w:shd w:val="clear" w:color="auto" w:fill="auto"/>
            <w:vAlign w:val="center"/>
          </w:tcPr>
          <w:p w:rsidR="002A671D" w:rsidRPr="003571FF" w:rsidRDefault="002A671D" w:rsidP="006B494C">
            <w:pPr>
              <w:spacing w:before="0"/>
              <w:jc w:val="center"/>
              <w:rPr>
                <w:rFonts w:cs="Arial"/>
                <w:b/>
                <w:bCs/>
                <w:iCs/>
                <w:highlight w:val="yellow"/>
              </w:rPr>
            </w:pPr>
          </w:p>
        </w:tc>
        <w:tc>
          <w:tcPr>
            <w:tcW w:w="652" w:type="pct"/>
            <w:shd w:val="clear" w:color="auto" w:fill="auto"/>
            <w:vAlign w:val="center"/>
          </w:tcPr>
          <w:p w:rsidR="002A671D" w:rsidRPr="003571FF" w:rsidRDefault="002A671D" w:rsidP="006B494C">
            <w:pPr>
              <w:spacing w:before="0"/>
              <w:jc w:val="center"/>
              <w:rPr>
                <w:rFonts w:cs="Arial"/>
                <w:b/>
                <w:bCs/>
                <w:iCs/>
                <w:highlight w:val="yellow"/>
              </w:rPr>
            </w:pPr>
          </w:p>
        </w:tc>
        <w:tc>
          <w:tcPr>
            <w:tcW w:w="781" w:type="pct"/>
            <w:shd w:val="clear" w:color="auto" w:fill="auto"/>
            <w:vAlign w:val="center"/>
          </w:tcPr>
          <w:p w:rsidR="002A671D" w:rsidRPr="003571FF" w:rsidRDefault="002A671D" w:rsidP="006B494C">
            <w:pPr>
              <w:spacing w:before="0"/>
              <w:jc w:val="center"/>
              <w:rPr>
                <w:rFonts w:cs="Arial"/>
                <w:b/>
                <w:bCs/>
                <w:iCs/>
                <w:highlight w:val="yellow"/>
              </w:rPr>
            </w:pPr>
          </w:p>
        </w:tc>
      </w:tr>
      <w:tr w:rsidR="002A671D" w:rsidRPr="008A487F" w:rsidTr="00147B45">
        <w:tc>
          <w:tcPr>
            <w:tcW w:w="285" w:type="pct"/>
            <w:shd w:val="clear" w:color="auto" w:fill="auto"/>
            <w:vAlign w:val="center"/>
          </w:tcPr>
          <w:p w:rsidR="002A671D" w:rsidRPr="00AD7B55" w:rsidRDefault="002A671D" w:rsidP="00AD7B55">
            <w:pPr>
              <w:spacing w:before="0" w:after="200" w:line="276" w:lineRule="auto"/>
              <w:jc w:val="center"/>
              <w:rPr>
                <w:rFonts w:eastAsia="Calibri" w:cs="Arial"/>
                <w:sz w:val="20"/>
                <w:szCs w:val="20"/>
              </w:rPr>
            </w:pPr>
            <w:r w:rsidRPr="00AD7B55">
              <w:rPr>
                <w:rFonts w:eastAsia="Calibri" w:cs="Arial"/>
                <w:sz w:val="20"/>
                <w:szCs w:val="20"/>
              </w:rPr>
              <w:t>6.7</w:t>
            </w:r>
          </w:p>
        </w:tc>
        <w:tc>
          <w:tcPr>
            <w:tcW w:w="1623" w:type="pct"/>
            <w:shd w:val="clear" w:color="auto" w:fill="auto"/>
            <w:vAlign w:val="center"/>
          </w:tcPr>
          <w:p w:rsidR="002A671D" w:rsidRPr="00AD7B55" w:rsidRDefault="002A671D" w:rsidP="00AD7B55">
            <w:pPr>
              <w:spacing w:before="0"/>
              <w:jc w:val="left"/>
              <w:rPr>
                <w:rFonts w:eastAsia="Calibri" w:cs="Arial"/>
                <w:sz w:val="20"/>
                <w:szCs w:val="20"/>
              </w:rPr>
            </w:pPr>
            <w:r w:rsidRPr="00AD7B55">
              <w:rPr>
                <w:rFonts w:eastAsia="Calibri" w:cs="Arial"/>
                <w:sz w:val="20"/>
                <w:szCs w:val="20"/>
                <w:lang w:val="sr-Cyrl-RS"/>
              </w:rPr>
              <w:t xml:space="preserve">Електромотор вакум пумпе  тип </w:t>
            </w:r>
            <w:r w:rsidRPr="00AD7B55">
              <w:rPr>
                <w:rFonts w:eastAsia="Calibri" w:cs="Arial"/>
                <w:sz w:val="20"/>
                <w:szCs w:val="20"/>
              </w:rPr>
              <w:t>AC 90 L-4; 380V; 1,1Kv;</w:t>
            </w:r>
            <w:r w:rsidRPr="00AD7B55">
              <w:rPr>
                <w:rFonts w:eastAsia="Calibri" w:cs="Arial"/>
                <w:sz w:val="20"/>
                <w:szCs w:val="20"/>
                <w:lang w:val="sr-Cyrl-CS"/>
              </w:rPr>
              <w:t>врста заштите</w:t>
            </w:r>
            <w:r w:rsidRPr="00AD7B55">
              <w:rPr>
                <w:rFonts w:eastAsia="Calibri" w:cs="Arial"/>
                <w:sz w:val="20"/>
                <w:szCs w:val="20"/>
              </w:rPr>
              <w:t xml:space="preserve"> Exd IICT6</w:t>
            </w:r>
          </w:p>
        </w:tc>
        <w:tc>
          <w:tcPr>
            <w:tcW w:w="286" w:type="pct"/>
            <w:shd w:val="clear" w:color="auto" w:fill="auto"/>
            <w:vAlign w:val="center"/>
          </w:tcPr>
          <w:p w:rsidR="002A671D" w:rsidRPr="001E3C3C" w:rsidRDefault="002A671D" w:rsidP="00AD7B55">
            <w:pPr>
              <w:spacing w:before="0" w:after="20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2A671D" w:rsidRPr="00D576FC" w:rsidRDefault="002A671D" w:rsidP="00426F0A">
            <w:pPr>
              <w:jc w:val="center"/>
              <w:rPr>
                <w:rFonts w:cs="Arial"/>
              </w:rPr>
            </w:pPr>
            <w:r>
              <w:rPr>
                <w:rFonts w:cs="Arial"/>
              </w:rPr>
              <w:t>4</w:t>
            </w:r>
          </w:p>
        </w:tc>
        <w:tc>
          <w:tcPr>
            <w:tcW w:w="513" w:type="pct"/>
            <w:shd w:val="clear" w:color="auto" w:fill="auto"/>
            <w:vAlign w:val="center"/>
          </w:tcPr>
          <w:p w:rsidR="002A671D" w:rsidRPr="003571FF" w:rsidRDefault="002A671D" w:rsidP="006B494C">
            <w:pPr>
              <w:spacing w:before="0"/>
              <w:jc w:val="center"/>
              <w:rPr>
                <w:rFonts w:cs="Arial"/>
                <w:b/>
                <w:bCs/>
                <w:iCs/>
                <w:highlight w:val="yellow"/>
              </w:rPr>
            </w:pPr>
          </w:p>
        </w:tc>
        <w:tc>
          <w:tcPr>
            <w:tcW w:w="454" w:type="pct"/>
            <w:shd w:val="clear" w:color="auto" w:fill="auto"/>
            <w:vAlign w:val="center"/>
          </w:tcPr>
          <w:p w:rsidR="002A671D" w:rsidRPr="003571FF" w:rsidRDefault="002A671D" w:rsidP="006B494C">
            <w:pPr>
              <w:spacing w:before="0"/>
              <w:jc w:val="center"/>
              <w:rPr>
                <w:rFonts w:cs="Arial"/>
                <w:b/>
                <w:bCs/>
                <w:iCs/>
                <w:highlight w:val="yellow"/>
              </w:rPr>
            </w:pPr>
          </w:p>
        </w:tc>
        <w:tc>
          <w:tcPr>
            <w:tcW w:w="652" w:type="pct"/>
            <w:shd w:val="clear" w:color="auto" w:fill="auto"/>
            <w:vAlign w:val="center"/>
          </w:tcPr>
          <w:p w:rsidR="002A671D" w:rsidRPr="003571FF" w:rsidRDefault="002A671D" w:rsidP="006B494C">
            <w:pPr>
              <w:spacing w:before="0"/>
              <w:jc w:val="center"/>
              <w:rPr>
                <w:rFonts w:cs="Arial"/>
                <w:b/>
                <w:bCs/>
                <w:iCs/>
                <w:highlight w:val="yellow"/>
              </w:rPr>
            </w:pPr>
          </w:p>
        </w:tc>
        <w:tc>
          <w:tcPr>
            <w:tcW w:w="781" w:type="pct"/>
            <w:shd w:val="clear" w:color="auto" w:fill="auto"/>
            <w:vAlign w:val="center"/>
          </w:tcPr>
          <w:p w:rsidR="002A671D" w:rsidRPr="003571FF" w:rsidRDefault="002A671D" w:rsidP="006B494C">
            <w:pPr>
              <w:spacing w:before="0"/>
              <w:jc w:val="center"/>
              <w:rPr>
                <w:rFonts w:cs="Arial"/>
                <w:b/>
                <w:bCs/>
                <w:iCs/>
                <w:highlight w:val="yellow"/>
              </w:rPr>
            </w:pPr>
          </w:p>
        </w:tc>
      </w:tr>
      <w:tr w:rsidR="002A671D" w:rsidRPr="008A487F" w:rsidTr="00147B45">
        <w:tc>
          <w:tcPr>
            <w:tcW w:w="285" w:type="pct"/>
            <w:shd w:val="clear" w:color="auto" w:fill="auto"/>
            <w:vAlign w:val="center"/>
          </w:tcPr>
          <w:p w:rsidR="002A671D" w:rsidRPr="00AD7B55" w:rsidRDefault="002A671D" w:rsidP="00AD7B55">
            <w:pPr>
              <w:spacing w:before="0" w:after="200" w:line="276" w:lineRule="auto"/>
              <w:jc w:val="center"/>
              <w:rPr>
                <w:rFonts w:eastAsia="Calibri" w:cs="Arial"/>
                <w:sz w:val="20"/>
                <w:szCs w:val="20"/>
              </w:rPr>
            </w:pPr>
            <w:r w:rsidRPr="00AD7B55">
              <w:rPr>
                <w:rFonts w:eastAsia="Calibri" w:cs="Arial"/>
                <w:sz w:val="20"/>
                <w:szCs w:val="20"/>
              </w:rPr>
              <w:t>6.8</w:t>
            </w:r>
          </w:p>
        </w:tc>
        <w:tc>
          <w:tcPr>
            <w:tcW w:w="1623" w:type="pct"/>
            <w:shd w:val="clear" w:color="auto" w:fill="auto"/>
            <w:vAlign w:val="center"/>
          </w:tcPr>
          <w:p w:rsidR="002A671D" w:rsidRPr="00AD7B55" w:rsidRDefault="002A671D" w:rsidP="00AD7B55">
            <w:pPr>
              <w:spacing w:before="0"/>
              <w:jc w:val="left"/>
              <w:rPr>
                <w:rFonts w:eastAsia="Calibri" w:cs="Arial"/>
                <w:sz w:val="20"/>
                <w:szCs w:val="20"/>
              </w:rPr>
            </w:pPr>
            <w:r w:rsidRPr="00AD7B55">
              <w:rPr>
                <w:rFonts w:eastAsia="Calibri" w:cs="Arial"/>
                <w:sz w:val="20"/>
                <w:szCs w:val="20"/>
                <w:lang w:val="sr-Cyrl-RS"/>
              </w:rPr>
              <w:t xml:space="preserve">Температурна сонда тип </w:t>
            </w:r>
            <w:r w:rsidRPr="00AD7B55">
              <w:rPr>
                <w:rFonts w:eastAsia="Calibri" w:cs="Arial"/>
                <w:sz w:val="20"/>
                <w:szCs w:val="20"/>
              </w:rPr>
              <w:t>PTX-22BYNS5WM; 30V; 0,9W</w:t>
            </w:r>
          </w:p>
          <w:p w:rsidR="002A671D" w:rsidRPr="00AD7B55" w:rsidRDefault="002A671D" w:rsidP="00AD7B55">
            <w:pPr>
              <w:spacing w:before="0"/>
              <w:jc w:val="left"/>
              <w:rPr>
                <w:rFonts w:eastAsia="Calibri" w:cs="Arial"/>
                <w:sz w:val="20"/>
                <w:szCs w:val="20"/>
              </w:rPr>
            </w:pPr>
            <w:r w:rsidRPr="00AD7B55">
              <w:rPr>
                <w:rFonts w:eastAsia="Calibri" w:cs="Arial"/>
                <w:sz w:val="20"/>
                <w:szCs w:val="20"/>
                <w:lang w:val="sr-Cyrl-CS"/>
              </w:rPr>
              <w:t>врста заштите</w:t>
            </w:r>
            <w:r w:rsidRPr="00AD7B55">
              <w:rPr>
                <w:rFonts w:eastAsia="Calibri" w:cs="Arial"/>
                <w:sz w:val="20"/>
                <w:szCs w:val="20"/>
              </w:rPr>
              <w:t xml:space="preserve"> Exia IICT4</w:t>
            </w:r>
          </w:p>
        </w:tc>
        <w:tc>
          <w:tcPr>
            <w:tcW w:w="286" w:type="pct"/>
            <w:shd w:val="clear" w:color="auto" w:fill="auto"/>
            <w:vAlign w:val="center"/>
          </w:tcPr>
          <w:p w:rsidR="002A671D" w:rsidRPr="001E3C3C" w:rsidRDefault="002A671D" w:rsidP="00AD7B55">
            <w:pPr>
              <w:spacing w:before="0" w:after="20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2A671D" w:rsidRPr="00D576FC" w:rsidRDefault="002A671D" w:rsidP="00426F0A">
            <w:pPr>
              <w:jc w:val="center"/>
              <w:rPr>
                <w:rFonts w:cs="Arial"/>
              </w:rPr>
            </w:pPr>
            <w:r>
              <w:rPr>
                <w:rFonts w:cs="Arial"/>
              </w:rPr>
              <w:t>4</w:t>
            </w:r>
          </w:p>
        </w:tc>
        <w:tc>
          <w:tcPr>
            <w:tcW w:w="513" w:type="pct"/>
            <w:shd w:val="clear" w:color="auto" w:fill="auto"/>
            <w:vAlign w:val="center"/>
          </w:tcPr>
          <w:p w:rsidR="002A671D" w:rsidRPr="003571FF" w:rsidRDefault="002A671D" w:rsidP="006B494C">
            <w:pPr>
              <w:spacing w:before="0"/>
              <w:jc w:val="center"/>
              <w:rPr>
                <w:rFonts w:cs="Arial"/>
                <w:b/>
                <w:bCs/>
                <w:iCs/>
                <w:highlight w:val="yellow"/>
              </w:rPr>
            </w:pPr>
          </w:p>
        </w:tc>
        <w:tc>
          <w:tcPr>
            <w:tcW w:w="454" w:type="pct"/>
            <w:shd w:val="clear" w:color="auto" w:fill="auto"/>
            <w:vAlign w:val="center"/>
          </w:tcPr>
          <w:p w:rsidR="002A671D" w:rsidRPr="003571FF" w:rsidRDefault="002A671D" w:rsidP="006B494C">
            <w:pPr>
              <w:spacing w:before="0"/>
              <w:jc w:val="center"/>
              <w:rPr>
                <w:rFonts w:cs="Arial"/>
                <w:b/>
                <w:bCs/>
                <w:iCs/>
                <w:highlight w:val="yellow"/>
              </w:rPr>
            </w:pPr>
          </w:p>
        </w:tc>
        <w:tc>
          <w:tcPr>
            <w:tcW w:w="652" w:type="pct"/>
            <w:shd w:val="clear" w:color="auto" w:fill="auto"/>
            <w:vAlign w:val="center"/>
          </w:tcPr>
          <w:p w:rsidR="002A671D" w:rsidRPr="003571FF" w:rsidRDefault="002A671D" w:rsidP="006B494C">
            <w:pPr>
              <w:spacing w:before="0"/>
              <w:jc w:val="center"/>
              <w:rPr>
                <w:rFonts w:cs="Arial"/>
                <w:b/>
                <w:bCs/>
                <w:iCs/>
                <w:highlight w:val="yellow"/>
              </w:rPr>
            </w:pPr>
          </w:p>
        </w:tc>
        <w:tc>
          <w:tcPr>
            <w:tcW w:w="781" w:type="pct"/>
            <w:shd w:val="clear" w:color="auto" w:fill="auto"/>
            <w:vAlign w:val="center"/>
          </w:tcPr>
          <w:p w:rsidR="002A671D" w:rsidRPr="003571FF" w:rsidRDefault="002A671D" w:rsidP="006B494C">
            <w:pPr>
              <w:spacing w:before="0"/>
              <w:jc w:val="center"/>
              <w:rPr>
                <w:rFonts w:cs="Arial"/>
                <w:b/>
                <w:bCs/>
                <w:iCs/>
                <w:highlight w:val="yellow"/>
              </w:rPr>
            </w:pPr>
          </w:p>
        </w:tc>
      </w:tr>
      <w:tr w:rsidR="002A671D" w:rsidRPr="008A487F" w:rsidTr="00147B45">
        <w:tc>
          <w:tcPr>
            <w:tcW w:w="285" w:type="pct"/>
            <w:shd w:val="clear" w:color="auto" w:fill="auto"/>
            <w:vAlign w:val="center"/>
          </w:tcPr>
          <w:p w:rsidR="002A671D" w:rsidRPr="00AD7B55" w:rsidRDefault="002A671D" w:rsidP="00AD7B55">
            <w:pPr>
              <w:spacing w:before="0" w:after="200" w:line="276" w:lineRule="auto"/>
              <w:jc w:val="center"/>
              <w:rPr>
                <w:rFonts w:eastAsia="Calibri" w:cs="Arial"/>
                <w:sz w:val="20"/>
                <w:szCs w:val="20"/>
              </w:rPr>
            </w:pPr>
            <w:r w:rsidRPr="00AD7B55">
              <w:rPr>
                <w:rFonts w:eastAsia="Calibri" w:cs="Arial"/>
                <w:sz w:val="20"/>
                <w:szCs w:val="20"/>
              </w:rPr>
              <w:t>6.9</w:t>
            </w:r>
          </w:p>
        </w:tc>
        <w:tc>
          <w:tcPr>
            <w:tcW w:w="1623" w:type="pct"/>
            <w:shd w:val="clear" w:color="auto" w:fill="auto"/>
            <w:vAlign w:val="center"/>
          </w:tcPr>
          <w:p w:rsidR="002A671D" w:rsidRPr="00AD7B55" w:rsidRDefault="002A671D" w:rsidP="00AD7B55">
            <w:pPr>
              <w:spacing w:before="0"/>
              <w:jc w:val="left"/>
              <w:rPr>
                <w:rFonts w:eastAsia="Calibri" w:cs="Arial"/>
                <w:sz w:val="20"/>
                <w:szCs w:val="20"/>
              </w:rPr>
            </w:pPr>
            <w:r w:rsidRPr="00AD7B55">
              <w:rPr>
                <w:rFonts w:eastAsia="Calibri" w:cs="Arial"/>
                <w:sz w:val="20"/>
                <w:szCs w:val="20"/>
                <w:lang w:val="sr-Cyrl-RS"/>
              </w:rPr>
              <w:t>Трансмитер притиска тип</w:t>
            </w:r>
            <w:r w:rsidRPr="00AD7B55">
              <w:rPr>
                <w:rFonts w:eastAsia="Calibri" w:cs="Arial"/>
                <w:sz w:val="20"/>
                <w:szCs w:val="20"/>
              </w:rPr>
              <w:t xml:space="preserve"> SITRANS P; 30V; 0,1A;</w:t>
            </w:r>
            <w:r w:rsidRPr="00AD7B55">
              <w:rPr>
                <w:rFonts w:eastAsia="Calibri" w:cs="Arial"/>
                <w:sz w:val="20"/>
                <w:szCs w:val="20"/>
                <w:lang w:val="sr-Cyrl-CS"/>
              </w:rPr>
              <w:t>врста заштите</w:t>
            </w:r>
            <w:r w:rsidRPr="00AD7B55">
              <w:rPr>
                <w:rFonts w:eastAsia="Calibri" w:cs="Arial"/>
                <w:sz w:val="20"/>
                <w:szCs w:val="20"/>
              </w:rPr>
              <w:t xml:space="preserve"> Exia/ib IICT4</w:t>
            </w:r>
          </w:p>
        </w:tc>
        <w:tc>
          <w:tcPr>
            <w:tcW w:w="286" w:type="pct"/>
            <w:shd w:val="clear" w:color="auto" w:fill="auto"/>
            <w:vAlign w:val="center"/>
          </w:tcPr>
          <w:p w:rsidR="002A671D" w:rsidRPr="001E3C3C" w:rsidRDefault="002A671D" w:rsidP="00AD7B55">
            <w:pPr>
              <w:spacing w:before="0" w:after="200" w:line="276" w:lineRule="auto"/>
              <w:jc w:val="center"/>
              <w:rPr>
                <w:rFonts w:eastAsia="Calibri" w:cs="Arial"/>
              </w:rPr>
            </w:pPr>
            <w:r w:rsidRPr="001E3C3C">
              <w:rPr>
                <w:rFonts w:eastAsia="Calibri" w:cs="Arial"/>
                <w:lang w:val="sr-Cyrl-CS"/>
              </w:rPr>
              <w:t>ком</w:t>
            </w:r>
          </w:p>
        </w:tc>
        <w:tc>
          <w:tcPr>
            <w:tcW w:w="406" w:type="pct"/>
            <w:shd w:val="clear" w:color="auto" w:fill="auto"/>
            <w:vAlign w:val="center"/>
          </w:tcPr>
          <w:p w:rsidR="002A671D" w:rsidRPr="00733001" w:rsidRDefault="002A671D" w:rsidP="00426F0A">
            <w:pPr>
              <w:jc w:val="center"/>
              <w:rPr>
                <w:rFonts w:cs="Arial"/>
              </w:rPr>
            </w:pPr>
            <w:r>
              <w:rPr>
                <w:rFonts w:cs="Arial"/>
              </w:rPr>
              <w:t>8</w:t>
            </w:r>
          </w:p>
        </w:tc>
        <w:tc>
          <w:tcPr>
            <w:tcW w:w="513" w:type="pct"/>
            <w:shd w:val="clear" w:color="auto" w:fill="auto"/>
            <w:vAlign w:val="center"/>
          </w:tcPr>
          <w:p w:rsidR="002A671D" w:rsidRPr="003571FF" w:rsidRDefault="002A671D" w:rsidP="006B494C">
            <w:pPr>
              <w:spacing w:before="0"/>
              <w:jc w:val="center"/>
              <w:rPr>
                <w:rFonts w:cs="Arial"/>
                <w:b/>
                <w:bCs/>
                <w:iCs/>
                <w:highlight w:val="yellow"/>
              </w:rPr>
            </w:pPr>
          </w:p>
        </w:tc>
        <w:tc>
          <w:tcPr>
            <w:tcW w:w="454" w:type="pct"/>
            <w:shd w:val="clear" w:color="auto" w:fill="auto"/>
            <w:vAlign w:val="center"/>
          </w:tcPr>
          <w:p w:rsidR="002A671D" w:rsidRPr="003571FF" w:rsidRDefault="002A671D" w:rsidP="006B494C">
            <w:pPr>
              <w:spacing w:before="0"/>
              <w:jc w:val="center"/>
              <w:rPr>
                <w:rFonts w:cs="Arial"/>
                <w:b/>
                <w:bCs/>
                <w:iCs/>
                <w:highlight w:val="yellow"/>
              </w:rPr>
            </w:pPr>
          </w:p>
        </w:tc>
        <w:tc>
          <w:tcPr>
            <w:tcW w:w="652" w:type="pct"/>
            <w:shd w:val="clear" w:color="auto" w:fill="auto"/>
            <w:vAlign w:val="center"/>
          </w:tcPr>
          <w:p w:rsidR="002A671D" w:rsidRPr="003571FF" w:rsidRDefault="002A671D" w:rsidP="006B494C">
            <w:pPr>
              <w:spacing w:before="0"/>
              <w:jc w:val="center"/>
              <w:rPr>
                <w:rFonts w:cs="Arial"/>
                <w:b/>
                <w:bCs/>
                <w:iCs/>
                <w:highlight w:val="yellow"/>
              </w:rPr>
            </w:pPr>
          </w:p>
        </w:tc>
        <w:tc>
          <w:tcPr>
            <w:tcW w:w="781" w:type="pct"/>
            <w:shd w:val="clear" w:color="auto" w:fill="auto"/>
            <w:vAlign w:val="center"/>
          </w:tcPr>
          <w:p w:rsidR="002A671D" w:rsidRPr="003571FF" w:rsidRDefault="002A671D" w:rsidP="006B494C">
            <w:pPr>
              <w:spacing w:before="0"/>
              <w:jc w:val="center"/>
              <w:rPr>
                <w:rFonts w:cs="Arial"/>
                <w:b/>
                <w:bCs/>
                <w:iCs/>
                <w:highlight w:val="yellow"/>
              </w:rPr>
            </w:pPr>
          </w:p>
        </w:tc>
      </w:tr>
      <w:tr w:rsidR="002A671D" w:rsidRPr="008A487F" w:rsidTr="00147B45">
        <w:tc>
          <w:tcPr>
            <w:tcW w:w="285" w:type="pct"/>
            <w:shd w:val="clear" w:color="auto" w:fill="auto"/>
            <w:vAlign w:val="center"/>
          </w:tcPr>
          <w:p w:rsidR="002A671D" w:rsidRPr="00AD7B55" w:rsidRDefault="002A671D" w:rsidP="00AD7B55">
            <w:pPr>
              <w:spacing w:before="0" w:after="200" w:line="276" w:lineRule="auto"/>
              <w:jc w:val="center"/>
              <w:rPr>
                <w:rFonts w:eastAsia="Calibri" w:cs="Arial"/>
                <w:sz w:val="20"/>
                <w:szCs w:val="20"/>
                <w:lang w:val="sr-Cyrl-RS"/>
              </w:rPr>
            </w:pPr>
            <w:r w:rsidRPr="00AD7B55">
              <w:rPr>
                <w:rFonts w:eastAsia="Calibri" w:cs="Arial"/>
                <w:sz w:val="20"/>
                <w:szCs w:val="20"/>
                <w:lang w:val="sr-Cyrl-RS"/>
              </w:rPr>
              <w:t>6.10</w:t>
            </w:r>
          </w:p>
        </w:tc>
        <w:tc>
          <w:tcPr>
            <w:tcW w:w="1623" w:type="pct"/>
            <w:shd w:val="clear" w:color="auto" w:fill="auto"/>
            <w:vAlign w:val="center"/>
          </w:tcPr>
          <w:p w:rsidR="002A671D" w:rsidRPr="00AD7B55" w:rsidRDefault="002A671D" w:rsidP="00AD7B55">
            <w:pPr>
              <w:spacing w:before="0"/>
              <w:jc w:val="left"/>
              <w:rPr>
                <w:rFonts w:eastAsia="Calibri" w:cs="Arial"/>
                <w:sz w:val="20"/>
                <w:szCs w:val="20"/>
              </w:rPr>
            </w:pPr>
            <w:r w:rsidRPr="00AD7B55">
              <w:rPr>
                <w:rFonts w:eastAsia="Calibri" w:cs="Arial"/>
                <w:sz w:val="20"/>
                <w:szCs w:val="20"/>
                <w:lang w:val="sr-Cyrl-RS"/>
              </w:rPr>
              <w:t xml:space="preserve">Електромотор тип </w:t>
            </w:r>
            <w:r w:rsidRPr="00AD7B55">
              <w:rPr>
                <w:rFonts w:eastAsia="Calibri" w:cs="Arial"/>
                <w:sz w:val="20"/>
                <w:szCs w:val="20"/>
              </w:rPr>
              <w:t>1MJ6106CA96; \</w:t>
            </w:r>
          </w:p>
          <w:p w:rsidR="002A671D" w:rsidRPr="00AD7B55" w:rsidRDefault="002A671D" w:rsidP="00AD7B55">
            <w:pPr>
              <w:spacing w:before="0"/>
              <w:jc w:val="left"/>
              <w:rPr>
                <w:rFonts w:eastAsia="Calibri" w:cs="Arial"/>
                <w:sz w:val="20"/>
                <w:szCs w:val="20"/>
              </w:rPr>
            </w:pPr>
            <w:r w:rsidRPr="00AD7B55">
              <w:rPr>
                <w:rFonts w:eastAsia="Calibri" w:cs="Arial"/>
                <w:sz w:val="20"/>
                <w:szCs w:val="20"/>
              </w:rPr>
              <w:t>400V; 2,2Kw;</w:t>
            </w:r>
            <w:r w:rsidRPr="00AD7B55">
              <w:rPr>
                <w:rFonts w:eastAsia="Calibri" w:cs="Arial"/>
                <w:sz w:val="20"/>
                <w:szCs w:val="20"/>
                <w:lang w:val="sr-Cyrl-CS"/>
              </w:rPr>
              <w:t>врста заштите</w:t>
            </w:r>
            <w:r w:rsidRPr="00AD7B55">
              <w:rPr>
                <w:rFonts w:eastAsia="Calibri" w:cs="Arial"/>
                <w:sz w:val="20"/>
                <w:szCs w:val="20"/>
              </w:rPr>
              <w:t xml:space="preserve"> Exde</w:t>
            </w:r>
            <w:r w:rsidRPr="00AD7B55">
              <w:rPr>
                <w:rFonts w:eastAsia="Calibri" w:cs="Arial"/>
                <w:sz w:val="20"/>
                <w:szCs w:val="20"/>
                <w:lang w:val="sr-Cyrl-CS"/>
              </w:rPr>
              <w:t xml:space="preserve"> </w:t>
            </w:r>
            <w:r w:rsidRPr="00AD7B55">
              <w:rPr>
                <w:rFonts w:eastAsia="Calibri" w:cs="Arial"/>
                <w:sz w:val="20"/>
                <w:szCs w:val="20"/>
                <w:lang w:val="sr-Latn-CS"/>
              </w:rPr>
              <w:t>II CT4</w:t>
            </w:r>
          </w:p>
        </w:tc>
        <w:tc>
          <w:tcPr>
            <w:tcW w:w="286" w:type="pct"/>
            <w:shd w:val="clear" w:color="auto" w:fill="auto"/>
            <w:vAlign w:val="center"/>
          </w:tcPr>
          <w:p w:rsidR="002A671D" w:rsidRPr="001E3C3C" w:rsidRDefault="002A671D" w:rsidP="00AD7B55">
            <w:pPr>
              <w:spacing w:before="0" w:after="200" w:line="276" w:lineRule="auto"/>
              <w:jc w:val="center"/>
              <w:rPr>
                <w:rFonts w:eastAsia="Calibri" w:cs="Arial"/>
                <w:lang w:val="sr-Cyrl-CS"/>
              </w:rPr>
            </w:pPr>
            <w:r w:rsidRPr="001E3C3C">
              <w:rPr>
                <w:rFonts w:eastAsia="Calibri" w:cs="Arial"/>
                <w:lang w:val="sr-Cyrl-CS"/>
              </w:rPr>
              <w:t>ком</w:t>
            </w:r>
          </w:p>
        </w:tc>
        <w:tc>
          <w:tcPr>
            <w:tcW w:w="406" w:type="pct"/>
            <w:shd w:val="clear" w:color="auto" w:fill="auto"/>
            <w:vAlign w:val="center"/>
          </w:tcPr>
          <w:p w:rsidR="002A671D" w:rsidRPr="00D576FC" w:rsidRDefault="002A671D" w:rsidP="00426F0A">
            <w:pPr>
              <w:jc w:val="center"/>
              <w:rPr>
                <w:rFonts w:cs="Arial"/>
              </w:rPr>
            </w:pPr>
            <w:r>
              <w:rPr>
                <w:rFonts w:cs="Arial"/>
              </w:rPr>
              <w:t>4</w:t>
            </w:r>
          </w:p>
        </w:tc>
        <w:tc>
          <w:tcPr>
            <w:tcW w:w="513" w:type="pct"/>
            <w:shd w:val="clear" w:color="auto" w:fill="auto"/>
            <w:vAlign w:val="center"/>
          </w:tcPr>
          <w:p w:rsidR="002A671D" w:rsidRPr="003571FF" w:rsidRDefault="002A671D" w:rsidP="006B494C">
            <w:pPr>
              <w:spacing w:before="0"/>
              <w:jc w:val="center"/>
              <w:rPr>
                <w:rFonts w:cs="Arial"/>
                <w:b/>
                <w:bCs/>
                <w:iCs/>
                <w:highlight w:val="yellow"/>
              </w:rPr>
            </w:pPr>
          </w:p>
        </w:tc>
        <w:tc>
          <w:tcPr>
            <w:tcW w:w="454" w:type="pct"/>
            <w:shd w:val="clear" w:color="auto" w:fill="auto"/>
            <w:vAlign w:val="center"/>
          </w:tcPr>
          <w:p w:rsidR="002A671D" w:rsidRPr="003571FF" w:rsidRDefault="002A671D" w:rsidP="006B494C">
            <w:pPr>
              <w:spacing w:before="0"/>
              <w:jc w:val="center"/>
              <w:rPr>
                <w:rFonts w:cs="Arial"/>
                <w:b/>
                <w:bCs/>
                <w:iCs/>
                <w:highlight w:val="yellow"/>
              </w:rPr>
            </w:pPr>
          </w:p>
        </w:tc>
        <w:tc>
          <w:tcPr>
            <w:tcW w:w="652" w:type="pct"/>
            <w:shd w:val="clear" w:color="auto" w:fill="auto"/>
            <w:vAlign w:val="center"/>
          </w:tcPr>
          <w:p w:rsidR="002A671D" w:rsidRPr="003571FF" w:rsidRDefault="002A671D" w:rsidP="006B494C">
            <w:pPr>
              <w:spacing w:before="0"/>
              <w:jc w:val="center"/>
              <w:rPr>
                <w:rFonts w:cs="Arial"/>
                <w:b/>
                <w:bCs/>
                <w:iCs/>
                <w:highlight w:val="yellow"/>
              </w:rPr>
            </w:pPr>
          </w:p>
        </w:tc>
        <w:tc>
          <w:tcPr>
            <w:tcW w:w="781" w:type="pct"/>
            <w:shd w:val="clear" w:color="auto" w:fill="auto"/>
            <w:vAlign w:val="center"/>
          </w:tcPr>
          <w:p w:rsidR="002A671D" w:rsidRPr="003571FF" w:rsidRDefault="002A671D" w:rsidP="006B494C">
            <w:pPr>
              <w:spacing w:before="0"/>
              <w:jc w:val="center"/>
              <w:rPr>
                <w:rFonts w:cs="Arial"/>
                <w:b/>
                <w:bCs/>
                <w:iCs/>
                <w:highlight w:val="yellow"/>
              </w:rPr>
            </w:pPr>
          </w:p>
        </w:tc>
      </w:tr>
    </w:tbl>
    <w:p w:rsidR="00343A18" w:rsidRDefault="00343A18" w:rsidP="00147B45">
      <w:pPr>
        <w:spacing w:before="0"/>
        <w:jc w:val="center"/>
        <w:rPr>
          <w:rFonts w:cs="Arial"/>
        </w:rPr>
      </w:pPr>
    </w:p>
    <w:p w:rsidR="002A671D" w:rsidRDefault="002A671D" w:rsidP="00147B45">
      <w:pPr>
        <w:spacing w:before="0"/>
        <w:jc w:val="center"/>
        <w:rPr>
          <w:rFonts w:cs="Arial"/>
        </w:rPr>
      </w:pPr>
    </w:p>
    <w:p w:rsidR="002A671D" w:rsidRDefault="002A671D" w:rsidP="00147B45">
      <w:pPr>
        <w:spacing w:before="0"/>
        <w:jc w:val="center"/>
        <w:rPr>
          <w:rFonts w:cs="Arial"/>
        </w:rPr>
      </w:pPr>
    </w:p>
    <w:p w:rsidR="002A671D" w:rsidRDefault="002A671D" w:rsidP="00147B45">
      <w:pPr>
        <w:spacing w:before="0"/>
        <w:jc w:val="center"/>
        <w:rPr>
          <w:rFonts w:cs="Arial"/>
        </w:rPr>
      </w:pPr>
    </w:p>
    <w:p w:rsidR="002A671D" w:rsidRDefault="002A671D" w:rsidP="00147B45">
      <w:pPr>
        <w:spacing w:before="0"/>
        <w:jc w:val="center"/>
        <w:rPr>
          <w:rFonts w:cs="Arial"/>
        </w:rPr>
      </w:pPr>
    </w:p>
    <w:p w:rsidR="002A671D" w:rsidRPr="002A671D" w:rsidRDefault="002A671D" w:rsidP="00147B45">
      <w:pPr>
        <w:spacing w:before="0"/>
        <w:jc w:val="center"/>
        <w:rPr>
          <w:rFonts w:cs="Arial"/>
        </w:rPr>
      </w:pPr>
    </w:p>
    <w:p w:rsidR="009F37BB" w:rsidRDefault="009F37BB" w:rsidP="00343A18">
      <w:pPr>
        <w:spacing w:before="0"/>
        <w:rPr>
          <w:rFonts w:cs="Arial"/>
          <w:lang w:val="sr-Cyrl-RS"/>
        </w:rPr>
      </w:pPr>
    </w:p>
    <w:tbl>
      <w:tblPr>
        <w:tblpPr w:leftFromText="141" w:rightFromText="141" w:vertAnchor="text" w:horzAnchor="margin" w:tblpX="-612" w:tblpY="105"/>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0"/>
        <w:gridCol w:w="6740"/>
        <w:gridCol w:w="2610"/>
      </w:tblGrid>
      <w:tr w:rsidR="0082181D" w:rsidRPr="005368A0" w:rsidTr="00B22B12">
        <w:trPr>
          <w:trHeight w:val="418"/>
        </w:trPr>
        <w:tc>
          <w:tcPr>
            <w:tcW w:w="1180" w:type="dxa"/>
            <w:vAlign w:val="center"/>
          </w:tcPr>
          <w:p w:rsidR="0082181D" w:rsidRPr="00E47C2E" w:rsidRDefault="0082181D" w:rsidP="00B22B12">
            <w:pPr>
              <w:spacing w:before="0"/>
              <w:jc w:val="center"/>
              <w:rPr>
                <w:rFonts w:cs="Arial"/>
                <w:b/>
                <w:lang w:val="sr-Latn-CS"/>
              </w:rPr>
            </w:pPr>
            <w:r w:rsidRPr="00E47C2E">
              <w:rPr>
                <w:rFonts w:cs="Arial"/>
                <w:b/>
              </w:rPr>
              <w:lastRenderedPageBreak/>
              <w:t>I</w:t>
            </w:r>
          </w:p>
        </w:tc>
        <w:tc>
          <w:tcPr>
            <w:tcW w:w="6740" w:type="dxa"/>
          </w:tcPr>
          <w:p w:rsidR="0082181D" w:rsidRDefault="0082181D" w:rsidP="00B22B12">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F31A00" w:rsidRPr="00405D3F" w:rsidRDefault="00F31A00" w:rsidP="00B22B12">
            <w:pPr>
              <w:spacing w:before="0"/>
              <w:jc w:val="center"/>
              <w:rPr>
                <w:rFonts w:cs="Arial"/>
                <w:b/>
                <w:lang w:val="sr-Cyrl-RS"/>
              </w:rPr>
            </w:pPr>
          </w:p>
        </w:tc>
        <w:tc>
          <w:tcPr>
            <w:tcW w:w="2610" w:type="dxa"/>
          </w:tcPr>
          <w:p w:rsidR="0082181D" w:rsidRPr="00B56DB6" w:rsidRDefault="0082181D" w:rsidP="00B22B12">
            <w:pPr>
              <w:spacing w:before="0"/>
              <w:rPr>
                <w:rFonts w:cs="Arial"/>
                <w:color w:val="FF0000"/>
                <w:lang w:val="ru-RU"/>
              </w:rPr>
            </w:pPr>
          </w:p>
        </w:tc>
      </w:tr>
      <w:tr w:rsidR="0082181D" w:rsidRPr="00E47C2E" w:rsidTr="00B22B12">
        <w:trPr>
          <w:trHeight w:val="424"/>
        </w:trPr>
        <w:tc>
          <w:tcPr>
            <w:tcW w:w="1180" w:type="dxa"/>
            <w:tcBorders>
              <w:bottom w:val="single" w:sz="4" w:space="0" w:color="auto"/>
            </w:tcBorders>
            <w:vAlign w:val="center"/>
          </w:tcPr>
          <w:p w:rsidR="0082181D" w:rsidRPr="00E47C2E" w:rsidRDefault="0082181D" w:rsidP="00B22B12">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B22B12">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B22B12">
            <w:pPr>
              <w:spacing w:before="0"/>
              <w:rPr>
                <w:rFonts w:cs="Arial"/>
                <w:color w:val="FF0000"/>
              </w:rPr>
            </w:pPr>
          </w:p>
        </w:tc>
      </w:tr>
      <w:tr w:rsidR="0082181D" w:rsidRPr="005368A0" w:rsidTr="00B22B12">
        <w:trPr>
          <w:trHeight w:val="562"/>
        </w:trPr>
        <w:tc>
          <w:tcPr>
            <w:tcW w:w="1180" w:type="dxa"/>
            <w:tcBorders>
              <w:bottom w:val="single" w:sz="4" w:space="0" w:color="auto"/>
            </w:tcBorders>
            <w:vAlign w:val="center"/>
          </w:tcPr>
          <w:p w:rsidR="0082181D" w:rsidRPr="00E47C2E" w:rsidRDefault="0082181D" w:rsidP="00B22B12">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B22B12">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B22B12">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B22B12">
            <w:pPr>
              <w:spacing w:before="0"/>
              <w:rPr>
                <w:rFonts w:cs="Arial"/>
                <w:color w:val="FF0000"/>
                <w:lang w:val="ru-RU"/>
              </w:rPr>
            </w:pPr>
          </w:p>
        </w:tc>
      </w:tr>
    </w:tbl>
    <w:p w:rsidR="00B22B12" w:rsidRDefault="00B22B12"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970"/>
        <w:gridCol w:w="3960"/>
      </w:tblGrid>
      <w:tr w:rsidR="008A487F" w:rsidTr="00B22B12">
        <w:trPr>
          <w:trHeight w:val="568"/>
        </w:trPr>
        <w:tc>
          <w:tcPr>
            <w:tcW w:w="3600"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B22B12">
        <w:trPr>
          <w:trHeight w:val="525"/>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B22B12">
        <w:trPr>
          <w:trHeight w:val="534"/>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485559" w:rsidRDefault="00485559" w:rsidP="00343A18">
      <w:pPr>
        <w:widowControl w:val="0"/>
        <w:spacing w:before="0"/>
        <w:rPr>
          <w:rFonts w:eastAsia="Arial Unicode MS" w:cs="Arial"/>
          <w:lang w:val="sr-Cyrl-RS"/>
        </w:rPr>
      </w:pPr>
    </w:p>
    <w:tbl>
      <w:tblPr>
        <w:tblW w:w="9931" w:type="dxa"/>
        <w:jc w:val="center"/>
        <w:tblLayout w:type="fixed"/>
        <w:tblLook w:val="0000" w:firstRow="0" w:lastRow="0" w:firstColumn="0" w:lastColumn="0" w:noHBand="0" w:noVBand="0"/>
      </w:tblPr>
      <w:tblGrid>
        <w:gridCol w:w="3843"/>
        <w:gridCol w:w="2106"/>
        <w:gridCol w:w="3982"/>
      </w:tblGrid>
      <w:tr w:rsidR="00343A18" w:rsidRPr="00E47C2E" w:rsidTr="00B22B12">
        <w:trPr>
          <w:trHeight w:val="260"/>
          <w:jc w:val="center"/>
        </w:trPr>
        <w:tc>
          <w:tcPr>
            <w:tcW w:w="3843" w:type="dxa"/>
          </w:tcPr>
          <w:p w:rsidR="00343A18" w:rsidRPr="00E47C2E" w:rsidRDefault="00343A18" w:rsidP="00BC01DC">
            <w:pPr>
              <w:spacing w:before="0"/>
              <w:jc w:val="center"/>
              <w:rPr>
                <w:rFonts w:cs="Arial"/>
              </w:rPr>
            </w:pPr>
            <w:r w:rsidRPr="00E47C2E">
              <w:rPr>
                <w:rFonts w:cs="Arial"/>
              </w:rPr>
              <w:t>Датум:</w:t>
            </w:r>
          </w:p>
        </w:tc>
        <w:tc>
          <w:tcPr>
            <w:tcW w:w="2106" w:type="dxa"/>
          </w:tcPr>
          <w:p w:rsidR="00343A18" w:rsidRPr="00E47C2E" w:rsidRDefault="00343A18" w:rsidP="00BC01DC">
            <w:pPr>
              <w:spacing w:before="0"/>
              <w:jc w:val="center"/>
              <w:rPr>
                <w:rFonts w:cs="Arial"/>
                <w:lang w:val="ru-RU"/>
              </w:rPr>
            </w:pPr>
          </w:p>
        </w:tc>
        <w:tc>
          <w:tcPr>
            <w:tcW w:w="398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22B12">
        <w:trPr>
          <w:trHeight w:val="273"/>
          <w:jc w:val="center"/>
        </w:trPr>
        <w:tc>
          <w:tcPr>
            <w:tcW w:w="3843" w:type="dxa"/>
          </w:tcPr>
          <w:p w:rsidR="00343A18" w:rsidRPr="00B22B12" w:rsidRDefault="00343A18" w:rsidP="00B22B12">
            <w:pPr>
              <w:spacing w:before="0"/>
              <w:rPr>
                <w:rFonts w:cs="Arial"/>
                <w:lang w:val="sr-Cyrl-RS"/>
              </w:rPr>
            </w:pPr>
          </w:p>
        </w:tc>
        <w:tc>
          <w:tcPr>
            <w:tcW w:w="2106" w:type="dxa"/>
          </w:tcPr>
          <w:p w:rsidR="00343A18" w:rsidRPr="00E47C2E" w:rsidRDefault="00343A18" w:rsidP="00BC01DC">
            <w:pPr>
              <w:spacing w:before="0"/>
              <w:jc w:val="center"/>
              <w:rPr>
                <w:rFonts w:cs="Arial"/>
              </w:rPr>
            </w:pPr>
            <w:r w:rsidRPr="00E47C2E">
              <w:rPr>
                <w:rFonts w:cs="Arial"/>
              </w:rPr>
              <w:t>М.П.</w:t>
            </w:r>
          </w:p>
        </w:tc>
        <w:tc>
          <w:tcPr>
            <w:tcW w:w="3982" w:type="dxa"/>
          </w:tcPr>
          <w:p w:rsidR="00343A18" w:rsidRPr="00E47C2E" w:rsidRDefault="00343A18" w:rsidP="00BC01DC">
            <w:pPr>
              <w:spacing w:before="0"/>
              <w:jc w:val="center"/>
              <w:rPr>
                <w:rFonts w:cs="Arial"/>
                <w:lang w:val="ru-RU"/>
              </w:rPr>
            </w:pPr>
          </w:p>
        </w:tc>
      </w:tr>
      <w:tr w:rsidR="00343A18" w:rsidRPr="00E47C2E" w:rsidTr="00B22B12">
        <w:trPr>
          <w:trHeight w:val="273"/>
          <w:jc w:val="center"/>
        </w:trPr>
        <w:tc>
          <w:tcPr>
            <w:tcW w:w="3843" w:type="dxa"/>
            <w:tcBorders>
              <w:bottom w:val="single" w:sz="4" w:space="0" w:color="auto"/>
            </w:tcBorders>
          </w:tcPr>
          <w:p w:rsidR="00343A18" w:rsidRPr="00B22B12" w:rsidRDefault="00343A18" w:rsidP="00B22B12">
            <w:pPr>
              <w:spacing w:before="0"/>
              <w:rPr>
                <w:rFonts w:cs="Arial"/>
                <w:lang w:val="sr-Cyrl-RS"/>
              </w:rPr>
            </w:pPr>
          </w:p>
        </w:tc>
        <w:tc>
          <w:tcPr>
            <w:tcW w:w="2106" w:type="dxa"/>
          </w:tcPr>
          <w:p w:rsidR="00343A18" w:rsidRPr="00E47C2E" w:rsidRDefault="00343A18" w:rsidP="00BC01DC">
            <w:pPr>
              <w:spacing w:before="0"/>
              <w:jc w:val="center"/>
              <w:rPr>
                <w:rFonts w:cs="Arial"/>
                <w:lang w:val="ru-RU"/>
              </w:rPr>
            </w:pPr>
          </w:p>
        </w:tc>
        <w:tc>
          <w:tcPr>
            <w:tcW w:w="3982" w:type="dxa"/>
            <w:tcBorders>
              <w:bottom w:val="single" w:sz="4" w:space="0" w:color="auto"/>
            </w:tcBorders>
          </w:tcPr>
          <w:p w:rsidR="00343A18" w:rsidRPr="00E47C2E" w:rsidRDefault="00343A18" w:rsidP="00BC01DC">
            <w:pPr>
              <w:spacing w:before="0"/>
              <w:jc w:val="center"/>
              <w:rPr>
                <w:rFonts w:cs="Arial"/>
                <w:lang w:val="ru-RU"/>
              </w:rPr>
            </w:pPr>
          </w:p>
        </w:tc>
      </w:tr>
    </w:tbl>
    <w:p w:rsidR="000C517A" w:rsidRDefault="000C517A" w:rsidP="00343A18">
      <w:pPr>
        <w:spacing w:before="0"/>
        <w:rPr>
          <w:rFonts w:cs="Arial"/>
          <w:b/>
          <w:lang w:val="sr-Cyrl-RS"/>
        </w:rPr>
      </w:pPr>
    </w:p>
    <w:p w:rsidR="00B22B12" w:rsidRDefault="00B22B12" w:rsidP="00343A18">
      <w:pPr>
        <w:spacing w:before="0"/>
        <w:rPr>
          <w:rFonts w:cs="Arial"/>
          <w:b/>
          <w:lang w:val="sr-Cyrl-RS"/>
        </w:rPr>
      </w:pPr>
    </w:p>
    <w:p w:rsidR="00B22B12" w:rsidRDefault="00B22B12" w:rsidP="00343A18">
      <w:pPr>
        <w:spacing w:before="0"/>
        <w:rPr>
          <w:rFonts w:cs="Arial"/>
          <w:b/>
          <w:lang w:val="sr-Cyrl-RS"/>
        </w:rPr>
      </w:pPr>
    </w:p>
    <w:p w:rsidR="00A50B4F" w:rsidRDefault="00A50B4F" w:rsidP="00343A18">
      <w:pPr>
        <w:spacing w:before="0"/>
        <w:rPr>
          <w:rFonts w:cs="Arial"/>
          <w:b/>
          <w:lang w:val="sr-Cyrl-RS"/>
        </w:rPr>
      </w:pPr>
    </w:p>
    <w:p w:rsidR="00A50B4F" w:rsidRDefault="00A50B4F"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46DEC" w:rsidRPr="00B22B12" w:rsidRDefault="00343A18" w:rsidP="00B22B12">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22B12" w:rsidRDefault="00B22B12" w:rsidP="00343A18">
      <w:pPr>
        <w:spacing w:before="0"/>
        <w:rPr>
          <w:rFonts w:cs="Arial"/>
          <w:b/>
          <w:lang w:val="sr-Cyrl-RS"/>
        </w:rPr>
      </w:pPr>
    </w:p>
    <w:p w:rsidR="00B22B12" w:rsidRDefault="00B22B12"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7E7BB8" w:rsidRPr="00B22B12" w:rsidRDefault="00E47C2E" w:rsidP="00B22B12">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E47C2E" w:rsidRPr="00B56DB6" w:rsidRDefault="00B22B12" w:rsidP="00B22B12">
      <w:pPr>
        <w:tabs>
          <w:tab w:val="left" w:pos="992"/>
        </w:tabs>
        <w:spacing w:before="0"/>
        <w:rPr>
          <w:rFonts w:cs="Arial"/>
          <w:lang w:val="ru-RU"/>
        </w:rPr>
      </w:pPr>
      <w:r>
        <w:rPr>
          <w:rFonts w:cs="Arial"/>
          <w:lang w:val="ru-RU"/>
        </w:rPr>
        <w:t>-у ред бр.</w:t>
      </w:r>
      <w:r w:rsidR="00E47C2E" w:rsidRPr="00E47C2E">
        <w:rPr>
          <w:rFonts w:cs="Arial"/>
        </w:rPr>
        <w:t>I</w:t>
      </w:r>
      <w:r>
        <w:rPr>
          <w:rFonts w:cs="Arial"/>
          <w:lang w:val="ru-RU"/>
        </w:rPr>
        <w:t>–</w:t>
      </w:r>
      <w:r w:rsidR="00E47C2E" w:rsidRPr="00B56DB6">
        <w:rPr>
          <w:rFonts w:cs="Arial"/>
          <w:lang w:val="ru-RU"/>
        </w:rPr>
        <w:t xml:space="preserve">уписује се укупно понуђена цена за све позиције  без ПДВ (збир колоне бр. </w:t>
      </w:r>
      <w:r w:rsidR="00D240C1">
        <w:rPr>
          <w:rFonts w:cs="Arial"/>
          <w:lang w:val="sr-Cyrl-RS"/>
        </w:rPr>
        <w:t>7</w:t>
      </w:r>
      <w:r w:rsidR="00E47C2E" w:rsidRPr="00B56DB6">
        <w:rPr>
          <w:rFonts w:cs="Arial"/>
          <w:lang w:val="ru-RU"/>
        </w:rPr>
        <w:t>)</w:t>
      </w:r>
    </w:p>
    <w:p w:rsidR="00E47C2E" w:rsidRPr="00B56DB6" w:rsidRDefault="00E47C2E" w:rsidP="00B22B12">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22B12" w:rsidRDefault="00E47C2E" w:rsidP="00B22B12">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343A18" w:rsidRPr="00B22B12" w:rsidRDefault="00E47C2E" w:rsidP="00B22B12">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B56DB6" w:rsidRDefault="00E47C2E" w:rsidP="00B22B12">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A50B4F" w:rsidRPr="009F37BB" w:rsidRDefault="00E47C2E" w:rsidP="009F37BB">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A50B4F" w:rsidRDefault="00A50B4F" w:rsidP="00E47C2E">
      <w:pPr>
        <w:rPr>
          <w:rFonts w:eastAsia="TimesNewRomanPS-BoldMT" w:cs="Arial"/>
          <w:color w:val="000000" w:themeColor="text1"/>
          <w:lang w:val="sr-Cyrl-RS"/>
        </w:rPr>
      </w:pPr>
    </w:p>
    <w:p w:rsidR="00A50B4F" w:rsidRPr="00A50B4F" w:rsidRDefault="00A50B4F" w:rsidP="00E47C2E">
      <w:pPr>
        <w:rPr>
          <w:rFonts w:eastAsia="TimesNewRomanPS-BoldMT" w:cs="Arial"/>
          <w:color w:val="000000" w:themeColor="text1"/>
          <w:lang w:val="sr-Cyrl-RS"/>
        </w:rPr>
      </w:pPr>
    </w:p>
    <w:p w:rsidR="00343A18" w:rsidRPr="00B56DB6" w:rsidRDefault="00343A18" w:rsidP="00343A18">
      <w:pPr>
        <w:pStyle w:val="KDObrazac"/>
        <w:spacing w:before="0"/>
        <w:rPr>
          <w:lang w:val="ru-RU"/>
        </w:rPr>
      </w:pPr>
      <w:bookmarkStart w:id="249" w:name="_Toc442559926"/>
      <w:r w:rsidRPr="00B56DB6">
        <w:rPr>
          <w:lang w:val="ru-RU"/>
        </w:rPr>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0E432F">
        <w:rPr>
          <w:rFonts w:cs="Arial"/>
          <w:b/>
          <w:lang w:val="sr-Cyrl-RS"/>
        </w:rPr>
        <w:t>Испитивање опреме и инсталације у Ех изведби - ТЕ Колубара</w:t>
      </w:r>
      <w:r w:rsidR="00F81632">
        <w:rPr>
          <w:rFonts w:cs="Arial"/>
          <w:lang w:val="sr-Cyrl-RS"/>
        </w:rPr>
        <w:t>,</w:t>
      </w:r>
      <w:r w:rsidR="00D91F3A" w:rsidRPr="00D91F3A">
        <w:rPr>
          <w:rFonts w:cs="Arial"/>
          <w:b/>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0E432F">
        <w:rPr>
          <w:rFonts w:cs="Arial"/>
          <w:lang w:val="ru-RU"/>
        </w:rPr>
        <w:t>134/2018-3000/1147/2018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1D6F83" w:rsidRDefault="00343A18" w:rsidP="001D6F83">
      <w:pPr>
        <w:rPr>
          <w:rFonts w:cs="Arial"/>
          <w:b/>
          <w:lang w:val="sr-Cyrl-RS"/>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C23F86" w:rsidRPr="00C23F86"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343A18" w:rsidRDefault="00343A18" w:rsidP="00343A18">
      <w:pPr>
        <w:rPr>
          <w:rFonts w:cs="Arial"/>
        </w:rPr>
      </w:pPr>
    </w:p>
    <w:p w:rsidR="00E5502B" w:rsidRDefault="00E5502B" w:rsidP="00343A18">
      <w:pPr>
        <w:rPr>
          <w:rFonts w:cs="Arial"/>
        </w:rPr>
      </w:pPr>
    </w:p>
    <w:p w:rsidR="00E5502B" w:rsidRDefault="00E5502B" w:rsidP="00343A18">
      <w:pPr>
        <w:rPr>
          <w:rFonts w:cs="Arial"/>
          <w:lang w:val="sr-Cyrl-RS"/>
        </w:rPr>
      </w:pPr>
    </w:p>
    <w:p w:rsidR="00D64E32" w:rsidRDefault="00D64E32" w:rsidP="00343A18">
      <w:pPr>
        <w:rPr>
          <w:rFonts w:cs="Arial"/>
          <w:lang w:val="sr-Cyrl-RS"/>
        </w:rPr>
      </w:pPr>
    </w:p>
    <w:p w:rsidR="00B22B12" w:rsidRDefault="00B22B12" w:rsidP="00343A18">
      <w:pPr>
        <w:rPr>
          <w:rFonts w:cs="Arial"/>
          <w:lang w:val="sr-Cyrl-RS"/>
        </w:rPr>
      </w:pPr>
    </w:p>
    <w:p w:rsidR="00B22B12" w:rsidRDefault="00B22B12" w:rsidP="00343A18">
      <w:pPr>
        <w:rPr>
          <w:rFonts w:cs="Arial"/>
          <w:lang w:val="sr-Cyrl-RS"/>
        </w:rPr>
      </w:pPr>
    </w:p>
    <w:p w:rsidR="00B22B12" w:rsidRPr="00D64E32" w:rsidRDefault="00B22B12" w:rsidP="00343A18">
      <w:pPr>
        <w:rPr>
          <w:rFonts w:cs="Arial"/>
          <w:lang w:val="sr-Cyrl-RS"/>
        </w:rPr>
      </w:pPr>
    </w:p>
    <w:p w:rsidR="00E5502B" w:rsidRPr="00E5502B" w:rsidRDefault="00E5502B" w:rsidP="00343A18">
      <w:pPr>
        <w:rPr>
          <w:rFonts w:cs="Arial"/>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0E432F">
        <w:rPr>
          <w:rFonts w:cs="Arial"/>
          <w:b/>
          <w:lang w:val="sr-Cyrl-RS"/>
        </w:rPr>
        <w:t>Испитивање опреме и инсталације у Ех изведби - ТЕ Колубара</w:t>
      </w:r>
      <w:r w:rsidR="00D64E32">
        <w:rPr>
          <w:rFonts w:cs="Arial"/>
          <w:lang w:val="sr-Cyrl-RS"/>
        </w:rPr>
        <w:t xml:space="preserve"> </w:t>
      </w:r>
      <w:r w:rsidR="001D6F83">
        <w:rPr>
          <w:rFonts w:cs="Arial"/>
          <w:b/>
          <w:lang w:val="sr-Cyrl-RS"/>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0E432F">
        <w:rPr>
          <w:rFonts w:cs="Arial"/>
          <w:lang w:val="ru-RU"/>
        </w:rPr>
        <w:t>134/2018-3000/1147/2018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368A0"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pPr>
    </w:p>
    <w:p w:rsidR="00FF00BF" w:rsidRDefault="00FF00BF" w:rsidP="00693E79">
      <w:pPr>
        <w:pStyle w:val="KDObrazac"/>
        <w:jc w:val="both"/>
      </w:pPr>
    </w:p>
    <w:p w:rsidR="00FF00BF" w:rsidRPr="00FF00BF" w:rsidRDefault="00FF00BF" w:rsidP="00693E79">
      <w:pPr>
        <w:pStyle w:val="KDObrazac"/>
        <w:jc w:val="both"/>
      </w:pPr>
    </w:p>
    <w:p w:rsidR="008124B7" w:rsidRDefault="008124B7" w:rsidP="00693E79">
      <w:pPr>
        <w:pStyle w:val="KDObrazac"/>
        <w:jc w:val="both"/>
        <w:rPr>
          <w:lang w:val="ru-RU"/>
        </w:rPr>
      </w:pPr>
    </w:p>
    <w:p w:rsidR="00D64E32" w:rsidRDefault="00D64E32" w:rsidP="00693E79">
      <w:pPr>
        <w:pStyle w:val="KDObrazac"/>
        <w:jc w:val="both"/>
        <w:rPr>
          <w:lang w:val="ru-RU"/>
        </w:rPr>
      </w:pPr>
    </w:p>
    <w:p w:rsidR="00D64E32" w:rsidRDefault="00D64E32" w:rsidP="00693E79">
      <w:pPr>
        <w:pStyle w:val="KDObrazac"/>
        <w:jc w:val="both"/>
        <w:rPr>
          <w:lang w:val="ru-RU"/>
        </w:rPr>
      </w:pPr>
    </w:p>
    <w:p w:rsidR="00D64E32" w:rsidRDefault="00D64E32" w:rsidP="00693E79">
      <w:pPr>
        <w:pStyle w:val="KDObrazac"/>
        <w:jc w:val="both"/>
        <w:rPr>
          <w:lang w:val="sr-Cyrl-RS"/>
        </w:rPr>
      </w:pPr>
    </w:p>
    <w:p w:rsidR="007E7BB8" w:rsidRPr="00A11C80" w:rsidRDefault="007E7BB8" w:rsidP="007E7BB8">
      <w:pPr>
        <w:spacing w:before="0"/>
        <w:jc w:val="center"/>
        <w:rPr>
          <w:rFonts w:cs="Arial"/>
          <w:b/>
          <w:lang w:val="sr-Cyrl-RS"/>
        </w:rPr>
      </w:pPr>
      <w:r w:rsidRPr="00A11C80">
        <w:rPr>
          <w:rFonts w:cs="Arial"/>
          <w:b/>
          <w:lang w:val="sr-Cyrl-RS"/>
        </w:rPr>
        <w:lastRenderedPageBreak/>
        <w:t>ОБРАЗАЦ ТРОШКОВА ПРИПРЕМЕ ПОНУДЕ</w:t>
      </w:r>
    </w:p>
    <w:p w:rsidR="007E7BB8" w:rsidRPr="00B56DB6" w:rsidRDefault="007E7BB8" w:rsidP="007218A3">
      <w:pPr>
        <w:spacing w:after="120"/>
        <w:rPr>
          <w:rFonts w:cs="Arial"/>
          <w:lang w:val="ru-RU"/>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0E432F">
        <w:rPr>
          <w:rFonts w:cs="Arial"/>
          <w:b/>
          <w:lang w:val="sr-Cyrl-RS"/>
        </w:rPr>
        <w:t>Испитивање опреме и инсталације у Ех изведби - ТЕ Колубара</w:t>
      </w:r>
      <w:r w:rsidR="007218A3">
        <w:rPr>
          <w:rFonts w:cs="Arial"/>
          <w:lang w:val="sr-Cyrl-RS"/>
        </w:rPr>
        <w:t>,</w:t>
      </w:r>
      <w:r w:rsidR="00D91F3A" w:rsidRPr="00D91F3A">
        <w:rPr>
          <w:rFonts w:cs="Arial"/>
          <w:b/>
          <w:lang w:val="sr-Cyrl-RS"/>
        </w:rPr>
        <w:t xml:space="preserve"> </w:t>
      </w:r>
      <w:r w:rsidR="006825F2" w:rsidRPr="00B56DB6">
        <w:rPr>
          <w:rFonts w:cs="Arial"/>
          <w:lang w:val="ru-RU"/>
        </w:rPr>
        <w:t>ЈН</w:t>
      </w:r>
      <w:r w:rsidR="00750D53" w:rsidRPr="00B56DB6">
        <w:rPr>
          <w:rFonts w:cs="Arial"/>
          <w:lang w:val="ru-RU"/>
        </w:rPr>
        <w:t xml:space="preserve"> бр. </w:t>
      </w:r>
      <w:r w:rsidR="000E432F">
        <w:rPr>
          <w:rFonts w:cs="Arial"/>
          <w:lang w:val="ru-RU"/>
        </w:rPr>
        <w:t>134/2018-3000/1147/2018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5368A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5368A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5368A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Default="00932668" w:rsidP="00781B02">
      <w:pPr>
        <w:rPr>
          <w:rFonts w:cs="Arial"/>
        </w:rPr>
      </w:pPr>
    </w:p>
    <w:p w:rsidR="00E5502B" w:rsidRDefault="00E5502B" w:rsidP="00781B02">
      <w:pPr>
        <w:rPr>
          <w:rFonts w:cs="Arial"/>
        </w:rPr>
      </w:pPr>
    </w:p>
    <w:p w:rsidR="00E5502B" w:rsidRPr="00E5502B" w:rsidRDefault="00E5502B" w:rsidP="00781B02">
      <w:pPr>
        <w:rPr>
          <w:rFonts w:cs="Arial"/>
        </w:rPr>
      </w:pPr>
    </w:p>
    <w:p w:rsidR="00B043D1" w:rsidRDefault="00B043D1" w:rsidP="00781B02">
      <w:pPr>
        <w:rPr>
          <w:rFonts w:cs="Arial"/>
          <w:lang w:val="ru-RU"/>
        </w:rPr>
      </w:pPr>
    </w:p>
    <w:p w:rsidR="00C34900" w:rsidRDefault="00C34900" w:rsidP="00AD1279">
      <w:pPr>
        <w:spacing w:before="0"/>
        <w:rPr>
          <w:rFonts w:cs="Arial"/>
          <w:color w:val="00B0F0"/>
          <w:lang w:val="sr-Cyrl-RS"/>
        </w:rPr>
      </w:pPr>
    </w:p>
    <w:p w:rsidR="00C34900" w:rsidRDefault="00C34900" w:rsidP="00AD1279">
      <w:pPr>
        <w:spacing w:before="0"/>
        <w:rPr>
          <w:rFonts w:cs="Arial"/>
          <w:color w:val="00B0F0"/>
          <w:lang w:val="sr-Cyrl-RS"/>
        </w:rPr>
      </w:pPr>
    </w:p>
    <w:p w:rsidR="007218A3" w:rsidRDefault="007218A3" w:rsidP="00AD1279">
      <w:pPr>
        <w:spacing w:before="0"/>
        <w:rPr>
          <w:rFonts w:cs="Arial"/>
          <w:color w:val="00B0F0"/>
          <w:lang w:val="sr-Cyrl-RS"/>
        </w:rPr>
      </w:pPr>
    </w:p>
    <w:p w:rsidR="00AD1279" w:rsidRPr="00E5502B" w:rsidRDefault="00AD1279" w:rsidP="00C34900">
      <w:pPr>
        <w:spacing w:before="0"/>
        <w:jc w:val="right"/>
        <w:rPr>
          <w:rFonts w:cs="Arial"/>
          <w:b/>
        </w:rPr>
      </w:pPr>
      <w:r w:rsidRPr="00B56DB6">
        <w:rPr>
          <w:rFonts w:cs="Arial"/>
          <w:b/>
          <w:lang w:val="ru-RU"/>
        </w:rPr>
        <w:t>ПРИЛОГ бр.</w:t>
      </w:r>
      <w:r w:rsidR="00C23F86">
        <w:rPr>
          <w:rFonts w:cs="Arial"/>
          <w:b/>
          <w:lang w:val="sr-Cyrl-RS"/>
        </w:rPr>
        <w:t xml:space="preserve"> </w:t>
      </w:r>
      <w:r w:rsidR="00A50B4F">
        <w:rPr>
          <w:rFonts w:cs="Arial"/>
          <w:b/>
          <w:lang w:val="sr-Cyrl-RS"/>
        </w:rPr>
        <w:t>2</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2"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F3EDC">
      <w:pPr>
        <w:pStyle w:val="KDPodnaslov1"/>
        <w:spacing w:before="0"/>
        <w:ind w:left="360"/>
        <w:rPr>
          <w:rFonts w:cs="Arial"/>
          <w:lang w:val="ru-RU"/>
        </w:rPr>
        <w:sectPr w:rsidR="00B16DCF" w:rsidRPr="00B56DB6" w:rsidSect="00AF2204">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080" w:right="1440" w:bottom="720" w:left="1260" w:header="144" w:footer="437" w:gutter="0"/>
          <w:cols w:space="708"/>
          <w:docGrid w:linePitch="360"/>
        </w:sectPr>
      </w:pPr>
    </w:p>
    <w:p w:rsidR="00641324" w:rsidRPr="00B56DB6" w:rsidRDefault="00641324" w:rsidP="006F3EDC">
      <w:pPr>
        <w:pStyle w:val="KDPodnaslov1"/>
        <w:spacing w:before="0"/>
        <w:rPr>
          <w:rFonts w:cs="Arial"/>
          <w:lang w:val="ru-RU"/>
        </w:rPr>
      </w:pPr>
    </w:p>
    <w:p w:rsidR="007C646E" w:rsidRPr="00BB6956" w:rsidRDefault="007C646E" w:rsidP="006F3EDC">
      <w:pPr>
        <w:pStyle w:val="KDPodnaslov1"/>
        <w:spacing w:before="0"/>
        <w:jc w:val="center"/>
        <w:rPr>
          <w:rFonts w:cs="Arial"/>
          <w:lang w:val="ru-RU"/>
        </w:rPr>
      </w:pPr>
      <w:r w:rsidRPr="00BB6956">
        <w:rPr>
          <w:rFonts w:cs="Arial"/>
          <w:lang w:val="ru-RU"/>
        </w:rPr>
        <w:t>8. МОДЕЛ УГОВОРА</w:t>
      </w:r>
    </w:p>
    <w:p w:rsidR="007C646E" w:rsidRPr="00BB6956" w:rsidRDefault="007C646E" w:rsidP="00A44AA6">
      <w:pPr>
        <w:pStyle w:val="KDPodnaslov1"/>
        <w:spacing w:before="0"/>
        <w:rPr>
          <w:rFonts w:eastAsia="Arial Unicode MS" w:cs="Arial"/>
          <w:lang w:val="ru-RU"/>
        </w:rPr>
      </w:pPr>
    </w:p>
    <w:bookmarkEnd w:id="252"/>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00B16DCF">
        <w:rPr>
          <w:rFonts w:cs="Arial"/>
        </w:rPr>
        <w:t>Ban</w:t>
      </w:r>
      <w:r w:rsidR="001A0F4D">
        <w:rPr>
          <w:rFonts w:cs="Arial"/>
          <w:lang w:val="sr-Cyrl-RS"/>
        </w:rPr>
        <w:t>с</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w:t>
      </w:r>
      <w:r w:rsidR="001A0F4D">
        <w:rPr>
          <w:rFonts w:cs="Arial"/>
          <w:lang w:val="ru-RU"/>
        </w:rPr>
        <w:t>d</w:t>
      </w:r>
      <w:r w:rsidR="00B16DCF" w:rsidRPr="00D86823">
        <w:rPr>
          <w:rFonts w:cs="Arial"/>
          <w:lang w:val="ru-RU"/>
        </w:rPr>
        <w:t xml:space="preserve">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lang w:val="ru-RU"/>
        </w:rPr>
        <w:t>и</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7218A3" w:rsidRDefault="00EE793E" w:rsidP="007218A3">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ED41A8">
      <w:pPr>
        <w:pStyle w:val="KDParagraf"/>
        <w:numPr>
          <w:ilvl w:val="0"/>
          <w:numId w:val="21"/>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7218A3" w:rsidRPr="007218A3">
        <w:rPr>
          <w:rFonts w:cs="Arial"/>
          <w:lang w:val="ru-RU"/>
        </w:rPr>
        <w:t xml:space="preserve"> </w:t>
      </w:r>
      <w:r w:rsidR="007218A3" w:rsidRPr="00B56DB6">
        <w:rPr>
          <w:rFonts w:cs="Arial"/>
          <w:lang w:val="ru-RU"/>
        </w:rPr>
        <w:t>бр.</w:t>
      </w:r>
      <w:r w:rsidR="007218A3">
        <w:rPr>
          <w:rFonts w:cs="Arial"/>
          <w:lang w:val="ru-RU"/>
        </w:rPr>
        <w:t xml:space="preserve"> </w:t>
      </w:r>
      <w:r w:rsidR="007218A3" w:rsidRPr="00B56DB6">
        <w:rPr>
          <w:rFonts w:cs="Arial"/>
          <w:lang w:val="ru-RU"/>
        </w:rPr>
        <w:t xml:space="preserve"> </w:t>
      </w:r>
      <w:r w:rsidR="000E432F">
        <w:rPr>
          <w:rFonts w:cs="Arial"/>
          <w:lang w:val="ru-RU"/>
        </w:rPr>
        <w:t>134/2018-3000/1147/2018</w:t>
      </w:r>
      <w:r w:rsidR="00425EC6" w:rsidRPr="00B56DB6">
        <w:rPr>
          <w:rFonts w:cs="Arial"/>
          <w:lang w:val="ru-RU"/>
        </w:rPr>
        <w:t xml:space="preserve"> -</w:t>
      </w:r>
      <w:r w:rsidR="00425EC6" w:rsidRPr="00425EC6">
        <w:rPr>
          <w:rFonts w:cs="Arial"/>
          <w:lang w:val="sr-Cyrl-RS"/>
        </w:rPr>
        <w:t xml:space="preserve"> </w:t>
      </w:r>
      <w:r w:rsidR="000E432F">
        <w:rPr>
          <w:rFonts w:cs="Arial"/>
          <w:b/>
          <w:lang w:val="sr-Cyrl-RS"/>
        </w:rPr>
        <w:t>Испитивање опреме и инсталације у Ех изведби - ТЕ Колубара</w:t>
      </w:r>
      <w:r w:rsidR="007218A3">
        <w:rPr>
          <w:rFonts w:cs="Arial"/>
          <w:lang w:val="sr-Cyrl-RS"/>
        </w:rPr>
        <w:t>,</w:t>
      </w:r>
      <w:r w:rsidR="00425EC6" w:rsidRPr="00B56DB6">
        <w:rPr>
          <w:rFonts w:cs="Arial"/>
          <w:lang w:val="ru-RU"/>
        </w:rPr>
        <w:t xml:space="preserve"> </w:t>
      </w:r>
      <w:r w:rsidR="00EE793E" w:rsidRPr="00B56DB6">
        <w:rPr>
          <w:rFonts w:cs="Arial"/>
          <w:lang w:val="ru-RU"/>
        </w:rPr>
        <w:t>(у даљем тексту: Услуга),</w:t>
      </w:r>
      <w:r w:rsidR="00425EC6" w:rsidRPr="00B56DB6">
        <w:rPr>
          <w:rFonts w:cs="Arial"/>
          <w:lang w:val="ru-RU"/>
        </w:rPr>
        <w:t>.</w:t>
      </w:r>
    </w:p>
    <w:p w:rsidR="00B16DCF" w:rsidRDefault="00EE793E" w:rsidP="00ED41A8">
      <w:pPr>
        <w:pStyle w:val="KDNabrajanje"/>
        <w:numPr>
          <w:ilvl w:val="0"/>
          <w:numId w:val="20"/>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FF00BF">
        <w:rPr>
          <w:rFonts w:cs="Arial"/>
          <w:lang w:val="sr-Cyrl-RS"/>
        </w:rPr>
        <w:t>__.__.2018.</w:t>
      </w:r>
      <w:r w:rsidRPr="00B16DCF">
        <w:rPr>
          <w:rFonts w:cs="Arial"/>
        </w:rPr>
        <w:t>године, као и на интернет страници  Корисника услуге</w:t>
      </w:r>
      <w:r w:rsidR="00B16DCF">
        <w:rPr>
          <w:rFonts w:cs="Arial"/>
          <w:color w:val="00B0F0"/>
        </w:rPr>
        <w:t>.</w:t>
      </w:r>
    </w:p>
    <w:p w:rsidR="00EE793E" w:rsidRPr="00E47C2E" w:rsidRDefault="00EE793E" w:rsidP="00ED41A8">
      <w:pPr>
        <w:pStyle w:val="KDNabrajanje"/>
        <w:numPr>
          <w:ilvl w:val="0"/>
          <w:numId w:val="20"/>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0E432F">
        <w:rPr>
          <w:rFonts w:cs="Arial"/>
        </w:rPr>
        <w:t>134/2018-3000/1147/2018</w:t>
      </w:r>
      <w:r w:rsidRPr="00E47C2E">
        <w:rPr>
          <w:rFonts w:cs="Arial"/>
        </w:rPr>
        <w:t>, која је заведена код Корисника услуге под   бројем ______</w:t>
      </w:r>
      <w:r w:rsidR="00FD5422" w:rsidRPr="00E47C2E">
        <w:rPr>
          <w:rFonts w:cs="Arial"/>
        </w:rPr>
        <w:t xml:space="preserve"> од </w:t>
      </w:r>
      <w:r w:rsidR="00FF00BF">
        <w:rPr>
          <w:rFonts w:cs="Arial"/>
          <w:lang w:val="sr-Cyrl-RS"/>
        </w:rPr>
        <w:lastRenderedPageBreak/>
        <w:t>__.__</w:t>
      </w:r>
      <w:r w:rsidR="00FD5422" w:rsidRPr="00E47C2E">
        <w:rPr>
          <w:rFonts w:cs="Arial"/>
        </w:rPr>
        <w:t>.201</w:t>
      </w:r>
      <w:r w:rsidR="000849AA">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2A5517" w:rsidRDefault="002A5517"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Pr="00E230CA" w:rsidRDefault="00EE793E" w:rsidP="007218A3">
      <w:pPr>
        <w:pStyle w:val="KDParagraf"/>
        <w:spacing w:before="0"/>
        <w:rPr>
          <w:rFonts w:cs="Arial"/>
          <w:lang w:val="ru-RU"/>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0E432F">
        <w:rPr>
          <w:rFonts w:cs="Arial"/>
          <w:lang w:val="sr-Cyrl-RS"/>
        </w:rPr>
        <w:t>Испитивање опреме и инсталације у Ех изведби - ТЕ Колубара</w:t>
      </w:r>
      <w:r w:rsidR="00903C45">
        <w:rPr>
          <w:rFonts w:cs="Arial"/>
          <w:lang w:val="ru-RU"/>
        </w:rPr>
        <w:t xml:space="preserve">, </w:t>
      </w:r>
      <w:r w:rsidR="004626C4" w:rsidRPr="000F7D62">
        <w:rPr>
          <w:rFonts w:cs="Arial"/>
          <w:lang w:val="sr-Cyrl-RS"/>
        </w:rPr>
        <w:t>п</w:t>
      </w:r>
      <w:r w:rsidR="004626C4" w:rsidRPr="004626C4">
        <w:rPr>
          <w:rFonts w:cs="Arial"/>
          <w:lang w:val="sr-Cyrl-RS"/>
        </w:rPr>
        <w:t>рема усвојеној Понуди број ___________ од ________________која је у прилогу и саставни је део ово Уговора.</w:t>
      </w:r>
    </w:p>
    <w:p w:rsidR="00EB1B38" w:rsidRDefault="00EB1B38" w:rsidP="00016893">
      <w:pPr>
        <w:pStyle w:val="KDParagraf"/>
        <w:spacing w:before="0"/>
        <w:rPr>
          <w:rFonts w:cs="Arial"/>
          <w:lang w:val="sr-Cyrl-RS"/>
        </w:rPr>
      </w:pPr>
      <w:r>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2A5517" w:rsidRDefault="002A5517"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36133A" w:rsidRDefault="00EE793E" w:rsidP="00D91F3A">
      <w:pPr>
        <w:pStyle w:val="KDParagraf"/>
        <w:spacing w:before="0"/>
        <w:rPr>
          <w:rFonts w:cs="Arial"/>
          <w:color w:val="00B0F0"/>
          <w:lang w:val="sr-Cyrl-RS"/>
        </w:rPr>
      </w:pPr>
      <w:r w:rsidRPr="00B56DB6">
        <w:rPr>
          <w:rFonts w:cs="Arial"/>
          <w:lang w:val="ru-RU"/>
        </w:rPr>
        <w:t xml:space="preserve"> </w:t>
      </w:r>
      <w:r w:rsidR="0006039F" w:rsidRPr="007650A6">
        <w:rPr>
          <w:rFonts w:cs="Arial"/>
        </w:rPr>
        <w:t>Укупна вредност</w:t>
      </w:r>
      <w:r w:rsidR="00D91F3A" w:rsidRPr="009B486C">
        <w:rPr>
          <w:rFonts w:cs="Arial"/>
          <w:lang w:val="ru-RU"/>
        </w:rPr>
        <w:t xml:space="preserve"> </w:t>
      </w:r>
      <w:r w:rsidR="00D91F3A">
        <w:rPr>
          <w:rFonts w:cs="Arial"/>
          <w:lang w:val="ru-RU"/>
        </w:rPr>
        <w:t>услуге</w:t>
      </w:r>
      <w:r w:rsidR="00D91F3A" w:rsidRPr="009B486C">
        <w:rPr>
          <w:rFonts w:cs="Arial"/>
          <w:lang w:val="ru-RU"/>
        </w:rPr>
        <w:t xml:space="preserve"> из члана 1.овог Уговора</w:t>
      </w:r>
      <w:r w:rsidR="00D91F3A">
        <w:rPr>
          <w:rFonts w:cs="Arial"/>
          <w:lang w:val="sr-Cyrl-RS"/>
        </w:rPr>
        <w:t xml:space="preserve"> </w:t>
      </w:r>
      <w:r w:rsidR="00D91F3A" w:rsidRPr="009B486C">
        <w:rPr>
          <w:rFonts w:cs="Arial"/>
          <w:lang w:val="ru-RU"/>
        </w:rPr>
        <w:t>износи _____________ (словима:______________) РСД без пореза на додату вредност</w:t>
      </w:r>
    </w:p>
    <w:p w:rsidR="00D91F3A" w:rsidRDefault="00D91F3A" w:rsidP="00D91F3A">
      <w:pPr>
        <w:pStyle w:val="KDParagraf"/>
        <w:spacing w:before="0"/>
        <w:rPr>
          <w:rFonts w:cs="Arial"/>
          <w:lang w:val="sr-Cyrl-RS"/>
        </w:rPr>
      </w:pPr>
    </w:p>
    <w:p w:rsidR="00D91F3A" w:rsidRDefault="00D91F3A" w:rsidP="00D91F3A">
      <w:pPr>
        <w:pStyle w:val="KDParagraf"/>
        <w:spacing w:before="0"/>
        <w:rPr>
          <w:rFonts w:cs="Arial"/>
          <w:lang w:val="sr-Cyrl-RS"/>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8A487F" w:rsidRDefault="00730FD9" w:rsidP="00EE793E">
      <w:pPr>
        <w:pStyle w:val="KDParagraf"/>
        <w:spacing w:before="0"/>
        <w:rPr>
          <w:rFonts w:cs="Arial"/>
          <w:b/>
          <w:sz w:val="16"/>
          <w:szCs w:val="16"/>
          <w:lang w:val="ru-RU"/>
        </w:rPr>
      </w:pPr>
    </w:p>
    <w:p w:rsidR="002A5517" w:rsidRDefault="002A5517" w:rsidP="00EE793E">
      <w:pPr>
        <w:pStyle w:val="KDParagraf"/>
        <w:spacing w:before="0"/>
        <w:rPr>
          <w:rFonts w:cs="Arial"/>
          <w:b/>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1216B9" w:rsidRPr="008A487F" w:rsidRDefault="001216B9" w:rsidP="003B3CA1">
      <w:pPr>
        <w:pStyle w:val="KDParagraf"/>
        <w:spacing w:before="0"/>
        <w:rPr>
          <w:rFonts w:eastAsia="Calibri" w:cs="Arial"/>
          <w:sz w:val="16"/>
          <w:szCs w:val="16"/>
          <w:lang w:val="ru-RU"/>
        </w:rPr>
      </w:pP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9256F5">
        <w:rPr>
          <w:rFonts w:cs="Arial"/>
          <w:b/>
          <w:lang w:val="sr-Cyrl-RS"/>
        </w:rPr>
        <w:t>Ц</w:t>
      </w:r>
      <w:r w:rsidR="004626C4" w:rsidRPr="004626C4">
        <w:rPr>
          <w:rFonts w:cs="Arial"/>
          <w:b/>
          <w:lang w:val="sr-Cyrl-RS"/>
        </w:rPr>
        <w:t xml:space="preserve">арице Милице 2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на адресу Корисника</w:t>
      </w:r>
      <w:r w:rsidR="00903C45">
        <w:rPr>
          <w:rFonts w:cs="Arial"/>
          <w:lang w:val="ru-RU"/>
        </w:rPr>
        <w:t xml:space="preserve"> услуге</w:t>
      </w:r>
      <w:r w:rsidR="004626C4" w:rsidRPr="00B56DB6">
        <w:rPr>
          <w:rFonts w:cs="Arial"/>
          <w:lang w:val="ru-RU"/>
        </w:rPr>
        <w:t xml:space="preserve">: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w:t>
      </w:r>
      <w:r w:rsidRPr="00B56DB6">
        <w:rPr>
          <w:rFonts w:cs="Arial"/>
          <w:lang w:val="ru-RU"/>
        </w:rPr>
        <w:lastRenderedPageBreak/>
        <w:t xml:space="preserve">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8D2514" w:rsidRDefault="008D2514" w:rsidP="008D2514">
      <w:pPr>
        <w:pStyle w:val="KDParagraf"/>
        <w:spacing w:before="0"/>
        <w:rPr>
          <w:rFonts w:cs="Arial"/>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D91F3A"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91429F" w:rsidRDefault="0091429F"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w:t>
      </w:r>
      <w:r w:rsidRPr="00B56DB6">
        <w:rPr>
          <w:rFonts w:cs="Arial"/>
          <w:color w:val="000000" w:themeColor="text1"/>
          <w:lang w:val="ru-RU"/>
        </w:rPr>
        <w:lastRenderedPageBreak/>
        <w:t>иформација којима располаже у моменту закључења овог Уговора, а које су у вези са извршењем овог Уговора.</w:t>
      </w:r>
    </w:p>
    <w:p w:rsidR="006E5DFA" w:rsidRPr="000C517A" w:rsidRDefault="00EE793E" w:rsidP="000C517A">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0293E" w:rsidRPr="00D0293E" w:rsidRDefault="00D0293E" w:rsidP="006E5DFA">
      <w:pPr>
        <w:spacing w:before="0"/>
        <w:rPr>
          <w:rFonts w:cs="Arial"/>
          <w:b/>
          <w:sz w:val="16"/>
          <w:szCs w:val="16"/>
          <w:lang w:val="sr-Cyrl-RS" w:eastAsia="hr-HR"/>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6B494C" w:rsidRDefault="006B494C" w:rsidP="00EE793E">
      <w:pPr>
        <w:pStyle w:val="KDParagraf"/>
        <w:spacing w:before="0"/>
        <w:rPr>
          <w:rFonts w:cs="Arial"/>
          <w:color w:val="00B0F0"/>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D0293E" w:rsidRPr="00D6336E" w:rsidRDefault="00D0293E" w:rsidP="00FB5C5A">
      <w:pPr>
        <w:pStyle w:val="KDParagraf"/>
        <w:spacing w:before="0"/>
        <w:rPr>
          <w:rFonts w:cs="Arial"/>
          <w:b/>
          <w:sz w:val="16"/>
          <w:szCs w:val="16"/>
          <w:u w:val="single"/>
          <w:lang w:val="sr-Cyrl-RS"/>
        </w:rPr>
      </w:pPr>
    </w:p>
    <w:p w:rsidR="00D6336E" w:rsidRDefault="00D6336E" w:rsidP="00D6336E">
      <w:pPr>
        <w:pStyle w:val="KDParagraf"/>
        <w:spacing w:before="0"/>
        <w:rPr>
          <w:rFonts w:cs="Arial"/>
          <w:b/>
          <w:u w:val="single"/>
          <w:lang w:val="sr-Cyrl-RS"/>
        </w:rPr>
      </w:pPr>
      <w:r w:rsidRPr="00903C45">
        <w:rPr>
          <w:rFonts w:cs="Arial"/>
          <w:b/>
          <w:u w:val="single"/>
          <w:lang w:val="sr-Cyrl-RS"/>
        </w:rPr>
        <w:t>Обавеза</w:t>
      </w:r>
      <w:r w:rsidRPr="00884F81">
        <w:rPr>
          <w:rFonts w:cs="Arial"/>
          <w:b/>
          <w:sz w:val="20"/>
          <w:szCs w:val="20"/>
          <w:u w:val="single"/>
          <w:lang w:val="sr-Cyrl-RS"/>
        </w:rPr>
        <w:t xml:space="preserve"> </w:t>
      </w:r>
      <w:r w:rsidRPr="00F55AAC">
        <w:rPr>
          <w:rFonts w:cs="Arial"/>
          <w:b/>
          <w:color w:val="000000" w:themeColor="text1"/>
          <w:u w:val="single"/>
          <w:lang w:val="ru-RU"/>
        </w:rPr>
        <w:t>Пружа</w:t>
      </w:r>
      <w:r w:rsidRPr="00884F81">
        <w:rPr>
          <w:rFonts w:cs="Arial"/>
          <w:b/>
          <w:color w:val="000000" w:themeColor="text1"/>
          <w:u w:val="single"/>
          <w:lang w:val="sr-Cyrl-RS"/>
        </w:rPr>
        <w:t>оца</w:t>
      </w:r>
      <w:r w:rsidRPr="00F55AAC">
        <w:rPr>
          <w:rFonts w:cs="Arial"/>
          <w:b/>
          <w:color w:val="000000" w:themeColor="text1"/>
          <w:u w:val="single"/>
          <w:lang w:val="ru-RU"/>
        </w:rPr>
        <w:t xml:space="preserve"> услуге</w:t>
      </w:r>
      <w:r w:rsidRPr="00884F81">
        <w:rPr>
          <w:rFonts w:cs="Arial"/>
          <w:b/>
          <w:u w:val="single"/>
          <w:lang w:val="sr-Cyrl-RS"/>
        </w:rPr>
        <w:t>:</w:t>
      </w:r>
    </w:p>
    <w:p w:rsidR="00D45440" w:rsidRDefault="00D45440" w:rsidP="00ED41A8">
      <w:pPr>
        <w:pStyle w:val="ListParagraph"/>
        <w:numPr>
          <w:ilvl w:val="0"/>
          <w:numId w:val="28"/>
        </w:numPr>
        <w:spacing w:before="0"/>
        <w:ind w:right="-1149"/>
        <w:rPr>
          <w:rFonts w:ascii="Arial" w:hAnsi="Arial" w:cs="Arial"/>
          <w:lang w:val="sr-Cyrl-RS"/>
        </w:rPr>
      </w:pPr>
      <w:r w:rsidRPr="00F01DC4">
        <w:rPr>
          <w:rFonts w:ascii="Arial" w:hAnsi="Arial" w:cs="Arial"/>
          <w:lang w:val="sr-Cyrl-RS"/>
        </w:rPr>
        <w:t xml:space="preserve">Након прегледа потребно је доставити стручан налаз о прегледу, до десет дана, </w:t>
      </w:r>
    </w:p>
    <w:p w:rsidR="00D45440" w:rsidRPr="00F01DC4" w:rsidRDefault="00D45440" w:rsidP="00D45440">
      <w:pPr>
        <w:pStyle w:val="ListParagraph"/>
        <w:spacing w:before="0"/>
        <w:ind w:right="-1149"/>
        <w:rPr>
          <w:rFonts w:ascii="Arial" w:hAnsi="Arial" w:cs="Arial"/>
          <w:lang w:val="sr-Cyrl-RS"/>
        </w:rPr>
      </w:pPr>
      <w:r w:rsidRPr="00F01DC4">
        <w:rPr>
          <w:rFonts w:ascii="Arial" w:hAnsi="Arial" w:cs="Arial"/>
          <w:lang w:val="sr-Cyrl-RS"/>
        </w:rPr>
        <w:t>од дана прегледа.</w:t>
      </w:r>
    </w:p>
    <w:p w:rsidR="00D45440" w:rsidRDefault="00D45440" w:rsidP="00ED41A8">
      <w:pPr>
        <w:pStyle w:val="ListParagraph"/>
        <w:numPr>
          <w:ilvl w:val="0"/>
          <w:numId w:val="28"/>
        </w:numPr>
        <w:spacing w:before="0"/>
        <w:ind w:right="-1149"/>
        <w:rPr>
          <w:rFonts w:ascii="Arial" w:hAnsi="Arial" w:cs="Arial"/>
          <w:lang w:val="sr-Cyrl-RS"/>
        </w:rPr>
      </w:pPr>
      <w:r w:rsidRPr="00F01DC4">
        <w:rPr>
          <w:rFonts w:ascii="Arial" w:hAnsi="Arial" w:cs="Arial"/>
          <w:lang w:val="sr-Cyrl-RS"/>
        </w:rPr>
        <w:t xml:space="preserve">Уколико приликом прегледа </w:t>
      </w:r>
      <w:r w:rsidR="001038E4">
        <w:rPr>
          <w:rFonts w:ascii="Arial" w:hAnsi="Arial" w:cs="Arial"/>
          <w:lang w:val="sr-Cyrl-RS"/>
        </w:rPr>
        <w:t>Пружалац услуге</w:t>
      </w:r>
      <w:r w:rsidRPr="00F01DC4">
        <w:rPr>
          <w:rFonts w:ascii="Arial" w:hAnsi="Arial" w:cs="Arial"/>
          <w:lang w:val="sr-Cyrl-RS"/>
        </w:rPr>
        <w:t xml:space="preserve"> има примедби на део инсталације и </w:t>
      </w:r>
    </w:p>
    <w:p w:rsidR="00D45440" w:rsidRDefault="00D45440" w:rsidP="00D45440">
      <w:pPr>
        <w:pStyle w:val="ListParagraph"/>
        <w:spacing w:before="0"/>
        <w:ind w:right="-1149"/>
        <w:rPr>
          <w:rFonts w:ascii="Arial" w:hAnsi="Arial" w:cs="Arial"/>
          <w:lang w:val="sr-Cyrl-RS"/>
        </w:rPr>
      </w:pPr>
      <w:r w:rsidRPr="00F01DC4">
        <w:rPr>
          <w:rFonts w:ascii="Arial" w:hAnsi="Arial" w:cs="Arial"/>
          <w:lang w:val="sr-Cyrl-RS"/>
        </w:rPr>
        <w:t xml:space="preserve">опреме у Ех изведби,у обавези је да поново исте прегледа након отклањања </w:t>
      </w:r>
    </w:p>
    <w:p w:rsidR="00903C45" w:rsidRPr="00D45440" w:rsidRDefault="00D45440" w:rsidP="00D45440">
      <w:pPr>
        <w:pStyle w:val="ListParagraph"/>
        <w:spacing w:before="0"/>
        <w:ind w:right="-1149"/>
        <w:rPr>
          <w:rFonts w:ascii="Arial" w:hAnsi="Arial" w:cs="Arial"/>
          <w:lang w:val="sr-Cyrl-RS"/>
        </w:rPr>
      </w:pPr>
      <w:r w:rsidRPr="00F01DC4">
        <w:rPr>
          <w:rFonts w:ascii="Arial" w:hAnsi="Arial" w:cs="Arial"/>
          <w:lang w:val="sr-Cyrl-RS"/>
        </w:rPr>
        <w:t>недостатака и сачини стручан извештај о томе.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230CA" w:rsidRPr="00D45440"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D559CA" w:rsidRDefault="00D559CA" w:rsidP="00EE793E">
      <w:pPr>
        <w:pStyle w:val="KDParagraf"/>
        <w:spacing w:before="0"/>
        <w:rPr>
          <w:rFonts w:cs="Arial"/>
          <w:b/>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xml:space="preserve"> </w:t>
      </w:r>
      <w:r w:rsidR="006848B1">
        <w:rPr>
          <w:rFonts w:cs="Arial"/>
          <w:b/>
          <w:lang w:val="ru-RU"/>
        </w:rPr>
        <w:t>ИЗВРШЕЊА</w:t>
      </w:r>
      <w:r w:rsidRPr="00B56DB6">
        <w:rPr>
          <w:rFonts w:cs="Arial"/>
          <w:b/>
          <w:lang w:val="ru-RU"/>
        </w:rPr>
        <w:t xml:space="preserve">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754A00" w:rsidRPr="00D455D3" w:rsidRDefault="00754A00" w:rsidP="00754A00">
      <w:pPr>
        <w:tabs>
          <w:tab w:val="right" w:pos="10255"/>
        </w:tabs>
        <w:spacing w:before="0"/>
        <w:jc w:val="left"/>
        <w:rPr>
          <w:rFonts w:cs="Arial"/>
          <w:lang w:val="sr-Cyrl-RS"/>
        </w:rPr>
      </w:pPr>
      <w:r w:rsidRPr="00D455D3">
        <w:rPr>
          <w:rFonts w:cs="Arial"/>
          <w:lang w:val="sr-Cyrl-CS"/>
        </w:rPr>
        <w:t xml:space="preserve">Рок извршења </w:t>
      </w:r>
      <w:r w:rsidR="00F64B7A">
        <w:rPr>
          <w:rFonts w:cs="Arial"/>
          <w:lang w:val="sr-Cyrl-CS"/>
        </w:rPr>
        <w:t>предметне услуге</w:t>
      </w:r>
      <w:r w:rsidRPr="00D455D3">
        <w:rPr>
          <w:rFonts w:cs="Arial"/>
          <w:lang w:val="sr-Cyrl-CS"/>
        </w:rPr>
        <w:t xml:space="preserve"> је </w:t>
      </w:r>
      <w:r w:rsidR="00515023">
        <w:rPr>
          <w:rFonts w:cs="Arial"/>
        </w:rPr>
        <w:t xml:space="preserve">12 </w:t>
      </w:r>
      <w:r w:rsidRPr="00D455D3">
        <w:rPr>
          <w:rFonts w:cs="Arial"/>
          <w:lang w:val="sr-Cyrl-CS"/>
        </w:rPr>
        <w:t xml:space="preserve">месеци од </w:t>
      </w:r>
      <w:r>
        <w:rPr>
          <w:rFonts w:cs="Arial"/>
          <w:lang w:val="sr-Cyrl-CS"/>
        </w:rPr>
        <w:t>ступања уговора на снагу</w:t>
      </w:r>
      <w:r w:rsidRPr="00D455D3">
        <w:rPr>
          <w:rFonts w:cs="Arial"/>
          <w:lang w:val="sr-Cyrl-RS"/>
        </w:rPr>
        <w:t>.</w:t>
      </w:r>
      <w:r w:rsidRPr="00D455D3">
        <w:rPr>
          <w:rFonts w:cs="Arial"/>
        </w:rPr>
        <w:t xml:space="preserve">                                            </w:t>
      </w:r>
      <w:r w:rsidRPr="00D455D3">
        <w:rPr>
          <w:rFonts w:cs="Arial"/>
          <w:lang w:val="sr-Cyrl-CS"/>
        </w:rPr>
        <w:t xml:space="preserve"> </w:t>
      </w:r>
    </w:p>
    <w:p w:rsidR="00765EC0" w:rsidRDefault="00765EC0" w:rsidP="00507F10">
      <w:pPr>
        <w:spacing w:before="0"/>
        <w:rPr>
          <w:rFonts w:cs="Arial"/>
          <w:b/>
          <w:color w:val="000000" w:themeColor="text1"/>
          <w:lang w:val="sr-Cyrl-CS" w:eastAsia="zh-CN"/>
        </w:rPr>
      </w:pPr>
    </w:p>
    <w:p w:rsidR="00507F10" w:rsidRDefault="006848B1" w:rsidP="00507F10">
      <w:pPr>
        <w:spacing w:before="0"/>
        <w:rPr>
          <w:rFonts w:cs="Arial"/>
          <w:color w:val="000000" w:themeColor="text1"/>
          <w:lang w:val="sr-Cyrl-RS" w:eastAsia="zh-CN"/>
        </w:rPr>
      </w:pPr>
      <w:r w:rsidRPr="00CD3B45">
        <w:rPr>
          <w:rFonts w:cs="Arial"/>
          <w:b/>
          <w:color w:val="000000" w:themeColor="text1"/>
          <w:lang w:val="sr-Cyrl-CS" w:eastAsia="zh-CN"/>
        </w:rPr>
        <w:t>М</w:t>
      </w:r>
      <w:r w:rsidRPr="00CD3B45">
        <w:rPr>
          <w:rFonts w:cs="Arial"/>
          <w:b/>
          <w:color w:val="000000" w:themeColor="text1"/>
          <w:lang w:val="ru-RU" w:eastAsia="zh-CN"/>
        </w:rPr>
        <w:t>есто извршења</w:t>
      </w:r>
      <w:r w:rsidRPr="00CC1CE1">
        <w:rPr>
          <w:rFonts w:cs="Arial"/>
          <w:color w:val="000000" w:themeColor="text1"/>
          <w:lang w:val="ru-RU" w:eastAsia="zh-CN"/>
        </w:rPr>
        <w:t>:</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07F10">
        <w:rPr>
          <w:rFonts w:cs="Arial"/>
          <w:color w:val="000000" w:themeColor="text1"/>
          <w:lang w:val="sr-Cyrl-RS" w:eastAsia="zh-CN"/>
        </w:rPr>
        <w:t xml:space="preserve">љени и друге локације </w:t>
      </w:r>
      <w:r w:rsidR="003975AD">
        <w:rPr>
          <w:rFonts w:cs="Arial"/>
          <w:color w:val="000000" w:themeColor="text1"/>
          <w:lang w:val="sr-Cyrl-RS" w:eastAsia="zh-CN"/>
        </w:rPr>
        <w:t>Корисника услуге</w:t>
      </w:r>
      <w:r w:rsidR="00507F10">
        <w:rPr>
          <w:rFonts w:cs="Arial"/>
          <w:color w:val="000000" w:themeColor="text1"/>
          <w:lang w:val="sr-Cyrl-RS" w:eastAsia="zh-CN"/>
        </w:rPr>
        <w:t xml:space="preserve">, на захтев </w:t>
      </w:r>
      <w:r w:rsidR="003975AD">
        <w:rPr>
          <w:rFonts w:cs="Arial"/>
          <w:color w:val="000000" w:themeColor="text1"/>
          <w:lang w:val="sr-Cyrl-RS" w:eastAsia="zh-CN"/>
        </w:rPr>
        <w:t>Корисника услуге</w:t>
      </w:r>
      <w:r w:rsidR="00507F10">
        <w:rPr>
          <w:rFonts w:cs="Arial"/>
          <w:color w:val="000000" w:themeColor="text1"/>
          <w:lang w:val="sr-Cyrl-RS" w:eastAsia="zh-CN"/>
        </w:rPr>
        <w:t xml:space="preserve"> и уз сагласност </w:t>
      </w:r>
      <w:r w:rsidR="003975AD">
        <w:rPr>
          <w:rFonts w:cs="Arial"/>
          <w:color w:val="000000" w:themeColor="text1"/>
          <w:lang w:val="sr-Cyrl-RS" w:eastAsia="zh-CN"/>
        </w:rPr>
        <w:t>Пружаоца услуге</w:t>
      </w:r>
      <w:r w:rsidR="00507F10">
        <w:rPr>
          <w:rFonts w:cs="Arial"/>
          <w:color w:val="000000" w:themeColor="text1"/>
          <w:lang w:val="sr-Cyrl-RS" w:eastAsia="zh-CN"/>
        </w:rPr>
        <w:t>.</w:t>
      </w:r>
    </w:p>
    <w:p w:rsidR="00A9098C" w:rsidRPr="00A9098C" w:rsidRDefault="00A9098C" w:rsidP="00507F10">
      <w:pPr>
        <w:spacing w:before="0"/>
        <w:rPr>
          <w:rFonts w:cs="Arial"/>
          <w:b/>
          <w:color w:val="000000" w:themeColor="text1"/>
          <w:lang w:val="sr-Cyrl-RS" w:eastAsia="zh-CN"/>
        </w:rPr>
      </w:pPr>
      <w:r w:rsidRPr="00A9098C">
        <w:rPr>
          <w:rFonts w:cs="Arial"/>
          <w:b/>
          <w:color w:val="000000" w:themeColor="text1"/>
          <w:lang w:val="sr-Cyrl-RS" w:eastAsia="zh-CN"/>
        </w:rPr>
        <w:lastRenderedPageBreak/>
        <w:t>ИЗВРШИОЦИ</w:t>
      </w:r>
    </w:p>
    <w:p w:rsidR="00EE793E" w:rsidRPr="00B56DB6" w:rsidRDefault="00EE793E" w:rsidP="00A9098C">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A50B4F">
        <w:rPr>
          <w:rFonts w:cs="Arial"/>
          <w:b/>
          <w:lang w:val="sr-Cyrl-RS"/>
        </w:rPr>
        <w:t>2</w:t>
      </w:r>
      <w:r w:rsidRPr="00B56DB6">
        <w:rPr>
          <w:rFonts w:cs="Arial"/>
          <w:lang w:val="ru-RU"/>
        </w:rPr>
        <w:t>.</w:t>
      </w:r>
    </w:p>
    <w:p w:rsidR="0028569C" w:rsidRPr="00A9098C" w:rsidRDefault="00EE793E" w:rsidP="00A9098C">
      <w:pPr>
        <w:pStyle w:val="KDParagraf"/>
        <w:spacing w:before="0"/>
        <w:rPr>
          <w:rFonts w:cs="Arial"/>
          <w:lang w:val="ru-RU"/>
        </w:rPr>
      </w:pPr>
      <w:r w:rsidRPr="00B56DB6">
        <w:rPr>
          <w:rFonts w:cs="Arial"/>
          <w:lang w:val="ru-RU"/>
        </w:rPr>
        <w:t>Извршиоци су ангажована лица од стране Пружаоца услуге.</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50B4F">
        <w:rPr>
          <w:rFonts w:cs="Arial"/>
          <w:b/>
          <w:lang w:val="ru-RU"/>
        </w:rPr>
        <w:t>3</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28569C" w:rsidRPr="006A03F3" w:rsidRDefault="00EE793E" w:rsidP="00675C84">
      <w:pPr>
        <w:pStyle w:val="KDParagraf"/>
        <w:spacing w:before="0"/>
        <w:rPr>
          <w:rFonts w:cs="Arial"/>
          <w:b/>
          <w:sz w:val="10"/>
          <w:szCs w:val="10"/>
          <w:lang w:val="ru-RU"/>
        </w:rPr>
      </w:pPr>
      <w:r w:rsidRPr="00B56DB6">
        <w:rPr>
          <w:rFonts w:cs="Arial"/>
          <w:color w:val="000000" w:themeColor="text1"/>
          <w:lang w:val="ru-RU"/>
        </w:rPr>
        <w:t xml:space="preserve"> </w:t>
      </w:r>
    </w:p>
    <w:p w:rsidR="009D5D05" w:rsidRPr="006A03F3" w:rsidRDefault="009D5D05"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50B4F">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876368"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876368" w:rsidRPr="009D5D05" w:rsidRDefault="00876368"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50B4F">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730FD9" w:rsidRPr="009D5D05" w:rsidRDefault="00EE793E" w:rsidP="00EE793E">
      <w:pPr>
        <w:pStyle w:val="KDParagraf"/>
        <w:spacing w:before="0"/>
        <w:rPr>
          <w:rFonts w:cs="Arial"/>
          <w:b/>
          <w:lang w:val="ru-RU"/>
        </w:rPr>
      </w:pPr>
      <w:r w:rsidRPr="00132DBE">
        <w:rPr>
          <w:rFonts w:cs="Arial"/>
          <w:color w:val="000000" w:themeColor="text1"/>
          <w:sz w:val="10"/>
          <w:szCs w:val="10"/>
          <w:lang w:val="ru-RU"/>
        </w:rPr>
        <w:t xml:space="preserve"> </w:t>
      </w: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50B4F">
        <w:rPr>
          <w:rFonts w:cs="Arial"/>
          <w:b/>
          <w:lang w:val="ru-RU"/>
        </w:rPr>
        <w:t>6</w:t>
      </w:r>
      <w:r w:rsidRPr="00B56DB6">
        <w:rPr>
          <w:rFonts w:cs="Arial"/>
          <w:lang w:val="ru-RU"/>
        </w:rPr>
        <w:t>.</w:t>
      </w:r>
    </w:p>
    <w:p w:rsidR="007A7E8B"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Pr>
          <w:rFonts w:cs="Arial"/>
          <w:lang w:val="ru-RU"/>
        </w:rPr>
        <w:t>.</w:t>
      </w:r>
    </w:p>
    <w:p w:rsidR="00EE793E" w:rsidRPr="00B56DB6" w:rsidRDefault="0097203F" w:rsidP="00586A59">
      <w:pPr>
        <w:pStyle w:val="KDParagraf"/>
        <w:spacing w:before="0"/>
        <w:jc w:val="center"/>
        <w:rPr>
          <w:rFonts w:cs="Arial"/>
          <w:lang w:val="ru-RU"/>
        </w:rPr>
      </w:pPr>
      <w:r w:rsidRPr="00B56DB6">
        <w:rPr>
          <w:rFonts w:cs="Arial"/>
          <w:b/>
          <w:lang w:val="ru-RU"/>
        </w:rPr>
        <w:t>Члан 1</w:t>
      </w:r>
      <w:r w:rsidR="00A50B4F">
        <w:rPr>
          <w:rFonts w:cs="Arial"/>
          <w:b/>
          <w:lang w:val="ru-RU"/>
        </w:rPr>
        <w:t>7</w:t>
      </w:r>
      <w:r w:rsidR="00EE793E" w:rsidRPr="00B56DB6">
        <w:rPr>
          <w:rFonts w:cs="Arial"/>
          <w:lang w:val="ru-RU"/>
        </w:rPr>
        <w:t>.</w:t>
      </w:r>
    </w:p>
    <w:p w:rsidR="00EE793E" w:rsidRPr="00675C84" w:rsidRDefault="000A0353" w:rsidP="00EE793E">
      <w:pPr>
        <w:pStyle w:val="KDParagraf"/>
        <w:spacing w:before="0"/>
        <w:rPr>
          <w:rFonts w:cs="Arial"/>
          <w:color w:val="000000" w:themeColor="text1"/>
          <w:lang w:val="ru-RU"/>
        </w:rPr>
      </w:pPr>
      <w:r w:rsidRPr="00675C84">
        <w:rPr>
          <w:rFonts w:cs="Arial"/>
          <w:color w:val="000000" w:themeColor="text1"/>
          <w:lang w:val="ru-RU"/>
        </w:rPr>
        <w:t>Уговор се закључује до испуњења свих уговорних обавеза.</w:t>
      </w:r>
    </w:p>
    <w:p w:rsidR="007C5A40" w:rsidRPr="00B91B94" w:rsidRDefault="00730FD9" w:rsidP="00B91B94">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140F6A">
        <w:rPr>
          <w:rFonts w:cs="Arial"/>
          <w:b/>
          <w:lang w:val="ru-RU"/>
        </w:rPr>
        <w:t>1</w:t>
      </w:r>
      <w:r w:rsidR="00A50B4F">
        <w:rPr>
          <w:rFonts w:cs="Arial"/>
          <w:b/>
          <w:lang w:val="ru-RU"/>
        </w:rPr>
        <w:t>8</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A50B4F">
        <w:rPr>
          <w:rFonts w:cs="Arial"/>
          <w:lang w:val="sr-Cyrl-RS"/>
        </w:rPr>
        <w:t>0</w:t>
      </w:r>
      <w:r w:rsidRPr="00B56DB6">
        <w:rPr>
          <w:rFonts w:cs="Arial"/>
          <w:lang w:val="ru-RU"/>
        </w:rPr>
        <w:t>. овог Уговора, сачињени су на српском језику. На овај Уговор примењују се закони Републике Србије.</w:t>
      </w:r>
    </w:p>
    <w:p w:rsidR="00140F6A" w:rsidRPr="00971864"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153F85" w:rsidRDefault="00153F85"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A50B4F">
        <w:rPr>
          <w:rFonts w:cs="Arial"/>
          <w:b/>
          <w:lang w:val="ru-RU"/>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r>
      <w:r w:rsidR="00D45440">
        <w:rPr>
          <w:rFonts w:cs="Arial"/>
          <w:lang w:val="ru-RU"/>
        </w:rPr>
        <w:t>Драгана Симић</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lastRenderedPageBreak/>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AC5238" w:rsidRDefault="00AC5238"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A50B4F">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F303B1" w:rsidRDefault="00F303B1" w:rsidP="00AF5AC0">
      <w:pPr>
        <w:tabs>
          <w:tab w:val="left" w:pos="567"/>
        </w:tabs>
        <w:spacing w:before="0"/>
        <w:rPr>
          <w:rFonts w:cs="Arial"/>
          <w:b/>
          <w:lang w:val="ru-RU"/>
        </w:rPr>
      </w:pPr>
    </w:p>
    <w:p w:rsidR="00AF5AC0" w:rsidRPr="00AF5AC0" w:rsidRDefault="00AF5AC0" w:rsidP="00AF5AC0">
      <w:pPr>
        <w:tabs>
          <w:tab w:val="left" w:pos="567"/>
        </w:tabs>
        <w:spacing w:before="0"/>
        <w:rPr>
          <w:rFonts w:cs="Arial"/>
          <w:b/>
          <w:lang w:val="ru-RU"/>
        </w:rPr>
      </w:pPr>
      <w:r w:rsidRPr="00AF5AC0">
        <w:rPr>
          <w:rFonts w:cs="Arial"/>
          <w:b/>
          <w:lang w:val="ru-RU"/>
        </w:rPr>
        <w:t xml:space="preserve">ГАРАНТНИ РОК </w:t>
      </w:r>
    </w:p>
    <w:p w:rsidR="00AF5AC0" w:rsidRPr="00AF5AC0" w:rsidRDefault="00AF5AC0" w:rsidP="00AF5AC0">
      <w:pPr>
        <w:tabs>
          <w:tab w:val="left" w:pos="567"/>
        </w:tabs>
        <w:spacing w:before="0"/>
        <w:jc w:val="center"/>
        <w:rPr>
          <w:rFonts w:cs="Arial"/>
          <w:lang w:val="ru-RU"/>
        </w:rPr>
      </w:pPr>
      <w:r w:rsidRPr="00AF5AC0">
        <w:rPr>
          <w:rFonts w:cs="Arial"/>
          <w:b/>
          <w:lang w:val="ru-RU"/>
        </w:rPr>
        <w:t xml:space="preserve">Члан </w:t>
      </w:r>
      <w:r>
        <w:rPr>
          <w:rFonts w:cs="Arial"/>
          <w:b/>
          <w:lang w:val="sr-Cyrl-RS"/>
        </w:rPr>
        <w:t>2</w:t>
      </w:r>
      <w:r w:rsidR="00A50B4F">
        <w:rPr>
          <w:rFonts w:cs="Arial"/>
          <w:b/>
          <w:lang w:val="sr-Cyrl-RS"/>
        </w:rPr>
        <w:t>1</w:t>
      </w:r>
      <w:r w:rsidRPr="00AF5AC0">
        <w:rPr>
          <w:rFonts w:cs="Arial"/>
          <w:lang w:val="ru-RU"/>
        </w:rPr>
        <w:t>.</w:t>
      </w:r>
    </w:p>
    <w:p w:rsidR="00503434" w:rsidRPr="00503434" w:rsidRDefault="00503434" w:rsidP="00503434">
      <w:pPr>
        <w:tabs>
          <w:tab w:val="left" w:pos="567"/>
        </w:tabs>
        <w:spacing w:before="0"/>
        <w:rPr>
          <w:rFonts w:cs="Arial"/>
        </w:rPr>
      </w:pPr>
      <w:r w:rsidRPr="00503434">
        <w:rPr>
          <w:rFonts w:cs="Arial"/>
        </w:rPr>
        <w:t xml:space="preserve">Гарантни рок </w:t>
      </w:r>
      <w:r w:rsidRPr="00503434">
        <w:rPr>
          <w:rFonts w:cs="Arial"/>
          <w:lang w:val="sr-Cyrl-RS"/>
        </w:rPr>
        <w:t xml:space="preserve"> за ову врсту услуге је</w:t>
      </w:r>
      <w:r w:rsidRPr="00503434">
        <w:rPr>
          <w:rFonts w:cs="Arial"/>
        </w:rPr>
        <w:t xml:space="preserve"> ___ (словима:____) месец</w:t>
      </w:r>
      <w:r w:rsidRPr="00503434">
        <w:rPr>
          <w:rFonts w:cs="Arial"/>
          <w:lang w:val="sr-Cyrl-RS"/>
        </w:rPr>
        <w:t xml:space="preserve">и од дана </w:t>
      </w:r>
      <w:r w:rsidRPr="00503434">
        <w:rPr>
          <w:rFonts w:cs="Arial"/>
        </w:rPr>
        <w:t xml:space="preserve">сачињавања, потписивања и верификовања Записника о квалитативном и квантитативном пријему услуга (без примедби) из члана </w:t>
      </w:r>
      <w:r w:rsidR="003975AD">
        <w:rPr>
          <w:rFonts w:cs="Arial"/>
          <w:lang w:val="sr-Cyrl-RS"/>
        </w:rPr>
        <w:t>2</w:t>
      </w:r>
      <w:r w:rsidR="00A50B4F">
        <w:rPr>
          <w:rFonts w:cs="Arial"/>
          <w:lang w:val="sr-Cyrl-RS"/>
        </w:rPr>
        <w:t>0</w:t>
      </w:r>
      <w:r w:rsidRPr="00503434">
        <w:rPr>
          <w:rFonts w:cs="Arial"/>
        </w:rPr>
        <w:t xml:space="preserve">. овог Уговора. </w:t>
      </w:r>
    </w:p>
    <w:p w:rsidR="00503434" w:rsidRPr="00503434" w:rsidRDefault="00503434" w:rsidP="00503434">
      <w:pPr>
        <w:tabs>
          <w:tab w:val="left" w:pos="567"/>
        </w:tabs>
        <w:spacing w:before="0"/>
        <w:rPr>
          <w:rFonts w:cs="Arial"/>
        </w:rPr>
      </w:pPr>
      <w:r w:rsidRPr="00503434">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503434">
        <w:rPr>
          <w:rFonts w:cs="Arial"/>
          <w:lang w:val="sr-Cyrl-RS"/>
        </w:rPr>
        <w:t>5</w:t>
      </w:r>
      <w:r w:rsidRPr="00503434">
        <w:rPr>
          <w:rFonts w:cs="Arial"/>
        </w:rPr>
        <w:t xml:space="preserve"> (словима:</w:t>
      </w:r>
      <w:r w:rsidRPr="00503434">
        <w:rPr>
          <w:rFonts w:cs="Arial"/>
          <w:lang w:val="sr-Cyrl-RS"/>
        </w:rPr>
        <w:t>пет</w:t>
      </w:r>
      <w:r w:rsidRPr="00503434">
        <w:rPr>
          <w:rFonts w:cs="Arial"/>
        </w:rPr>
        <w:t xml:space="preserve">) дана по утврђивању недостатка. </w:t>
      </w:r>
    </w:p>
    <w:p w:rsidR="00503434" w:rsidRPr="00503434" w:rsidRDefault="00503434" w:rsidP="00503434">
      <w:pPr>
        <w:tabs>
          <w:tab w:val="left" w:pos="567"/>
        </w:tabs>
        <w:spacing w:before="0"/>
        <w:rPr>
          <w:rFonts w:cs="Arial"/>
          <w:lang w:val="sr-Cyrl-RS"/>
        </w:rPr>
      </w:pPr>
      <w:r w:rsidRPr="00503434">
        <w:rPr>
          <w:rFonts w:cs="Arial"/>
        </w:rPr>
        <w:t xml:space="preserve">Пружалац услуге се обавезује да најкасније у року од </w:t>
      </w:r>
      <w:r w:rsidRPr="00503434">
        <w:rPr>
          <w:rFonts w:cs="Arial"/>
          <w:lang w:val="sr-Cyrl-RS"/>
        </w:rPr>
        <w:t>10</w:t>
      </w:r>
      <w:r w:rsidRPr="00503434">
        <w:rPr>
          <w:rFonts w:cs="Arial"/>
        </w:rPr>
        <w:t xml:space="preserve"> (словима:</w:t>
      </w:r>
      <w:r w:rsidRPr="00503434">
        <w:rPr>
          <w:rFonts w:cs="Arial"/>
          <w:lang w:val="sr-Cyrl-RS"/>
        </w:rPr>
        <w:t>десет</w:t>
      </w:r>
      <w:r w:rsidRPr="00503434">
        <w:rPr>
          <w:rFonts w:cs="Arial"/>
        </w:rPr>
        <w:t>) дана од дана пријема рекламације отклони утврђене недостатке о свом трошку.</w:t>
      </w:r>
    </w:p>
    <w:p w:rsidR="00AF5AC0" w:rsidRPr="00A37DD3" w:rsidRDefault="00AF5AC0"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A50B4F">
        <w:rPr>
          <w:rFonts w:cs="Arial"/>
          <w:b/>
          <w:lang w:val="sr-Cyrl-RS"/>
        </w:rPr>
        <w:t>2</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B1F89" w:rsidRPr="00A37DD3" w:rsidRDefault="008B1F89"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A50B4F">
        <w:rPr>
          <w:rFonts w:cs="Arial"/>
          <w:b/>
          <w:lang w:val="sr-Cyrl-RS"/>
        </w:rPr>
        <w:t>3</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03C45" w:rsidRPr="00D559CA"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0A3AEC" w:rsidRDefault="000A3AEC"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A50B4F">
        <w:rPr>
          <w:rFonts w:cs="Arial"/>
          <w:b/>
          <w:lang w:val="ru-RU"/>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028FB" w:rsidRPr="00D20241" w:rsidRDefault="008028FB"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A50B4F">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C3C96" w:rsidRPr="003C3C96">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2D5508" w:rsidRDefault="002D5508" w:rsidP="00EE793E">
      <w:pPr>
        <w:pStyle w:val="KDParagraf"/>
        <w:spacing w:before="0"/>
        <w:rPr>
          <w:rFonts w:cs="Arial"/>
          <w:b/>
          <w:lang w:val="sr-Cyrl-RS"/>
        </w:rPr>
      </w:pPr>
    </w:p>
    <w:p w:rsidR="00B91B94" w:rsidRDefault="00B91B94" w:rsidP="00EE793E">
      <w:pPr>
        <w:pStyle w:val="KDParagraf"/>
        <w:spacing w:before="0"/>
        <w:rPr>
          <w:rFonts w:cs="Arial"/>
          <w:b/>
          <w:lang w:val="sr-Cyrl-RS"/>
        </w:rPr>
      </w:pPr>
    </w:p>
    <w:p w:rsidR="00B91B94" w:rsidRDefault="00B91B94"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lastRenderedPageBreak/>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A50B4F">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D20241" w:rsidRDefault="00EE793E"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A50B4F">
        <w:rPr>
          <w:rFonts w:cs="Arial"/>
          <w:b/>
          <w:lang w:val="sr-Cyrl-RS"/>
        </w:rPr>
        <w:t>7</w:t>
      </w:r>
      <w:r w:rsidRPr="00B56DB6">
        <w:rPr>
          <w:rFonts w:cs="Arial"/>
          <w:lang w:val="ru-RU"/>
        </w:rPr>
        <w:t>.</w:t>
      </w:r>
    </w:p>
    <w:p w:rsidR="00F9332F" w:rsidRPr="00EF46AE" w:rsidRDefault="00557A1E" w:rsidP="008B1F89">
      <w:pPr>
        <w:pStyle w:val="PlainText"/>
        <w:spacing w:before="0"/>
        <w:rPr>
          <w:rFonts w:ascii="Arial" w:hAnsi="Arial" w:cs="Arial"/>
          <w:sz w:val="22"/>
          <w:szCs w:val="22"/>
          <w:lang w:val="ru-RU"/>
        </w:rPr>
      </w:pPr>
      <w:r w:rsidRPr="009D5BD5">
        <w:rPr>
          <w:rFonts w:ascii="Arial" w:hAnsi="Arial" w:cs="Arial"/>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75C84" w:rsidRDefault="00F9332F" w:rsidP="00EE793E">
      <w:pPr>
        <w:pStyle w:val="KDParagraf"/>
        <w:spacing w:before="0"/>
        <w:rPr>
          <w:rFonts w:cs="Arial"/>
          <w:lang w:val="ru-RU"/>
        </w:rPr>
      </w:pPr>
      <w:r w:rsidRPr="00EF46AE">
        <w:rPr>
          <w:rFonts w:cs="Arial"/>
          <w:lang w:val="ru-RU"/>
        </w:rPr>
        <w:t xml:space="preserve">У свим наведеним случајевима, </w:t>
      </w:r>
      <w:r w:rsidR="00557A1E" w:rsidRPr="009D5BD5">
        <w:rPr>
          <w:rFonts w:cs="Arial"/>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00EE793E" w:rsidRPr="00B56DB6">
        <w:rPr>
          <w:rFonts w:cs="Arial"/>
          <w:lang w:val="ru-RU"/>
        </w:rPr>
        <w:t xml:space="preserve"> </w:t>
      </w:r>
    </w:p>
    <w:p w:rsidR="00675C84" w:rsidRPr="00B56DB6" w:rsidRDefault="00675C84" w:rsidP="00EE793E">
      <w:pPr>
        <w:pStyle w:val="KDParagraf"/>
        <w:spacing w:before="0"/>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140F6A">
        <w:rPr>
          <w:rFonts w:cs="Arial"/>
          <w:b/>
          <w:lang w:val="ru-RU"/>
        </w:rPr>
        <w:t>2</w:t>
      </w:r>
      <w:r w:rsidR="00A50B4F">
        <w:rPr>
          <w:rFonts w:cs="Arial"/>
          <w:b/>
          <w:lang w:val="ru-RU"/>
        </w:rPr>
        <w:t>8</w:t>
      </w:r>
      <w:r w:rsidRPr="00B56DB6">
        <w:rPr>
          <w:rFonts w:cs="Arial"/>
          <w:lang w:val="ru-RU"/>
        </w:rPr>
        <w:t>.</w:t>
      </w:r>
    </w:p>
    <w:p w:rsidR="00A37DD3"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903C45" w:rsidRDefault="00903C45" w:rsidP="00B17826">
      <w:pPr>
        <w:pStyle w:val="KDParagraf"/>
        <w:spacing w:before="0"/>
        <w:jc w:val="center"/>
        <w:rPr>
          <w:rFonts w:cs="Arial"/>
          <w:b/>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A50B4F">
        <w:rPr>
          <w:rFonts w:cs="Arial"/>
          <w:b/>
          <w:lang w:val="ru-RU"/>
        </w:rPr>
        <w:t>29</w:t>
      </w:r>
      <w:r w:rsidRPr="00B56DB6">
        <w:rPr>
          <w:rFonts w:cs="Arial"/>
          <w:lang w:val="ru-RU"/>
        </w:rPr>
        <w:t>.</w:t>
      </w:r>
    </w:p>
    <w:p w:rsidR="00D20241" w:rsidRPr="00B56DB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BA50E0" w:rsidRDefault="00BA50E0" w:rsidP="00B17826">
      <w:pPr>
        <w:pStyle w:val="KDParagraf"/>
        <w:spacing w:before="0"/>
        <w:jc w:val="center"/>
        <w:rPr>
          <w:rFonts w:cs="Arial"/>
          <w:b/>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A50B4F">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140F6A" w:rsidRDefault="00557A1E" w:rsidP="00EE793E">
      <w:pPr>
        <w:pStyle w:val="KDParagraf"/>
        <w:spacing w:before="0"/>
        <w:rPr>
          <w:rFonts w:cs="Arial"/>
          <w:color w:val="00B0F0"/>
          <w:lang w:val="ru-RU"/>
        </w:rPr>
      </w:pPr>
      <w:r w:rsidRPr="00B56DB6">
        <w:rPr>
          <w:rFonts w:cs="Arial"/>
          <w:lang w:val="ru-RU"/>
        </w:rPr>
        <w:t xml:space="preserve">Прилог број </w:t>
      </w:r>
      <w:r w:rsidR="009A0480">
        <w:rPr>
          <w:rFonts w:cs="Arial"/>
          <w:lang w:val="ru-RU"/>
        </w:rPr>
        <w:t>4</w:t>
      </w:r>
      <w:r w:rsidRPr="00B56DB6">
        <w:rPr>
          <w:rFonts w:cs="Arial"/>
          <w:lang w:val="ru-RU"/>
        </w:rPr>
        <w:t xml:space="preserve"> </w:t>
      </w:r>
      <w:r w:rsidRPr="003D0EB5">
        <w:rPr>
          <w:rFonts w:cs="Arial"/>
          <w:lang w:val="ru-RU"/>
        </w:rPr>
        <w:t>Споразум о заједничком извршењу услуге</w:t>
      </w:r>
    </w:p>
    <w:p w:rsidR="00A50B4F" w:rsidRPr="004C7E13" w:rsidRDefault="003D0EB5" w:rsidP="00EE793E">
      <w:pPr>
        <w:pStyle w:val="KDParagraf"/>
        <w:spacing w:before="0"/>
        <w:rPr>
          <w:rFonts w:cs="Arial"/>
          <w:lang w:val="ru-RU"/>
        </w:rPr>
      </w:pPr>
      <w:r w:rsidRPr="00DE1341">
        <w:rPr>
          <w:rFonts w:cs="Arial"/>
          <w:lang w:val="ru-RU"/>
        </w:rPr>
        <w:t xml:space="preserve">Прилог број </w:t>
      </w:r>
      <w:r w:rsidR="009A0480">
        <w:rPr>
          <w:rFonts w:cs="Arial"/>
          <w:lang w:val="ru-RU"/>
        </w:rPr>
        <w:t>5</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A50B4F" w:rsidRDefault="00A50B4F" w:rsidP="00EE793E">
      <w:pPr>
        <w:pStyle w:val="KDParagraf"/>
        <w:spacing w:before="0"/>
        <w:rPr>
          <w:rFonts w:cs="Arial"/>
          <w:sz w:val="16"/>
          <w:szCs w:val="16"/>
          <w:lang w:val="ru-RU"/>
        </w:rPr>
      </w:pPr>
    </w:p>
    <w:p w:rsidR="00A50B4F" w:rsidRPr="00C00085" w:rsidRDefault="00A50B4F" w:rsidP="00EE793E">
      <w:pPr>
        <w:pStyle w:val="KDParagraf"/>
        <w:spacing w:before="0"/>
        <w:rPr>
          <w:rFonts w:cs="Arial"/>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A50B4F">
        <w:rPr>
          <w:rFonts w:cs="Arial"/>
          <w:b/>
          <w:lang w:val="sr-Cyrl-RS"/>
        </w:rPr>
        <w:t>1</w:t>
      </w:r>
      <w:r w:rsidRPr="00B56DB6">
        <w:rPr>
          <w:rFonts w:cs="Arial"/>
          <w:lang w:val="ru-RU"/>
        </w:rPr>
        <w:t>.</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D20241" w:rsidRPr="00B56DB6" w:rsidRDefault="00D20241"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lang w:val="ru-RU"/>
        </w:rPr>
      </w:pPr>
    </w:p>
    <w:p w:rsidR="00A37DD3" w:rsidRPr="00B56DB6" w:rsidRDefault="00A37DD3"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3D0EB5" w:rsidRPr="00B91B94" w:rsidRDefault="00B17826" w:rsidP="00E230CA">
      <w:pPr>
        <w:spacing w:before="0"/>
        <w:rPr>
          <w:rFonts w:cs="Arial"/>
          <w:lang w:val="ru-RU"/>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E230CA" w:rsidRPr="00E230CA" w:rsidRDefault="00E230CA" w:rsidP="00E230CA">
      <w:pPr>
        <w:spacing w:before="40"/>
        <w:rPr>
          <w:lang w:val="sr-Cyrl-CS"/>
        </w:rPr>
      </w:pPr>
      <w:r w:rsidRPr="00E230CA">
        <w:rPr>
          <w:noProof/>
        </w:rPr>
        <w:lastRenderedPageBreak/>
        <w:drawing>
          <wp:inline distT="0" distB="0" distL="0" distR="0" wp14:anchorId="60826D7A" wp14:editId="06AEDDDB">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230CA" w:rsidRPr="00E230CA" w:rsidRDefault="00E230CA" w:rsidP="00E230CA">
      <w:pPr>
        <w:spacing w:before="0"/>
        <w:rPr>
          <w:b/>
          <w:sz w:val="20"/>
          <w:lang w:val="sr-Latn-CS"/>
        </w:rPr>
      </w:pPr>
      <w:r w:rsidRPr="00E230CA">
        <w:rPr>
          <w:b/>
          <w:sz w:val="20"/>
          <w:lang w:val="sr-Cyrl-RS"/>
        </w:rPr>
        <w:t xml:space="preserve">Огранак </w:t>
      </w:r>
      <w:r w:rsidRPr="00E230CA">
        <w:rPr>
          <w:b/>
          <w:sz w:val="20"/>
          <w:lang w:val="sr-Latn-CS"/>
        </w:rPr>
        <w:t>ТЕНТ</w:t>
      </w:r>
    </w:p>
    <w:p w:rsidR="00E230CA" w:rsidRPr="00E230CA" w:rsidRDefault="00E230CA" w:rsidP="00E230CA">
      <w:pPr>
        <w:spacing w:before="0"/>
        <w:rPr>
          <w:b/>
          <w:sz w:val="20"/>
          <w:lang w:val="sr-Cyrl-CS"/>
        </w:rPr>
      </w:pPr>
      <w:r w:rsidRPr="00E230CA">
        <w:rPr>
          <w:b/>
          <w:sz w:val="20"/>
          <w:lang w:val="sr-Cyrl-CS"/>
        </w:rPr>
        <w:t>Сектор за управљање ризицима</w:t>
      </w:r>
    </w:p>
    <w:p w:rsidR="00E230CA" w:rsidRPr="00E230CA" w:rsidRDefault="00E230CA" w:rsidP="00E230CA">
      <w:pPr>
        <w:spacing w:before="0"/>
        <w:rPr>
          <w:b/>
          <w:sz w:val="20"/>
          <w:lang w:val="sr-Cyrl-RS"/>
        </w:rPr>
      </w:pPr>
      <w:r w:rsidRPr="00E230CA">
        <w:rPr>
          <w:b/>
          <w:sz w:val="20"/>
          <w:lang w:val="sr-Cyrl-RS"/>
        </w:rPr>
        <w:t>Датум ________________</w:t>
      </w:r>
    </w:p>
    <w:p w:rsidR="00E230CA" w:rsidRPr="00E230CA" w:rsidRDefault="00E230CA" w:rsidP="00E230CA">
      <w:pPr>
        <w:spacing w:before="0"/>
        <w:jc w:val="center"/>
        <w:rPr>
          <w:b/>
          <w:sz w:val="28"/>
          <w:szCs w:val="28"/>
          <w:lang w:val="ru-RU"/>
        </w:rPr>
      </w:pPr>
      <w:r w:rsidRPr="00E230CA">
        <w:rPr>
          <w:b/>
          <w:sz w:val="28"/>
          <w:szCs w:val="28"/>
          <w:lang w:val="ru-RU"/>
        </w:rPr>
        <w:t>ПРАВИЛА</w:t>
      </w:r>
    </w:p>
    <w:p w:rsidR="00E230CA" w:rsidRPr="00E230CA" w:rsidRDefault="00E230CA" w:rsidP="00E230CA">
      <w:pPr>
        <w:spacing w:before="0"/>
        <w:jc w:val="center"/>
        <w:rPr>
          <w:b/>
          <w:sz w:val="28"/>
          <w:szCs w:val="28"/>
          <w:lang w:val="ru-RU"/>
        </w:rPr>
      </w:pPr>
      <w:r w:rsidRPr="00E230CA">
        <w:rPr>
          <w:b/>
          <w:sz w:val="28"/>
          <w:szCs w:val="28"/>
          <w:lang w:val="ru-RU"/>
        </w:rPr>
        <w:t>БЕЗБЕДНОСТИ НА РАДУ У ТЕНТ</w:t>
      </w:r>
    </w:p>
    <w:p w:rsidR="00E230CA" w:rsidRPr="00E230CA" w:rsidRDefault="00E230CA" w:rsidP="00E230CA">
      <w:pPr>
        <w:spacing w:before="0"/>
        <w:rPr>
          <w:lang w:val="sr-Cyrl-CS"/>
        </w:rPr>
      </w:pPr>
      <w:r w:rsidRPr="00E230CA">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E230CA" w:rsidRPr="00E230CA" w:rsidRDefault="00E230CA" w:rsidP="00E230CA">
      <w:pPr>
        <w:spacing w:before="0"/>
        <w:rPr>
          <w:lang w:val="sr-Cyrl-CS"/>
        </w:rPr>
      </w:pPr>
      <w:r w:rsidRPr="00E230CA">
        <w:rPr>
          <w:lang w:val="sr-Cyrl-CS"/>
        </w:rPr>
        <w:t>У зависности од врсте и обима радова/услуга примењују се одређене тачке ових правила.</w:t>
      </w:r>
    </w:p>
    <w:p w:rsidR="00E230CA" w:rsidRPr="00E230CA" w:rsidRDefault="00E230CA" w:rsidP="00E230CA">
      <w:pPr>
        <w:spacing w:before="0"/>
        <w:rPr>
          <w:lang w:val="sr-Cyrl-CS"/>
        </w:rPr>
      </w:pPr>
      <w:r w:rsidRPr="00E230CA">
        <w:rPr>
          <w:lang w:val="sr-Cyrl-CS"/>
        </w:rPr>
        <w:t>Правила су саставни део уговора о извршењу послова од стране извођача радова/ извршиоца услуга.</w:t>
      </w:r>
    </w:p>
    <w:p w:rsidR="00E230CA" w:rsidRPr="00E230CA" w:rsidRDefault="00E230CA" w:rsidP="00E230CA">
      <w:pPr>
        <w:spacing w:before="0"/>
        <w:rPr>
          <w:lang w:val="ru-RU"/>
        </w:rPr>
      </w:pPr>
      <w:r w:rsidRPr="00E230CA">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230CA">
        <w:rPr>
          <w:lang w:val="ru-RU"/>
        </w:rPr>
        <w:t>.</w:t>
      </w:r>
    </w:p>
    <w:p w:rsidR="00E230CA" w:rsidRPr="00E230CA" w:rsidRDefault="00E230CA" w:rsidP="00E230CA">
      <w:pPr>
        <w:spacing w:before="0"/>
        <w:rPr>
          <w:lang w:val="sr-Cyrl-CS"/>
        </w:rPr>
      </w:pPr>
      <w:r w:rsidRPr="00E230CA">
        <w:rPr>
          <w:lang w:val="sr-Cyrl-CS"/>
        </w:rPr>
        <w:t>Поштовање правила од стране извођача радова биће стриктно контролисано и свако непоштовање биће санкционисано.</w:t>
      </w:r>
    </w:p>
    <w:p w:rsidR="00E230CA" w:rsidRPr="00E230CA" w:rsidRDefault="00E230CA" w:rsidP="00E230CA">
      <w:pPr>
        <w:spacing w:before="0"/>
        <w:rPr>
          <w:lang w:val="sr-Cyrl-CS"/>
        </w:rPr>
      </w:pPr>
      <w:r w:rsidRPr="00E230CA">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230CA" w:rsidRPr="00E230CA" w:rsidRDefault="00E230CA" w:rsidP="00E230CA">
      <w:pPr>
        <w:spacing w:before="0"/>
        <w:rPr>
          <w:lang w:val="sr-Cyrl-CS"/>
        </w:rPr>
      </w:pPr>
      <w:r w:rsidRPr="00E230CA">
        <w:rPr>
          <w:lang w:val="sr-Cyrl-CS"/>
        </w:rPr>
        <w:t>Начин остваривања сарадње утврђује се писменим споразумом којим се одр</w:t>
      </w:r>
      <w:r w:rsidRPr="00E230CA">
        <w:t>e</w:t>
      </w:r>
      <w:r w:rsidRPr="00E230CA">
        <w:rPr>
          <w:lang w:val="sr-Cyrl-CS"/>
        </w:rPr>
        <w:t>ђује лицe зa кooрдинaциjу спрoвoђeњa зajeдничких мeрa кojимa сe oбeзбeђуje бeзбeднoст и здрaвљe свих зaпoслeних (из реда запослених ТЕНТ).</w:t>
      </w:r>
    </w:p>
    <w:p w:rsidR="00E230CA" w:rsidRPr="00E230CA" w:rsidRDefault="00E230CA" w:rsidP="00E230CA">
      <w:pPr>
        <w:spacing w:before="0"/>
        <w:rPr>
          <w:lang w:val="sr-Cyrl-CS"/>
        </w:rPr>
      </w:pPr>
      <w:r w:rsidRPr="00E230CA">
        <w:rPr>
          <w:lang w:val="sr-Cyrl-CS"/>
        </w:rPr>
        <w:t>Лице за коодинацију у сарадњи са представницима извођача радова и надзорног органа израђује План заједничких мера.</w:t>
      </w:r>
    </w:p>
    <w:p w:rsidR="00E230CA" w:rsidRPr="00E230CA" w:rsidRDefault="00E230CA" w:rsidP="00E230CA">
      <w:pPr>
        <w:spacing w:after="40"/>
        <w:rPr>
          <w:b/>
          <w:u w:val="single"/>
          <w:lang w:val="sr-Cyrl-RS"/>
        </w:rPr>
      </w:pPr>
      <w:r w:rsidRPr="00E230CA">
        <w:rPr>
          <w:b/>
          <w:u w:val="single"/>
          <w:lang w:val="sr-Latn-CS"/>
        </w:rPr>
        <w:t xml:space="preserve">I  ОБАВЕЗЕ ИЗВОЂАЧА РАДОВА </w:t>
      </w:r>
    </w:p>
    <w:p w:rsidR="00E230CA" w:rsidRPr="00E230CA" w:rsidRDefault="00E230CA" w:rsidP="00E230CA">
      <w:pPr>
        <w:spacing w:before="0"/>
        <w:rPr>
          <w:lang w:val="sr-Cyrl-CS"/>
        </w:rPr>
      </w:pPr>
      <w:r w:rsidRPr="00E230CA">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230CA" w:rsidRPr="00E230CA" w:rsidRDefault="00E230CA" w:rsidP="00E230CA">
      <w:pPr>
        <w:spacing w:before="0"/>
        <w:rPr>
          <w:lang w:val="sr-Cyrl-CS"/>
        </w:rPr>
      </w:pPr>
      <w:r w:rsidRPr="00E230CA">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230CA" w:rsidRPr="00E230CA" w:rsidRDefault="00E230CA" w:rsidP="00E230CA">
      <w:pPr>
        <w:spacing w:before="0"/>
        <w:rPr>
          <w:lang w:val="sr-Cyrl-CS"/>
        </w:rPr>
      </w:pPr>
      <w:r w:rsidRPr="00E230CA">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230CA" w:rsidRPr="00E230CA" w:rsidRDefault="00E230CA" w:rsidP="00E230CA">
      <w:pPr>
        <w:spacing w:before="0"/>
        <w:rPr>
          <w:lang w:val="sr-Cyrl-CS"/>
        </w:rPr>
      </w:pPr>
      <w:r w:rsidRPr="00E230CA">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230CA" w:rsidRPr="00E230CA" w:rsidRDefault="00E230CA" w:rsidP="00ED41A8">
      <w:pPr>
        <w:numPr>
          <w:ilvl w:val="0"/>
          <w:numId w:val="24"/>
        </w:numPr>
        <w:spacing w:before="0"/>
        <w:rPr>
          <w:lang w:val="sr-Cyrl-CS"/>
        </w:rPr>
      </w:pPr>
      <w:r w:rsidRPr="00E230CA">
        <w:rPr>
          <w:lang w:val="ru-RU"/>
        </w:rPr>
        <w:t>Забрањено је избегавање примене и/или ометање спровођења мера БЗР</w:t>
      </w:r>
    </w:p>
    <w:p w:rsidR="00E230CA" w:rsidRPr="00E230CA" w:rsidRDefault="00E230CA" w:rsidP="00ED41A8">
      <w:pPr>
        <w:numPr>
          <w:ilvl w:val="0"/>
          <w:numId w:val="24"/>
        </w:numPr>
        <w:spacing w:before="0"/>
        <w:rPr>
          <w:lang w:val="sr-Cyrl-CS"/>
        </w:rPr>
      </w:pPr>
      <w:r w:rsidRPr="00E230CA">
        <w:rPr>
          <w:lang w:val="ru-RU"/>
        </w:rPr>
        <w:lastRenderedPageBreak/>
        <w:t xml:space="preserve">За радове за које је Законом о БЗР обавезан да изради Елаборат о уређењу градилишта </w:t>
      </w:r>
      <w:r w:rsidRPr="00E230CA">
        <w:rPr>
          <w:lang w:val="sr-Cyrl-RS"/>
        </w:rPr>
        <w:t>(сходно Правилнику о садржају елабората о уређењу градилишта „Сл.гласник РС“ бр.121/12)</w:t>
      </w:r>
      <w:r w:rsidRPr="00E230CA">
        <w:rPr>
          <w:lang w:val="ru-RU"/>
        </w:rPr>
        <w:t xml:space="preserve">, најмање три дан пре почетка радова </w:t>
      </w:r>
      <w:r w:rsidRPr="00E230CA">
        <w:rPr>
          <w:lang w:val="sr-Latn-CS"/>
        </w:rPr>
        <w:t>Служби БЗР и ЗОП</w:t>
      </w:r>
      <w:r w:rsidRPr="00E230CA">
        <w:rPr>
          <w:lang w:val="sr-Cyrl-CS"/>
        </w:rPr>
        <w:t xml:space="preserve"> достави:</w:t>
      </w:r>
    </w:p>
    <w:p w:rsidR="00E230CA" w:rsidRPr="00E230CA" w:rsidRDefault="00E230CA" w:rsidP="00ED41A8">
      <w:pPr>
        <w:numPr>
          <w:ilvl w:val="1"/>
          <w:numId w:val="27"/>
        </w:numPr>
        <w:tabs>
          <w:tab w:val="num" w:pos="1134"/>
        </w:tabs>
        <w:spacing w:before="0" w:line="216" w:lineRule="auto"/>
        <w:ind w:left="1134"/>
        <w:rPr>
          <w:lang w:val="sr-Cyrl-CS"/>
        </w:rPr>
      </w:pPr>
      <w:r w:rsidRPr="00E230CA">
        <w:rPr>
          <w:lang w:val="sr-Cyrl-CS"/>
        </w:rPr>
        <w:t>Елаборат о уређењу градилишта</w:t>
      </w:r>
      <w:r w:rsidRPr="00E230CA">
        <w:t>,</w:t>
      </w:r>
    </w:p>
    <w:p w:rsidR="00E230CA" w:rsidRPr="00E230CA" w:rsidRDefault="00E230CA" w:rsidP="00ED41A8">
      <w:pPr>
        <w:numPr>
          <w:ilvl w:val="1"/>
          <w:numId w:val="27"/>
        </w:numPr>
        <w:tabs>
          <w:tab w:val="num" w:pos="1134"/>
        </w:tabs>
        <w:spacing w:before="0" w:line="216" w:lineRule="auto"/>
        <w:ind w:left="1134"/>
        <w:rPr>
          <w:lang w:val="sr-Cyrl-CS"/>
        </w:rPr>
      </w:pPr>
      <w:r w:rsidRPr="00E230CA">
        <w:rPr>
          <w:lang w:val="sr-Cyrl-CS"/>
        </w:rPr>
        <w:t>оверену копију Пријаве о почетку радова коју је предао надлежној инспекцији рада,</w:t>
      </w:r>
    </w:p>
    <w:p w:rsidR="00E230CA" w:rsidRPr="00E230CA" w:rsidRDefault="00E230CA" w:rsidP="00ED41A8">
      <w:pPr>
        <w:numPr>
          <w:ilvl w:val="1"/>
          <w:numId w:val="27"/>
        </w:numPr>
        <w:tabs>
          <w:tab w:val="num" w:pos="1134"/>
        </w:tabs>
        <w:spacing w:before="0" w:line="216" w:lineRule="auto"/>
        <w:ind w:left="1134"/>
        <w:rPr>
          <w:lang w:val="sr-Cyrl-CS"/>
        </w:rPr>
      </w:pPr>
      <w:r w:rsidRPr="00E230CA">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230CA" w:rsidRPr="00E230CA" w:rsidRDefault="00E230CA" w:rsidP="00ED41A8">
      <w:pPr>
        <w:numPr>
          <w:ilvl w:val="1"/>
          <w:numId w:val="27"/>
        </w:numPr>
        <w:tabs>
          <w:tab w:val="num" w:pos="1134"/>
        </w:tabs>
        <w:spacing w:before="0" w:line="216" w:lineRule="auto"/>
        <w:ind w:left="1134"/>
        <w:rPr>
          <w:lang w:val="sr-Cyrl-CS"/>
        </w:rPr>
      </w:pPr>
      <w:r w:rsidRPr="00E230CA">
        <w:rPr>
          <w:lang w:val="sr-Cyrl-CS"/>
        </w:rPr>
        <w:t>доказ да су запослени упознати са садржином Елабората и предвиђеним мерама за безбедан и здрав рад</w:t>
      </w:r>
      <w:r w:rsidRPr="00E230CA">
        <w:rPr>
          <w:lang w:val="ru-RU"/>
        </w:rPr>
        <w:t>,</w:t>
      </w:r>
    </w:p>
    <w:p w:rsidR="00E230CA" w:rsidRPr="00E230CA" w:rsidRDefault="00E230CA" w:rsidP="00ED41A8">
      <w:pPr>
        <w:numPr>
          <w:ilvl w:val="1"/>
          <w:numId w:val="27"/>
        </w:numPr>
        <w:tabs>
          <w:tab w:val="num" w:pos="1134"/>
        </w:tabs>
        <w:spacing w:before="0" w:line="216" w:lineRule="auto"/>
        <w:ind w:left="1134"/>
        <w:rPr>
          <w:lang w:val="sr-Cyrl-CS"/>
        </w:rPr>
      </w:pPr>
      <w:r w:rsidRPr="00E230CA">
        <w:t>o</w:t>
      </w:r>
      <w:r w:rsidRPr="00E230CA">
        <w:rPr>
          <w:lang w:val="sr-Cyrl-CS"/>
        </w:rPr>
        <w:t>сигуравајућу полису за запослене</w:t>
      </w:r>
      <w:r w:rsidRPr="00E230CA">
        <w:t>,</w:t>
      </w:r>
    </w:p>
    <w:p w:rsidR="00E230CA" w:rsidRPr="00E230CA" w:rsidRDefault="00E230CA" w:rsidP="00ED41A8">
      <w:pPr>
        <w:numPr>
          <w:ilvl w:val="1"/>
          <w:numId w:val="27"/>
        </w:numPr>
        <w:tabs>
          <w:tab w:val="num" w:pos="1134"/>
        </w:tabs>
        <w:spacing w:before="0" w:line="216" w:lineRule="auto"/>
        <w:ind w:left="1134"/>
        <w:rPr>
          <w:lang w:val="sr-Cyrl-CS"/>
        </w:rPr>
      </w:pPr>
      <w:r w:rsidRPr="00E230CA">
        <w:rPr>
          <w:lang w:val="sr-Cyrl-RS"/>
        </w:rPr>
        <w:t>с</w:t>
      </w:r>
      <w:r w:rsidRPr="00E230CA">
        <w:rPr>
          <w:lang w:val="sr-Cyrl-CS"/>
        </w:rPr>
        <w:t>писак оруђа за рад, уређаја, алата и опреме и њихове атесте и сертификате,</w:t>
      </w:r>
    </w:p>
    <w:p w:rsidR="00E230CA" w:rsidRPr="00E230CA" w:rsidRDefault="00E230CA" w:rsidP="00ED41A8">
      <w:pPr>
        <w:numPr>
          <w:ilvl w:val="1"/>
          <w:numId w:val="27"/>
        </w:numPr>
        <w:tabs>
          <w:tab w:val="num" w:pos="1134"/>
        </w:tabs>
        <w:spacing w:before="0" w:line="216" w:lineRule="auto"/>
        <w:ind w:left="1134"/>
        <w:rPr>
          <w:lang w:val="sr-Cyrl-CS"/>
        </w:rPr>
      </w:pPr>
      <w:r w:rsidRPr="00E230CA">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230CA" w:rsidRPr="00E230CA" w:rsidRDefault="00E230CA" w:rsidP="00ED41A8">
      <w:pPr>
        <w:numPr>
          <w:ilvl w:val="1"/>
          <w:numId w:val="27"/>
        </w:numPr>
        <w:tabs>
          <w:tab w:val="num" w:pos="1134"/>
        </w:tabs>
        <w:spacing w:before="0" w:line="216" w:lineRule="auto"/>
        <w:ind w:left="1134"/>
        <w:rPr>
          <w:lang w:val="sr-Cyrl-CS"/>
        </w:rPr>
      </w:pPr>
      <w:r w:rsidRPr="00E230CA">
        <w:rPr>
          <w:lang w:val="sr-Cyrl-CS"/>
        </w:rPr>
        <w:t>доказ да су запослени упознати са овим Правилима (списак лица са њиховим својеручним потписаним изјавама),</w:t>
      </w:r>
    </w:p>
    <w:p w:rsidR="00E230CA" w:rsidRPr="00E230CA" w:rsidRDefault="00E230CA" w:rsidP="00ED41A8">
      <w:pPr>
        <w:numPr>
          <w:ilvl w:val="1"/>
          <w:numId w:val="27"/>
        </w:numPr>
        <w:tabs>
          <w:tab w:val="num" w:pos="1134"/>
        </w:tabs>
        <w:spacing w:before="0" w:line="216" w:lineRule="auto"/>
        <w:ind w:left="1134"/>
        <w:rPr>
          <w:lang w:val="sr-Cyrl-CS"/>
        </w:rPr>
      </w:pPr>
      <w:r w:rsidRPr="00E230CA">
        <w:rPr>
          <w:lang w:val="sr-Cyrl-CS"/>
        </w:rPr>
        <w:t>име одговорног лица на градилишту, његовог заменика (у одсуству одговорног лица у другој</w:t>
      </w:r>
      <w:r w:rsidRPr="00E230CA">
        <w:rPr>
          <w:lang w:val="ru-RU"/>
        </w:rPr>
        <w:t xml:space="preserve"> </w:t>
      </w:r>
      <w:r w:rsidRPr="00E230CA">
        <w:rPr>
          <w:lang w:val="sr-Cyrl-CS"/>
        </w:rPr>
        <w:t>и/или трећој смени, празником и сл.).</w:t>
      </w:r>
    </w:p>
    <w:p w:rsidR="00E230CA" w:rsidRPr="00E230CA" w:rsidRDefault="00E230CA" w:rsidP="00E230CA">
      <w:pPr>
        <w:spacing w:before="0"/>
        <w:rPr>
          <w:lang w:val="ru-RU"/>
        </w:rPr>
      </w:pPr>
      <w:r w:rsidRPr="00E230CA">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230CA" w:rsidRPr="00E230CA" w:rsidRDefault="00E230CA" w:rsidP="00E230CA">
      <w:pPr>
        <w:spacing w:before="0"/>
        <w:rPr>
          <w:lang w:val="ru-RU"/>
        </w:rPr>
      </w:pPr>
      <w:r w:rsidRPr="00E230CA">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230CA" w:rsidRPr="00E230CA" w:rsidRDefault="00E230CA" w:rsidP="00ED41A8">
      <w:pPr>
        <w:numPr>
          <w:ilvl w:val="0"/>
          <w:numId w:val="24"/>
        </w:numPr>
        <w:spacing w:after="80" w:line="216" w:lineRule="auto"/>
        <w:rPr>
          <w:lang w:val="ru-RU"/>
        </w:rPr>
      </w:pPr>
      <w:r w:rsidRPr="00E230CA">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E230CA">
        <w:rPr>
          <w:lang w:val="sr-Cyrl-CS"/>
        </w:rPr>
        <w:t>(у одсуству лица за БЗР у другој</w:t>
      </w:r>
      <w:r w:rsidRPr="00E230CA">
        <w:rPr>
          <w:lang w:val="ru-RU"/>
        </w:rPr>
        <w:t xml:space="preserve"> </w:t>
      </w:r>
      <w:r w:rsidRPr="00E230CA">
        <w:rPr>
          <w:lang w:val="sr-Cyrl-CS"/>
        </w:rPr>
        <w:t>и/или трећој смени, празником и сл.)</w:t>
      </w:r>
      <w:r w:rsidRPr="00E230CA">
        <w:rPr>
          <w:lang w:val="ru-RU"/>
        </w:rPr>
        <w:t xml:space="preserve">. </w:t>
      </w:r>
    </w:p>
    <w:p w:rsidR="00E230CA" w:rsidRPr="00E230CA" w:rsidRDefault="00E230CA" w:rsidP="00ED41A8">
      <w:pPr>
        <w:numPr>
          <w:ilvl w:val="0"/>
          <w:numId w:val="24"/>
        </w:numPr>
        <w:spacing w:after="80" w:line="216" w:lineRule="auto"/>
        <w:rPr>
          <w:lang w:val="ru-RU"/>
        </w:rPr>
      </w:pPr>
      <w:r w:rsidRPr="00E230CA">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E230CA">
        <w:rPr>
          <w:lang w:val="sr-Cyrl-RS"/>
        </w:rPr>
        <w:t xml:space="preserve"> Служби обезбеђења и одбране</w:t>
      </w:r>
      <w:r w:rsidRPr="00E230CA">
        <w:rPr>
          <w:lang w:val="ru-RU"/>
        </w:rPr>
        <w:t xml:space="preserve"> (образац </w:t>
      </w:r>
      <w:r w:rsidRPr="00E230CA">
        <w:t>QO</w:t>
      </w:r>
      <w:r w:rsidRPr="00E230CA">
        <w:rPr>
          <w:lang w:val="ru-RU"/>
        </w:rPr>
        <w:t xml:space="preserve">.0.14.66, </w:t>
      </w:r>
      <w:r w:rsidRPr="00E230CA">
        <w:rPr>
          <w:lang w:val="sr-Cyrl-RS"/>
        </w:rPr>
        <w:t>приказан у прилогу 2).</w:t>
      </w:r>
      <w:r w:rsidRPr="00E230CA">
        <w:rPr>
          <w:lang w:val="ru-RU"/>
        </w:rPr>
        <w:t xml:space="preserve"> Поступак издавања дупликата ИД картица - пропусница запосленима код извођача радова, на основу Захтева</w:t>
      </w:r>
      <w:r w:rsidRPr="00E230CA">
        <w:rPr>
          <w:lang w:val="sr-Cyrl-RS"/>
        </w:rPr>
        <w:t xml:space="preserve"> за издавање дупликата пропуснице извођача радова</w:t>
      </w:r>
      <w:r w:rsidRPr="00E230CA">
        <w:rPr>
          <w:lang w:val="ru-RU"/>
        </w:rPr>
        <w:t xml:space="preserve"> (образац QO.0.14.39, приказан у прилогу 2) ближе је уређен процедуром QP.0.14.16 - Коришћење система приступне контроле.</w:t>
      </w:r>
    </w:p>
    <w:p w:rsidR="00E230CA" w:rsidRPr="00E230CA" w:rsidRDefault="00E230CA" w:rsidP="00ED41A8">
      <w:pPr>
        <w:numPr>
          <w:ilvl w:val="0"/>
          <w:numId w:val="24"/>
        </w:numPr>
        <w:spacing w:before="0"/>
        <w:rPr>
          <w:lang w:val="ru-RU"/>
        </w:rPr>
      </w:pPr>
      <w:r w:rsidRPr="00E230CA">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230CA" w:rsidRPr="00E230CA" w:rsidRDefault="00E230CA" w:rsidP="00ED41A8">
      <w:pPr>
        <w:numPr>
          <w:ilvl w:val="0"/>
          <w:numId w:val="24"/>
        </w:numPr>
        <w:tabs>
          <w:tab w:val="left" w:pos="-425"/>
          <w:tab w:val="num" w:pos="1401"/>
        </w:tabs>
        <w:spacing w:before="0"/>
        <w:rPr>
          <w:lang w:val="sr-Cyrl-CS"/>
        </w:rPr>
      </w:pPr>
      <w:r w:rsidRPr="00E230CA">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E230CA" w:rsidRPr="00E230CA" w:rsidRDefault="00E230CA" w:rsidP="00ED41A8">
      <w:pPr>
        <w:numPr>
          <w:ilvl w:val="0"/>
          <w:numId w:val="24"/>
        </w:numPr>
        <w:tabs>
          <w:tab w:val="left" w:pos="-425"/>
          <w:tab w:val="num" w:pos="1401"/>
        </w:tabs>
        <w:spacing w:before="0"/>
        <w:rPr>
          <w:lang w:val="sr-Cyrl-CS"/>
        </w:rPr>
      </w:pPr>
      <w:r w:rsidRPr="00E230CA">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E230CA" w:rsidRPr="00E230CA" w:rsidRDefault="00E230CA" w:rsidP="00ED41A8">
      <w:pPr>
        <w:numPr>
          <w:ilvl w:val="0"/>
          <w:numId w:val="24"/>
        </w:numPr>
        <w:tabs>
          <w:tab w:val="left" w:pos="-425"/>
          <w:tab w:val="num" w:pos="1401"/>
        </w:tabs>
        <w:spacing w:before="0"/>
        <w:rPr>
          <w:lang w:val="sr-Cyrl-CS"/>
        </w:rPr>
      </w:pPr>
      <w:r w:rsidRPr="00E230CA">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E230CA" w:rsidRPr="00E230CA" w:rsidRDefault="00E230CA" w:rsidP="00ED41A8">
      <w:pPr>
        <w:numPr>
          <w:ilvl w:val="0"/>
          <w:numId w:val="24"/>
        </w:numPr>
        <w:tabs>
          <w:tab w:val="left" w:pos="-425"/>
          <w:tab w:val="num" w:pos="1401"/>
        </w:tabs>
        <w:spacing w:before="0" w:after="80" w:line="216" w:lineRule="auto"/>
        <w:rPr>
          <w:lang w:val="sr-Cyrl-CS"/>
        </w:rPr>
      </w:pPr>
      <w:r w:rsidRPr="00E230CA">
        <w:rPr>
          <w:lang w:val="sr-Cyrl-CS"/>
        </w:rPr>
        <w:t xml:space="preserve">Захтевом - Списак запослених за рад ван редовног радног времена (образац </w:t>
      </w:r>
      <w:r w:rsidRPr="00E230CA">
        <w:t>QO</w:t>
      </w:r>
      <w:r w:rsidRPr="00E230CA">
        <w:rPr>
          <w:lang w:val="sr-Cyrl-CS"/>
        </w:rPr>
        <w:t>.0.14.38</w:t>
      </w:r>
      <w:r w:rsidRPr="00E230CA">
        <w:rPr>
          <w:lang w:val="ru-RU"/>
        </w:rPr>
        <w:t xml:space="preserve"> </w:t>
      </w:r>
      <w:r w:rsidRPr="00E230CA">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230CA" w:rsidRPr="00E230CA" w:rsidRDefault="00E230CA" w:rsidP="00ED41A8">
      <w:pPr>
        <w:numPr>
          <w:ilvl w:val="0"/>
          <w:numId w:val="24"/>
        </w:numPr>
        <w:tabs>
          <w:tab w:val="left" w:pos="-425"/>
          <w:tab w:val="num" w:pos="1401"/>
        </w:tabs>
        <w:spacing w:before="0"/>
        <w:rPr>
          <w:lang w:val="sr-Cyrl-CS"/>
        </w:rPr>
      </w:pPr>
      <w:r w:rsidRPr="00E230CA">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230CA" w:rsidRPr="00E230CA" w:rsidRDefault="00E230CA" w:rsidP="00ED41A8">
      <w:pPr>
        <w:numPr>
          <w:ilvl w:val="0"/>
          <w:numId w:val="24"/>
        </w:numPr>
        <w:tabs>
          <w:tab w:val="left" w:pos="-425"/>
          <w:tab w:val="num" w:pos="1401"/>
        </w:tabs>
        <w:spacing w:before="0"/>
        <w:rPr>
          <w:lang w:val="sr-Cyrl-CS"/>
        </w:rPr>
      </w:pPr>
      <w:r w:rsidRPr="00E230CA">
        <w:rPr>
          <w:lang w:val="sr-Cyrl-CS"/>
        </w:rPr>
        <w:t>Приликом уношења сопственог алата, опреме и материјала, сачини спецификацију истог</w:t>
      </w:r>
      <w:r w:rsidRPr="00E230CA">
        <w:rPr>
          <w:lang w:val="ru-RU"/>
        </w:rPr>
        <w:t xml:space="preserve"> </w:t>
      </w:r>
      <w:r w:rsidRPr="00E230CA">
        <w:rPr>
          <w:lang w:val="sr-Cyrl-RS"/>
        </w:rPr>
        <w:t>на обрасцу</w:t>
      </w:r>
      <w:r w:rsidRPr="00E230CA">
        <w:rPr>
          <w:lang w:val="ru-RU"/>
        </w:rPr>
        <w:t xml:space="preserve"> </w:t>
      </w:r>
      <w:r w:rsidRPr="00E230CA">
        <w:t>QO</w:t>
      </w:r>
      <w:r w:rsidRPr="00E230CA">
        <w:rPr>
          <w:lang w:val="sr-Cyrl-CS"/>
        </w:rPr>
        <w:t xml:space="preserve">.0.14.12 </w:t>
      </w:r>
      <w:r w:rsidRPr="00E230CA">
        <w:rPr>
          <w:rFonts w:cs="Arial"/>
          <w:lang w:val="sr-Cyrl-CS"/>
        </w:rPr>
        <w:t>–</w:t>
      </w:r>
      <w:r w:rsidRPr="00E230CA">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230CA" w:rsidRPr="00E230CA" w:rsidRDefault="00E230CA" w:rsidP="00ED41A8">
      <w:pPr>
        <w:numPr>
          <w:ilvl w:val="0"/>
          <w:numId w:val="24"/>
        </w:numPr>
        <w:tabs>
          <w:tab w:val="left" w:pos="-425"/>
          <w:tab w:val="num" w:pos="1401"/>
        </w:tabs>
        <w:spacing w:after="80" w:line="216" w:lineRule="auto"/>
        <w:rPr>
          <w:lang w:val="sr-Cyrl-CS"/>
        </w:rPr>
      </w:pPr>
      <w:r w:rsidRPr="00E230CA">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E230CA">
        <w:t>QO</w:t>
      </w:r>
      <w:r w:rsidRPr="00E230CA">
        <w:rPr>
          <w:lang w:val="ru-RU"/>
        </w:rPr>
        <w:t xml:space="preserve">.0.14.13 </w:t>
      </w:r>
      <w:r w:rsidRPr="00E230CA">
        <w:rPr>
          <w:rFonts w:cs="Arial"/>
          <w:lang w:val="ru-RU"/>
        </w:rPr>
        <w:t>–</w:t>
      </w:r>
      <w:r w:rsidRPr="00E230CA">
        <w:rPr>
          <w:lang w:val="ru-RU"/>
        </w:rPr>
        <w:t xml:space="preserve"> </w:t>
      </w:r>
      <w:r w:rsidRPr="00E230CA">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230CA" w:rsidRPr="00E230CA" w:rsidRDefault="00E230CA" w:rsidP="00ED41A8">
      <w:pPr>
        <w:numPr>
          <w:ilvl w:val="0"/>
          <w:numId w:val="24"/>
        </w:numPr>
        <w:spacing w:after="80" w:line="216" w:lineRule="auto"/>
        <w:rPr>
          <w:lang w:val="ru-RU"/>
        </w:rPr>
      </w:pPr>
      <w:r w:rsidRPr="00E230CA">
        <w:rPr>
          <w:lang w:val="sr-Latn-CS"/>
        </w:rPr>
        <w:t xml:space="preserve">Приликом извођења радова придржава </w:t>
      </w:r>
      <w:r w:rsidRPr="00E230CA">
        <w:rPr>
          <w:lang w:val="sr-Cyrl-CS"/>
        </w:rPr>
        <w:t xml:space="preserve">се </w:t>
      </w:r>
      <w:r w:rsidRPr="00E230CA">
        <w:rPr>
          <w:lang w:val="sr-Latn-CS"/>
        </w:rPr>
        <w:t>свих законских, техничких и интерних прописа из</w:t>
      </w:r>
      <w:r w:rsidRPr="00E230CA">
        <w:rPr>
          <w:lang w:val="ru-RU"/>
        </w:rPr>
        <w:t xml:space="preserve"> безбедности и здравља </w:t>
      </w:r>
      <w:r w:rsidRPr="00E230CA">
        <w:rPr>
          <w:lang w:val="sr-Latn-CS"/>
        </w:rPr>
        <w:t>на раду и противпожарне заштите,</w:t>
      </w:r>
      <w:r w:rsidRPr="00E230CA">
        <w:rPr>
          <w:lang w:val="ru-RU"/>
        </w:rPr>
        <w:t xml:space="preserve"> </w:t>
      </w:r>
      <w:r w:rsidRPr="00E230CA">
        <w:rPr>
          <w:lang w:val="sr-Latn-CS"/>
        </w:rPr>
        <w:t>а</w:t>
      </w:r>
      <w:r w:rsidRPr="00E230CA">
        <w:rPr>
          <w:lang w:val="ru-RU"/>
        </w:rPr>
        <w:t xml:space="preserve"> </w:t>
      </w:r>
      <w:r w:rsidRPr="00E230CA">
        <w:rPr>
          <w:lang w:val="sr-Latn-CS"/>
        </w:rPr>
        <w:t>посебно спроводи Уредбу о мерама заштите од пожара при извођењу радова заваривања, резања и лемљења у постројењима</w:t>
      </w:r>
      <w:r w:rsidRPr="00E230CA">
        <w:rPr>
          <w:lang w:val="sr-Cyrl-CS"/>
        </w:rPr>
        <w:t xml:space="preserve"> (</w:t>
      </w:r>
      <w:r w:rsidRPr="00E230CA">
        <w:rPr>
          <w:lang w:val="sr-Latn-CS"/>
        </w:rPr>
        <w:t xml:space="preserve">уз претходно подношење </w:t>
      </w:r>
      <w:r w:rsidRPr="00E230CA">
        <w:rPr>
          <w:lang w:val="sr-Cyrl-CS"/>
        </w:rPr>
        <w:t>З</w:t>
      </w:r>
      <w:r w:rsidRPr="00E230CA">
        <w:rPr>
          <w:lang w:val="sr-Latn-CS"/>
        </w:rPr>
        <w:t>ахтева</w:t>
      </w:r>
      <w:r w:rsidRPr="00E230CA">
        <w:rPr>
          <w:lang w:val="sr-Cyrl-CS"/>
        </w:rPr>
        <w:t xml:space="preserve"> за издавање одобрења за заваривање</w:t>
      </w:r>
      <w:r w:rsidRPr="00E230CA">
        <w:rPr>
          <w:lang w:val="sr-Latn-CS"/>
        </w:rPr>
        <w:t xml:space="preserve"> Служб</w:t>
      </w:r>
      <w:r w:rsidRPr="00E230CA">
        <w:rPr>
          <w:lang w:val="sr-Cyrl-CS"/>
        </w:rPr>
        <w:t>и</w:t>
      </w:r>
      <w:r w:rsidRPr="00E230CA">
        <w:rPr>
          <w:lang w:val="sr-Latn-CS"/>
        </w:rPr>
        <w:t xml:space="preserve"> БЗР и ЗОП</w:t>
      </w:r>
      <w:r w:rsidRPr="00E230CA">
        <w:rPr>
          <w:lang w:val="sr-Cyrl-CS"/>
        </w:rPr>
        <w:t xml:space="preserve">, образац </w:t>
      </w:r>
      <w:r w:rsidRPr="00E230CA">
        <w:t>QO</w:t>
      </w:r>
      <w:r w:rsidRPr="00E230CA">
        <w:rPr>
          <w:lang w:val="sr-Cyrl-CS"/>
        </w:rPr>
        <w:t>.0.</w:t>
      </w:r>
      <w:r w:rsidRPr="00E230CA">
        <w:rPr>
          <w:lang w:val="ru-RU"/>
        </w:rPr>
        <w:t>14</w:t>
      </w:r>
      <w:r w:rsidRPr="00E230CA">
        <w:rPr>
          <w:lang w:val="sr-Cyrl-CS"/>
        </w:rPr>
        <w:t>.1</w:t>
      </w:r>
      <w:r w:rsidRPr="00E230CA">
        <w:rPr>
          <w:lang w:val="ru-RU"/>
        </w:rPr>
        <w:t>4</w:t>
      </w:r>
      <w:r w:rsidRPr="00E230CA">
        <w:rPr>
          <w:lang w:val="sr-Cyrl-CS"/>
        </w:rPr>
        <w:t>, приказан у прилогу 2</w:t>
      </w:r>
      <w:r w:rsidRPr="00E230CA">
        <w:rPr>
          <w:lang w:val="sr-Latn-CS"/>
        </w:rPr>
        <w:t>)</w:t>
      </w:r>
      <w:r w:rsidRPr="00E230CA">
        <w:rPr>
          <w:lang w:val="ru-RU"/>
        </w:rPr>
        <w:t xml:space="preserve">, Упутство о обезбеђењу спровођења мера заштите од зрачења при радиографском испитивању </w:t>
      </w:r>
      <w:r w:rsidRPr="00E230CA">
        <w:rPr>
          <w:lang w:val="sr-Cyrl-CS"/>
        </w:rPr>
        <w:t>(</w:t>
      </w:r>
      <w:r w:rsidRPr="00E230CA">
        <w:rPr>
          <w:lang w:val="sr-Latn-CS"/>
        </w:rPr>
        <w:t xml:space="preserve">уз претходно подношење </w:t>
      </w:r>
      <w:r w:rsidRPr="00E230CA">
        <w:rPr>
          <w:lang w:val="sr-Cyrl-CS"/>
        </w:rPr>
        <w:t>З</w:t>
      </w:r>
      <w:r w:rsidRPr="00E230CA">
        <w:rPr>
          <w:lang w:val="sr-Latn-CS"/>
        </w:rPr>
        <w:t xml:space="preserve">ахтева </w:t>
      </w:r>
      <w:r w:rsidRPr="00E230CA">
        <w:rPr>
          <w:lang w:val="sr-Cyrl-CS"/>
        </w:rPr>
        <w:t>за издавање</w:t>
      </w:r>
      <w:r w:rsidRPr="00E230CA">
        <w:rPr>
          <w:lang w:val="sr-Latn-CS"/>
        </w:rPr>
        <w:t xml:space="preserve"> одобрења </w:t>
      </w:r>
      <w:r w:rsidRPr="00E230CA">
        <w:rPr>
          <w:lang w:val="sr-Cyrl-CS"/>
        </w:rPr>
        <w:t>за радиографско испитивање</w:t>
      </w:r>
      <w:r w:rsidRPr="00E230CA">
        <w:rPr>
          <w:lang w:val="sr-Latn-CS"/>
        </w:rPr>
        <w:t xml:space="preserve"> Служб</w:t>
      </w:r>
      <w:r w:rsidRPr="00E230CA">
        <w:rPr>
          <w:lang w:val="sr-Cyrl-CS"/>
        </w:rPr>
        <w:t>и</w:t>
      </w:r>
      <w:r w:rsidRPr="00E230CA">
        <w:rPr>
          <w:lang w:val="sr-Latn-CS"/>
        </w:rPr>
        <w:t xml:space="preserve"> БЗР и ЗОП</w:t>
      </w:r>
      <w:r w:rsidRPr="00E230CA">
        <w:rPr>
          <w:lang w:val="sr-Cyrl-CS"/>
        </w:rPr>
        <w:t xml:space="preserve">, образац </w:t>
      </w:r>
      <w:r w:rsidRPr="00E230CA">
        <w:t>QO</w:t>
      </w:r>
      <w:r w:rsidRPr="00E230CA">
        <w:rPr>
          <w:lang w:val="sr-Cyrl-CS"/>
        </w:rPr>
        <w:t>.0.14.</w:t>
      </w:r>
      <w:r w:rsidRPr="00E230CA">
        <w:rPr>
          <w:lang w:val="sr-Latn-CS"/>
        </w:rPr>
        <w:t>34</w:t>
      </w:r>
      <w:r w:rsidRPr="00E230CA">
        <w:rPr>
          <w:lang w:val="sr-Cyrl-CS"/>
        </w:rPr>
        <w:t>, приказан у прилогу 2</w:t>
      </w:r>
      <w:r w:rsidRPr="00E230CA">
        <w:rPr>
          <w:lang w:val="sr-Latn-CS"/>
        </w:rPr>
        <w:t>)</w:t>
      </w:r>
      <w:r w:rsidRPr="00E230CA">
        <w:rPr>
          <w:lang w:val="ru-RU"/>
        </w:rPr>
        <w:t>.</w:t>
      </w:r>
    </w:p>
    <w:p w:rsidR="00E230CA" w:rsidRPr="00E230CA" w:rsidRDefault="00E230CA" w:rsidP="00ED41A8">
      <w:pPr>
        <w:numPr>
          <w:ilvl w:val="0"/>
          <w:numId w:val="24"/>
        </w:numPr>
        <w:spacing w:before="0"/>
        <w:rPr>
          <w:lang w:val="sr-Cyrl-RS"/>
        </w:rPr>
      </w:pPr>
      <w:r w:rsidRPr="00E230CA">
        <w:rPr>
          <w:lang w:val="sr-Cyrl-RS"/>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E230CA" w:rsidRPr="00E230CA" w:rsidRDefault="00E230CA" w:rsidP="00ED41A8">
      <w:pPr>
        <w:numPr>
          <w:ilvl w:val="0"/>
          <w:numId w:val="24"/>
        </w:numPr>
        <w:spacing w:before="0"/>
        <w:rPr>
          <w:lang w:val="ru-RU"/>
        </w:rPr>
      </w:pPr>
      <w:r w:rsidRPr="00E230CA">
        <w:rPr>
          <w:lang w:val="ru-RU"/>
        </w:rPr>
        <w:t>П</w:t>
      </w:r>
      <w:r w:rsidRPr="00E230CA">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230CA" w:rsidRPr="00E230CA" w:rsidRDefault="00E230CA" w:rsidP="00ED41A8">
      <w:pPr>
        <w:numPr>
          <w:ilvl w:val="0"/>
          <w:numId w:val="24"/>
        </w:numPr>
        <w:spacing w:before="0" w:after="80"/>
        <w:rPr>
          <w:lang w:val="ru-RU"/>
        </w:rPr>
      </w:pPr>
      <w:r w:rsidRPr="00E230CA">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230CA" w:rsidRPr="00E230CA" w:rsidRDefault="00E230CA" w:rsidP="00ED41A8">
      <w:pPr>
        <w:numPr>
          <w:ilvl w:val="0"/>
          <w:numId w:val="24"/>
        </w:numPr>
        <w:spacing w:before="0" w:after="80" w:line="216" w:lineRule="auto"/>
        <w:rPr>
          <w:lang w:val="ru-RU"/>
        </w:rPr>
      </w:pPr>
      <w:r w:rsidRPr="00E230CA">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E230CA">
        <w:rPr>
          <w:lang w:val="sr-Latn-CS"/>
        </w:rPr>
        <w:t>(</w:t>
      </w:r>
      <w:r w:rsidRPr="00E230CA">
        <w:rPr>
          <w:lang w:val="sr-Cyrl-CS"/>
        </w:rPr>
        <w:t>алатне машине у радионици одржавања, погонске уређаје и машине, вучна средства ЖТ, као и транспортн</w:t>
      </w:r>
      <w:r w:rsidRPr="00E230CA">
        <w:rPr>
          <w:lang w:val="en-GB"/>
        </w:rPr>
        <w:t>e</w:t>
      </w:r>
      <w:r w:rsidRPr="00E230CA">
        <w:rPr>
          <w:lang w:val="sr-Cyrl-CS"/>
        </w:rPr>
        <w:t xml:space="preserve"> машин</w:t>
      </w:r>
      <w:r w:rsidRPr="00E230CA">
        <w:rPr>
          <w:lang w:val="en-GB"/>
        </w:rPr>
        <w:t>e</w:t>
      </w:r>
      <w:r w:rsidRPr="00E230CA">
        <w:rPr>
          <w:lang w:val="sr-Cyrl-CS"/>
        </w:rPr>
        <w:t xml:space="preserve"> (дизалице, кранове, виљушкаре и остала моторна возила), независно од тога да ли су обучени за наведене послове.</w:t>
      </w:r>
    </w:p>
    <w:p w:rsidR="00E230CA" w:rsidRPr="00E230CA" w:rsidRDefault="00E230CA" w:rsidP="00ED41A8">
      <w:pPr>
        <w:numPr>
          <w:ilvl w:val="0"/>
          <w:numId w:val="24"/>
        </w:numPr>
        <w:spacing w:before="0" w:after="80" w:line="216" w:lineRule="auto"/>
        <w:rPr>
          <w:lang w:val="ru-RU"/>
        </w:rPr>
      </w:pPr>
      <w:r w:rsidRPr="00E230CA">
        <w:rPr>
          <w:lang w:val="ru-RU"/>
        </w:rPr>
        <w:t>З</w:t>
      </w:r>
      <w:r w:rsidRPr="00E230CA">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230CA" w:rsidRPr="00E230CA" w:rsidRDefault="00E230CA" w:rsidP="00ED41A8">
      <w:pPr>
        <w:numPr>
          <w:ilvl w:val="0"/>
          <w:numId w:val="24"/>
        </w:numPr>
        <w:spacing w:before="0" w:after="80" w:line="216" w:lineRule="auto"/>
        <w:rPr>
          <w:lang w:val="ru-RU"/>
        </w:rPr>
      </w:pPr>
      <w:r w:rsidRPr="00E230CA">
        <w:rPr>
          <w:lang w:val="ru-RU"/>
        </w:rPr>
        <w:t>З</w:t>
      </w:r>
      <w:r w:rsidRPr="00E230CA">
        <w:rPr>
          <w:lang w:val="sr-Latn-CS"/>
        </w:rPr>
        <w:t xml:space="preserve">а своје </w:t>
      </w:r>
      <w:r w:rsidRPr="00E230CA">
        <w:rPr>
          <w:lang w:val="ru-RU"/>
        </w:rPr>
        <w:t>запослене</w:t>
      </w:r>
      <w:r w:rsidRPr="00E230CA">
        <w:rPr>
          <w:lang w:val="sr-Latn-CS"/>
        </w:rPr>
        <w:t xml:space="preserve"> обезбеди лична</w:t>
      </w:r>
      <w:r w:rsidRPr="00E230CA">
        <w:rPr>
          <w:lang w:val="ru-RU"/>
        </w:rPr>
        <w:t xml:space="preserve"> и колективна</w:t>
      </w:r>
      <w:r w:rsidRPr="00E230CA">
        <w:rPr>
          <w:lang w:val="sr-Latn-CS"/>
        </w:rPr>
        <w:t xml:space="preserve"> заштитна средства и сноси одговорност о њиховој</w:t>
      </w:r>
      <w:r w:rsidRPr="00E230CA">
        <w:rPr>
          <w:lang w:val="ru-RU"/>
        </w:rPr>
        <w:t xml:space="preserve"> правилној</w:t>
      </w:r>
      <w:r w:rsidRPr="00E230CA">
        <w:rPr>
          <w:lang w:val="sr-Latn-CS"/>
        </w:rPr>
        <w:t xml:space="preserve"> употреби.</w:t>
      </w:r>
    </w:p>
    <w:p w:rsidR="00E230CA" w:rsidRPr="00E230CA" w:rsidRDefault="00E230CA" w:rsidP="00ED41A8">
      <w:pPr>
        <w:numPr>
          <w:ilvl w:val="0"/>
          <w:numId w:val="24"/>
        </w:numPr>
        <w:spacing w:before="0" w:after="80" w:line="216" w:lineRule="auto"/>
        <w:rPr>
          <w:lang w:val="ru-RU"/>
        </w:rPr>
      </w:pPr>
      <w:r w:rsidRPr="00E230CA">
        <w:rPr>
          <w:lang w:val="sr-Cyrl-CS"/>
        </w:rPr>
        <w:t>Запослени на радном оделу имају видно обележен назив фирме у којој раде.</w:t>
      </w:r>
    </w:p>
    <w:p w:rsidR="00E230CA" w:rsidRPr="00E230CA" w:rsidRDefault="00E230CA" w:rsidP="00ED41A8">
      <w:pPr>
        <w:numPr>
          <w:ilvl w:val="0"/>
          <w:numId w:val="24"/>
        </w:numPr>
        <w:spacing w:before="0" w:after="80" w:line="216" w:lineRule="auto"/>
        <w:rPr>
          <w:lang w:val="ru-RU"/>
        </w:rPr>
      </w:pPr>
      <w:r w:rsidRPr="00E230CA">
        <w:rPr>
          <w:lang w:val="ru-RU"/>
        </w:rPr>
        <w:t>С</w:t>
      </w:r>
      <w:r w:rsidRPr="00E230CA">
        <w:rPr>
          <w:lang w:val="sr-Latn-CS"/>
        </w:rPr>
        <w:t xml:space="preserve">носи пуну одговорност за безбедност и здравље својих </w:t>
      </w:r>
      <w:r w:rsidRPr="00E230CA">
        <w:rPr>
          <w:lang w:val="ru-RU"/>
        </w:rPr>
        <w:t>запослених</w:t>
      </w:r>
      <w:r w:rsidRPr="00E230CA">
        <w:rPr>
          <w:lang w:val="sr-Latn-CS"/>
        </w:rPr>
        <w:t xml:space="preserve">, </w:t>
      </w:r>
      <w:r w:rsidRPr="00E230CA">
        <w:rPr>
          <w:lang w:val="ru-RU"/>
        </w:rPr>
        <w:t>запослених</w:t>
      </w:r>
      <w:r w:rsidRPr="00E230CA">
        <w:rPr>
          <w:lang w:val="sr-Latn-CS"/>
        </w:rPr>
        <w:t xml:space="preserve"> подизвођача и </w:t>
      </w:r>
      <w:r w:rsidRPr="00E230CA">
        <w:rPr>
          <w:lang w:val="ru-RU"/>
        </w:rPr>
        <w:t>другог</w:t>
      </w:r>
      <w:r w:rsidRPr="00E230CA">
        <w:rPr>
          <w:lang w:val="sr-Latn-CS"/>
        </w:rPr>
        <w:t xml:space="preserve"> особ</w:t>
      </w:r>
      <w:r w:rsidRPr="00E230CA">
        <w:rPr>
          <w:lang w:val="ru-RU"/>
        </w:rPr>
        <w:t>ља</w:t>
      </w:r>
      <w:r w:rsidRPr="00E230CA">
        <w:rPr>
          <w:lang w:val="sr-Latn-CS"/>
        </w:rPr>
        <w:t xml:space="preserve"> које </w:t>
      </w:r>
      <w:r w:rsidRPr="00E230CA">
        <w:rPr>
          <w:lang w:val="ru-RU"/>
        </w:rPr>
        <w:t>је</w:t>
      </w:r>
      <w:r w:rsidRPr="00E230CA">
        <w:rPr>
          <w:lang w:val="sr-Latn-CS"/>
        </w:rPr>
        <w:t xml:space="preserve"> укључен</w:t>
      </w:r>
      <w:r w:rsidRPr="00E230CA">
        <w:rPr>
          <w:lang w:val="ru-RU"/>
        </w:rPr>
        <w:t>о</w:t>
      </w:r>
      <w:r w:rsidRPr="00E230CA">
        <w:rPr>
          <w:lang w:val="sr-Latn-CS"/>
        </w:rPr>
        <w:t xml:space="preserve"> у радове извођача.</w:t>
      </w:r>
    </w:p>
    <w:p w:rsidR="00E230CA" w:rsidRPr="00E230CA" w:rsidRDefault="00E230CA" w:rsidP="00ED41A8">
      <w:pPr>
        <w:numPr>
          <w:ilvl w:val="0"/>
          <w:numId w:val="24"/>
        </w:numPr>
        <w:spacing w:before="0" w:after="80" w:line="216" w:lineRule="auto"/>
        <w:rPr>
          <w:lang w:val="ru-RU"/>
        </w:rPr>
      </w:pPr>
      <w:r w:rsidRPr="00E230CA">
        <w:rPr>
          <w:lang w:val="sr-Cyrl-CS"/>
        </w:rPr>
        <w:t>Виљушкари и грађевинске машине морају бити снабдевени са ротационим светлом и звучном сиреном за вожњу уназад.</w:t>
      </w:r>
    </w:p>
    <w:p w:rsidR="00E230CA" w:rsidRPr="00E230CA" w:rsidRDefault="00E230CA" w:rsidP="00ED41A8">
      <w:pPr>
        <w:numPr>
          <w:ilvl w:val="0"/>
          <w:numId w:val="24"/>
        </w:numPr>
        <w:spacing w:before="0" w:after="80" w:line="216" w:lineRule="auto"/>
        <w:rPr>
          <w:lang w:val="ru-RU"/>
        </w:rPr>
      </w:pPr>
      <w:r w:rsidRPr="00E230CA">
        <w:rPr>
          <w:lang w:val="ru-RU"/>
        </w:rPr>
        <w:t>Сва возила, као и радне машине, за која су издате ИД картице за улазак у објекте ТЕНТ,  морају имати видно обележен назив фирме.</w:t>
      </w:r>
    </w:p>
    <w:p w:rsidR="00E230CA" w:rsidRPr="00E230CA" w:rsidRDefault="00E230CA" w:rsidP="00ED41A8">
      <w:pPr>
        <w:numPr>
          <w:ilvl w:val="0"/>
          <w:numId w:val="24"/>
        </w:numPr>
        <w:spacing w:before="0" w:after="80" w:line="216" w:lineRule="auto"/>
        <w:rPr>
          <w:lang w:val="ru-RU"/>
        </w:rPr>
      </w:pPr>
      <w:r w:rsidRPr="00E230CA">
        <w:rPr>
          <w:lang w:val="ru-RU"/>
        </w:rPr>
        <w:t>П</w:t>
      </w:r>
      <w:r w:rsidRPr="00E230CA">
        <w:rPr>
          <w:lang w:val="sr-Latn-CS"/>
        </w:rPr>
        <w:t>оштуј</w:t>
      </w:r>
      <w:r w:rsidRPr="00E230CA">
        <w:rPr>
          <w:lang w:val="ru-RU"/>
        </w:rPr>
        <w:t>е</w:t>
      </w:r>
      <w:r w:rsidRPr="00E230CA">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230CA" w:rsidRPr="00E230CA" w:rsidRDefault="00E230CA" w:rsidP="00ED41A8">
      <w:pPr>
        <w:numPr>
          <w:ilvl w:val="0"/>
          <w:numId w:val="24"/>
        </w:numPr>
        <w:spacing w:before="0" w:after="80" w:line="216" w:lineRule="auto"/>
        <w:rPr>
          <w:lang w:val="ru-RU"/>
        </w:rPr>
      </w:pPr>
      <w:r w:rsidRPr="00E230CA">
        <w:rPr>
          <w:lang w:val="ru-RU"/>
        </w:rPr>
        <w:t>О</w:t>
      </w:r>
      <w:r w:rsidRPr="00E230CA">
        <w:rPr>
          <w:lang w:val="sr-Latn-CS"/>
        </w:rPr>
        <w:t>безбеди сопствени надзор над спровођењем мера безбедности на раду и обезбеди прву  помоћ.</w:t>
      </w:r>
    </w:p>
    <w:p w:rsidR="00E230CA" w:rsidRPr="00E230CA" w:rsidRDefault="00E230CA" w:rsidP="00ED41A8">
      <w:pPr>
        <w:numPr>
          <w:ilvl w:val="0"/>
          <w:numId w:val="24"/>
        </w:numPr>
        <w:spacing w:before="0" w:after="80" w:line="216" w:lineRule="auto"/>
        <w:rPr>
          <w:lang w:val="ru-RU"/>
        </w:rPr>
      </w:pPr>
      <w:r w:rsidRPr="00E230CA">
        <w:rPr>
          <w:lang w:val="ru-RU"/>
        </w:rPr>
        <w:t>О</w:t>
      </w:r>
      <w:r w:rsidRPr="00E230CA">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230CA" w:rsidRPr="00E230CA" w:rsidRDefault="00E230CA" w:rsidP="00ED41A8">
      <w:pPr>
        <w:numPr>
          <w:ilvl w:val="0"/>
          <w:numId w:val="24"/>
        </w:numPr>
        <w:spacing w:before="0" w:after="80" w:line="216" w:lineRule="auto"/>
        <w:rPr>
          <w:lang w:val="ru-RU"/>
        </w:rPr>
      </w:pPr>
      <w:r w:rsidRPr="00E230CA">
        <w:rPr>
          <w:lang w:val="ru-RU"/>
        </w:rPr>
        <w:t>Поштује забрану</w:t>
      </w:r>
      <w:r w:rsidRPr="00E230CA">
        <w:rPr>
          <w:lang w:val="sr-Latn-CS"/>
        </w:rPr>
        <w:t xml:space="preserve"> спаљивањ</w:t>
      </w:r>
      <w:r w:rsidRPr="00E230CA">
        <w:rPr>
          <w:lang w:val="ru-RU"/>
        </w:rPr>
        <w:t>а</w:t>
      </w:r>
      <w:r w:rsidRPr="00E230CA">
        <w:rPr>
          <w:lang w:val="sr-Latn-CS"/>
        </w:rPr>
        <w:t xml:space="preserve"> смећа и отпадног материјала као и коришћења ватре на отвореном простору за грејање </w:t>
      </w:r>
      <w:r w:rsidRPr="00E230CA">
        <w:rPr>
          <w:lang w:val="ru-RU"/>
        </w:rPr>
        <w:t>запослених</w:t>
      </w:r>
      <w:r w:rsidRPr="00E230CA">
        <w:rPr>
          <w:lang w:val="sr-Latn-CS"/>
        </w:rPr>
        <w:t>.</w:t>
      </w:r>
    </w:p>
    <w:p w:rsidR="00E230CA" w:rsidRPr="00E230CA" w:rsidRDefault="00E230CA" w:rsidP="00ED41A8">
      <w:pPr>
        <w:numPr>
          <w:ilvl w:val="0"/>
          <w:numId w:val="24"/>
        </w:numPr>
        <w:spacing w:before="0" w:after="80" w:line="216" w:lineRule="auto"/>
        <w:rPr>
          <w:lang w:val="ru-RU"/>
        </w:rPr>
      </w:pPr>
      <w:r w:rsidRPr="00E230CA">
        <w:rPr>
          <w:lang w:val="ru-RU"/>
        </w:rPr>
        <w:t xml:space="preserve">У потпуности преузима </w:t>
      </w:r>
      <w:r w:rsidRPr="00E230CA">
        <w:rPr>
          <w:lang w:val="sr-Cyrl-CS"/>
        </w:rPr>
        <w:t>с</w:t>
      </w:r>
      <w:r w:rsidRPr="00E230CA">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E230CA">
        <w:rPr>
          <w:lang w:val="sr-Cyrl-CS"/>
        </w:rPr>
        <w:t>.</w:t>
      </w:r>
    </w:p>
    <w:p w:rsidR="00E230CA" w:rsidRPr="00E230CA" w:rsidRDefault="00E230CA" w:rsidP="00ED41A8">
      <w:pPr>
        <w:numPr>
          <w:ilvl w:val="0"/>
          <w:numId w:val="24"/>
        </w:numPr>
        <w:spacing w:before="0"/>
        <w:rPr>
          <w:lang w:val="ru-RU"/>
        </w:rPr>
      </w:pPr>
      <w:r w:rsidRPr="00E230CA">
        <w:rPr>
          <w:lang w:val="ru-RU"/>
        </w:rPr>
        <w:t xml:space="preserve">Благовремено извештава </w:t>
      </w:r>
      <w:r w:rsidRPr="00E230CA">
        <w:rPr>
          <w:lang w:val="sr-Latn-CS"/>
        </w:rPr>
        <w:t>Служб</w:t>
      </w:r>
      <w:r w:rsidRPr="00E230CA">
        <w:rPr>
          <w:lang w:val="sr-Cyrl-RS"/>
        </w:rPr>
        <w:t>у</w:t>
      </w:r>
      <w:r w:rsidRPr="00E230CA">
        <w:rPr>
          <w:lang w:val="sr-Latn-CS"/>
        </w:rPr>
        <w:t xml:space="preserve"> БЗР и ЗОП </w:t>
      </w:r>
      <w:r w:rsidRPr="00E230CA">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E230CA">
        <w:rPr>
          <w:lang w:val="sr-Latn-CS"/>
        </w:rPr>
        <w:t xml:space="preserve">сваку повреду на раду својих </w:t>
      </w:r>
      <w:r w:rsidRPr="00E230CA">
        <w:rPr>
          <w:lang w:val="ru-RU"/>
        </w:rPr>
        <w:t>запослених</w:t>
      </w:r>
      <w:r w:rsidRPr="00E230CA">
        <w:rPr>
          <w:lang w:val="sr-Cyrl-RS"/>
        </w:rPr>
        <w:t>, акцидент или инцидент.</w:t>
      </w:r>
    </w:p>
    <w:p w:rsidR="00E230CA" w:rsidRPr="00E230CA" w:rsidRDefault="00E230CA" w:rsidP="00ED41A8">
      <w:pPr>
        <w:numPr>
          <w:ilvl w:val="0"/>
          <w:numId w:val="24"/>
        </w:numPr>
        <w:spacing w:before="0"/>
        <w:rPr>
          <w:lang w:val="ru-RU"/>
        </w:rPr>
      </w:pPr>
      <w:r w:rsidRPr="00E230CA">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230CA" w:rsidRPr="00E230CA" w:rsidRDefault="00E230CA" w:rsidP="00ED41A8">
      <w:pPr>
        <w:numPr>
          <w:ilvl w:val="0"/>
          <w:numId w:val="24"/>
        </w:numPr>
        <w:spacing w:before="0"/>
        <w:ind w:left="357" w:hanging="357"/>
        <w:rPr>
          <w:lang w:val="ru-RU"/>
        </w:rPr>
      </w:pPr>
      <w:r w:rsidRPr="00E230CA">
        <w:rPr>
          <w:lang w:val="ru-RU"/>
        </w:rPr>
        <w:t>Р</w:t>
      </w:r>
      <w:r w:rsidRPr="00E230CA">
        <w:rPr>
          <w:lang w:val="sr-Latn-CS"/>
        </w:rPr>
        <w:t>адни простор одржава уредан</w:t>
      </w:r>
      <w:r w:rsidRPr="00E230CA">
        <w:rPr>
          <w:lang w:val="ru-RU"/>
        </w:rPr>
        <w:t xml:space="preserve">, </w:t>
      </w:r>
      <w:r w:rsidRPr="00E230CA">
        <w:rPr>
          <w:lang w:val="sr-Latn-CS"/>
        </w:rPr>
        <w:t>чист, сигуран за кретање радника и транспорт.</w:t>
      </w:r>
    </w:p>
    <w:p w:rsidR="00E230CA" w:rsidRPr="00E230CA" w:rsidRDefault="00E230CA" w:rsidP="00ED41A8">
      <w:pPr>
        <w:numPr>
          <w:ilvl w:val="0"/>
          <w:numId w:val="24"/>
        </w:numPr>
        <w:spacing w:before="0"/>
        <w:rPr>
          <w:lang w:val="ru-RU"/>
        </w:rPr>
      </w:pPr>
      <w:r w:rsidRPr="00E230CA">
        <w:rPr>
          <w:lang w:val="sr-Latn-CS"/>
        </w:rPr>
        <w:t xml:space="preserve">Свакодневно, уз сагласност  </w:t>
      </w:r>
      <w:r w:rsidRPr="00E230CA">
        <w:rPr>
          <w:lang w:val="ru-RU"/>
        </w:rPr>
        <w:t>н</w:t>
      </w:r>
      <w:r w:rsidRPr="00E230CA">
        <w:rPr>
          <w:lang w:val="sr-Latn-CS"/>
        </w:rPr>
        <w:t>аручиоц</w:t>
      </w:r>
      <w:r w:rsidRPr="00E230CA">
        <w:rPr>
          <w:lang w:val="ru-RU"/>
        </w:rPr>
        <w:t>а</w:t>
      </w:r>
      <w:r w:rsidRPr="00E230CA">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230CA" w:rsidRPr="00E230CA" w:rsidRDefault="00E230CA" w:rsidP="00ED41A8">
      <w:pPr>
        <w:numPr>
          <w:ilvl w:val="0"/>
          <w:numId w:val="24"/>
        </w:numPr>
        <w:spacing w:before="0"/>
        <w:rPr>
          <w:lang w:val="ru-RU"/>
        </w:rPr>
      </w:pPr>
      <w:r w:rsidRPr="00E230CA">
        <w:rPr>
          <w:lang w:val="sr-Latn-CS"/>
        </w:rPr>
        <w:t xml:space="preserve">Монтажни материјал </w:t>
      </w:r>
      <w:r w:rsidRPr="00E230CA">
        <w:rPr>
          <w:lang w:val="ru-RU"/>
        </w:rPr>
        <w:t>прописно складишти</w:t>
      </w:r>
      <w:r w:rsidRPr="00E230CA">
        <w:rPr>
          <w:lang w:val="sr-Latn-CS"/>
        </w:rPr>
        <w:t>.</w:t>
      </w:r>
    </w:p>
    <w:p w:rsidR="00E230CA" w:rsidRPr="00E230CA" w:rsidRDefault="00E230CA" w:rsidP="00ED41A8">
      <w:pPr>
        <w:numPr>
          <w:ilvl w:val="0"/>
          <w:numId w:val="24"/>
        </w:numPr>
        <w:spacing w:before="0"/>
        <w:rPr>
          <w:lang w:val="ru-RU"/>
        </w:rPr>
      </w:pPr>
      <w:r w:rsidRPr="00E230CA">
        <w:rPr>
          <w:lang w:val="sr-Latn-CS"/>
        </w:rPr>
        <w:t>Сва опасна места (опасност од пада са висин</w:t>
      </w:r>
      <w:r w:rsidRPr="00E230CA">
        <w:rPr>
          <w:lang w:val="ru-RU"/>
        </w:rPr>
        <w:t>е и друго</w:t>
      </w:r>
      <w:r w:rsidRPr="00E230CA">
        <w:rPr>
          <w:lang w:val="sr-Latn-CS"/>
        </w:rPr>
        <w:t>) обезбеди траком</w:t>
      </w:r>
      <w:r w:rsidRPr="00E230CA">
        <w:rPr>
          <w:lang w:val="ru-RU"/>
        </w:rPr>
        <w:t xml:space="preserve">, </w:t>
      </w:r>
      <w:r w:rsidRPr="00E230CA">
        <w:rPr>
          <w:lang w:val="sr-Latn-CS"/>
        </w:rPr>
        <w:t>оградом</w:t>
      </w:r>
      <w:r w:rsidRPr="00E230CA">
        <w:rPr>
          <w:lang w:val="ru-RU"/>
        </w:rPr>
        <w:t xml:space="preserve"> и таблама упозорења</w:t>
      </w:r>
      <w:r w:rsidRPr="00E230CA">
        <w:rPr>
          <w:lang w:val="sr-Latn-CS"/>
        </w:rPr>
        <w:t>.</w:t>
      </w:r>
    </w:p>
    <w:p w:rsidR="00E230CA" w:rsidRPr="00E230CA" w:rsidRDefault="00E230CA" w:rsidP="00ED41A8">
      <w:pPr>
        <w:numPr>
          <w:ilvl w:val="0"/>
          <w:numId w:val="24"/>
        </w:numPr>
        <w:spacing w:before="0"/>
        <w:rPr>
          <w:lang w:val="ru-RU"/>
        </w:rPr>
      </w:pPr>
      <w:r w:rsidRPr="00E230CA">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230CA" w:rsidRPr="00E230CA" w:rsidRDefault="00E230CA" w:rsidP="00ED41A8">
      <w:pPr>
        <w:numPr>
          <w:ilvl w:val="0"/>
          <w:numId w:val="24"/>
        </w:numPr>
        <w:spacing w:before="0"/>
        <w:rPr>
          <w:lang w:val="ru-RU"/>
        </w:rPr>
      </w:pPr>
      <w:r w:rsidRPr="00E230CA">
        <w:rPr>
          <w:lang w:val="sr-Latn-CS"/>
        </w:rPr>
        <w:t xml:space="preserve">Све грађевинске скеле </w:t>
      </w:r>
      <w:r w:rsidRPr="00E230CA">
        <w:rPr>
          <w:lang w:val="sr-Cyrl-CS"/>
        </w:rPr>
        <w:t>буду</w:t>
      </w:r>
      <w:r w:rsidRPr="00E230CA">
        <w:rPr>
          <w:lang w:val="sr-Latn-CS"/>
        </w:rPr>
        <w:t xml:space="preserve"> монтиране од стране специјализованих фирми</w:t>
      </w:r>
      <w:r w:rsidRPr="00E230CA">
        <w:rPr>
          <w:lang w:val="ru-RU"/>
        </w:rPr>
        <w:t>,</w:t>
      </w:r>
      <w:r w:rsidRPr="00E230CA">
        <w:rPr>
          <w:lang w:val="sr-Latn-CS"/>
        </w:rPr>
        <w:t xml:space="preserve"> по урађеном пројекту</w:t>
      </w:r>
      <w:r w:rsidRPr="00E230CA">
        <w:rPr>
          <w:lang w:val="ru-RU"/>
        </w:rPr>
        <w:t xml:space="preserve"> и </w:t>
      </w:r>
      <w:r w:rsidRPr="00E230CA">
        <w:rPr>
          <w:lang w:val="sr-Latn-CS"/>
        </w:rPr>
        <w:t>прегледане пре употребе од стране корисника.</w:t>
      </w:r>
    </w:p>
    <w:p w:rsidR="00E230CA" w:rsidRPr="00E230CA" w:rsidRDefault="00E230CA" w:rsidP="00ED41A8">
      <w:pPr>
        <w:numPr>
          <w:ilvl w:val="0"/>
          <w:numId w:val="24"/>
        </w:numPr>
        <w:spacing w:before="0"/>
        <w:rPr>
          <w:lang w:val="ru-RU"/>
        </w:rPr>
      </w:pPr>
      <w:r w:rsidRPr="00E230CA">
        <w:rPr>
          <w:lang w:val="ru-RU"/>
        </w:rPr>
        <w:t>На захтев надзорног органа н</w:t>
      </w:r>
      <w:r w:rsidRPr="00E230CA">
        <w:rPr>
          <w:lang w:val="sr-Latn-CS"/>
        </w:rPr>
        <w:t>а градилишту обезбеди довољан број мобилних тоалета.</w:t>
      </w:r>
    </w:p>
    <w:p w:rsidR="00E230CA" w:rsidRPr="00E230CA" w:rsidRDefault="00E230CA" w:rsidP="00ED41A8">
      <w:pPr>
        <w:numPr>
          <w:ilvl w:val="0"/>
          <w:numId w:val="24"/>
        </w:numPr>
        <w:spacing w:before="0"/>
        <w:rPr>
          <w:lang w:val="ru-RU"/>
        </w:rPr>
      </w:pPr>
      <w:r w:rsidRPr="00E230CA">
        <w:rPr>
          <w:lang w:val="sr-Latn-CS"/>
        </w:rPr>
        <w:t xml:space="preserve">Наручиоцу радова не ремети редован процес производње и рад </w:t>
      </w:r>
      <w:r w:rsidRPr="00E230CA">
        <w:rPr>
          <w:lang w:val="ru-RU"/>
        </w:rPr>
        <w:t>запослених</w:t>
      </w:r>
      <w:r w:rsidRPr="00E230CA">
        <w:rPr>
          <w:lang w:val="sr-Latn-CS"/>
        </w:rPr>
        <w:t>.</w:t>
      </w:r>
    </w:p>
    <w:p w:rsidR="00E230CA" w:rsidRPr="00E230CA" w:rsidRDefault="00E230CA" w:rsidP="00ED41A8">
      <w:pPr>
        <w:numPr>
          <w:ilvl w:val="0"/>
          <w:numId w:val="24"/>
        </w:numPr>
        <w:spacing w:before="0"/>
        <w:rPr>
          <w:lang w:val="ru-RU"/>
        </w:rPr>
      </w:pPr>
      <w:r w:rsidRPr="00E230CA">
        <w:rPr>
          <w:lang w:val="sr-Latn-CS"/>
        </w:rPr>
        <w:t>Поштује радну и технолошку дисциплину установљену код наручиоца радова.</w:t>
      </w:r>
    </w:p>
    <w:p w:rsidR="00E230CA" w:rsidRPr="00E230CA" w:rsidRDefault="00E230CA" w:rsidP="00ED41A8">
      <w:pPr>
        <w:numPr>
          <w:ilvl w:val="0"/>
          <w:numId w:val="24"/>
        </w:numPr>
        <w:spacing w:before="0"/>
        <w:rPr>
          <w:lang w:val="ru-RU"/>
        </w:rPr>
      </w:pPr>
      <w:r w:rsidRPr="00E230CA">
        <w:rPr>
          <w:lang w:val="ru-RU"/>
        </w:rPr>
        <w:t>Обавеже своје</w:t>
      </w:r>
      <w:r w:rsidRPr="00E230CA">
        <w:rPr>
          <w:lang w:val="sr-Latn-CS"/>
        </w:rPr>
        <w:t xml:space="preserve"> </w:t>
      </w:r>
      <w:r w:rsidRPr="00E230CA">
        <w:rPr>
          <w:lang w:val="ru-RU"/>
        </w:rPr>
        <w:t xml:space="preserve">запослене </w:t>
      </w:r>
      <w:r w:rsidRPr="00E230CA">
        <w:rPr>
          <w:lang w:val="sr-Latn-CS"/>
        </w:rPr>
        <w:t xml:space="preserve">да стално носе </w:t>
      </w:r>
      <w:r w:rsidRPr="00E230CA">
        <w:rPr>
          <w:lang w:val="sr-Cyrl-CS"/>
        </w:rPr>
        <w:t xml:space="preserve">лична </w:t>
      </w:r>
      <w:r w:rsidRPr="00E230CA">
        <w:rPr>
          <w:lang w:val="sr-Latn-CS"/>
        </w:rPr>
        <w:t>док</w:t>
      </w:r>
      <w:r w:rsidRPr="00E230CA">
        <w:rPr>
          <w:lang w:val="ru-RU"/>
        </w:rPr>
        <w:t>у</w:t>
      </w:r>
      <w:r w:rsidRPr="00E230CA">
        <w:rPr>
          <w:lang w:val="sr-Latn-CS"/>
        </w:rPr>
        <w:t>мента и покажу их на захтев овлашћених лица за безбедност.</w:t>
      </w:r>
    </w:p>
    <w:p w:rsidR="00E230CA" w:rsidRPr="00E230CA" w:rsidRDefault="00E230CA" w:rsidP="00ED41A8">
      <w:pPr>
        <w:numPr>
          <w:ilvl w:val="0"/>
          <w:numId w:val="24"/>
        </w:numPr>
        <w:spacing w:line="216" w:lineRule="auto"/>
        <w:rPr>
          <w:lang w:val="ru-RU"/>
        </w:rPr>
      </w:pPr>
      <w:r w:rsidRPr="00E230CA">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230CA" w:rsidRPr="00E230CA" w:rsidRDefault="00E230CA" w:rsidP="00ED41A8">
      <w:pPr>
        <w:numPr>
          <w:ilvl w:val="0"/>
          <w:numId w:val="24"/>
        </w:numPr>
        <w:spacing w:before="0" w:line="216" w:lineRule="auto"/>
        <w:rPr>
          <w:lang w:val="ru-RU"/>
        </w:rPr>
      </w:pPr>
      <w:r w:rsidRPr="00E230CA">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230CA" w:rsidRPr="00E230CA" w:rsidRDefault="00E230CA" w:rsidP="00ED41A8">
      <w:pPr>
        <w:numPr>
          <w:ilvl w:val="0"/>
          <w:numId w:val="24"/>
        </w:numPr>
        <w:spacing w:before="0" w:after="80" w:line="216" w:lineRule="auto"/>
        <w:rPr>
          <w:lang w:val="ru-RU"/>
        </w:rPr>
      </w:pPr>
      <w:r w:rsidRPr="00E230CA">
        <w:rPr>
          <w:lang w:val="ru-RU"/>
        </w:rPr>
        <w:t>Запослени</w:t>
      </w:r>
      <w:r w:rsidRPr="00E230CA">
        <w:rPr>
          <w:lang w:val="sr-Latn-CS"/>
        </w:rPr>
        <w:t xml:space="preserve"> извођача и подизвођача радова бораве и крећу се само у објектима ТЕНТ на којима изводе радове.</w:t>
      </w:r>
    </w:p>
    <w:p w:rsidR="00E230CA" w:rsidRPr="00E230CA" w:rsidRDefault="00E230CA" w:rsidP="00ED41A8">
      <w:pPr>
        <w:numPr>
          <w:ilvl w:val="0"/>
          <w:numId w:val="24"/>
        </w:numPr>
        <w:spacing w:before="0" w:after="80" w:line="216" w:lineRule="auto"/>
        <w:rPr>
          <w:lang w:val="ru-RU"/>
        </w:rPr>
      </w:pPr>
      <w:r w:rsidRPr="00E230CA">
        <w:rPr>
          <w:lang w:val="ru-RU"/>
        </w:rPr>
        <w:t>Забрањено је уношење оружја унутар локација Огранка ТЕНТ, као и неовлашћено фотографисање.</w:t>
      </w:r>
    </w:p>
    <w:p w:rsidR="00E230CA" w:rsidRPr="00E230CA" w:rsidRDefault="00E230CA" w:rsidP="00ED41A8">
      <w:pPr>
        <w:numPr>
          <w:ilvl w:val="0"/>
          <w:numId w:val="24"/>
        </w:numPr>
        <w:spacing w:after="80" w:line="216" w:lineRule="auto"/>
        <w:rPr>
          <w:lang w:val="ru-RU"/>
        </w:rPr>
      </w:pPr>
      <w:r w:rsidRPr="00E230CA">
        <w:rPr>
          <w:lang w:val="ru-RU"/>
        </w:rPr>
        <w:t>Обавезно је придржавање правила и сигнализације безбедности у саобраћају.</w:t>
      </w:r>
    </w:p>
    <w:p w:rsidR="00E230CA" w:rsidRPr="00E230CA" w:rsidRDefault="00E230CA" w:rsidP="00ED41A8">
      <w:pPr>
        <w:numPr>
          <w:ilvl w:val="0"/>
          <w:numId w:val="24"/>
        </w:numPr>
        <w:spacing w:after="80" w:line="216" w:lineRule="auto"/>
        <w:rPr>
          <w:lang w:val="ru-RU"/>
        </w:rPr>
      </w:pPr>
      <w:r w:rsidRPr="00E230CA">
        <w:rPr>
          <w:lang w:val="sr-Cyrl-CS"/>
        </w:rPr>
        <w:t>На захтев надзорног органа, удаљи запосленог са градилишта, када се утврди да је неподобан за даљи рад на градилишту.</w:t>
      </w:r>
    </w:p>
    <w:p w:rsidR="00E230CA" w:rsidRPr="00E230CA" w:rsidRDefault="00E230CA" w:rsidP="00ED41A8">
      <w:pPr>
        <w:numPr>
          <w:ilvl w:val="0"/>
          <w:numId w:val="24"/>
        </w:numPr>
        <w:spacing w:after="80" w:line="216" w:lineRule="auto"/>
        <w:rPr>
          <w:lang w:val="ru-RU"/>
        </w:rPr>
      </w:pPr>
      <w:r w:rsidRPr="00E230CA">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230CA" w:rsidRPr="00E230CA" w:rsidRDefault="00E230CA" w:rsidP="00E230CA">
      <w:pPr>
        <w:spacing w:before="0"/>
        <w:jc w:val="left"/>
        <w:rPr>
          <w:b/>
          <w:u w:val="single"/>
          <w:lang w:val="sr-Cyrl-CS"/>
        </w:rPr>
      </w:pPr>
      <w:r w:rsidRPr="00E230CA">
        <w:rPr>
          <w:b/>
          <w:u w:val="single"/>
          <w:lang w:val="sr-Cyrl-CS"/>
        </w:rPr>
        <w:t>II ОБАВЕЗЕ ИЗВОЂАЧА РАДОВА ЧИЈИ СУ ЗАПОСЛЕНИ АНГАЖОВАНИ</w:t>
      </w:r>
    </w:p>
    <w:p w:rsidR="00E230CA" w:rsidRPr="00E230CA" w:rsidRDefault="00E230CA" w:rsidP="00E230CA">
      <w:pPr>
        <w:spacing w:before="0"/>
        <w:jc w:val="left"/>
        <w:rPr>
          <w:b/>
          <w:u w:val="single"/>
          <w:lang w:val="sr-Cyrl-CS"/>
        </w:rPr>
      </w:pPr>
      <w:r w:rsidRPr="00E230CA">
        <w:rPr>
          <w:b/>
          <w:u w:val="single"/>
          <w:lang w:val="sr-Cyrl-CS"/>
        </w:rPr>
        <w:t>ПО „НОРМА ЧАС“</w:t>
      </w:r>
    </w:p>
    <w:p w:rsidR="00E230CA" w:rsidRPr="00E230CA" w:rsidRDefault="00E230CA" w:rsidP="00E230CA">
      <w:pPr>
        <w:autoSpaceDE w:val="0"/>
        <w:autoSpaceDN w:val="0"/>
        <w:adjustRightInd w:val="0"/>
        <w:jc w:val="left"/>
        <w:rPr>
          <w:rFonts w:cs="Arial"/>
          <w:lang w:val="sr-Cyrl-RS"/>
        </w:rPr>
      </w:pPr>
      <w:r w:rsidRPr="00E230CA">
        <w:rPr>
          <w:rFonts w:cs="Arial"/>
          <w:color w:val="000000"/>
          <w:lang w:val="sr-Cyrl-RS"/>
        </w:rPr>
        <w:t>И</w:t>
      </w:r>
      <w:r w:rsidRPr="00E230CA">
        <w:rPr>
          <w:rFonts w:cs="Arial"/>
          <w:color w:val="000000"/>
          <w:lang w:val="sr-Latn-CS"/>
        </w:rPr>
        <w:t>звођач радова</w:t>
      </w:r>
      <w:r w:rsidRPr="00E230CA">
        <w:rPr>
          <w:rFonts w:cs="Arial"/>
          <w:color w:val="000000"/>
          <w:lang w:val="sr-Cyrl-RS"/>
        </w:rPr>
        <w:t xml:space="preserve"> који своје запослене ангажују по „норма часу“, у организацији ТЕНТ, обавезан је </w:t>
      </w:r>
      <w:r w:rsidRPr="00E230CA">
        <w:rPr>
          <w:rFonts w:cs="Arial"/>
          <w:lang w:val="sr-Cyrl-RS"/>
        </w:rPr>
        <w:t>да:</w:t>
      </w:r>
    </w:p>
    <w:p w:rsidR="00E230CA" w:rsidRPr="00E230CA" w:rsidRDefault="00E230CA" w:rsidP="00ED41A8">
      <w:pPr>
        <w:numPr>
          <w:ilvl w:val="0"/>
          <w:numId w:val="25"/>
        </w:numPr>
        <w:tabs>
          <w:tab w:val="num" w:pos="360"/>
        </w:tabs>
        <w:spacing w:before="0" w:after="80" w:line="216" w:lineRule="auto"/>
        <w:rPr>
          <w:lang w:val="ru-RU"/>
        </w:rPr>
      </w:pPr>
      <w:r w:rsidRPr="00E230CA">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230CA" w:rsidRPr="00E230CA" w:rsidRDefault="00E230CA" w:rsidP="00ED41A8">
      <w:pPr>
        <w:numPr>
          <w:ilvl w:val="0"/>
          <w:numId w:val="25"/>
        </w:numPr>
        <w:tabs>
          <w:tab w:val="num" w:pos="360"/>
        </w:tabs>
        <w:spacing w:before="0" w:line="216" w:lineRule="auto"/>
        <w:rPr>
          <w:lang w:val="ru-RU"/>
        </w:rPr>
      </w:pPr>
      <w:r w:rsidRPr="00E230CA">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230CA" w:rsidRPr="00E230CA" w:rsidRDefault="00E230CA" w:rsidP="00ED41A8">
      <w:pPr>
        <w:numPr>
          <w:ilvl w:val="0"/>
          <w:numId w:val="25"/>
        </w:numPr>
        <w:tabs>
          <w:tab w:val="num" w:pos="360"/>
        </w:tabs>
        <w:spacing w:before="0" w:line="216" w:lineRule="auto"/>
        <w:rPr>
          <w:lang w:val="ru-RU"/>
        </w:rPr>
      </w:pPr>
      <w:r w:rsidRPr="00E230CA">
        <w:rPr>
          <w:lang w:val="ru-RU"/>
        </w:rPr>
        <w:t>За извођење радова (обављање посла) ангажује здравствено способне запослене,</w:t>
      </w:r>
    </w:p>
    <w:p w:rsidR="00E230CA" w:rsidRPr="00E230CA" w:rsidRDefault="00E230CA" w:rsidP="00ED41A8">
      <w:pPr>
        <w:numPr>
          <w:ilvl w:val="0"/>
          <w:numId w:val="25"/>
        </w:numPr>
        <w:tabs>
          <w:tab w:val="num" w:pos="360"/>
        </w:tabs>
        <w:spacing w:before="0" w:line="216" w:lineRule="auto"/>
        <w:rPr>
          <w:lang w:val="ru-RU"/>
        </w:rPr>
      </w:pPr>
      <w:r w:rsidRPr="00E230CA">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230CA" w:rsidRPr="00E230CA" w:rsidRDefault="00E230CA" w:rsidP="00ED41A8">
      <w:pPr>
        <w:numPr>
          <w:ilvl w:val="0"/>
          <w:numId w:val="25"/>
        </w:numPr>
        <w:spacing w:before="0" w:line="216" w:lineRule="auto"/>
        <w:rPr>
          <w:lang w:val="ru-RU"/>
        </w:rPr>
      </w:pPr>
      <w:r w:rsidRPr="00E230CA">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230CA" w:rsidRPr="00E230CA" w:rsidRDefault="00E230CA" w:rsidP="00ED41A8">
      <w:pPr>
        <w:numPr>
          <w:ilvl w:val="0"/>
          <w:numId w:val="25"/>
        </w:numPr>
        <w:spacing w:before="0" w:line="216" w:lineRule="auto"/>
        <w:rPr>
          <w:lang w:val="ru-RU"/>
        </w:rPr>
      </w:pPr>
      <w:r w:rsidRPr="00E230CA">
        <w:rPr>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230CA" w:rsidRPr="00E230CA" w:rsidRDefault="00E230CA" w:rsidP="00ED41A8">
      <w:pPr>
        <w:numPr>
          <w:ilvl w:val="0"/>
          <w:numId w:val="25"/>
        </w:numPr>
        <w:spacing w:before="0" w:line="216" w:lineRule="auto"/>
        <w:rPr>
          <w:lang w:val="ru-RU"/>
        </w:rPr>
      </w:pPr>
      <w:r w:rsidRPr="00E230CA">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230CA" w:rsidRPr="00E230CA" w:rsidRDefault="00E230CA" w:rsidP="00ED41A8">
      <w:pPr>
        <w:numPr>
          <w:ilvl w:val="0"/>
          <w:numId w:val="25"/>
        </w:numPr>
        <w:spacing w:before="0" w:line="216" w:lineRule="auto"/>
        <w:rPr>
          <w:lang w:val="ru-RU"/>
        </w:rPr>
      </w:pPr>
      <w:r w:rsidRPr="00E230CA">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230CA" w:rsidRPr="00E230CA" w:rsidRDefault="00E230CA" w:rsidP="00ED41A8">
      <w:pPr>
        <w:numPr>
          <w:ilvl w:val="0"/>
          <w:numId w:val="25"/>
        </w:numPr>
        <w:spacing w:before="0" w:line="216" w:lineRule="auto"/>
        <w:rPr>
          <w:lang w:val="ru-RU"/>
        </w:rPr>
      </w:pPr>
      <w:r w:rsidRPr="00E230CA">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230CA" w:rsidRPr="00E230CA" w:rsidRDefault="00E230CA" w:rsidP="00ED41A8">
      <w:pPr>
        <w:numPr>
          <w:ilvl w:val="0"/>
          <w:numId w:val="25"/>
        </w:numPr>
        <w:spacing w:before="0" w:line="216" w:lineRule="auto"/>
        <w:rPr>
          <w:lang w:val="ru-RU"/>
        </w:rPr>
      </w:pPr>
      <w:r w:rsidRPr="00E230CA">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230CA" w:rsidRPr="00E230CA" w:rsidRDefault="00E230CA" w:rsidP="00ED41A8">
      <w:pPr>
        <w:numPr>
          <w:ilvl w:val="0"/>
          <w:numId w:val="25"/>
        </w:numPr>
        <w:spacing w:before="0" w:line="216" w:lineRule="auto"/>
        <w:rPr>
          <w:lang w:val="ru-RU"/>
        </w:rPr>
      </w:pPr>
      <w:r w:rsidRPr="00E230CA">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230CA" w:rsidRPr="00E230CA" w:rsidRDefault="00E230CA" w:rsidP="00ED41A8">
      <w:pPr>
        <w:numPr>
          <w:ilvl w:val="0"/>
          <w:numId w:val="25"/>
        </w:numPr>
        <w:spacing w:before="0" w:line="216" w:lineRule="auto"/>
        <w:rPr>
          <w:lang w:val="ru-RU"/>
        </w:rPr>
      </w:pPr>
      <w:r w:rsidRPr="00E230CA">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230CA" w:rsidRPr="00E230CA" w:rsidRDefault="00E230CA" w:rsidP="00ED41A8">
      <w:pPr>
        <w:numPr>
          <w:ilvl w:val="0"/>
          <w:numId w:val="25"/>
        </w:numPr>
        <w:spacing w:line="216" w:lineRule="auto"/>
        <w:rPr>
          <w:lang w:val="ru-RU"/>
        </w:rPr>
      </w:pPr>
      <w:r w:rsidRPr="00E230CA">
        <w:rPr>
          <w:lang w:val="ru-RU"/>
        </w:rPr>
        <w:t>Служби БЗР и ЗОП ТЕНТ достави копију извештаја о повреди на раду запосленог који пружа услуге ТЕНТ.</w:t>
      </w:r>
    </w:p>
    <w:p w:rsidR="00E230CA" w:rsidRPr="00E230CA" w:rsidRDefault="00E230CA" w:rsidP="00E230CA">
      <w:pPr>
        <w:jc w:val="left"/>
        <w:rPr>
          <w:b/>
          <w:u w:val="single"/>
          <w:lang w:val="sr-Latn-CS"/>
        </w:rPr>
      </w:pPr>
      <w:r w:rsidRPr="00E230CA">
        <w:rPr>
          <w:b/>
          <w:u w:val="single"/>
          <w:lang w:val="sr-Latn-CS"/>
        </w:rPr>
        <w:t xml:space="preserve">III ОБАВЕЗЕ ТЕНТ ЗА ЗАПОСЛЕНЕ АНГАЖОВАНЕ ПО „НОРМА ЧАС“  </w:t>
      </w:r>
    </w:p>
    <w:p w:rsidR="00E230CA" w:rsidRPr="00E230CA" w:rsidRDefault="00E230CA" w:rsidP="00E230CA">
      <w:pPr>
        <w:spacing w:before="0"/>
        <w:rPr>
          <w:lang w:val="sr-Cyrl-CS"/>
        </w:rPr>
      </w:pPr>
      <w:r w:rsidRPr="00E230CA">
        <w:rPr>
          <w:lang w:val="sr-Cyrl-CS"/>
        </w:rPr>
        <w:t>ТЕНТ, односно руководиоци организационих целина у оквиру којих су ангажовани запослени Извођача радова обавезни су да:</w:t>
      </w:r>
    </w:p>
    <w:p w:rsidR="00E230CA" w:rsidRPr="00E230CA" w:rsidRDefault="00E230CA" w:rsidP="00ED41A8">
      <w:pPr>
        <w:numPr>
          <w:ilvl w:val="0"/>
          <w:numId w:val="26"/>
        </w:numPr>
        <w:tabs>
          <w:tab w:val="num" w:pos="360"/>
        </w:tabs>
        <w:spacing w:before="0"/>
        <w:ind w:left="357" w:hanging="357"/>
        <w:rPr>
          <w:lang w:val="ru-RU"/>
        </w:rPr>
      </w:pPr>
      <w:r w:rsidRPr="00E230CA">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230CA" w:rsidRPr="00E230CA" w:rsidRDefault="00E230CA" w:rsidP="00ED41A8">
      <w:pPr>
        <w:numPr>
          <w:ilvl w:val="0"/>
          <w:numId w:val="26"/>
        </w:numPr>
        <w:tabs>
          <w:tab w:val="num" w:pos="360"/>
        </w:tabs>
        <w:spacing w:before="0"/>
        <w:ind w:left="357" w:hanging="357"/>
        <w:rPr>
          <w:lang w:val="ru-RU"/>
        </w:rPr>
      </w:pPr>
      <w:r w:rsidRPr="00E230CA">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230CA" w:rsidRPr="00E230CA" w:rsidRDefault="00E230CA" w:rsidP="00ED41A8">
      <w:pPr>
        <w:numPr>
          <w:ilvl w:val="0"/>
          <w:numId w:val="26"/>
        </w:numPr>
        <w:tabs>
          <w:tab w:val="num" w:pos="360"/>
        </w:tabs>
        <w:spacing w:before="0"/>
        <w:ind w:left="357" w:hanging="357"/>
        <w:rPr>
          <w:lang w:val="ru-RU"/>
        </w:rPr>
      </w:pPr>
      <w:r w:rsidRPr="00E230CA">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230CA" w:rsidRPr="00E230CA" w:rsidRDefault="00E230CA" w:rsidP="00ED41A8">
      <w:pPr>
        <w:numPr>
          <w:ilvl w:val="0"/>
          <w:numId w:val="26"/>
        </w:numPr>
        <w:tabs>
          <w:tab w:val="num" w:pos="360"/>
        </w:tabs>
        <w:ind w:left="357" w:hanging="357"/>
        <w:rPr>
          <w:lang w:val="ru-RU"/>
        </w:rPr>
      </w:pPr>
      <w:r w:rsidRPr="00E230CA">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230CA" w:rsidRPr="00E230CA" w:rsidRDefault="00E230CA" w:rsidP="00E230CA">
      <w:pPr>
        <w:rPr>
          <w:b/>
          <w:u w:val="single"/>
          <w:lang w:val="sr-Cyrl-RS"/>
        </w:rPr>
      </w:pPr>
      <w:r w:rsidRPr="00E230CA">
        <w:rPr>
          <w:b/>
          <w:u w:val="single"/>
          <w:lang w:val="sr-Cyrl-RS"/>
        </w:rPr>
        <w:t>IV НЕПОШТОВАЊЕ ПРАВИЛА</w:t>
      </w:r>
    </w:p>
    <w:p w:rsidR="00E230CA" w:rsidRPr="00E230CA" w:rsidRDefault="00E230CA" w:rsidP="00E230CA">
      <w:pPr>
        <w:spacing w:before="0"/>
        <w:rPr>
          <w:lang w:val="sr-Cyrl-CS"/>
        </w:rPr>
      </w:pPr>
      <w:r w:rsidRPr="00E230CA">
        <w:rPr>
          <w:lang w:val="sr-Cyrl-CS"/>
        </w:rPr>
        <w:t>Служба БЗР и ЗОП ТЕНТ, док траје извођење уговорених радова, врши контролу примене ових правила.</w:t>
      </w:r>
    </w:p>
    <w:p w:rsidR="00E230CA" w:rsidRPr="00E230CA" w:rsidRDefault="00E230CA" w:rsidP="00E230CA">
      <w:pPr>
        <w:spacing w:before="0"/>
        <w:rPr>
          <w:lang w:val="sr-Cyrl-CS"/>
        </w:rPr>
      </w:pPr>
      <w:r w:rsidRPr="00E230CA">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230CA" w:rsidRPr="00E230CA" w:rsidRDefault="00E230CA" w:rsidP="00E230CA">
      <w:pPr>
        <w:spacing w:before="0"/>
        <w:rPr>
          <w:lang w:val="sr-Cyrl-CS"/>
        </w:rPr>
      </w:pPr>
      <w:r w:rsidRPr="00E230CA">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230CA" w:rsidRPr="00E230CA" w:rsidRDefault="00E230CA" w:rsidP="00E230CA">
      <w:pPr>
        <w:spacing w:before="0"/>
        <w:rPr>
          <w:lang w:val="sr-Cyrl-CS"/>
        </w:rPr>
      </w:pPr>
      <w:r w:rsidRPr="00E230CA">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230CA" w:rsidRPr="00E230CA" w:rsidRDefault="00E230CA" w:rsidP="00E230CA">
      <w:pPr>
        <w:spacing w:before="0"/>
        <w:rPr>
          <w:lang w:val="sr-Cyrl-CS"/>
        </w:rPr>
      </w:pPr>
      <w:r w:rsidRPr="00E230CA">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230CA" w:rsidRPr="00E230CA" w:rsidRDefault="00E230CA" w:rsidP="00E230CA">
      <w:pPr>
        <w:spacing w:before="0"/>
        <w:rPr>
          <w:lang w:val="sr-Cyrl-CS"/>
        </w:rPr>
      </w:pPr>
      <w:r w:rsidRPr="00E230CA">
        <w:rPr>
          <w:lang w:val="sr-Cyrl-CS"/>
        </w:rPr>
        <w:lastRenderedPageBreak/>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230CA" w:rsidRPr="00E230CA" w:rsidRDefault="00E230CA" w:rsidP="00E230CA">
      <w:pPr>
        <w:spacing w:before="0"/>
        <w:rPr>
          <w:lang w:val="sr-Cyrl-CS"/>
        </w:rPr>
      </w:pPr>
      <w:r w:rsidRPr="00E230CA">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E230CA" w:rsidRPr="00E230CA" w:rsidRDefault="00E230CA" w:rsidP="00E230CA">
      <w:pPr>
        <w:spacing w:before="0"/>
        <w:rPr>
          <w:lang w:val="sr-Cyrl-CS"/>
        </w:rPr>
      </w:pPr>
      <w:r w:rsidRPr="00E230CA">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E230CA" w:rsidRPr="00E230CA" w:rsidRDefault="00E230CA" w:rsidP="00E230CA">
      <w:pPr>
        <w:spacing w:before="0"/>
        <w:rPr>
          <w:lang w:val="sr-Cyrl-CS"/>
        </w:rPr>
      </w:pPr>
      <w:r w:rsidRPr="00E230CA">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E230CA" w:rsidRPr="00E230CA" w:rsidRDefault="00E230CA" w:rsidP="00E230CA">
      <w:pPr>
        <w:spacing w:before="0"/>
        <w:rPr>
          <w:lang w:val="sr-Cyrl-CS"/>
        </w:rPr>
      </w:pPr>
      <w:r w:rsidRPr="00E230CA">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E230CA" w:rsidRPr="00E230CA" w:rsidRDefault="00E230CA" w:rsidP="00E230CA">
      <w:pPr>
        <w:spacing w:after="160"/>
        <w:rPr>
          <w:b/>
          <w:u w:val="single"/>
          <w:lang w:val="sr-Cyrl-RS"/>
        </w:rPr>
      </w:pPr>
      <w:r w:rsidRPr="00E230CA">
        <w:rPr>
          <w:b/>
          <w:u w:val="single"/>
          <w:lang w:val="sr-Latn-CS"/>
        </w:rPr>
        <w:t>V  САСТАНЦИ У ВЕЗИ БЕЗБЕДНОСТИ И ЗДРАВЉА НА РАДУ</w:t>
      </w:r>
    </w:p>
    <w:p w:rsidR="00E230CA" w:rsidRPr="00E230CA" w:rsidRDefault="00E230CA" w:rsidP="00E230CA">
      <w:pPr>
        <w:rPr>
          <w:b/>
          <w:u w:val="single"/>
          <w:lang w:val="sr-Latn-CS"/>
        </w:rPr>
      </w:pPr>
      <w:r w:rsidRPr="00E230CA">
        <w:rPr>
          <w:lang w:val="sr-Latn-CS"/>
        </w:rPr>
        <w:t>Прв</w:t>
      </w:r>
      <w:r w:rsidRPr="00E230CA">
        <w:rPr>
          <w:lang w:val="sr-Cyrl-CS"/>
        </w:rPr>
        <w:t>ом састанку за безбедност присуствују:</w:t>
      </w:r>
    </w:p>
    <w:p w:rsidR="00E230CA" w:rsidRPr="00E230CA" w:rsidRDefault="00E230CA" w:rsidP="00ED41A8">
      <w:pPr>
        <w:numPr>
          <w:ilvl w:val="1"/>
          <w:numId w:val="27"/>
        </w:numPr>
        <w:tabs>
          <w:tab w:val="num" w:pos="1134"/>
        </w:tabs>
        <w:spacing w:before="0" w:line="216" w:lineRule="auto"/>
        <w:ind w:left="1134"/>
        <w:rPr>
          <w:lang w:val="sr-Cyrl-CS"/>
        </w:rPr>
      </w:pPr>
      <w:r w:rsidRPr="00E230CA">
        <w:rPr>
          <w:lang w:val="sr-Cyrl-CS"/>
        </w:rPr>
        <w:t>лице за безбедност и здравље у ТЕНТ,</w:t>
      </w:r>
    </w:p>
    <w:p w:rsidR="00E230CA" w:rsidRPr="00E230CA" w:rsidRDefault="00E230CA" w:rsidP="00ED41A8">
      <w:pPr>
        <w:numPr>
          <w:ilvl w:val="1"/>
          <w:numId w:val="27"/>
        </w:numPr>
        <w:tabs>
          <w:tab w:val="num" w:pos="1134"/>
        </w:tabs>
        <w:spacing w:before="0" w:line="216" w:lineRule="auto"/>
        <w:ind w:left="1134"/>
        <w:rPr>
          <w:lang w:val="sr-Cyrl-CS"/>
        </w:rPr>
      </w:pPr>
      <w:r w:rsidRPr="00E230CA">
        <w:rPr>
          <w:lang w:val="sr-Cyrl-CS"/>
        </w:rPr>
        <w:t xml:space="preserve">инструктор БЗР и ЗОП из Службе за обуку кадрова. </w:t>
      </w:r>
    </w:p>
    <w:p w:rsidR="00E230CA" w:rsidRPr="00E230CA" w:rsidRDefault="00E230CA" w:rsidP="00ED41A8">
      <w:pPr>
        <w:numPr>
          <w:ilvl w:val="1"/>
          <w:numId w:val="27"/>
        </w:numPr>
        <w:tabs>
          <w:tab w:val="num" w:pos="1134"/>
        </w:tabs>
        <w:spacing w:before="0" w:line="216" w:lineRule="auto"/>
        <w:ind w:left="1134"/>
        <w:rPr>
          <w:lang w:val="sr-Cyrl-CS"/>
        </w:rPr>
      </w:pPr>
      <w:r w:rsidRPr="00E230CA">
        <w:rPr>
          <w:lang w:val="sr-Cyrl-CS"/>
        </w:rPr>
        <w:t>надзорни орган,</w:t>
      </w:r>
    </w:p>
    <w:p w:rsidR="00E230CA" w:rsidRPr="00E230CA" w:rsidRDefault="00E230CA" w:rsidP="00ED41A8">
      <w:pPr>
        <w:numPr>
          <w:ilvl w:val="1"/>
          <w:numId w:val="27"/>
        </w:numPr>
        <w:tabs>
          <w:tab w:val="num" w:pos="1134"/>
        </w:tabs>
        <w:spacing w:before="0" w:line="216" w:lineRule="auto"/>
        <w:ind w:left="1134"/>
        <w:rPr>
          <w:lang w:val="sr-Cyrl-CS"/>
        </w:rPr>
      </w:pPr>
      <w:r w:rsidRPr="00E230CA">
        <w:rPr>
          <w:lang w:val="sr-Cyrl-CS"/>
        </w:rPr>
        <w:t>одговорно лице извођача радова на градилишту и</w:t>
      </w:r>
    </w:p>
    <w:p w:rsidR="00E230CA" w:rsidRPr="00E230CA" w:rsidRDefault="00E230CA" w:rsidP="00ED41A8">
      <w:pPr>
        <w:numPr>
          <w:ilvl w:val="1"/>
          <w:numId w:val="27"/>
        </w:numPr>
        <w:tabs>
          <w:tab w:val="num" w:pos="1134"/>
        </w:tabs>
        <w:spacing w:before="0" w:line="216" w:lineRule="auto"/>
        <w:ind w:left="1134"/>
        <w:rPr>
          <w:lang w:val="sr-Cyrl-CS"/>
        </w:rPr>
      </w:pPr>
      <w:r w:rsidRPr="00E230CA">
        <w:rPr>
          <w:lang w:val="sr-Cyrl-CS"/>
        </w:rPr>
        <w:t>одговорно лице за безбедност и здравље извођача радова.</w:t>
      </w:r>
      <w:r w:rsidRPr="00E230CA">
        <w:rPr>
          <w:lang w:val="sr-Latn-CS"/>
        </w:rPr>
        <w:t xml:space="preserve"> </w:t>
      </w:r>
    </w:p>
    <w:p w:rsidR="00E230CA" w:rsidRPr="00E230CA" w:rsidRDefault="00E230CA" w:rsidP="00E230CA">
      <w:pPr>
        <w:rPr>
          <w:lang w:val="sr-Latn-CS"/>
        </w:rPr>
      </w:pPr>
      <w:r w:rsidRPr="00E230CA">
        <w:rPr>
          <w:lang w:val="sr-Latn-CS"/>
        </w:rPr>
        <w:t xml:space="preserve">Садржај </w:t>
      </w:r>
      <w:r w:rsidRPr="00E230CA">
        <w:rPr>
          <w:lang w:val="ru-RU"/>
        </w:rPr>
        <w:t>првог</w:t>
      </w:r>
      <w:r w:rsidRPr="00E230CA">
        <w:rPr>
          <w:lang w:val="sr-Latn-CS"/>
        </w:rPr>
        <w:t xml:space="preserve"> састанка:</w:t>
      </w:r>
    </w:p>
    <w:p w:rsidR="00E230CA" w:rsidRPr="00E230CA" w:rsidRDefault="00E230CA" w:rsidP="00ED41A8">
      <w:pPr>
        <w:numPr>
          <w:ilvl w:val="1"/>
          <w:numId w:val="27"/>
        </w:numPr>
        <w:tabs>
          <w:tab w:val="num" w:pos="1134"/>
        </w:tabs>
        <w:spacing w:before="0" w:line="216" w:lineRule="auto"/>
        <w:ind w:left="1134"/>
        <w:rPr>
          <w:lang w:val="ru-RU"/>
        </w:rPr>
      </w:pPr>
      <w:r w:rsidRPr="00E230CA">
        <w:rPr>
          <w:lang w:val="sr-Latn-CS"/>
        </w:rPr>
        <w:t>Одређивање радног простора (контејнери за смештај радника, материјала, санитарни чворови, и др.)</w:t>
      </w:r>
      <w:r w:rsidRPr="00E230CA">
        <w:rPr>
          <w:lang w:val="ru-RU"/>
        </w:rPr>
        <w:t>;</w:t>
      </w:r>
    </w:p>
    <w:p w:rsidR="00E230CA" w:rsidRPr="00E230CA" w:rsidRDefault="00E230CA" w:rsidP="00ED41A8">
      <w:pPr>
        <w:numPr>
          <w:ilvl w:val="1"/>
          <w:numId w:val="27"/>
        </w:numPr>
        <w:tabs>
          <w:tab w:val="num" w:pos="1134"/>
        </w:tabs>
        <w:spacing w:before="0" w:line="216" w:lineRule="auto"/>
        <w:ind w:left="1134"/>
        <w:rPr>
          <w:lang w:val="ru-RU"/>
        </w:rPr>
      </w:pPr>
      <w:r w:rsidRPr="00E230CA">
        <w:rPr>
          <w:lang w:val="ru-RU"/>
        </w:rPr>
        <w:t xml:space="preserve">Упознавање са </w:t>
      </w:r>
      <w:r w:rsidRPr="00E230CA">
        <w:rPr>
          <w:lang w:val="sr-Cyrl-CS"/>
        </w:rPr>
        <w:t>опасностима и штетностима у термоенергетским постројењима и железничком саобраћају</w:t>
      </w:r>
      <w:r w:rsidRPr="00E230CA">
        <w:rPr>
          <w:b/>
          <w:i/>
          <w:lang w:val="sr-Cyrl-CS"/>
        </w:rPr>
        <w:t>;</w:t>
      </w:r>
    </w:p>
    <w:p w:rsidR="00E230CA" w:rsidRPr="00E230CA" w:rsidRDefault="00E230CA" w:rsidP="00ED41A8">
      <w:pPr>
        <w:numPr>
          <w:ilvl w:val="1"/>
          <w:numId w:val="27"/>
        </w:numPr>
        <w:tabs>
          <w:tab w:val="num" w:pos="1134"/>
        </w:tabs>
        <w:spacing w:before="0" w:line="216" w:lineRule="auto"/>
        <w:ind w:left="1134"/>
        <w:rPr>
          <w:lang w:val="ru-RU"/>
        </w:rPr>
      </w:pPr>
      <w:r w:rsidRPr="00E230CA">
        <w:rPr>
          <w:lang w:val="sr-Latn-CS"/>
        </w:rPr>
        <w:t>Прва помоћ (телефонски бројеви, процедуре, и др.)</w:t>
      </w:r>
      <w:r w:rsidRPr="00E230CA">
        <w:rPr>
          <w:lang w:val="ru-RU"/>
        </w:rPr>
        <w:t>;</w:t>
      </w:r>
    </w:p>
    <w:p w:rsidR="00E230CA" w:rsidRPr="00E230CA" w:rsidRDefault="00E230CA" w:rsidP="00ED41A8">
      <w:pPr>
        <w:numPr>
          <w:ilvl w:val="1"/>
          <w:numId w:val="27"/>
        </w:numPr>
        <w:tabs>
          <w:tab w:val="num" w:pos="1134"/>
        </w:tabs>
        <w:spacing w:before="0" w:line="216" w:lineRule="auto"/>
        <w:ind w:left="1134"/>
        <w:rPr>
          <w:lang w:val="ru-RU"/>
        </w:rPr>
      </w:pPr>
      <w:r w:rsidRPr="00E230CA">
        <w:rPr>
          <w:lang w:val="sr-Latn-CS"/>
        </w:rPr>
        <w:t>Противпожарна заштита (телефонски бројеви, процедуре, дозволе и др.), опасне материје (хемикалије, гас и горива)</w:t>
      </w:r>
      <w:r w:rsidRPr="00E230CA">
        <w:rPr>
          <w:lang w:val="sr-Cyrl-CS"/>
        </w:rPr>
        <w:t>, заштита животне средине</w:t>
      </w:r>
      <w:r w:rsidRPr="00E230CA">
        <w:rPr>
          <w:lang w:val="ru-RU"/>
        </w:rPr>
        <w:t>;</w:t>
      </w:r>
    </w:p>
    <w:p w:rsidR="00E230CA" w:rsidRPr="00E230CA" w:rsidRDefault="00E230CA" w:rsidP="00ED41A8">
      <w:pPr>
        <w:numPr>
          <w:ilvl w:val="1"/>
          <w:numId w:val="27"/>
        </w:numPr>
        <w:tabs>
          <w:tab w:val="num" w:pos="1134"/>
        </w:tabs>
        <w:spacing w:before="0" w:after="80" w:line="216" w:lineRule="auto"/>
        <w:ind w:left="1134"/>
        <w:rPr>
          <w:lang w:val="ru-RU"/>
        </w:rPr>
      </w:pPr>
      <w:r w:rsidRPr="00E230CA">
        <w:rPr>
          <w:lang w:val="sr-Latn-CS"/>
        </w:rPr>
        <w:t>Лична</w:t>
      </w:r>
      <w:r w:rsidRPr="00E230CA">
        <w:rPr>
          <w:lang w:val="ru-RU"/>
        </w:rPr>
        <w:t xml:space="preserve"> и колективна</w:t>
      </w:r>
      <w:r w:rsidRPr="00E230CA">
        <w:rPr>
          <w:lang w:val="sr-Latn-CS"/>
        </w:rPr>
        <w:t xml:space="preserve"> заштитна опрема</w:t>
      </w:r>
      <w:r w:rsidRPr="00E230CA">
        <w:rPr>
          <w:lang w:val="ru-RU"/>
        </w:rPr>
        <w:t>;</w:t>
      </w:r>
    </w:p>
    <w:p w:rsidR="00E230CA" w:rsidRPr="00E230CA" w:rsidRDefault="00E230CA" w:rsidP="00ED41A8">
      <w:pPr>
        <w:numPr>
          <w:ilvl w:val="1"/>
          <w:numId w:val="27"/>
        </w:numPr>
        <w:tabs>
          <w:tab w:val="num" w:pos="1134"/>
        </w:tabs>
        <w:spacing w:before="0" w:after="80" w:line="216" w:lineRule="auto"/>
        <w:ind w:left="1134"/>
        <w:rPr>
          <w:lang w:val="ru-RU"/>
        </w:rPr>
      </w:pPr>
      <w:r w:rsidRPr="00E230CA">
        <w:rPr>
          <w:lang w:val="sr-Latn-CS"/>
        </w:rPr>
        <w:t>Правила саобраћаја</w:t>
      </w:r>
      <w:r w:rsidRPr="00E230CA">
        <w:rPr>
          <w:lang w:val="ru-RU"/>
        </w:rPr>
        <w:t>;</w:t>
      </w:r>
    </w:p>
    <w:p w:rsidR="00E230CA" w:rsidRPr="00E230CA" w:rsidRDefault="00E230CA" w:rsidP="00ED41A8">
      <w:pPr>
        <w:numPr>
          <w:ilvl w:val="1"/>
          <w:numId w:val="27"/>
        </w:numPr>
        <w:tabs>
          <w:tab w:val="num" w:pos="1134"/>
        </w:tabs>
        <w:spacing w:before="0" w:line="216" w:lineRule="auto"/>
        <w:ind w:left="1134"/>
        <w:rPr>
          <w:lang w:val="ru-RU"/>
        </w:rPr>
      </w:pPr>
      <w:r w:rsidRPr="00E230CA">
        <w:rPr>
          <w:lang w:val="ru-RU"/>
        </w:rPr>
        <w:t>Одржавање</w:t>
      </w:r>
      <w:r w:rsidRPr="00E230CA">
        <w:rPr>
          <w:lang w:val="sr-Latn-CS"/>
        </w:rPr>
        <w:t xml:space="preserve"> и чишћење </w:t>
      </w:r>
      <w:r w:rsidRPr="00E230CA">
        <w:rPr>
          <w:lang w:val="ru-RU"/>
        </w:rPr>
        <w:t>радног простора;</w:t>
      </w:r>
    </w:p>
    <w:p w:rsidR="00E230CA" w:rsidRPr="00E230CA" w:rsidRDefault="00E230CA" w:rsidP="00ED41A8">
      <w:pPr>
        <w:numPr>
          <w:ilvl w:val="1"/>
          <w:numId w:val="27"/>
        </w:numPr>
        <w:tabs>
          <w:tab w:val="num" w:pos="1134"/>
        </w:tabs>
        <w:spacing w:before="0" w:line="216" w:lineRule="auto"/>
        <w:ind w:left="1134"/>
        <w:rPr>
          <w:lang w:val="ru-RU"/>
        </w:rPr>
      </w:pPr>
      <w:r w:rsidRPr="00E230CA">
        <w:rPr>
          <w:lang w:val="sr-Latn-CS"/>
        </w:rPr>
        <w:t>Имен</w:t>
      </w:r>
      <w:r w:rsidRPr="00E230CA">
        <w:rPr>
          <w:lang w:val="ru-RU"/>
        </w:rPr>
        <w:t xml:space="preserve">овање </w:t>
      </w:r>
      <w:r w:rsidRPr="00E230CA">
        <w:rPr>
          <w:lang w:val="sr-Latn-CS"/>
        </w:rPr>
        <w:t>одговор</w:t>
      </w:r>
      <w:r w:rsidRPr="00E230CA">
        <w:rPr>
          <w:lang w:val="ru-RU"/>
        </w:rPr>
        <w:t>них</w:t>
      </w:r>
      <w:r w:rsidRPr="00E230CA">
        <w:rPr>
          <w:lang w:val="sr-Latn-CS"/>
        </w:rPr>
        <w:t xml:space="preserve"> лица</w:t>
      </w:r>
      <w:r w:rsidRPr="00E230CA">
        <w:rPr>
          <w:lang w:val="ru-RU"/>
        </w:rPr>
        <w:t>;</w:t>
      </w:r>
    </w:p>
    <w:p w:rsidR="00E230CA" w:rsidRPr="00E230CA" w:rsidRDefault="00E230CA" w:rsidP="00ED41A8">
      <w:pPr>
        <w:numPr>
          <w:ilvl w:val="1"/>
          <w:numId w:val="27"/>
        </w:numPr>
        <w:tabs>
          <w:tab w:val="num" w:pos="1134"/>
        </w:tabs>
        <w:spacing w:before="0" w:line="216" w:lineRule="auto"/>
        <w:ind w:left="1134"/>
        <w:rPr>
          <w:lang w:val="ru-RU"/>
        </w:rPr>
      </w:pPr>
      <w:r w:rsidRPr="00E230CA">
        <w:rPr>
          <w:lang w:val="ru-RU"/>
        </w:rPr>
        <w:t>Поступак у случају п</w:t>
      </w:r>
      <w:r w:rsidRPr="00E230CA">
        <w:rPr>
          <w:lang w:val="sr-Latn-CS"/>
        </w:rPr>
        <w:t>овреде на раду</w:t>
      </w:r>
      <w:r w:rsidRPr="00E230CA">
        <w:rPr>
          <w:lang w:val="ru-RU"/>
        </w:rPr>
        <w:t>;</w:t>
      </w:r>
    </w:p>
    <w:p w:rsidR="00E230CA" w:rsidRPr="00E230CA" w:rsidRDefault="00E230CA" w:rsidP="00ED41A8">
      <w:pPr>
        <w:numPr>
          <w:ilvl w:val="1"/>
          <w:numId w:val="27"/>
        </w:numPr>
        <w:tabs>
          <w:tab w:val="num" w:pos="1134"/>
        </w:tabs>
        <w:spacing w:before="0" w:line="216" w:lineRule="auto"/>
        <w:ind w:left="1134"/>
        <w:rPr>
          <w:lang w:val="sr-Latn-CS"/>
        </w:rPr>
      </w:pPr>
      <w:r w:rsidRPr="00E230CA">
        <w:rPr>
          <w:lang w:val="sr-Latn-CS"/>
        </w:rPr>
        <w:t xml:space="preserve">Последице </w:t>
      </w:r>
      <w:r w:rsidRPr="00E230CA">
        <w:rPr>
          <w:lang w:val="ru-RU"/>
        </w:rPr>
        <w:t>непоштовања Правила безбедности на раду ТЕНТ и</w:t>
      </w:r>
    </w:p>
    <w:p w:rsidR="00E230CA" w:rsidRPr="00E230CA" w:rsidRDefault="00E230CA" w:rsidP="00ED41A8">
      <w:pPr>
        <w:numPr>
          <w:ilvl w:val="1"/>
          <w:numId w:val="27"/>
        </w:numPr>
        <w:tabs>
          <w:tab w:val="num" w:pos="1134"/>
        </w:tabs>
        <w:spacing w:before="0" w:line="216" w:lineRule="auto"/>
        <w:ind w:left="1134"/>
        <w:rPr>
          <w:lang w:val="sr-Latn-CS"/>
        </w:rPr>
      </w:pPr>
      <w:r w:rsidRPr="00E230CA">
        <w:rPr>
          <w:lang w:val="ru-RU"/>
        </w:rPr>
        <w:t>План заједничких мера</w:t>
      </w:r>
    </w:p>
    <w:p w:rsidR="00E230CA" w:rsidRPr="00E230CA" w:rsidRDefault="00E230CA" w:rsidP="00E230CA">
      <w:pPr>
        <w:rPr>
          <w:lang w:val="sr-Latn-CS"/>
        </w:rPr>
      </w:pPr>
      <w:r w:rsidRPr="00E230CA">
        <w:rPr>
          <w:lang w:val="ru-RU"/>
        </w:rPr>
        <w:t xml:space="preserve">   </w:t>
      </w:r>
      <w:r w:rsidRPr="00E230CA">
        <w:rPr>
          <w:lang w:val="sr-Latn-CS"/>
        </w:rPr>
        <w:t>Редовни састанци (једном недељно) одржава</w:t>
      </w:r>
      <w:r w:rsidRPr="00E230CA">
        <w:rPr>
          <w:lang w:val="sr-Cyrl-CS"/>
        </w:rPr>
        <w:t>ју</w:t>
      </w:r>
      <w:r w:rsidRPr="00E230CA">
        <w:rPr>
          <w:lang w:val="sr-Latn-CS"/>
        </w:rPr>
        <w:t xml:space="preserve"> се са сваким извођачем посебно или са свим извођачима заједно. Састанак води </w:t>
      </w:r>
      <w:r w:rsidRPr="00E230CA">
        <w:rPr>
          <w:lang w:val="sr-Cyrl-CS"/>
        </w:rPr>
        <w:t>надзорни орган -</w:t>
      </w:r>
      <w:r w:rsidRPr="00E230CA">
        <w:rPr>
          <w:lang w:val="sr-Latn-CS"/>
        </w:rPr>
        <w:t xml:space="preserve"> вођа пројекта и одговорно лице за безбедност </w:t>
      </w:r>
      <w:r w:rsidRPr="00E230CA">
        <w:rPr>
          <w:lang w:val="sr-Cyrl-CS"/>
        </w:rPr>
        <w:t>ТЕНТ.</w:t>
      </w:r>
    </w:p>
    <w:p w:rsidR="00E230CA" w:rsidRPr="00E230CA" w:rsidRDefault="00E230CA" w:rsidP="00E230CA">
      <w:pPr>
        <w:rPr>
          <w:lang w:val="sr-Latn-CS"/>
        </w:rPr>
      </w:pPr>
      <w:r w:rsidRPr="00E230CA">
        <w:rPr>
          <w:lang w:val="sr-Latn-CS"/>
        </w:rPr>
        <w:t>Садржај</w:t>
      </w:r>
      <w:r w:rsidRPr="00E230CA">
        <w:rPr>
          <w:lang w:val="ru-RU"/>
        </w:rPr>
        <w:t xml:space="preserve"> редовног</w:t>
      </w:r>
      <w:r w:rsidRPr="00E230CA">
        <w:rPr>
          <w:lang w:val="sr-Latn-CS"/>
        </w:rPr>
        <w:t xml:space="preserve"> састанка:</w:t>
      </w:r>
    </w:p>
    <w:p w:rsidR="00E230CA" w:rsidRPr="00E230CA" w:rsidRDefault="00E230CA" w:rsidP="00ED41A8">
      <w:pPr>
        <w:numPr>
          <w:ilvl w:val="1"/>
          <w:numId w:val="27"/>
        </w:numPr>
        <w:tabs>
          <w:tab w:val="num" w:pos="1134"/>
          <w:tab w:val="left" w:pos="7005"/>
        </w:tabs>
        <w:spacing w:before="0" w:line="216" w:lineRule="auto"/>
        <w:ind w:left="1134"/>
        <w:rPr>
          <w:lang w:val="ru-RU"/>
        </w:rPr>
      </w:pPr>
      <w:r w:rsidRPr="00E230CA">
        <w:rPr>
          <w:lang w:val="ru-RU"/>
        </w:rPr>
        <w:t xml:space="preserve">Стање </w:t>
      </w:r>
      <w:r w:rsidRPr="00E230CA">
        <w:rPr>
          <w:lang w:val="sr-Latn-CS"/>
        </w:rPr>
        <w:t>радног и складишног простора</w:t>
      </w:r>
      <w:r w:rsidRPr="00E230CA">
        <w:rPr>
          <w:lang w:val="ru-RU"/>
        </w:rPr>
        <w:t>;</w:t>
      </w:r>
    </w:p>
    <w:p w:rsidR="00E230CA" w:rsidRPr="00E230CA" w:rsidRDefault="00E230CA" w:rsidP="00ED41A8">
      <w:pPr>
        <w:numPr>
          <w:ilvl w:val="1"/>
          <w:numId w:val="27"/>
        </w:numPr>
        <w:tabs>
          <w:tab w:val="num" w:pos="1134"/>
          <w:tab w:val="left" w:pos="7005"/>
        </w:tabs>
        <w:spacing w:before="0" w:line="216" w:lineRule="auto"/>
        <w:ind w:left="1134"/>
        <w:rPr>
          <w:lang w:val="ru-RU"/>
        </w:rPr>
      </w:pPr>
      <w:r w:rsidRPr="00E230CA">
        <w:rPr>
          <w:lang w:val="ru-RU"/>
        </w:rPr>
        <w:t>Стање</w:t>
      </w:r>
      <w:r w:rsidRPr="00E230CA">
        <w:rPr>
          <w:lang w:val="sr-Latn-CS"/>
        </w:rPr>
        <w:t xml:space="preserve"> противпожаре заштите, опасних материја (хемикалије, гас, горива)</w:t>
      </w:r>
      <w:r w:rsidRPr="00E230CA">
        <w:rPr>
          <w:lang w:val="ru-RU"/>
        </w:rPr>
        <w:t>;</w:t>
      </w:r>
    </w:p>
    <w:p w:rsidR="00E230CA" w:rsidRPr="00E230CA" w:rsidRDefault="00E230CA" w:rsidP="00ED41A8">
      <w:pPr>
        <w:numPr>
          <w:ilvl w:val="1"/>
          <w:numId w:val="27"/>
        </w:numPr>
        <w:tabs>
          <w:tab w:val="num" w:pos="1134"/>
          <w:tab w:val="left" w:pos="7005"/>
        </w:tabs>
        <w:spacing w:before="0" w:line="216" w:lineRule="auto"/>
        <w:ind w:left="1134"/>
        <w:rPr>
          <w:lang w:val="ru-RU"/>
        </w:rPr>
      </w:pPr>
      <w:r w:rsidRPr="00E230CA">
        <w:rPr>
          <w:lang w:val="ru-RU"/>
        </w:rPr>
        <w:t>Коришћење л</w:t>
      </w:r>
      <w:r w:rsidRPr="00E230CA">
        <w:rPr>
          <w:lang w:val="sr-Latn-CS"/>
        </w:rPr>
        <w:t xml:space="preserve">ичне </w:t>
      </w:r>
      <w:r w:rsidRPr="00E230CA">
        <w:rPr>
          <w:lang w:val="ru-RU"/>
        </w:rPr>
        <w:t>и колективне</w:t>
      </w:r>
      <w:r w:rsidRPr="00E230CA">
        <w:rPr>
          <w:lang w:val="sr-Latn-CS"/>
        </w:rPr>
        <w:t xml:space="preserve"> заштитне опреме</w:t>
      </w:r>
      <w:r w:rsidRPr="00E230CA">
        <w:rPr>
          <w:lang w:val="ru-RU"/>
        </w:rPr>
        <w:t>;</w:t>
      </w:r>
    </w:p>
    <w:p w:rsidR="00E230CA" w:rsidRPr="00E230CA" w:rsidRDefault="00E230CA" w:rsidP="00ED41A8">
      <w:pPr>
        <w:numPr>
          <w:ilvl w:val="1"/>
          <w:numId w:val="27"/>
        </w:numPr>
        <w:tabs>
          <w:tab w:val="num" w:pos="1134"/>
          <w:tab w:val="left" w:pos="7005"/>
        </w:tabs>
        <w:spacing w:before="0" w:line="216" w:lineRule="auto"/>
        <w:ind w:left="1134"/>
        <w:rPr>
          <w:lang w:val="ru-RU"/>
        </w:rPr>
      </w:pPr>
      <w:r w:rsidRPr="00E230CA">
        <w:rPr>
          <w:lang w:val="ru-RU"/>
        </w:rPr>
        <w:t>Поштовање п</w:t>
      </w:r>
      <w:r w:rsidRPr="00E230CA">
        <w:rPr>
          <w:lang w:val="sr-Latn-CS"/>
        </w:rPr>
        <w:t>равила саобраћаја</w:t>
      </w:r>
      <w:r w:rsidRPr="00E230CA">
        <w:rPr>
          <w:lang w:val="ru-RU"/>
        </w:rPr>
        <w:t>;</w:t>
      </w:r>
    </w:p>
    <w:p w:rsidR="00E230CA" w:rsidRPr="00E230CA" w:rsidRDefault="00E230CA" w:rsidP="00ED41A8">
      <w:pPr>
        <w:numPr>
          <w:ilvl w:val="1"/>
          <w:numId w:val="27"/>
        </w:numPr>
        <w:tabs>
          <w:tab w:val="num" w:pos="1134"/>
          <w:tab w:val="left" w:pos="7005"/>
        </w:tabs>
        <w:spacing w:before="0" w:line="216" w:lineRule="auto"/>
        <w:ind w:left="1134"/>
        <w:rPr>
          <w:lang w:val="ru-RU"/>
        </w:rPr>
      </w:pPr>
      <w:r w:rsidRPr="00E230CA">
        <w:rPr>
          <w:lang w:val="sr-Latn-CS"/>
        </w:rPr>
        <w:t>Процене ризика од повреда</w:t>
      </w:r>
      <w:r w:rsidRPr="00E230CA">
        <w:rPr>
          <w:lang w:val="ru-RU"/>
        </w:rPr>
        <w:t xml:space="preserve"> и</w:t>
      </w:r>
    </w:p>
    <w:p w:rsidR="00E230CA" w:rsidRPr="00E230CA" w:rsidRDefault="00E230CA" w:rsidP="00ED41A8">
      <w:pPr>
        <w:numPr>
          <w:ilvl w:val="1"/>
          <w:numId w:val="27"/>
        </w:numPr>
        <w:tabs>
          <w:tab w:val="num" w:pos="1134"/>
          <w:tab w:val="left" w:pos="7005"/>
        </w:tabs>
        <w:spacing w:before="0" w:line="216" w:lineRule="auto"/>
        <w:ind w:left="1134"/>
        <w:rPr>
          <w:lang w:val="sr-Latn-CS"/>
        </w:rPr>
      </w:pPr>
      <w:r w:rsidRPr="00E230CA">
        <w:rPr>
          <w:lang w:val="sr-Latn-CS"/>
        </w:rPr>
        <w:t>Могућност побољшања безбедности</w:t>
      </w:r>
      <w:r w:rsidRPr="00E230CA">
        <w:rPr>
          <w:lang w:val="ru-RU"/>
        </w:rPr>
        <w:t xml:space="preserve"> и здравља на</w:t>
      </w:r>
      <w:r w:rsidRPr="00E230CA">
        <w:rPr>
          <w:lang w:val="sr-Latn-CS"/>
        </w:rPr>
        <w:t xml:space="preserve"> рад</w:t>
      </w:r>
      <w:r w:rsidRPr="00E230CA">
        <w:rPr>
          <w:lang w:val="ru-RU"/>
        </w:rPr>
        <w:t>у</w:t>
      </w:r>
      <w:r w:rsidRPr="00E230CA">
        <w:rPr>
          <w:lang w:val="sr-Latn-CS"/>
        </w:rPr>
        <w:t>.</w:t>
      </w:r>
    </w:p>
    <w:p w:rsidR="00E230CA" w:rsidRPr="00E230CA" w:rsidRDefault="00E230CA" w:rsidP="00E230CA">
      <w:pPr>
        <w:tabs>
          <w:tab w:val="left" w:pos="0"/>
        </w:tabs>
        <w:spacing w:before="80"/>
        <w:rPr>
          <w:lang w:val="sr-Cyrl-CS"/>
        </w:rPr>
      </w:pPr>
    </w:p>
    <w:p w:rsidR="00E230CA" w:rsidRPr="00E230CA" w:rsidRDefault="00E230CA" w:rsidP="00E230CA">
      <w:pPr>
        <w:tabs>
          <w:tab w:val="num" w:pos="1440"/>
          <w:tab w:val="left" w:pos="7005"/>
        </w:tabs>
        <w:spacing w:before="0" w:line="216" w:lineRule="auto"/>
        <w:ind w:left="1134"/>
        <w:rPr>
          <w:rFonts w:cs="Arial"/>
          <w:lang w:val="sr-Latn-CS"/>
        </w:rPr>
      </w:pPr>
    </w:p>
    <w:p w:rsidR="00E230CA" w:rsidRPr="00E230CA" w:rsidRDefault="00E230CA" w:rsidP="00E230CA">
      <w:pPr>
        <w:tabs>
          <w:tab w:val="left" w:pos="567"/>
        </w:tabs>
        <w:spacing w:before="0"/>
        <w:rPr>
          <w:rFonts w:cs="Arial"/>
          <w:b/>
          <w:lang w:val="ru-RU"/>
        </w:rPr>
      </w:pPr>
    </w:p>
    <w:p w:rsidR="0028569C" w:rsidRDefault="0028569C" w:rsidP="00E230CA">
      <w:pPr>
        <w:spacing w:before="0"/>
        <w:rPr>
          <w:rFonts w:cs="Arial"/>
          <w:b/>
          <w:lang w:val="ru-RU"/>
        </w:rPr>
      </w:pPr>
    </w:p>
    <w:sectPr w:rsidR="0028569C" w:rsidSect="00A00237">
      <w:footnotePr>
        <w:pos w:val="beneathText"/>
      </w:footnotePr>
      <w:pgSz w:w="11909" w:h="16834" w:code="9"/>
      <w:pgMar w:top="1440" w:right="1440" w:bottom="1440" w:left="1170" w:header="144"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A9C" w:rsidRDefault="00713A9C">
      <w:r>
        <w:separator/>
      </w:r>
    </w:p>
    <w:p w:rsidR="00713A9C" w:rsidRDefault="00713A9C"/>
  </w:endnote>
  <w:endnote w:type="continuationSeparator" w:id="0">
    <w:p w:rsidR="00713A9C" w:rsidRDefault="00713A9C">
      <w:r>
        <w:continuationSeparator/>
      </w:r>
    </w:p>
    <w:p w:rsidR="00713A9C" w:rsidRDefault="00713A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8A4" w:rsidRDefault="002618A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618A4" w:rsidRDefault="002618A4" w:rsidP="00841BE7">
    <w:pPr>
      <w:pStyle w:val="Footer"/>
      <w:ind w:right="360"/>
    </w:pPr>
  </w:p>
  <w:p w:rsidR="002618A4" w:rsidRDefault="002618A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8A4" w:rsidRPr="00EC5BB4" w:rsidRDefault="002618A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5766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57664">
      <w:rPr>
        <w:rStyle w:val="PageNumber"/>
        <w:rFonts w:cs="Arial"/>
        <w:b/>
        <w:noProof/>
        <w:szCs w:val="24"/>
      </w:rPr>
      <w:t>54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8A4" w:rsidRPr="00EC5BB4" w:rsidRDefault="002618A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57664">
      <w:rPr>
        <w:rStyle w:val="PageNumber"/>
        <w:rFonts w:cs="Arial"/>
        <w:b/>
        <w:noProof/>
        <w:szCs w:val="24"/>
      </w:rPr>
      <w:t>40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57664">
      <w:rPr>
        <w:rStyle w:val="PageNumber"/>
        <w:rFonts w:cs="Arial"/>
        <w:b/>
        <w:noProof/>
        <w:szCs w:val="24"/>
      </w:rPr>
      <w:t>40</w:t>
    </w:r>
    <w:r w:rsidRPr="00EC5BB4">
      <w:rPr>
        <w:rStyle w:val="PageNumber"/>
        <w:rFonts w:cs="Arial"/>
        <w:b/>
        <w:szCs w:val="24"/>
      </w:rPr>
      <w:fldChar w:fldCharType="end"/>
    </w:r>
  </w:p>
  <w:p w:rsidR="002618A4" w:rsidRDefault="002618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A9C" w:rsidRDefault="00713A9C">
      <w:r>
        <w:separator/>
      </w:r>
    </w:p>
    <w:p w:rsidR="00713A9C" w:rsidRDefault="00713A9C"/>
  </w:footnote>
  <w:footnote w:type="continuationSeparator" w:id="0">
    <w:p w:rsidR="00713A9C" w:rsidRDefault="00713A9C">
      <w:r>
        <w:continuationSeparator/>
      </w:r>
    </w:p>
    <w:p w:rsidR="00713A9C" w:rsidRDefault="00713A9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8A4" w:rsidRDefault="002618A4" w:rsidP="004276AD">
    <w:pPr>
      <w:pStyle w:val="Header"/>
      <w:rPr>
        <w:sz w:val="20"/>
      </w:rPr>
    </w:pPr>
  </w:p>
  <w:p w:rsidR="002618A4" w:rsidRDefault="002618A4"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2618A4" w:rsidRPr="00F01878" w:rsidRDefault="002618A4"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134/2018-3000/1147/2018</w:t>
    </w:r>
  </w:p>
  <w:p w:rsidR="002618A4" w:rsidRPr="004276AD" w:rsidRDefault="002618A4"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8A4" w:rsidRDefault="002618A4" w:rsidP="004276AD">
    <w:pPr>
      <w:pStyle w:val="Header"/>
    </w:pPr>
  </w:p>
  <w:p w:rsidR="002618A4" w:rsidRDefault="002618A4" w:rsidP="004276AD">
    <w:pPr>
      <w:pStyle w:val="Header"/>
      <w:rPr>
        <w:szCs w:val="24"/>
        <w:lang w:val="ru-RU"/>
      </w:rPr>
    </w:pPr>
    <w:r w:rsidRPr="00B56DB6">
      <w:rPr>
        <w:szCs w:val="24"/>
        <w:lang w:val="ru-RU"/>
      </w:rPr>
      <w:t xml:space="preserve">ЈП „Електропривреда Србије“ Београд       </w:t>
    </w:r>
    <w:r>
      <w:rPr>
        <w:szCs w:val="24"/>
        <w:lang w:val="ru-RU"/>
      </w:rPr>
      <w:t xml:space="preserve">              </w:t>
    </w:r>
    <w:r w:rsidRPr="00B56DB6">
      <w:rPr>
        <w:szCs w:val="24"/>
        <w:lang w:val="ru-RU"/>
      </w:rPr>
      <w:t xml:space="preserve"> Конкурсна документација </w:t>
    </w:r>
  </w:p>
  <w:p w:rsidR="002618A4" w:rsidRPr="00F01878" w:rsidRDefault="002618A4" w:rsidP="001A0F4D">
    <w:pPr>
      <w:pStyle w:val="Header"/>
      <w:rPr>
        <w:szCs w:val="24"/>
        <w:lang w:val="sr-Cyrl-RS"/>
      </w:rPr>
    </w:pPr>
    <w:r>
      <w:rPr>
        <w:szCs w:val="24"/>
        <w:lang w:val="ru-RU"/>
      </w:rPr>
      <w:tab/>
    </w:r>
    <w:r>
      <w:rPr>
        <w:szCs w:val="24"/>
        <w:lang w:val="ru-RU"/>
      </w:rPr>
      <w:tab/>
      <w:t xml:space="preserve">       </w:t>
    </w:r>
    <w:r w:rsidRPr="00B56DB6">
      <w:rPr>
        <w:szCs w:val="24"/>
        <w:lang w:val="ru-RU"/>
      </w:rPr>
      <w:t>ЈН</w:t>
    </w:r>
    <w:r>
      <w:rPr>
        <w:szCs w:val="24"/>
        <w:lang w:val="sr-Cyrl-RS"/>
      </w:rPr>
      <w:t xml:space="preserve">  </w:t>
    </w:r>
    <w:r w:rsidRPr="00F01878">
      <w:rPr>
        <w:szCs w:val="24"/>
      </w:rPr>
      <w:t xml:space="preserve">бр. </w:t>
    </w:r>
    <w:r>
      <w:rPr>
        <w:szCs w:val="24"/>
        <w:lang w:val="sr-Cyrl-RS"/>
      </w:rPr>
      <w:t>134/2018-3000/1147/2018</w:t>
    </w:r>
  </w:p>
  <w:p w:rsidR="002618A4" w:rsidRPr="00210557" w:rsidRDefault="002618A4"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753155"/>
    <w:multiLevelType w:val="hybridMultilevel"/>
    <w:tmpl w:val="84820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3">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6">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8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2"/>
  </w:num>
  <w:num w:numId="2">
    <w:abstractNumId w:val="62"/>
  </w:num>
  <w:num w:numId="3">
    <w:abstractNumId w:val="77"/>
  </w:num>
  <w:num w:numId="4">
    <w:abstractNumId w:val="55"/>
  </w:num>
  <w:num w:numId="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87"/>
  </w:num>
  <w:num w:numId="8">
    <w:abstractNumId w:val="69"/>
  </w:num>
  <w:num w:numId="9">
    <w:abstractNumId w:val="65"/>
  </w:num>
  <w:num w:numId="10">
    <w:abstractNumId w:val="58"/>
  </w:num>
  <w:num w:numId="11">
    <w:abstractNumId w:val="61"/>
  </w:num>
  <w:num w:numId="12">
    <w:abstractNumId w:val="78"/>
  </w:num>
  <w:num w:numId="13">
    <w:abstractNumId w:val="73"/>
  </w:num>
  <w:num w:numId="14">
    <w:abstractNumId w:val="80"/>
  </w:num>
  <w:num w:numId="15">
    <w:abstractNumId w:val="64"/>
  </w:num>
  <w:num w:numId="16">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num>
  <w:num w:numId="22">
    <w:abstractNumId w:val="86"/>
  </w:num>
  <w:num w:numId="23">
    <w:abstractNumId w:val="63"/>
  </w:num>
  <w:num w:numId="2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6"/>
  </w:num>
  <w:num w:numId="27">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B3"/>
    <w:rsid w:val="00011DCA"/>
    <w:rsid w:val="0001214C"/>
    <w:rsid w:val="00012769"/>
    <w:rsid w:val="0001299B"/>
    <w:rsid w:val="00012AE5"/>
    <w:rsid w:val="00012EA5"/>
    <w:rsid w:val="000131E4"/>
    <w:rsid w:val="0001344F"/>
    <w:rsid w:val="0001466B"/>
    <w:rsid w:val="00014750"/>
    <w:rsid w:val="00014F46"/>
    <w:rsid w:val="00015894"/>
    <w:rsid w:val="00015C50"/>
    <w:rsid w:val="00015D88"/>
    <w:rsid w:val="00015E2F"/>
    <w:rsid w:val="00015E7C"/>
    <w:rsid w:val="000167FC"/>
    <w:rsid w:val="0001680A"/>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CAC"/>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9C"/>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5D"/>
    <w:rsid w:val="0003588D"/>
    <w:rsid w:val="000359EE"/>
    <w:rsid w:val="00035C04"/>
    <w:rsid w:val="00036222"/>
    <w:rsid w:val="000364AD"/>
    <w:rsid w:val="000365C7"/>
    <w:rsid w:val="00036776"/>
    <w:rsid w:val="00036BDD"/>
    <w:rsid w:val="00036EF9"/>
    <w:rsid w:val="0003771A"/>
    <w:rsid w:val="00037B82"/>
    <w:rsid w:val="00037E5A"/>
    <w:rsid w:val="00040DC8"/>
    <w:rsid w:val="00041105"/>
    <w:rsid w:val="000419D7"/>
    <w:rsid w:val="00041B26"/>
    <w:rsid w:val="00041CE5"/>
    <w:rsid w:val="00041D7D"/>
    <w:rsid w:val="00041E52"/>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39F"/>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8AE"/>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461"/>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494E"/>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63B"/>
    <w:rsid w:val="00081E22"/>
    <w:rsid w:val="00082081"/>
    <w:rsid w:val="000820CE"/>
    <w:rsid w:val="0008225F"/>
    <w:rsid w:val="0008265D"/>
    <w:rsid w:val="000826A8"/>
    <w:rsid w:val="00082792"/>
    <w:rsid w:val="0008290D"/>
    <w:rsid w:val="00082EB6"/>
    <w:rsid w:val="000832E3"/>
    <w:rsid w:val="000837B5"/>
    <w:rsid w:val="000837C1"/>
    <w:rsid w:val="0008446C"/>
    <w:rsid w:val="000849AA"/>
    <w:rsid w:val="00084C7E"/>
    <w:rsid w:val="00084F0E"/>
    <w:rsid w:val="00085036"/>
    <w:rsid w:val="00085380"/>
    <w:rsid w:val="00085745"/>
    <w:rsid w:val="00085788"/>
    <w:rsid w:val="00085E88"/>
    <w:rsid w:val="000860FD"/>
    <w:rsid w:val="000864A5"/>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1F63"/>
    <w:rsid w:val="0009245D"/>
    <w:rsid w:val="0009251A"/>
    <w:rsid w:val="000927C9"/>
    <w:rsid w:val="0009288D"/>
    <w:rsid w:val="00092A5F"/>
    <w:rsid w:val="0009315D"/>
    <w:rsid w:val="00093300"/>
    <w:rsid w:val="000934CF"/>
    <w:rsid w:val="00094165"/>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353"/>
    <w:rsid w:val="000A070F"/>
    <w:rsid w:val="000A0720"/>
    <w:rsid w:val="000A0C6A"/>
    <w:rsid w:val="000A10E3"/>
    <w:rsid w:val="000A2227"/>
    <w:rsid w:val="000A3715"/>
    <w:rsid w:val="000A388F"/>
    <w:rsid w:val="000A3AEC"/>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1"/>
    <w:rsid w:val="000B722D"/>
    <w:rsid w:val="000B7676"/>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17A"/>
    <w:rsid w:val="000C52FC"/>
    <w:rsid w:val="000C5468"/>
    <w:rsid w:val="000C547B"/>
    <w:rsid w:val="000C562B"/>
    <w:rsid w:val="000C5731"/>
    <w:rsid w:val="000C5D43"/>
    <w:rsid w:val="000C610C"/>
    <w:rsid w:val="000C67B2"/>
    <w:rsid w:val="000C7024"/>
    <w:rsid w:val="000C7B91"/>
    <w:rsid w:val="000C7BB7"/>
    <w:rsid w:val="000C7EFC"/>
    <w:rsid w:val="000D003F"/>
    <w:rsid w:val="000D02E0"/>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B4"/>
    <w:rsid w:val="000D68C4"/>
    <w:rsid w:val="000D6A36"/>
    <w:rsid w:val="000D6ACE"/>
    <w:rsid w:val="000D6F87"/>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2F"/>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4B4"/>
    <w:rsid w:val="0010195C"/>
    <w:rsid w:val="00101B4E"/>
    <w:rsid w:val="00102340"/>
    <w:rsid w:val="001029A5"/>
    <w:rsid w:val="00102AC1"/>
    <w:rsid w:val="00102F65"/>
    <w:rsid w:val="00103561"/>
    <w:rsid w:val="001035B7"/>
    <w:rsid w:val="00103735"/>
    <w:rsid w:val="001038E4"/>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2C"/>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0BD"/>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164"/>
    <w:rsid w:val="001405B1"/>
    <w:rsid w:val="00140694"/>
    <w:rsid w:val="00140C2C"/>
    <w:rsid w:val="00140F6A"/>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DEC"/>
    <w:rsid w:val="001474B6"/>
    <w:rsid w:val="00147B45"/>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36B"/>
    <w:rsid w:val="00153763"/>
    <w:rsid w:val="00153AB1"/>
    <w:rsid w:val="00153EC1"/>
    <w:rsid w:val="00153F85"/>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5AE"/>
    <w:rsid w:val="001606AA"/>
    <w:rsid w:val="00160BF4"/>
    <w:rsid w:val="001612D9"/>
    <w:rsid w:val="00161309"/>
    <w:rsid w:val="0016196A"/>
    <w:rsid w:val="00161AAC"/>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67E69"/>
    <w:rsid w:val="001701BE"/>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08"/>
    <w:rsid w:val="0017585E"/>
    <w:rsid w:val="00175BA0"/>
    <w:rsid w:val="00175C8C"/>
    <w:rsid w:val="0017669B"/>
    <w:rsid w:val="00176914"/>
    <w:rsid w:val="00176AD9"/>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F8"/>
    <w:rsid w:val="001959B0"/>
    <w:rsid w:val="001959D0"/>
    <w:rsid w:val="00196151"/>
    <w:rsid w:val="00196726"/>
    <w:rsid w:val="00196727"/>
    <w:rsid w:val="00196D47"/>
    <w:rsid w:val="00197578"/>
    <w:rsid w:val="0019781E"/>
    <w:rsid w:val="001979B1"/>
    <w:rsid w:val="001A01DA"/>
    <w:rsid w:val="001A046B"/>
    <w:rsid w:val="001A0798"/>
    <w:rsid w:val="001A0BD5"/>
    <w:rsid w:val="001A0F4D"/>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C5"/>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D9F"/>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397"/>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6F83"/>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3C3C"/>
    <w:rsid w:val="001E4E74"/>
    <w:rsid w:val="001E5197"/>
    <w:rsid w:val="001E5228"/>
    <w:rsid w:val="001E5384"/>
    <w:rsid w:val="001E577C"/>
    <w:rsid w:val="001E6997"/>
    <w:rsid w:val="001E6C8B"/>
    <w:rsid w:val="001E6DC5"/>
    <w:rsid w:val="001E6E32"/>
    <w:rsid w:val="001E6F83"/>
    <w:rsid w:val="001E70CB"/>
    <w:rsid w:val="001E70E4"/>
    <w:rsid w:val="001E77A5"/>
    <w:rsid w:val="001F05D3"/>
    <w:rsid w:val="001F0B32"/>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7DD"/>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875"/>
    <w:rsid w:val="00214A3B"/>
    <w:rsid w:val="0021522E"/>
    <w:rsid w:val="002153B4"/>
    <w:rsid w:val="00215AB4"/>
    <w:rsid w:val="00215D0A"/>
    <w:rsid w:val="00215E1D"/>
    <w:rsid w:val="0021627C"/>
    <w:rsid w:val="0021628F"/>
    <w:rsid w:val="002163D0"/>
    <w:rsid w:val="002164E6"/>
    <w:rsid w:val="002165CA"/>
    <w:rsid w:val="0021666D"/>
    <w:rsid w:val="002166BD"/>
    <w:rsid w:val="0021672E"/>
    <w:rsid w:val="00217372"/>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2F7"/>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335"/>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168"/>
    <w:rsid w:val="00261232"/>
    <w:rsid w:val="00261249"/>
    <w:rsid w:val="00261349"/>
    <w:rsid w:val="00261778"/>
    <w:rsid w:val="002618A4"/>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8B9"/>
    <w:rsid w:val="00276C3A"/>
    <w:rsid w:val="00276CBA"/>
    <w:rsid w:val="00276ED0"/>
    <w:rsid w:val="00276F3B"/>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908"/>
    <w:rsid w:val="00286A2B"/>
    <w:rsid w:val="00286C2F"/>
    <w:rsid w:val="00287045"/>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517"/>
    <w:rsid w:val="002A57A5"/>
    <w:rsid w:val="002A5C0C"/>
    <w:rsid w:val="002A5CE7"/>
    <w:rsid w:val="002A62CD"/>
    <w:rsid w:val="002A6482"/>
    <w:rsid w:val="002A6546"/>
    <w:rsid w:val="002A671D"/>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31D"/>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2F0"/>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7F"/>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0D3"/>
    <w:rsid w:val="002E12CC"/>
    <w:rsid w:val="002E161E"/>
    <w:rsid w:val="002E1783"/>
    <w:rsid w:val="002E183C"/>
    <w:rsid w:val="002E1868"/>
    <w:rsid w:val="002E1904"/>
    <w:rsid w:val="002E1C8E"/>
    <w:rsid w:val="002E2018"/>
    <w:rsid w:val="002E2374"/>
    <w:rsid w:val="002E2F11"/>
    <w:rsid w:val="002E2F78"/>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3D7"/>
    <w:rsid w:val="002F04E2"/>
    <w:rsid w:val="002F074E"/>
    <w:rsid w:val="002F099F"/>
    <w:rsid w:val="002F0F59"/>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2A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07"/>
    <w:rsid w:val="003172E3"/>
    <w:rsid w:val="00317845"/>
    <w:rsid w:val="0031798D"/>
    <w:rsid w:val="00317A39"/>
    <w:rsid w:val="00317AC7"/>
    <w:rsid w:val="00317B7C"/>
    <w:rsid w:val="00317C54"/>
    <w:rsid w:val="00317FF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3F74"/>
    <w:rsid w:val="0032453F"/>
    <w:rsid w:val="00324AE5"/>
    <w:rsid w:val="00324CE1"/>
    <w:rsid w:val="00324D24"/>
    <w:rsid w:val="003252AF"/>
    <w:rsid w:val="003255E6"/>
    <w:rsid w:val="00325BE2"/>
    <w:rsid w:val="003260D5"/>
    <w:rsid w:val="003264A0"/>
    <w:rsid w:val="0032662F"/>
    <w:rsid w:val="00326C33"/>
    <w:rsid w:val="00326F52"/>
    <w:rsid w:val="0032735C"/>
    <w:rsid w:val="0032791C"/>
    <w:rsid w:val="00327F59"/>
    <w:rsid w:val="00327FAC"/>
    <w:rsid w:val="003302C4"/>
    <w:rsid w:val="003303D9"/>
    <w:rsid w:val="00330569"/>
    <w:rsid w:val="003305C0"/>
    <w:rsid w:val="00330949"/>
    <w:rsid w:val="00330E59"/>
    <w:rsid w:val="00330F9C"/>
    <w:rsid w:val="003310E4"/>
    <w:rsid w:val="00331752"/>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63"/>
    <w:rsid w:val="003460FF"/>
    <w:rsid w:val="00346631"/>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381"/>
    <w:rsid w:val="003535E5"/>
    <w:rsid w:val="00353961"/>
    <w:rsid w:val="00354245"/>
    <w:rsid w:val="00354420"/>
    <w:rsid w:val="00354653"/>
    <w:rsid w:val="0035477D"/>
    <w:rsid w:val="003549DE"/>
    <w:rsid w:val="00354A32"/>
    <w:rsid w:val="00354C99"/>
    <w:rsid w:val="00354D41"/>
    <w:rsid w:val="00354EB5"/>
    <w:rsid w:val="0035563A"/>
    <w:rsid w:val="003559E9"/>
    <w:rsid w:val="00355AF2"/>
    <w:rsid w:val="00355F74"/>
    <w:rsid w:val="00356838"/>
    <w:rsid w:val="00356ACE"/>
    <w:rsid w:val="00356B70"/>
    <w:rsid w:val="00356D65"/>
    <w:rsid w:val="003571FF"/>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6CAA"/>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5AD"/>
    <w:rsid w:val="00397A48"/>
    <w:rsid w:val="00397DF3"/>
    <w:rsid w:val="00397F14"/>
    <w:rsid w:val="003A02E9"/>
    <w:rsid w:val="003A0CD6"/>
    <w:rsid w:val="003A15C6"/>
    <w:rsid w:val="003A18EB"/>
    <w:rsid w:val="003A1C3A"/>
    <w:rsid w:val="003A1CBB"/>
    <w:rsid w:val="003A217D"/>
    <w:rsid w:val="003A23C1"/>
    <w:rsid w:val="003A28E2"/>
    <w:rsid w:val="003A2B5B"/>
    <w:rsid w:val="003A2F76"/>
    <w:rsid w:val="003A30F4"/>
    <w:rsid w:val="003A3192"/>
    <w:rsid w:val="003A345B"/>
    <w:rsid w:val="003A3EA5"/>
    <w:rsid w:val="003A40DD"/>
    <w:rsid w:val="003A41A0"/>
    <w:rsid w:val="003A430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87C"/>
    <w:rsid w:val="003C1F3E"/>
    <w:rsid w:val="003C217A"/>
    <w:rsid w:val="003C24B3"/>
    <w:rsid w:val="003C298E"/>
    <w:rsid w:val="003C2CDF"/>
    <w:rsid w:val="003C2E0B"/>
    <w:rsid w:val="003C2FF1"/>
    <w:rsid w:val="003C39B7"/>
    <w:rsid w:val="003C3C96"/>
    <w:rsid w:val="003C3DA1"/>
    <w:rsid w:val="003C4417"/>
    <w:rsid w:val="003C4436"/>
    <w:rsid w:val="003C45F6"/>
    <w:rsid w:val="003C4CA2"/>
    <w:rsid w:val="003C4CAB"/>
    <w:rsid w:val="003C4E60"/>
    <w:rsid w:val="003C504C"/>
    <w:rsid w:val="003C528E"/>
    <w:rsid w:val="003C53F5"/>
    <w:rsid w:val="003C5563"/>
    <w:rsid w:val="003C5ADB"/>
    <w:rsid w:val="003C5B52"/>
    <w:rsid w:val="003C5E34"/>
    <w:rsid w:val="003C5F9C"/>
    <w:rsid w:val="003C67DD"/>
    <w:rsid w:val="003C6934"/>
    <w:rsid w:val="003C6A93"/>
    <w:rsid w:val="003C6C52"/>
    <w:rsid w:val="003C71E2"/>
    <w:rsid w:val="003C7223"/>
    <w:rsid w:val="003C7CCE"/>
    <w:rsid w:val="003C7D8F"/>
    <w:rsid w:val="003D004D"/>
    <w:rsid w:val="003D00A4"/>
    <w:rsid w:val="003D093C"/>
    <w:rsid w:val="003D0A98"/>
    <w:rsid w:val="003D0AE4"/>
    <w:rsid w:val="003D0C59"/>
    <w:rsid w:val="003D0D36"/>
    <w:rsid w:val="003D0DE8"/>
    <w:rsid w:val="003D0EB5"/>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601"/>
    <w:rsid w:val="00401787"/>
    <w:rsid w:val="00401AF8"/>
    <w:rsid w:val="00401CD9"/>
    <w:rsid w:val="00401F5B"/>
    <w:rsid w:val="00402384"/>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8D1"/>
    <w:rsid w:val="00417EBA"/>
    <w:rsid w:val="004206CB"/>
    <w:rsid w:val="00420C7E"/>
    <w:rsid w:val="00420F5D"/>
    <w:rsid w:val="00421BD7"/>
    <w:rsid w:val="00422032"/>
    <w:rsid w:val="00422350"/>
    <w:rsid w:val="00422578"/>
    <w:rsid w:val="00422D01"/>
    <w:rsid w:val="00423203"/>
    <w:rsid w:val="004232F7"/>
    <w:rsid w:val="004238B6"/>
    <w:rsid w:val="00423C07"/>
    <w:rsid w:val="00423F85"/>
    <w:rsid w:val="00424296"/>
    <w:rsid w:val="00424A23"/>
    <w:rsid w:val="00424ACE"/>
    <w:rsid w:val="00424B12"/>
    <w:rsid w:val="00424B48"/>
    <w:rsid w:val="00424D19"/>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247"/>
    <w:rsid w:val="004354FC"/>
    <w:rsid w:val="00435A98"/>
    <w:rsid w:val="00435C5B"/>
    <w:rsid w:val="00436336"/>
    <w:rsid w:val="004363D8"/>
    <w:rsid w:val="0043654E"/>
    <w:rsid w:val="0043679B"/>
    <w:rsid w:val="00436DA9"/>
    <w:rsid w:val="00436EE1"/>
    <w:rsid w:val="00437049"/>
    <w:rsid w:val="00437A68"/>
    <w:rsid w:val="00437B87"/>
    <w:rsid w:val="00437C9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4F3C"/>
    <w:rsid w:val="00455264"/>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094"/>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589"/>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67F"/>
    <w:rsid w:val="00492AC4"/>
    <w:rsid w:val="00492DD4"/>
    <w:rsid w:val="0049306E"/>
    <w:rsid w:val="0049324F"/>
    <w:rsid w:val="004934A8"/>
    <w:rsid w:val="0049357B"/>
    <w:rsid w:val="004938FD"/>
    <w:rsid w:val="004939D2"/>
    <w:rsid w:val="00493CAF"/>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16D9"/>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7E"/>
    <w:rsid w:val="004A53A1"/>
    <w:rsid w:val="004A547C"/>
    <w:rsid w:val="004A58FB"/>
    <w:rsid w:val="004A5947"/>
    <w:rsid w:val="004A597C"/>
    <w:rsid w:val="004A5D09"/>
    <w:rsid w:val="004A5F4F"/>
    <w:rsid w:val="004A61E3"/>
    <w:rsid w:val="004A6FF5"/>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E85"/>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9E0"/>
    <w:rsid w:val="004C4B2E"/>
    <w:rsid w:val="004C4B92"/>
    <w:rsid w:val="004C4E61"/>
    <w:rsid w:val="004C559D"/>
    <w:rsid w:val="004C57A6"/>
    <w:rsid w:val="004C5DFB"/>
    <w:rsid w:val="004C612A"/>
    <w:rsid w:val="004C6778"/>
    <w:rsid w:val="004C70B4"/>
    <w:rsid w:val="004C7474"/>
    <w:rsid w:val="004C75D3"/>
    <w:rsid w:val="004C7806"/>
    <w:rsid w:val="004C7C2B"/>
    <w:rsid w:val="004C7E13"/>
    <w:rsid w:val="004D015A"/>
    <w:rsid w:val="004D0497"/>
    <w:rsid w:val="004D04F8"/>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237"/>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265"/>
    <w:rsid w:val="004E038A"/>
    <w:rsid w:val="004E0B26"/>
    <w:rsid w:val="004E0FFC"/>
    <w:rsid w:val="004E18C2"/>
    <w:rsid w:val="004E1B12"/>
    <w:rsid w:val="004E1B58"/>
    <w:rsid w:val="004E2137"/>
    <w:rsid w:val="004E2434"/>
    <w:rsid w:val="004E25B6"/>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544"/>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434"/>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07F10"/>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023"/>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6C"/>
    <w:rsid w:val="00525BA5"/>
    <w:rsid w:val="00525C03"/>
    <w:rsid w:val="00525DFF"/>
    <w:rsid w:val="0052656C"/>
    <w:rsid w:val="005265BC"/>
    <w:rsid w:val="00526637"/>
    <w:rsid w:val="00526985"/>
    <w:rsid w:val="00526DAD"/>
    <w:rsid w:val="0052736F"/>
    <w:rsid w:val="00527AD1"/>
    <w:rsid w:val="00527D2B"/>
    <w:rsid w:val="00530175"/>
    <w:rsid w:val="0053021D"/>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8A0"/>
    <w:rsid w:val="0053691F"/>
    <w:rsid w:val="00536D2F"/>
    <w:rsid w:val="005370E0"/>
    <w:rsid w:val="00537227"/>
    <w:rsid w:val="00537552"/>
    <w:rsid w:val="00537599"/>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4A"/>
    <w:rsid w:val="00550BFA"/>
    <w:rsid w:val="00550FE2"/>
    <w:rsid w:val="0055106E"/>
    <w:rsid w:val="005519B6"/>
    <w:rsid w:val="00551C38"/>
    <w:rsid w:val="00552254"/>
    <w:rsid w:val="00552504"/>
    <w:rsid w:val="00552974"/>
    <w:rsid w:val="00552AFE"/>
    <w:rsid w:val="00553412"/>
    <w:rsid w:val="00553AE8"/>
    <w:rsid w:val="00553BCF"/>
    <w:rsid w:val="00553F71"/>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3A"/>
    <w:rsid w:val="005565AE"/>
    <w:rsid w:val="005565EE"/>
    <w:rsid w:val="00556695"/>
    <w:rsid w:val="00556D24"/>
    <w:rsid w:val="00556F24"/>
    <w:rsid w:val="00556F4B"/>
    <w:rsid w:val="00556FB0"/>
    <w:rsid w:val="00557626"/>
    <w:rsid w:val="00557A1E"/>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23A"/>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201"/>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5E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D9"/>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8E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B9"/>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3B2"/>
    <w:rsid w:val="005B7669"/>
    <w:rsid w:val="005B775B"/>
    <w:rsid w:val="005B79E8"/>
    <w:rsid w:val="005B7B42"/>
    <w:rsid w:val="005B7BBC"/>
    <w:rsid w:val="005B7C4A"/>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521"/>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82"/>
    <w:rsid w:val="005D606A"/>
    <w:rsid w:val="005D61CE"/>
    <w:rsid w:val="005D623F"/>
    <w:rsid w:val="005D65A6"/>
    <w:rsid w:val="005D6D74"/>
    <w:rsid w:val="005D7481"/>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978"/>
    <w:rsid w:val="00630278"/>
    <w:rsid w:val="0063038F"/>
    <w:rsid w:val="00630421"/>
    <w:rsid w:val="00631036"/>
    <w:rsid w:val="00631454"/>
    <w:rsid w:val="00631563"/>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9BB"/>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2C8"/>
    <w:rsid w:val="00651550"/>
    <w:rsid w:val="006518CA"/>
    <w:rsid w:val="0065197C"/>
    <w:rsid w:val="00651AA8"/>
    <w:rsid w:val="00651E34"/>
    <w:rsid w:val="00651EBA"/>
    <w:rsid w:val="00652A26"/>
    <w:rsid w:val="00652D53"/>
    <w:rsid w:val="00652D55"/>
    <w:rsid w:val="0065369F"/>
    <w:rsid w:val="0065378D"/>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5C84"/>
    <w:rsid w:val="00676071"/>
    <w:rsid w:val="006760E6"/>
    <w:rsid w:val="006763D8"/>
    <w:rsid w:val="0067657A"/>
    <w:rsid w:val="0067671E"/>
    <w:rsid w:val="00676A2B"/>
    <w:rsid w:val="00676A6F"/>
    <w:rsid w:val="006771E4"/>
    <w:rsid w:val="006776DE"/>
    <w:rsid w:val="0067791E"/>
    <w:rsid w:val="00677C6C"/>
    <w:rsid w:val="00677CF8"/>
    <w:rsid w:val="00677E0F"/>
    <w:rsid w:val="006813DC"/>
    <w:rsid w:val="00681D48"/>
    <w:rsid w:val="00681DD6"/>
    <w:rsid w:val="006825F2"/>
    <w:rsid w:val="006828A6"/>
    <w:rsid w:val="00682C79"/>
    <w:rsid w:val="00682E06"/>
    <w:rsid w:val="0068305D"/>
    <w:rsid w:val="00683068"/>
    <w:rsid w:val="0068310D"/>
    <w:rsid w:val="006833CD"/>
    <w:rsid w:val="00683553"/>
    <w:rsid w:val="00683CE7"/>
    <w:rsid w:val="00684031"/>
    <w:rsid w:val="006841FC"/>
    <w:rsid w:val="006842CD"/>
    <w:rsid w:val="00684392"/>
    <w:rsid w:val="00684815"/>
    <w:rsid w:val="006848B1"/>
    <w:rsid w:val="00685A19"/>
    <w:rsid w:val="00685B9E"/>
    <w:rsid w:val="00685BAF"/>
    <w:rsid w:val="006865CB"/>
    <w:rsid w:val="00686711"/>
    <w:rsid w:val="00687051"/>
    <w:rsid w:val="00687267"/>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D1A"/>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490"/>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4D4"/>
    <w:rsid w:val="006B1833"/>
    <w:rsid w:val="006B1939"/>
    <w:rsid w:val="006B1A33"/>
    <w:rsid w:val="006B1A4A"/>
    <w:rsid w:val="006B1D58"/>
    <w:rsid w:val="006B2301"/>
    <w:rsid w:val="006B29E3"/>
    <w:rsid w:val="006B2AAE"/>
    <w:rsid w:val="006B2B89"/>
    <w:rsid w:val="006B2DF7"/>
    <w:rsid w:val="006B3210"/>
    <w:rsid w:val="006B327C"/>
    <w:rsid w:val="006B348B"/>
    <w:rsid w:val="006B35EB"/>
    <w:rsid w:val="006B374C"/>
    <w:rsid w:val="006B400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B7BAD"/>
    <w:rsid w:val="006C05A3"/>
    <w:rsid w:val="006C08E2"/>
    <w:rsid w:val="006C099B"/>
    <w:rsid w:val="006C0A55"/>
    <w:rsid w:val="006C0B0F"/>
    <w:rsid w:val="006C0E01"/>
    <w:rsid w:val="006C0EF9"/>
    <w:rsid w:val="006C0FCB"/>
    <w:rsid w:val="006C1CEB"/>
    <w:rsid w:val="006C2E55"/>
    <w:rsid w:val="006C2F8C"/>
    <w:rsid w:val="006C2FE4"/>
    <w:rsid w:val="006C3D5B"/>
    <w:rsid w:val="006C3E61"/>
    <w:rsid w:val="006C3E7E"/>
    <w:rsid w:val="006C3FDA"/>
    <w:rsid w:val="006C4255"/>
    <w:rsid w:val="006C42F2"/>
    <w:rsid w:val="006C455A"/>
    <w:rsid w:val="006C54BD"/>
    <w:rsid w:val="006C5763"/>
    <w:rsid w:val="006C5787"/>
    <w:rsid w:val="006C598D"/>
    <w:rsid w:val="006C5BE0"/>
    <w:rsid w:val="006C5C97"/>
    <w:rsid w:val="006C5D2A"/>
    <w:rsid w:val="006C5F2E"/>
    <w:rsid w:val="006C62B6"/>
    <w:rsid w:val="006C6325"/>
    <w:rsid w:val="006C676E"/>
    <w:rsid w:val="006C6AF1"/>
    <w:rsid w:val="006C7039"/>
    <w:rsid w:val="006C7060"/>
    <w:rsid w:val="006C769D"/>
    <w:rsid w:val="006D00E6"/>
    <w:rsid w:val="006D01C7"/>
    <w:rsid w:val="006D05C4"/>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1BBD"/>
    <w:rsid w:val="006E21F3"/>
    <w:rsid w:val="006E27DD"/>
    <w:rsid w:val="006E2C8C"/>
    <w:rsid w:val="006E2D1F"/>
    <w:rsid w:val="006E3145"/>
    <w:rsid w:val="006E3186"/>
    <w:rsid w:val="006E3215"/>
    <w:rsid w:val="006E34A2"/>
    <w:rsid w:val="006E34E1"/>
    <w:rsid w:val="006E3697"/>
    <w:rsid w:val="006E3F62"/>
    <w:rsid w:val="006E40DA"/>
    <w:rsid w:val="006E4159"/>
    <w:rsid w:val="006E43B6"/>
    <w:rsid w:val="006E45E4"/>
    <w:rsid w:val="006E49FA"/>
    <w:rsid w:val="006E4A82"/>
    <w:rsid w:val="006E531E"/>
    <w:rsid w:val="006E56A8"/>
    <w:rsid w:val="006E5C38"/>
    <w:rsid w:val="006E5CFB"/>
    <w:rsid w:val="006E5DFA"/>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3EDC"/>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89F"/>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A9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8A3"/>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51"/>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14"/>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00"/>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012"/>
    <w:rsid w:val="007623AB"/>
    <w:rsid w:val="0076241B"/>
    <w:rsid w:val="0076262B"/>
    <w:rsid w:val="00762BBD"/>
    <w:rsid w:val="00763460"/>
    <w:rsid w:val="00763481"/>
    <w:rsid w:val="00763818"/>
    <w:rsid w:val="007649C8"/>
    <w:rsid w:val="00765629"/>
    <w:rsid w:val="0076599B"/>
    <w:rsid w:val="00765AFA"/>
    <w:rsid w:val="00765EC0"/>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805"/>
    <w:rsid w:val="00772BD3"/>
    <w:rsid w:val="00773029"/>
    <w:rsid w:val="007739D2"/>
    <w:rsid w:val="00773B43"/>
    <w:rsid w:val="00773B8F"/>
    <w:rsid w:val="00773BE9"/>
    <w:rsid w:val="00773C2B"/>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5DB"/>
    <w:rsid w:val="007826BF"/>
    <w:rsid w:val="00782A09"/>
    <w:rsid w:val="007837BC"/>
    <w:rsid w:val="0078391A"/>
    <w:rsid w:val="00783A9E"/>
    <w:rsid w:val="00785033"/>
    <w:rsid w:val="00785171"/>
    <w:rsid w:val="00785302"/>
    <w:rsid w:val="00785494"/>
    <w:rsid w:val="007854CE"/>
    <w:rsid w:val="00785A36"/>
    <w:rsid w:val="0078604C"/>
    <w:rsid w:val="00786594"/>
    <w:rsid w:val="00786746"/>
    <w:rsid w:val="00786775"/>
    <w:rsid w:val="00786904"/>
    <w:rsid w:val="00786A21"/>
    <w:rsid w:val="007878F9"/>
    <w:rsid w:val="00787BD1"/>
    <w:rsid w:val="00790335"/>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42"/>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5A3"/>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09C"/>
    <w:rsid w:val="007E44E5"/>
    <w:rsid w:val="007E4744"/>
    <w:rsid w:val="007E4BCD"/>
    <w:rsid w:val="007E4C12"/>
    <w:rsid w:val="007E4CDF"/>
    <w:rsid w:val="007E6053"/>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C"/>
    <w:rsid w:val="007F500F"/>
    <w:rsid w:val="007F516E"/>
    <w:rsid w:val="007F5515"/>
    <w:rsid w:val="007F582B"/>
    <w:rsid w:val="007F60D0"/>
    <w:rsid w:val="007F610A"/>
    <w:rsid w:val="007F6276"/>
    <w:rsid w:val="007F6616"/>
    <w:rsid w:val="007F66B8"/>
    <w:rsid w:val="007F7139"/>
    <w:rsid w:val="007F721A"/>
    <w:rsid w:val="007F7431"/>
    <w:rsid w:val="007F7D7A"/>
    <w:rsid w:val="00800234"/>
    <w:rsid w:val="008004CF"/>
    <w:rsid w:val="0080073F"/>
    <w:rsid w:val="00800967"/>
    <w:rsid w:val="008009C1"/>
    <w:rsid w:val="00800E18"/>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D1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28B"/>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2DF"/>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BB8"/>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3D58"/>
    <w:rsid w:val="0087407E"/>
    <w:rsid w:val="00874659"/>
    <w:rsid w:val="008749CF"/>
    <w:rsid w:val="00874B28"/>
    <w:rsid w:val="00874C37"/>
    <w:rsid w:val="00874EB9"/>
    <w:rsid w:val="00875033"/>
    <w:rsid w:val="00875359"/>
    <w:rsid w:val="00875A2E"/>
    <w:rsid w:val="00875E57"/>
    <w:rsid w:val="00875FAD"/>
    <w:rsid w:val="00876181"/>
    <w:rsid w:val="00876242"/>
    <w:rsid w:val="00876368"/>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1A"/>
    <w:rsid w:val="0088310B"/>
    <w:rsid w:val="008837A7"/>
    <w:rsid w:val="00883E20"/>
    <w:rsid w:val="00884497"/>
    <w:rsid w:val="00884794"/>
    <w:rsid w:val="00884BCC"/>
    <w:rsid w:val="00884F52"/>
    <w:rsid w:val="00885494"/>
    <w:rsid w:val="008858B5"/>
    <w:rsid w:val="00885A62"/>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1F5"/>
    <w:rsid w:val="008A487F"/>
    <w:rsid w:val="008A4F28"/>
    <w:rsid w:val="008A5791"/>
    <w:rsid w:val="008A57A2"/>
    <w:rsid w:val="008A5EF9"/>
    <w:rsid w:val="008A6413"/>
    <w:rsid w:val="008A6558"/>
    <w:rsid w:val="008A6C2B"/>
    <w:rsid w:val="008A6F4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17E"/>
    <w:rsid w:val="008C13A6"/>
    <w:rsid w:val="008C1FD7"/>
    <w:rsid w:val="008C2061"/>
    <w:rsid w:val="008C206E"/>
    <w:rsid w:val="008C21F6"/>
    <w:rsid w:val="008C230B"/>
    <w:rsid w:val="008C26BB"/>
    <w:rsid w:val="008C27AC"/>
    <w:rsid w:val="008C2C16"/>
    <w:rsid w:val="008C3081"/>
    <w:rsid w:val="008C3308"/>
    <w:rsid w:val="008C3986"/>
    <w:rsid w:val="008C3987"/>
    <w:rsid w:val="008C3DFA"/>
    <w:rsid w:val="008C440D"/>
    <w:rsid w:val="008C452B"/>
    <w:rsid w:val="008C4954"/>
    <w:rsid w:val="008C4FB0"/>
    <w:rsid w:val="008C5580"/>
    <w:rsid w:val="008C58E1"/>
    <w:rsid w:val="008C6211"/>
    <w:rsid w:val="008C6466"/>
    <w:rsid w:val="008C67CC"/>
    <w:rsid w:val="008C6922"/>
    <w:rsid w:val="008C76A9"/>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614"/>
    <w:rsid w:val="008D2B23"/>
    <w:rsid w:val="008D2C40"/>
    <w:rsid w:val="008D33B1"/>
    <w:rsid w:val="008D46DF"/>
    <w:rsid w:val="008D476D"/>
    <w:rsid w:val="008D4C2B"/>
    <w:rsid w:val="008D4F98"/>
    <w:rsid w:val="008D5016"/>
    <w:rsid w:val="008D5429"/>
    <w:rsid w:val="008D57D6"/>
    <w:rsid w:val="008D5F13"/>
    <w:rsid w:val="008D60CF"/>
    <w:rsid w:val="008D6D61"/>
    <w:rsid w:val="008D6D90"/>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C45"/>
    <w:rsid w:val="0090442B"/>
    <w:rsid w:val="0090446B"/>
    <w:rsid w:val="009047C1"/>
    <w:rsid w:val="00904D15"/>
    <w:rsid w:val="00904FF3"/>
    <w:rsid w:val="0090507D"/>
    <w:rsid w:val="009051BD"/>
    <w:rsid w:val="00905337"/>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29F"/>
    <w:rsid w:val="0091448B"/>
    <w:rsid w:val="00914BEF"/>
    <w:rsid w:val="00915590"/>
    <w:rsid w:val="00915B26"/>
    <w:rsid w:val="009168B5"/>
    <w:rsid w:val="00916E86"/>
    <w:rsid w:val="0091713B"/>
    <w:rsid w:val="00917181"/>
    <w:rsid w:val="00917B98"/>
    <w:rsid w:val="00917F71"/>
    <w:rsid w:val="00917F7F"/>
    <w:rsid w:val="0092000A"/>
    <w:rsid w:val="00920029"/>
    <w:rsid w:val="0092014D"/>
    <w:rsid w:val="009204F5"/>
    <w:rsid w:val="009206AC"/>
    <w:rsid w:val="00920E0C"/>
    <w:rsid w:val="00920F20"/>
    <w:rsid w:val="0092140D"/>
    <w:rsid w:val="00921474"/>
    <w:rsid w:val="009219F7"/>
    <w:rsid w:val="00921AD0"/>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49C9"/>
    <w:rsid w:val="00925102"/>
    <w:rsid w:val="009251B4"/>
    <w:rsid w:val="0092548C"/>
    <w:rsid w:val="009256F5"/>
    <w:rsid w:val="00925B19"/>
    <w:rsid w:val="00925C46"/>
    <w:rsid w:val="00925CD9"/>
    <w:rsid w:val="00925E05"/>
    <w:rsid w:val="009266E2"/>
    <w:rsid w:val="00926734"/>
    <w:rsid w:val="009267D0"/>
    <w:rsid w:val="0092680D"/>
    <w:rsid w:val="00926852"/>
    <w:rsid w:val="00926AE7"/>
    <w:rsid w:val="00926B08"/>
    <w:rsid w:val="00926B3E"/>
    <w:rsid w:val="00926D25"/>
    <w:rsid w:val="0092701C"/>
    <w:rsid w:val="0092735A"/>
    <w:rsid w:val="00930350"/>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058"/>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087"/>
    <w:rsid w:val="00963109"/>
    <w:rsid w:val="009631C3"/>
    <w:rsid w:val="00963301"/>
    <w:rsid w:val="009633C5"/>
    <w:rsid w:val="0096379A"/>
    <w:rsid w:val="00964208"/>
    <w:rsid w:val="009642A0"/>
    <w:rsid w:val="009642F1"/>
    <w:rsid w:val="00964D77"/>
    <w:rsid w:val="00965931"/>
    <w:rsid w:val="00965AEB"/>
    <w:rsid w:val="00965B93"/>
    <w:rsid w:val="00965EC4"/>
    <w:rsid w:val="00965F46"/>
    <w:rsid w:val="0096608B"/>
    <w:rsid w:val="0096694A"/>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77"/>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9EF"/>
    <w:rsid w:val="00997DA3"/>
    <w:rsid w:val="00997FBB"/>
    <w:rsid w:val="009A0480"/>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4C7"/>
    <w:rsid w:val="009C3715"/>
    <w:rsid w:val="009C37D9"/>
    <w:rsid w:val="009C3811"/>
    <w:rsid w:val="009C3D5F"/>
    <w:rsid w:val="009C3D6D"/>
    <w:rsid w:val="009C41B8"/>
    <w:rsid w:val="009C478F"/>
    <w:rsid w:val="009C4AAA"/>
    <w:rsid w:val="009C4AF7"/>
    <w:rsid w:val="009C51AF"/>
    <w:rsid w:val="009C52E7"/>
    <w:rsid w:val="009C5DD5"/>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6B"/>
    <w:rsid w:val="009D2B90"/>
    <w:rsid w:val="009D2FB1"/>
    <w:rsid w:val="009D32BB"/>
    <w:rsid w:val="009D3699"/>
    <w:rsid w:val="009D3D43"/>
    <w:rsid w:val="009D402B"/>
    <w:rsid w:val="009D4035"/>
    <w:rsid w:val="009D42DA"/>
    <w:rsid w:val="009D4543"/>
    <w:rsid w:val="009D4B17"/>
    <w:rsid w:val="009D4B46"/>
    <w:rsid w:val="009D5631"/>
    <w:rsid w:val="009D565E"/>
    <w:rsid w:val="009D5749"/>
    <w:rsid w:val="009D5973"/>
    <w:rsid w:val="009D5A6F"/>
    <w:rsid w:val="009D5D05"/>
    <w:rsid w:val="009D5E41"/>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7BB"/>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237"/>
    <w:rsid w:val="00A004AB"/>
    <w:rsid w:val="00A00D64"/>
    <w:rsid w:val="00A01126"/>
    <w:rsid w:val="00A01169"/>
    <w:rsid w:val="00A01890"/>
    <w:rsid w:val="00A0196C"/>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315"/>
    <w:rsid w:val="00A11834"/>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575"/>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505"/>
    <w:rsid w:val="00A308F9"/>
    <w:rsid w:val="00A310F5"/>
    <w:rsid w:val="00A3140C"/>
    <w:rsid w:val="00A315D5"/>
    <w:rsid w:val="00A31602"/>
    <w:rsid w:val="00A316B1"/>
    <w:rsid w:val="00A3190F"/>
    <w:rsid w:val="00A31FAC"/>
    <w:rsid w:val="00A3210E"/>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9E1"/>
    <w:rsid w:val="00A35F56"/>
    <w:rsid w:val="00A369B3"/>
    <w:rsid w:val="00A376F9"/>
    <w:rsid w:val="00A3774E"/>
    <w:rsid w:val="00A37DD3"/>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6D12"/>
    <w:rsid w:val="00A474CA"/>
    <w:rsid w:val="00A476AE"/>
    <w:rsid w:val="00A476E9"/>
    <w:rsid w:val="00A477F6"/>
    <w:rsid w:val="00A47C5B"/>
    <w:rsid w:val="00A5095D"/>
    <w:rsid w:val="00A50A82"/>
    <w:rsid w:val="00A50A94"/>
    <w:rsid w:val="00A50B4F"/>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F4C"/>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3C"/>
    <w:rsid w:val="00A9077E"/>
    <w:rsid w:val="00A907E7"/>
    <w:rsid w:val="00A9098C"/>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B8F"/>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5BA4"/>
    <w:rsid w:val="00AB5D96"/>
    <w:rsid w:val="00AB603E"/>
    <w:rsid w:val="00AB60A4"/>
    <w:rsid w:val="00AB628B"/>
    <w:rsid w:val="00AB63DA"/>
    <w:rsid w:val="00AB6BBB"/>
    <w:rsid w:val="00AB70D2"/>
    <w:rsid w:val="00AB71FF"/>
    <w:rsid w:val="00AB78F1"/>
    <w:rsid w:val="00AB7B99"/>
    <w:rsid w:val="00AB7CD9"/>
    <w:rsid w:val="00AC043E"/>
    <w:rsid w:val="00AC0714"/>
    <w:rsid w:val="00AC0842"/>
    <w:rsid w:val="00AC0958"/>
    <w:rsid w:val="00AC0FAC"/>
    <w:rsid w:val="00AC1A40"/>
    <w:rsid w:val="00AC1BFB"/>
    <w:rsid w:val="00AC1CAC"/>
    <w:rsid w:val="00AC1EFD"/>
    <w:rsid w:val="00AC254B"/>
    <w:rsid w:val="00AC2764"/>
    <w:rsid w:val="00AC2C5A"/>
    <w:rsid w:val="00AC312A"/>
    <w:rsid w:val="00AC32A6"/>
    <w:rsid w:val="00AC3B03"/>
    <w:rsid w:val="00AC41C5"/>
    <w:rsid w:val="00AC4D1D"/>
    <w:rsid w:val="00AC4D6E"/>
    <w:rsid w:val="00AC5238"/>
    <w:rsid w:val="00AC55D0"/>
    <w:rsid w:val="00AC580B"/>
    <w:rsid w:val="00AC59F9"/>
    <w:rsid w:val="00AC5F14"/>
    <w:rsid w:val="00AC5F7C"/>
    <w:rsid w:val="00AC5F86"/>
    <w:rsid w:val="00AC5FD6"/>
    <w:rsid w:val="00AC6188"/>
    <w:rsid w:val="00AC6392"/>
    <w:rsid w:val="00AC6F59"/>
    <w:rsid w:val="00AC712B"/>
    <w:rsid w:val="00AC73A1"/>
    <w:rsid w:val="00AC73BD"/>
    <w:rsid w:val="00AC7451"/>
    <w:rsid w:val="00AD0802"/>
    <w:rsid w:val="00AD0BDD"/>
    <w:rsid w:val="00AD0C24"/>
    <w:rsid w:val="00AD0CF5"/>
    <w:rsid w:val="00AD0E3E"/>
    <w:rsid w:val="00AD1279"/>
    <w:rsid w:val="00AD1340"/>
    <w:rsid w:val="00AD1363"/>
    <w:rsid w:val="00AD1370"/>
    <w:rsid w:val="00AD1BB1"/>
    <w:rsid w:val="00AD1E65"/>
    <w:rsid w:val="00AD1FE6"/>
    <w:rsid w:val="00AD224D"/>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B55"/>
    <w:rsid w:val="00AD7E87"/>
    <w:rsid w:val="00AE0348"/>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CF5"/>
    <w:rsid w:val="00AF0DEB"/>
    <w:rsid w:val="00AF1072"/>
    <w:rsid w:val="00AF12E5"/>
    <w:rsid w:val="00AF1B9B"/>
    <w:rsid w:val="00AF1C22"/>
    <w:rsid w:val="00AF1FB2"/>
    <w:rsid w:val="00AF2204"/>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6F7D"/>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9B3"/>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2D42"/>
    <w:rsid w:val="00B130DA"/>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444"/>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B12"/>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1E5"/>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97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4D"/>
    <w:rsid w:val="00B77AE6"/>
    <w:rsid w:val="00B77E9C"/>
    <w:rsid w:val="00B77EBF"/>
    <w:rsid w:val="00B80DC0"/>
    <w:rsid w:val="00B81082"/>
    <w:rsid w:val="00B81086"/>
    <w:rsid w:val="00B813CF"/>
    <w:rsid w:val="00B81477"/>
    <w:rsid w:val="00B816B4"/>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02F"/>
    <w:rsid w:val="00B90852"/>
    <w:rsid w:val="00B90993"/>
    <w:rsid w:val="00B90CBB"/>
    <w:rsid w:val="00B91012"/>
    <w:rsid w:val="00B910DC"/>
    <w:rsid w:val="00B91670"/>
    <w:rsid w:val="00B916D2"/>
    <w:rsid w:val="00B919E0"/>
    <w:rsid w:val="00B91B94"/>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5E46"/>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E0"/>
    <w:rsid w:val="00BA6118"/>
    <w:rsid w:val="00BA6122"/>
    <w:rsid w:val="00BA6467"/>
    <w:rsid w:val="00BA6571"/>
    <w:rsid w:val="00BA657B"/>
    <w:rsid w:val="00BA6750"/>
    <w:rsid w:val="00BA7215"/>
    <w:rsid w:val="00BA7244"/>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7F1"/>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3CB"/>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32E"/>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B4A"/>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C57"/>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867"/>
    <w:rsid w:val="00C55908"/>
    <w:rsid w:val="00C55AEB"/>
    <w:rsid w:val="00C55C8F"/>
    <w:rsid w:val="00C55CB0"/>
    <w:rsid w:val="00C55D9A"/>
    <w:rsid w:val="00C561A1"/>
    <w:rsid w:val="00C56624"/>
    <w:rsid w:val="00C56A52"/>
    <w:rsid w:val="00C56B03"/>
    <w:rsid w:val="00C56E2F"/>
    <w:rsid w:val="00C56F4B"/>
    <w:rsid w:val="00C5707F"/>
    <w:rsid w:val="00C571EC"/>
    <w:rsid w:val="00C57664"/>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ADA"/>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69F"/>
    <w:rsid w:val="00CB64D7"/>
    <w:rsid w:val="00CB687A"/>
    <w:rsid w:val="00CB6A6C"/>
    <w:rsid w:val="00CB6AA6"/>
    <w:rsid w:val="00CB70C3"/>
    <w:rsid w:val="00CB716F"/>
    <w:rsid w:val="00CB7E30"/>
    <w:rsid w:val="00CC0370"/>
    <w:rsid w:val="00CC040E"/>
    <w:rsid w:val="00CC0C07"/>
    <w:rsid w:val="00CC22D3"/>
    <w:rsid w:val="00CC230A"/>
    <w:rsid w:val="00CC2340"/>
    <w:rsid w:val="00CC250B"/>
    <w:rsid w:val="00CC2D01"/>
    <w:rsid w:val="00CC2D23"/>
    <w:rsid w:val="00CC2EED"/>
    <w:rsid w:val="00CC3020"/>
    <w:rsid w:val="00CC3260"/>
    <w:rsid w:val="00CC373C"/>
    <w:rsid w:val="00CC3AF3"/>
    <w:rsid w:val="00CC3F1F"/>
    <w:rsid w:val="00CC4097"/>
    <w:rsid w:val="00CC40A3"/>
    <w:rsid w:val="00CC41E4"/>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950"/>
    <w:rsid w:val="00CC7A5E"/>
    <w:rsid w:val="00CD0132"/>
    <w:rsid w:val="00CD048B"/>
    <w:rsid w:val="00CD04A2"/>
    <w:rsid w:val="00CD05C7"/>
    <w:rsid w:val="00CD0B0F"/>
    <w:rsid w:val="00CD0F0C"/>
    <w:rsid w:val="00CD0FE3"/>
    <w:rsid w:val="00CD10A1"/>
    <w:rsid w:val="00CD120D"/>
    <w:rsid w:val="00CD17EB"/>
    <w:rsid w:val="00CD1D6C"/>
    <w:rsid w:val="00CD2742"/>
    <w:rsid w:val="00CD284D"/>
    <w:rsid w:val="00CD2AFA"/>
    <w:rsid w:val="00CD2D36"/>
    <w:rsid w:val="00CD2F29"/>
    <w:rsid w:val="00CD3030"/>
    <w:rsid w:val="00CD31E2"/>
    <w:rsid w:val="00CD3911"/>
    <w:rsid w:val="00CD3B45"/>
    <w:rsid w:val="00CD3DCE"/>
    <w:rsid w:val="00CD3DD2"/>
    <w:rsid w:val="00CD4106"/>
    <w:rsid w:val="00CD4140"/>
    <w:rsid w:val="00CD42CF"/>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0"/>
    <w:rsid w:val="00CE5447"/>
    <w:rsid w:val="00CE57FC"/>
    <w:rsid w:val="00CE5E29"/>
    <w:rsid w:val="00CE65AE"/>
    <w:rsid w:val="00CE6B89"/>
    <w:rsid w:val="00CE72F7"/>
    <w:rsid w:val="00CE7863"/>
    <w:rsid w:val="00CF014B"/>
    <w:rsid w:val="00CF063D"/>
    <w:rsid w:val="00CF0969"/>
    <w:rsid w:val="00CF0E9D"/>
    <w:rsid w:val="00CF0EB4"/>
    <w:rsid w:val="00CF0FE9"/>
    <w:rsid w:val="00CF12EE"/>
    <w:rsid w:val="00CF1909"/>
    <w:rsid w:val="00CF2640"/>
    <w:rsid w:val="00CF2649"/>
    <w:rsid w:val="00CF2AA3"/>
    <w:rsid w:val="00CF2B57"/>
    <w:rsid w:val="00CF2E09"/>
    <w:rsid w:val="00CF334E"/>
    <w:rsid w:val="00CF3BB9"/>
    <w:rsid w:val="00CF3D65"/>
    <w:rsid w:val="00CF41C3"/>
    <w:rsid w:val="00CF44A6"/>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04"/>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1A9"/>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4CA"/>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20"/>
    <w:rsid w:val="00D379CA"/>
    <w:rsid w:val="00D37DB8"/>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440"/>
    <w:rsid w:val="00D455D3"/>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1FA3"/>
    <w:rsid w:val="00D521C4"/>
    <w:rsid w:val="00D52396"/>
    <w:rsid w:val="00D52780"/>
    <w:rsid w:val="00D528C0"/>
    <w:rsid w:val="00D528D3"/>
    <w:rsid w:val="00D533B6"/>
    <w:rsid w:val="00D5359A"/>
    <w:rsid w:val="00D5383A"/>
    <w:rsid w:val="00D5451A"/>
    <w:rsid w:val="00D545B8"/>
    <w:rsid w:val="00D54619"/>
    <w:rsid w:val="00D547ED"/>
    <w:rsid w:val="00D54896"/>
    <w:rsid w:val="00D54985"/>
    <w:rsid w:val="00D550CD"/>
    <w:rsid w:val="00D55179"/>
    <w:rsid w:val="00D5564B"/>
    <w:rsid w:val="00D559CA"/>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36E"/>
    <w:rsid w:val="00D634A7"/>
    <w:rsid w:val="00D63B35"/>
    <w:rsid w:val="00D63B84"/>
    <w:rsid w:val="00D63DEC"/>
    <w:rsid w:val="00D644EF"/>
    <w:rsid w:val="00D64685"/>
    <w:rsid w:val="00D646CC"/>
    <w:rsid w:val="00D648C5"/>
    <w:rsid w:val="00D64D4E"/>
    <w:rsid w:val="00D64E32"/>
    <w:rsid w:val="00D65144"/>
    <w:rsid w:val="00D6548E"/>
    <w:rsid w:val="00D656B3"/>
    <w:rsid w:val="00D65BEB"/>
    <w:rsid w:val="00D661A1"/>
    <w:rsid w:val="00D66A71"/>
    <w:rsid w:val="00D66B35"/>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3E"/>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138"/>
    <w:rsid w:val="00D85BDE"/>
    <w:rsid w:val="00D86811"/>
    <w:rsid w:val="00D86823"/>
    <w:rsid w:val="00D8686F"/>
    <w:rsid w:val="00D86CCA"/>
    <w:rsid w:val="00D87473"/>
    <w:rsid w:val="00D8753C"/>
    <w:rsid w:val="00D8789C"/>
    <w:rsid w:val="00D87A49"/>
    <w:rsid w:val="00D87CBD"/>
    <w:rsid w:val="00D9012C"/>
    <w:rsid w:val="00D902C0"/>
    <w:rsid w:val="00D90EFE"/>
    <w:rsid w:val="00D914AE"/>
    <w:rsid w:val="00D91A7F"/>
    <w:rsid w:val="00D91C9F"/>
    <w:rsid w:val="00D91F3A"/>
    <w:rsid w:val="00D920E5"/>
    <w:rsid w:val="00D9244D"/>
    <w:rsid w:val="00D92611"/>
    <w:rsid w:val="00D93012"/>
    <w:rsid w:val="00D93164"/>
    <w:rsid w:val="00D93759"/>
    <w:rsid w:val="00D93879"/>
    <w:rsid w:val="00D93B6C"/>
    <w:rsid w:val="00D93EB8"/>
    <w:rsid w:val="00D9410D"/>
    <w:rsid w:val="00D946E4"/>
    <w:rsid w:val="00D94ACF"/>
    <w:rsid w:val="00D94B1C"/>
    <w:rsid w:val="00D94EA0"/>
    <w:rsid w:val="00D95747"/>
    <w:rsid w:val="00D95F02"/>
    <w:rsid w:val="00D95FA9"/>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2C"/>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C61"/>
    <w:rsid w:val="00DC5EF4"/>
    <w:rsid w:val="00DC6E38"/>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287"/>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31C"/>
    <w:rsid w:val="00E017E7"/>
    <w:rsid w:val="00E01B6F"/>
    <w:rsid w:val="00E01E27"/>
    <w:rsid w:val="00E01F09"/>
    <w:rsid w:val="00E025AF"/>
    <w:rsid w:val="00E026F9"/>
    <w:rsid w:val="00E0279A"/>
    <w:rsid w:val="00E02EF9"/>
    <w:rsid w:val="00E0330C"/>
    <w:rsid w:val="00E0331C"/>
    <w:rsid w:val="00E03419"/>
    <w:rsid w:val="00E034C9"/>
    <w:rsid w:val="00E035B3"/>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93C"/>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0CA"/>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6EEC"/>
    <w:rsid w:val="00E47140"/>
    <w:rsid w:val="00E47185"/>
    <w:rsid w:val="00E47299"/>
    <w:rsid w:val="00E4759D"/>
    <w:rsid w:val="00E4764D"/>
    <w:rsid w:val="00E4778D"/>
    <w:rsid w:val="00E47C2E"/>
    <w:rsid w:val="00E50E50"/>
    <w:rsid w:val="00E514C3"/>
    <w:rsid w:val="00E514E8"/>
    <w:rsid w:val="00E51FF0"/>
    <w:rsid w:val="00E524F8"/>
    <w:rsid w:val="00E52BEC"/>
    <w:rsid w:val="00E52C59"/>
    <w:rsid w:val="00E52D85"/>
    <w:rsid w:val="00E5306B"/>
    <w:rsid w:val="00E53504"/>
    <w:rsid w:val="00E5377F"/>
    <w:rsid w:val="00E5439A"/>
    <w:rsid w:val="00E54496"/>
    <w:rsid w:val="00E54716"/>
    <w:rsid w:val="00E54F1C"/>
    <w:rsid w:val="00E54F2B"/>
    <w:rsid w:val="00E54F6D"/>
    <w:rsid w:val="00E5502B"/>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A13"/>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8E0"/>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4A8E"/>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E4"/>
    <w:rsid w:val="00E85A88"/>
    <w:rsid w:val="00E85EB6"/>
    <w:rsid w:val="00E860EB"/>
    <w:rsid w:val="00E8610A"/>
    <w:rsid w:val="00E86317"/>
    <w:rsid w:val="00E86603"/>
    <w:rsid w:val="00E868E7"/>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A02"/>
    <w:rsid w:val="00E93F15"/>
    <w:rsid w:val="00E9408B"/>
    <w:rsid w:val="00E94461"/>
    <w:rsid w:val="00E9482E"/>
    <w:rsid w:val="00E94A5E"/>
    <w:rsid w:val="00E94BC7"/>
    <w:rsid w:val="00E94CE9"/>
    <w:rsid w:val="00E94D3D"/>
    <w:rsid w:val="00E956FF"/>
    <w:rsid w:val="00E95AC3"/>
    <w:rsid w:val="00E95D52"/>
    <w:rsid w:val="00E96334"/>
    <w:rsid w:val="00E96537"/>
    <w:rsid w:val="00E9690E"/>
    <w:rsid w:val="00E96ECB"/>
    <w:rsid w:val="00E97F96"/>
    <w:rsid w:val="00E97FD3"/>
    <w:rsid w:val="00EA03F6"/>
    <w:rsid w:val="00EA0BD4"/>
    <w:rsid w:val="00EA0E6E"/>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B2"/>
    <w:rsid w:val="00EB143C"/>
    <w:rsid w:val="00EB175C"/>
    <w:rsid w:val="00EB176C"/>
    <w:rsid w:val="00EB1B38"/>
    <w:rsid w:val="00EB1EB4"/>
    <w:rsid w:val="00EB21D2"/>
    <w:rsid w:val="00EB2566"/>
    <w:rsid w:val="00EB256E"/>
    <w:rsid w:val="00EB26B1"/>
    <w:rsid w:val="00EB281B"/>
    <w:rsid w:val="00EB2A1C"/>
    <w:rsid w:val="00EB2C6E"/>
    <w:rsid w:val="00EB2DF6"/>
    <w:rsid w:val="00EB2E41"/>
    <w:rsid w:val="00EB34DC"/>
    <w:rsid w:val="00EB3596"/>
    <w:rsid w:val="00EB37F5"/>
    <w:rsid w:val="00EB3F61"/>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B9A"/>
    <w:rsid w:val="00ED1C41"/>
    <w:rsid w:val="00ED248E"/>
    <w:rsid w:val="00ED2894"/>
    <w:rsid w:val="00ED2B45"/>
    <w:rsid w:val="00ED2E35"/>
    <w:rsid w:val="00ED3182"/>
    <w:rsid w:val="00ED3E9D"/>
    <w:rsid w:val="00ED3EE8"/>
    <w:rsid w:val="00ED41A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818"/>
    <w:rsid w:val="00F014A0"/>
    <w:rsid w:val="00F01878"/>
    <w:rsid w:val="00F01889"/>
    <w:rsid w:val="00F01F1A"/>
    <w:rsid w:val="00F02277"/>
    <w:rsid w:val="00F022F8"/>
    <w:rsid w:val="00F02324"/>
    <w:rsid w:val="00F02328"/>
    <w:rsid w:val="00F02AA7"/>
    <w:rsid w:val="00F02D1F"/>
    <w:rsid w:val="00F03072"/>
    <w:rsid w:val="00F030DE"/>
    <w:rsid w:val="00F038B8"/>
    <w:rsid w:val="00F039C4"/>
    <w:rsid w:val="00F03DD5"/>
    <w:rsid w:val="00F03ED3"/>
    <w:rsid w:val="00F04657"/>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56B5"/>
    <w:rsid w:val="00F1595B"/>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3F9"/>
    <w:rsid w:val="00F25A87"/>
    <w:rsid w:val="00F25B1B"/>
    <w:rsid w:val="00F25D01"/>
    <w:rsid w:val="00F26410"/>
    <w:rsid w:val="00F26B54"/>
    <w:rsid w:val="00F26D03"/>
    <w:rsid w:val="00F26D84"/>
    <w:rsid w:val="00F26FF0"/>
    <w:rsid w:val="00F271D4"/>
    <w:rsid w:val="00F275AD"/>
    <w:rsid w:val="00F2760A"/>
    <w:rsid w:val="00F27AC7"/>
    <w:rsid w:val="00F30179"/>
    <w:rsid w:val="00F303B1"/>
    <w:rsid w:val="00F30606"/>
    <w:rsid w:val="00F30651"/>
    <w:rsid w:val="00F31A00"/>
    <w:rsid w:val="00F31E65"/>
    <w:rsid w:val="00F31F6A"/>
    <w:rsid w:val="00F321A3"/>
    <w:rsid w:val="00F32CE4"/>
    <w:rsid w:val="00F32E68"/>
    <w:rsid w:val="00F33A46"/>
    <w:rsid w:val="00F33A73"/>
    <w:rsid w:val="00F33BE8"/>
    <w:rsid w:val="00F33ED8"/>
    <w:rsid w:val="00F3414F"/>
    <w:rsid w:val="00F341B0"/>
    <w:rsid w:val="00F341EA"/>
    <w:rsid w:val="00F34311"/>
    <w:rsid w:val="00F34500"/>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1C"/>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7FC"/>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79D"/>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7A"/>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16D"/>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77E32"/>
    <w:rsid w:val="00F80141"/>
    <w:rsid w:val="00F80694"/>
    <w:rsid w:val="00F80D25"/>
    <w:rsid w:val="00F80FFF"/>
    <w:rsid w:val="00F81632"/>
    <w:rsid w:val="00F816C9"/>
    <w:rsid w:val="00F818AB"/>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397"/>
    <w:rsid w:val="00F863C9"/>
    <w:rsid w:val="00F865E8"/>
    <w:rsid w:val="00F868C1"/>
    <w:rsid w:val="00F868CA"/>
    <w:rsid w:val="00F86BCA"/>
    <w:rsid w:val="00F8781B"/>
    <w:rsid w:val="00F90004"/>
    <w:rsid w:val="00F9046C"/>
    <w:rsid w:val="00F90875"/>
    <w:rsid w:val="00F908F5"/>
    <w:rsid w:val="00F90EEC"/>
    <w:rsid w:val="00F90F6A"/>
    <w:rsid w:val="00F9148A"/>
    <w:rsid w:val="00F917FC"/>
    <w:rsid w:val="00F918A2"/>
    <w:rsid w:val="00F91BEB"/>
    <w:rsid w:val="00F91CC6"/>
    <w:rsid w:val="00F9262E"/>
    <w:rsid w:val="00F928D4"/>
    <w:rsid w:val="00F92AB0"/>
    <w:rsid w:val="00F92AC0"/>
    <w:rsid w:val="00F92E83"/>
    <w:rsid w:val="00F932FF"/>
    <w:rsid w:val="00F9332F"/>
    <w:rsid w:val="00F93D07"/>
    <w:rsid w:val="00F93D7B"/>
    <w:rsid w:val="00F93DC8"/>
    <w:rsid w:val="00F946CA"/>
    <w:rsid w:val="00F94D16"/>
    <w:rsid w:val="00F94F42"/>
    <w:rsid w:val="00F95255"/>
    <w:rsid w:val="00F959E2"/>
    <w:rsid w:val="00F95A6E"/>
    <w:rsid w:val="00F95AEE"/>
    <w:rsid w:val="00F95DDD"/>
    <w:rsid w:val="00F9620D"/>
    <w:rsid w:val="00F96608"/>
    <w:rsid w:val="00F96CA8"/>
    <w:rsid w:val="00F96FD4"/>
    <w:rsid w:val="00F97543"/>
    <w:rsid w:val="00F9755E"/>
    <w:rsid w:val="00F9774D"/>
    <w:rsid w:val="00FA0088"/>
    <w:rsid w:val="00FA056A"/>
    <w:rsid w:val="00FA0636"/>
    <w:rsid w:val="00FA0E61"/>
    <w:rsid w:val="00FA1161"/>
    <w:rsid w:val="00FA12A7"/>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5"/>
    <w:rsid w:val="00FB6BF6"/>
    <w:rsid w:val="00FB71C3"/>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B18"/>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0BF"/>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2AA"/>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754A0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754A0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624D73B-5E90-405B-B94C-AEF3B8F7909F}">
  <ds:schemaRefs>
    <ds:schemaRef ds:uri="http://schemas.openxmlformats.org/officeDocument/2006/bibliography"/>
  </ds:schemaRefs>
</ds:datastoreItem>
</file>

<file path=customXml/itemProps100.xml><?xml version="1.0" encoding="utf-8"?>
<ds:datastoreItem xmlns:ds="http://schemas.openxmlformats.org/officeDocument/2006/customXml" ds:itemID="{010C1038-B295-47DD-98B5-17943BF052DB}">
  <ds:schemaRefs>
    <ds:schemaRef ds:uri="http://schemas.openxmlformats.org/officeDocument/2006/bibliography"/>
  </ds:schemaRefs>
</ds:datastoreItem>
</file>

<file path=customXml/itemProps101.xml><?xml version="1.0" encoding="utf-8"?>
<ds:datastoreItem xmlns:ds="http://schemas.openxmlformats.org/officeDocument/2006/customXml" ds:itemID="{4DE10905-B217-4FEF-AFE9-09E9300F3650}">
  <ds:schemaRefs>
    <ds:schemaRef ds:uri="http://schemas.openxmlformats.org/officeDocument/2006/bibliography"/>
  </ds:schemaRefs>
</ds:datastoreItem>
</file>

<file path=customXml/itemProps102.xml><?xml version="1.0" encoding="utf-8"?>
<ds:datastoreItem xmlns:ds="http://schemas.openxmlformats.org/officeDocument/2006/customXml" ds:itemID="{AC867544-EE27-45C1-8666-9FCDE30C01E9}">
  <ds:schemaRefs>
    <ds:schemaRef ds:uri="http://schemas.openxmlformats.org/officeDocument/2006/bibliography"/>
  </ds:schemaRefs>
</ds:datastoreItem>
</file>

<file path=customXml/itemProps103.xml><?xml version="1.0" encoding="utf-8"?>
<ds:datastoreItem xmlns:ds="http://schemas.openxmlformats.org/officeDocument/2006/customXml" ds:itemID="{7728166D-AEC6-4B60-8FD8-F09FEC128884}">
  <ds:schemaRefs>
    <ds:schemaRef ds:uri="http://schemas.openxmlformats.org/officeDocument/2006/bibliography"/>
  </ds:schemaRefs>
</ds:datastoreItem>
</file>

<file path=customXml/itemProps104.xml><?xml version="1.0" encoding="utf-8"?>
<ds:datastoreItem xmlns:ds="http://schemas.openxmlformats.org/officeDocument/2006/customXml" ds:itemID="{F8D5443D-94EA-47D1-9F0E-AC5D92F56269}">
  <ds:schemaRefs>
    <ds:schemaRef ds:uri="http://schemas.openxmlformats.org/officeDocument/2006/bibliography"/>
  </ds:schemaRefs>
</ds:datastoreItem>
</file>

<file path=customXml/itemProps105.xml><?xml version="1.0" encoding="utf-8"?>
<ds:datastoreItem xmlns:ds="http://schemas.openxmlformats.org/officeDocument/2006/customXml" ds:itemID="{9B9AC676-5098-4733-BAC7-C225940B4D14}">
  <ds:schemaRefs>
    <ds:schemaRef ds:uri="http://schemas.openxmlformats.org/officeDocument/2006/bibliography"/>
  </ds:schemaRefs>
</ds:datastoreItem>
</file>

<file path=customXml/itemProps106.xml><?xml version="1.0" encoding="utf-8"?>
<ds:datastoreItem xmlns:ds="http://schemas.openxmlformats.org/officeDocument/2006/customXml" ds:itemID="{978063F7-5CF8-4D77-B510-E041C715ADCF}">
  <ds:schemaRefs>
    <ds:schemaRef ds:uri="http://schemas.openxmlformats.org/officeDocument/2006/bibliography"/>
  </ds:schemaRefs>
</ds:datastoreItem>
</file>

<file path=customXml/itemProps107.xml><?xml version="1.0" encoding="utf-8"?>
<ds:datastoreItem xmlns:ds="http://schemas.openxmlformats.org/officeDocument/2006/customXml" ds:itemID="{72E71D4F-3696-45ED-98D5-86C50AEECF8B}">
  <ds:schemaRefs>
    <ds:schemaRef ds:uri="http://schemas.openxmlformats.org/officeDocument/2006/bibliography"/>
  </ds:schemaRefs>
</ds:datastoreItem>
</file>

<file path=customXml/itemProps108.xml><?xml version="1.0" encoding="utf-8"?>
<ds:datastoreItem xmlns:ds="http://schemas.openxmlformats.org/officeDocument/2006/customXml" ds:itemID="{13E66A62-6EFE-4817-902C-C0C215303ECD}">
  <ds:schemaRefs>
    <ds:schemaRef ds:uri="http://schemas.openxmlformats.org/officeDocument/2006/bibliography"/>
  </ds:schemaRefs>
</ds:datastoreItem>
</file>

<file path=customXml/itemProps109.xml><?xml version="1.0" encoding="utf-8"?>
<ds:datastoreItem xmlns:ds="http://schemas.openxmlformats.org/officeDocument/2006/customXml" ds:itemID="{EC8C4BA8-CBA4-4DAB-BEA1-36480EBCC2C2}">
  <ds:schemaRefs>
    <ds:schemaRef ds:uri="http://schemas.openxmlformats.org/officeDocument/2006/bibliography"/>
  </ds:schemaRefs>
</ds:datastoreItem>
</file>

<file path=customXml/itemProps11.xml><?xml version="1.0" encoding="utf-8"?>
<ds:datastoreItem xmlns:ds="http://schemas.openxmlformats.org/officeDocument/2006/customXml" ds:itemID="{F1623023-CAFE-4CC8-BB94-A0BE816C241A}">
  <ds:schemaRefs>
    <ds:schemaRef ds:uri="http://schemas.openxmlformats.org/officeDocument/2006/bibliography"/>
  </ds:schemaRefs>
</ds:datastoreItem>
</file>

<file path=customXml/itemProps110.xml><?xml version="1.0" encoding="utf-8"?>
<ds:datastoreItem xmlns:ds="http://schemas.openxmlformats.org/officeDocument/2006/customXml" ds:itemID="{67CA5705-7CC6-4722-9186-68AEB7CC9EEC}">
  <ds:schemaRefs>
    <ds:schemaRef ds:uri="http://schemas.openxmlformats.org/officeDocument/2006/bibliography"/>
  </ds:schemaRefs>
</ds:datastoreItem>
</file>

<file path=customXml/itemProps111.xml><?xml version="1.0" encoding="utf-8"?>
<ds:datastoreItem xmlns:ds="http://schemas.openxmlformats.org/officeDocument/2006/customXml" ds:itemID="{8CF99348-BC52-47D2-9D7D-E38297F04BC4}">
  <ds:schemaRefs>
    <ds:schemaRef ds:uri="http://schemas.openxmlformats.org/officeDocument/2006/bibliography"/>
  </ds:schemaRefs>
</ds:datastoreItem>
</file>

<file path=customXml/itemProps112.xml><?xml version="1.0" encoding="utf-8"?>
<ds:datastoreItem xmlns:ds="http://schemas.openxmlformats.org/officeDocument/2006/customXml" ds:itemID="{5B7DD42D-3637-4014-801A-E30EEDFE14B5}">
  <ds:schemaRefs>
    <ds:schemaRef ds:uri="http://schemas.openxmlformats.org/officeDocument/2006/bibliography"/>
  </ds:schemaRefs>
</ds:datastoreItem>
</file>

<file path=customXml/itemProps113.xml><?xml version="1.0" encoding="utf-8"?>
<ds:datastoreItem xmlns:ds="http://schemas.openxmlformats.org/officeDocument/2006/customXml" ds:itemID="{E4C98A2F-4E04-4003-AA8A-A4B0B10BC8E1}">
  <ds:schemaRefs>
    <ds:schemaRef ds:uri="http://schemas.openxmlformats.org/officeDocument/2006/bibliography"/>
  </ds:schemaRefs>
</ds:datastoreItem>
</file>

<file path=customXml/itemProps114.xml><?xml version="1.0" encoding="utf-8"?>
<ds:datastoreItem xmlns:ds="http://schemas.openxmlformats.org/officeDocument/2006/customXml" ds:itemID="{2B0B6C04-C67E-463B-A480-81CBD7CAECB4}">
  <ds:schemaRefs>
    <ds:schemaRef ds:uri="http://schemas.openxmlformats.org/officeDocument/2006/bibliography"/>
  </ds:schemaRefs>
</ds:datastoreItem>
</file>

<file path=customXml/itemProps115.xml><?xml version="1.0" encoding="utf-8"?>
<ds:datastoreItem xmlns:ds="http://schemas.openxmlformats.org/officeDocument/2006/customXml" ds:itemID="{906328B3-5E3C-43BC-95BC-031B332BCAE8}">
  <ds:schemaRefs>
    <ds:schemaRef ds:uri="http://schemas.openxmlformats.org/officeDocument/2006/bibliography"/>
  </ds:schemaRefs>
</ds:datastoreItem>
</file>

<file path=customXml/itemProps116.xml><?xml version="1.0" encoding="utf-8"?>
<ds:datastoreItem xmlns:ds="http://schemas.openxmlformats.org/officeDocument/2006/customXml" ds:itemID="{01ADEA1F-7D37-4875-9B49-9DE0C6D053DA}">
  <ds:schemaRefs>
    <ds:schemaRef ds:uri="http://schemas.openxmlformats.org/officeDocument/2006/bibliography"/>
  </ds:schemaRefs>
</ds:datastoreItem>
</file>

<file path=customXml/itemProps117.xml><?xml version="1.0" encoding="utf-8"?>
<ds:datastoreItem xmlns:ds="http://schemas.openxmlformats.org/officeDocument/2006/customXml" ds:itemID="{286C38DC-44F0-4DCB-8DE7-4D574D0FB459}">
  <ds:schemaRefs>
    <ds:schemaRef ds:uri="http://schemas.openxmlformats.org/officeDocument/2006/bibliography"/>
  </ds:schemaRefs>
</ds:datastoreItem>
</file>

<file path=customXml/itemProps118.xml><?xml version="1.0" encoding="utf-8"?>
<ds:datastoreItem xmlns:ds="http://schemas.openxmlformats.org/officeDocument/2006/customXml" ds:itemID="{34A70C88-F789-4C97-A846-A471094DC3EA}">
  <ds:schemaRefs>
    <ds:schemaRef ds:uri="http://schemas.openxmlformats.org/officeDocument/2006/bibliography"/>
  </ds:schemaRefs>
</ds:datastoreItem>
</file>

<file path=customXml/itemProps119.xml><?xml version="1.0" encoding="utf-8"?>
<ds:datastoreItem xmlns:ds="http://schemas.openxmlformats.org/officeDocument/2006/customXml" ds:itemID="{CACFE81A-AA7F-4CFF-8965-40040165DDCC}">
  <ds:schemaRefs>
    <ds:schemaRef ds:uri="http://schemas.openxmlformats.org/officeDocument/2006/bibliography"/>
  </ds:schemaRefs>
</ds:datastoreItem>
</file>

<file path=customXml/itemProps12.xml><?xml version="1.0" encoding="utf-8"?>
<ds:datastoreItem xmlns:ds="http://schemas.openxmlformats.org/officeDocument/2006/customXml" ds:itemID="{B160B912-1541-4AF0-B9A3-827C23E2D82D}">
  <ds:schemaRefs>
    <ds:schemaRef ds:uri="http://schemas.openxmlformats.org/officeDocument/2006/bibliography"/>
  </ds:schemaRefs>
</ds:datastoreItem>
</file>

<file path=customXml/itemProps120.xml><?xml version="1.0" encoding="utf-8"?>
<ds:datastoreItem xmlns:ds="http://schemas.openxmlformats.org/officeDocument/2006/customXml" ds:itemID="{2715C7A9-22DE-471E-BEDB-08D31D486914}">
  <ds:schemaRefs>
    <ds:schemaRef ds:uri="http://schemas.openxmlformats.org/officeDocument/2006/bibliography"/>
  </ds:schemaRefs>
</ds:datastoreItem>
</file>

<file path=customXml/itemProps121.xml><?xml version="1.0" encoding="utf-8"?>
<ds:datastoreItem xmlns:ds="http://schemas.openxmlformats.org/officeDocument/2006/customXml" ds:itemID="{B6378CAE-4562-46A8-B3D0-88E343959CFB}">
  <ds:schemaRefs>
    <ds:schemaRef ds:uri="http://schemas.openxmlformats.org/officeDocument/2006/bibliography"/>
  </ds:schemaRefs>
</ds:datastoreItem>
</file>

<file path=customXml/itemProps122.xml><?xml version="1.0" encoding="utf-8"?>
<ds:datastoreItem xmlns:ds="http://schemas.openxmlformats.org/officeDocument/2006/customXml" ds:itemID="{679CE3BC-D675-4961-B499-5CA595E541D8}">
  <ds:schemaRefs>
    <ds:schemaRef ds:uri="http://schemas.openxmlformats.org/officeDocument/2006/bibliography"/>
  </ds:schemaRefs>
</ds:datastoreItem>
</file>

<file path=customXml/itemProps123.xml><?xml version="1.0" encoding="utf-8"?>
<ds:datastoreItem xmlns:ds="http://schemas.openxmlformats.org/officeDocument/2006/customXml" ds:itemID="{C48E0F96-1F4A-417B-863D-726A1D5E4714}">
  <ds:schemaRefs>
    <ds:schemaRef ds:uri="http://schemas.openxmlformats.org/officeDocument/2006/bibliography"/>
  </ds:schemaRefs>
</ds:datastoreItem>
</file>

<file path=customXml/itemProps124.xml><?xml version="1.0" encoding="utf-8"?>
<ds:datastoreItem xmlns:ds="http://schemas.openxmlformats.org/officeDocument/2006/customXml" ds:itemID="{7B24E60C-986A-4C89-9255-B10874463A29}">
  <ds:schemaRefs>
    <ds:schemaRef ds:uri="http://schemas.openxmlformats.org/officeDocument/2006/bibliography"/>
  </ds:schemaRefs>
</ds:datastoreItem>
</file>

<file path=customXml/itemProps125.xml><?xml version="1.0" encoding="utf-8"?>
<ds:datastoreItem xmlns:ds="http://schemas.openxmlformats.org/officeDocument/2006/customXml" ds:itemID="{00A628C8-179F-4ADF-8D2E-9507EC3D43D0}">
  <ds:schemaRefs>
    <ds:schemaRef ds:uri="http://schemas.openxmlformats.org/officeDocument/2006/bibliography"/>
  </ds:schemaRefs>
</ds:datastoreItem>
</file>

<file path=customXml/itemProps126.xml><?xml version="1.0" encoding="utf-8"?>
<ds:datastoreItem xmlns:ds="http://schemas.openxmlformats.org/officeDocument/2006/customXml" ds:itemID="{489A1446-F9B1-49A7-87A9-1F70203FF3D0}">
  <ds:schemaRefs>
    <ds:schemaRef ds:uri="http://schemas.openxmlformats.org/officeDocument/2006/bibliography"/>
  </ds:schemaRefs>
</ds:datastoreItem>
</file>

<file path=customXml/itemProps127.xml><?xml version="1.0" encoding="utf-8"?>
<ds:datastoreItem xmlns:ds="http://schemas.openxmlformats.org/officeDocument/2006/customXml" ds:itemID="{D7F3B6AC-510C-429C-9E87-8DE0C38995DA}">
  <ds:schemaRefs>
    <ds:schemaRef ds:uri="http://schemas.openxmlformats.org/officeDocument/2006/bibliography"/>
  </ds:schemaRefs>
</ds:datastoreItem>
</file>

<file path=customXml/itemProps128.xml><?xml version="1.0" encoding="utf-8"?>
<ds:datastoreItem xmlns:ds="http://schemas.openxmlformats.org/officeDocument/2006/customXml" ds:itemID="{18F742D1-2CA2-4FFC-B4B5-CBBEF627E637}">
  <ds:schemaRefs>
    <ds:schemaRef ds:uri="http://schemas.openxmlformats.org/officeDocument/2006/bibliography"/>
  </ds:schemaRefs>
</ds:datastoreItem>
</file>

<file path=customXml/itemProps129.xml><?xml version="1.0" encoding="utf-8"?>
<ds:datastoreItem xmlns:ds="http://schemas.openxmlformats.org/officeDocument/2006/customXml" ds:itemID="{ABECA906-7429-418C-8CA6-F294050AC43C}">
  <ds:schemaRefs>
    <ds:schemaRef ds:uri="http://schemas.openxmlformats.org/officeDocument/2006/bibliography"/>
  </ds:schemaRefs>
</ds:datastoreItem>
</file>

<file path=customXml/itemProps13.xml><?xml version="1.0" encoding="utf-8"?>
<ds:datastoreItem xmlns:ds="http://schemas.openxmlformats.org/officeDocument/2006/customXml" ds:itemID="{83AF75CC-8C08-4A0E-B7C0-F1CBB46C1B28}">
  <ds:schemaRefs>
    <ds:schemaRef ds:uri="http://schemas.openxmlformats.org/officeDocument/2006/bibliography"/>
  </ds:schemaRefs>
</ds:datastoreItem>
</file>

<file path=customXml/itemProps130.xml><?xml version="1.0" encoding="utf-8"?>
<ds:datastoreItem xmlns:ds="http://schemas.openxmlformats.org/officeDocument/2006/customXml" ds:itemID="{EA7DA3D9-15F4-408C-8A44-2D96D3F28953}">
  <ds:schemaRefs>
    <ds:schemaRef ds:uri="http://schemas.openxmlformats.org/officeDocument/2006/bibliography"/>
  </ds:schemaRefs>
</ds:datastoreItem>
</file>

<file path=customXml/itemProps131.xml><?xml version="1.0" encoding="utf-8"?>
<ds:datastoreItem xmlns:ds="http://schemas.openxmlformats.org/officeDocument/2006/customXml" ds:itemID="{715245FB-AEE2-458D-8DC5-57DDC0ABF675}">
  <ds:schemaRefs>
    <ds:schemaRef ds:uri="http://schemas.openxmlformats.org/officeDocument/2006/bibliography"/>
  </ds:schemaRefs>
</ds:datastoreItem>
</file>

<file path=customXml/itemProps132.xml><?xml version="1.0" encoding="utf-8"?>
<ds:datastoreItem xmlns:ds="http://schemas.openxmlformats.org/officeDocument/2006/customXml" ds:itemID="{CF82E74D-0A03-47D3-9F5A-41A6B0E8A416}">
  <ds:schemaRefs>
    <ds:schemaRef ds:uri="http://schemas.openxmlformats.org/officeDocument/2006/bibliography"/>
  </ds:schemaRefs>
</ds:datastoreItem>
</file>

<file path=customXml/itemProps133.xml><?xml version="1.0" encoding="utf-8"?>
<ds:datastoreItem xmlns:ds="http://schemas.openxmlformats.org/officeDocument/2006/customXml" ds:itemID="{AA163FFC-BCD4-4AD3-9FE5-42C8CD8407B8}">
  <ds:schemaRefs>
    <ds:schemaRef ds:uri="http://schemas.openxmlformats.org/officeDocument/2006/bibliography"/>
  </ds:schemaRefs>
</ds:datastoreItem>
</file>

<file path=customXml/itemProps134.xml><?xml version="1.0" encoding="utf-8"?>
<ds:datastoreItem xmlns:ds="http://schemas.openxmlformats.org/officeDocument/2006/customXml" ds:itemID="{3CBCF6D1-023D-478A-B067-128426E8B6C7}">
  <ds:schemaRefs>
    <ds:schemaRef ds:uri="http://schemas.openxmlformats.org/officeDocument/2006/bibliography"/>
  </ds:schemaRefs>
</ds:datastoreItem>
</file>

<file path=customXml/itemProps135.xml><?xml version="1.0" encoding="utf-8"?>
<ds:datastoreItem xmlns:ds="http://schemas.openxmlformats.org/officeDocument/2006/customXml" ds:itemID="{3B5E1F9A-22BB-47FA-8259-151D22E5512B}">
  <ds:schemaRefs>
    <ds:schemaRef ds:uri="http://schemas.openxmlformats.org/officeDocument/2006/bibliography"/>
  </ds:schemaRefs>
</ds:datastoreItem>
</file>

<file path=customXml/itemProps136.xml><?xml version="1.0" encoding="utf-8"?>
<ds:datastoreItem xmlns:ds="http://schemas.openxmlformats.org/officeDocument/2006/customXml" ds:itemID="{9C048EB5-1330-4EC8-A769-26B90C901689}">
  <ds:schemaRefs>
    <ds:schemaRef ds:uri="http://schemas.openxmlformats.org/officeDocument/2006/bibliography"/>
  </ds:schemaRefs>
</ds:datastoreItem>
</file>

<file path=customXml/itemProps137.xml><?xml version="1.0" encoding="utf-8"?>
<ds:datastoreItem xmlns:ds="http://schemas.openxmlformats.org/officeDocument/2006/customXml" ds:itemID="{0655218A-30AF-4850-B8E8-D60F9CF7D5BF}">
  <ds:schemaRefs>
    <ds:schemaRef ds:uri="http://schemas.openxmlformats.org/officeDocument/2006/bibliography"/>
  </ds:schemaRefs>
</ds:datastoreItem>
</file>

<file path=customXml/itemProps138.xml><?xml version="1.0" encoding="utf-8"?>
<ds:datastoreItem xmlns:ds="http://schemas.openxmlformats.org/officeDocument/2006/customXml" ds:itemID="{CB70C939-FECB-4519-88B3-9A5CA9F970A9}">
  <ds:schemaRefs>
    <ds:schemaRef ds:uri="http://schemas.openxmlformats.org/officeDocument/2006/bibliography"/>
  </ds:schemaRefs>
</ds:datastoreItem>
</file>

<file path=customXml/itemProps139.xml><?xml version="1.0" encoding="utf-8"?>
<ds:datastoreItem xmlns:ds="http://schemas.openxmlformats.org/officeDocument/2006/customXml" ds:itemID="{B9FF1F6C-FBC0-4CAA-BC1E-3F46B74D1AE6}">
  <ds:schemaRefs>
    <ds:schemaRef ds:uri="http://schemas.openxmlformats.org/officeDocument/2006/bibliography"/>
  </ds:schemaRefs>
</ds:datastoreItem>
</file>

<file path=customXml/itemProps14.xml><?xml version="1.0" encoding="utf-8"?>
<ds:datastoreItem xmlns:ds="http://schemas.openxmlformats.org/officeDocument/2006/customXml" ds:itemID="{C499F640-58FA-48DA-922C-D18F112E33CA}">
  <ds:schemaRefs>
    <ds:schemaRef ds:uri="http://schemas.openxmlformats.org/officeDocument/2006/bibliography"/>
  </ds:schemaRefs>
</ds:datastoreItem>
</file>

<file path=customXml/itemProps140.xml><?xml version="1.0" encoding="utf-8"?>
<ds:datastoreItem xmlns:ds="http://schemas.openxmlformats.org/officeDocument/2006/customXml" ds:itemID="{BEADCD3A-6B39-478D-A0F1-51A82307DF13}">
  <ds:schemaRefs>
    <ds:schemaRef ds:uri="http://schemas.openxmlformats.org/officeDocument/2006/bibliography"/>
  </ds:schemaRefs>
</ds:datastoreItem>
</file>

<file path=customXml/itemProps141.xml><?xml version="1.0" encoding="utf-8"?>
<ds:datastoreItem xmlns:ds="http://schemas.openxmlformats.org/officeDocument/2006/customXml" ds:itemID="{9F115DC0-A2C3-4CCD-BD22-3BCAEECFCA33}">
  <ds:schemaRefs>
    <ds:schemaRef ds:uri="http://schemas.openxmlformats.org/officeDocument/2006/bibliography"/>
  </ds:schemaRefs>
</ds:datastoreItem>
</file>

<file path=customXml/itemProps142.xml><?xml version="1.0" encoding="utf-8"?>
<ds:datastoreItem xmlns:ds="http://schemas.openxmlformats.org/officeDocument/2006/customXml" ds:itemID="{5DD07E24-B661-4F02-968B-D033C88A9FC3}">
  <ds:schemaRefs>
    <ds:schemaRef ds:uri="http://schemas.openxmlformats.org/officeDocument/2006/bibliography"/>
  </ds:schemaRefs>
</ds:datastoreItem>
</file>

<file path=customXml/itemProps143.xml><?xml version="1.0" encoding="utf-8"?>
<ds:datastoreItem xmlns:ds="http://schemas.openxmlformats.org/officeDocument/2006/customXml" ds:itemID="{BB3D0D93-F58E-475B-A341-02E01FA2E5BD}">
  <ds:schemaRefs>
    <ds:schemaRef ds:uri="http://schemas.openxmlformats.org/officeDocument/2006/bibliography"/>
  </ds:schemaRefs>
</ds:datastoreItem>
</file>

<file path=customXml/itemProps144.xml><?xml version="1.0" encoding="utf-8"?>
<ds:datastoreItem xmlns:ds="http://schemas.openxmlformats.org/officeDocument/2006/customXml" ds:itemID="{E6DCCE0E-6A50-4184-9F82-9A92F824CCA3}">
  <ds:schemaRefs>
    <ds:schemaRef ds:uri="http://schemas.openxmlformats.org/officeDocument/2006/bibliography"/>
  </ds:schemaRefs>
</ds:datastoreItem>
</file>

<file path=customXml/itemProps145.xml><?xml version="1.0" encoding="utf-8"?>
<ds:datastoreItem xmlns:ds="http://schemas.openxmlformats.org/officeDocument/2006/customXml" ds:itemID="{FAD53C46-FDCD-4DA6-82CF-9DE9C71BE339}">
  <ds:schemaRefs>
    <ds:schemaRef ds:uri="http://schemas.openxmlformats.org/officeDocument/2006/bibliography"/>
  </ds:schemaRefs>
</ds:datastoreItem>
</file>

<file path=customXml/itemProps146.xml><?xml version="1.0" encoding="utf-8"?>
<ds:datastoreItem xmlns:ds="http://schemas.openxmlformats.org/officeDocument/2006/customXml" ds:itemID="{7D25A65B-4814-4528-8D49-7B7971FEFA8F}">
  <ds:schemaRefs>
    <ds:schemaRef ds:uri="http://schemas.openxmlformats.org/officeDocument/2006/bibliography"/>
  </ds:schemaRefs>
</ds:datastoreItem>
</file>

<file path=customXml/itemProps147.xml><?xml version="1.0" encoding="utf-8"?>
<ds:datastoreItem xmlns:ds="http://schemas.openxmlformats.org/officeDocument/2006/customXml" ds:itemID="{A01E91FC-406B-418F-BA53-7A8922C751E9}">
  <ds:schemaRefs>
    <ds:schemaRef ds:uri="http://schemas.openxmlformats.org/officeDocument/2006/bibliography"/>
  </ds:schemaRefs>
</ds:datastoreItem>
</file>

<file path=customXml/itemProps148.xml><?xml version="1.0" encoding="utf-8"?>
<ds:datastoreItem xmlns:ds="http://schemas.openxmlformats.org/officeDocument/2006/customXml" ds:itemID="{D4DA9B45-D720-4FF6-AB11-CB25FCC6BA08}">
  <ds:schemaRefs>
    <ds:schemaRef ds:uri="http://schemas.openxmlformats.org/officeDocument/2006/bibliography"/>
  </ds:schemaRefs>
</ds:datastoreItem>
</file>

<file path=customXml/itemProps149.xml><?xml version="1.0" encoding="utf-8"?>
<ds:datastoreItem xmlns:ds="http://schemas.openxmlformats.org/officeDocument/2006/customXml" ds:itemID="{445ACDF9-0FC9-459B-AD7B-633F3F2674DE}">
  <ds:schemaRefs>
    <ds:schemaRef ds:uri="http://schemas.openxmlformats.org/officeDocument/2006/bibliography"/>
  </ds:schemaRefs>
</ds:datastoreItem>
</file>

<file path=customXml/itemProps15.xml><?xml version="1.0" encoding="utf-8"?>
<ds:datastoreItem xmlns:ds="http://schemas.openxmlformats.org/officeDocument/2006/customXml" ds:itemID="{E0BD8C17-3BEB-488C-A34C-AACE9FE88D93}">
  <ds:schemaRefs>
    <ds:schemaRef ds:uri="http://schemas.openxmlformats.org/officeDocument/2006/bibliography"/>
  </ds:schemaRefs>
</ds:datastoreItem>
</file>

<file path=customXml/itemProps150.xml><?xml version="1.0" encoding="utf-8"?>
<ds:datastoreItem xmlns:ds="http://schemas.openxmlformats.org/officeDocument/2006/customXml" ds:itemID="{6892E88E-7F56-4C01-B9D6-98D414888903}">
  <ds:schemaRefs>
    <ds:schemaRef ds:uri="http://schemas.openxmlformats.org/officeDocument/2006/bibliography"/>
  </ds:schemaRefs>
</ds:datastoreItem>
</file>

<file path=customXml/itemProps151.xml><?xml version="1.0" encoding="utf-8"?>
<ds:datastoreItem xmlns:ds="http://schemas.openxmlformats.org/officeDocument/2006/customXml" ds:itemID="{8D4667F3-2966-451C-B923-9C00497DFD36}">
  <ds:schemaRefs>
    <ds:schemaRef ds:uri="http://schemas.openxmlformats.org/officeDocument/2006/bibliography"/>
  </ds:schemaRefs>
</ds:datastoreItem>
</file>

<file path=customXml/itemProps152.xml><?xml version="1.0" encoding="utf-8"?>
<ds:datastoreItem xmlns:ds="http://schemas.openxmlformats.org/officeDocument/2006/customXml" ds:itemID="{62B60D4A-CCD8-4828-ACE5-44529C9B00B5}">
  <ds:schemaRefs>
    <ds:schemaRef ds:uri="http://schemas.openxmlformats.org/officeDocument/2006/bibliography"/>
  </ds:schemaRefs>
</ds:datastoreItem>
</file>

<file path=customXml/itemProps153.xml><?xml version="1.0" encoding="utf-8"?>
<ds:datastoreItem xmlns:ds="http://schemas.openxmlformats.org/officeDocument/2006/customXml" ds:itemID="{CACC5490-93FE-4FC2-8FA0-830386835EDD}">
  <ds:schemaRefs>
    <ds:schemaRef ds:uri="http://schemas.openxmlformats.org/officeDocument/2006/bibliography"/>
  </ds:schemaRefs>
</ds:datastoreItem>
</file>

<file path=customXml/itemProps154.xml><?xml version="1.0" encoding="utf-8"?>
<ds:datastoreItem xmlns:ds="http://schemas.openxmlformats.org/officeDocument/2006/customXml" ds:itemID="{342C1132-F0EE-42B7-8714-290F57C25807}">
  <ds:schemaRefs>
    <ds:schemaRef ds:uri="http://schemas.openxmlformats.org/officeDocument/2006/bibliography"/>
  </ds:schemaRefs>
</ds:datastoreItem>
</file>

<file path=customXml/itemProps155.xml><?xml version="1.0" encoding="utf-8"?>
<ds:datastoreItem xmlns:ds="http://schemas.openxmlformats.org/officeDocument/2006/customXml" ds:itemID="{7AF5FAB7-4855-4D24-A47B-D0517D805016}">
  <ds:schemaRefs>
    <ds:schemaRef ds:uri="http://schemas.openxmlformats.org/officeDocument/2006/bibliography"/>
  </ds:schemaRefs>
</ds:datastoreItem>
</file>

<file path=customXml/itemProps156.xml><?xml version="1.0" encoding="utf-8"?>
<ds:datastoreItem xmlns:ds="http://schemas.openxmlformats.org/officeDocument/2006/customXml" ds:itemID="{8F98C7A2-E959-42BB-A007-B53D37795250}">
  <ds:schemaRefs>
    <ds:schemaRef ds:uri="http://schemas.openxmlformats.org/officeDocument/2006/bibliography"/>
  </ds:schemaRefs>
</ds:datastoreItem>
</file>

<file path=customXml/itemProps157.xml><?xml version="1.0" encoding="utf-8"?>
<ds:datastoreItem xmlns:ds="http://schemas.openxmlformats.org/officeDocument/2006/customXml" ds:itemID="{18E072B1-6712-47D2-9162-D00C95E666D6}">
  <ds:schemaRefs>
    <ds:schemaRef ds:uri="http://schemas.openxmlformats.org/officeDocument/2006/bibliography"/>
  </ds:schemaRefs>
</ds:datastoreItem>
</file>

<file path=customXml/itemProps16.xml><?xml version="1.0" encoding="utf-8"?>
<ds:datastoreItem xmlns:ds="http://schemas.openxmlformats.org/officeDocument/2006/customXml" ds:itemID="{6F42DBD3-DBCD-4441-934D-D9FFF5878CE8}">
  <ds:schemaRefs>
    <ds:schemaRef ds:uri="http://schemas.openxmlformats.org/officeDocument/2006/bibliography"/>
  </ds:schemaRefs>
</ds:datastoreItem>
</file>

<file path=customXml/itemProps17.xml><?xml version="1.0" encoding="utf-8"?>
<ds:datastoreItem xmlns:ds="http://schemas.openxmlformats.org/officeDocument/2006/customXml" ds:itemID="{AB5E4E5F-47F1-4016-8CF6-6A37694520F7}">
  <ds:schemaRefs>
    <ds:schemaRef ds:uri="http://schemas.openxmlformats.org/officeDocument/2006/bibliography"/>
  </ds:schemaRefs>
</ds:datastoreItem>
</file>

<file path=customXml/itemProps18.xml><?xml version="1.0" encoding="utf-8"?>
<ds:datastoreItem xmlns:ds="http://schemas.openxmlformats.org/officeDocument/2006/customXml" ds:itemID="{FB74B745-D5AD-4528-8F1C-EBBBC0D8CF7D}">
  <ds:schemaRefs>
    <ds:schemaRef ds:uri="http://schemas.openxmlformats.org/officeDocument/2006/bibliography"/>
  </ds:schemaRefs>
</ds:datastoreItem>
</file>

<file path=customXml/itemProps19.xml><?xml version="1.0" encoding="utf-8"?>
<ds:datastoreItem xmlns:ds="http://schemas.openxmlformats.org/officeDocument/2006/customXml" ds:itemID="{44A0BD0E-F195-4E74-913E-9D78470A78E6}">
  <ds:schemaRefs>
    <ds:schemaRef ds:uri="http://schemas.openxmlformats.org/officeDocument/2006/bibliography"/>
  </ds:schemaRefs>
</ds:datastoreItem>
</file>

<file path=customXml/itemProps2.xml><?xml version="1.0" encoding="utf-8"?>
<ds:datastoreItem xmlns:ds="http://schemas.openxmlformats.org/officeDocument/2006/customXml" ds:itemID="{4EA4A249-ADC7-41F6-AF46-CD23634BEF61}">
  <ds:schemaRefs>
    <ds:schemaRef ds:uri="http://schemas.openxmlformats.org/officeDocument/2006/bibliography"/>
  </ds:schemaRefs>
</ds:datastoreItem>
</file>

<file path=customXml/itemProps20.xml><?xml version="1.0" encoding="utf-8"?>
<ds:datastoreItem xmlns:ds="http://schemas.openxmlformats.org/officeDocument/2006/customXml" ds:itemID="{629CAF6B-FF40-429A-8875-3F15BB576FCB}">
  <ds:schemaRefs>
    <ds:schemaRef ds:uri="http://schemas.openxmlformats.org/officeDocument/2006/bibliography"/>
  </ds:schemaRefs>
</ds:datastoreItem>
</file>

<file path=customXml/itemProps21.xml><?xml version="1.0" encoding="utf-8"?>
<ds:datastoreItem xmlns:ds="http://schemas.openxmlformats.org/officeDocument/2006/customXml" ds:itemID="{A3786BAD-2E48-4CCD-BC3F-FA751F1EE50C}">
  <ds:schemaRefs>
    <ds:schemaRef ds:uri="http://schemas.openxmlformats.org/officeDocument/2006/bibliography"/>
  </ds:schemaRefs>
</ds:datastoreItem>
</file>

<file path=customXml/itemProps22.xml><?xml version="1.0" encoding="utf-8"?>
<ds:datastoreItem xmlns:ds="http://schemas.openxmlformats.org/officeDocument/2006/customXml" ds:itemID="{8BC1B04F-CAC1-40F5-A6E2-AD4149D84692}">
  <ds:schemaRefs>
    <ds:schemaRef ds:uri="http://schemas.openxmlformats.org/officeDocument/2006/bibliography"/>
  </ds:schemaRefs>
</ds:datastoreItem>
</file>

<file path=customXml/itemProps23.xml><?xml version="1.0" encoding="utf-8"?>
<ds:datastoreItem xmlns:ds="http://schemas.openxmlformats.org/officeDocument/2006/customXml" ds:itemID="{9FFBB5AA-FB55-4AB5-969A-42CB47BB7399}">
  <ds:schemaRefs>
    <ds:schemaRef ds:uri="http://schemas.openxmlformats.org/officeDocument/2006/bibliography"/>
  </ds:schemaRefs>
</ds:datastoreItem>
</file>

<file path=customXml/itemProps24.xml><?xml version="1.0" encoding="utf-8"?>
<ds:datastoreItem xmlns:ds="http://schemas.openxmlformats.org/officeDocument/2006/customXml" ds:itemID="{685A9DD9-CE83-462E-94A9-13AE6D482CB4}">
  <ds:schemaRefs>
    <ds:schemaRef ds:uri="http://schemas.openxmlformats.org/officeDocument/2006/bibliography"/>
  </ds:schemaRefs>
</ds:datastoreItem>
</file>

<file path=customXml/itemProps25.xml><?xml version="1.0" encoding="utf-8"?>
<ds:datastoreItem xmlns:ds="http://schemas.openxmlformats.org/officeDocument/2006/customXml" ds:itemID="{04B1D937-B977-4D7F-8B05-4F99EBAC04C0}">
  <ds:schemaRefs>
    <ds:schemaRef ds:uri="http://schemas.openxmlformats.org/officeDocument/2006/bibliography"/>
  </ds:schemaRefs>
</ds:datastoreItem>
</file>

<file path=customXml/itemProps26.xml><?xml version="1.0" encoding="utf-8"?>
<ds:datastoreItem xmlns:ds="http://schemas.openxmlformats.org/officeDocument/2006/customXml" ds:itemID="{43879568-3CBB-43EC-AA39-81DCAE9BBA7F}">
  <ds:schemaRefs>
    <ds:schemaRef ds:uri="http://schemas.openxmlformats.org/officeDocument/2006/bibliography"/>
  </ds:schemaRefs>
</ds:datastoreItem>
</file>

<file path=customXml/itemProps27.xml><?xml version="1.0" encoding="utf-8"?>
<ds:datastoreItem xmlns:ds="http://schemas.openxmlformats.org/officeDocument/2006/customXml" ds:itemID="{EC58D1A3-8F62-4114-8C52-783B0B70B533}">
  <ds:schemaRefs>
    <ds:schemaRef ds:uri="http://schemas.openxmlformats.org/officeDocument/2006/bibliography"/>
  </ds:schemaRefs>
</ds:datastoreItem>
</file>

<file path=customXml/itemProps28.xml><?xml version="1.0" encoding="utf-8"?>
<ds:datastoreItem xmlns:ds="http://schemas.openxmlformats.org/officeDocument/2006/customXml" ds:itemID="{AED166C3-DB0E-4957-93F8-B89F681C4B5C}">
  <ds:schemaRefs>
    <ds:schemaRef ds:uri="http://schemas.openxmlformats.org/officeDocument/2006/bibliography"/>
  </ds:schemaRefs>
</ds:datastoreItem>
</file>

<file path=customXml/itemProps29.xml><?xml version="1.0" encoding="utf-8"?>
<ds:datastoreItem xmlns:ds="http://schemas.openxmlformats.org/officeDocument/2006/customXml" ds:itemID="{5AD57FB8-A219-4D75-B448-71E4FBBDF6C4}">
  <ds:schemaRefs>
    <ds:schemaRef ds:uri="http://schemas.openxmlformats.org/officeDocument/2006/bibliography"/>
  </ds:schemaRefs>
</ds:datastoreItem>
</file>

<file path=customXml/itemProps3.xml><?xml version="1.0" encoding="utf-8"?>
<ds:datastoreItem xmlns:ds="http://schemas.openxmlformats.org/officeDocument/2006/customXml" ds:itemID="{5BF7211A-45A9-4C27-8499-AA0FC6785412}">
  <ds:schemaRefs>
    <ds:schemaRef ds:uri="http://schemas.openxmlformats.org/officeDocument/2006/bibliography"/>
  </ds:schemaRefs>
</ds:datastoreItem>
</file>

<file path=customXml/itemProps30.xml><?xml version="1.0" encoding="utf-8"?>
<ds:datastoreItem xmlns:ds="http://schemas.openxmlformats.org/officeDocument/2006/customXml" ds:itemID="{86B115A7-F128-4AD1-BD6A-314696E4D814}">
  <ds:schemaRefs>
    <ds:schemaRef ds:uri="http://schemas.openxmlformats.org/officeDocument/2006/bibliography"/>
  </ds:schemaRefs>
</ds:datastoreItem>
</file>

<file path=customXml/itemProps31.xml><?xml version="1.0" encoding="utf-8"?>
<ds:datastoreItem xmlns:ds="http://schemas.openxmlformats.org/officeDocument/2006/customXml" ds:itemID="{9482794F-043F-4642-9648-54F05782EC15}">
  <ds:schemaRefs>
    <ds:schemaRef ds:uri="http://schemas.openxmlformats.org/officeDocument/2006/bibliography"/>
  </ds:schemaRefs>
</ds:datastoreItem>
</file>

<file path=customXml/itemProps32.xml><?xml version="1.0" encoding="utf-8"?>
<ds:datastoreItem xmlns:ds="http://schemas.openxmlformats.org/officeDocument/2006/customXml" ds:itemID="{9DFDE8A4-557D-4773-92EC-F5B685206EEA}">
  <ds:schemaRefs>
    <ds:schemaRef ds:uri="http://schemas.openxmlformats.org/officeDocument/2006/bibliography"/>
  </ds:schemaRefs>
</ds:datastoreItem>
</file>

<file path=customXml/itemProps33.xml><?xml version="1.0" encoding="utf-8"?>
<ds:datastoreItem xmlns:ds="http://schemas.openxmlformats.org/officeDocument/2006/customXml" ds:itemID="{A2D90424-14F5-430F-A896-C1C4CBF63450}">
  <ds:schemaRefs>
    <ds:schemaRef ds:uri="http://schemas.openxmlformats.org/officeDocument/2006/bibliography"/>
  </ds:schemaRefs>
</ds:datastoreItem>
</file>

<file path=customXml/itemProps34.xml><?xml version="1.0" encoding="utf-8"?>
<ds:datastoreItem xmlns:ds="http://schemas.openxmlformats.org/officeDocument/2006/customXml" ds:itemID="{C72B3324-B567-4A87-8302-043FF019BC97}">
  <ds:schemaRefs>
    <ds:schemaRef ds:uri="http://schemas.openxmlformats.org/officeDocument/2006/bibliography"/>
  </ds:schemaRefs>
</ds:datastoreItem>
</file>

<file path=customXml/itemProps35.xml><?xml version="1.0" encoding="utf-8"?>
<ds:datastoreItem xmlns:ds="http://schemas.openxmlformats.org/officeDocument/2006/customXml" ds:itemID="{D5BF595E-4E73-4ADE-A8BA-B2C0A60B4CBA}">
  <ds:schemaRefs>
    <ds:schemaRef ds:uri="http://schemas.openxmlformats.org/officeDocument/2006/bibliography"/>
  </ds:schemaRefs>
</ds:datastoreItem>
</file>

<file path=customXml/itemProps36.xml><?xml version="1.0" encoding="utf-8"?>
<ds:datastoreItem xmlns:ds="http://schemas.openxmlformats.org/officeDocument/2006/customXml" ds:itemID="{0995CDAB-AEB6-43FC-A488-0116C6E3F69B}">
  <ds:schemaRefs>
    <ds:schemaRef ds:uri="http://schemas.openxmlformats.org/officeDocument/2006/bibliography"/>
  </ds:schemaRefs>
</ds:datastoreItem>
</file>

<file path=customXml/itemProps37.xml><?xml version="1.0" encoding="utf-8"?>
<ds:datastoreItem xmlns:ds="http://schemas.openxmlformats.org/officeDocument/2006/customXml" ds:itemID="{3668E7A8-BE31-4AF8-8FB7-DCF788DEE685}">
  <ds:schemaRefs>
    <ds:schemaRef ds:uri="http://schemas.openxmlformats.org/officeDocument/2006/bibliography"/>
  </ds:schemaRefs>
</ds:datastoreItem>
</file>

<file path=customXml/itemProps38.xml><?xml version="1.0" encoding="utf-8"?>
<ds:datastoreItem xmlns:ds="http://schemas.openxmlformats.org/officeDocument/2006/customXml" ds:itemID="{0FFC2EDB-63B9-4352-82F9-92DAAE7CE175}">
  <ds:schemaRefs>
    <ds:schemaRef ds:uri="http://schemas.openxmlformats.org/officeDocument/2006/bibliography"/>
  </ds:schemaRefs>
</ds:datastoreItem>
</file>

<file path=customXml/itemProps39.xml><?xml version="1.0" encoding="utf-8"?>
<ds:datastoreItem xmlns:ds="http://schemas.openxmlformats.org/officeDocument/2006/customXml" ds:itemID="{ADA6B647-785E-42C2-BE37-03EBC22D6E1F}">
  <ds:schemaRefs>
    <ds:schemaRef ds:uri="http://schemas.openxmlformats.org/officeDocument/2006/bibliography"/>
  </ds:schemaRefs>
</ds:datastoreItem>
</file>

<file path=customXml/itemProps4.xml><?xml version="1.0" encoding="utf-8"?>
<ds:datastoreItem xmlns:ds="http://schemas.openxmlformats.org/officeDocument/2006/customXml" ds:itemID="{DC650B46-A650-4C6F-9118-C50A7879674C}">
  <ds:schemaRefs>
    <ds:schemaRef ds:uri="http://schemas.openxmlformats.org/officeDocument/2006/bibliography"/>
  </ds:schemaRefs>
</ds:datastoreItem>
</file>

<file path=customXml/itemProps40.xml><?xml version="1.0" encoding="utf-8"?>
<ds:datastoreItem xmlns:ds="http://schemas.openxmlformats.org/officeDocument/2006/customXml" ds:itemID="{55F81A4C-51BB-4AF3-B350-AABD4EF8133E}">
  <ds:schemaRefs>
    <ds:schemaRef ds:uri="http://schemas.openxmlformats.org/officeDocument/2006/bibliography"/>
  </ds:schemaRefs>
</ds:datastoreItem>
</file>

<file path=customXml/itemProps41.xml><?xml version="1.0" encoding="utf-8"?>
<ds:datastoreItem xmlns:ds="http://schemas.openxmlformats.org/officeDocument/2006/customXml" ds:itemID="{31859313-8626-4EF9-86E6-F7837936C98A}">
  <ds:schemaRefs>
    <ds:schemaRef ds:uri="http://schemas.openxmlformats.org/officeDocument/2006/bibliography"/>
  </ds:schemaRefs>
</ds:datastoreItem>
</file>

<file path=customXml/itemProps42.xml><?xml version="1.0" encoding="utf-8"?>
<ds:datastoreItem xmlns:ds="http://schemas.openxmlformats.org/officeDocument/2006/customXml" ds:itemID="{F1F5889C-EF52-4DA1-9929-D95557EA1AF3}">
  <ds:schemaRefs>
    <ds:schemaRef ds:uri="http://schemas.openxmlformats.org/officeDocument/2006/bibliography"/>
  </ds:schemaRefs>
</ds:datastoreItem>
</file>

<file path=customXml/itemProps43.xml><?xml version="1.0" encoding="utf-8"?>
<ds:datastoreItem xmlns:ds="http://schemas.openxmlformats.org/officeDocument/2006/customXml" ds:itemID="{F2F4AC42-91EE-4C2B-846A-E31ABF4B4437}">
  <ds:schemaRefs>
    <ds:schemaRef ds:uri="http://schemas.openxmlformats.org/officeDocument/2006/bibliography"/>
  </ds:schemaRefs>
</ds:datastoreItem>
</file>

<file path=customXml/itemProps44.xml><?xml version="1.0" encoding="utf-8"?>
<ds:datastoreItem xmlns:ds="http://schemas.openxmlformats.org/officeDocument/2006/customXml" ds:itemID="{FE0079C5-6024-4E95-BEF2-5F47DB0171B7}">
  <ds:schemaRefs>
    <ds:schemaRef ds:uri="http://schemas.openxmlformats.org/officeDocument/2006/bibliography"/>
  </ds:schemaRefs>
</ds:datastoreItem>
</file>

<file path=customXml/itemProps45.xml><?xml version="1.0" encoding="utf-8"?>
<ds:datastoreItem xmlns:ds="http://schemas.openxmlformats.org/officeDocument/2006/customXml" ds:itemID="{8C035B78-02E4-426E-9F13-3558ECA7EC3E}">
  <ds:schemaRefs>
    <ds:schemaRef ds:uri="http://schemas.openxmlformats.org/officeDocument/2006/bibliography"/>
  </ds:schemaRefs>
</ds:datastoreItem>
</file>

<file path=customXml/itemProps46.xml><?xml version="1.0" encoding="utf-8"?>
<ds:datastoreItem xmlns:ds="http://schemas.openxmlformats.org/officeDocument/2006/customXml" ds:itemID="{07F3B2F4-6C3C-4A7B-9703-0222E5F38A95}">
  <ds:schemaRefs>
    <ds:schemaRef ds:uri="http://schemas.openxmlformats.org/officeDocument/2006/bibliography"/>
  </ds:schemaRefs>
</ds:datastoreItem>
</file>

<file path=customXml/itemProps47.xml><?xml version="1.0" encoding="utf-8"?>
<ds:datastoreItem xmlns:ds="http://schemas.openxmlformats.org/officeDocument/2006/customXml" ds:itemID="{18DB2822-6E55-4F5C-A928-E7EE169A9E2E}">
  <ds:schemaRefs>
    <ds:schemaRef ds:uri="http://schemas.openxmlformats.org/officeDocument/2006/bibliography"/>
  </ds:schemaRefs>
</ds:datastoreItem>
</file>

<file path=customXml/itemProps48.xml><?xml version="1.0" encoding="utf-8"?>
<ds:datastoreItem xmlns:ds="http://schemas.openxmlformats.org/officeDocument/2006/customXml" ds:itemID="{44CB82EE-73A9-4ECB-8CB0-A3F668583B35}">
  <ds:schemaRefs>
    <ds:schemaRef ds:uri="http://schemas.openxmlformats.org/officeDocument/2006/bibliography"/>
  </ds:schemaRefs>
</ds:datastoreItem>
</file>

<file path=customXml/itemProps49.xml><?xml version="1.0" encoding="utf-8"?>
<ds:datastoreItem xmlns:ds="http://schemas.openxmlformats.org/officeDocument/2006/customXml" ds:itemID="{7CDD09DE-7795-4A68-B47A-79F1203FB5DF}">
  <ds:schemaRefs>
    <ds:schemaRef ds:uri="http://schemas.openxmlformats.org/officeDocument/2006/bibliography"/>
  </ds:schemaRefs>
</ds:datastoreItem>
</file>

<file path=customXml/itemProps5.xml><?xml version="1.0" encoding="utf-8"?>
<ds:datastoreItem xmlns:ds="http://schemas.openxmlformats.org/officeDocument/2006/customXml" ds:itemID="{92AEFFF0-9887-4F67-91B2-1C3D956472BF}">
  <ds:schemaRefs>
    <ds:schemaRef ds:uri="http://schemas.openxmlformats.org/officeDocument/2006/bibliography"/>
  </ds:schemaRefs>
</ds:datastoreItem>
</file>

<file path=customXml/itemProps50.xml><?xml version="1.0" encoding="utf-8"?>
<ds:datastoreItem xmlns:ds="http://schemas.openxmlformats.org/officeDocument/2006/customXml" ds:itemID="{F1809BA9-E7DD-4715-B896-B1E760BD77F7}">
  <ds:schemaRefs>
    <ds:schemaRef ds:uri="http://schemas.openxmlformats.org/officeDocument/2006/bibliography"/>
  </ds:schemaRefs>
</ds:datastoreItem>
</file>

<file path=customXml/itemProps51.xml><?xml version="1.0" encoding="utf-8"?>
<ds:datastoreItem xmlns:ds="http://schemas.openxmlformats.org/officeDocument/2006/customXml" ds:itemID="{DBE8922A-B902-4754-8C4C-2E959360DF51}">
  <ds:schemaRefs>
    <ds:schemaRef ds:uri="http://schemas.openxmlformats.org/officeDocument/2006/bibliography"/>
  </ds:schemaRefs>
</ds:datastoreItem>
</file>

<file path=customXml/itemProps52.xml><?xml version="1.0" encoding="utf-8"?>
<ds:datastoreItem xmlns:ds="http://schemas.openxmlformats.org/officeDocument/2006/customXml" ds:itemID="{8A536439-1C4D-408D-AC98-FA9E22983C5B}">
  <ds:schemaRefs>
    <ds:schemaRef ds:uri="http://schemas.openxmlformats.org/officeDocument/2006/bibliography"/>
  </ds:schemaRefs>
</ds:datastoreItem>
</file>

<file path=customXml/itemProps53.xml><?xml version="1.0" encoding="utf-8"?>
<ds:datastoreItem xmlns:ds="http://schemas.openxmlformats.org/officeDocument/2006/customXml" ds:itemID="{B031C7FD-4E7F-4DED-858E-949B7A118444}">
  <ds:schemaRefs>
    <ds:schemaRef ds:uri="http://schemas.openxmlformats.org/officeDocument/2006/bibliography"/>
  </ds:schemaRefs>
</ds:datastoreItem>
</file>

<file path=customXml/itemProps54.xml><?xml version="1.0" encoding="utf-8"?>
<ds:datastoreItem xmlns:ds="http://schemas.openxmlformats.org/officeDocument/2006/customXml" ds:itemID="{B9AFA54F-A1E2-4FB8-8A9C-63317E4864AF}">
  <ds:schemaRefs>
    <ds:schemaRef ds:uri="http://schemas.openxmlformats.org/officeDocument/2006/bibliography"/>
  </ds:schemaRefs>
</ds:datastoreItem>
</file>

<file path=customXml/itemProps55.xml><?xml version="1.0" encoding="utf-8"?>
<ds:datastoreItem xmlns:ds="http://schemas.openxmlformats.org/officeDocument/2006/customXml" ds:itemID="{A3CE39FB-5AA6-4D43-A93D-4C07179C95DC}">
  <ds:schemaRefs>
    <ds:schemaRef ds:uri="http://schemas.openxmlformats.org/officeDocument/2006/bibliography"/>
  </ds:schemaRefs>
</ds:datastoreItem>
</file>

<file path=customXml/itemProps56.xml><?xml version="1.0" encoding="utf-8"?>
<ds:datastoreItem xmlns:ds="http://schemas.openxmlformats.org/officeDocument/2006/customXml" ds:itemID="{78AAEFF2-8083-4CC3-9676-87D585D788E6}">
  <ds:schemaRefs>
    <ds:schemaRef ds:uri="http://schemas.openxmlformats.org/officeDocument/2006/bibliography"/>
  </ds:schemaRefs>
</ds:datastoreItem>
</file>

<file path=customXml/itemProps57.xml><?xml version="1.0" encoding="utf-8"?>
<ds:datastoreItem xmlns:ds="http://schemas.openxmlformats.org/officeDocument/2006/customXml" ds:itemID="{0A99C51C-CBAF-4856-872A-0D7F75F441D3}">
  <ds:schemaRefs>
    <ds:schemaRef ds:uri="http://schemas.openxmlformats.org/officeDocument/2006/bibliography"/>
  </ds:schemaRefs>
</ds:datastoreItem>
</file>

<file path=customXml/itemProps58.xml><?xml version="1.0" encoding="utf-8"?>
<ds:datastoreItem xmlns:ds="http://schemas.openxmlformats.org/officeDocument/2006/customXml" ds:itemID="{7777973B-5168-49C0-925E-0CA0C92CD051}">
  <ds:schemaRefs>
    <ds:schemaRef ds:uri="http://schemas.openxmlformats.org/officeDocument/2006/bibliography"/>
  </ds:schemaRefs>
</ds:datastoreItem>
</file>

<file path=customXml/itemProps59.xml><?xml version="1.0" encoding="utf-8"?>
<ds:datastoreItem xmlns:ds="http://schemas.openxmlformats.org/officeDocument/2006/customXml" ds:itemID="{6AA5D8CD-8606-42D7-A791-3A9785D56D7F}">
  <ds:schemaRefs>
    <ds:schemaRef ds:uri="http://schemas.openxmlformats.org/officeDocument/2006/bibliography"/>
  </ds:schemaRefs>
</ds:datastoreItem>
</file>

<file path=customXml/itemProps6.xml><?xml version="1.0" encoding="utf-8"?>
<ds:datastoreItem xmlns:ds="http://schemas.openxmlformats.org/officeDocument/2006/customXml" ds:itemID="{0241B196-00D7-4833-830F-4B11EC1234C5}">
  <ds:schemaRefs>
    <ds:schemaRef ds:uri="http://schemas.openxmlformats.org/officeDocument/2006/bibliography"/>
  </ds:schemaRefs>
</ds:datastoreItem>
</file>

<file path=customXml/itemProps60.xml><?xml version="1.0" encoding="utf-8"?>
<ds:datastoreItem xmlns:ds="http://schemas.openxmlformats.org/officeDocument/2006/customXml" ds:itemID="{960DF270-6CC3-46C3-8161-F5B07E577744}">
  <ds:schemaRefs>
    <ds:schemaRef ds:uri="http://schemas.openxmlformats.org/officeDocument/2006/bibliography"/>
  </ds:schemaRefs>
</ds:datastoreItem>
</file>

<file path=customXml/itemProps61.xml><?xml version="1.0" encoding="utf-8"?>
<ds:datastoreItem xmlns:ds="http://schemas.openxmlformats.org/officeDocument/2006/customXml" ds:itemID="{C3D7CE6E-46A2-4233-986C-18E21946C457}">
  <ds:schemaRefs>
    <ds:schemaRef ds:uri="http://schemas.openxmlformats.org/officeDocument/2006/bibliography"/>
  </ds:schemaRefs>
</ds:datastoreItem>
</file>

<file path=customXml/itemProps62.xml><?xml version="1.0" encoding="utf-8"?>
<ds:datastoreItem xmlns:ds="http://schemas.openxmlformats.org/officeDocument/2006/customXml" ds:itemID="{B5169669-C0A5-41FB-828F-6F6F5DA92B1F}">
  <ds:schemaRefs>
    <ds:schemaRef ds:uri="http://schemas.openxmlformats.org/officeDocument/2006/bibliography"/>
  </ds:schemaRefs>
</ds:datastoreItem>
</file>

<file path=customXml/itemProps63.xml><?xml version="1.0" encoding="utf-8"?>
<ds:datastoreItem xmlns:ds="http://schemas.openxmlformats.org/officeDocument/2006/customXml" ds:itemID="{BD640F10-2C0A-4E2C-8894-2F6A343C0245}">
  <ds:schemaRefs>
    <ds:schemaRef ds:uri="http://schemas.openxmlformats.org/officeDocument/2006/bibliography"/>
  </ds:schemaRefs>
</ds:datastoreItem>
</file>

<file path=customXml/itemProps64.xml><?xml version="1.0" encoding="utf-8"?>
<ds:datastoreItem xmlns:ds="http://schemas.openxmlformats.org/officeDocument/2006/customXml" ds:itemID="{4B9354DA-EE67-42F4-B652-45EDA4EE6B26}">
  <ds:schemaRefs>
    <ds:schemaRef ds:uri="http://schemas.openxmlformats.org/officeDocument/2006/bibliography"/>
  </ds:schemaRefs>
</ds:datastoreItem>
</file>

<file path=customXml/itemProps65.xml><?xml version="1.0" encoding="utf-8"?>
<ds:datastoreItem xmlns:ds="http://schemas.openxmlformats.org/officeDocument/2006/customXml" ds:itemID="{BB0181CA-EF78-4A24-8A69-330BB449149D}">
  <ds:schemaRefs>
    <ds:schemaRef ds:uri="http://schemas.openxmlformats.org/officeDocument/2006/bibliography"/>
  </ds:schemaRefs>
</ds:datastoreItem>
</file>

<file path=customXml/itemProps66.xml><?xml version="1.0" encoding="utf-8"?>
<ds:datastoreItem xmlns:ds="http://schemas.openxmlformats.org/officeDocument/2006/customXml" ds:itemID="{E81054B0-6846-4FE8-BB68-2FC246077091}">
  <ds:schemaRefs>
    <ds:schemaRef ds:uri="http://schemas.openxmlformats.org/officeDocument/2006/bibliography"/>
  </ds:schemaRefs>
</ds:datastoreItem>
</file>

<file path=customXml/itemProps67.xml><?xml version="1.0" encoding="utf-8"?>
<ds:datastoreItem xmlns:ds="http://schemas.openxmlformats.org/officeDocument/2006/customXml" ds:itemID="{47C3AC4F-E23C-4FA6-B5EF-EB074C6403E1}">
  <ds:schemaRefs>
    <ds:schemaRef ds:uri="http://schemas.openxmlformats.org/officeDocument/2006/bibliography"/>
  </ds:schemaRefs>
</ds:datastoreItem>
</file>

<file path=customXml/itemProps68.xml><?xml version="1.0" encoding="utf-8"?>
<ds:datastoreItem xmlns:ds="http://schemas.openxmlformats.org/officeDocument/2006/customXml" ds:itemID="{06994CA4-4C2D-4A10-A936-60B18CF5E1EA}">
  <ds:schemaRefs>
    <ds:schemaRef ds:uri="http://schemas.openxmlformats.org/officeDocument/2006/bibliography"/>
  </ds:schemaRefs>
</ds:datastoreItem>
</file>

<file path=customXml/itemProps69.xml><?xml version="1.0" encoding="utf-8"?>
<ds:datastoreItem xmlns:ds="http://schemas.openxmlformats.org/officeDocument/2006/customXml" ds:itemID="{95C21D51-E5A1-4B48-82FE-FBAAFB27D026}">
  <ds:schemaRefs>
    <ds:schemaRef ds:uri="http://schemas.openxmlformats.org/officeDocument/2006/bibliography"/>
  </ds:schemaRefs>
</ds:datastoreItem>
</file>

<file path=customXml/itemProps7.xml><?xml version="1.0" encoding="utf-8"?>
<ds:datastoreItem xmlns:ds="http://schemas.openxmlformats.org/officeDocument/2006/customXml" ds:itemID="{F9FE7671-5B61-40DC-ACFC-0BB2E14F1396}">
  <ds:schemaRefs>
    <ds:schemaRef ds:uri="http://schemas.openxmlformats.org/officeDocument/2006/bibliography"/>
  </ds:schemaRefs>
</ds:datastoreItem>
</file>

<file path=customXml/itemProps70.xml><?xml version="1.0" encoding="utf-8"?>
<ds:datastoreItem xmlns:ds="http://schemas.openxmlformats.org/officeDocument/2006/customXml" ds:itemID="{95219BA6-66D7-460D-B60F-07738E9CE1A1}">
  <ds:schemaRefs>
    <ds:schemaRef ds:uri="http://schemas.openxmlformats.org/officeDocument/2006/bibliography"/>
  </ds:schemaRefs>
</ds:datastoreItem>
</file>

<file path=customXml/itemProps71.xml><?xml version="1.0" encoding="utf-8"?>
<ds:datastoreItem xmlns:ds="http://schemas.openxmlformats.org/officeDocument/2006/customXml" ds:itemID="{30419922-A67A-4D67-9321-40185D09CAAC}">
  <ds:schemaRefs>
    <ds:schemaRef ds:uri="http://schemas.openxmlformats.org/officeDocument/2006/bibliography"/>
  </ds:schemaRefs>
</ds:datastoreItem>
</file>

<file path=customXml/itemProps72.xml><?xml version="1.0" encoding="utf-8"?>
<ds:datastoreItem xmlns:ds="http://schemas.openxmlformats.org/officeDocument/2006/customXml" ds:itemID="{84AAE789-6E37-4586-8167-5853C2F23F8D}">
  <ds:schemaRefs>
    <ds:schemaRef ds:uri="http://schemas.openxmlformats.org/officeDocument/2006/bibliography"/>
  </ds:schemaRefs>
</ds:datastoreItem>
</file>

<file path=customXml/itemProps73.xml><?xml version="1.0" encoding="utf-8"?>
<ds:datastoreItem xmlns:ds="http://schemas.openxmlformats.org/officeDocument/2006/customXml" ds:itemID="{03780422-5D2B-4DC0-9A18-CCD491C26F10}">
  <ds:schemaRefs>
    <ds:schemaRef ds:uri="http://schemas.openxmlformats.org/officeDocument/2006/bibliography"/>
  </ds:schemaRefs>
</ds:datastoreItem>
</file>

<file path=customXml/itemProps74.xml><?xml version="1.0" encoding="utf-8"?>
<ds:datastoreItem xmlns:ds="http://schemas.openxmlformats.org/officeDocument/2006/customXml" ds:itemID="{C0E876B7-CB12-476C-93B5-DBA7BF596AE5}">
  <ds:schemaRefs>
    <ds:schemaRef ds:uri="http://schemas.openxmlformats.org/officeDocument/2006/bibliography"/>
  </ds:schemaRefs>
</ds:datastoreItem>
</file>

<file path=customXml/itemProps75.xml><?xml version="1.0" encoding="utf-8"?>
<ds:datastoreItem xmlns:ds="http://schemas.openxmlformats.org/officeDocument/2006/customXml" ds:itemID="{F192B454-E5F2-42AF-90E2-34160783735C}">
  <ds:schemaRefs>
    <ds:schemaRef ds:uri="http://schemas.openxmlformats.org/officeDocument/2006/bibliography"/>
  </ds:schemaRefs>
</ds:datastoreItem>
</file>

<file path=customXml/itemProps76.xml><?xml version="1.0" encoding="utf-8"?>
<ds:datastoreItem xmlns:ds="http://schemas.openxmlformats.org/officeDocument/2006/customXml" ds:itemID="{8763F8CD-E149-4092-9433-D022A7C610A9}">
  <ds:schemaRefs>
    <ds:schemaRef ds:uri="http://schemas.openxmlformats.org/officeDocument/2006/bibliography"/>
  </ds:schemaRefs>
</ds:datastoreItem>
</file>

<file path=customXml/itemProps77.xml><?xml version="1.0" encoding="utf-8"?>
<ds:datastoreItem xmlns:ds="http://schemas.openxmlformats.org/officeDocument/2006/customXml" ds:itemID="{EBB6849F-2D93-4C29-A10C-93DA91A5487D}">
  <ds:schemaRefs>
    <ds:schemaRef ds:uri="http://schemas.openxmlformats.org/officeDocument/2006/bibliography"/>
  </ds:schemaRefs>
</ds:datastoreItem>
</file>

<file path=customXml/itemProps78.xml><?xml version="1.0" encoding="utf-8"?>
<ds:datastoreItem xmlns:ds="http://schemas.openxmlformats.org/officeDocument/2006/customXml" ds:itemID="{8D417AB5-EED7-4B2F-91A8-EA997DA348DA}">
  <ds:schemaRefs>
    <ds:schemaRef ds:uri="http://schemas.openxmlformats.org/officeDocument/2006/bibliography"/>
  </ds:schemaRefs>
</ds:datastoreItem>
</file>

<file path=customXml/itemProps79.xml><?xml version="1.0" encoding="utf-8"?>
<ds:datastoreItem xmlns:ds="http://schemas.openxmlformats.org/officeDocument/2006/customXml" ds:itemID="{ADFC6D82-ABCA-421D-8459-B15E6259992C}">
  <ds:schemaRefs>
    <ds:schemaRef ds:uri="http://schemas.openxmlformats.org/officeDocument/2006/bibliography"/>
  </ds:schemaRefs>
</ds:datastoreItem>
</file>

<file path=customXml/itemProps8.xml><?xml version="1.0" encoding="utf-8"?>
<ds:datastoreItem xmlns:ds="http://schemas.openxmlformats.org/officeDocument/2006/customXml" ds:itemID="{EB656026-C0CE-4CFA-BF31-73FCE3FE0377}">
  <ds:schemaRefs>
    <ds:schemaRef ds:uri="http://schemas.openxmlformats.org/officeDocument/2006/bibliography"/>
  </ds:schemaRefs>
</ds:datastoreItem>
</file>

<file path=customXml/itemProps80.xml><?xml version="1.0" encoding="utf-8"?>
<ds:datastoreItem xmlns:ds="http://schemas.openxmlformats.org/officeDocument/2006/customXml" ds:itemID="{86B865F5-3899-413D-BFB2-CA70395A6D8A}">
  <ds:schemaRefs>
    <ds:schemaRef ds:uri="http://schemas.openxmlformats.org/officeDocument/2006/bibliography"/>
  </ds:schemaRefs>
</ds:datastoreItem>
</file>

<file path=customXml/itemProps81.xml><?xml version="1.0" encoding="utf-8"?>
<ds:datastoreItem xmlns:ds="http://schemas.openxmlformats.org/officeDocument/2006/customXml" ds:itemID="{58BFD06D-AF61-49FC-85A1-700DEFC788DC}">
  <ds:schemaRefs>
    <ds:schemaRef ds:uri="http://schemas.openxmlformats.org/officeDocument/2006/bibliography"/>
  </ds:schemaRefs>
</ds:datastoreItem>
</file>

<file path=customXml/itemProps82.xml><?xml version="1.0" encoding="utf-8"?>
<ds:datastoreItem xmlns:ds="http://schemas.openxmlformats.org/officeDocument/2006/customXml" ds:itemID="{46110988-D593-4200-8B88-F7605019D58B}">
  <ds:schemaRefs>
    <ds:schemaRef ds:uri="http://schemas.openxmlformats.org/officeDocument/2006/bibliography"/>
  </ds:schemaRefs>
</ds:datastoreItem>
</file>

<file path=customXml/itemProps83.xml><?xml version="1.0" encoding="utf-8"?>
<ds:datastoreItem xmlns:ds="http://schemas.openxmlformats.org/officeDocument/2006/customXml" ds:itemID="{43A4272B-3A8E-48A0-A47F-051FCAB49337}">
  <ds:schemaRefs>
    <ds:schemaRef ds:uri="http://schemas.openxmlformats.org/officeDocument/2006/bibliography"/>
  </ds:schemaRefs>
</ds:datastoreItem>
</file>

<file path=customXml/itemProps84.xml><?xml version="1.0" encoding="utf-8"?>
<ds:datastoreItem xmlns:ds="http://schemas.openxmlformats.org/officeDocument/2006/customXml" ds:itemID="{47A1C70A-3DAD-4DB8-9746-155FC84D0C3C}">
  <ds:schemaRefs>
    <ds:schemaRef ds:uri="http://schemas.openxmlformats.org/officeDocument/2006/bibliography"/>
  </ds:schemaRefs>
</ds:datastoreItem>
</file>

<file path=customXml/itemProps85.xml><?xml version="1.0" encoding="utf-8"?>
<ds:datastoreItem xmlns:ds="http://schemas.openxmlformats.org/officeDocument/2006/customXml" ds:itemID="{350BE966-EFA3-487B-ACB0-3F1BE5D35421}">
  <ds:schemaRefs>
    <ds:schemaRef ds:uri="http://schemas.openxmlformats.org/officeDocument/2006/bibliography"/>
  </ds:schemaRefs>
</ds:datastoreItem>
</file>

<file path=customXml/itemProps86.xml><?xml version="1.0" encoding="utf-8"?>
<ds:datastoreItem xmlns:ds="http://schemas.openxmlformats.org/officeDocument/2006/customXml" ds:itemID="{68AB7B23-C83C-464E-88ED-AD6BB174D3BA}">
  <ds:schemaRefs>
    <ds:schemaRef ds:uri="http://schemas.openxmlformats.org/officeDocument/2006/bibliography"/>
  </ds:schemaRefs>
</ds:datastoreItem>
</file>

<file path=customXml/itemProps87.xml><?xml version="1.0" encoding="utf-8"?>
<ds:datastoreItem xmlns:ds="http://schemas.openxmlformats.org/officeDocument/2006/customXml" ds:itemID="{570E5BF5-632E-487F-BF49-BD589914170A}">
  <ds:schemaRefs>
    <ds:schemaRef ds:uri="http://schemas.openxmlformats.org/officeDocument/2006/bibliography"/>
  </ds:schemaRefs>
</ds:datastoreItem>
</file>

<file path=customXml/itemProps88.xml><?xml version="1.0" encoding="utf-8"?>
<ds:datastoreItem xmlns:ds="http://schemas.openxmlformats.org/officeDocument/2006/customXml" ds:itemID="{9CB36F3A-9463-4D5B-AA04-EA462471A283}">
  <ds:schemaRefs>
    <ds:schemaRef ds:uri="http://schemas.openxmlformats.org/officeDocument/2006/bibliography"/>
  </ds:schemaRefs>
</ds:datastoreItem>
</file>

<file path=customXml/itemProps89.xml><?xml version="1.0" encoding="utf-8"?>
<ds:datastoreItem xmlns:ds="http://schemas.openxmlformats.org/officeDocument/2006/customXml" ds:itemID="{2B7427E4-C2A9-4054-8682-5A5F4A900B3F}">
  <ds:schemaRefs>
    <ds:schemaRef ds:uri="http://schemas.openxmlformats.org/officeDocument/2006/bibliography"/>
  </ds:schemaRefs>
</ds:datastoreItem>
</file>

<file path=customXml/itemProps9.xml><?xml version="1.0" encoding="utf-8"?>
<ds:datastoreItem xmlns:ds="http://schemas.openxmlformats.org/officeDocument/2006/customXml" ds:itemID="{598F1974-6E63-438E-98F7-333F182C6F9B}">
  <ds:schemaRefs>
    <ds:schemaRef ds:uri="http://schemas.openxmlformats.org/officeDocument/2006/bibliography"/>
  </ds:schemaRefs>
</ds:datastoreItem>
</file>

<file path=customXml/itemProps90.xml><?xml version="1.0" encoding="utf-8"?>
<ds:datastoreItem xmlns:ds="http://schemas.openxmlformats.org/officeDocument/2006/customXml" ds:itemID="{3A437C09-73BF-46B4-A0A0-B0B3ADB0F43D}">
  <ds:schemaRefs>
    <ds:schemaRef ds:uri="http://schemas.openxmlformats.org/officeDocument/2006/bibliography"/>
  </ds:schemaRefs>
</ds:datastoreItem>
</file>

<file path=customXml/itemProps91.xml><?xml version="1.0" encoding="utf-8"?>
<ds:datastoreItem xmlns:ds="http://schemas.openxmlformats.org/officeDocument/2006/customXml" ds:itemID="{446D09C8-7D93-4A5E-A781-5D3E7B6D8DC6}">
  <ds:schemaRefs>
    <ds:schemaRef ds:uri="http://schemas.openxmlformats.org/officeDocument/2006/bibliography"/>
  </ds:schemaRefs>
</ds:datastoreItem>
</file>

<file path=customXml/itemProps92.xml><?xml version="1.0" encoding="utf-8"?>
<ds:datastoreItem xmlns:ds="http://schemas.openxmlformats.org/officeDocument/2006/customXml" ds:itemID="{418DAAAD-1BDD-44B1-A1F3-FF87FAC74EDD}">
  <ds:schemaRefs>
    <ds:schemaRef ds:uri="http://schemas.openxmlformats.org/officeDocument/2006/bibliography"/>
  </ds:schemaRefs>
</ds:datastoreItem>
</file>

<file path=customXml/itemProps93.xml><?xml version="1.0" encoding="utf-8"?>
<ds:datastoreItem xmlns:ds="http://schemas.openxmlformats.org/officeDocument/2006/customXml" ds:itemID="{A816824A-23EF-4074-99A7-23A956C12310}">
  <ds:schemaRefs>
    <ds:schemaRef ds:uri="http://schemas.openxmlformats.org/officeDocument/2006/bibliography"/>
  </ds:schemaRefs>
</ds:datastoreItem>
</file>

<file path=customXml/itemProps94.xml><?xml version="1.0" encoding="utf-8"?>
<ds:datastoreItem xmlns:ds="http://schemas.openxmlformats.org/officeDocument/2006/customXml" ds:itemID="{F91DBF46-5E80-44D0-B0D8-58241DD98CD9}">
  <ds:schemaRefs>
    <ds:schemaRef ds:uri="http://schemas.openxmlformats.org/officeDocument/2006/bibliography"/>
  </ds:schemaRefs>
</ds:datastoreItem>
</file>

<file path=customXml/itemProps95.xml><?xml version="1.0" encoding="utf-8"?>
<ds:datastoreItem xmlns:ds="http://schemas.openxmlformats.org/officeDocument/2006/customXml" ds:itemID="{69802444-0309-49C0-9BD3-E4F7F5ED3937}">
  <ds:schemaRefs>
    <ds:schemaRef ds:uri="http://schemas.openxmlformats.org/officeDocument/2006/bibliography"/>
  </ds:schemaRefs>
</ds:datastoreItem>
</file>

<file path=customXml/itemProps96.xml><?xml version="1.0" encoding="utf-8"?>
<ds:datastoreItem xmlns:ds="http://schemas.openxmlformats.org/officeDocument/2006/customXml" ds:itemID="{913A0954-384C-490F-9725-D27A3C5F57F2}">
  <ds:schemaRefs>
    <ds:schemaRef ds:uri="http://schemas.openxmlformats.org/officeDocument/2006/bibliography"/>
  </ds:schemaRefs>
</ds:datastoreItem>
</file>

<file path=customXml/itemProps97.xml><?xml version="1.0" encoding="utf-8"?>
<ds:datastoreItem xmlns:ds="http://schemas.openxmlformats.org/officeDocument/2006/customXml" ds:itemID="{FAC29DE7-4C27-4959-BFE1-ACF89B9D0B9A}">
  <ds:schemaRefs>
    <ds:schemaRef ds:uri="http://schemas.openxmlformats.org/officeDocument/2006/bibliography"/>
  </ds:schemaRefs>
</ds:datastoreItem>
</file>

<file path=customXml/itemProps98.xml><?xml version="1.0" encoding="utf-8"?>
<ds:datastoreItem xmlns:ds="http://schemas.openxmlformats.org/officeDocument/2006/customXml" ds:itemID="{21656B7D-44AA-4477-9A65-E35C8E6862B2}">
  <ds:schemaRefs>
    <ds:schemaRef ds:uri="http://schemas.openxmlformats.org/officeDocument/2006/bibliography"/>
  </ds:schemaRefs>
</ds:datastoreItem>
</file>

<file path=customXml/itemProps99.xml><?xml version="1.0" encoding="utf-8"?>
<ds:datastoreItem xmlns:ds="http://schemas.openxmlformats.org/officeDocument/2006/customXml" ds:itemID="{75AEA40B-DD13-4914-BE8E-53FF5FA42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54</Pages>
  <Words>18560</Words>
  <Characters>105797</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124109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272</cp:revision>
  <cp:lastPrinted>2018-04-05T04:42:00Z</cp:lastPrinted>
  <dcterms:created xsi:type="dcterms:W3CDTF">2017-12-21T13:00:00Z</dcterms:created>
  <dcterms:modified xsi:type="dcterms:W3CDTF">2018-04-13T07:02:00Z</dcterms:modified>
</cp:coreProperties>
</file>