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907208">
        <w:rPr>
          <w:rFonts w:cs="Arial"/>
        </w:rPr>
        <w:t>. 3000/0727/2018(251/2018)</w:t>
      </w:r>
    </w:p>
    <w:p w:rsidR="00210557" w:rsidRPr="00E47C2E" w:rsidRDefault="00210557" w:rsidP="00781B02">
      <w:pPr>
        <w:rPr>
          <w:rFonts w:cs="Arial"/>
        </w:rPr>
      </w:pPr>
    </w:p>
    <w:p w:rsidR="00907208" w:rsidRDefault="00907208" w:rsidP="00907208">
      <w:pPr>
        <w:pStyle w:val="Title"/>
        <w:tabs>
          <w:tab w:val="center" w:pos="4514"/>
          <w:tab w:val="left" w:pos="6750"/>
        </w:tabs>
        <w:spacing w:before="0"/>
        <w:rPr>
          <w:rFonts w:cs="Arial"/>
          <w:sz w:val="22"/>
          <w:szCs w:val="22"/>
          <w:lang w:val="sr-Cyrl-RS"/>
        </w:rPr>
      </w:pPr>
      <w:r w:rsidRPr="006520EC">
        <w:rPr>
          <w:rFonts w:cs="Arial"/>
          <w:sz w:val="22"/>
          <w:szCs w:val="22"/>
          <w:lang w:val="ru-RU"/>
        </w:rPr>
        <w:t>„</w:t>
      </w:r>
      <w:r>
        <w:rPr>
          <w:rFonts w:cs="Arial"/>
          <w:sz w:val="22"/>
          <w:szCs w:val="22"/>
          <w:lang w:val="sr-Cyrl-RS"/>
        </w:rPr>
        <w:t xml:space="preserve">Провера  и ревизија овешења и цевовода у машинској хали </w:t>
      </w:r>
    </w:p>
    <w:p w:rsidR="00E13FFC" w:rsidRPr="00E47C2E" w:rsidRDefault="00907208" w:rsidP="00907208">
      <w:pPr>
        <w:pStyle w:val="Title"/>
        <w:tabs>
          <w:tab w:val="center" w:pos="4514"/>
          <w:tab w:val="left" w:pos="6750"/>
        </w:tabs>
        <w:spacing w:before="0"/>
        <w:rPr>
          <w:rFonts w:cs="Arial"/>
          <w:color w:val="FF0000"/>
          <w:sz w:val="22"/>
          <w:szCs w:val="22"/>
        </w:rPr>
      </w:pPr>
      <w:r>
        <w:rPr>
          <w:rFonts w:cs="Arial"/>
          <w:sz w:val="22"/>
          <w:szCs w:val="22"/>
          <w:lang w:val="sr-Cyrl-RS"/>
        </w:rPr>
        <w:t>( блока А1-А6)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4243EF" w:rsidRPr="00E47C2E" w:rsidRDefault="004243EF" w:rsidP="004243EF">
      <w:pPr>
        <w:jc w:val="right"/>
        <w:rPr>
          <w:rFonts w:eastAsia="Arial Unicode MS" w:cs="Arial"/>
          <w:b/>
          <w:kern w:val="2"/>
          <w:lang w:val="ru-RU"/>
        </w:rPr>
      </w:pPr>
      <w:r w:rsidRPr="00E47C2E">
        <w:rPr>
          <w:rFonts w:eastAsia="Arial Unicode MS" w:cs="Arial"/>
          <w:b/>
          <w:kern w:val="2"/>
          <w:lang w:val="ru-RU"/>
        </w:rPr>
        <w:t>К О М И С И Ј А</w:t>
      </w:r>
    </w:p>
    <w:p w:rsidR="004243EF" w:rsidRPr="00E47C2E" w:rsidRDefault="004243EF" w:rsidP="004243EF">
      <w:pPr>
        <w:jc w:val="right"/>
        <w:rPr>
          <w:rFonts w:eastAsia="Arial Unicode MS" w:cs="Arial"/>
          <w:kern w:val="2"/>
        </w:rPr>
      </w:pPr>
      <w:r w:rsidRPr="00E47C2E">
        <w:rPr>
          <w:rFonts w:eastAsia="Arial Unicode MS" w:cs="Arial"/>
          <w:kern w:val="2"/>
          <w:lang w:val="ru-RU"/>
        </w:rPr>
        <w:t xml:space="preserve">                                                                      за спровођење ЈН</w:t>
      </w:r>
      <w:r>
        <w:rPr>
          <w:rFonts w:eastAsia="Arial Unicode MS" w:cs="Arial"/>
          <w:kern w:val="2"/>
        </w:rPr>
        <w:t xml:space="preserve"> 3000/0727/2018( 251/2018)</w:t>
      </w:r>
    </w:p>
    <w:p w:rsidR="004243EF" w:rsidRPr="00E47C2E" w:rsidRDefault="004243EF" w:rsidP="004243EF">
      <w:pPr>
        <w:jc w:val="right"/>
        <w:rPr>
          <w:rFonts w:eastAsia="Arial Unicode MS" w:cs="Arial"/>
          <w:kern w:val="2"/>
          <w:lang w:val="ru-RU"/>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 xml:space="preserve">  фор</w:t>
      </w:r>
      <w:r>
        <w:rPr>
          <w:rFonts w:eastAsia="Arial Unicode MS" w:cs="Arial"/>
          <w:kern w:val="2"/>
          <w:lang w:val="ru-RU"/>
        </w:rPr>
        <w:t>миран</w:t>
      </w:r>
      <w:r w:rsidR="007E5A73">
        <w:rPr>
          <w:rFonts w:eastAsia="Arial Unicode MS" w:cs="Arial"/>
          <w:kern w:val="2"/>
          <w:lang w:val="ru-RU"/>
        </w:rPr>
        <w:t>а Решењем бр.105-Е.03.01-.133292/3</w:t>
      </w:r>
      <w:r w:rsidR="00611219">
        <w:rPr>
          <w:rFonts w:eastAsia="Arial Unicode MS" w:cs="Arial"/>
          <w:kern w:val="2"/>
          <w:lang w:val="ru-RU"/>
        </w:rPr>
        <w:t>-</w:t>
      </w:r>
      <w:r w:rsidR="007E5A73">
        <w:rPr>
          <w:rFonts w:eastAsia="Arial Unicode MS" w:cs="Arial"/>
          <w:kern w:val="2"/>
          <w:lang w:val="ru-RU"/>
        </w:rPr>
        <w:t>2018 од 19.03</w:t>
      </w:r>
      <w:r>
        <w:rPr>
          <w:rFonts w:eastAsia="Arial Unicode MS" w:cs="Arial"/>
          <w:kern w:val="2"/>
          <w:lang w:val="ru-RU"/>
        </w:rPr>
        <w:t>.2018.</w:t>
      </w:r>
    </w:p>
    <w:p w:rsidR="004243EF" w:rsidRPr="00E47C2E" w:rsidRDefault="004243EF" w:rsidP="004243EF">
      <w:pPr>
        <w:pStyle w:val="Title"/>
        <w:spacing w:before="0"/>
        <w:rPr>
          <w:rFonts w:cs="Arial"/>
          <w:b w:val="0"/>
          <w:color w:val="FF0000"/>
          <w:sz w:val="22"/>
          <w:szCs w:val="22"/>
        </w:rPr>
      </w:pPr>
    </w:p>
    <w:p w:rsidR="004243EF" w:rsidRPr="00E47C2E" w:rsidRDefault="004243EF" w:rsidP="004243EF">
      <w:pPr>
        <w:pStyle w:val="Title"/>
        <w:spacing w:before="0"/>
        <w:rPr>
          <w:rFonts w:cs="Arial"/>
          <w:b w:val="0"/>
          <w:color w:val="FF0000"/>
          <w:sz w:val="22"/>
          <w:szCs w:val="22"/>
        </w:rPr>
      </w:pPr>
    </w:p>
    <w:p w:rsidR="00C6752E" w:rsidRPr="004243EF" w:rsidRDefault="004243EF" w:rsidP="003E7E05">
      <w:pPr>
        <w:jc w:val="left"/>
        <w:rPr>
          <w:lang w:val="sr-Cyrl-RS"/>
        </w:rPr>
      </w:pPr>
      <w:r w:rsidRPr="00E47C2E">
        <w:rPr>
          <w:rFonts w:eastAsia="TimesNewRomanPS-BoldMT" w:cs="Arial"/>
          <w:bCs/>
          <w:lang w:eastAsia="sr-Latn-CS"/>
        </w:rPr>
        <w:t>1</w:t>
      </w:r>
      <w:r w:rsidRPr="004243EF">
        <w:t xml:space="preserve"> </w:t>
      </w:r>
    </w:p>
    <w:p w:rsidR="00150FCE" w:rsidRPr="00E47C2E" w:rsidRDefault="00150FCE" w:rsidP="004243EF">
      <w:pPr>
        <w:pStyle w:val="BodyText"/>
        <w:spacing w:before="0"/>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en-US"/>
        </w:rPr>
      </w:pPr>
    </w:p>
    <w:p w:rsidR="0001145E" w:rsidRDefault="0001145E" w:rsidP="000C50A0">
      <w:pPr>
        <w:pStyle w:val="BodyText"/>
        <w:spacing w:before="0"/>
        <w:jc w:val="center"/>
        <w:rPr>
          <w:rFonts w:cs="Arial"/>
          <w:sz w:val="22"/>
          <w:szCs w:val="22"/>
          <w:lang w:val="en-US"/>
        </w:rPr>
      </w:pPr>
    </w:p>
    <w:p w:rsidR="0001145E" w:rsidRPr="00E47C2E" w:rsidRDefault="0001145E"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3E7E05">
        <w:rPr>
          <w:rFonts w:eastAsia="Arial Unicode MS" w:cs="Arial"/>
          <w:kern w:val="2"/>
          <w:lang w:val="ru-RU"/>
        </w:rPr>
        <w:t>едено у ЈП ЕПС број 105-E.03.01-133292</w:t>
      </w:r>
      <w:r w:rsidR="00907208">
        <w:rPr>
          <w:rFonts w:eastAsia="Arial Unicode MS" w:cs="Arial"/>
          <w:kern w:val="2"/>
          <w:lang w:val="ru-RU"/>
        </w:rPr>
        <w:t>/</w:t>
      </w:r>
      <w:r w:rsidR="003E7E05">
        <w:rPr>
          <w:rFonts w:eastAsia="Arial Unicode MS" w:cs="Arial"/>
          <w:kern w:val="2"/>
          <w:lang w:val="sr-Latn-RS"/>
        </w:rPr>
        <w:t>5-2018</w:t>
      </w:r>
      <w:r w:rsidR="003E7E05">
        <w:rPr>
          <w:rFonts w:eastAsia="Arial Unicode MS" w:cs="Arial"/>
          <w:kern w:val="2"/>
          <w:lang w:val="ru-RU"/>
        </w:rPr>
        <w:t xml:space="preserve">  o</w:t>
      </w:r>
      <w:r w:rsidR="003E7E05">
        <w:rPr>
          <w:rFonts w:eastAsia="Arial Unicode MS" w:cs="Arial"/>
          <w:kern w:val="2"/>
          <w:lang w:val="sr-Cyrl-RS"/>
        </w:rPr>
        <w:t>д 18</w:t>
      </w:r>
      <w:r w:rsidR="003E7E05">
        <w:rPr>
          <w:rFonts w:eastAsia="Arial Unicode MS" w:cs="Arial"/>
          <w:kern w:val="2"/>
          <w:lang w:val="ru-RU"/>
        </w:rPr>
        <w:t>.04</w:t>
      </w:r>
      <w:bookmarkStart w:id="6" w:name="_GoBack"/>
      <w:bookmarkEnd w:id="6"/>
      <w:r w:rsidR="00907208">
        <w:rPr>
          <w:rFonts w:eastAsia="Arial Unicode MS" w:cs="Arial"/>
          <w:kern w:val="2"/>
          <w:lang w:val="ru-RU"/>
        </w:rPr>
        <w:t>.2018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01145E" w:rsidP="0001145E">
      <w:pPr>
        <w:spacing w:before="0"/>
        <w:rPr>
          <w:rFonts w:cs="Arial"/>
          <w:lang w:val="ru-RU"/>
        </w:rPr>
      </w:pPr>
      <w:r>
        <w:rPr>
          <w:rFonts w:cs="Arial"/>
          <w:lang w:val="sr-Latn-RS"/>
        </w:rPr>
        <w:t xml:space="preserve">                                             </w:t>
      </w:r>
      <w:r w:rsidR="00611219">
        <w:rPr>
          <w:rFonts w:cs="Arial"/>
          <w:lang w:val="ru-RU"/>
        </w:rPr>
        <w:t xml:space="preserve">Обреновац, Март </w:t>
      </w:r>
      <w:r w:rsidR="00907208">
        <w:rPr>
          <w:rFonts w:cs="Arial"/>
          <w:lang w:val="ru-RU"/>
        </w:rPr>
        <w:t>2018</w:t>
      </w:r>
      <w:r w:rsidR="00E13FFC" w:rsidRPr="00E47C2E">
        <w:rPr>
          <w:rFonts w:cs="Arial"/>
          <w:lang w:val="ru-RU"/>
        </w:rPr>
        <w:t>. године</w:t>
      </w:r>
    </w:p>
    <w:p w:rsidR="00E13FFC" w:rsidRPr="00E47C2E" w:rsidRDefault="00E13FFC" w:rsidP="00907208">
      <w:pPr>
        <w:pStyle w:val="Title"/>
        <w:spacing w:before="0"/>
        <w:jc w:val="both"/>
        <w:rPr>
          <w:rFonts w:cs="Arial"/>
          <w:b w:val="0"/>
          <w:color w:val="FF0000"/>
          <w:sz w:val="22"/>
          <w:szCs w:val="22"/>
        </w:rPr>
      </w:pPr>
    </w:p>
    <w:p w:rsidR="00261778" w:rsidRPr="00D4747C" w:rsidRDefault="000C50A0" w:rsidP="00D4747C">
      <w:pPr>
        <w:rPr>
          <w:rFonts w:eastAsia="Arial Unicode MS" w:cs="Arial"/>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1176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4747C">
        <w:rPr>
          <w:rFonts w:eastAsia="Arial Unicode MS" w:cs="Arial"/>
          <w:kern w:val="2"/>
          <w:lang w:val="ru-RU"/>
        </w:rPr>
        <w:t>105-Е.03.01-.133292/2-2018 од 19.03.2018.</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D4747C">
        <w:rPr>
          <w:rFonts w:eastAsia="Arial Unicode MS" w:cs="Arial"/>
          <w:kern w:val="2"/>
          <w:lang w:val="ru-RU"/>
        </w:rPr>
        <w:t>105-Е.03.01-.133292/3-2018 од 19.03.2018.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07208" w:rsidRDefault="00210557" w:rsidP="00781B02">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07208">
        <w:rPr>
          <w:rFonts w:cs="Arial"/>
          <w:b/>
        </w:rPr>
        <w:t>3000/0727/2018(</w:t>
      </w:r>
      <w:r w:rsidR="00907208">
        <w:rPr>
          <w:rFonts w:cs="Arial"/>
          <w:b/>
          <w:lang w:val="sr-Cyrl-RS"/>
        </w:rPr>
        <w:t>251/02018)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B2973" w:rsidRDefault="006B29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B2973" w:rsidRDefault="006B29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B2973" w:rsidRDefault="006B2973"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6B2973"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B2973" w:rsidRDefault="006B2973"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6B2973"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6B2973" w:rsidRDefault="006B2973" w:rsidP="004C3B38">
            <w:pPr>
              <w:tabs>
                <w:tab w:val="left" w:pos="360"/>
                <w:tab w:val="left" w:pos="567"/>
                <w:tab w:val="right" w:leader="dot" w:pos="9639"/>
              </w:tabs>
              <w:rPr>
                <w:rFonts w:cs="Arial"/>
                <w:lang w:val="sr-Cyrl-RS"/>
              </w:rPr>
            </w:pPr>
            <w:r>
              <w:rPr>
                <w:rFonts w:cs="Arial"/>
              </w:rPr>
              <w:t xml:space="preserve">Обрасци ( 1 – 7 </w:t>
            </w:r>
            <w:r w:rsidR="00C62AA7" w:rsidRPr="00E47C2E">
              <w:rPr>
                <w:rFonts w:cs="Arial"/>
              </w:rPr>
              <w:t>)</w:t>
            </w:r>
            <w:r>
              <w:rPr>
                <w:rFonts w:cs="Arial"/>
                <w:lang w:val="sr-Cyrl-RS"/>
              </w:rPr>
              <w:t xml:space="preserve"> и Прилози ( 1-5)</w:t>
            </w:r>
          </w:p>
        </w:tc>
        <w:tc>
          <w:tcPr>
            <w:tcW w:w="810" w:type="dxa"/>
          </w:tcPr>
          <w:p w:rsidR="00C62AA7" w:rsidRPr="006B2973" w:rsidRDefault="006B2973" w:rsidP="006B2973">
            <w:pPr>
              <w:tabs>
                <w:tab w:val="left" w:pos="360"/>
                <w:tab w:val="left" w:pos="567"/>
                <w:tab w:val="right" w:leader="dot" w:pos="9639"/>
              </w:tabs>
              <w:rPr>
                <w:rFonts w:cs="Arial"/>
                <w:lang w:val="sr-Cyrl-RS"/>
              </w:rPr>
            </w:pPr>
            <w:r>
              <w:rPr>
                <w:rFonts w:cs="Arial"/>
                <w:lang w:val="sr-Cyrl-RS"/>
              </w:rPr>
              <w:t xml:space="preserve">   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B2973" w:rsidRDefault="006B2973" w:rsidP="004C3B38">
            <w:pPr>
              <w:tabs>
                <w:tab w:val="left" w:pos="360"/>
                <w:tab w:val="left" w:pos="567"/>
                <w:tab w:val="right" w:leader="dot" w:pos="9639"/>
              </w:tabs>
              <w:jc w:val="center"/>
              <w:rPr>
                <w:rFonts w:cs="Arial"/>
                <w:lang w:val="sr-Cyrl-RS"/>
              </w:rPr>
            </w:pPr>
            <w:r>
              <w:rPr>
                <w:rFonts w:cs="Arial"/>
                <w:lang w:val="sr-Cyrl-RS"/>
              </w:rPr>
              <w:t>53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6B2973">
        <w:rPr>
          <w:rFonts w:cs="Arial"/>
          <w:bCs/>
          <w:noProof/>
          <w:lang w:val="sr-Cyrl-CS"/>
        </w:rPr>
        <w:t>н број страна документације: 71</w:t>
      </w:r>
    </w:p>
    <w:p w:rsidR="001853E1" w:rsidRPr="00E47C2E" w:rsidRDefault="001853E1" w:rsidP="000C50A0">
      <w:pPr>
        <w:pStyle w:val="BodyText"/>
        <w:spacing w:before="0"/>
        <w:rPr>
          <w:rFonts w:cs="Arial"/>
          <w:sz w:val="22"/>
          <w:szCs w:val="22"/>
        </w:rPr>
      </w:pPr>
    </w:p>
    <w:p w:rsidR="00FA0E61" w:rsidRPr="00E47C2E" w:rsidRDefault="00473AD5" w:rsidP="0089041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A6D7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07208" w:rsidRPr="00907208" w:rsidRDefault="004276AD" w:rsidP="00907208">
            <w:pPr>
              <w:pStyle w:val="Title"/>
              <w:tabs>
                <w:tab w:val="center" w:pos="4514"/>
                <w:tab w:val="left" w:pos="6750"/>
              </w:tabs>
              <w:spacing w:before="0"/>
              <w:rPr>
                <w:rFonts w:cs="Arial"/>
                <w:b w:val="0"/>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07208" w:rsidRPr="00907208">
              <w:rPr>
                <w:rFonts w:cs="Arial"/>
                <w:b w:val="0"/>
                <w:sz w:val="22"/>
                <w:szCs w:val="22"/>
                <w:lang w:val="ru-RU"/>
              </w:rPr>
              <w:t>„</w:t>
            </w:r>
            <w:r w:rsidR="00907208" w:rsidRPr="00907208">
              <w:rPr>
                <w:rFonts w:cs="Arial"/>
                <w:b w:val="0"/>
                <w:sz w:val="22"/>
                <w:szCs w:val="22"/>
                <w:lang w:val="sr-Cyrl-RS"/>
              </w:rPr>
              <w:t xml:space="preserve">Провера  и ревизија овешења и цевовода у машинској хали </w:t>
            </w:r>
          </w:p>
          <w:p w:rsidR="004276AD" w:rsidRPr="00907208" w:rsidRDefault="00907208" w:rsidP="00907208">
            <w:pPr>
              <w:pStyle w:val="Title"/>
              <w:tabs>
                <w:tab w:val="center" w:pos="4514"/>
                <w:tab w:val="left" w:pos="6750"/>
              </w:tabs>
              <w:spacing w:before="0"/>
              <w:rPr>
                <w:rFonts w:cs="Arial"/>
                <w:b w:val="0"/>
                <w:color w:val="FF0000"/>
                <w:sz w:val="22"/>
                <w:szCs w:val="22"/>
              </w:rPr>
            </w:pPr>
            <w:r w:rsidRPr="00907208">
              <w:rPr>
                <w:rFonts w:cs="Arial"/>
                <w:b w:val="0"/>
                <w:sz w:val="22"/>
                <w:szCs w:val="22"/>
                <w:lang w:val="sr-Cyrl-RS"/>
              </w:rPr>
              <w:t>( блока А1-А6)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07208" w:rsidRDefault="002E12CC" w:rsidP="00907208">
            <w:pPr>
              <w:pStyle w:val="ListParagraph"/>
              <w:widowControl w:val="0"/>
              <w:ind w:left="0"/>
              <w:jc w:val="center"/>
              <w:rPr>
                <w:rFonts w:ascii="Arial" w:hAnsi="Arial" w:cs="Arial"/>
              </w:rPr>
            </w:pPr>
            <w:r w:rsidRPr="0090720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07208" w:rsidRPr="009A40DB" w:rsidRDefault="00907208" w:rsidP="00907208">
            <w:pPr>
              <w:jc w:val="center"/>
              <w:rPr>
                <w:rFonts w:cs="Arial"/>
                <w:lang w:val="sr-Latn-RS"/>
              </w:rPr>
            </w:pPr>
            <w:r w:rsidRPr="009A40DB">
              <w:rPr>
                <w:rFonts w:cs="Arial"/>
                <w:lang w:val="sr-Cyrl-RS"/>
              </w:rPr>
              <w:t>Драгана Красавчић</w:t>
            </w:r>
          </w:p>
          <w:p w:rsidR="004276AD" w:rsidRPr="00E47C2E" w:rsidRDefault="00907208" w:rsidP="00907208">
            <w:pPr>
              <w:jc w:val="center"/>
              <w:rPr>
                <w:rFonts w:cs="Arial"/>
              </w:rPr>
            </w:pPr>
            <w:r w:rsidRPr="009A40DB">
              <w:rPr>
                <w:rFonts w:cs="Arial"/>
              </w:rPr>
              <w:t xml:space="preserve">e-mail: </w:t>
            </w:r>
            <w:hyperlink r:id="rId166" w:history="1">
              <w:r w:rsidRPr="009A40DB">
                <w:rPr>
                  <w:rStyle w:val="Hyperlink"/>
                  <w:rFonts w:cs="Arial"/>
                </w:rPr>
                <w:t>dragana.krasavcic@</w:t>
              </w:r>
            </w:hyperlink>
            <w:r w:rsidRPr="009A40DB">
              <w:rPr>
                <w:rStyle w:val="Hyperlink"/>
                <w:rFonts w:cs="Arial"/>
                <w:color w:val="548DD4" w:themeColor="text2" w:themeTint="99"/>
              </w:rPr>
              <w:t>eps,rs</w:t>
            </w:r>
            <w:r w:rsidRPr="009A40DB">
              <w:rPr>
                <w:rFonts w:cs="Arial"/>
              </w:rPr>
              <w:t xml:space="preserve"> </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890415">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07208" w:rsidRDefault="002E12CC" w:rsidP="00907208">
      <w:pPr>
        <w:pStyle w:val="Title"/>
        <w:tabs>
          <w:tab w:val="center" w:pos="4514"/>
          <w:tab w:val="left" w:pos="6750"/>
        </w:tabs>
        <w:spacing w:before="0"/>
        <w:jc w:val="left"/>
        <w:rPr>
          <w:rFonts w:cs="Arial"/>
          <w:b w:val="0"/>
          <w:sz w:val="22"/>
          <w:szCs w:val="22"/>
          <w:lang w:val="sr-Cyrl-RS"/>
        </w:rPr>
      </w:pPr>
      <w:r w:rsidRPr="00E47C2E">
        <w:rPr>
          <w:rFonts w:cs="Arial"/>
          <w:lang w:eastAsia="zh-CN"/>
        </w:rPr>
        <w:t xml:space="preserve">Опис предмета јавне набавке: </w:t>
      </w:r>
      <w:r w:rsidR="00907208" w:rsidRPr="00907208">
        <w:rPr>
          <w:rFonts w:cs="Arial"/>
          <w:b w:val="0"/>
          <w:sz w:val="22"/>
          <w:szCs w:val="22"/>
          <w:lang w:val="sr-Cyrl-RS"/>
        </w:rPr>
        <w:t xml:space="preserve">Провера  </w:t>
      </w:r>
      <w:r w:rsidR="00907208">
        <w:rPr>
          <w:rFonts w:cs="Arial"/>
          <w:b w:val="0"/>
          <w:sz w:val="22"/>
          <w:szCs w:val="22"/>
          <w:lang w:val="sr-Cyrl-RS"/>
        </w:rPr>
        <w:t xml:space="preserve">и ревизија овешења и цевовода у </w:t>
      </w:r>
      <w:r w:rsidR="00907208" w:rsidRPr="00907208">
        <w:rPr>
          <w:rFonts w:cs="Arial"/>
          <w:b w:val="0"/>
          <w:sz w:val="22"/>
          <w:szCs w:val="22"/>
          <w:lang w:val="sr-Cyrl-RS"/>
        </w:rPr>
        <w:t>машинској хали ( блока А1-А6) ТЕНТ А</w:t>
      </w:r>
    </w:p>
    <w:p w:rsidR="002E12CC" w:rsidRPr="00E47C2E" w:rsidRDefault="002E12CC" w:rsidP="0032186E">
      <w:pPr>
        <w:spacing w:before="0"/>
        <w:rPr>
          <w:rFonts w:cs="Arial"/>
          <w:lang w:eastAsia="zh-CN"/>
        </w:rPr>
      </w:pPr>
      <w:r w:rsidRPr="00907208">
        <w:rPr>
          <w:rFonts w:cs="Arial"/>
          <w:b/>
          <w:lang w:eastAsia="zh-CN"/>
        </w:rPr>
        <w:t>Назив из општег речника набавке</w:t>
      </w:r>
      <w:r w:rsidRPr="00E47C2E">
        <w:rPr>
          <w:rFonts w:cs="Arial"/>
          <w:lang w:eastAsia="zh-CN"/>
        </w:rPr>
        <w:t>:</w:t>
      </w:r>
      <w:r w:rsidR="00907208">
        <w:rPr>
          <w:rFonts w:cs="Arial"/>
          <w:lang w:eastAsia="zh-CN"/>
        </w:rPr>
        <w:t xml:space="preserve"> </w:t>
      </w:r>
      <w:r w:rsidR="00907208">
        <w:rPr>
          <w:rFonts w:cs="Arial"/>
          <w:lang w:val="sr-Cyrl-RS" w:eastAsia="zh-CN"/>
        </w:rPr>
        <w:t>Услуге поправке и одржавања уређаја изузев електричних</w:t>
      </w:r>
    </w:p>
    <w:p w:rsidR="00C6752E" w:rsidRPr="00907208" w:rsidRDefault="002E12CC" w:rsidP="00C6752E">
      <w:pPr>
        <w:spacing w:before="0"/>
        <w:rPr>
          <w:rFonts w:cs="Arial"/>
          <w:lang w:val="sr-Cyrl-RS" w:eastAsia="zh-CN"/>
        </w:rPr>
      </w:pPr>
      <w:r w:rsidRPr="00907208">
        <w:rPr>
          <w:rFonts w:cs="Arial"/>
          <w:b/>
          <w:lang w:eastAsia="zh-CN"/>
        </w:rPr>
        <w:t>Ознака из општег речника набавке</w:t>
      </w:r>
      <w:r w:rsidRPr="00E47C2E">
        <w:rPr>
          <w:rFonts w:cs="Arial"/>
          <w:lang w:eastAsia="zh-CN"/>
        </w:rPr>
        <w:t xml:space="preserve">: </w:t>
      </w:r>
      <w:r w:rsidR="00907208">
        <w:rPr>
          <w:rFonts w:cs="Arial"/>
          <w:lang w:val="sr-Cyrl-RS" w:eastAsia="zh-CN"/>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Default="00907208" w:rsidP="002E12CC">
      <w:pPr>
        <w:tabs>
          <w:tab w:val="left" w:pos="1134"/>
        </w:tabs>
        <w:rPr>
          <w:rFonts w:cs="Arial"/>
          <w:lang w:val="sr-Cyrl-RS"/>
        </w:rPr>
      </w:pPr>
    </w:p>
    <w:p w:rsidR="00907208" w:rsidRPr="00D445B5" w:rsidRDefault="00907208" w:rsidP="002E12CC">
      <w:pPr>
        <w:tabs>
          <w:tab w:val="left" w:pos="1134"/>
        </w:tabs>
        <w:rPr>
          <w:rFonts w:cs="Arial"/>
          <w:lang w:val="sr-Cyrl-RS"/>
        </w:rPr>
      </w:pPr>
    </w:p>
    <w:p w:rsidR="0032186E" w:rsidRPr="00E47C2E" w:rsidRDefault="00DB369C" w:rsidP="00890415">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C95678" w:rsidRPr="00C95678" w:rsidRDefault="00C95678" w:rsidP="00C95678">
      <w:pPr>
        <w:rPr>
          <w:rFonts w:cs="Arial"/>
          <w:sz w:val="32"/>
          <w:lang w:val="sr-Cyrl-RS"/>
        </w:rPr>
      </w:pPr>
      <w:bookmarkStart w:id="19" w:name="_Toc441651541"/>
      <w:bookmarkStart w:id="20" w:name="_Toc442559879"/>
      <w:bookmarkEnd w:id="17"/>
      <w:r w:rsidRPr="00C95678">
        <w:rPr>
          <w:rFonts w:cs="Arial"/>
          <w:lang w:val="sr-Cyrl-RS"/>
        </w:rPr>
        <w:t xml:space="preserve">Потребно је обавити контролисање и подешавање радног </w:t>
      </w:r>
      <w:r w:rsidRPr="00C95678">
        <w:rPr>
          <w:rFonts w:cs="Arial"/>
          <w:szCs w:val="20"/>
          <w:lang w:val="sr-Latn-CS"/>
        </w:rPr>
        <w:t xml:space="preserve">опсега </w:t>
      </w:r>
      <w:r w:rsidRPr="00C95678">
        <w:rPr>
          <w:rFonts w:cs="Arial"/>
          <w:szCs w:val="20"/>
        </w:rPr>
        <w:t xml:space="preserve">и проверу функционалности </w:t>
      </w:r>
      <w:r w:rsidRPr="00C95678">
        <w:rPr>
          <w:rFonts w:cs="Arial"/>
          <w:szCs w:val="20"/>
          <w:lang w:val="sr-Latn-CS"/>
        </w:rPr>
        <w:t>овешења</w:t>
      </w:r>
      <w:r w:rsidRPr="00C95678">
        <w:rPr>
          <w:rFonts w:cs="Arial"/>
          <w:szCs w:val="20"/>
          <w:lang w:val="sr-Cyrl-RS"/>
        </w:rPr>
        <w:t>.</w:t>
      </w:r>
    </w:p>
    <w:p w:rsidR="00C95678" w:rsidRPr="00C95678" w:rsidRDefault="00C95678" w:rsidP="00C95678">
      <w:pPr>
        <w:rPr>
          <w:rFonts w:cs="Arial"/>
          <w:b/>
          <w:lang w:val="sr-Cyrl-RS"/>
        </w:rPr>
      </w:pPr>
      <w:r w:rsidRPr="00C95678">
        <w:rPr>
          <w:rFonts w:cs="Arial"/>
          <w:b/>
          <w:lang w:val="sr-Cyrl-RS"/>
        </w:rPr>
        <w:t>Линиј</w:t>
      </w:r>
      <w:r w:rsidRPr="00C95678">
        <w:rPr>
          <w:rFonts w:cs="Arial"/>
          <w:b/>
          <w:lang w:val="sr-Latn-RS"/>
        </w:rPr>
        <w:t>e</w:t>
      </w:r>
      <w:r w:rsidRPr="00C95678">
        <w:rPr>
          <w:rFonts w:cs="Arial"/>
          <w:b/>
          <w:lang w:val="sr-Cyrl-RS"/>
        </w:rPr>
        <w:t xml:space="preserve"> које су предмет радова:</w:t>
      </w:r>
    </w:p>
    <w:p w:rsidR="00C95678" w:rsidRPr="00C95678" w:rsidRDefault="00C95678" w:rsidP="00C95678">
      <w:pPr>
        <w:pStyle w:val="ListParagraph"/>
        <w:ind w:left="360"/>
        <w:rPr>
          <w:rFonts w:ascii="Arial" w:hAnsi="Arial" w:cs="Arial"/>
          <w:lang w:val="sr-Cyrl-RS"/>
        </w:rPr>
      </w:pPr>
      <w:r w:rsidRPr="00C95678">
        <w:rPr>
          <w:rFonts w:ascii="Arial" w:hAnsi="Arial" w:cs="Arial"/>
          <w:lang w:val="sr-Cyrl-RS"/>
        </w:rPr>
        <w:t xml:space="preserve">   Блок А1 и А2:</w:t>
      </w:r>
    </w:p>
    <w:p w:rsidR="00C95678" w:rsidRPr="00C95678" w:rsidRDefault="00C95678" w:rsidP="00C95678">
      <w:pPr>
        <w:pStyle w:val="ListParagraph"/>
        <w:ind w:left="360"/>
        <w:rPr>
          <w:rFonts w:ascii="Arial" w:hAnsi="Arial" w:cs="Arial"/>
          <w:lang w:val="sr-Cyrl-RS"/>
        </w:rPr>
      </w:pPr>
      <w:r w:rsidRPr="00C95678">
        <w:rPr>
          <w:rFonts w:ascii="Arial" w:hAnsi="Arial" w:cs="Arial"/>
          <w:lang w:val="sr-Cyrl-RS"/>
        </w:rPr>
        <w:t xml:space="preserve">   - </w:t>
      </w:r>
      <w:r w:rsidRPr="00C95678">
        <w:rPr>
          <w:rFonts w:ascii="Arial" w:hAnsi="Arial" w:cs="Arial"/>
        </w:rPr>
        <w:t xml:space="preserve">RSH </w:t>
      </w:r>
      <w:r w:rsidRPr="00C95678">
        <w:rPr>
          <w:rFonts w:ascii="Arial" w:hAnsi="Arial" w:cs="Arial"/>
          <w:lang w:val="sr-Cyrl-RS"/>
        </w:rPr>
        <w:t>линија</w:t>
      </w:r>
    </w:p>
    <w:p w:rsidR="00C95678" w:rsidRDefault="00C95678" w:rsidP="00C95678">
      <w:pPr>
        <w:pStyle w:val="ListParagraph"/>
        <w:ind w:left="360"/>
        <w:rPr>
          <w:rFonts w:ascii="Arial" w:hAnsi="Arial" w:cs="Arial"/>
          <w:lang w:val="sr-Cyrl-RS"/>
        </w:rPr>
      </w:pPr>
      <w:r w:rsidRPr="00C95678">
        <w:rPr>
          <w:rFonts w:ascii="Arial" w:hAnsi="Arial" w:cs="Arial"/>
          <w:lang w:val="sr-Cyrl-RS"/>
        </w:rPr>
        <w:t xml:space="preserve">   - линија заптивне паре</w:t>
      </w:r>
    </w:p>
    <w:p w:rsidR="00C95678" w:rsidRPr="00C95678" w:rsidRDefault="00C95678" w:rsidP="00C95678">
      <w:pPr>
        <w:pStyle w:val="ListParagraph"/>
        <w:ind w:left="360"/>
        <w:rPr>
          <w:rFonts w:ascii="Arial" w:hAnsi="Arial" w:cs="Arial"/>
          <w:lang w:val="sr-Cyrl-RS"/>
        </w:rPr>
      </w:pPr>
    </w:p>
    <w:p w:rsidR="00C95678" w:rsidRPr="00C95678" w:rsidRDefault="00C95678" w:rsidP="00C95678">
      <w:pPr>
        <w:pStyle w:val="ListParagraph"/>
        <w:ind w:left="360"/>
        <w:rPr>
          <w:rFonts w:ascii="Arial" w:hAnsi="Arial" w:cs="Arial"/>
          <w:lang w:val="sr-Cyrl-RS"/>
        </w:rPr>
      </w:pPr>
      <w:r w:rsidRPr="00C95678">
        <w:rPr>
          <w:rFonts w:ascii="Arial" w:hAnsi="Arial" w:cs="Arial"/>
          <w:lang w:val="sr-Cyrl-RS"/>
        </w:rPr>
        <w:t xml:space="preserve">   Блок А1 до А6</w:t>
      </w:r>
    </w:p>
    <w:p w:rsidR="00C95678" w:rsidRPr="00C95678" w:rsidRDefault="00C95678" w:rsidP="00C95678">
      <w:pPr>
        <w:pStyle w:val="ListParagraph"/>
        <w:ind w:left="360"/>
        <w:rPr>
          <w:rFonts w:ascii="Arial" w:hAnsi="Arial" w:cs="Arial"/>
        </w:rPr>
      </w:pPr>
      <w:r w:rsidRPr="00C95678">
        <w:rPr>
          <w:rFonts w:ascii="Arial" w:hAnsi="Arial" w:cs="Arial"/>
          <w:lang w:val="sr-Cyrl-RS"/>
        </w:rPr>
        <w:t xml:space="preserve">   - линија основног кондезата</w:t>
      </w:r>
      <w:r w:rsidRPr="00C95678">
        <w:rPr>
          <w:rFonts w:ascii="Arial" w:hAnsi="Arial" w:cs="Arial"/>
        </w:rPr>
        <w:t xml:space="preserve"> ( RM)</w:t>
      </w:r>
    </w:p>
    <w:p w:rsidR="00C95678" w:rsidRPr="00C95678" w:rsidRDefault="00C95678" w:rsidP="00C95678">
      <w:pPr>
        <w:pStyle w:val="ListParagraph"/>
        <w:ind w:left="360"/>
        <w:rPr>
          <w:rFonts w:ascii="Arial" w:hAnsi="Arial" w:cs="Arial"/>
          <w:lang w:val="sr-Cyrl-RS"/>
        </w:rPr>
      </w:pPr>
      <w:r w:rsidRPr="00C95678">
        <w:rPr>
          <w:rFonts w:ascii="Arial" w:hAnsi="Arial" w:cs="Arial"/>
          <w:lang w:val="sr-Cyrl-RS"/>
        </w:rPr>
        <w:t xml:space="preserve">   - </w:t>
      </w:r>
      <w:r w:rsidRPr="00C95678">
        <w:rPr>
          <w:rFonts w:ascii="Arial" w:hAnsi="Arial" w:cs="Arial"/>
        </w:rPr>
        <w:t xml:space="preserve">цевовода напојне воде ( RL ) </w:t>
      </w:r>
    </w:p>
    <w:p w:rsidR="00C95678" w:rsidRPr="00C95678" w:rsidRDefault="00C95678" w:rsidP="00C95678">
      <w:pPr>
        <w:pStyle w:val="ListParagraph"/>
        <w:ind w:left="360"/>
        <w:rPr>
          <w:rFonts w:ascii="Arial" w:hAnsi="Arial" w:cs="Arial"/>
        </w:rPr>
      </w:pPr>
      <w:r w:rsidRPr="00C95678">
        <w:rPr>
          <w:rFonts w:ascii="Arial" w:hAnsi="Arial" w:cs="Arial"/>
          <w:lang w:val="sr-Cyrl-RS"/>
        </w:rPr>
        <w:t xml:space="preserve">   - одузимања паре ( </w:t>
      </w:r>
      <w:r w:rsidRPr="00C95678">
        <w:rPr>
          <w:rFonts w:ascii="Arial" w:hAnsi="Arial" w:cs="Arial"/>
        </w:rPr>
        <w:t>RH)</w:t>
      </w:r>
    </w:p>
    <w:p w:rsidR="00C95678" w:rsidRPr="00C95678" w:rsidRDefault="00C95678" w:rsidP="00C95678">
      <w:pPr>
        <w:pStyle w:val="ListParagraph"/>
        <w:ind w:left="360"/>
        <w:rPr>
          <w:rFonts w:ascii="Arial" w:hAnsi="Arial" w:cs="Arial"/>
          <w:lang w:val="sr-Cyrl-RS"/>
        </w:rPr>
      </w:pPr>
      <w:r w:rsidRPr="00C95678">
        <w:rPr>
          <w:rFonts w:ascii="Arial" w:hAnsi="Arial" w:cs="Arial"/>
          <w:lang w:val="sr-Cyrl-RS"/>
        </w:rPr>
        <w:t xml:space="preserve"> </w:t>
      </w:r>
      <w:r w:rsidRPr="00C95678">
        <w:rPr>
          <w:rFonts w:ascii="Arial" w:hAnsi="Arial" w:cs="Arial"/>
        </w:rPr>
        <w:t xml:space="preserve">  - </w:t>
      </w:r>
      <w:r w:rsidRPr="00C95678">
        <w:rPr>
          <w:rFonts w:ascii="Arial" w:hAnsi="Arial" w:cs="Arial"/>
          <w:lang w:val="sr-Cyrl-RS"/>
        </w:rPr>
        <w:t>линија минималног протока напојних пумпи (</w:t>
      </w:r>
      <w:r w:rsidRPr="00C95678">
        <w:rPr>
          <w:rFonts w:ascii="Arial" w:hAnsi="Arial" w:cs="Arial"/>
        </w:rPr>
        <w:t xml:space="preserve"> RL) </w:t>
      </w:r>
    </w:p>
    <w:p w:rsidR="00E13FFC" w:rsidRPr="00E47C2E" w:rsidRDefault="00C95678" w:rsidP="00C95678">
      <w:pPr>
        <w:rPr>
          <w:rFonts w:cs="Arial"/>
        </w:rPr>
      </w:pPr>
      <w:r>
        <w:rPr>
          <w:rFonts w:cs="Arial"/>
        </w:rPr>
        <w:t>К</w:t>
      </w:r>
      <w:r w:rsidRPr="00C95678">
        <w:rPr>
          <w:rFonts w:cs="Arial"/>
        </w:rPr>
        <w:t>ао и повез</w:t>
      </w:r>
      <w:r w:rsidRPr="00C95678">
        <w:rPr>
          <w:rFonts w:cs="Arial"/>
          <w:lang w:val="sr-Cyrl-RS"/>
        </w:rPr>
        <w:t>а</w:t>
      </w:r>
      <w:r w:rsidRPr="00C95678">
        <w:rPr>
          <w:rFonts w:cs="Arial"/>
        </w:rPr>
        <w:t>них цевовода са предлогом санације евидентираних недостатака и учешће у отклањању недостатака са одговарајућом екипом из ТЕНТ-А. Рад екипе у току дана је 8 радних часова.</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10463"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5580"/>
        <w:gridCol w:w="2037"/>
        <w:gridCol w:w="2126"/>
      </w:tblGrid>
      <w:tr w:rsidR="00C95678" w:rsidRPr="005C5A0D" w:rsidTr="00C95678">
        <w:trPr>
          <w:trHeight w:val="229"/>
        </w:trPr>
        <w:tc>
          <w:tcPr>
            <w:tcW w:w="720" w:type="dxa"/>
            <w:tcBorders>
              <w:top w:val="double" w:sz="4" w:space="0" w:color="auto"/>
              <w:bottom w:val="single" w:sz="6" w:space="0" w:color="auto"/>
            </w:tcBorders>
            <w:shd w:val="clear" w:color="auto" w:fill="E0E0E0"/>
            <w:vAlign w:val="center"/>
          </w:tcPr>
          <w:p w:rsidR="00C95678" w:rsidRPr="005C5A0D" w:rsidRDefault="00C95678" w:rsidP="00244534">
            <w:pPr>
              <w:jc w:val="center"/>
              <w:rPr>
                <w:rFonts w:cs="Arial"/>
                <w:b/>
                <w:sz w:val="20"/>
                <w:szCs w:val="20"/>
              </w:rPr>
            </w:pPr>
            <w:r w:rsidRPr="005C5A0D">
              <w:rPr>
                <w:rFonts w:cs="Arial"/>
                <w:b/>
                <w:sz w:val="20"/>
                <w:szCs w:val="20"/>
              </w:rPr>
              <w:t>Ред бр.</w:t>
            </w:r>
          </w:p>
        </w:tc>
        <w:tc>
          <w:tcPr>
            <w:tcW w:w="5580" w:type="dxa"/>
            <w:tcBorders>
              <w:top w:val="double" w:sz="4" w:space="0" w:color="auto"/>
              <w:bottom w:val="single" w:sz="6" w:space="0" w:color="auto"/>
            </w:tcBorders>
            <w:shd w:val="clear" w:color="auto" w:fill="E0E0E0"/>
            <w:vAlign w:val="center"/>
          </w:tcPr>
          <w:p w:rsidR="00C95678" w:rsidRPr="005C5A0D" w:rsidRDefault="00C95678" w:rsidP="00244534">
            <w:pPr>
              <w:jc w:val="center"/>
              <w:rPr>
                <w:rFonts w:cs="Arial"/>
                <w:b/>
                <w:sz w:val="20"/>
                <w:szCs w:val="20"/>
              </w:rPr>
            </w:pPr>
            <w:r w:rsidRPr="005C5A0D">
              <w:rPr>
                <w:rFonts w:cs="Arial"/>
                <w:b/>
                <w:sz w:val="20"/>
                <w:szCs w:val="20"/>
              </w:rPr>
              <w:t>Предмет набавке</w:t>
            </w:r>
          </w:p>
        </w:tc>
        <w:tc>
          <w:tcPr>
            <w:tcW w:w="2037" w:type="dxa"/>
            <w:tcBorders>
              <w:top w:val="double" w:sz="4" w:space="0" w:color="auto"/>
              <w:bottom w:val="single" w:sz="6" w:space="0" w:color="auto"/>
            </w:tcBorders>
            <w:shd w:val="clear" w:color="auto" w:fill="E0E0E0"/>
            <w:vAlign w:val="center"/>
          </w:tcPr>
          <w:p w:rsidR="00C95678" w:rsidRPr="005C5A0D" w:rsidRDefault="00C95678" w:rsidP="00244534">
            <w:pPr>
              <w:jc w:val="center"/>
              <w:rPr>
                <w:rFonts w:cs="Arial"/>
                <w:b/>
                <w:sz w:val="20"/>
                <w:szCs w:val="20"/>
              </w:rPr>
            </w:pPr>
            <w:r w:rsidRPr="005C5A0D">
              <w:rPr>
                <w:rFonts w:cs="Arial"/>
                <w:b/>
                <w:sz w:val="20"/>
                <w:szCs w:val="20"/>
              </w:rPr>
              <w:t>Јед. мере</w:t>
            </w:r>
          </w:p>
        </w:tc>
        <w:tc>
          <w:tcPr>
            <w:tcW w:w="2126" w:type="dxa"/>
            <w:tcBorders>
              <w:top w:val="double" w:sz="4" w:space="0" w:color="auto"/>
              <w:bottom w:val="single" w:sz="6" w:space="0" w:color="auto"/>
            </w:tcBorders>
            <w:shd w:val="clear" w:color="auto" w:fill="E0E0E0"/>
            <w:vAlign w:val="center"/>
          </w:tcPr>
          <w:p w:rsidR="00C95678" w:rsidRPr="005C5A0D" w:rsidRDefault="00C95678" w:rsidP="00244534">
            <w:pPr>
              <w:jc w:val="center"/>
              <w:rPr>
                <w:rFonts w:cs="Arial"/>
                <w:b/>
                <w:sz w:val="20"/>
                <w:szCs w:val="20"/>
              </w:rPr>
            </w:pPr>
            <w:r w:rsidRPr="005C5A0D">
              <w:rPr>
                <w:rFonts w:cs="Arial"/>
                <w:b/>
                <w:sz w:val="20"/>
                <w:szCs w:val="20"/>
              </w:rPr>
              <w:t>О</w:t>
            </w:r>
            <w:r w:rsidRPr="005C5A0D">
              <w:rPr>
                <w:rFonts w:cs="Arial"/>
                <w:b/>
                <w:sz w:val="20"/>
                <w:szCs w:val="20"/>
                <w:lang w:val="sr-Latn-CS"/>
              </w:rPr>
              <w:t xml:space="preserve">чекив. </w:t>
            </w:r>
            <w:r w:rsidRPr="005C5A0D">
              <w:rPr>
                <w:rFonts w:cs="Arial"/>
                <w:b/>
                <w:sz w:val="20"/>
                <w:szCs w:val="20"/>
              </w:rPr>
              <w:t>количина</w:t>
            </w:r>
          </w:p>
        </w:tc>
      </w:tr>
      <w:tr w:rsidR="00C95678" w:rsidRPr="005C5A0D" w:rsidTr="00C95678">
        <w:trPr>
          <w:cantSplit/>
          <w:trHeight w:val="1134"/>
        </w:trPr>
        <w:tc>
          <w:tcPr>
            <w:tcW w:w="720" w:type="dxa"/>
            <w:tcBorders>
              <w:top w:val="single" w:sz="6" w:space="0" w:color="auto"/>
            </w:tcBorders>
            <w:vAlign w:val="center"/>
          </w:tcPr>
          <w:p w:rsidR="00C95678" w:rsidRPr="005C5A0D" w:rsidRDefault="00C95678" w:rsidP="00244534">
            <w:pPr>
              <w:jc w:val="center"/>
              <w:rPr>
                <w:rFonts w:cs="Arial"/>
                <w:b/>
                <w:sz w:val="20"/>
                <w:szCs w:val="20"/>
              </w:rPr>
            </w:pPr>
            <w:r w:rsidRPr="005C5A0D">
              <w:rPr>
                <w:rFonts w:cs="Arial"/>
                <w:b/>
                <w:sz w:val="20"/>
                <w:szCs w:val="20"/>
              </w:rPr>
              <w:t>1.</w:t>
            </w:r>
          </w:p>
        </w:tc>
        <w:tc>
          <w:tcPr>
            <w:tcW w:w="5580" w:type="dxa"/>
            <w:tcBorders>
              <w:top w:val="single" w:sz="6" w:space="0" w:color="auto"/>
            </w:tcBorders>
          </w:tcPr>
          <w:p w:rsidR="00C95678" w:rsidRPr="00002C8F" w:rsidRDefault="00C95678" w:rsidP="00244534">
            <w:pPr>
              <w:jc w:val="center"/>
              <w:rPr>
                <w:rFonts w:cs="Arial"/>
                <w:b/>
                <w:lang w:val="sr-Cyrl-RS"/>
              </w:rPr>
            </w:pPr>
            <w:r w:rsidRPr="00002C8F">
              <w:rPr>
                <w:rFonts w:cs="Arial"/>
                <w:b/>
                <w:lang w:val="sr-Cyrl-RS"/>
              </w:rPr>
              <w:t xml:space="preserve">Провера </w:t>
            </w:r>
            <w:r>
              <w:rPr>
                <w:rFonts w:cs="Arial"/>
                <w:b/>
                <w:lang w:val="sr-Cyrl-RS"/>
              </w:rPr>
              <w:t xml:space="preserve">и ревизија </w:t>
            </w:r>
            <w:r w:rsidRPr="00002C8F">
              <w:rPr>
                <w:rFonts w:cs="Arial"/>
                <w:b/>
                <w:lang w:val="sr-Cyrl-RS"/>
              </w:rPr>
              <w:t>овешења и цевовода у машинској хали А1 до А6</w:t>
            </w:r>
            <w:r>
              <w:rPr>
                <w:rFonts w:cs="Arial"/>
                <w:b/>
                <w:lang w:val="sr-Cyrl-RS"/>
              </w:rPr>
              <w:t xml:space="preserve"> ТЕНТ А</w:t>
            </w:r>
          </w:p>
          <w:p w:rsidR="00C95678" w:rsidRPr="005C5A0D" w:rsidRDefault="00C95678" w:rsidP="00244534">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Визуелна контрола овешења 100%</w:t>
            </w:r>
            <w:r w:rsidRPr="005C5A0D">
              <w:rPr>
                <w:rFonts w:cs="Arial"/>
                <w:sz w:val="20"/>
                <w:szCs w:val="20"/>
              </w:rPr>
              <w:t>.</w:t>
            </w:r>
          </w:p>
          <w:p w:rsidR="00C95678" w:rsidRPr="005C5A0D" w:rsidRDefault="00C95678" w:rsidP="00244534">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 xml:space="preserve">Мерење положаја овешења у топлом стању </w:t>
            </w:r>
            <w:r w:rsidRPr="005C5A0D">
              <w:rPr>
                <w:rFonts w:cs="Arial"/>
                <w:sz w:val="20"/>
                <w:szCs w:val="20"/>
              </w:rPr>
              <w:t>(пре застоја и након кретања блока</w:t>
            </w:r>
            <w:r>
              <w:rPr>
                <w:rFonts w:cs="Arial"/>
                <w:sz w:val="20"/>
                <w:szCs w:val="20"/>
              </w:rPr>
              <w:t xml:space="preserve"> за ов</w:t>
            </w:r>
            <w:r w:rsidRPr="005C5A0D">
              <w:rPr>
                <w:rFonts w:cs="Arial"/>
                <w:sz w:val="20"/>
                <w:szCs w:val="20"/>
              </w:rPr>
              <w:t>ешења која су била у реконструкцији током ремонта)</w:t>
            </w:r>
          </w:p>
          <w:p w:rsidR="00C95678" w:rsidRPr="005C5A0D" w:rsidRDefault="00C95678" w:rsidP="00244534">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Мерење положаја овешења у хладном стању</w:t>
            </w:r>
          </w:p>
          <w:p w:rsidR="00C95678" w:rsidRPr="005C5A0D" w:rsidRDefault="00C95678" w:rsidP="00244534">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Евидентирање недостатака на овешењима са предлогом санације</w:t>
            </w:r>
            <w:r w:rsidRPr="005C5A0D">
              <w:rPr>
                <w:rFonts w:cs="Arial"/>
                <w:sz w:val="20"/>
                <w:szCs w:val="20"/>
              </w:rPr>
              <w:t>.</w:t>
            </w:r>
            <w:r w:rsidRPr="005C5A0D">
              <w:rPr>
                <w:rFonts w:cs="Arial"/>
                <w:sz w:val="20"/>
                <w:szCs w:val="20"/>
                <w:lang w:val="sl-SI"/>
              </w:rPr>
              <w:t xml:space="preserve"> </w:t>
            </w:r>
          </w:p>
          <w:p w:rsidR="00C95678" w:rsidRPr="00002C8F" w:rsidRDefault="00C95678" w:rsidP="00244534">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Израда извештаја о стању и функционалности</w:t>
            </w:r>
            <w:r>
              <w:rPr>
                <w:rFonts w:cs="Arial"/>
                <w:sz w:val="20"/>
                <w:szCs w:val="20"/>
                <w:lang w:val="sr-Cyrl-RS"/>
              </w:rPr>
              <w:t xml:space="preserve"> већ наведених линија</w:t>
            </w:r>
          </w:p>
          <w:p w:rsidR="00C95678" w:rsidRPr="005C5A0D" w:rsidRDefault="00C95678" w:rsidP="00244534">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r-Cyrl-RS"/>
              </w:rPr>
              <w:t>- Израда прорачуна самокомпензације за деонице линија на којима се ради реконструкција овешења која не задовољавају (по потреби)</w:t>
            </w:r>
          </w:p>
        </w:tc>
        <w:tc>
          <w:tcPr>
            <w:tcW w:w="2037" w:type="dxa"/>
            <w:tcBorders>
              <w:top w:val="single" w:sz="6" w:space="0" w:color="auto"/>
            </w:tcBorders>
            <w:vAlign w:val="center"/>
          </w:tcPr>
          <w:p w:rsidR="00C95678" w:rsidRPr="00C95678" w:rsidRDefault="00C95678" w:rsidP="00C95678">
            <w:pPr>
              <w:ind w:right="-108"/>
              <w:rPr>
                <w:rFonts w:cs="Arial"/>
                <w:sz w:val="20"/>
                <w:szCs w:val="20"/>
                <w:lang w:val="sr-Cyrl-RS"/>
              </w:rPr>
            </w:pPr>
            <w:r>
              <w:rPr>
                <w:rFonts w:cs="Arial"/>
                <w:sz w:val="20"/>
                <w:szCs w:val="20"/>
                <w:lang w:val="sr-Cyrl-RS"/>
              </w:rPr>
              <w:t xml:space="preserve">      Екипа / дан</w:t>
            </w:r>
          </w:p>
        </w:tc>
        <w:tc>
          <w:tcPr>
            <w:tcW w:w="2126" w:type="dxa"/>
            <w:tcBorders>
              <w:top w:val="single" w:sz="6" w:space="0" w:color="auto"/>
            </w:tcBorders>
            <w:vAlign w:val="center"/>
          </w:tcPr>
          <w:p w:rsidR="00C95678" w:rsidRPr="00002C8F" w:rsidRDefault="00C95678" w:rsidP="00244534">
            <w:pPr>
              <w:jc w:val="center"/>
              <w:rPr>
                <w:rFonts w:cs="Arial"/>
                <w:sz w:val="20"/>
                <w:szCs w:val="20"/>
                <w:lang w:val="sr-Cyrl-RS"/>
              </w:rPr>
            </w:pPr>
            <w:r>
              <w:rPr>
                <w:rFonts w:cs="Arial"/>
                <w:sz w:val="20"/>
                <w:szCs w:val="20"/>
                <w:lang w:val="sr-Latn-RS"/>
              </w:rPr>
              <w:t>7</w:t>
            </w:r>
            <w:r>
              <w:rPr>
                <w:rFonts w:cs="Arial"/>
                <w:sz w:val="20"/>
                <w:szCs w:val="20"/>
                <w:lang w:val="sr-Cyrl-RS"/>
              </w:rPr>
              <w:t>0</w:t>
            </w:r>
          </w:p>
        </w:tc>
      </w:tr>
    </w:tbl>
    <w:p w:rsidR="00C95678" w:rsidRPr="00C95678" w:rsidRDefault="00C95678" w:rsidP="00C95678">
      <w:pPr>
        <w:ind w:left="1440" w:right="-234" w:hanging="1080"/>
        <w:rPr>
          <w:rFonts w:cs="Arial"/>
          <w:b/>
          <w:sz w:val="18"/>
          <w:szCs w:val="18"/>
        </w:rPr>
      </w:pPr>
      <w:r w:rsidRPr="00C95678">
        <w:rPr>
          <w:rFonts w:cs="Arial"/>
          <w:b/>
          <w:sz w:val="18"/>
          <w:szCs w:val="18"/>
          <w:lang w:val="sr-Latn-CS"/>
        </w:rPr>
        <w:t xml:space="preserve">Напомена: </w:t>
      </w:r>
      <w:r w:rsidRPr="00C95678">
        <w:rPr>
          <w:rFonts w:cs="Arial"/>
          <w:b/>
          <w:sz w:val="18"/>
          <w:szCs w:val="18"/>
        </w:rPr>
        <w:tab/>
      </w:r>
      <w:r w:rsidRPr="00C95678">
        <w:rPr>
          <w:rFonts w:cs="Arial"/>
          <w:b/>
          <w:sz w:val="18"/>
          <w:szCs w:val="18"/>
          <w:lang w:val="sr-Latn-CS"/>
        </w:rPr>
        <w:t xml:space="preserve">Екипа представља 2 </w:t>
      </w:r>
      <w:r w:rsidRPr="00C95678">
        <w:rPr>
          <w:rFonts w:cs="Arial"/>
          <w:b/>
          <w:sz w:val="18"/>
          <w:szCs w:val="18"/>
        </w:rPr>
        <w:t>квалификована радника/специјалиста за овешења/, за обављање послова контролисања ове</w:t>
      </w:r>
      <w:r w:rsidRPr="00C95678">
        <w:rPr>
          <w:rFonts w:cs="Arial"/>
          <w:b/>
          <w:sz w:val="18"/>
          <w:szCs w:val="18"/>
          <w:lang w:val="sr-Latn-CS"/>
        </w:rPr>
        <w:t>шења</w:t>
      </w:r>
      <w:r w:rsidRPr="00C95678">
        <w:rPr>
          <w:rFonts w:cs="Arial"/>
          <w:b/>
          <w:sz w:val="18"/>
          <w:szCs w:val="18"/>
        </w:rPr>
        <w:t xml:space="preserve">. </w:t>
      </w:r>
    </w:p>
    <w:p w:rsidR="00E13FFC" w:rsidRPr="00C95678" w:rsidRDefault="00C95678" w:rsidP="00C95678">
      <w:pPr>
        <w:ind w:left="1440" w:right="-234"/>
        <w:rPr>
          <w:rFonts w:cs="Arial"/>
          <w:b/>
          <w:sz w:val="18"/>
          <w:szCs w:val="18"/>
          <w:lang w:val="sr-Latn-CS"/>
        </w:rPr>
      </w:pPr>
      <w:r w:rsidRPr="00C95678">
        <w:rPr>
          <w:rFonts w:cs="Arial"/>
          <w:b/>
          <w:sz w:val="18"/>
          <w:szCs w:val="18"/>
        </w:rPr>
        <w:t xml:space="preserve">Дан представља временски интервал од </w:t>
      </w:r>
      <w:r w:rsidRPr="00C95678">
        <w:rPr>
          <w:rFonts w:cs="Arial"/>
          <w:b/>
          <w:sz w:val="18"/>
          <w:szCs w:val="18"/>
          <w:lang w:val="sr-Cyrl-RS"/>
        </w:rPr>
        <w:t>8</w:t>
      </w:r>
      <w:r w:rsidRPr="00C95678">
        <w:rPr>
          <w:rFonts w:cs="Arial"/>
          <w:b/>
          <w:sz w:val="18"/>
          <w:szCs w:val="18"/>
        </w:rPr>
        <w:t xml:space="preserve"> h у оквиру кога је екипа ангажована.</w:t>
      </w:r>
    </w:p>
    <w:p w:rsidR="006D32D4" w:rsidRDefault="000628D0" w:rsidP="000628D0">
      <w:pPr>
        <w:pStyle w:val="Heading10"/>
        <w:ind w:left="0" w:firstLine="0"/>
        <w:jc w:val="both"/>
        <w:rPr>
          <w:rFonts w:cs="Arial"/>
        </w:rPr>
      </w:pPr>
      <w:r w:rsidRPr="00E47C2E">
        <w:rPr>
          <w:rFonts w:cs="Arial"/>
        </w:rPr>
        <w:t>3</w:t>
      </w:r>
      <w:r w:rsidR="00C95678">
        <w:rPr>
          <w:rFonts w:cs="Arial"/>
        </w:rPr>
        <w:t xml:space="preserve">.2 </w:t>
      </w:r>
      <w:r w:rsidRPr="00E47C2E">
        <w:rPr>
          <w:rFonts w:cs="Arial"/>
        </w:rPr>
        <w:t xml:space="preserve"> </w:t>
      </w:r>
      <w:r w:rsidR="006D32D4" w:rsidRPr="00E47C2E">
        <w:rPr>
          <w:rFonts w:cs="Arial"/>
        </w:rPr>
        <w:t>.2 Квалитет и техничке карактеристике (спецификације)</w:t>
      </w:r>
    </w:p>
    <w:p w:rsidR="006D32D4" w:rsidRPr="006D32D4" w:rsidRDefault="00132F9D" w:rsidP="006D32D4">
      <w:pPr>
        <w:pStyle w:val="Heading10"/>
        <w:rPr>
          <w:rFonts w:cs="Arial"/>
        </w:rPr>
      </w:pPr>
      <w:r>
        <w:rPr>
          <w:rFonts w:cs="Arial"/>
        </w:rPr>
        <w:t>Обавезе Изабраног понуђача</w:t>
      </w:r>
      <w:r w:rsidR="006D32D4">
        <w:rPr>
          <w:rFonts w:cs="Arial"/>
        </w:rPr>
        <w:t xml:space="preserve"> </w:t>
      </w:r>
      <w:r w:rsidR="006D32D4" w:rsidRPr="00907D54">
        <w:rPr>
          <w:rFonts w:cs="Arial"/>
        </w:rPr>
        <w:t xml:space="preserve"> на реализацији посла</w:t>
      </w:r>
      <w:r w:rsidR="006D32D4" w:rsidRPr="00907D54">
        <w:rPr>
          <w:rFonts w:cs="Arial"/>
          <w:lang w:val="sr-Latn-CS"/>
        </w:rPr>
        <w:t>;</w:t>
      </w:r>
      <w:r w:rsidR="006D32D4" w:rsidRPr="00907D54">
        <w:rPr>
          <w:rFonts w:cs="Arial"/>
        </w:rPr>
        <w:t xml:space="preserve"> </w:t>
      </w:r>
    </w:p>
    <w:p w:rsidR="006D32D4" w:rsidRPr="006D32D4" w:rsidRDefault="006D32D4" w:rsidP="00890415">
      <w:pPr>
        <w:numPr>
          <w:ilvl w:val="0"/>
          <w:numId w:val="27"/>
        </w:numPr>
        <w:tabs>
          <w:tab w:val="clear" w:pos="900"/>
          <w:tab w:val="num" w:pos="720"/>
        </w:tabs>
        <w:spacing w:before="0"/>
        <w:ind w:left="720"/>
        <w:rPr>
          <w:rFonts w:cs="Arial"/>
          <w:lang w:val="sr-Latn-CS"/>
        </w:rPr>
      </w:pPr>
      <w:r>
        <w:rPr>
          <w:rFonts w:cs="Arial"/>
        </w:rPr>
        <w:t>Обавити услуге</w:t>
      </w:r>
      <w:r w:rsidRPr="006D32D4">
        <w:rPr>
          <w:rFonts w:cs="Arial"/>
        </w:rPr>
        <w:t xml:space="preserve"> према опису датом у предмету набавке.</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lang w:val="sr-Latn-CS"/>
        </w:rPr>
        <w:t>Пре почетка активности очитавања овешења неопходно је специфицирати позиције на којима је неопходно обавити израду скела</w:t>
      </w:r>
      <w:r w:rsidRPr="006D32D4">
        <w:rPr>
          <w:rFonts w:cs="Arial"/>
        </w:rPr>
        <w:t xml:space="preserve"> и доставити наручиоцу списак десет дана пре почетка радова очитавања</w:t>
      </w:r>
      <w:r w:rsidRPr="006D32D4">
        <w:rPr>
          <w:rFonts w:cs="Arial"/>
          <w:lang w:val="sr-Latn-CS"/>
        </w:rPr>
        <w:t xml:space="preserve">. </w:t>
      </w:r>
    </w:p>
    <w:p w:rsidR="006D32D4" w:rsidRPr="006D32D4" w:rsidRDefault="006D32D4" w:rsidP="00890415">
      <w:pPr>
        <w:numPr>
          <w:ilvl w:val="0"/>
          <w:numId w:val="27"/>
        </w:numPr>
        <w:tabs>
          <w:tab w:val="clear" w:pos="900"/>
          <w:tab w:val="num" w:pos="720"/>
        </w:tabs>
        <w:spacing w:before="0"/>
        <w:ind w:left="720"/>
        <w:rPr>
          <w:rFonts w:cs="Arial"/>
          <w:lang w:val="sr-Latn-CS"/>
        </w:rPr>
      </w:pPr>
      <w:r>
        <w:rPr>
          <w:rFonts w:cs="Arial"/>
        </w:rPr>
        <w:t>Током услуге</w:t>
      </w:r>
      <w:r w:rsidRPr="006D32D4">
        <w:rPr>
          <w:rFonts w:cs="Arial"/>
        </w:rPr>
        <w:t xml:space="preserve"> очитавања п</w:t>
      </w:r>
      <w:r w:rsidRPr="006D32D4">
        <w:rPr>
          <w:rFonts w:cs="Arial"/>
          <w:lang w:val="sr-Latn-CS"/>
        </w:rPr>
        <w:t>редставнику наручиоца доставити предлоге санације овешења</w:t>
      </w:r>
      <w:r w:rsidRPr="006D32D4">
        <w:rPr>
          <w:rFonts w:cs="Arial"/>
          <w:noProof/>
          <w:lang w:val="sl-SI"/>
        </w:rPr>
        <w:t xml:space="preserve"> </w:t>
      </w:r>
      <w:r w:rsidRPr="006D32D4">
        <w:rPr>
          <w:rFonts w:cs="Arial"/>
          <w:lang w:val="sr-Latn-CS"/>
        </w:rPr>
        <w:t xml:space="preserve">мањег обима (радна верзија), које је могуће извршити током ремонта </w:t>
      </w:r>
      <w:r w:rsidRPr="006D32D4">
        <w:rPr>
          <w:rFonts w:cs="Arial"/>
          <w:lang w:val="sr-Cyrl-RS"/>
        </w:rPr>
        <w:t>блока</w:t>
      </w:r>
      <w:r w:rsidRPr="006D32D4">
        <w:rPr>
          <w:rFonts w:cs="Arial"/>
          <w:lang w:val="sr-Latn-CS"/>
        </w:rPr>
        <w:t xml:space="preserve"> у циљу </w:t>
      </w:r>
      <w:r w:rsidRPr="006D32D4">
        <w:rPr>
          <w:rFonts w:cs="Arial"/>
          <w:noProof/>
          <w:lang w:val="sl-SI"/>
        </w:rPr>
        <w:t>довођења опруга у функционално стање</w:t>
      </w:r>
      <w:r w:rsidRPr="006D32D4">
        <w:rPr>
          <w:rFonts w:cs="Arial"/>
          <w:lang w:val="sr-Latn-CS"/>
        </w:rPr>
        <w:t xml:space="preserve">, а у случају </w:t>
      </w:r>
      <w:r w:rsidRPr="006D32D4">
        <w:rPr>
          <w:rFonts w:cs="Arial"/>
          <w:lang w:val="sl-SI"/>
        </w:rPr>
        <w:t xml:space="preserve">захтеване </w:t>
      </w:r>
      <w:r w:rsidRPr="006D32D4">
        <w:rPr>
          <w:rFonts w:cs="Arial"/>
          <w:lang w:val="sl-SI"/>
        </w:rPr>
        <w:lastRenderedPageBreak/>
        <w:t>санације већег обима у финалном извештају доставити предлог сервисирања или евентуалне замене овешења.</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rPr>
        <w:t>Израдити листу за очитавање вредности топло/хладно/топло стање , која ће бити део финалног извештаја (за све линије на којима се обавља очитавање овешења).</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rPr>
        <w:t>Координација од стране специјалисте за овешења на извођењу активности</w:t>
      </w:r>
      <w:r w:rsidRPr="006D32D4">
        <w:rPr>
          <w:rFonts w:cs="Arial"/>
          <w:lang w:val="sl-SI"/>
        </w:rPr>
        <w:t xml:space="preserve"> предложене санације</w:t>
      </w:r>
      <w:r w:rsidRPr="006D32D4">
        <w:rPr>
          <w:rFonts w:cs="Arial"/>
        </w:rPr>
        <w:t xml:space="preserve"> мањег обима на отклањању </w:t>
      </w:r>
      <w:r w:rsidRPr="006D32D4">
        <w:rPr>
          <w:rFonts w:cs="Arial"/>
          <w:lang w:val="sl-SI"/>
        </w:rPr>
        <w:t>уочених неправилности на овешењима</w:t>
      </w:r>
      <w:r w:rsidRPr="006D32D4">
        <w:rPr>
          <w:rFonts w:cs="Arial"/>
          <w:b/>
        </w:rPr>
        <w:t xml:space="preserve"> (</w:t>
      </w:r>
      <w:r w:rsidRPr="006D32D4">
        <w:rPr>
          <w:rFonts w:cs="Arial"/>
        </w:rPr>
        <w:t xml:space="preserve">нпр. </w:t>
      </w:r>
      <w:r w:rsidRPr="006D32D4">
        <w:rPr>
          <w:rFonts w:cs="Arial"/>
          <w:noProof/>
          <w:lang w:val="sl-SI"/>
        </w:rPr>
        <w:t>поједине  опруге након заустављања блока и хлађења паровода се нису вратиле у свој положај у хладном стању</w:t>
      </w:r>
      <w:r w:rsidRPr="006D32D4">
        <w:rPr>
          <w:rFonts w:cs="Arial"/>
          <w:b/>
        </w:rPr>
        <w:t>)</w:t>
      </w:r>
      <w:r w:rsidRPr="006D32D4">
        <w:rPr>
          <w:rFonts w:cs="Arial"/>
          <w:lang w:val="sl-SI"/>
        </w:rPr>
        <w:t>.</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lang w:val="sr-Latn-CS"/>
        </w:rPr>
        <w:t>Током активности евидентирања недостатака на појединим овешењима предвидети могућност испитивања карактеристика овешења динамометром и у ту сврху обезбедити баждарени динамометар.</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rPr>
        <w:t>За овешења за која скоро да немају или имају незнатних померања ∆z, као и овешења на којима недостају натписне плочице и овешења која имају искривљене показиваче или показивачи потпуно недостају потребно је извршити испитивања баждареним динамометром на појединим овешењима ради провере функционалности,</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lang w:val="sr-Latn-CS"/>
        </w:rPr>
        <w:t>Да обезбеди сопствено осветљење за радове контроле овешења.</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lang w:val="sr-Latn-CS"/>
        </w:rPr>
        <w:t>Да строго поштује договорене термине радиографског снимања током ремонтних активности у котларници и машинској хали.</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rPr>
        <w:t>Да располаже са опремом за испитивање сила у овешењима (баждарени динамометри – 10 и 15 тона) приложити сертификат о подешености.</w:t>
      </w:r>
    </w:p>
    <w:p w:rsidR="006D32D4" w:rsidRPr="006D32D4" w:rsidRDefault="006D32D4" w:rsidP="00890415">
      <w:pPr>
        <w:numPr>
          <w:ilvl w:val="0"/>
          <w:numId w:val="27"/>
        </w:numPr>
        <w:tabs>
          <w:tab w:val="clear" w:pos="900"/>
          <w:tab w:val="num" w:pos="720"/>
        </w:tabs>
        <w:spacing w:before="0"/>
        <w:ind w:left="720"/>
        <w:rPr>
          <w:rFonts w:cs="Arial"/>
          <w:lang w:val="sr-Latn-CS"/>
        </w:rPr>
      </w:pPr>
      <w:r w:rsidRPr="006D32D4">
        <w:rPr>
          <w:rFonts w:cs="Arial"/>
        </w:rPr>
        <w:t>Након обављених радова доставити извештаје о стању и функционалности за сваку контролисану линију посебно (у штампаном и електронском облику) са коментаром и предлозима за даље праћење или санирање постојећих .</w:t>
      </w:r>
    </w:p>
    <w:p w:rsidR="006D32D4" w:rsidRPr="006D32D4" w:rsidRDefault="006D32D4" w:rsidP="006D32D4">
      <w:pPr>
        <w:rPr>
          <w:rFonts w:cs="Arial"/>
          <w:b/>
        </w:rPr>
      </w:pPr>
    </w:p>
    <w:p w:rsidR="006D32D4" w:rsidRPr="006D32D4" w:rsidRDefault="006D32D4" w:rsidP="006D32D4">
      <w:pPr>
        <w:ind w:firstLine="360"/>
        <w:rPr>
          <w:rFonts w:cs="Arial"/>
          <w:b/>
        </w:rPr>
      </w:pPr>
      <w:r w:rsidRPr="006D32D4">
        <w:rPr>
          <w:rFonts w:cs="Arial"/>
          <w:b/>
        </w:rPr>
        <w:t>Обавезе</w:t>
      </w:r>
      <w:r w:rsidR="00C17794">
        <w:rPr>
          <w:rFonts w:cs="Arial"/>
          <w:b/>
          <w:lang w:val="sr-Latn-CS"/>
        </w:rPr>
        <w:t xml:space="preserve"> </w:t>
      </w:r>
      <w:r w:rsidR="00C17794">
        <w:rPr>
          <w:rFonts w:cs="Arial"/>
          <w:b/>
          <w:lang w:val="sr-Cyrl-RS"/>
        </w:rPr>
        <w:t>Н</w:t>
      </w:r>
      <w:r w:rsidRPr="006D32D4">
        <w:rPr>
          <w:rFonts w:cs="Arial"/>
          <w:b/>
          <w:lang w:val="sr-Latn-CS"/>
        </w:rPr>
        <w:t xml:space="preserve">аручиоца </w:t>
      </w:r>
      <w:r w:rsidRPr="006D32D4">
        <w:rPr>
          <w:rFonts w:cs="Arial"/>
          <w:b/>
        </w:rPr>
        <w:t>:</w:t>
      </w:r>
    </w:p>
    <w:p w:rsidR="006D32D4" w:rsidRPr="006D32D4" w:rsidRDefault="006D32D4" w:rsidP="00890415">
      <w:pPr>
        <w:numPr>
          <w:ilvl w:val="0"/>
          <w:numId w:val="28"/>
        </w:numPr>
        <w:tabs>
          <w:tab w:val="clear" w:pos="1233"/>
          <w:tab w:val="num" w:pos="720"/>
        </w:tabs>
        <w:spacing w:before="0"/>
        <w:ind w:left="720"/>
        <w:rPr>
          <w:rFonts w:cs="Arial"/>
          <w:b/>
        </w:rPr>
      </w:pPr>
      <w:r w:rsidRPr="006D32D4">
        <w:rPr>
          <w:rFonts w:cs="Arial"/>
          <w:lang w:val="sr-Latn-CS"/>
        </w:rPr>
        <w:t>Израда скела и платформи или постављањ</w:t>
      </w:r>
      <w:r w:rsidRPr="006D32D4">
        <w:rPr>
          <w:rFonts w:cs="Arial"/>
        </w:rPr>
        <w:t>е</w:t>
      </w:r>
      <w:r w:rsidRPr="006D32D4">
        <w:rPr>
          <w:rFonts w:cs="Arial"/>
          <w:lang w:val="sr-Latn-CS"/>
        </w:rPr>
        <w:t xml:space="preserve"> мердевина у зонама где није могуће приступити овешењима са постојећих подеста.</w:t>
      </w:r>
    </w:p>
    <w:p w:rsidR="006D32D4" w:rsidRPr="006D32D4" w:rsidRDefault="006D32D4" w:rsidP="00890415">
      <w:pPr>
        <w:numPr>
          <w:ilvl w:val="0"/>
          <w:numId w:val="28"/>
        </w:numPr>
        <w:tabs>
          <w:tab w:val="clear" w:pos="1233"/>
          <w:tab w:val="num" w:pos="720"/>
        </w:tabs>
        <w:spacing w:before="0"/>
        <w:ind w:left="720"/>
        <w:rPr>
          <w:rFonts w:cs="Arial"/>
          <w:b/>
        </w:rPr>
      </w:pPr>
      <w:r w:rsidRPr="006D32D4">
        <w:rPr>
          <w:rFonts w:cs="Arial"/>
          <w:lang w:val="sr-Latn-CS"/>
        </w:rPr>
        <w:t>Демонтажа изолације на местима где је  потребно.</w:t>
      </w:r>
    </w:p>
    <w:p w:rsidR="006D32D4" w:rsidRPr="006D32D4" w:rsidRDefault="006D32D4" w:rsidP="00890415">
      <w:pPr>
        <w:numPr>
          <w:ilvl w:val="0"/>
          <w:numId w:val="28"/>
        </w:numPr>
        <w:tabs>
          <w:tab w:val="clear" w:pos="1233"/>
          <w:tab w:val="num" w:pos="720"/>
        </w:tabs>
        <w:spacing w:before="0"/>
        <w:ind w:left="720"/>
        <w:rPr>
          <w:rFonts w:cs="Arial"/>
          <w:b/>
        </w:rPr>
      </w:pPr>
      <w:r w:rsidRPr="006D32D4">
        <w:rPr>
          <w:rFonts w:cs="Arial"/>
          <w:lang w:val="sr-Latn-CS"/>
        </w:rPr>
        <w:t>Обезбеђење радника са неопходним алатом и опремом (сајле и опрема за подизање, профили за укрућења и др..) који би обављали послове санације овешења под надзором специјалисте за овешења.</w:t>
      </w:r>
    </w:p>
    <w:p w:rsidR="006D32D4" w:rsidRPr="006D32D4" w:rsidRDefault="006D32D4" w:rsidP="00890415">
      <w:pPr>
        <w:numPr>
          <w:ilvl w:val="0"/>
          <w:numId w:val="28"/>
        </w:numPr>
        <w:tabs>
          <w:tab w:val="clear" w:pos="1233"/>
          <w:tab w:val="num" w:pos="720"/>
        </w:tabs>
        <w:spacing w:before="0"/>
        <w:ind w:left="720"/>
        <w:rPr>
          <w:rFonts w:cs="Arial"/>
        </w:rPr>
      </w:pPr>
      <w:r w:rsidRPr="006D32D4">
        <w:rPr>
          <w:rFonts w:cs="Arial"/>
          <w:lang w:val="sr-Latn-CS"/>
        </w:rPr>
        <w:t xml:space="preserve">Обезбеђење довољног броја прикључних места за електричну струју </w:t>
      </w:r>
    </w:p>
    <w:p w:rsidR="006D32D4" w:rsidRPr="006D32D4" w:rsidRDefault="006D32D4" w:rsidP="00890415">
      <w:pPr>
        <w:numPr>
          <w:ilvl w:val="0"/>
          <w:numId w:val="28"/>
        </w:numPr>
        <w:tabs>
          <w:tab w:val="clear" w:pos="1233"/>
          <w:tab w:val="num" w:pos="720"/>
        </w:tabs>
        <w:spacing w:before="0"/>
        <w:ind w:left="720"/>
        <w:rPr>
          <w:rFonts w:cs="Arial"/>
        </w:rPr>
      </w:pPr>
      <w:r w:rsidRPr="006D32D4">
        <w:rPr>
          <w:rFonts w:cs="Arial"/>
          <w:lang w:val="sr-Latn-CS"/>
        </w:rPr>
        <w:t>Обезбеђење неопходне документације и изометрика цевовода.</w:t>
      </w:r>
    </w:p>
    <w:p w:rsidR="006D32D4" w:rsidRPr="006D32D4" w:rsidRDefault="006D32D4" w:rsidP="006D32D4">
      <w:pPr>
        <w:ind w:left="720"/>
        <w:rPr>
          <w:rFonts w:cs="Arial"/>
        </w:rPr>
      </w:pPr>
    </w:p>
    <w:p w:rsidR="006D32D4" w:rsidRDefault="006D32D4" w:rsidP="006D32D4">
      <w:pPr>
        <w:spacing w:before="0"/>
        <w:rPr>
          <w:rFonts w:cs="Arial"/>
          <w:b/>
        </w:rPr>
      </w:pPr>
      <w:r w:rsidRPr="006D32D4">
        <w:rPr>
          <w:rFonts w:cs="Arial"/>
          <w:b/>
          <w:u w:val="single"/>
        </w:rPr>
        <w:t xml:space="preserve">Напомена: </w:t>
      </w:r>
      <w:r w:rsidRPr="006D32D4">
        <w:rPr>
          <w:rFonts w:cs="Arial"/>
          <w:b/>
        </w:rPr>
        <w:t>Укупно остварени обим посла ће бити дефинисан након завршетка свих радова у складу са количином обављених радова и биће обрачунат према датим јединичним ценама, након достављања извештаја о обављеним испитивањима</w:t>
      </w:r>
    </w:p>
    <w:p w:rsidR="006D32D4" w:rsidRPr="006D32D4" w:rsidRDefault="006D32D4" w:rsidP="006D32D4">
      <w:pPr>
        <w:spacing w:before="0"/>
        <w:rPr>
          <w:rFonts w:cs="Arial"/>
          <w:b/>
        </w:rPr>
      </w:pPr>
    </w:p>
    <w:p w:rsidR="00DB369C" w:rsidRDefault="006D32D4" w:rsidP="000628D0">
      <w:pPr>
        <w:pStyle w:val="Heading10"/>
        <w:ind w:left="0" w:firstLine="0"/>
        <w:jc w:val="both"/>
        <w:rPr>
          <w:rFonts w:cs="Arial"/>
        </w:rPr>
      </w:pPr>
      <w:r>
        <w:rPr>
          <w:rFonts w:cs="Arial"/>
          <w:lang w:val="sr-Cyrl-RS"/>
        </w:rPr>
        <w:t xml:space="preserve">3.3 </w:t>
      </w:r>
      <w:r w:rsidR="00DB369C" w:rsidRPr="00E47C2E">
        <w:rPr>
          <w:rFonts w:cs="Arial"/>
        </w:rPr>
        <w:t xml:space="preserve">Рок </w:t>
      </w:r>
      <w:r w:rsidR="00A63575" w:rsidRPr="00E47C2E">
        <w:rPr>
          <w:rFonts w:cs="Arial"/>
        </w:rPr>
        <w:t>извршења услуга</w:t>
      </w:r>
    </w:p>
    <w:p w:rsidR="00CD6C24" w:rsidRPr="00CD6C24" w:rsidRDefault="00CD6C24" w:rsidP="00CD6C24">
      <w:pPr>
        <w:pStyle w:val="ListParagraph"/>
        <w:autoSpaceDE w:val="0"/>
        <w:autoSpaceDN w:val="0"/>
        <w:adjustRightInd w:val="0"/>
        <w:spacing w:before="0" w:after="0" w:line="240" w:lineRule="auto"/>
        <w:ind w:left="0"/>
        <w:contextualSpacing w:val="0"/>
        <w:rPr>
          <w:rFonts w:ascii="Arial" w:hAnsi="Arial" w:cs="Arial"/>
        </w:rPr>
      </w:pPr>
      <w:r w:rsidRPr="00CD6C24">
        <w:rPr>
          <w:rFonts w:ascii="Arial" w:hAnsi="Arial" w:cs="Arial"/>
        </w:rPr>
        <w:t>Изабрани понуђач је обавезан да услугу изврши у року који не може бити дужи од 12 (</w:t>
      </w:r>
      <w:r w:rsidRPr="00CD6C24">
        <w:rPr>
          <w:rFonts w:ascii="Arial" w:hAnsi="Arial" w:cs="Arial"/>
          <w:lang w:val="sr-Cyrl-RS"/>
        </w:rPr>
        <w:t>дванаест</w:t>
      </w:r>
      <w:r>
        <w:rPr>
          <w:rFonts w:ascii="Arial" w:hAnsi="Arial" w:cs="Arial"/>
          <w:lang w:val="sr-Cyrl-RS"/>
        </w:rPr>
        <w:t>)</w:t>
      </w:r>
      <w:r w:rsidRPr="00CD6C24">
        <w:rPr>
          <w:rFonts w:ascii="Arial" w:hAnsi="Arial" w:cs="Arial"/>
          <w:lang w:val="sr-Cyrl-RS"/>
        </w:rPr>
        <w:t xml:space="preserve"> </w:t>
      </w:r>
      <w:r>
        <w:rPr>
          <w:rFonts w:ascii="Arial" w:hAnsi="Arial" w:cs="Arial"/>
        </w:rPr>
        <w:t>месеци</w:t>
      </w:r>
      <w:r w:rsidRPr="00CD6C24">
        <w:rPr>
          <w:rFonts w:ascii="Arial" w:hAnsi="Arial" w:cs="Arial"/>
        </w:rPr>
        <w:t xml:space="preserve"> од дана закључења уговора.</w:t>
      </w:r>
    </w:p>
    <w:p w:rsidR="00C95678" w:rsidRPr="00C95678" w:rsidRDefault="00C95678" w:rsidP="00890415">
      <w:pPr>
        <w:numPr>
          <w:ilvl w:val="0"/>
          <w:numId w:val="27"/>
        </w:numPr>
        <w:tabs>
          <w:tab w:val="clear" w:pos="900"/>
          <w:tab w:val="num" w:pos="720"/>
        </w:tabs>
        <w:spacing w:before="0"/>
        <w:ind w:left="720"/>
        <w:rPr>
          <w:rFonts w:cs="Arial"/>
          <w:lang w:val="sr-Latn-CS"/>
        </w:rPr>
      </w:pPr>
      <w:r w:rsidRPr="00C95678">
        <w:rPr>
          <w:rFonts w:cs="Arial"/>
        </w:rPr>
        <w:t xml:space="preserve">Радове  визуелне контроле овешења и елемената овешења, као и мерења положаја овешења обавити у топлом и хладном стању. </w:t>
      </w:r>
      <w:r w:rsidRPr="00C95678">
        <w:rPr>
          <w:rFonts w:cs="Arial"/>
          <w:lang w:val="sl-SI"/>
        </w:rPr>
        <w:t>Активности прегледа и 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C95678">
        <w:rPr>
          <w:rFonts w:cs="Arial"/>
        </w:rPr>
        <w:t xml:space="preserve">.  </w:t>
      </w:r>
    </w:p>
    <w:p w:rsidR="00C95678" w:rsidRPr="006D32D4" w:rsidRDefault="00C95678" w:rsidP="00890415">
      <w:pPr>
        <w:numPr>
          <w:ilvl w:val="0"/>
          <w:numId w:val="27"/>
        </w:numPr>
        <w:tabs>
          <w:tab w:val="clear" w:pos="900"/>
          <w:tab w:val="num" w:pos="720"/>
        </w:tabs>
        <w:spacing w:before="0"/>
        <w:ind w:left="720"/>
        <w:rPr>
          <w:rFonts w:cs="Arial"/>
          <w:sz w:val="20"/>
          <w:szCs w:val="20"/>
          <w:lang w:val="sr-Latn-CS"/>
        </w:rPr>
      </w:pPr>
      <w:r w:rsidRPr="00C95678">
        <w:rPr>
          <w:rFonts w:cs="Arial"/>
        </w:rPr>
        <w:t xml:space="preserve">Прегледе и мерења овешења у хладном стању обавити у планираним ремонтним периодима. Након мерења у хладном стању и извршеним </w:t>
      </w:r>
      <w:r w:rsidRPr="00C95678">
        <w:rPr>
          <w:rFonts w:cs="Arial"/>
        </w:rPr>
        <w:lastRenderedPageBreak/>
        <w:t xml:space="preserve">евентуалним санацијама овешења у ремонтном периоду, </w:t>
      </w:r>
      <w:r w:rsidRPr="00C95678">
        <w:rPr>
          <w:rFonts w:cs="Arial"/>
          <w:lang w:val="sr-Cyrl-RS"/>
        </w:rPr>
        <w:t xml:space="preserve">за деонице на којима је извршена реконструкција, </w:t>
      </w:r>
      <w:r w:rsidRPr="00C95678">
        <w:rPr>
          <w:rFonts w:cs="Arial"/>
        </w:rPr>
        <w:t>обавезно извршити поновно мерење на топло након пуштања блокова у рад</w:t>
      </w:r>
      <w:r w:rsidRPr="00907D54">
        <w:rPr>
          <w:rFonts w:cs="Arial"/>
          <w:sz w:val="20"/>
          <w:szCs w:val="20"/>
        </w:rPr>
        <w:t>.</w:t>
      </w:r>
    </w:p>
    <w:p w:rsidR="006D32D4" w:rsidRPr="00907D54" w:rsidRDefault="006D32D4" w:rsidP="006D32D4">
      <w:pPr>
        <w:tabs>
          <w:tab w:val="num" w:pos="720"/>
        </w:tabs>
        <w:spacing w:before="0"/>
        <w:ind w:left="360"/>
        <w:rPr>
          <w:rFonts w:cs="Arial"/>
          <w:sz w:val="20"/>
          <w:szCs w:val="20"/>
          <w:lang w:val="sr-Latn-CS"/>
        </w:rPr>
      </w:pPr>
    </w:p>
    <w:p w:rsidR="006D32D4" w:rsidRPr="005C5626" w:rsidRDefault="006D32D4" w:rsidP="006D32D4">
      <w:pPr>
        <w:pStyle w:val="ListParagraph"/>
        <w:autoSpaceDE w:val="0"/>
        <w:autoSpaceDN w:val="0"/>
        <w:adjustRightInd w:val="0"/>
        <w:spacing w:before="0" w:after="0" w:line="240" w:lineRule="auto"/>
        <w:ind w:left="0"/>
        <w:contextualSpacing w:val="0"/>
        <w:rPr>
          <w:rFonts w:ascii="Arial" w:hAnsi="Arial" w:cs="Arial"/>
          <w:i/>
          <w:lang w:val="sr-Cyrl-RS"/>
        </w:rPr>
      </w:pPr>
      <w:r w:rsidRPr="005C5626">
        <w:rPr>
          <w:rFonts w:ascii="Arial" w:hAnsi="Arial" w:cs="Arial"/>
          <w:i/>
          <w:lang w:val="sr-Cyrl-RS"/>
        </w:rPr>
        <w:t>По садашњем плану ремонтних активности ЈП ЕПС – Огранак ТЕНТ</w:t>
      </w:r>
      <w:r w:rsidR="00C078B0">
        <w:rPr>
          <w:rFonts w:ascii="Arial" w:hAnsi="Arial" w:cs="Arial"/>
          <w:i/>
          <w:lang w:val="sr-Cyrl-RS"/>
        </w:rPr>
        <w:t>,</w:t>
      </w:r>
      <w:r w:rsidRPr="005C5626">
        <w:rPr>
          <w:rFonts w:ascii="Arial" w:hAnsi="Arial" w:cs="Arial"/>
          <w:i/>
          <w:lang w:val="sr-Cyrl-RS"/>
        </w:rPr>
        <w:t xml:space="preserve"> ремонт</w:t>
      </w:r>
      <w:r>
        <w:rPr>
          <w:rFonts w:ascii="Arial" w:hAnsi="Arial" w:cs="Arial"/>
          <w:i/>
          <w:lang w:val="sr-Cyrl-RS"/>
        </w:rPr>
        <w:t>и</w:t>
      </w:r>
      <w:r w:rsidRPr="005C5626">
        <w:rPr>
          <w:rFonts w:ascii="Arial" w:hAnsi="Arial" w:cs="Arial"/>
          <w:i/>
          <w:lang w:val="sr-Cyrl-RS"/>
        </w:rPr>
        <w:t xml:space="preserve">  бл</w:t>
      </w:r>
      <w:r>
        <w:rPr>
          <w:rFonts w:ascii="Arial" w:hAnsi="Arial" w:cs="Arial"/>
          <w:i/>
          <w:lang w:val="sr-Cyrl-RS"/>
        </w:rPr>
        <w:t xml:space="preserve">окова </w:t>
      </w:r>
      <w:r w:rsidR="00C078B0">
        <w:rPr>
          <w:rFonts w:ascii="Arial" w:hAnsi="Arial" w:cs="Arial"/>
          <w:i/>
          <w:lang w:val="sr-Cyrl-RS"/>
        </w:rPr>
        <w:t xml:space="preserve"> почели су</w:t>
      </w:r>
      <w:r>
        <w:rPr>
          <w:rFonts w:ascii="Arial" w:hAnsi="Arial" w:cs="Arial"/>
          <w:i/>
          <w:lang w:val="sr-Cyrl-RS"/>
        </w:rPr>
        <w:t xml:space="preserve"> </w:t>
      </w:r>
      <w:r w:rsidR="00CD6C24">
        <w:rPr>
          <w:rFonts w:ascii="Arial" w:hAnsi="Arial" w:cs="Arial"/>
          <w:i/>
          <w:lang w:val="sr-Cyrl-RS"/>
        </w:rPr>
        <w:t xml:space="preserve"> 01.03</w:t>
      </w:r>
      <w:r w:rsidRPr="005C5626">
        <w:rPr>
          <w:rFonts w:ascii="Arial" w:hAnsi="Arial" w:cs="Arial"/>
          <w:i/>
          <w:lang w:val="sr-Cyrl-RS"/>
        </w:rPr>
        <w:t>.2018.</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6D32D4" w:rsidP="00781B02">
      <w:pPr>
        <w:pStyle w:val="Heading10"/>
        <w:rPr>
          <w:rFonts w:cs="Arial"/>
        </w:rPr>
      </w:pPr>
      <w:bookmarkStart w:id="21" w:name="_Toc441651542"/>
      <w:bookmarkStart w:id="22" w:name="_Toc442559880"/>
      <w:r>
        <w:rPr>
          <w:rFonts w:cs="Arial"/>
        </w:rPr>
        <w:t xml:space="preserve">3.4 </w:t>
      </w:r>
      <w:r w:rsidR="00C95678">
        <w:rPr>
          <w:rFonts w:cs="Arial"/>
        </w:rPr>
        <w:t xml:space="preserve"> </w:t>
      </w:r>
      <w:r w:rsidR="00DB369C" w:rsidRPr="00E47C2E">
        <w:rPr>
          <w:rFonts w:cs="Arial"/>
        </w:rPr>
        <w:t xml:space="preserve">Место </w:t>
      </w:r>
      <w:bookmarkEnd w:id="21"/>
      <w:bookmarkEnd w:id="22"/>
      <w:r w:rsidR="00A63575" w:rsidRPr="00E47C2E">
        <w:rPr>
          <w:rFonts w:cs="Arial"/>
        </w:rPr>
        <w:t>извршења услуга</w:t>
      </w:r>
    </w:p>
    <w:p w:rsidR="00C95678" w:rsidRPr="00611132" w:rsidRDefault="00C95678" w:rsidP="00C95678">
      <w:pPr>
        <w:spacing w:before="0"/>
        <w:rPr>
          <w:rFonts w:eastAsia="TimesNewRomanPSMT" w:cs="Arial"/>
          <w:bCs/>
          <w:lang w:val="sr-Cyrl-RS"/>
        </w:rPr>
      </w:pPr>
      <w:r>
        <w:rPr>
          <w:rFonts w:cs="Arial"/>
          <w:lang w:val="sr-Cyrl-RS" w:eastAsia="zh-CN"/>
        </w:rPr>
        <w:t xml:space="preserve">Место 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C95678" w:rsidRPr="00ED722B" w:rsidRDefault="00C95678" w:rsidP="00C95678">
      <w:pPr>
        <w:spacing w:before="0"/>
        <w:rPr>
          <w:rFonts w:cs="Arial"/>
          <w:lang w:val="sr-Cyrl-RS" w:eastAsia="zh-CN"/>
        </w:rPr>
      </w:pPr>
      <w:r>
        <w:rPr>
          <w:rFonts w:cs="Arial"/>
          <w:lang w:val="sr-Cyrl-CS" w:eastAsia="zh-CN"/>
        </w:rPr>
        <w:t xml:space="preserve">Паритет испоруке: </w:t>
      </w:r>
      <w:r>
        <w:rPr>
          <w:rFonts w:cs="Arial"/>
          <w:lang w:val="sr-Latn-RS" w:eastAsia="zh-CN"/>
        </w:rPr>
        <w:t xml:space="preserve">Fco </w:t>
      </w:r>
      <w:r>
        <w:rPr>
          <w:rFonts w:cs="Arial"/>
          <w:lang w:val="sr-Cyrl-RS" w:eastAsia="zh-CN"/>
        </w:rPr>
        <w:t>огранак ТЕНТ/локација ТЕНТ А, Обреновац</w:t>
      </w:r>
    </w:p>
    <w:p w:rsidR="00E13FFC" w:rsidRPr="00E47C2E" w:rsidRDefault="00E13FFC" w:rsidP="004559F1">
      <w:pPr>
        <w:spacing w:before="0"/>
        <w:rPr>
          <w:rFonts w:cs="Arial"/>
          <w:color w:val="00B0F0"/>
          <w:lang w:eastAsia="zh-CN"/>
        </w:rPr>
      </w:pPr>
    </w:p>
    <w:p w:rsidR="008112A2" w:rsidRPr="00E47C2E" w:rsidRDefault="006D32D4" w:rsidP="00781B02">
      <w:pPr>
        <w:pStyle w:val="Heading10"/>
        <w:rPr>
          <w:rFonts w:cs="Arial"/>
        </w:rPr>
      </w:pPr>
      <w:r>
        <w:rPr>
          <w:rFonts w:cs="Arial"/>
          <w:lang w:val="en-US"/>
        </w:rPr>
        <w:t xml:space="preserve">3.5 </w:t>
      </w:r>
      <w:r w:rsidR="00781B02" w:rsidRPr="00E47C2E">
        <w:rPr>
          <w:rFonts w:cs="Arial"/>
          <w:lang w:val="en-US"/>
        </w:rPr>
        <w:t xml:space="preserve">. </w:t>
      </w:r>
      <w:r w:rsidR="008112A2" w:rsidRPr="00E47C2E">
        <w:rPr>
          <w:rFonts w:cs="Arial"/>
        </w:rPr>
        <w:t>Квалитативни и квантитативни пријем</w:t>
      </w:r>
    </w:p>
    <w:p w:rsidR="006D32D4" w:rsidRPr="00E47C2E" w:rsidRDefault="006D32D4" w:rsidP="006D32D4">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w:t>
      </w:r>
      <w:r>
        <w:rPr>
          <w:rFonts w:cs="Arial"/>
        </w:rPr>
        <w:t>овни објекти Корисника услуге у</w:t>
      </w:r>
      <w:r w:rsidRPr="006E4D80">
        <w:rPr>
          <w:rFonts w:cs="Arial"/>
        </w:rPr>
        <w:t xml:space="preserve"> </w:t>
      </w:r>
      <w:r w:rsidRPr="00F10346">
        <w:rPr>
          <w:rFonts w:cs="Arial"/>
        </w:rPr>
        <w:t>место складиштења ЈП ЕПС</w:t>
      </w:r>
      <w:r>
        <w:rPr>
          <w:rFonts w:cs="Arial"/>
          <w:lang w:val="sr-Cyrl-RS"/>
        </w:rPr>
        <w:t>,</w:t>
      </w:r>
      <w:r w:rsidR="00C17794">
        <w:rPr>
          <w:rFonts w:cs="Arial"/>
        </w:rPr>
        <w:t xml:space="preserve"> </w:t>
      </w:r>
      <w:r>
        <w:rPr>
          <w:rFonts w:cs="Arial"/>
          <w:lang w:val="sr-Cyrl-RS"/>
        </w:rPr>
        <w:t>Обреновац, Огранак ТЕНТ Б</w:t>
      </w:r>
      <w:r w:rsidRPr="00E47C2E">
        <w:rPr>
          <w:rFonts w:cs="Arial"/>
        </w:rPr>
        <w:t>.</w:t>
      </w:r>
    </w:p>
    <w:p w:rsidR="006D32D4" w:rsidRPr="00E47C2E" w:rsidRDefault="006D32D4" w:rsidP="006D32D4">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w:t>
      </w:r>
      <w:r>
        <w:rPr>
          <w:rFonts w:cs="Arial"/>
        </w:rPr>
        <w:t xml:space="preserve">ави </w:t>
      </w:r>
      <w:r>
        <w:rPr>
          <w:rFonts w:cs="Arial"/>
          <w:lang w:val="sr-Cyrl-RS"/>
        </w:rPr>
        <w:t>Изабраном Понуђачу</w:t>
      </w:r>
      <w:r>
        <w:rPr>
          <w:rFonts w:cs="Arial"/>
        </w:rPr>
        <w:t xml:space="preserve"> у року од  3 (словима:три</w:t>
      </w:r>
      <w:r w:rsidRPr="00E47C2E">
        <w:rPr>
          <w:rFonts w:cs="Arial"/>
        </w:rPr>
        <w:t>) дана.</w:t>
      </w:r>
    </w:p>
    <w:p w:rsidR="00E13FFC" w:rsidRPr="00E47C2E" w:rsidRDefault="006D32D4" w:rsidP="006D32D4">
      <w:pPr>
        <w:pStyle w:val="ListParagraph"/>
        <w:autoSpaceDE w:val="0"/>
        <w:autoSpaceDN w:val="0"/>
        <w:adjustRightInd w:val="0"/>
        <w:spacing w:before="0" w:after="0" w:line="240" w:lineRule="auto"/>
        <w:ind w:left="0"/>
        <w:contextualSpacing w:val="0"/>
        <w:rPr>
          <w:rFonts w:ascii="Arial" w:hAnsi="Arial" w:cs="Arial"/>
          <w:color w:val="F79646" w:themeColor="accent6"/>
        </w:rPr>
      </w:pPr>
      <w:r>
        <w:rPr>
          <w:rFonts w:ascii="Arial" w:hAnsi="Arial" w:cs="Arial"/>
          <w:lang w:val="sr-Cyrl-RS"/>
        </w:rPr>
        <w:t>Изабрани Понуђач</w:t>
      </w:r>
      <w:r>
        <w:rPr>
          <w:rFonts w:ascii="Arial" w:hAnsi="Arial" w:cs="Arial"/>
        </w:rPr>
        <w:t xml:space="preserve"> </w:t>
      </w:r>
      <w:r w:rsidRPr="006E4D80">
        <w:rPr>
          <w:rFonts w:ascii="Arial" w:hAnsi="Arial" w:cs="Arial"/>
        </w:rPr>
        <w:t xml:space="preserve">се обавезује да недостатке установљене од стране </w:t>
      </w:r>
      <w:r>
        <w:rPr>
          <w:rFonts w:ascii="Arial" w:hAnsi="Arial" w:cs="Arial"/>
          <w:lang w:val="sr-Cyrl-RS"/>
        </w:rPr>
        <w:t xml:space="preserve">Наручиоца </w:t>
      </w:r>
      <w:r w:rsidRPr="006E4D80">
        <w:rPr>
          <w:rFonts w:ascii="Arial" w:hAnsi="Arial" w:cs="Arial"/>
        </w:rPr>
        <w:t>приликом квантитативног и квалитатив</w:t>
      </w:r>
      <w:r>
        <w:rPr>
          <w:rFonts w:ascii="Arial" w:hAnsi="Arial" w:cs="Arial"/>
        </w:rPr>
        <w:t>ног пријема отклони у року од 7 дана</w:t>
      </w:r>
    </w:p>
    <w:p w:rsidR="004D14FC" w:rsidRPr="00E47C2E" w:rsidRDefault="006D32D4" w:rsidP="00781B02">
      <w:pPr>
        <w:pStyle w:val="Heading10"/>
        <w:rPr>
          <w:rFonts w:cs="Arial"/>
          <w:color w:val="00B0F0"/>
        </w:rPr>
      </w:pPr>
      <w:bookmarkStart w:id="23" w:name="_Toc441651543"/>
      <w:bookmarkStart w:id="24" w:name="_Toc442559881"/>
      <w:r>
        <w:rPr>
          <w:rFonts w:cs="Arial"/>
          <w:lang w:val="en-US"/>
        </w:rPr>
        <w:t>3.6</w:t>
      </w:r>
      <w:r w:rsidR="00781B02" w:rsidRPr="00E47C2E">
        <w:rPr>
          <w:rFonts w:cs="Arial"/>
          <w:lang w:val="en-US"/>
        </w:rPr>
        <w:t xml:space="preserve">. </w:t>
      </w:r>
      <w:r w:rsidR="004D14FC" w:rsidRPr="00E47C2E">
        <w:rPr>
          <w:rFonts w:cs="Arial"/>
        </w:rPr>
        <w:t>Гарантни рок</w:t>
      </w:r>
      <w:bookmarkEnd w:id="23"/>
      <w:bookmarkEnd w:id="24"/>
    </w:p>
    <w:p w:rsidR="00244534" w:rsidRPr="00C55C1A" w:rsidRDefault="00244534" w:rsidP="00244534">
      <w:pPr>
        <w:spacing w:before="0"/>
        <w:rPr>
          <w:rFonts w:eastAsia="Calibri" w:cs="Arial"/>
        </w:rPr>
      </w:pPr>
      <w:r w:rsidRPr="00C55C1A">
        <w:rPr>
          <w:rFonts w:cs="Arial"/>
          <w:lang w:eastAsia="zh-CN"/>
        </w:rPr>
        <w:t xml:space="preserve">Гарантни рок за предмет набавке је минимум </w:t>
      </w:r>
      <w:r w:rsidRPr="00C55C1A">
        <w:rPr>
          <w:rFonts w:cs="Arial"/>
          <w:lang w:val="sr-Cyrl-CS" w:eastAsia="zh-CN"/>
        </w:rPr>
        <w:t xml:space="preserve">12 (дванаест) месеци </w:t>
      </w:r>
      <w:r w:rsidRPr="00C55C1A">
        <w:rPr>
          <w:rFonts w:cs="Arial"/>
          <w:lang w:eastAsia="zh-CN"/>
        </w:rPr>
        <w:t xml:space="preserve"> од </w:t>
      </w:r>
      <w:r>
        <w:rPr>
          <w:rFonts w:eastAsia="Calibri" w:cs="Arial"/>
        </w:rPr>
        <w:t xml:space="preserve">потписивања Записника о </w:t>
      </w:r>
      <w:r>
        <w:rPr>
          <w:rFonts w:eastAsia="Calibri" w:cs="Arial"/>
          <w:lang w:val="sr-Cyrl-RS"/>
        </w:rPr>
        <w:t>квалитативном пријему услуга</w:t>
      </w:r>
      <w:r>
        <w:rPr>
          <w:rFonts w:eastAsia="Calibri" w:cs="Arial"/>
        </w:rPr>
        <w:t xml:space="preserve"> од стране овлашћених представника </w:t>
      </w:r>
      <w:r>
        <w:rPr>
          <w:rFonts w:eastAsia="Calibri" w:cs="Arial"/>
          <w:lang w:val="sr-Cyrl-RS"/>
        </w:rPr>
        <w:t>Наручиоца</w:t>
      </w:r>
      <w:r>
        <w:rPr>
          <w:rFonts w:eastAsia="Calibri" w:cs="Arial"/>
        </w:rPr>
        <w:t xml:space="preserve"> и </w:t>
      </w:r>
      <w:r>
        <w:rPr>
          <w:rFonts w:eastAsia="Calibri" w:cs="Arial"/>
          <w:lang w:val="sr-Cyrl-RS"/>
        </w:rPr>
        <w:t>изабраног понуђача</w:t>
      </w:r>
    </w:p>
    <w:p w:rsidR="00244534" w:rsidRPr="00C55C1A" w:rsidRDefault="00244534" w:rsidP="00244534">
      <w:pPr>
        <w:spacing w:before="0"/>
        <w:rPr>
          <w:rFonts w:cs="Arial"/>
          <w:lang w:eastAsia="zh-CN"/>
        </w:rPr>
      </w:pPr>
      <w:r w:rsidRPr="00C55C1A">
        <w:rPr>
          <w:rFonts w:cs="Arial"/>
          <w:lang w:val="sr-Cyrl-CS" w:eastAsia="zh-CN"/>
        </w:rPr>
        <w:t xml:space="preserve">Изабрани </w:t>
      </w:r>
      <w:r w:rsidRPr="00C55C1A">
        <w:rPr>
          <w:rFonts w:cs="Arial"/>
          <w:lang w:eastAsia="zh-CN"/>
        </w:rPr>
        <w:t xml:space="preserve">Понуђач је дужан да о свом трошку отклони све евентуалне недостатке у току трајања гарантног рока. </w:t>
      </w:r>
    </w:p>
    <w:p w:rsidR="00532089" w:rsidRDefault="00532089" w:rsidP="007E5AA5">
      <w:pPr>
        <w:pStyle w:val="Heading10"/>
        <w:ind w:left="0" w:firstLine="0"/>
        <w:rPr>
          <w:rFonts w:cs="Arial"/>
          <w:b w:val="0"/>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Default="006D32D4" w:rsidP="006D32D4">
      <w:pPr>
        <w:spacing w:before="0"/>
        <w:rPr>
          <w:rFonts w:cs="Arial"/>
          <w:b/>
        </w:rPr>
      </w:pPr>
    </w:p>
    <w:p w:rsidR="006D32D4" w:rsidRPr="006D32D4" w:rsidRDefault="006D32D4" w:rsidP="006D32D4">
      <w:pPr>
        <w:spacing w:before="0"/>
        <w:rPr>
          <w:rFonts w:cs="Arial"/>
          <w:color w:val="00B0F0"/>
          <w:lang w:eastAsia="zh-CN"/>
        </w:rPr>
      </w:pPr>
    </w:p>
    <w:p w:rsidR="00756A02" w:rsidRPr="00E47C2E" w:rsidRDefault="00756A02" w:rsidP="00890415">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90415">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9041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9041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9041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9041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90415">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890415">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90415">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90415">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890415">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C17794" w:rsidRDefault="00C17794" w:rsidP="00562AED">
            <w:pPr>
              <w:tabs>
                <w:tab w:val="left" w:pos="680"/>
              </w:tabs>
              <w:snapToGrid w:val="0"/>
              <w:contextualSpacing/>
              <w:rPr>
                <w:rFonts w:eastAsia="Calibri" w:cs="Arial"/>
                <w:lang w:val="sr-Latn-CS" w:eastAsia="sr-Latn-CS"/>
              </w:rPr>
            </w:pPr>
          </w:p>
          <w:p w:rsidR="0001145E" w:rsidRPr="00E47C2E" w:rsidRDefault="0001145E"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00397A">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890415">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90415">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890415">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E5AA5" w:rsidRDefault="00562AED" w:rsidP="00562AED">
            <w:pPr>
              <w:ind w:right="-180"/>
              <w:jc w:val="center"/>
              <w:rPr>
                <w:rFonts w:cs="Arial"/>
                <w:b/>
                <w:lang w:val="sr-Latn-CS" w:eastAsia="sr-Latn-CS"/>
              </w:rPr>
            </w:pPr>
            <w:r w:rsidRPr="007E5AA5">
              <w:rPr>
                <w:rFonts w:cs="Arial"/>
                <w:b/>
                <w:lang w:val="sr-Latn-CS" w:eastAsia="sr-Latn-CS"/>
              </w:rPr>
              <w:t xml:space="preserve">4.2  ДОДАТНИ УСЛОВИ </w:t>
            </w:r>
          </w:p>
          <w:p w:rsidR="00175774" w:rsidRPr="007E5AA5" w:rsidRDefault="00562AED" w:rsidP="007E5AA5">
            <w:pPr>
              <w:snapToGrid w:val="0"/>
              <w:jc w:val="center"/>
              <w:rPr>
                <w:rFonts w:cs="Arial"/>
                <w:b/>
                <w:color w:val="00B0F0"/>
                <w:lang w:val="sr-Latn-CS" w:eastAsia="sr-Latn-CS"/>
              </w:rPr>
            </w:pPr>
            <w:r w:rsidRPr="007E5AA5">
              <w:rPr>
                <w:rFonts w:cs="Arial"/>
                <w:b/>
                <w:lang w:val="sr-Latn-CS" w:eastAsia="sr-Latn-CS"/>
              </w:rPr>
              <w:t>ЗА УЧЕШЋЕ У ПОСТУПКУ ЈАВНЕ НАБАВКЕ ИЗ ЧЛАНА 76. ЗАКОНА</w:t>
            </w:r>
          </w:p>
        </w:tc>
      </w:tr>
      <w:tr w:rsidR="00175774" w:rsidRPr="00E47C2E" w:rsidTr="00903731">
        <w:trPr>
          <w:trHeight w:val="432"/>
          <w:jc w:val="center"/>
        </w:trPr>
        <w:tc>
          <w:tcPr>
            <w:tcW w:w="729" w:type="dxa"/>
            <w:vAlign w:val="center"/>
          </w:tcPr>
          <w:p w:rsidR="00175774" w:rsidRPr="00E47C2E" w:rsidRDefault="007E5AA5" w:rsidP="003A4822">
            <w:pPr>
              <w:jc w:val="center"/>
              <w:rPr>
                <w:rFonts w:cs="Arial"/>
                <w:color w:val="00B0F0"/>
              </w:rPr>
            </w:pPr>
            <w:r w:rsidRPr="007E5AA5">
              <w:rPr>
                <w:rFonts w:cs="Arial"/>
              </w:rPr>
              <w:t>5</w:t>
            </w:r>
            <w:r w:rsidR="00175774" w:rsidRPr="00E47C2E">
              <w:rPr>
                <w:rFonts w:cs="Arial"/>
                <w:color w:val="00B0F0"/>
              </w:rPr>
              <w:t>.</w:t>
            </w:r>
          </w:p>
        </w:tc>
        <w:tc>
          <w:tcPr>
            <w:tcW w:w="8430" w:type="dxa"/>
          </w:tcPr>
          <w:p w:rsidR="00926B08" w:rsidRPr="007E5AA5" w:rsidRDefault="00926B08" w:rsidP="00926B08">
            <w:pPr>
              <w:autoSpaceDE w:val="0"/>
              <w:autoSpaceDN w:val="0"/>
              <w:adjustRightInd w:val="0"/>
              <w:rPr>
                <w:rFonts w:cs="Arial"/>
                <w:b/>
                <w:lang w:val="sr-Latn-CS" w:eastAsia="sr-Latn-CS"/>
              </w:rPr>
            </w:pPr>
            <w:r w:rsidRPr="007E5AA5">
              <w:rPr>
                <w:rFonts w:cs="Arial"/>
                <w:b/>
                <w:u w:val="single"/>
                <w:lang w:val="sr-Latn-CS" w:eastAsia="sr-Latn-CS"/>
              </w:rPr>
              <w:t>Услов:</w:t>
            </w:r>
          </w:p>
          <w:p w:rsidR="00926B08" w:rsidRPr="00B616AC" w:rsidRDefault="00926B08" w:rsidP="00926B08">
            <w:pPr>
              <w:autoSpaceDE w:val="0"/>
              <w:autoSpaceDN w:val="0"/>
              <w:adjustRightInd w:val="0"/>
              <w:rPr>
                <w:rFonts w:cs="Arial"/>
                <w:b/>
                <w:lang w:val="sr-Latn-CS" w:eastAsia="sr-Latn-CS"/>
              </w:rPr>
            </w:pPr>
            <w:r w:rsidRPr="00B616AC">
              <w:rPr>
                <w:rFonts w:cs="Arial"/>
                <w:b/>
                <w:lang w:val="sr-Latn-CS" w:eastAsia="sr-Latn-CS"/>
              </w:rPr>
              <w:t xml:space="preserve">Пословни капацитет </w:t>
            </w:r>
          </w:p>
          <w:p w:rsidR="00926B08" w:rsidRPr="007E5AA5" w:rsidRDefault="00926B08" w:rsidP="00926B08">
            <w:pPr>
              <w:autoSpaceDE w:val="0"/>
              <w:autoSpaceDN w:val="0"/>
              <w:adjustRightInd w:val="0"/>
              <w:spacing w:before="0"/>
              <w:rPr>
                <w:rFonts w:cs="Arial"/>
                <w:lang w:val="sr-Latn-CS" w:eastAsia="sr-Latn-CS"/>
              </w:rPr>
            </w:pPr>
            <w:r w:rsidRPr="007E5AA5">
              <w:rPr>
                <w:rFonts w:cs="Arial"/>
                <w:lang w:val="sr-Latn-CS" w:eastAsia="sr-Latn-CS"/>
              </w:rPr>
              <w:t xml:space="preserve">Понуђач располаже неопходним </w:t>
            </w:r>
            <w:r w:rsidRPr="007E5AA5">
              <w:rPr>
                <w:rFonts w:cs="Arial"/>
                <w:b/>
                <w:lang w:val="sr-Latn-CS" w:eastAsia="sr-Latn-CS"/>
              </w:rPr>
              <w:t>пословним капацитетом</w:t>
            </w:r>
            <w:r w:rsidRPr="007E5AA5">
              <w:rPr>
                <w:rFonts w:cs="Arial"/>
                <w:lang w:val="sr-Latn-CS" w:eastAsia="sr-Latn-CS"/>
              </w:rPr>
              <w:t xml:space="preserve"> ако:</w:t>
            </w:r>
          </w:p>
          <w:p w:rsidR="007E5AA5" w:rsidRPr="00764AE8" w:rsidRDefault="00EA75FE" w:rsidP="00764AE8">
            <w:pPr>
              <w:pStyle w:val="ListParagraph"/>
              <w:numPr>
                <w:ilvl w:val="0"/>
                <w:numId w:val="33"/>
              </w:numPr>
              <w:autoSpaceDE w:val="0"/>
              <w:autoSpaceDN w:val="0"/>
              <w:spacing w:before="0" w:after="0" w:line="240" w:lineRule="auto"/>
              <w:rPr>
                <w:rFonts w:ascii="Arial" w:hAnsi="Arial" w:cs="Arial"/>
                <w:lang w:val="sr-Latn-RS"/>
              </w:rPr>
            </w:pPr>
            <w:r w:rsidRPr="00EA75FE">
              <w:rPr>
                <w:rFonts w:ascii="Arial" w:hAnsi="Arial" w:cs="Arial"/>
                <w:lang w:val="sr-Cyrl-RS" w:eastAsia="sr-Latn-CS"/>
              </w:rPr>
              <w:t xml:space="preserve"> </w:t>
            </w:r>
            <w:r w:rsidR="007E5AA5" w:rsidRPr="00EA75FE">
              <w:rPr>
                <w:rFonts w:ascii="Arial" w:hAnsi="Arial" w:cs="Arial"/>
                <w:lang w:val="sr-Cyrl-RS"/>
              </w:rPr>
              <w:t>је у</w:t>
            </w:r>
            <w:r w:rsidR="007E5AA5" w:rsidRPr="00EA75FE">
              <w:rPr>
                <w:rFonts w:ascii="Arial" w:hAnsi="Arial" w:cs="Arial"/>
              </w:rPr>
              <w:t xml:space="preserve"> последњ</w:t>
            </w:r>
            <w:r w:rsidR="007E5AA5" w:rsidRPr="00EA75FE">
              <w:rPr>
                <w:rFonts w:ascii="Arial" w:hAnsi="Arial" w:cs="Arial"/>
                <w:lang w:val="sr-Cyrl-RS"/>
              </w:rPr>
              <w:t>е</w:t>
            </w:r>
            <w:r w:rsidR="007E5AA5" w:rsidRPr="00EA75FE">
              <w:rPr>
                <w:rFonts w:ascii="Arial" w:hAnsi="Arial" w:cs="Arial"/>
              </w:rPr>
              <w:t xml:space="preserve"> </w:t>
            </w:r>
            <w:r w:rsidR="007E5AA5" w:rsidRPr="00EA75FE">
              <w:rPr>
                <w:rFonts w:ascii="Arial" w:hAnsi="Arial" w:cs="Arial"/>
                <w:lang w:val="sr-Cyrl-RS"/>
              </w:rPr>
              <w:t>четири</w:t>
            </w:r>
            <w:r w:rsidR="007E5AA5" w:rsidRPr="00EA75FE">
              <w:rPr>
                <w:rFonts w:ascii="Arial" w:hAnsi="Arial" w:cs="Arial"/>
              </w:rPr>
              <w:t xml:space="preserve"> годин</w:t>
            </w:r>
            <w:r w:rsidR="007E5AA5" w:rsidRPr="00EA75FE">
              <w:rPr>
                <w:rFonts w:ascii="Arial" w:hAnsi="Arial" w:cs="Arial"/>
                <w:lang w:val="sr-Cyrl-RS"/>
              </w:rPr>
              <w:t>е</w:t>
            </w:r>
            <w:r w:rsidR="007E5AA5" w:rsidRPr="00EA75FE">
              <w:rPr>
                <w:rFonts w:ascii="Arial" w:hAnsi="Arial" w:cs="Arial"/>
                <w:lang w:val="sr-Cyrl-CS"/>
              </w:rPr>
              <w:t xml:space="preserve"> </w:t>
            </w:r>
            <w:r w:rsidR="007E5AA5" w:rsidRPr="00EA75FE">
              <w:rPr>
                <w:rFonts w:ascii="Arial" w:hAnsi="Arial" w:cs="Arial"/>
              </w:rPr>
              <w:t>( 201</w:t>
            </w:r>
            <w:r w:rsidR="007E5AA5" w:rsidRPr="00EA75FE">
              <w:rPr>
                <w:rFonts w:ascii="Arial" w:hAnsi="Arial" w:cs="Arial"/>
                <w:lang w:val="sr-Cyrl-RS"/>
              </w:rPr>
              <w:t>4, 2015, 2016 и 2017</w:t>
            </w:r>
            <w:r w:rsidR="007E5AA5" w:rsidRPr="00EA75FE">
              <w:rPr>
                <w:rFonts w:ascii="Arial" w:hAnsi="Arial" w:cs="Arial"/>
              </w:rPr>
              <w:t>)</w:t>
            </w:r>
            <w:r w:rsidR="007E5AA5" w:rsidRPr="00EA75FE">
              <w:rPr>
                <w:rFonts w:ascii="Arial" w:hAnsi="Arial" w:cs="Arial"/>
                <w:lang w:val="sr-Cyrl-RS"/>
              </w:rPr>
              <w:t xml:space="preserve"> </w:t>
            </w:r>
            <w:r w:rsidR="007E5AA5" w:rsidRPr="00EA75FE">
              <w:rPr>
                <w:rFonts w:ascii="Arial" w:hAnsi="Arial" w:cs="Arial"/>
              </w:rPr>
              <w:t>вршио услуге</w:t>
            </w:r>
            <w:r w:rsidR="007E5AA5" w:rsidRPr="00EA75FE">
              <w:rPr>
                <w:rFonts w:ascii="Arial" w:hAnsi="Arial" w:cs="Arial"/>
                <w:lang w:val="sr-Cyrl-RS"/>
              </w:rPr>
              <w:t xml:space="preserve"> контроле овешења пароводних линија на термоелектранама  снаге веће од </w:t>
            </w:r>
            <w:r w:rsidR="007E5AA5" w:rsidRPr="00EA75FE">
              <w:rPr>
                <w:rFonts w:ascii="Arial" w:hAnsi="Arial" w:cs="Arial"/>
              </w:rPr>
              <w:t xml:space="preserve">200 MW, при чему укупна вредност реализованих уговора не сме бити мања од </w:t>
            </w:r>
            <w:r w:rsidR="007E5AA5" w:rsidRPr="00EA75FE">
              <w:rPr>
                <w:rFonts w:ascii="Arial" w:hAnsi="Arial" w:cs="Arial"/>
                <w:lang w:val="sr-Cyrl-RS"/>
              </w:rPr>
              <w:t>3</w:t>
            </w:r>
            <w:r w:rsidR="007E5AA5" w:rsidRPr="00EA75FE">
              <w:rPr>
                <w:rFonts w:ascii="Arial" w:hAnsi="Arial" w:cs="Arial"/>
              </w:rPr>
              <w:t>.</w:t>
            </w:r>
            <w:r w:rsidR="007E5AA5" w:rsidRPr="00EA75FE">
              <w:rPr>
                <w:rFonts w:ascii="Arial" w:hAnsi="Arial" w:cs="Arial"/>
                <w:lang w:val="sr-Cyrl-RS"/>
              </w:rPr>
              <w:t>0</w:t>
            </w:r>
            <w:r w:rsidR="007E5AA5" w:rsidRPr="00EA75FE">
              <w:rPr>
                <w:rFonts w:ascii="Arial" w:hAnsi="Arial" w:cs="Arial"/>
              </w:rPr>
              <w:t>00.000,00 дин</w:t>
            </w:r>
            <w:r w:rsidR="00926B08" w:rsidRPr="00EA75FE">
              <w:rPr>
                <w:rFonts w:ascii="Arial" w:hAnsi="Arial" w:cs="Arial"/>
                <w:lang w:val="sr-Latn-CS" w:eastAsia="sr-Latn-CS"/>
              </w:rPr>
              <w:t>има</w:t>
            </w:r>
            <w:r w:rsidRPr="00EA75FE">
              <w:rPr>
                <w:rFonts w:ascii="Arial" w:hAnsi="Arial" w:cs="Arial"/>
                <w:lang w:val="sr-Cyrl-RS" w:eastAsia="sr-Latn-CS"/>
              </w:rPr>
              <w:t xml:space="preserve">, </w:t>
            </w:r>
            <w:r w:rsidRPr="00EA75FE">
              <w:rPr>
                <w:rFonts w:ascii="Arial" w:hAnsi="Arial" w:cs="Arial"/>
              </w:rPr>
              <w:t>у уговореном року, обиму и квалитету и да до дана издавања потврде о референтним набавкама у гарантном рок</w:t>
            </w:r>
            <w:r>
              <w:rPr>
                <w:rFonts w:ascii="Arial" w:hAnsi="Arial" w:cs="Arial"/>
              </w:rPr>
              <w:t>у није било рекламација на исте</w:t>
            </w:r>
          </w:p>
          <w:p w:rsidR="00926B08" w:rsidRPr="00934E56" w:rsidRDefault="007E5AA5" w:rsidP="007E5AA5">
            <w:pPr>
              <w:autoSpaceDE w:val="0"/>
              <w:autoSpaceDN w:val="0"/>
              <w:adjustRightInd w:val="0"/>
              <w:spacing w:before="0"/>
              <w:ind w:left="360"/>
              <w:rPr>
                <w:rFonts w:cs="Arial"/>
                <w:lang w:val="sr-Cyrl-RS" w:eastAsia="sr-Latn-CS"/>
              </w:rPr>
            </w:pPr>
            <w:r>
              <w:rPr>
                <w:rFonts w:cs="Arial"/>
                <w:lang w:val="sr-Cyrl-RS" w:eastAsia="sr-Latn-CS"/>
              </w:rPr>
              <w:t xml:space="preserve">- </w:t>
            </w:r>
            <w:r w:rsidR="00926B08" w:rsidRPr="007E5AA5">
              <w:rPr>
                <w:rFonts w:cs="Arial"/>
                <w:lang w:val="sr-Latn-CS" w:eastAsia="sr-Latn-CS"/>
              </w:rPr>
              <w:t>уведен систем управљања квалитетом у складу са за</w:t>
            </w:r>
            <w:r>
              <w:rPr>
                <w:rFonts w:cs="Arial"/>
                <w:lang w:val="sr-Latn-CS" w:eastAsia="sr-Latn-CS"/>
              </w:rPr>
              <w:t>хтевима стандарда  ISO 9001</w:t>
            </w:r>
            <w:r w:rsidR="00226674">
              <w:rPr>
                <w:rFonts w:cs="Arial"/>
                <w:lang w:val="sr-Cyrl-RS" w:eastAsia="sr-Latn-CS"/>
              </w:rPr>
              <w:t xml:space="preserve"> или одговарајући</w:t>
            </w:r>
            <w:r>
              <w:rPr>
                <w:rFonts w:cs="Arial"/>
                <w:lang w:val="sr-Latn-CS" w:eastAsia="sr-Latn-CS"/>
              </w:rPr>
              <w:t xml:space="preserve"> и </w:t>
            </w:r>
            <w:r>
              <w:rPr>
                <w:rFonts w:cs="Arial"/>
                <w:lang w:val="sr-Latn-RS" w:eastAsia="sr-Latn-CS"/>
              </w:rPr>
              <w:t>OHSAS 18001</w:t>
            </w:r>
            <w:r w:rsidR="00226674">
              <w:rPr>
                <w:rFonts w:cs="Arial"/>
                <w:lang w:val="sr-Cyrl-RS" w:eastAsia="sr-Latn-CS"/>
              </w:rPr>
              <w:t xml:space="preserve"> или одговарајући</w:t>
            </w:r>
            <w:r w:rsidR="00934E56">
              <w:rPr>
                <w:rFonts w:cs="Arial"/>
                <w:lang w:val="sr-Cyrl-RS" w:eastAsia="sr-Latn-CS"/>
              </w:rPr>
              <w:t xml:space="preserve"> - </w:t>
            </w:r>
            <w:r w:rsidR="00934E56">
              <w:rPr>
                <w:rFonts w:eastAsia="Calibri" w:cs="Arial"/>
                <w:color w:val="000000"/>
                <w:lang w:val="sr-Cyrl-RS"/>
              </w:rPr>
              <w:t>област сертификације Пројектовање, конструисање, развој и инжењеринг услуге  у области термоенергетских постројења</w:t>
            </w:r>
          </w:p>
          <w:p w:rsidR="00926B08" w:rsidRPr="007E5AA5" w:rsidRDefault="00926B08" w:rsidP="00926B08">
            <w:pPr>
              <w:autoSpaceDE w:val="0"/>
              <w:autoSpaceDN w:val="0"/>
              <w:adjustRightInd w:val="0"/>
              <w:rPr>
                <w:rFonts w:cs="Arial"/>
                <w:b/>
                <w:u w:val="single"/>
                <w:lang w:val="sr-Latn-CS" w:eastAsia="sr-Latn-CS"/>
              </w:rPr>
            </w:pPr>
            <w:r w:rsidRPr="007E5AA5">
              <w:rPr>
                <w:rFonts w:cs="Arial"/>
                <w:b/>
                <w:u w:val="single"/>
                <w:lang w:val="sr-Latn-CS" w:eastAsia="sr-Latn-CS"/>
              </w:rPr>
              <w:t xml:space="preserve">Доказ: </w:t>
            </w:r>
          </w:p>
          <w:p w:rsidR="00926B08" w:rsidRPr="00B616AC" w:rsidRDefault="00926B08" w:rsidP="00934E56">
            <w:pPr>
              <w:pStyle w:val="NoSpacing"/>
              <w:autoSpaceDE w:val="0"/>
              <w:autoSpaceDN w:val="0"/>
              <w:adjustRightInd w:val="0"/>
              <w:spacing w:before="0"/>
              <w:ind w:right="68"/>
              <w:rPr>
                <w:rFonts w:cs="Arial"/>
                <w:i/>
                <w:sz w:val="22"/>
                <w:szCs w:val="22"/>
                <w:lang w:val="sr-Latn-CS" w:eastAsia="sr-Latn-CS"/>
              </w:rPr>
            </w:pPr>
            <w:r w:rsidRPr="00B616AC">
              <w:rPr>
                <w:rFonts w:cs="Arial"/>
                <w:sz w:val="22"/>
                <w:szCs w:val="22"/>
                <w:lang w:val="sr-Latn-CS" w:eastAsia="sr-Latn-CS"/>
              </w:rPr>
              <w:t xml:space="preserve">- </w:t>
            </w:r>
            <w:r w:rsidR="00934E56" w:rsidRPr="00B616AC">
              <w:rPr>
                <w:rFonts w:cs="Arial"/>
                <w:sz w:val="22"/>
                <w:szCs w:val="22"/>
                <w:lang w:val="sr-Latn-CS" w:eastAsia="sr-Latn-CS"/>
              </w:rPr>
              <w:t>Списак извршених услуга - стручне референце (пoпу</w:t>
            </w:r>
            <w:r w:rsidR="00934E56" w:rsidRPr="00B616AC">
              <w:rPr>
                <w:rFonts w:cs="Arial"/>
                <w:sz w:val="22"/>
                <w:szCs w:val="22"/>
                <w:lang w:val="sr-Cyrl-RS" w:eastAsia="sr-Latn-CS"/>
              </w:rPr>
              <w:t>њ</w:t>
            </w:r>
            <w:r w:rsidR="00934E56" w:rsidRPr="00B616AC">
              <w:rPr>
                <w:rFonts w:cs="Arial"/>
                <w:sz w:val="22"/>
                <w:szCs w:val="22"/>
                <w:lang w:val="sr-Latn-CS" w:eastAsia="sr-Latn-CS"/>
              </w:rPr>
              <w:t>eн, пoтписaн и oвeрeн oбрaзaц</w:t>
            </w:r>
            <w:r w:rsidR="00934E56" w:rsidRPr="00B616AC">
              <w:rPr>
                <w:rFonts w:cs="Arial"/>
                <w:sz w:val="22"/>
                <w:szCs w:val="22"/>
                <w:lang w:val="sr-Cyrl-RS" w:eastAsia="sr-Latn-CS"/>
              </w:rPr>
              <w:t xml:space="preserve"> – образац бр.5</w:t>
            </w:r>
            <w:r w:rsidR="00934E56" w:rsidRPr="00B616AC">
              <w:rPr>
                <w:rFonts w:cs="Arial"/>
                <w:sz w:val="22"/>
                <w:szCs w:val="22"/>
                <w:lang w:val="sr-Latn-CS" w:eastAsia="sr-Latn-CS"/>
              </w:rPr>
              <w:t>)</w:t>
            </w:r>
            <w:r w:rsidR="00934E56" w:rsidRPr="00B616AC">
              <w:rPr>
                <w:rFonts w:cs="Arial"/>
                <w:noProof/>
                <w:sz w:val="22"/>
                <w:szCs w:val="22"/>
              </w:rPr>
              <w:t xml:space="preserve">; </w:t>
            </w:r>
          </w:p>
          <w:p w:rsidR="00B616AC" w:rsidRPr="00B616AC" w:rsidRDefault="00934E56" w:rsidP="00B616AC">
            <w:pPr>
              <w:pStyle w:val="NoSpacing"/>
              <w:autoSpaceDE w:val="0"/>
              <w:autoSpaceDN w:val="0"/>
              <w:adjustRightInd w:val="0"/>
              <w:spacing w:before="0"/>
              <w:ind w:right="68"/>
              <w:rPr>
                <w:rFonts w:cs="Arial"/>
                <w:sz w:val="22"/>
                <w:szCs w:val="22"/>
                <w:lang w:val="sr-Cyrl-RS" w:eastAsia="sr-Latn-CS"/>
              </w:rPr>
            </w:pPr>
            <w:r w:rsidRPr="00B616AC">
              <w:rPr>
                <w:rFonts w:cs="Arial"/>
                <w:sz w:val="22"/>
                <w:szCs w:val="22"/>
                <w:lang w:val="sr-Latn-CS" w:eastAsia="sr-Latn-CS"/>
              </w:rPr>
              <w:t xml:space="preserve"> </w:t>
            </w:r>
            <w:r w:rsidRPr="00B616AC">
              <w:rPr>
                <w:rFonts w:cs="Arial"/>
                <w:sz w:val="22"/>
                <w:szCs w:val="22"/>
                <w:lang w:val="sr-Cyrl-RS" w:eastAsia="sr-Latn-CS"/>
              </w:rPr>
              <w:t xml:space="preserve">- </w:t>
            </w:r>
            <w:r w:rsidRPr="00B616AC">
              <w:rPr>
                <w:rFonts w:cs="Arial"/>
                <w:sz w:val="22"/>
                <w:szCs w:val="22"/>
                <w:lang w:val="sr-Latn-CS" w:eastAsia="sr-Latn-CS"/>
              </w:rPr>
              <w:t>Потписане потврде о референтним набавкама</w:t>
            </w:r>
            <w:r w:rsidRPr="00B616AC">
              <w:rPr>
                <w:rFonts w:cs="Arial"/>
                <w:sz w:val="22"/>
                <w:szCs w:val="22"/>
                <w:lang w:val="sr-Cyrl-RS" w:eastAsia="sr-Latn-CS"/>
              </w:rPr>
              <w:t xml:space="preserve"> ( образац бр.6)</w:t>
            </w:r>
          </w:p>
          <w:p w:rsidR="00926B08" w:rsidRPr="00C17794" w:rsidRDefault="007E5AA5" w:rsidP="00926B08">
            <w:pPr>
              <w:autoSpaceDE w:val="0"/>
              <w:autoSpaceDN w:val="0"/>
              <w:adjustRightInd w:val="0"/>
              <w:spacing w:before="0"/>
              <w:ind w:left="279" w:hanging="220"/>
              <w:rPr>
                <w:rFonts w:cs="Arial"/>
                <w:lang w:val="sr-Cyrl-RS" w:eastAsia="sr-Latn-CS"/>
              </w:rPr>
            </w:pPr>
            <w:r>
              <w:rPr>
                <w:rFonts w:cs="Arial"/>
                <w:lang w:val="sr-Latn-CS" w:eastAsia="sr-Latn-CS"/>
              </w:rPr>
              <w:t>- Копијe</w:t>
            </w:r>
            <w:r w:rsidR="00926B08" w:rsidRPr="007E5AA5">
              <w:rPr>
                <w:rFonts w:cs="Arial"/>
                <w:lang w:val="sr-Latn-CS" w:eastAsia="sr-Latn-CS"/>
              </w:rPr>
              <w:t xml:space="preserve"> ва</w:t>
            </w:r>
            <w:r>
              <w:rPr>
                <w:rFonts w:cs="Arial"/>
                <w:lang w:val="sr-Latn-CS" w:eastAsia="sr-Latn-CS"/>
              </w:rPr>
              <w:t>жећ</w:t>
            </w:r>
            <w:r>
              <w:rPr>
                <w:rFonts w:cs="Arial"/>
                <w:lang w:val="sr-Cyrl-RS" w:eastAsia="sr-Latn-CS"/>
              </w:rPr>
              <w:t>их</w:t>
            </w:r>
            <w:r>
              <w:rPr>
                <w:rFonts w:cs="Arial"/>
                <w:lang w:val="sr-Latn-CS" w:eastAsia="sr-Latn-CS"/>
              </w:rPr>
              <w:t xml:space="preserve"> сертификата  ISO 9001</w:t>
            </w:r>
            <w:r>
              <w:rPr>
                <w:rFonts w:cs="Arial"/>
                <w:lang w:val="sr-Cyrl-RS" w:eastAsia="sr-Latn-CS"/>
              </w:rPr>
              <w:t xml:space="preserve"> и </w:t>
            </w:r>
            <w:r>
              <w:rPr>
                <w:rFonts w:cs="Arial"/>
                <w:lang w:val="sr-Latn-RS" w:eastAsia="sr-Latn-CS"/>
              </w:rPr>
              <w:t>OHSAS 18001</w:t>
            </w:r>
            <w:r w:rsidR="00C17794">
              <w:rPr>
                <w:rFonts w:cs="Arial"/>
                <w:lang w:val="sr-Cyrl-RS" w:eastAsia="sr-Latn-CS"/>
              </w:rPr>
              <w:t xml:space="preserve"> или одговарајући</w:t>
            </w:r>
          </w:p>
          <w:p w:rsidR="00926B08" w:rsidRPr="007E5AA5" w:rsidRDefault="00926B08" w:rsidP="00926B08">
            <w:pPr>
              <w:rPr>
                <w:rFonts w:cs="Arial"/>
                <w:b/>
                <w:u w:val="single"/>
                <w:lang w:val="sr-Latn-CS" w:eastAsia="sr-Latn-CS"/>
              </w:rPr>
            </w:pPr>
            <w:r w:rsidRPr="007E5AA5">
              <w:rPr>
                <w:rFonts w:cs="Arial"/>
                <w:b/>
                <w:u w:val="single"/>
                <w:lang w:val="sr-Latn-CS" w:eastAsia="sr-Latn-CS"/>
              </w:rPr>
              <w:t>Напомена:</w:t>
            </w:r>
          </w:p>
          <w:p w:rsidR="00B616AC" w:rsidRPr="00E6347A" w:rsidRDefault="00B616AC" w:rsidP="00890415">
            <w:pPr>
              <w:numPr>
                <w:ilvl w:val="0"/>
                <w:numId w:val="24"/>
              </w:numPr>
              <w:snapToGrid w:val="0"/>
              <w:spacing w:before="0" w:after="60"/>
              <w:rPr>
                <w:rFonts w:cs="Arial"/>
                <w:lang w:val="sr-Latn-CS" w:eastAsia="sr-Latn-CS"/>
              </w:rPr>
            </w:pPr>
            <w:r w:rsidRPr="00E6347A">
              <w:rPr>
                <w:rFonts w:cs="Arial"/>
                <w:lang w:val="sr-Latn-CS" w:eastAsia="sr-Latn-CS"/>
              </w:rPr>
              <w:t xml:space="preserve">У случају да понуду подноси група понуђача, доказ из тачке </w:t>
            </w:r>
            <w:r>
              <w:rPr>
                <w:rFonts w:cs="Arial"/>
                <w:lang w:val="sr-Cyrl-RS" w:eastAsia="sr-Latn-CS"/>
              </w:rPr>
              <w:t xml:space="preserve">5. </w:t>
            </w:r>
            <w:r w:rsidRPr="00E6347A">
              <w:rPr>
                <w:rFonts w:cs="Arial"/>
                <w:lang w:val="sr-Latn-CS" w:eastAsia="sr-Latn-CS"/>
              </w:rPr>
              <w:t xml:space="preserve">доставити за оног члана групе који испуњава тражени услов (довољно је да 1 члан групе достави </w:t>
            </w:r>
            <w:r>
              <w:rPr>
                <w:rFonts w:cs="Arial"/>
                <w:lang w:val="sr-Cyrl-RS" w:eastAsia="sr-Latn-CS"/>
              </w:rPr>
              <w:t>наведене доказе</w:t>
            </w:r>
            <w:r w:rsidRPr="00E6347A">
              <w:rPr>
                <w:rFonts w:cs="Arial"/>
                <w:lang w:val="sr-Latn-CS" w:eastAsia="sr-Latn-CS"/>
              </w:rPr>
              <w:t xml:space="preserve">), а уколико више њих заједно испуњавају услов из тачке </w:t>
            </w:r>
            <w:r>
              <w:rPr>
                <w:rFonts w:cs="Arial"/>
                <w:lang w:val="sr-Cyrl-RS" w:eastAsia="sr-Latn-CS"/>
              </w:rPr>
              <w:t>5</w:t>
            </w:r>
            <w:r w:rsidRPr="00E6347A">
              <w:rPr>
                <w:rFonts w:cs="Arial"/>
                <w:lang w:val="sr-Latn-CS" w:eastAsia="sr-Latn-CS"/>
              </w:rPr>
              <w:t>. (</w:t>
            </w:r>
            <w:r>
              <w:rPr>
                <w:rFonts w:cs="Arial"/>
                <w:lang w:val="sr-Cyrl-RS" w:eastAsia="sr-Latn-CS"/>
              </w:rPr>
              <w:t>пословни  капацитет</w:t>
            </w:r>
            <w:r w:rsidRPr="00E6347A">
              <w:rPr>
                <w:rFonts w:cs="Arial"/>
                <w:lang w:val="sr-Latn-CS" w:eastAsia="sr-Latn-CS"/>
              </w:rPr>
              <w:t>)</w:t>
            </w:r>
            <w:r>
              <w:rPr>
                <w:rFonts w:cs="Arial"/>
                <w:lang w:val="sr-Cyrl-RS" w:eastAsia="sr-Latn-CS"/>
              </w:rPr>
              <w:t>,</w:t>
            </w:r>
            <w:r w:rsidRPr="00E6347A">
              <w:rPr>
                <w:rFonts w:cs="Arial"/>
                <w:lang w:val="sr-Latn-CS" w:eastAsia="sr-Latn-CS"/>
              </w:rPr>
              <w:t xml:space="preserve"> </w:t>
            </w:r>
            <w:r>
              <w:rPr>
                <w:rFonts w:cs="Arial"/>
                <w:lang w:val="sr-Cyrl-RS" w:eastAsia="sr-Latn-CS"/>
              </w:rPr>
              <w:t>наведене доказе</w:t>
            </w:r>
            <w:r w:rsidRPr="00E6347A">
              <w:rPr>
                <w:rFonts w:cs="Arial"/>
                <w:lang w:val="sr-Latn-CS" w:eastAsia="sr-Latn-CS"/>
              </w:rPr>
              <w:t xml:space="preserve"> доставити за те чланове.</w:t>
            </w:r>
          </w:p>
          <w:p w:rsidR="00175774" w:rsidRPr="007E5AA5" w:rsidRDefault="00B616AC" w:rsidP="00890415">
            <w:pPr>
              <w:numPr>
                <w:ilvl w:val="0"/>
                <w:numId w:val="24"/>
              </w:numPr>
              <w:snapToGrid w:val="0"/>
              <w:rPr>
                <w:rFonts w:cs="Arial"/>
                <w:lang w:val="sr-Latn-CS" w:eastAsia="sr-Latn-CS"/>
              </w:rPr>
            </w:pPr>
            <w:r w:rsidRPr="00E6347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B616AC" w:rsidRDefault="00B616AC" w:rsidP="003A4822">
            <w:pPr>
              <w:jc w:val="center"/>
              <w:rPr>
                <w:rFonts w:cs="Arial"/>
                <w:color w:val="00B0F0"/>
              </w:rPr>
            </w:pPr>
          </w:p>
          <w:p w:rsidR="00B616AC" w:rsidRDefault="00B616AC" w:rsidP="003A4822">
            <w:pPr>
              <w:jc w:val="center"/>
              <w:rPr>
                <w:rFonts w:cs="Arial"/>
                <w:color w:val="00B0F0"/>
              </w:rPr>
            </w:pPr>
          </w:p>
          <w:p w:rsidR="00175774" w:rsidRPr="00FC0F31" w:rsidRDefault="00B616AC" w:rsidP="003A4822">
            <w:pPr>
              <w:jc w:val="center"/>
              <w:rPr>
                <w:rFonts w:cs="Arial"/>
              </w:rPr>
            </w:pPr>
            <w:r w:rsidRPr="00FC0F31">
              <w:rPr>
                <w:rFonts w:cs="Arial"/>
              </w:rPr>
              <w:t>6</w:t>
            </w:r>
            <w:r w:rsidR="00175774" w:rsidRPr="00FC0F31">
              <w:rPr>
                <w:rFonts w:cs="Arial"/>
              </w:rPr>
              <w:t>.</w:t>
            </w:r>
          </w:p>
          <w:p w:rsidR="00B616AC" w:rsidRPr="00E47C2E" w:rsidRDefault="00B616AC" w:rsidP="00B616AC">
            <w:pPr>
              <w:rPr>
                <w:rFonts w:cs="Arial"/>
                <w:color w:val="00B0F0"/>
              </w:rPr>
            </w:pPr>
          </w:p>
        </w:tc>
        <w:tc>
          <w:tcPr>
            <w:tcW w:w="8430" w:type="dxa"/>
          </w:tcPr>
          <w:p w:rsidR="00926B08" w:rsidRPr="00B616AC" w:rsidRDefault="00926B08" w:rsidP="00926B08">
            <w:pPr>
              <w:autoSpaceDE w:val="0"/>
              <w:autoSpaceDN w:val="0"/>
              <w:adjustRightInd w:val="0"/>
              <w:rPr>
                <w:rFonts w:cs="Arial"/>
                <w:b/>
                <w:u w:val="single"/>
                <w:lang w:val="sr-Latn-CS" w:eastAsia="sr-Latn-CS"/>
              </w:rPr>
            </w:pPr>
            <w:r w:rsidRPr="00B616AC">
              <w:rPr>
                <w:rFonts w:cs="Arial"/>
                <w:b/>
                <w:u w:val="single"/>
                <w:lang w:val="sr-Latn-CS" w:eastAsia="sr-Latn-CS"/>
              </w:rPr>
              <w:t>Услов:</w:t>
            </w:r>
          </w:p>
          <w:p w:rsidR="00926B08" w:rsidRPr="00B616AC" w:rsidRDefault="00926B08" w:rsidP="00926B08">
            <w:pPr>
              <w:autoSpaceDE w:val="0"/>
              <w:autoSpaceDN w:val="0"/>
              <w:adjustRightInd w:val="0"/>
              <w:rPr>
                <w:rFonts w:cs="Arial"/>
                <w:b/>
                <w:lang w:val="sr-Latn-CS" w:eastAsia="sr-Latn-CS"/>
              </w:rPr>
            </w:pPr>
            <w:r w:rsidRPr="00B616AC">
              <w:rPr>
                <w:rFonts w:cs="Arial"/>
                <w:b/>
                <w:lang w:val="sr-Latn-CS" w:eastAsia="sr-Latn-CS"/>
              </w:rPr>
              <w:t>Технички капацитет</w:t>
            </w:r>
          </w:p>
          <w:p w:rsidR="00926B08" w:rsidRPr="00B616AC" w:rsidRDefault="00926B08" w:rsidP="00926B08">
            <w:pPr>
              <w:spacing w:before="0"/>
              <w:rPr>
                <w:rFonts w:cs="Arial"/>
                <w:lang w:val="sr-Latn-CS" w:eastAsia="sr-Latn-CS"/>
              </w:rPr>
            </w:pPr>
            <w:r w:rsidRPr="00B616AC">
              <w:rPr>
                <w:rFonts w:cs="Arial"/>
                <w:lang w:val="ru-RU" w:eastAsia="sr-Latn-CS"/>
              </w:rPr>
              <w:t xml:space="preserve">Понуђач располаже довољним </w:t>
            </w:r>
            <w:r w:rsidRPr="00B616AC">
              <w:rPr>
                <w:rFonts w:cs="Arial"/>
                <w:b/>
                <w:lang w:val="sr-Latn-CS" w:eastAsia="sr-Latn-CS"/>
              </w:rPr>
              <w:t>техничким</w:t>
            </w:r>
            <w:r w:rsidRPr="00B616AC">
              <w:rPr>
                <w:rFonts w:cs="Arial"/>
                <w:b/>
                <w:lang w:val="ru-RU" w:eastAsia="sr-Latn-CS"/>
              </w:rPr>
              <w:t xml:space="preserve"> капацитетом</w:t>
            </w:r>
            <w:r w:rsidRPr="00B616AC">
              <w:rPr>
                <w:rFonts w:cs="Arial"/>
                <w:lang w:val="sr-Latn-CS" w:eastAsia="sr-Latn-CS"/>
              </w:rPr>
              <w:t xml:space="preserve"> ако поседује </w:t>
            </w:r>
            <w:r w:rsidRPr="00B616AC">
              <w:rPr>
                <w:rFonts w:cs="Arial"/>
                <w:lang w:val="sr-Cyrl-CS" w:eastAsia="sr-Latn-CS"/>
              </w:rPr>
              <w:t>(власништво/закуп</w:t>
            </w:r>
            <w:r w:rsidR="00B616AC" w:rsidRPr="00B616AC">
              <w:rPr>
                <w:rFonts w:cs="Arial"/>
                <w:lang w:val="sr-Cyrl-CS" w:eastAsia="sr-Latn-CS"/>
              </w:rPr>
              <w:t>/ лизинг</w:t>
            </w:r>
            <w:r w:rsidRPr="00B616AC">
              <w:rPr>
                <w:rFonts w:cs="Arial"/>
                <w:lang w:val="sr-Cyrl-CS" w:eastAsia="sr-Latn-CS"/>
              </w:rPr>
              <w:t xml:space="preserve">) </w:t>
            </w:r>
          </w:p>
          <w:p w:rsidR="00B616AC" w:rsidRDefault="00B616AC" w:rsidP="00890415">
            <w:pPr>
              <w:pStyle w:val="ListParagraph"/>
              <w:numPr>
                <w:ilvl w:val="0"/>
                <w:numId w:val="30"/>
              </w:numPr>
              <w:spacing w:before="0"/>
              <w:rPr>
                <w:rFonts w:ascii="Arial" w:hAnsi="Arial" w:cs="Arial"/>
                <w:lang w:val="sr-Cyrl-RS" w:eastAsia="sr-Latn-CS"/>
              </w:rPr>
            </w:pPr>
            <w:r w:rsidRPr="00B616AC">
              <w:rPr>
                <w:rFonts w:ascii="Arial" w:hAnsi="Arial" w:cs="Arial"/>
                <w:lang w:val="sr-Cyrl-RS" w:eastAsia="sr-Latn-CS"/>
              </w:rPr>
              <w:t>Лиценциране софтвере за обраду текста и израду цртежа и софтвер за прорачун самокомпензације</w:t>
            </w:r>
          </w:p>
          <w:p w:rsidR="00AD5AA2" w:rsidRPr="008B6861" w:rsidRDefault="00B616AC" w:rsidP="008B6861">
            <w:pPr>
              <w:pStyle w:val="ListParagraph"/>
              <w:numPr>
                <w:ilvl w:val="0"/>
                <w:numId w:val="30"/>
              </w:numPr>
              <w:spacing w:before="0"/>
              <w:rPr>
                <w:rFonts w:ascii="Arial" w:hAnsi="Arial" w:cs="Arial"/>
                <w:lang w:val="sr-Cyrl-RS" w:eastAsia="sr-Latn-CS"/>
              </w:rPr>
            </w:pPr>
            <w:r>
              <w:rPr>
                <w:rFonts w:ascii="Arial" w:hAnsi="Arial" w:cs="Arial"/>
                <w:lang w:val="sr-Cyrl-RS" w:eastAsia="sr-Latn-CS"/>
              </w:rPr>
              <w:t xml:space="preserve">Два </w:t>
            </w:r>
            <w:r w:rsidR="0096163C">
              <w:rPr>
                <w:rFonts w:ascii="Arial" w:hAnsi="Arial" w:cs="Arial"/>
                <w:lang w:val="sr-Cyrl-RS" w:eastAsia="sr-Latn-CS"/>
              </w:rPr>
              <w:t xml:space="preserve">атестирана </w:t>
            </w:r>
            <w:r>
              <w:rPr>
                <w:rFonts w:ascii="Arial" w:hAnsi="Arial" w:cs="Arial"/>
                <w:lang w:val="sr-Cyrl-RS" w:eastAsia="sr-Latn-CS"/>
              </w:rPr>
              <w:t>динамометра  области мерења до 10</w:t>
            </w:r>
            <w:r>
              <w:rPr>
                <w:rFonts w:ascii="Arial" w:hAnsi="Arial" w:cs="Arial"/>
                <w:lang w:val="sr-Latn-RS" w:eastAsia="sr-Latn-CS"/>
              </w:rPr>
              <w:t>t</w:t>
            </w:r>
            <w:r>
              <w:rPr>
                <w:rFonts w:ascii="Arial" w:hAnsi="Arial" w:cs="Arial"/>
                <w:lang w:val="sr-Cyrl-RS" w:eastAsia="sr-Latn-CS"/>
              </w:rPr>
              <w:t xml:space="preserve"> и 15</w:t>
            </w:r>
            <w:r>
              <w:rPr>
                <w:rFonts w:ascii="Arial" w:hAnsi="Arial" w:cs="Arial"/>
                <w:lang w:val="sr-Latn-RS" w:eastAsia="sr-Latn-CS"/>
              </w:rPr>
              <w:t>t</w:t>
            </w:r>
            <w:r w:rsidR="008B6861">
              <w:rPr>
                <w:rFonts w:ascii="Arial" w:hAnsi="Arial" w:cs="Arial"/>
                <w:lang w:val="sr-Cyrl-RS" w:eastAsia="sr-Latn-CS"/>
              </w:rPr>
              <w:t xml:space="preserve"> са с</w:t>
            </w:r>
            <w:r w:rsidR="00AD5AA2" w:rsidRPr="008B6861">
              <w:rPr>
                <w:rFonts w:ascii="Arial" w:hAnsi="Arial" w:cs="Arial"/>
                <w:lang w:val="sr-Cyrl-RS" w:eastAsia="sr-Latn-CS"/>
              </w:rPr>
              <w:t>ертификат</w:t>
            </w:r>
            <w:r w:rsidR="008B6861">
              <w:rPr>
                <w:rFonts w:ascii="Arial" w:hAnsi="Arial" w:cs="Arial"/>
                <w:lang w:val="sr-Cyrl-RS" w:eastAsia="sr-Latn-CS"/>
              </w:rPr>
              <w:t>ом</w:t>
            </w:r>
            <w:r w:rsidR="00AD5AA2" w:rsidRPr="008B6861">
              <w:rPr>
                <w:rFonts w:ascii="Arial" w:hAnsi="Arial" w:cs="Arial"/>
                <w:lang w:val="sr-Cyrl-RS" w:eastAsia="sr-Latn-CS"/>
              </w:rPr>
              <w:t xml:space="preserve"> о еталонирању динамометра</w:t>
            </w:r>
          </w:p>
          <w:p w:rsidR="00926B08" w:rsidRPr="00B616AC" w:rsidRDefault="00926B08" w:rsidP="00926B08">
            <w:pPr>
              <w:autoSpaceDE w:val="0"/>
              <w:autoSpaceDN w:val="0"/>
              <w:adjustRightInd w:val="0"/>
              <w:rPr>
                <w:rFonts w:cs="Arial"/>
                <w:b/>
                <w:u w:val="single"/>
                <w:lang w:val="sr-Latn-CS" w:eastAsia="sr-Latn-CS"/>
              </w:rPr>
            </w:pPr>
            <w:r w:rsidRPr="00B616AC">
              <w:rPr>
                <w:rFonts w:cs="Arial"/>
                <w:b/>
                <w:u w:val="single"/>
                <w:lang w:val="sr-Latn-CS" w:eastAsia="sr-Latn-CS"/>
              </w:rPr>
              <w:t xml:space="preserve">Доказ: </w:t>
            </w:r>
          </w:p>
          <w:p w:rsidR="00926B08" w:rsidRDefault="00FC0F31" w:rsidP="00926B08">
            <w:pPr>
              <w:spacing w:before="0"/>
              <w:rPr>
                <w:rFonts w:eastAsia="Calibri" w:cs="Arial"/>
                <w:lang w:val="sr-Cyrl-RS" w:eastAsia="sr-Latn-CS"/>
              </w:rPr>
            </w:pPr>
            <w:r>
              <w:rPr>
                <w:rFonts w:eastAsia="Calibri" w:cs="Arial"/>
                <w:lang w:val="ru-RU" w:eastAsia="sr-Latn-CS"/>
              </w:rPr>
              <w:t xml:space="preserve">- </w:t>
            </w:r>
            <w:r w:rsidR="00B616AC">
              <w:rPr>
                <w:rFonts w:eastAsia="Calibri" w:cs="Arial"/>
                <w:lang w:val="ru-RU" w:eastAsia="sr-Latn-CS"/>
              </w:rPr>
              <w:t>Доказ о влaсништву сoфтвeрa</w:t>
            </w:r>
            <w:r>
              <w:rPr>
                <w:rFonts w:eastAsia="Calibri" w:cs="Arial"/>
                <w:lang w:val="sr-Latn-RS" w:eastAsia="sr-Latn-CS"/>
              </w:rPr>
              <w:t xml:space="preserve"> ( </w:t>
            </w:r>
            <w:r>
              <w:rPr>
                <w:rFonts w:eastAsia="Calibri" w:cs="Arial"/>
                <w:lang w:val="sr-Cyrl-RS" w:eastAsia="sr-Latn-CS"/>
              </w:rPr>
              <w:t>уговор, фактура..)</w:t>
            </w:r>
          </w:p>
          <w:p w:rsidR="00FC0F31" w:rsidRDefault="00FC0F31" w:rsidP="00926B08">
            <w:pPr>
              <w:spacing w:before="0"/>
              <w:rPr>
                <w:rFonts w:eastAsia="Calibri" w:cs="Arial"/>
                <w:lang w:val="sr-Cyrl-RS" w:eastAsia="sr-Latn-CS"/>
              </w:rPr>
            </w:pPr>
            <w:r>
              <w:rPr>
                <w:rFonts w:eastAsia="Calibri" w:cs="Arial"/>
                <w:lang w:val="sr-Cyrl-RS" w:eastAsia="sr-Latn-CS"/>
              </w:rPr>
              <w:t>- доказ о власништву динамометра( пописна листа, фактура, уговор)</w:t>
            </w:r>
          </w:p>
          <w:p w:rsidR="00FC0F31" w:rsidRDefault="00FC0F31" w:rsidP="00926B08">
            <w:pPr>
              <w:spacing w:before="0"/>
              <w:rPr>
                <w:rFonts w:eastAsia="Calibri" w:cs="Arial"/>
                <w:lang w:val="sr-Cyrl-RS" w:eastAsia="sr-Latn-CS"/>
              </w:rPr>
            </w:pPr>
            <w:r>
              <w:rPr>
                <w:rFonts w:eastAsia="Calibri" w:cs="Arial"/>
                <w:lang w:val="sr-Cyrl-RS" w:eastAsia="sr-Latn-CS"/>
              </w:rPr>
              <w:t>- сертификат о исправности тј. Еталонирању  динамометра</w:t>
            </w:r>
          </w:p>
          <w:p w:rsidR="00FC0F31" w:rsidRPr="00FC0F31" w:rsidRDefault="00FC0F31" w:rsidP="00926B08">
            <w:pPr>
              <w:spacing w:before="0"/>
              <w:rPr>
                <w:rFonts w:eastAsia="Calibri" w:cs="Arial"/>
                <w:lang w:val="sr-Cyrl-RS" w:eastAsia="sr-Latn-CS"/>
              </w:rPr>
            </w:pPr>
          </w:p>
          <w:p w:rsidR="00926B08" w:rsidRPr="00B616AC" w:rsidRDefault="00926B08" w:rsidP="00926B08">
            <w:pPr>
              <w:rPr>
                <w:rFonts w:cs="Arial"/>
                <w:b/>
                <w:u w:val="single"/>
                <w:lang w:val="sr-Latn-CS" w:eastAsia="sr-Latn-CS"/>
              </w:rPr>
            </w:pPr>
            <w:r w:rsidRPr="00B616AC">
              <w:rPr>
                <w:rFonts w:cs="Arial"/>
                <w:b/>
                <w:u w:val="single"/>
                <w:lang w:val="sr-Latn-CS" w:eastAsia="sr-Latn-CS"/>
              </w:rPr>
              <w:t>Напомена:</w:t>
            </w:r>
          </w:p>
          <w:p w:rsidR="00FC0F31" w:rsidRPr="00E6347A" w:rsidRDefault="00FC0F31" w:rsidP="00890415">
            <w:pPr>
              <w:numPr>
                <w:ilvl w:val="0"/>
                <w:numId w:val="24"/>
              </w:numPr>
              <w:snapToGrid w:val="0"/>
              <w:spacing w:before="0" w:after="60"/>
              <w:rPr>
                <w:rFonts w:cs="Arial"/>
                <w:lang w:val="sr-Latn-CS" w:eastAsia="sr-Latn-CS"/>
              </w:rPr>
            </w:pPr>
            <w:r w:rsidRPr="00E6347A">
              <w:rPr>
                <w:rFonts w:cs="Arial"/>
                <w:lang w:val="sr-Latn-CS" w:eastAsia="sr-Latn-CS"/>
              </w:rPr>
              <w:t xml:space="preserve">У случају да понуду подноси група понуђача, доказ из тачке </w:t>
            </w:r>
            <w:r>
              <w:rPr>
                <w:rFonts w:cs="Arial"/>
                <w:lang w:val="sr-Cyrl-RS" w:eastAsia="sr-Latn-CS"/>
              </w:rPr>
              <w:t xml:space="preserve">6. </w:t>
            </w:r>
            <w:r w:rsidRPr="00E6347A">
              <w:rPr>
                <w:rFonts w:cs="Arial"/>
                <w:lang w:val="sr-Latn-CS" w:eastAsia="sr-Latn-CS"/>
              </w:rPr>
              <w:t xml:space="preserve">доставити за оног члана групе који испуњава тражени услов (довољно је да 1 члан групе достави </w:t>
            </w:r>
            <w:r>
              <w:rPr>
                <w:rFonts w:cs="Arial"/>
                <w:lang w:val="sr-Cyrl-RS" w:eastAsia="sr-Latn-CS"/>
              </w:rPr>
              <w:t>наведене доказе</w:t>
            </w:r>
            <w:r w:rsidRPr="00E6347A">
              <w:rPr>
                <w:rFonts w:cs="Arial"/>
                <w:lang w:val="sr-Latn-CS" w:eastAsia="sr-Latn-CS"/>
              </w:rPr>
              <w:t xml:space="preserve">), а уколико више њих заједно испуњавају услов из тачке </w:t>
            </w:r>
            <w:r>
              <w:rPr>
                <w:rFonts w:cs="Arial"/>
                <w:lang w:val="sr-Cyrl-RS" w:eastAsia="sr-Latn-CS"/>
              </w:rPr>
              <w:t>6</w:t>
            </w:r>
            <w:r w:rsidRPr="00E6347A">
              <w:rPr>
                <w:rFonts w:cs="Arial"/>
                <w:lang w:val="sr-Latn-CS" w:eastAsia="sr-Latn-CS"/>
              </w:rPr>
              <w:t>. (</w:t>
            </w:r>
            <w:r>
              <w:rPr>
                <w:rFonts w:cs="Arial"/>
                <w:lang w:val="sr-Cyrl-RS" w:eastAsia="sr-Latn-CS"/>
              </w:rPr>
              <w:t>технички  капацитет</w:t>
            </w:r>
            <w:r w:rsidRPr="00E6347A">
              <w:rPr>
                <w:rFonts w:cs="Arial"/>
                <w:lang w:val="sr-Latn-CS" w:eastAsia="sr-Latn-CS"/>
              </w:rPr>
              <w:t>)</w:t>
            </w:r>
            <w:r>
              <w:rPr>
                <w:rFonts w:cs="Arial"/>
                <w:lang w:val="sr-Cyrl-RS" w:eastAsia="sr-Latn-CS"/>
              </w:rPr>
              <w:t>,</w:t>
            </w:r>
            <w:r w:rsidRPr="00E6347A">
              <w:rPr>
                <w:rFonts w:cs="Arial"/>
                <w:lang w:val="sr-Latn-CS" w:eastAsia="sr-Latn-CS"/>
              </w:rPr>
              <w:t xml:space="preserve"> </w:t>
            </w:r>
            <w:r>
              <w:rPr>
                <w:rFonts w:cs="Arial"/>
                <w:lang w:val="sr-Cyrl-RS" w:eastAsia="sr-Latn-CS"/>
              </w:rPr>
              <w:t>наведене доказе</w:t>
            </w:r>
            <w:r w:rsidRPr="00E6347A">
              <w:rPr>
                <w:rFonts w:cs="Arial"/>
                <w:lang w:val="sr-Latn-CS" w:eastAsia="sr-Latn-CS"/>
              </w:rPr>
              <w:t xml:space="preserve"> доставити за те чланове.</w:t>
            </w:r>
          </w:p>
          <w:p w:rsidR="00175774" w:rsidRPr="00E47C2E" w:rsidRDefault="00FC0F31" w:rsidP="00890415">
            <w:pPr>
              <w:numPr>
                <w:ilvl w:val="0"/>
                <w:numId w:val="24"/>
              </w:numPr>
              <w:snapToGrid w:val="0"/>
              <w:rPr>
                <w:rFonts w:eastAsia="Calibri" w:cs="Arial"/>
                <w:color w:val="00B0F0"/>
                <w:lang w:val="sr-Latn-CS" w:eastAsia="sr-Latn-CS"/>
              </w:rPr>
            </w:pPr>
            <w:r w:rsidRPr="00E6347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FC0F31" w:rsidP="003A4822">
            <w:pPr>
              <w:jc w:val="center"/>
              <w:rPr>
                <w:rFonts w:cs="Arial"/>
                <w:color w:val="00B0F0"/>
              </w:rPr>
            </w:pPr>
            <w:r w:rsidRPr="00FC0F31">
              <w:rPr>
                <w:rFonts w:cs="Arial"/>
              </w:rPr>
              <w:t>7</w:t>
            </w:r>
            <w:r w:rsidR="00175774" w:rsidRPr="00E47C2E">
              <w:rPr>
                <w:rFonts w:cs="Arial"/>
                <w:color w:val="00B0F0"/>
              </w:rPr>
              <w:t>.</w:t>
            </w:r>
          </w:p>
        </w:tc>
        <w:tc>
          <w:tcPr>
            <w:tcW w:w="8430" w:type="dxa"/>
          </w:tcPr>
          <w:p w:rsidR="00926B08" w:rsidRPr="00FC0F31" w:rsidRDefault="00926B08" w:rsidP="00926B08">
            <w:pPr>
              <w:autoSpaceDE w:val="0"/>
              <w:autoSpaceDN w:val="0"/>
              <w:adjustRightInd w:val="0"/>
              <w:rPr>
                <w:rFonts w:cs="Arial"/>
                <w:b/>
                <w:u w:val="single"/>
                <w:lang w:val="sr-Latn-CS" w:eastAsia="sr-Latn-CS"/>
              </w:rPr>
            </w:pPr>
            <w:r w:rsidRPr="00FC0F31">
              <w:rPr>
                <w:rFonts w:cs="Arial"/>
                <w:b/>
                <w:u w:val="single"/>
                <w:lang w:val="sr-Latn-CS" w:eastAsia="sr-Latn-CS"/>
              </w:rPr>
              <w:t>Услов:</w:t>
            </w:r>
          </w:p>
          <w:p w:rsidR="00926B08" w:rsidRPr="00FC0F31" w:rsidRDefault="00926B08" w:rsidP="00926B08">
            <w:pPr>
              <w:autoSpaceDE w:val="0"/>
              <w:autoSpaceDN w:val="0"/>
              <w:adjustRightInd w:val="0"/>
              <w:rPr>
                <w:rFonts w:cs="Arial"/>
                <w:lang w:val="sr-Latn-CS" w:eastAsia="sr-Latn-CS"/>
              </w:rPr>
            </w:pPr>
            <w:r w:rsidRPr="00FC0F31">
              <w:rPr>
                <w:rFonts w:cs="Arial"/>
                <w:lang w:val="sr-Latn-CS" w:eastAsia="sr-Latn-CS"/>
              </w:rPr>
              <w:t>Кадровски капацитет</w:t>
            </w:r>
          </w:p>
          <w:p w:rsidR="00FC0F31" w:rsidRDefault="00926B08" w:rsidP="00926B08">
            <w:pPr>
              <w:autoSpaceDE w:val="0"/>
              <w:autoSpaceDN w:val="0"/>
              <w:adjustRightInd w:val="0"/>
              <w:spacing w:before="0"/>
              <w:rPr>
                <w:rFonts w:cs="Arial"/>
                <w:lang w:val="sr-Cyrl-RS" w:eastAsia="sr-Latn-CS"/>
              </w:rPr>
            </w:pPr>
            <w:r w:rsidRPr="00FC0F31">
              <w:rPr>
                <w:rFonts w:cs="Arial"/>
                <w:lang w:val="sr-Latn-CS" w:eastAsia="sr-Latn-CS"/>
              </w:rPr>
              <w:t xml:space="preserve">Понуђач располаже довољним </w:t>
            </w:r>
            <w:r w:rsidRPr="00FC0F31">
              <w:rPr>
                <w:rFonts w:cs="Arial"/>
                <w:b/>
                <w:lang w:val="sr-Latn-CS" w:eastAsia="sr-Latn-CS"/>
              </w:rPr>
              <w:t>кадровским капацитетом</w:t>
            </w:r>
            <w:r w:rsidRPr="00FC0F31">
              <w:rPr>
                <w:rFonts w:cs="Arial"/>
                <w:lang w:val="sr-Latn-CS" w:eastAsia="sr-Latn-CS"/>
              </w:rPr>
              <w:t xml:space="preserve"> ако има најмање</w:t>
            </w:r>
            <w:r w:rsidR="00FC0F31">
              <w:rPr>
                <w:rFonts w:cs="Arial"/>
                <w:lang w:val="sr-Cyrl-RS" w:eastAsia="sr-Latn-CS"/>
              </w:rPr>
              <w:t>:</w:t>
            </w:r>
          </w:p>
          <w:p w:rsidR="00FC0F31" w:rsidRDefault="00FC0F31" w:rsidP="00890415">
            <w:pPr>
              <w:pStyle w:val="ListParagraph"/>
              <w:numPr>
                <w:ilvl w:val="0"/>
                <w:numId w:val="24"/>
              </w:numPr>
              <w:autoSpaceDE w:val="0"/>
              <w:autoSpaceDN w:val="0"/>
              <w:adjustRightInd w:val="0"/>
              <w:spacing w:before="0"/>
              <w:rPr>
                <w:rFonts w:ascii="Arial" w:eastAsia="Times New Roman" w:hAnsi="Arial" w:cs="Arial"/>
                <w:lang w:val="sr-Latn-CS" w:eastAsia="sr-Latn-CS"/>
              </w:rPr>
            </w:pPr>
            <w:r w:rsidRPr="00FC0F31">
              <w:rPr>
                <w:rFonts w:ascii="Arial" w:hAnsi="Arial" w:cs="Arial"/>
                <w:lang w:val="sr-Cyrl-RS" w:eastAsia="sr-Latn-CS"/>
              </w:rPr>
              <w:t xml:space="preserve">2 дипломирана инжењера </w:t>
            </w:r>
            <w:r w:rsidRPr="00FC0F31">
              <w:rPr>
                <w:rFonts w:ascii="Arial" w:hAnsi="Arial" w:cs="Arial"/>
                <w:lang w:val="sr-Latn-CS" w:eastAsia="sr-Latn-CS"/>
              </w:rPr>
              <w:t xml:space="preserve"> са лиц</w:t>
            </w:r>
            <w:r w:rsidRPr="00FC0F31">
              <w:rPr>
                <w:rFonts w:ascii="Arial" w:hAnsi="Arial" w:cs="Arial"/>
                <w:lang w:val="sr-Cyrl-RS" w:eastAsia="sr-Latn-CS"/>
              </w:rPr>
              <w:t>е</w:t>
            </w:r>
            <w:r w:rsidRPr="00FC0F31">
              <w:rPr>
                <w:rFonts w:ascii="Arial" w:hAnsi="Arial" w:cs="Arial"/>
                <w:lang w:val="sr-Latn-CS" w:eastAsia="sr-Latn-CS"/>
              </w:rPr>
              <w:t>нцом 330</w:t>
            </w:r>
            <w:r w:rsidRPr="00FC0F31">
              <w:rPr>
                <w:rFonts w:ascii="Arial" w:hAnsi="Arial" w:cs="Arial"/>
                <w:lang w:val="sr-Cyrl-RS" w:eastAsia="sr-Latn-CS"/>
              </w:rPr>
              <w:t xml:space="preserve"> – дговорни пројектант термотехнике, термоенергетике, процесне и гасне технике</w:t>
            </w:r>
          </w:p>
          <w:p w:rsidR="00FC0F31" w:rsidRPr="00FC0F31" w:rsidRDefault="00FC0F31" w:rsidP="00890415">
            <w:pPr>
              <w:pStyle w:val="ListParagraph"/>
              <w:numPr>
                <w:ilvl w:val="0"/>
                <w:numId w:val="24"/>
              </w:numPr>
              <w:autoSpaceDE w:val="0"/>
              <w:autoSpaceDN w:val="0"/>
              <w:adjustRightInd w:val="0"/>
              <w:spacing w:before="0"/>
              <w:rPr>
                <w:rFonts w:ascii="Arial" w:eastAsia="Times New Roman" w:hAnsi="Arial" w:cs="Arial"/>
                <w:lang w:val="sr-Latn-CS" w:eastAsia="sr-Latn-CS"/>
              </w:rPr>
            </w:pPr>
            <w:r>
              <w:rPr>
                <w:rFonts w:ascii="Arial" w:eastAsia="Times New Roman" w:hAnsi="Arial" w:cs="Arial"/>
                <w:lang w:val="sr-Cyrl-RS" w:eastAsia="sr-Latn-CS"/>
              </w:rPr>
              <w:t xml:space="preserve">2 </w:t>
            </w:r>
            <w:r>
              <w:rPr>
                <w:rFonts w:ascii="Arial" w:hAnsi="Arial" w:cs="Arial"/>
                <w:lang w:val="sr-Cyrl-RS"/>
              </w:rPr>
              <w:t>дипломирана инжењера</w:t>
            </w:r>
            <w:r w:rsidRPr="00CB3F50">
              <w:rPr>
                <w:rFonts w:ascii="Arial" w:hAnsi="Arial" w:cs="Arial"/>
                <w:lang w:val="sr-Cyrl-RS"/>
              </w:rPr>
              <w:t xml:space="preserve"> са лиценцом 310 – одговорни пројектант </w:t>
            </w:r>
            <w:r>
              <w:rPr>
                <w:rFonts w:ascii="Arial" w:hAnsi="Arial" w:cs="Arial"/>
                <w:lang w:val="sr-Cyrl-RS"/>
              </w:rPr>
              <w:t>грађевинских конструкција објеката високоградње нискоградње и хидроградње</w:t>
            </w:r>
          </w:p>
          <w:p w:rsidR="00FC0F31" w:rsidRPr="00FC0F31" w:rsidRDefault="00FC0F31" w:rsidP="00890415">
            <w:pPr>
              <w:pStyle w:val="ListParagraph"/>
              <w:numPr>
                <w:ilvl w:val="0"/>
                <w:numId w:val="24"/>
              </w:numPr>
              <w:rPr>
                <w:rFonts w:ascii="Arial" w:hAnsi="Arial" w:cs="Arial"/>
                <w:lang w:val="sr-Cyrl-RS"/>
              </w:rPr>
            </w:pPr>
            <w:r w:rsidRPr="00FC0F31">
              <w:rPr>
                <w:rFonts w:ascii="Arial" w:hAnsi="Arial" w:cs="Arial"/>
                <w:lang w:val="sr-Cyrl-RS"/>
              </w:rPr>
              <w:t>2 дипломирана инжењера са лиценцом 430 – одговорни извођач радова термотехнике, термоенергетике, процесне и гасне технике</w:t>
            </w:r>
          </w:p>
          <w:p w:rsidR="00926B08" w:rsidRPr="00FC0F31" w:rsidRDefault="00FC0F31" w:rsidP="00890415">
            <w:pPr>
              <w:pStyle w:val="ListParagraph"/>
              <w:numPr>
                <w:ilvl w:val="0"/>
                <w:numId w:val="24"/>
              </w:numPr>
              <w:autoSpaceDE w:val="0"/>
              <w:autoSpaceDN w:val="0"/>
              <w:adjustRightInd w:val="0"/>
              <w:spacing w:before="0"/>
              <w:rPr>
                <w:rFonts w:ascii="Arial" w:eastAsia="Times New Roman" w:hAnsi="Arial" w:cs="Arial"/>
                <w:lang w:val="sr-Latn-CS" w:eastAsia="sr-Latn-CS"/>
              </w:rPr>
            </w:pPr>
            <w:r w:rsidRPr="00FC0F31">
              <w:rPr>
                <w:rFonts w:ascii="Arial" w:eastAsia="Times New Roman" w:hAnsi="Arial" w:cs="Arial"/>
                <w:lang w:val="sr-Latn-CS" w:eastAsia="sr-Latn-CS"/>
              </w:rPr>
              <w:t xml:space="preserve"> </w:t>
            </w:r>
            <w:r w:rsidR="00926B08" w:rsidRPr="00FC0F31">
              <w:rPr>
                <w:rFonts w:ascii="Arial" w:eastAsia="Times New Roman" w:hAnsi="Arial" w:cs="Arial"/>
                <w:lang w:val="sr-Latn-CS" w:eastAsia="sr-Latn-CS"/>
              </w:rPr>
              <w:t xml:space="preserve"> </w:t>
            </w:r>
            <w:r>
              <w:rPr>
                <w:rFonts w:ascii="Arial" w:eastAsia="Times New Roman" w:hAnsi="Arial" w:cs="Arial"/>
                <w:lang w:val="sr-Cyrl-RS" w:eastAsia="sr-Latn-CS"/>
              </w:rPr>
              <w:t xml:space="preserve">2 </w:t>
            </w:r>
            <w:r w:rsidRPr="00CB3F50">
              <w:rPr>
                <w:rFonts w:ascii="Arial" w:hAnsi="Arial" w:cs="Arial"/>
                <w:lang w:val="sr-Cyrl-RS"/>
              </w:rPr>
              <w:t xml:space="preserve">дипломирана инжењера са лиценцом 410 – одговорни извођач радова </w:t>
            </w:r>
            <w:r>
              <w:rPr>
                <w:rFonts w:ascii="Arial" w:hAnsi="Arial" w:cs="Arial"/>
                <w:lang w:val="sr-Cyrl-RS"/>
              </w:rPr>
              <w:t>грађевинских конструкција објеката високоградње нискоградње и хидроградње</w:t>
            </w:r>
          </w:p>
          <w:p w:rsidR="00926B08" w:rsidRPr="00FC0F31" w:rsidRDefault="00926B08" w:rsidP="00926B08">
            <w:pPr>
              <w:spacing w:before="0"/>
              <w:rPr>
                <w:rFonts w:cs="Arial"/>
                <w:lang w:val="sr-Latn-CS" w:eastAsia="sr-Latn-CS"/>
              </w:rPr>
            </w:pPr>
            <w:r w:rsidRPr="00FC0F31">
              <w:rPr>
                <w:rFonts w:cs="Arial"/>
                <w:lang w:val="sr-Latn-CS" w:eastAsia="sr-Latn-CS"/>
              </w:rPr>
              <w:t xml:space="preserve">односно </w:t>
            </w:r>
            <w:r w:rsidRPr="00FC0F31">
              <w:rPr>
                <w:rFonts w:cs="Arial"/>
                <w:lang w:val="sr-Cyrl-CS" w:eastAsia="sr-Latn-CS"/>
              </w:rPr>
              <w:t>има радно ангажоване наведене извршиоце</w:t>
            </w:r>
            <w:r w:rsidRPr="00FC0F31">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FC0F31" w:rsidRDefault="00926B08" w:rsidP="00926B08">
            <w:pPr>
              <w:autoSpaceDE w:val="0"/>
              <w:autoSpaceDN w:val="0"/>
              <w:adjustRightInd w:val="0"/>
              <w:rPr>
                <w:rFonts w:cs="Arial"/>
                <w:b/>
                <w:u w:val="single"/>
                <w:lang w:val="sr-Latn-CS" w:eastAsia="sr-Latn-CS"/>
              </w:rPr>
            </w:pPr>
            <w:r w:rsidRPr="00FC0F31">
              <w:rPr>
                <w:rFonts w:cs="Arial"/>
                <w:b/>
                <w:u w:val="single"/>
                <w:lang w:val="sr-Latn-CS" w:eastAsia="sr-Latn-CS"/>
              </w:rPr>
              <w:t xml:space="preserve">Доказ: </w:t>
            </w:r>
          </w:p>
          <w:p w:rsidR="00926B08" w:rsidRPr="00FC0F31" w:rsidRDefault="00926B08" w:rsidP="00890415">
            <w:pPr>
              <w:numPr>
                <w:ilvl w:val="0"/>
                <w:numId w:val="24"/>
              </w:numPr>
              <w:autoSpaceDE w:val="0"/>
              <w:autoSpaceDN w:val="0"/>
              <w:adjustRightInd w:val="0"/>
              <w:spacing w:before="0"/>
              <w:rPr>
                <w:rFonts w:cs="Arial"/>
                <w:lang w:val="sr-Latn-CS" w:eastAsia="sr-Latn-CS"/>
              </w:rPr>
            </w:pPr>
            <w:r w:rsidRPr="00FC0F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FC0F31">
              <w:rPr>
                <w:rFonts w:eastAsia="Calibri" w:cs="Arial"/>
                <w:lang w:val="sr-Latn-CS" w:eastAsia="sr-Latn-CS"/>
              </w:rPr>
              <w:t>за лица у радном односу</w:t>
            </w:r>
          </w:p>
          <w:p w:rsidR="00926B08" w:rsidRPr="00FC0F31" w:rsidRDefault="00926B08" w:rsidP="00890415">
            <w:pPr>
              <w:pStyle w:val="ListParagraph"/>
              <w:numPr>
                <w:ilvl w:val="0"/>
                <w:numId w:val="24"/>
              </w:numPr>
              <w:tabs>
                <w:tab w:val="left" w:pos="122"/>
                <w:tab w:val="left" w:pos="287"/>
              </w:tabs>
              <w:spacing w:before="0" w:after="0" w:line="240" w:lineRule="auto"/>
              <w:rPr>
                <w:rFonts w:ascii="Arial" w:hAnsi="Arial" w:cs="Arial"/>
                <w:b/>
                <w:lang w:val="sr-Latn-CS" w:eastAsia="sr-Latn-CS"/>
              </w:rPr>
            </w:pPr>
            <w:r w:rsidRPr="00FC0F31">
              <w:rPr>
                <w:rFonts w:ascii="Arial" w:hAnsi="Arial" w:cs="Arial"/>
                <w:lang w:val="sr-Latn-CS" w:eastAsia="sr-Latn-CS"/>
              </w:rPr>
              <w:t xml:space="preserve">Фотокопија </w:t>
            </w:r>
            <w:r w:rsidRPr="00FC0F31">
              <w:rPr>
                <w:rFonts w:ascii="Arial" w:hAnsi="Arial" w:cs="Arial"/>
                <w:lang w:val="sr-Cyrl-CS" w:eastAsia="sr-Latn-CS"/>
              </w:rPr>
              <w:t xml:space="preserve">важећег </w:t>
            </w:r>
            <w:r w:rsidRPr="00FC0F31">
              <w:rPr>
                <w:rFonts w:ascii="Arial" w:hAnsi="Arial" w:cs="Arial"/>
                <w:lang w:val="sr-Latn-CS" w:eastAsia="sr-Latn-CS"/>
              </w:rPr>
              <w:t>уговора о ангажовању (за лица ангажована ван радног односа)</w:t>
            </w:r>
          </w:p>
          <w:p w:rsidR="00926B08" w:rsidRPr="00FC0F31" w:rsidRDefault="00926B08" w:rsidP="00890415">
            <w:pPr>
              <w:numPr>
                <w:ilvl w:val="0"/>
                <w:numId w:val="24"/>
              </w:numPr>
              <w:autoSpaceDE w:val="0"/>
              <w:autoSpaceDN w:val="0"/>
              <w:adjustRightInd w:val="0"/>
              <w:spacing w:before="0"/>
              <w:rPr>
                <w:rFonts w:cs="Arial"/>
                <w:lang w:val="sr-Latn-CS" w:eastAsia="sr-Latn-CS"/>
              </w:rPr>
            </w:pPr>
            <w:r w:rsidRPr="00FC0F31">
              <w:rPr>
                <w:rFonts w:cs="Arial"/>
                <w:lang w:val="sr-Cyrl-CS" w:eastAsia="sr-Latn-CS"/>
              </w:rPr>
              <w:t>Фотокопија дипломе о стеченој стручној спреми</w:t>
            </w:r>
          </w:p>
          <w:p w:rsidR="00926B08" w:rsidRPr="00FC0F31" w:rsidRDefault="00AD5AA2" w:rsidP="00926B08">
            <w:pPr>
              <w:autoSpaceDE w:val="0"/>
              <w:autoSpaceDN w:val="0"/>
              <w:adjustRightInd w:val="0"/>
              <w:spacing w:before="0"/>
              <w:ind w:left="720"/>
              <w:rPr>
                <w:rFonts w:cs="Arial"/>
                <w:lang w:val="sr-Latn-CS" w:eastAsia="sr-Latn-CS"/>
              </w:rPr>
            </w:pPr>
            <w:r>
              <w:rPr>
                <w:rFonts w:cs="Arial"/>
                <w:lang w:val="sr-Cyrl-CS" w:eastAsia="sr-Latn-CS"/>
              </w:rPr>
              <w:t>и</w:t>
            </w:r>
          </w:p>
          <w:p w:rsidR="00926B08" w:rsidRPr="00FC0F31" w:rsidRDefault="009D7DE3" w:rsidP="00890415">
            <w:pPr>
              <w:numPr>
                <w:ilvl w:val="0"/>
                <w:numId w:val="24"/>
              </w:numPr>
              <w:autoSpaceDE w:val="0"/>
              <w:autoSpaceDN w:val="0"/>
              <w:adjustRightInd w:val="0"/>
              <w:spacing w:before="0"/>
              <w:rPr>
                <w:rFonts w:cs="Arial"/>
                <w:lang w:val="sr-Latn-CS" w:eastAsia="sr-Latn-CS"/>
              </w:rPr>
            </w:pPr>
            <w:r>
              <w:rPr>
                <w:rFonts w:eastAsia="Calibri" w:cs="Arial"/>
                <w:lang w:val="sr-Latn-CS" w:eastAsia="sr-Latn-CS"/>
              </w:rPr>
              <w:t>Фотокопије важећих лиценци</w:t>
            </w:r>
            <w:r w:rsidR="00926B08" w:rsidRPr="00FC0F31">
              <w:rPr>
                <w:rFonts w:eastAsia="Calibri" w:cs="Arial"/>
                <w:lang w:val="sr-Latn-CS" w:eastAsia="sr-Latn-CS"/>
              </w:rPr>
              <w:t xml:space="preserve"> </w:t>
            </w:r>
            <w:r w:rsidR="00926B08" w:rsidRPr="00FC0F31">
              <w:rPr>
                <w:rFonts w:eastAsia="Calibri" w:cs="Arial"/>
                <w:lang w:val="sr-Cyrl-CS" w:eastAsia="sr-Latn-CS"/>
              </w:rPr>
              <w:t xml:space="preserve">број </w:t>
            </w:r>
            <w:r>
              <w:rPr>
                <w:rFonts w:eastAsia="Calibri" w:cs="Arial"/>
                <w:lang w:val="sr-Latn-CS" w:eastAsia="sr-Latn-CS"/>
              </w:rPr>
              <w:t xml:space="preserve">330,310,430, и 410 </w:t>
            </w:r>
            <w:r w:rsidR="00926B08" w:rsidRPr="00FC0F31">
              <w:rPr>
                <w:rFonts w:eastAsia="Calibri" w:cs="Arial"/>
                <w:lang w:val="sr-Latn-CS" w:eastAsia="sr-Latn-CS"/>
              </w:rPr>
              <w:t xml:space="preserve">са потврдом </w:t>
            </w:r>
            <w:r w:rsidR="00926B08" w:rsidRPr="00FC0F31">
              <w:rPr>
                <w:rFonts w:eastAsia="Calibri" w:cs="Arial"/>
                <w:lang w:val="sr-Latn-CS" w:eastAsia="sr-Latn-CS"/>
              </w:rPr>
              <w:lastRenderedPageBreak/>
              <w:t>Инжењерске коморе о важењу исте</w:t>
            </w:r>
          </w:p>
          <w:p w:rsidR="00926B08" w:rsidRPr="00FC0F31" w:rsidRDefault="00926B08" w:rsidP="00926B08">
            <w:pPr>
              <w:rPr>
                <w:rFonts w:cs="Arial"/>
                <w:b/>
                <w:u w:val="single"/>
                <w:lang w:val="sr-Latn-CS" w:eastAsia="sr-Latn-CS"/>
              </w:rPr>
            </w:pPr>
            <w:r w:rsidRPr="00FC0F31">
              <w:rPr>
                <w:rFonts w:cs="Arial"/>
                <w:b/>
                <w:u w:val="single"/>
                <w:lang w:val="sr-Latn-CS" w:eastAsia="sr-Latn-CS"/>
              </w:rPr>
              <w:t>Напомена:</w:t>
            </w:r>
          </w:p>
          <w:p w:rsidR="009D7DE3" w:rsidRDefault="009D7DE3" w:rsidP="00890415">
            <w:pPr>
              <w:numPr>
                <w:ilvl w:val="0"/>
                <w:numId w:val="24"/>
              </w:numPr>
              <w:snapToGrid w:val="0"/>
              <w:contextualSpacing/>
              <w:jc w:val="left"/>
              <w:rPr>
                <w:rFonts w:eastAsia="Calibri" w:cs="Arial"/>
              </w:rPr>
            </w:pPr>
            <w:r>
              <w:rPr>
                <w:rFonts w:eastAsia="Calibri"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w:t>
            </w:r>
            <w:r>
              <w:rPr>
                <w:rFonts w:eastAsia="Calibri" w:cs="Arial"/>
                <w:lang w:eastAsia="hr-HR"/>
              </w:rPr>
              <w:t>–</w:t>
            </w:r>
            <w:r>
              <w:rPr>
                <w:rFonts w:eastAsia="Calibri" w:cs="Arial"/>
              </w:rPr>
              <w:t>овај доказ доставити за те чланове.</w:t>
            </w:r>
          </w:p>
          <w:p w:rsidR="00175774" w:rsidRPr="00E47C2E" w:rsidRDefault="009D7DE3" w:rsidP="00890415">
            <w:pPr>
              <w:numPr>
                <w:ilvl w:val="0"/>
                <w:numId w:val="24"/>
              </w:numPr>
              <w:snapToGrid w:val="0"/>
              <w:rPr>
                <w:rFonts w:cs="Arial"/>
                <w:color w:val="00B0F0"/>
                <w:lang w:val="sr-Latn-CS" w:eastAsia="sr-Latn-CS"/>
              </w:rPr>
            </w:pPr>
            <w:r>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9D7DE3">
        <w:rPr>
          <w:rFonts w:cs="Arial"/>
          <w:lang w:eastAsia="zh-CN"/>
        </w:rPr>
        <w:t>атне услове из тачака 1</w:t>
      </w:r>
      <w:r w:rsidR="009D7DE3">
        <w:rPr>
          <w:rFonts w:cs="Arial"/>
          <w:lang w:val="sr-Cyrl-RS" w:eastAsia="zh-CN"/>
        </w:rPr>
        <w:t>.</w:t>
      </w:r>
      <w:r w:rsidR="0001145E">
        <w:rPr>
          <w:rFonts w:cs="Arial"/>
          <w:lang w:eastAsia="zh-CN"/>
        </w:rPr>
        <w:t xml:space="preserve"> до 7</w:t>
      </w:r>
      <w:r w:rsidR="009D7DE3">
        <w:rPr>
          <w:rFonts w:cs="Arial"/>
          <w:lang w:val="sr-Cyrl-RS" w:eastAsia="zh-CN"/>
        </w:rPr>
        <w:t>.</w:t>
      </w:r>
      <w:r w:rsidR="009D7DE3">
        <w:rPr>
          <w:rFonts w:cs="Arial"/>
          <w:lang w:eastAsia="zh-CN"/>
        </w:rPr>
        <w:t xml:space="preserve">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9D7DE3" w:rsidRPr="00C409C9" w:rsidRDefault="009D7DE3" w:rsidP="009D7DE3">
      <w:pPr>
        <w:tabs>
          <w:tab w:val="left" w:pos="1134"/>
        </w:tabs>
        <w:spacing w:before="0"/>
        <w:rPr>
          <w:rFonts w:cs="Arial"/>
          <w:b/>
          <w:lang w:val="ru-RU"/>
        </w:rPr>
      </w:pPr>
      <w:r w:rsidRPr="00C409C9">
        <w:rPr>
          <w:rFonts w:cs="Arial"/>
          <w:lang w:val="ru-RU"/>
        </w:rPr>
        <w:t xml:space="preserve">Избор најповољније понуде ће се извршити применом критеријума </w:t>
      </w:r>
      <w:r w:rsidRPr="00C409C9">
        <w:rPr>
          <w:rFonts w:cs="Arial"/>
          <w:b/>
          <w:lang w:val="ru-RU"/>
        </w:rPr>
        <w:t>„Најнижа понуђена цена“.</w:t>
      </w:r>
    </w:p>
    <w:p w:rsidR="009D7DE3" w:rsidRPr="00C409C9" w:rsidRDefault="009D7DE3" w:rsidP="009D7DE3">
      <w:pPr>
        <w:tabs>
          <w:tab w:val="left" w:pos="1134"/>
        </w:tabs>
        <w:spacing w:before="0"/>
        <w:rPr>
          <w:rFonts w:cs="Arial"/>
          <w:lang w:val="ru-RU"/>
        </w:rPr>
      </w:pPr>
      <w:r w:rsidRPr="00C409C9">
        <w:rPr>
          <w:rFonts w:cs="Arial"/>
          <w:lang w:val="ru-RU"/>
        </w:rPr>
        <w:t>Критеријум за оцењивање понуда</w:t>
      </w:r>
      <w:r w:rsidRPr="00C409C9">
        <w:rPr>
          <w:rFonts w:cs="Arial"/>
          <w:b/>
          <w:lang w:val="ru-RU"/>
        </w:rPr>
        <w:t xml:space="preserve"> Најнижа понуђена цена, </w:t>
      </w:r>
      <w:r w:rsidRPr="00C409C9">
        <w:rPr>
          <w:rFonts w:cs="Arial"/>
          <w:lang w:val="ru-RU"/>
        </w:rPr>
        <w:t>заснива се на понуђеној цени</w:t>
      </w:r>
      <w:r w:rsidRPr="00C409C9">
        <w:rPr>
          <w:rFonts w:cs="Arial"/>
          <w:lang w:val="sr-Cyrl-CS"/>
        </w:rPr>
        <w:t xml:space="preserve"> као једином критеријуму</w:t>
      </w:r>
      <w:r w:rsidRPr="00C409C9">
        <w:rPr>
          <w:rFonts w:cs="Arial"/>
          <w:lang w:val="ru-RU"/>
        </w:rPr>
        <w:t>.</w:t>
      </w:r>
    </w:p>
    <w:p w:rsidR="009D7DE3" w:rsidRPr="00E47C2E" w:rsidRDefault="009D7DE3" w:rsidP="009D7DE3">
      <w:pPr>
        <w:pStyle w:val="KDParagraf"/>
        <w:spacing w:before="0"/>
        <w:rPr>
          <w:rFonts w:cs="Arial"/>
          <w:color w:val="00B0F0"/>
        </w:rPr>
      </w:pPr>
    </w:p>
    <w:p w:rsidR="009D7DE3" w:rsidRDefault="009D7DE3" w:rsidP="009D7DE3">
      <w:pPr>
        <w:pStyle w:val="KDParagraf"/>
        <w:spacing w:before="0"/>
        <w:rPr>
          <w:rFonts w:cs="Arial"/>
          <w:lang w:val="sr-Cyrl-RS"/>
        </w:rPr>
      </w:pPr>
      <w:r w:rsidRPr="00754642">
        <w:rPr>
          <w:rFonts w:cs="Arial"/>
        </w:rPr>
        <w:t xml:space="preserve">У  ситуацији када постоје понуде </w:t>
      </w:r>
      <w:r>
        <w:rPr>
          <w:rFonts w:cs="Arial"/>
          <w:lang w:val="sr-Cyrl-RS"/>
        </w:rPr>
        <w:t xml:space="preserve">домаћег и страног </w:t>
      </w:r>
      <w:r w:rsidRPr="00754642">
        <w:rPr>
          <w:rFonts w:cs="Arial"/>
        </w:rPr>
        <w:t xml:space="preserve">понуђача који </w:t>
      </w:r>
      <w:r>
        <w:rPr>
          <w:rFonts w:cs="Arial"/>
          <w:lang w:val="sr-Cyrl-RS"/>
        </w:rPr>
        <w:t xml:space="preserve">пружају услуге, </w:t>
      </w:r>
      <w:r>
        <w:rPr>
          <w:rFonts w:cs="Arial"/>
        </w:rPr>
        <w:t>Н</w:t>
      </w:r>
      <w:r w:rsidRPr="00754642">
        <w:rPr>
          <w:rFonts w:cs="Arial"/>
        </w:rPr>
        <w:t xml:space="preserve">аручилац мора изабрати понуду </w:t>
      </w:r>
      <w:r>
        <w:rPr>
          <w:rFonts w:cs="Arial"/>
          <w:lang w:val="sr-Cyrl-RS"/>
        </w:rPr>
        <w:t xml:space="preserve">домаћег </w:t>
      </w:r>
      <w:r>
        <w:rPr>
          <w:rFonts w:cs="Arial"/>
        </w:rPr>
        <w:t xml:space="preserve">понуђача, </w:t>
      </w:r>
      <w:r w:rsidRPr="00754642">
        <w:rPr>
          <w:rFonts w:cs="Arial"/>
        </w:rPr>
        <w:t>под условом да</w:t>
      </w:r>
      <w:r>
        <w:rPr>
          <w:rFonts w:cs="Arial"/>
        </w:rPr>
        <w:t xml:space="preserve"> његова понуђена цена није већа од</w:t>
      </w:r>
      <w:r w:rsidRPr="00754642">
        <w:rPr>
          <w:rFonts w:cs="Arial"/>
        </w:rPr>
        <w:t xml:space="preserve"> 5% у односу на најнижу понуђену цену </w:t>
      </w:r>
      <w:r>
        <w:rPr>
          <w:rFonts w:cs="Arial"/>
          <w:lang w:val="sr-Cyrl-RS"/>
        </w:rPr>
        <w:t xml:space="preserve">страног </w:t>
      </w:r>
      <w:r w:rsidRPr="00754642">
        <w:rPr>
          <w:rFonts w:cs="Arial"/>
        </w:rPr>
        <w:t xml:space="preserve">понуђача </w:t>
      </w:r>
      <w:r>
        <w:rPr>
          <w:rFonts w:cs="Arial"/>
          <w:lang w:val="sr-Cyrl-RS"/>
        </w:rPr>
        <w:t>.</w:t>
      </w:r>
    </w:p>
    <w:p w:rsidR="009D7DE3" w:rsidRPr="00F472BC" w:rsidRDefault="009D7DE3" w:rsidP="009D7DE3">
      <w:pPr>
        <w:pStyle w:val="KDParagraf"/>
        <w:spacing w:before="0"/>
        <w:rPr>
          <w:rFonts w:cs="Arial"/>
          <w:color w:val="00B0F0"/>
          <w:lang w:val="sr-Cyrl-RS"/>
        </w:rPr>
      </w:pPr>
    </w:p>
    <w:p w:rsidR="009D7DE3" w:rsidRDefault="009D7DE3" w:rsidP="009D7DE3">
      <w:pPr>
        <w:tabs>
          <w:tab w:val="left" w:pos="567"/>
        </w:tabs>
        <w:spacing w:before="0"/>
        <w:rPr>
          <w:rFonts w:cs="Arial"/>
          <w:lang w:val="sr-Cyrl-RS"/>
        </w:rPr>
      </w:pPr>
      <w:r w:rsidRPr="00680342">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D7DE3" w:rsidRPr="00680342" w:rsidRDefault="009D7DE3" w:rsidP="009D7DE3">
      <w:pPr>
        <w:tabs>
          <w:tab w:val="left" w:pos="567"/>
        </w:tabs>
        <w:spacing w:before="0"/>
        <w:rPr>
          <w:rFonts w:cs="Arial"/>
          <w:lang w:val="sr-Cyrl-RS"/>
        </w:rPr>
      </w:pPr>
    </w:p>
    <w:p w:rsidR="009D7DE3" w:rsidRPr="00680342" w:rsidRDefault="009D7DE3" w:rsidP="009D7DE3">
      <w:pPr>
        <w:tabs>
          <w:tab w:val="left" w:pos="567"/>
        </w:tabs>
        <w:spacing w:before="0"/>
        <w:rPr>
          <w:rFonts w:cs="Arial"/>
          <w:lang w:val="sr-Cyrl-RS"/>
        </w:rPr>
      </w:pPr>
      <w:r w:rsidRPr="00680342">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9D7DE3" w:rsidRPr="00680342" w:rsidRDefault="009D7DE3" w:rsidP="009D7DE3">
      <w:pPr>
        <w:tabs>
          <w:tab w:val="left" w:pos="567"/>
        </w:tabs>
        <w:spacing w:before="0"/>
        <w:rPr>
          <w:rFonts w:cs="Arial"/>
          <w:lang w:val="sr-Cyrl-RS"/>
        </w:rPr>
      </w:pPr>
      <w:r w:rsidRPr="00680342">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9D7DE3" w:rsidRPr="00680342" w:rsidRDefault="009D7DE3" w:rsidP="009D7DE3">
      <w:pPr>
        <w:tabs>
          <w:tab w:val="left" w:pos="567"/>
        </w:tabs>
        <w:spacing w:before="0"/>
        <w:rPr>
          <w:rFonts w:cs="Arial"/>
          <w:lang w:val="sr-Cyrl-RS"/>
        </w:rPr>
      </w:pPr>
      <w:r w:rsidRPr="00680342">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D7DE3" w:rsidRPr="00680342" w:rsidRDefault="009D7DE3" w:rsidP="009D7DE3">
      <w:pPr>
        <w:tabs>
          <w:tab w:val="left" w:pos="567"/>
        </w:tabs>
        <w:spacing w:before="0"/>
        <w:rPr>
          <w:rFonts w:cs="Arial"/>
          <w:lang w:val="sr-Cyrl-RS"/>
        </w:rPr>
      </w:pPr>
      <w:r w:rsidRPr="00680342">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9D7DE3" w:rsidRPr="00754642" w:rsidRDefault="00BE2596" w:rsidP="00890415">
      <w:pPr>
        <w:pStyle w:val="KDPodnaslov2"/>
        <w:numPr>
          <w:ilvl w:val="1"/>
          <w:numId w:val="19"/>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9D7DE3" w:rsidRPr="00E47C2E">
        <w:rPr>
          <w:rFonts w:eastAsia="TimesNewRomanPSMT" w:cs="Arial"/>
          <w:bCs/>
          <w:iCs/>
          <w:color w:val="000000"/>
        </w:rPr>
        <w:t xml:space="preserve">понуда са </w:t>
      </w:r>
      <w:r w:rsidR="009D7DE3" w:rsidRPr="00754642">
        <w:rPr>
          <w:rFonts w:eastAsia="TimesNewRomanPSMT" w:cs="Arial"/>
          <w:bCs/>
          <w:iCs/>
        </w:rPr>
        <w:t>истом понуђеном ценом :</w:t>
      </w:r>
    </w:p>
    <w:p w:rsidR="009D7DE3" w:rsidRPr="00754642" w:rsidRDefault="009D7DE3" w:rsidP="009D7DE3">
      <w:pPr>
        <w:spacing w:before="0"/>
        <w:rPr>
          <w:rFonts w:cs="Arial"/>
        </w:rPr>
      </w:pPr>
      <w:r w:rsidRPr="007546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754642">
        <w:rPr>
          <w:rFonts w:cs="Arial"/>
          <w:lang w:val="sr-Cyrl-RS"/>
        </w:rPr>
        <w:t>дужи гарантни рок</w:t>
      </w:r>
      <w:r w:rsidRPr="00754642">
        <w:rPr>
          <w:rFonts w:cs="Arial"/>
        </w:rPr>
        <w:t xml:space="preserve">.Уколико ни после примене резервног критеријума не буде могуће </w:t>
      </w:r>
      <w:r w:rsidRPr="00754642">
        <w:rPr>
          <w:rFonts w:cs="Arial"/>
          <w:lang w:val="sr-Cyrl-RS"/>
        </w:rPr>
        <w:t>извршити рангирање</w:t>
      </w:r>
      <w:r w:rsidRPr="00754642">
        <w:rPr>
          <w:rFonts w:cs="Arial"/>
        </w:rPr>
        <w:t xml:space="preserve"> понуд</w:t>
      </w:r>
      <w:r w:rsidRPr="00754642">
        <w:rPr>
          <w:rFonts w:cs="Arial"/>
          <w:lang w:val="sr-Cyrl-RS"/>
        </w:rPr>
        <w:t>а</w:t>
      </w:r>
      <w:r w:rsidRPr="00754642">
        <w:rPr>
          <w:rFonts w:cs="Arial"/>
        </w:rPr>
        <w:t>, повољнија понуда биће изабрана путем жреба.</w:t>
      </w:r>
    </w:p>
    <w:p w:rsidR="00BE7496" w:rsidRPr="004243EF" w:rsidRDefault="009D7DE3" w:rsidP="004243EF">
      <w:pPr>
        <w:spacing w:before="0"/>
        <w:rPr>
          <w:rFonts w:eastAsia="Calibri" w:cs="Arial"/>
          <w:b/>
          <w:bCs/>
          <w:lang w:val="sr-Cyrl-RS"/>
        </w:rPr>
      </w:pPr>
      <w:r w:rsidRPr="007546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754642">
        <w:rPr>
          <w:rFonts w:cs="Arial"/>
          <w:lang w:val="sr-Cyrl-RS"/>
        </w:rPr>
        <w:t>н</w:t>
      </w:r>
      <w:r w:rsidRPr="00754642">
        <w:rPr>
          <w:rFonts w:cs="Arial"/>
        </w:rPr>
        <w:t>аручилац ће исписати називе Понуђача, те папире ставити у кутију, одакле ће један од чланова Комисије извући само један папир.</w:t>
      </w:r>
      <w:r w:rsidRPr="00754642">
        <w:rPr>
          <w:rFonts w:cs="Arial"/>
          <w:lang w:val="sr-Cyrl-RS"/>
        </w:rPr>
        <w:t xml:space="preserve"> Понуди </w:t>
      </w:r>
      <w:r w:rsidRPr="00754642">
        <w:rPr>
          <w:rFonts w:cs="Arial"/>
        </w:rPr>
        <w:t>Понуђач</w:t>
      </w:r>
      <w:r w:rsidRPr="00754642">
        <w:rPr>
          <w:rFonts w:cs="Arial"/>
          <w:lang w:val="sr-Cyrl-RS"/>
        </w:rPr>
        <w:t>а</w:t>
      </w:r>
      <w:r w:rsidRPr="00754642">
        <w:rPr>
          <w:rFonts w:cs="Arial"/>
        </w:rPr>
        <w:t xml:space="preserve"> чији назив буде на извученом папиру биће додељен </w:t>
      </w:r>
      <w:r w:rsidRPr="00754642">
        <w:rPr>
          <w:rFonts w:cs="Arial"/>
          <w:lang w:val="sr-Cyrl-RS"/>
        </w:rPr>
        <w:t>повољнији ранг</w:t>
      </w:r>
      <w:r w:rsidRPr="00754642">
        <w:rPr>
          <w:rFonts w:cs="Arial"/>
        </w:rPr>
        <w:t>.</w:t>
      </w:r>
      <w:r w:rsidRPr="00754642">
        <w:rPr>
          <w:rFonts w:cs="Arial"/>
          <w:lang w:val="sr-Cyrl-RS"/>
        </w:rPr>
        <w:t xml:space="preserve"> О извршеном жребању сачињава се записник који потписују представници наручиоца и присутних понуђача.</w:t>
      </w:r>
      <w:r w:rsidR="008512C6" w:rsidRPr="00E47C2E">
        <w:rPr>
          <w:rFonts w:eastAsia="TimesNewRomanPSMT" w:cs="Arial"/>
          <w:bCs/>
          <w:color w:val="FF0000"/>
        </w:rPr>
        <w:br w:type="page"/>
      </w:r>
    </w:p>
    <w:p w:rsidR="008D2B23" w:rsidRPr="00E47C2E" w:rsidRDefault="008D2B23" w:rsidP="00890415">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890415">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D269E3" w:rsidRDefault="00D269E3" w:rsidP="00D269E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D269E3" w:rsidRPr="00C158EC" w:rsidRDefault="00D269E3" w:rsidP="00D269E3">
      <w:pPr>
        <w:pStyle w:val="KDKomentar"/>
        <w:spacing w:before="0"/>
        <w:rPr>
          <w:rFonts w:cs="Arial"/>
          <w:i w:val="0"/>
          <w:color w:val="auto"/>
          <w:sz w:val="22"/>
          <w:szCs w:val="22"/>
        </w:rPr>
      </w:pPr>
      <w:r w:rsidRPr="00C158EC">
        <w:rPr>
          <w:rFonts w:cs="Arial"/>
          <w:i w:val="0"/>
          <w:color w:val="auto"/>
          <w:sz w:val="22"/>
          <w:szCs w:val="22"/>
        </w:rPr>
        <w:t>Понуда са свим прилозима мора бити сачињена на српском језику.</w:t>
      </w:r>
    </w:p>
    <w:p w:rsidR="00D269E3" w:rsidRDefault="00D269E3" w:rsidP="00D269E3">
      <w:pPr>
        <w:pStyle w:val="KDKomentar"/>
        <w:spacing w:before="0"/>
        <w:rPr>
          <w:rStyle w:val="StyleArial"/>
          <w:rFonts w:cs="Arial"/>
          <w:i w:val="0"/>
          <w:color w:val="auto"/>
          <w:sz w:val="22"/>
          <w:szCs w:val="22"/>
        </w:rPr>
      </w:pPr>
      <w:r w:rsidRPr="00C158E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spacing w:before="0"/>
        <w:rPr>
          <w:rStyle w:val="StyleArial"/>
          <w:rFonts w:cs="Arial"/>
          <w:color w:val="00B0F0"/>
          <w:sz w:val="22"/>
          <w:szCs w:val="22"/>
        </w:rPr>
      </w:pPr>
      <w:r w:rsidRPr="00E47C2E">
        <w:rPr>
          <w:rStyle w:val="StyleArial"/>
          <w:rFonts w:cs="Arial"/>
          <w:color w:val="00B0F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890415">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269E3" w:rsidRDefault="008D2B23" w:rsidP="008D2B23">
      <w:pPr>
        <w:pStyle w:val="KDKomentar"/>
        <w:spacing w:before="0"/>
        <w:rPr>
          <w:rFonts w:cs="Arial"/>
          <w:i w:val="0"/>
          <w:color w:val="auto"/>
          <w:sz w:val="22"/>
          <w:szCs w:val="22"/>
        </w:rPr>
      </w:pPr>
      <w:r w:rsidRPr="00D269E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D269E3" w:rsidRPr="00E47C2E" w:rsidRDefault="008D2B23" w:rsidP="00D269E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00D269E3" w:rsidRPr="00E47C2E">
        <w:rPr>
          <w:rFonts w:cs="Arial"/>
          <w:lang w:val="ru-RU"/>
        </w:rPr>
        <w:t>„Електропривреда Србије“, огранак ТЕНТ</w:t>
      </w:r>
      <w:r w:rsidR="00D269E3" w:rsidRPr="00754642">
        <w:rPr>
          <w:rFonts w:cs="Arial"/>
          <w:lang w:val="ru-RU"/>
        </w:rPr>
        <w:t xml:space="preserve"> </w:t>
      </w:r>
      <w:r w:rsidR="00D269E3" w:rsidRPr="00FC7FC1">
        <w:rPr>
          <w:rFonts w:cs="Arial"/>
          <w:lang w:val="ru-RU"/>
        </w:rPr>
        <w:t>Богољуба Урошевића Црног 44</w:t>
      </w:r>
      <w:r w:rsidR="00D269E3">
        <w:rPr>
          <w:rFonts w:cs="Arial"/>
          <w:lang w:val="ru-RU"/>
        </w:rPr>
        <w:t>.</w:t>
      </w:r>
      <w:r w:rsidR="00D269E3" w:rsidRPr="00FC7FC1">
        <w:rPr>
          <w:rFonts w:cs="Arial"/>
          <w:lang w:val="ru-RU"/>
        </w:rPr>
        <w:t>,</w:t>
      </w:r>
      <w:r w:rsidR="00D269E3" w:rsidRPr="00E47C2E">
        <w:rPr>
          <w:rFonts w:cs="Arial"/>
          <w:color w:val="00B0F0"/>
          <w:lang w:val="ru-RU"/>
        </w:rPr>
        <w:t xml:space="preserve"> </w:t>
      </w:r>
      <w:r w:rsidR="00D269E3" w:rsidRPr="00E47C2E">
        <w:rPr>
          <w:rFonts w:cs="Arial"/>
          <w:lang w:val="ru-RU"/>
        </w:rPr>
        <w:t xml:space="preserve">ПАК </w:t>
      </w:r>
      <w:r w:rsidR="00D269E3">
        <w:rPr>
          <w:rFonts w:cs="Arial"/>
          <w:lang w:val="sr-Cyrl-RS"/>
        </w:rPr>
        <w:t>11500 Обреновац</w:t>
      </w:r>
      <w:r w:rsidR="00D269E3" w:rsidRPr="00F10346">
        <w:rPr>
          <w:rFonts w:cs="Arial"/>
          <w:color w:val="00B0F0"/>
          <w:lang w:val="ru-RU"/>
        </w:rPr>
        <w:t xml:space="preserve"> </w:t>
      </w:r>
      <w:r w:rsidR="00D269E3">
        <w:rPr>
          <w:rFonts w:cs="Arial"/>
          <w:lang w:val="ru-RU"/>
        </w:rPr>
        <w:t xml:space="preserve">писарница - са назнаком: </w:t>
      </w:r>
      <w:r w:rsidR="00D269E3" w:rsidRPr="00F10346">
        <w:rPr>
          <w:rFonts w:cs="Arial"/>
          <w:lang w:val="ru-RU"/>
        </w:rPr>
        <w:t>Понуда за јавну набавку</w:t>
      </w:r>
      <w:r w:rsidR="00D269E3">
        <w:rPr>
          <w:rFonts w:cs="Arial"/>
          <w:lang w:val="ru-RU"/>
        </w:rPr>
        <w:t xml:space="preserve"> услуга: </w:t>
      </w:r>
      <w:r w:rsidR="00D269E3">
        <w:rPr>
          <w:rFonts w:cs="Arial"/>
          <w:lang w:val="sr-Latn-RS"/>
        </w:rPr>
        <w:t>„</w:t>
      </w:r>
      <w:r w:rsidR="0063042C">
        <w:rPr>
          <w:rFonts w:cs="Arial"/>
          <w:lang w:val="sr-Cyrl-RS"/>
        </w:rPr>
        <w:t>Провера  и ревизија овешења и цевовода у машинској хали ( блока А1-А6) ТЕНТ А</w:t>
      </w:r>
      <w:r w:rsidR="00D269E3">
        <w:rPr>
          <w:rFonts w:cs="Arial"/>
          <w:lang w:val="sr-Latn-RS"/>
        </w:rPr>
        <w:t>“</w:t>
      </w:r>
      <w:r w:rsidR="00D269E3" w:rsidRPr="00E47C2E">
        <w:rPr>
          <w:rFonts w:cs="Arial"/>
          <w:lang w:val="ru-RU"/>
        </w:rPr>
        <w:t xml:space="preserve"> - Јавна набавка број </w:t>
      </w:r>
      <w:r w:rsidR="00D269E3">
        <w:rPr>
          <w:rFonts w:cs="Arial"/>
          <w:b/>
        </w:rPr>
        <w:t>3000/0727</w:t>
      </w:r>
      <w:r w:rsidR="0001145E">
        <w:rPr>
          <w:rFonts w:cs="Arial"/>
          <w:b/>
        </w:rPr>
        <w:t>/</w:t>
      </w:r>
      <w:r w:rsidR="00D269E3">
        <w:rPr>
          <w:rFonts w:cs="Arial"/>
          <w:b/>
        </w:rPr>
        <w:t>2018(251/2018)</w:t>
      </w:r>
      <w:r w:rsidR="00D269E3"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890415">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00338" w:rsidRPr="00E47C2E" w:rsidRDefault="00800338" w:rsidP="00BF68D1">
      <w:pPr>
        <w:pStyle w:val="KDParagraf"/>
        <w:spacing w:before="0"/>
        <w:ind w:left="360"/>
        <w:rPr>
          <w:rFonts w:cs="Arial"/>
        </w:rPr>
      </w:pPr>
      <w:r w:rsidRPr="00E47C2E">
        <w:rPr>
          <w:rFonts w:cs="Arial"/>
          <w:lang w:val="ru-RU" w:bidi="en-US"/>
        </w:rPr>
        <w:t>Садржину понуде, поред Обрасца понуде, чине и сви остали докази из чл. 75.</w:t>
      </w:r>
      <w:r w:rsidRPr="00BD560D">
        <w:rPr>
          <w:rFonts w:cs="Arial"/>
          <w:lang w:val="ru-RU" w:bidi="en-US"/>
        </w:rPr>
        <w:t>и 76.</w:t>
      </w:r>
      <w:r w:rsidRPr="00BD560D">
        <w:rPr>
          <w:rFonts w:cs="Arial"/>
        </w:rPr>
        <w:t>Закона о јавним</w:t>
      </w:r>
      <w:r w:rsidRPr="00BD560D">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63042C" w:rsidRDefault="00F76D54" w:rsidP="00645F72">
      <w:pPr>
        <w:pStyle w:val="KDNabrajanje"/>
        <w:spacing w:before="0"/>
        <w:rPr>
          <w:rFonts w:cs="Arial"/>
        </w:rPr>
      </w:pPr>
      <w:r w:rsidRPr="0063042C">
        <w:rPr>
          <w:rFonts w:cs="Arial"/>
        </w:rPr>
        <w:t>С</w:t>
      </w:r>
      <w:r w:rsidR="00645F72" w:rsidRPr="0063042C">
        <w:rPr>
          <w:rFonts w:cs="Arial"/>
        </w:rPr>
        <w:t xml:space="preserve">редства финансијског обезбеђења </w:t>
      </w:r>
      <w:r w:rsidRPr="0063042C">
        <w:rPr>
          <w:rFonts w:cs="Arial"/>
        </w:rPr>
        <w:t>за озбиљност понуде</w:t>
      </w:r>
    </w:p>
    <w:p w:rsidR="0056571E" w:rsidRPr="0063042C" w:rsidRDefault="007267FC" w:rsidP="00645F72">
      <w:pPr>
        <w:pStyle w:val="KDNabrajanje"/>
        <w:spacing w:before="0"/>
        <w:rPr>
          <w:rFonts w:cs="Arial"/>
        </w:rPr>
      </w:pPr>
      <w:r w:rsidRPr="0063042C">
        <w:rPr>
          <w:rFonts w:cs="Arial"/>
          <w:lang w:val="sr-Cyrl-CS"/>
        </w:rPr>
        <w:t xml:space="preserve">Списак </w:t>
      </w:r>
      <w:r w:rsidR="00AE4A05" w:rsidRPr="0063042C">
        <w:rPr>
          <w:rFonts w:cs="Arial"/>
          <w:lang w:val="sr-Cyrl-CS"/>
        </w:rPr>
        <w:t>извршених услуга</w:t>
      </w:r>
    </w:p>
    <w:p w:rsidR="0056571E" w:rsidRPr="0063042C" w:rsidRDefault="007267FC" w:rsidP="00645F72">
      <w:pPr>
        <w:pStyle w:val="KDNabrajanje"/>
        <w:spacing w:before="0"/>
        <w:rPr>
          <w:rFonts w:cs="Arial"/>
        </w:rPr>
      </w:pPr>
      <w:r w:rsidRPr="0063042C">
        <w:rPr>
          <w:rFonts w:cs="Arial"/>
          <w:lang w:val="sr-Cyrl-CS"/>
        </w:rPr>
        <w:t>Потврда о референтним набавкама</w:t>
      </w:r>
    </w:p>
    <w:p w:rsidR="00EA6178" w:rsidRPr="0063042C" w:rsidRDefault="002A4077" w:rsidP="00EA6178">
      <w:pPr>
        <w:pStyle w:val="KDNabrajanje"/>
        <w:spacing w:before="0"/>
        <w:rPr>
          <w:rFonts w:cs="Arial"/>
        </w:rPr>
      </w:pPr>
      <w:r w:rsidRPr="0063042C">
        <w:rPr>
          <w:rFonts w:cs="Arial"/>
        </w:rPr>
        <w:t>О</w:t>
      </w:r>
      <w:r w:rsidR="007267FC" w:rsidRPr="0063042C">
        <w:rPr>
          <w:rFonts w:cs="Arial"/>
        </w:rPr>
        <w:t>брасц</w:t>
      </w:r>
      <w:r w:rsidR="007267FC" w:rsidRPr="0063042C">
        <w:rPr>
          <w:rFonts w:cs="Arial"/>
          <w:lang w:val="sr-Cyrl-CS"/>
        </w:rPr>
        <w:t>и</w:t>
      </w:r>
      <w:r w:rsidR="00EA6178" w:rsidRPr="0063042C">
        <w:rPr>
          <w:rFonts w:cs="Arial"/>
        </w:rPr>
        <w:t>, изјаве и доказ</w:t>
      </w:r>
      <w:r w:rsidR="007267FC" w:rsidRPr="0063042C">
        <w:rPr>
          <w:rFonts w:cs="Arial"/>
          <w:lang w:val="sr-Cyrl-CS"/>
        </w:rPr>
        <w:t>и</w:t>
      </w:r>
      <w:r w:rsidR="007267FC" w:rsidRPr="0063042C">
        <w:rPr>
          <w:rFonts w:cs="Arial"/>
        </w:rPr>
        <w:t xml:space="preserve"> одређене тачком </w:t>
      </w:r>
      <w:r w:rsidR="003C4E60" w:rsidRPr="0063042C">
        <w:rPr>
          <w:rFonts w:cs="Arial"/>
        </w:rPr>
        <w:t>6</w:t>
      </w:r>
      <w:r w:rsidR="007267FC" w:rsidRPr="0063042C">
        <w:rPr>
          <w:rFonts w:cs="Arial"/>
        </w:rPr>
        <w:t>.</w:t>
      </w:r>
      <w:r w:rsidR="007267FC" w:rsidRPr="0063042C">
        <w:rPr>
          <w:rFonts w:cs="Arial"/>
          <w:lang w:val="sr-Cyrl-CS"/>
        </w:rPr>
        <w:t>9</w:t>
      </w:r>
      <w:r w:rsidR="007267FC" w:rsidRPr="0063042C">
        <w:rPr>
          <w:rFonts w:cs="Arial"/>
        </w:rPr>
        <w:t xml:space="preserve"> или </w:t>
      </w:r>
      <w:r w:rsidR="003C4E60" w:rsidRPr="0063042C">
        <w:rPr>
          <w:rFonts w:cs="Arial"/>
        </w:rPr>
        <w:t>6</w:t>
      </w:r>
      <w:r w:rsidR="007267FC" w:rsidRPr="0063042C">
        <w:rPr>
          <w:rFonts w:cs="Arial"/>
        </w:rPr>
        <w:t>.1</w:t>
      </w:r>
      <w:r w:rsidR="007267FC" w:rsidRPr="0063042C">
        <w:rPr>
          <w:rFonts w:cs="Arial"/>
          <w:lang w:val="sr-Cyrl-CS"/>
        </w:rPr>
        <w:t>0</w:t>
      </w:r>
      <w:r w:rsidR="00EA6178" w:rsidRPr="0063042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63042C" w:rsidRPr="0063042C" w:rsidRDefault="002A4077" w:rsidP="0024453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63042C">
        <w:rPr>
          <w:color w:val="00B0F0"/>
        </w:rPr>
        <w:t xml:space="preserve"> </w:t>
      </w:r>
    </w:p>
    <w:p w:rsidR="0063042C" w:rsidRDefault="0063042C" w:rsidP="00244534">
      <w:pPr>
        <w:pStyle w:val="KDNabrajanje"/>
        <w:rPr>
          <w:color w:val="FF0000"/>
        </w:rPr>
      </w:pPr>
      <w:r>
        <w:rPr>
          <w:lang w:val="sr-Cyrl-RS"/>
        </w:rPr>
        <w:t>Споразум о заједничком извршењу</w:t>
      </w:r>
      <w:r>
        <w:rPr>
          <w:lang w:val="sr-Latn-RS"/>
        </w:rPr>
        <w:t xml:space="preserve"> (</w:t>
      </w:r>
      <w:r>
        <w:rPr>
          <w:lang w:val="sr-Cyrl-RS"/>
        </w:rPr>
        <w:t>уколико понуду подноси група понуђача)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90415">
      <w:pPr>
        <w:pStyle w:val="KDPodnaslov2"/>
        <w:numPr>
          <w:ilvl w:val="1"/>
          <w:numId w:val="31"/>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3042C" w:rsidRPr="00E54B0D" w:rsidRDefault="00FC355A" w:rsidP="0063042C">
      <w:pPr>
        <w:pStyle w:val="KDParagraf"/>
        <w:spacing w:before="0"/>
        <w:rPr>
          <w:rFonts w:cs="Arial"/>
          <w:lang w:val="sr-Latn-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3042C">
        <w:rPr>
          <w:rFonts w:cs="Arial"/>
          <w:lang w:val="ru-RU"/>
        </w:rPr>
        <w:t xml:space="preserve">ул: </w:t>
      </w:r>
      <w:r w:rsidR="0063042C" w:rsidRPr="00E54B0D">
        <w:rPr>
          <w:rFonts w:cs="Arial"/>
          <w:lang w:val="sr-Cyrl-RS"/>
        </w:rPr>
        <w:t>Богољуба Урошевића Црног 44, 11500 Обреновац</w:t>
      </w:r>
      <w:r w:rsidR="0063042C" w:rsidRPr="00312DBE">
        <w:rPr>
          <w:rFonts w:cs="Arial"/>
          <w:lang w:val="ru-RU"/>
        </w:rPr>
        <w:t xml:space="preserve">, </w:t>
      </w:r>
      <w:r w:rsidR="0063042C" w:rsidRPr="00312DBE">
        <w:rPr>
          <w:rFonts w:cs="Arial"/>
          <w:bCs/>
          <w:lang w:val="ru-RU"/>
        </w:rPr>
        <w:t xml:space="preserve">у просторијама </w:t>
      </w:r>
      <w:r w:rsidR="0063042C" w:rsidRPr="00E54B0D">
        <w:rPr>
          <w:rFonts w:cs="Arial"/>
          <w:bCs/>
          <w:lang w:val="sr-Cyrl-RS"/>
        </w:rPr>
        <w:t>ПКА</w:t>
      </w:r>
      <w:r w:rsidR="0063042C" w:rsidRPr="00312DBE">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890415">
      <w:pPr>
        <w:pStyle w:val="KDPodnaslov2"/>
        <w:numPr>
          <w:ilvl w:val="1"/>
          <w:numId w:val="31"/>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890415">
      <w:pPr>
        <w:pStyle w:val="KDPodnaslov2"/>
        <w:numPr>
          <w:ilvl w:val="1"/>
          <w:numId w:val="31"/>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63042C">
        <w:rPr>
          <w:rFonts w:cs="Arial"/>
          <w:lang w:val="ru-RU"/>
        </w:rPr>
        <w:t xml:space="preserve">НА - Понуде за јавну набавку услуга: </w:t>
      </w:r>
      <w:r w:rsidR="0063042C">
        <w:rPr>
          <w:rFonts w:cs="Arial"/>
          <w:lang w:val="sr-Cyrl-RS"/>
        </w:rPr>
        <w:t>Провера  и ревизија овешења и цевовода у машинској хали ( блока А1-А6) ТЕНТ А</w:t>
      </w:r>
      <w:r w:rsidRPr="00E47C2E">
        <w:rPr>
          <w:rFonts w:cs="Arial"/>
          <w:lang w:val="ru-RU"/>
        </w:rPr>
        <w:t xml:space="preserve"> -</w:t>
      </w:r>
      <w:r w:rsidR="0063042C">
        <w:rPr>
          <w:rFonts w:cs="Arial"/>
          <w:lang w:val="ru-RU"/>
        </w:rPr>
        <w:t xml:space="preserve"> Јавна набавка број  3000/0727/2018(251/2018)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63042C" w:rsidRPr="00E47C2E" w:rsidRDefault="008D2B23" w:rsidP="0063042C">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3042C">
        <w:rPr>
          <w:rFonts w:cs="Arial"/>
          <w:lang w:val="ru-RU"/>
        </w:rPr>
        <w:t xml:space="preserve">услуга: </w:t>
      </w:r>
      <w:r w:rsidR="0063042C">
        <w:rPr>
          <w:rFonts w:cs="Arial"/>
          <w:lang w:val="sr-Cyrl-RS"/>
        </w:rPr>
        <w:t>Провера  и ревизија овешења и цевовода у машинској хали ( блока А1-А6) ТЕНТ А</w:t>
      </w:r>
      <w:r w:rsidR="0063042C" w:rsidRPr="00E47C2E">
        <w:rPr>
          <w:rFonts w:cs="Arial"/>
          <w:lang w:val="ru-RU"/>
        </w:rPr>
        <w:t xml:space="preserve"> -</w:t>
      </w:r>
      <w:r w:rsidR="0063042C">
        <w:rPr>
          <w:rFonts w:cs="Arial"/>
          <w:lang w:val="ru-RU"/>
        </w:rPr>
        <w:t xml:space="preserve"> Јавна набавка број  3000/0727/2018(251/2018)</w:t>
      </w:r>
      <w:r w:rsidR="0063042C"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3042C" w:rsidRDefault="008D2B23" w:rsidP="008D2B23">
      <w:pPr>
        <w:pStyle w:val="KDKomentar"/>
        <w:spacing w:before="0"/>
        <w:rPr>
          <w:rFonts w:cs="Arial"/>
          <w:i w:val="0"/>
          <w:color w:val="auto"/>
          <w:sz w:val="22"/>
          <w:szCs w:val="22"/>
        </w:rPr>
      </w:pPr>
      <w:r w:rsidRPr="0063042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890415">
      <w:pPr>
        <w:pStyle w:val="KDPodnaslov2"/>
        <w:numPr>
          <w:ilvl w:val="1"/>
          <w:numId w:val="31"/>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63042C" w:rsidRDefault="0066644E" w:rsidP="0063042C">
      <w:pPr>
        <w:pStyle w:val="KDParagraf"/>
        <w:spacing w:before="0"/>
        <w:ind w:left="360"/>
        <w:rPr>
          <w:rFonts w:cs="Arial"/>
        </w:rPr>
      </w:pPr>
      <w:r w:rsidRPr="0063042C">
        <w:rPr>
          <w:rFonts w:cs="Arial"/>
        </w:rPr>
        <w:t>Набав</w:t>
      </w:r>
      <w:r w:rsidR="0063042C">
        <w:rPr>
          <w:rFonts w:cs="Arial"/>
        </w:rPr>
        <w:t>ка није обликована по партијама</w:t>
      </w:r>
    </w:p>
    <w:p w:rsidR="008D2B23" w:rsidRPr="00E47C2E" w:rsidRDefault="008D2B23" w:rsidP="00890415">
      <w:pPr>
        <w:pStyle w:val="KDPodnaslov2"/>
        <w:numPr>
          <w:ilvl w:val="1"/>
          <w:numId w:val="31"/>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90415">
      <w:pPr>
        <w:pStyle w:val="KDPodnaslov2"/>
        <w:numPr>
          <w:ilvl w:val="1"/>
          <w:numId w:val="31"/>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63042C" w:rsidRDefault="0066644E" w:rsidP="0066644E">
      <w:pPr>
        <w:pStyle w:val="KDParagraf"/>
        <w:spacing w:before="0"/>
        <w:rPr>
          <w:rFonts w:cs="Arial"/>
          <w:lang w:bidi="en-US"/>
        </w:rPr>
      </w:pPr>
      <w:r w:rsidRPr="0063042C">
        <w:rPr>
          <w:rFonts w:cs="Arial"/>
        </w:rPr>
        <w:t>Наручилац</w:t>
      </w:r>
      <w:r w:rsidRPr="0063042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890415">
      <w:pPr>
        <w:pStyle w:val="KDPodnaslov2"/>
        <w:numPr>
          <w:ilvl w:val="1"/>
          <w:numId w:val="31"/>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63042C" w:rsidRDefault="0066644E" w:rsidP="0066644E">
      <w:pPr>
        <w:pStyle w:val="KDNabrajanje"/>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63042C">
        <w:rPr>
          <w:lang w:val="sr-Cyrl-RS"/>
        </w:rPr>
        <w:t xml:space="preserve">. </w:t>
      </w:r>
      <w:r w:rsidRPr="00E47C2E">
        <w:t xml:space="preserve">Услове у вези са капацитетима, у складу са чланом 76.Закона, понуђачи из групе испуњавају </w:t>
      </w:r>
      <w:r w:rsidRPr="00E47C2E">
        <w:lastRenderedPageBreak/>
        <w:t xml:space="preserve">заједно, на основу </w:t>
      </w:r>
      <w:r w:rsidRPr="0063042C">
        <w:t>достављених доказа дефинисаних</w:t>
      </w:r>
      <w:r w:rsidR="00132F9D">
        <w:rPr>
          <w:lang w:val="sr-Cyrl-RS"/>
        </w:rPr>
        <w:t xml:space="preserve"> </w:t>
      </w:r>
      <w:r w:rsidRPr="0063042C">
        <w:t>ко</w:t>
      </w:r>
      <w:r w:rsidR="0063042C" w:rsidRPr="0063042C">
        <w:t>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90415">
      <w:pPr>
        <w:pStyle w:val="KDPodnaslov2"/>
        <w:numPr>
          <w:ilvl w:val="1"/>
          <w:numId w:val="31"/>
        </w:numPr>
        <w:spacing w:before="0"/>
        <w:jc w:val="both"/>
        <w:rPr>
          <w:rFonts w:cs="Arial"/>
        </w:rPr>
      </w:pPr>
      <w:r w:rsidRPr="00E47C2E">
        <w:rPr>
          <w:rFonts w:cs="Arial"/>
        </w:rPr>
        <w:t>Понуђена цена</w:t>
      </w:r>
      <w:bookmarkEnd w:id="227"/>
      <w:bookmarkEnd w:id="228"/>
    </w:p>
    <w:p w:rsidR="008D2B23" w:rsidRPr="0063042C" w:rsidRDefault="008D2B23" w:rsidP="008D2B23">
      <w:pPr>
        <w:pStyle w:val="KDParagraf"/>
        <w:spacing w:before="0"/>
        <w:rPr>
          <w:rFonts w:cs="Arial"/>
        </w:rPr>
      </w:pPr>
      <w:r w:rsidRPr="0063042C">
        <w:rPr>
          <w:rFonts w:cs="Arial"/>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3042C" w:rsidRPr="0063042C" w:rsidRDefault="0063042C" w:rsidP="00890415">
      <w:pPr>
        <w:pStyle w:val="KDPodnaslov2"/>
        <w:numPr>
          <w:ilvl w:val="1"/>
          <w:numId w:val="31"/>
        </w:numPr>
        <w:spacing w:before="0"/>
        <w:jc w:val="both"/>
        <w:rPr>
          <w:rFonts w:cs="Arial"/>
        </w:rPr>
      </w:pPr>
      <w:r>
        <w:rPr>
          <w:rFonts w:cs="Arial"/>
        </w:rPr>
        <w:t>Корекција цене</w:t>
      </w:r>
    </w:p>
    <w:p w:rsidR="0063042C" w:rsidRDefault="0063042C" w:rsidP="0063042C">
      <w:pPr>
        <w:pStyle w:val="KDParagraf"/>
        <w:spacing w:before="0"/>
        <w:ind w:left="360"/>
        <w:rPr>
          <w:rFonts w:eastAsia="Calibri" w:cs="Arial"/>
        </w:rPr>
      </w:pPr>
      <w:r w:rsidRPr="004A7518">
        <w:rPr>
          <w:rFonts w:eastAsia="Calibri" w:cs="Arial"/>
        </w:rPr>
        <w:t>Цена је фиксна за цео уговорени период и не подлеже никаквој промени</w:t>
      </w:r>
    </w:p>
    <w:p w:rsidR="008D2B23" w:rsidRPr="00E47C2E" w:rsidRDefault="008D2B23" w:rsidP="008D2B23">
      <w:pPr>
        <w:pStyle w:val="KDParagraf"/>
        <w:spacing w:before="0"/>
        <w:rPr>
          <w:rFonts w:cs="Arial"/>
          <w:lang w:eastAsia="sr-Latn-CS"/>
        </w:rPr>
      </w:pPr>
    </w:p>
    <w:p w:rsidR="001227A3" w:rsidRPr="00E47C2E" w:rsidRDefault="001227A3" w:rsidP="0054056C">
      <w:pPr>
        <w:pStyle w:val="KDParagraf"/>
        <w:spacing w:before="0"/>
        <w:rPr>
          <w:rFonts w:eastAsia="Calibri" w:cs="Arial"/>
          <w:color w:val="00B0F0"/>
        </w:rPr>
      </w:pPr>
    </w:p>
    <w:p w:rsidR="006E6F46" w:rsidRDefault="006E6F46" w:rsidP="00890415">
      <w:pPr>
        <w:pStyle w:val="KDPodnaslov2"/>
        <w:numPr>
          <w:ilvl w:val="1"/>
          <w:numId w:val="3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2404F" w:rsidRPr="0002404F" w:rsidRDefault="0002404F" w:rsidP="0002404F">
      <w:pPr>
        <w:autoSpaceDE w:val="0"/>
        <w:autoSpaceDN w:val="0"/>
        <w:adjustRightInd w:val="0"/>
        <w:spacing w:before="0"/>
        <w:rPr>
          <w:rFonts w:cs="Arial"/>
        </w:rPr>
      </w:pPr>
      <w:r w:rsidRPr="0002404F">
        <w:rPr>
          <w:rFonts w:cs="Arial"/>
        </w:rPr>
        <w:t>Изабрани понуђач је обавезан да услугу изврши у року који не може бити дужи од 12</w:t>
      </w:r>
      <w:r w:rsidRPr="0002404F">
        <w:rPr>
          <w:rFonts w:cs="Arial"/>
          <w:lang w:val="sr-Cyrl-RS"/>
        </w:rPr>
        <w:t xml:space="preserve"> </w:t>
      </w:r>
      <w:r w:rsidRPr="0002404F">
        <w:rPr>
          <w:rFonts w:cs="Arial"/>
        </w:rPr>
        <w:t>(дванаест) месеци од дана закључења уговора.</w:t>
      </w:r>
    </w:p>
    <w:p w:rsidR="0063042C" w:rsidRPr="0063042C" w:rsidRDefault="0063042C" w:rsidP="00890415">
      <w:pPr>
        <w:pStyle w:val="ListParagraph"/>
        <w:numPr>
          <w:ilvl w:val="0"/>
          <w:numId w:val="30"/>
        </w:numPr>
        <w:tabs>
          <w:tab w:val="num" w:pos="720"/>
        </w:tabs>
        <w:spacing w:before="0"/>
        <w:rPr>
          <w:rFonts w:ascii="Arial" w:hAnsi="Arial" w:cs="Arial"/>
          <w:lang w:val="sr-Latn-CS"/>
        </w:rPr>
      </w:pPr>
      <w:r w:rsidRPr="0063042C">
        <w:rPr>
          <w:rFonts w:ascii="Arial" w:hAnsi="Arial" w:cs="Arial"/>
        </w:rPr>
        <w:t xml:space="preserve">Радове  визуелне контроле овешења и елемената овешења, као и мерења положаја овешења обавити у топлом и хладном стању. </w:t>
      </w:r>
      <w:r w:rsidRPr="0063042C">
        <w:rPr>
          <w:rFonts w:ascii="Arial" w:hAnsi="Arial" w:cs="Arial"/>
          <w:lang w:val="sl-SI"/>
        </w:rPr>
        <w:t>Активности прегледа и 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63042C">
        <w:rPr>
          <w:rFonts w:ascii="Arial" w:hAnsi="Arial" w:cs="Arial"/>
        </w:rPr>
        <w:t xml:space="preserve">.  </w:t>
      </w:r>
    </w:p>
    <w:p w:rsidR="0063042C" w:rsidRPr="00903731" w:rsidRDefault="0063042C" w:rsidP="00903731">
      <w:pPr>
        <w:pStyle w:val="ListParagraph"/>
        <w:numPr>
          <w:ilvl w:val="0"/>
          <w:numId w:val="30"/>
        </w:numPr>
        <w:spacing w:before="0"/>
        <w:rPr>
          <w:rFonts w:ascii="Arial" w:hAnsi="Arial" w:cs="Arial"/>
          <w:sz w:val="20"/>
          <w:szCs w:val="20"/>
          <w:lang w:val="sr-Latn-CS"/>
        </w:rPr>
      </w:pPr>
      <w:r w:rsidRPr="0063042C">
        <w:rPr>
          <w:rFonts w:ascii="Arial" w:hAnsi="Arial" w:cs="Arial"/>
        </w:rPr>
        <w:t xml:space="preserve">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w:t>
      </w:r>
      <w:r w:rsidRPr="0063042C">
        <w:rPr>
          <w:rFonts w:ascii="Arial" w:hAnsi="Arial" w:cs="Arial"/>
          <w:lang w:val="sr-Cyrl-RS"/>
        </w:rPr>
        <w:t xml:space="preserve">за деонице на којима је извршена реконструкција, </w:t>
      </w:r>
      <w:r w:rsidRPr="0063042C">
        <w:rPr>
          <w:rFonts w:ascii="Arial" w:hAnsi="Arial" w:cs="Arial"/>
        </w:rPr>
        <w:t>обавезно извршити поновно мерење на топло након пуштања блокова у рад</w:t>
      </w:r>
      <w:r w:rsidRPr="0063042C">
        <w:rPr>
          <w:rFonts w:ascii="Arial" w:hAnsi="Arial" w:cs="Arial"/>
          <w:sz w:val="20"/>
          <w:szCs w:val="20"/>
        </w:rPr>
        <w:t>.</w:t>
      </w:r>
    </w:p>
    <w:p w:rsidR="006E6F46" w:rsidRPr="00903731" w:rsidRDefault="00C26DC8" w:rsidP="00041FE3">
      <w:pPr>
        <w:pStyle w:val="ListParagraph"/>
        <w:autoSpaceDE w:val="0"/>
        <w:autoSpaceDN w:val="0"/>
        <w:adjustRightInd w:val="0"/>
        <w:spacing w:before="0" w:after="0" w:line="240" w:lineRule="auto"/>
        <w:ind w:left="0"/>
        <w:contextualSpacing w:val="0"/>
        <w:rPr>
          <w:rFonts w:ascii="Arial" w:hAnsi="Arial" w:cs="Arial"/>
          <w:i/>
          <w:lang w:val="sr-Cyrl-RS"/>
        </w:rPr>
      </w:pPr>
      <w:r w:rsidRPr="005C5626">
        <w:rPr>
          <w:rFonts w:ascii="Arial" w:hAnsi="Arial" w:cs="Arial"/>
          <w:i/>
          <w:lang w:val="sr-Cyrl-RS"/>
        </w:rPr>
        <w:t>По садашњем плану ремонтних активности ЈП ЕПС – Огранак ТЕНТ</w:t>
      </w:r>
      <w:r>
        <w:rPr>
          <w:rFonts w:ascii="Arial" w:hAnsi="Arial" w:cs="Arial"/>
          <w:i/>
          <w:lang w:val="sr-Cyrl-RS"/>
        </w:rPr>
        <w:t>,</w:t>
      </w:r>
      <w:r w:rsidRPr="005C5626">
        <w:rPr>
          <w:rFonts w:ascii="Arial" w:hAnsi="Arial" w:cs="Arial"/>
          <w:i/>
          <w:lang w:val="sr-Cyrl-RS"/>
        </w:rPr>
        <w:t xml:space="preserve"> ремонт</w:t>
      </w:r>
      <w:r>
        <w:rPr>
          <w:rFonts w:ascii="Arial" w:hAnsi="Arial" w:cs="Arial"/>
          <w:i/>
          <w:lang w:val="sr-Cyrl-RS"/>
        </w:rPr>
        <w:t>и</w:t>
      </w:r>
      <w:r w:rsidRPr="005C5626">
        <w:rPr>
          <w:rFonts w:ascii="Arial" w:hAnsi="Arial" w:cs="Arial"/>
          <w:i/>
          <w:lang w:val="sr-Cyrl-RS"/>
        </w:rPr>
        <w:t xml:space="preserve">  бл</w:t>
      </w:r>
      <w:r>
        <w:rPr>
          <w:rFonts w:ascii="Arial" w:hAnsi="Arial" w:cs="Arial"/>
          <w:i/>
          <w:lang w:val="sr-Cyrl-RS"/>
        </w:rPr>
        <w:t>окова  почели су  01.03</w:t>
      </w:r>
      <w:r w:rsidRPr="005C5626">
        <w:rPr>
          <w:rFonts w:ascii="Arial" w:hAnsi="Arial" w:cs="Arial"/>
          <w:i/>
          <w:lang w:val="sr-Cyrl-RS"/>
        </w:rPr>
        <w:t>.2018</w:t>
      </w:r>
      <w:r w:rsidR="0063042C" w:rsidRPr="005C5626">
        <w:rPr>
          <w:rFonts w:ascii="Arial" w:hAnsi="Arial" w:cs="Arial"/>
          <w:i/>
          <w:lang w:val="sr-Cyrl-RS"/>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55C1A" w:rsidRDefault="006E6F46" w:rsidP="00890415">
      <w:pPr>
        <w:pStyle w:val="KDPodnaslov2"/>
        <w:numPr>
          <w:ilvl w:val="1"/>
          <w:numId w:val="31"/>
        </w:numPr>
        <w:spacing w:before="0"/>
        <w:jc w:val="both"/>
        <w:rPr>
          <w:rFonts w:cs="Arial"/>
        </w:rPr>
      </w:pPr>
      <w:r w:rsidRPr="00C55C1A">
        <w:rPr>
          <w:rFonts w:cs="Arial"/>
        </w:rPr>
        <w:t>Га</w:t>
      </w:r>
      <w:r w:rsidR="006F517A" w:rsidRPr="00C55C1A">
        <w:rPr>
          <w:rFonts w:cs="Arial"/>
        </w:rPr>
        <w:t xml:space="preserve">рантни рок </w:t>
      </w:r>
    </w:p>
    <w:p w:rsidR="00C55C1A" w:rsidRPr="00C55C1A" w:rsidRDefault="00C55C1A" w:rsidP="00C55C1A">
      <w:pPr>
        <w:spacing w:before="0"/>
        <w:rPr>
          <w:rFonts w:eastAsia="Calibri" w:cs="Arial"/>
        </w:rPr>
      </w:pPr>
      <w:r w:rsidRPr="00C55C1A">
        <w:rPr>
          <w:rFonts w:cs="Arial"/>
          <w:lang w:eastAsia="zh-CN"/>
        </w:rPr>
        <w:t xml:space="preserve">Гарантни рок за предмет набавке је минимум </w:t>
      </w:r>
      <w:r w:rsidRPr="00C55C1A">
        <w:rPr>
          <w:rFonts w:cs="Arial"/>
          <w:lang w:val="sr-Cyrl-CS" w:eastAsia="zh-CN"/>
        </w:rPr>
        <w:t xml:space="preserve">12 (дванаест) месеци </w:t>
      </w:r>
      <w:r w:rsidRPr="00C55C1A">
        <w:rPr>
          <w:rFonts w:cs="Arial"/>
          <w:lang w:eastAsia="zh-CN"/>
        </w:rPr>
        <w:t xml:space="preserve">од дана </w:t>
      </w:r>
      <w:r w:rsidR="00244534">
        <w:rPr>
          <w:rFonts w:eastAsia="Calibri" w:cs="Arial"/>
        </w:rPr>
        <w:t xml:space="preserve">потписивања Записника о </w:t>
      </w:r>
      <w:r w:rsidR="00244534">
        <w:rPr>
          <w:rFonts w:eastAsia="Calibri" w:cs="Arial"/>
          <w:lang w:val="sr-Cyrl-RS"/>
        </w:rPr>
        <w:t>квалитативном пријему услуга</w:t>
      </w:r>
      <w:r>
        <w:rPr>
          <w:rFonts w:eastAsia="Calibri" w:cs="Arial"/>
        </w:rPr>
        <w:t xml:space="preserve"> од стране овлашћених представника </w:t>
      </w:r>
      <w:r>
        <w:rPr>
          <w:rFonts w:eastAsia="Calibri" w:cs="Arial"/>
          <w:lang w:val="sr-Cyrl-RS"/>
        </w:rPr>
        <w:t>Наручиоца</w:t>
      </w:r>
      <w:r>
        <w:rPr>
          <w:rFonts w:eastAsia="Calibri" w:cs="Arial"/>
        </w:rPr>
        <w:t xml:space="preserve"> и </w:t>
      </w:r>
      <w:r>
        <w:rPr>
          <w:rFonts w:eastAsia="Calibri" w:cs="Arial"/>
          <w:lang w:val="sr-Cyrl-RS"/>
        </w:rPr>
        <w:t>изабраног понуђача</w:t>
      </w:r>
    </w:p>
    <w:p w:rsidR="006E6F46" w:rsidRPr="00D00DF4" w:rsidRDefault="00C55C1A" w:rsidP="006E6F46">
      <w:pPr>
        <w:spacing w:before="0"/>
        <w:rPr>
          <w:rFonts w:cs="Arial"/>
          <w:lang w:eastAsia="zh-CN"/>
        </w:rPr>
      </w:pPr>
      <w:r w:rsidRPr="00C55C1A">
        <w:rPr>
          <w:rFonts w:cs="Arial"/>
          <w:lang w:val="sr-Cyrl-CS" w:eastAsia="zh-CN"/>
        </w:rPr>
        <w:t xml:space="preserve">Изабрани </w:t>
      </w:r>
      <w:r w:rsidRPr="00C55C1A">
        <w:rPr>
          <w:rFonts w:cs="Arial"/>
          <w:lang w:eastAsia="zh-CN"/>
        </w:rPr>
        <w:t xml:space="preserve">Понуђач је дужан да о свом трошку отклони све евентуалне недостатке у току трајања гарантног рока. </w:t>
      </w:r>
    </w:p>
    <w:p w:rsidR="008D2B23" w:rsidRPr="00E47C2E" w:rsidRDefault="008D2B23" w:rsidP="00890415">
      <w:pPr>
        <w:pStyle w:val="KDPodnaslov2"/>
        <w:numPr>
          <w:ilvl w:val="1"/>
          <w:numId w:val="31"/>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C55C1A" w:rsidRDefault="00C55C1A" w:rsidP="00C55C1A">
      <w:pPr>
        <w:pStyle w:val="KDParagraf"/>
        <w:spacing w:before="0"/>
        <w:rPr>
          <w:rFonts w:eastAsia="Calibri" w:cs="Arial"/>
          <w:lang w:val="sr-Cyrl-RS"/>
        </w:rPr>
      </w:pPr>
      <w:r>
        <w:rPr>
          <w:rFonts w:eastAsia="Calibri" w:cs="Arial"/>
        </w:rPr>
        <w:t xml:space="preserve">Плаћање извршених  </w:t>
      </w:r>
      <w:r>
        <w:rPr>
          <w:rFonts w:eastAsia="Calibri" w:cs="Arial"/>
          <w:lang w:val="sr-Cyrl-RS"/>
        </w:rPr>
        <w:t xml:space="preserve">услуга </w:t>
      </w:r>
      <w:r>
        <w:rPr>
          <w:rFonts w:eastAsia="Calibri" w:cs="Arial"/>
        </w:rPr>
        <w:t>кој</w:t>
      </w:r>
      <w:r>
        <w:rPr>
          <w:rFonts w:eastAsia="Calibri" w:cs="Arial"/>
          <w:lang w:val="sr-Cyrl-RS"/>
        </w:rPr>
        <w:t>е</w:t>
      </w:r>
      <w:r>
        <w:rPr>
          <w:rFonts w:eastAsia="Calibri" w:cs="Arial"/>
        </w:rPr>
        <w:t xml:space="preserve"> су предмет ове јавне набавке, Наручилац ће извршити на текући рачун понуђача на следећи начин:</w:t>
      </w:r>
    </w:p>
    <w:p w:rsidR="00AB3AD1" w:rsidRPr="00D573AA" w:rsidRDefault="00132F9D" w:rsidP="00875254">
      <w:pPr>
        <w:pStyle w:val="KDParagraf"/>
        <w:numPr>
          <w:ilvl w:val="0"/>
          <w:numId w:val="39"/>
        </w:numPr>
        <w:spacing w:before="0"/>
        <w:rPr>
          <w:rFonts w:eastAsia="Calibri" w:cs="Arial"/>
          <w:color w:val="00B0F0"/>
          <w:lang w:val="sr-Cyrl-CS"/>
        </w:rPr>
      </w:pPr>
      <w:r w:rsidRPr="00D573AA">
        <w:rPr>
          <w:rFonts w:eastAsia="Calibri" w:cs="Arial"/>
        </w:rPr>
        <w:lastRenderedPageBreak/>
        <w:t xml:space="preserve">сукцесивно након сваке </w:t>
      </w:r>
      <w:r w:rsidRPr="00D573AA">
        <w:rPr>
          <w:rFonts w:eastAsia="Calibri" w:cs="Arial"/>
          <w:lang w:val="sr-Cyrl-RS"/>
        </w:rPr>
        <w:t>извршене услуге и</w:t>
      </w:r>
      <w:r w:rsidRPr="00D573AA">
        <w:rPr>
          <w:rFonts w:cs="Arial"/>
          <w:lang w:val="sr-Cyrl-RS"/>
        </w:rPr>
        <w:t xml:space="preserve"> </w:t>
      </w:r>
      <w:r w:rsidR="00A05BC1" w:rsidRPr="00D573AA">
        <w:rPr>
          <w:rFonts w:cs="Arial"/>
          <w:lang w:val="sr-Cyrl-RS"/>
        </w:rPr>
        <w:t xml:space="preserve"> потписивања </w:t>
      </w:r>
      <w:r w:rsidR="00A05BC1" w:rsidRPr="00D573AA">
        <w:rPr>
          <w:rFonts w:eastAsia="Calibri" w:cs="Arial"/>
        </w:rPr>
        <w:t xml:space="preserve">Записника о </w:t>
      </w:r>
      <w:r w:rsidR="00A05BC1" w:rsidRPr="00D573AA">
        <w:rPr>
          <w:rFonts w:eastAsia="Calibri" w:cs="Arial"/>
          <w:lang w:val="sr-Cyrl-RS"/>
        </w:rPr>
        <w:t>извршеним услугама</w:t>
      </w:r>
      <w:r w:rsidR="00A05BC1" w:rsidRPr="00D573AA">
        <w:rPr>
          <w:rFonts w:eastAsia="Calibri" w:cs="Arial"/>
        </w:rPr>
        <w:t xml:space="preserve"> од стране овлашћених представника </w:t>
      </w:r>
      <w:r w:rsidR="00A05BC1" w:rsidRPr="00D573AA">
        <w:rPr>
          <w:rFonts w:eastAsia="Calibri" w:cs="Arial"/>
          <w:lang w:val="sr-Cyrl-RS"/>
        </w:rPr>
        <w:t>Наручиоца</w:t>
      </w:r>
      <w:r w:rsidRPr="00D573AA">
        <w:rPr>
          <w:rFonts w:eastAsia="Calibri" w:cs="Arial"/>
        </w:rPr>
        <w:t xml:space="preserve">,  у законском року до 45 дана од пријема исправног рачуна на архиви </w:t>
      </w:r>
      <w:r w:rsidRPr="00D573AA">
        <w:rPr>
          <w:rFonts w:eastAsia="Calibri" w:cs="Arial"/>
          <w:lang w:val="sr-Cyrl-RS"/>
        </w:rPr>
        <w:t>Наручиоца</w:t>
      </w:r>
      <w:r w:rsidRPr="00D573AA">
        <w:rPr>
          <w:rFonts w:eastAsia="Calibri" w:cs="Arial"/>
        </w:rPr>
        <w:t xml:space="preserve">. </w:t>
      </w:r>
    </w:p>
    <w:p w:rsidR="00D573AA" w:rsidRPr="00D573AA" w:rsidRDefault="00D573AA" w:rsidP="00D573AA">
      <w:pPr>
        <w:pStyle w:val="KDParagraf"/>
        <w:spacing w:before="0"/>
        <w:rPr>
          <w:rFonts w:eastAsia="Calibri" w:cs="Arial"/>
          <w:color w:val="00B0F0"/>
          <w:lang w:val="sr-Cyrl-CS"/>
        </w:rPr>
      </w:pPr>
    </w:p>
    <w:p w:rsidR="00C55C1A" w:rsidRPr="0052225E" w:rsidRDefault="00C55C1A" w:rsidP="00C55C1A">
      <w:pPr>
        <w:pStyle w:val="KDParagraf"/>
        <w:spacing w:before="0"/>
        <w:rPr>
          <w:rFonts w:cs="Arial"/>
          <w:lang w:val="sr-Cyrl-RS"/>
        </w:rPr>
      </w:pPr>
      <w:r w:rsidRPr="002C78D6">
        <w:rPr>
          <w:rFonts w:cs="Arial"/>
        </w:rPr>
        <w:t>Рачун мора бити достављен на адресу Корисника: Јавно предузеће „Електропривреда Србије“ Београд, огранак ТЕНТ</w:t>
      </w:r>
      <w:r w:rsidRPr="002C78D6">
        <w:rPr>
          <w:rFonts w:eastAsia="Calibri" w:cs="Arial"/>
          <w:lang w:val="sr-Cyrl-RS"/>
        </w:rPr>
        <w:t xml:space="preserve"> </w:t>
      </w:r>
      <w:r w:rsidRPr="002A7C2B">
        <w:rPr>
          <w:rFonts w:eastAsia="Calibri" w:cs="Arial"/>
          <w:lang w:val="sr-Cyrl-RS"/>
        </w:rPr>
        <w:t xml:space="preserve">Београд - Обреновац, Богољуба Урошевића Црног 44, 11500 Обреновац, ПИБ </w:t>
      </w:r>
      <w:r w:rsidRPr="002A7C2B">
        <w:rPr>
          <w:rFonts w:eastAsia="Calibri" w:cs="Arial"/>
          <w:lang w:val="sr-Cyrl-BA"/>
        </w:rPr>
        <w:t>103920327</w:t>
      </w:r>
      <w:r w:rsidR="00D573AA">
        <w:rPr>
          <w:rFonts w:cs="Arial"/>
        </w:rPr>
        <w:t>, са обавезним прилозима</w:t>
      </w:r>
      <w:r w:rsidRPr="002C78D6">
        <w:rPr>
          <w:rFonts w:cs="Arial"/>
        </w:rPr>
        <w:t>/</w:t>
      </w:r>
      <w:r w:rsidR="00DB52F5" w:rsidRPr="00DB52F5">
        <w:rPr>
          <w:rFonts w:eastAsia="Calibri" w:cs="Arial"/>
        </w:rPr>
        <w:t xml:space="preserve"> </w:t>
      </w:r>
      <w:r w:rsidR="00DB52F5" w:rsidRPr="00D573AA">
        <w:rPr>
          <w:rFonts w:eastAsia="Calibri" w:cs="Arial"/>
        </w:rPr>
        <w:t xml:space="preserve">о </w:t>
      </w:r>
      <w:r w:rsidR="00DB52F5" w:rsidRPr="00D573AA">
        <w:rPr>
          <w:rFonts w:eastAsia="Calibri" w:cs="Arial"/>
          <w:lang w:val="sr-Cyrl-RS"/>
        </w:rPr>
        <w:t>извршеним услугама</w:t>
      </w:r>
      <w:r w:rsidRPr="002C78D6">
        <w:rPr>
          <w:rFonts w:cs="Arial"/>
        </w:rPr>
        <w:t xml:space="preserve">, са читко написаним именом и презименом и потписом овлашћеног лица </w:t>
      </w:r>
      <w:r w:rsidR="0052225E">
        <w:rPr>
          <w:rFonts w:cs="Arial"/>
          <w:lang w:val="sr-Cyrl-RS"/>
        </w:rPr>
        <w:t>Наручиоца</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890415">
      <w:pPr>
        <w:pStyle w:val="KDPodnaslov2"/>
        <w:numPr>
          <w:ilvl w:val="1"/>
          <w:numId w:val="31"/>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C55C1A" w:rsidRDefault="0066644E" w:rsidP="00C55C1A">
      <w:pPr>
        <w:pStyle w:val="ListParagraph"/>
        <w:spacing w:before="0"/>
        <w:ind w:left="0"/>
        <w:rPr>
          <w:rFonts w:ascii="Arial" w:hAnsi="Arial" w:cs="Arial"/>
          <w:lang w:val="ru-RU"/>
        </w:rPr>
      </w:pPr>
      <w:r w:rsidRPr="00E47C2E">
        <w:rPr>
          <w:rFonts w:ascii="Arial" w:hAnsi="Arial" w:cs="Arial"/>
          <w:lang w:val="ru-RU"/>
        </w:rPr>
        <w:t xml:space="preserve">Понуда мора да важи </w:t>
      </w:r>
      <w:r w:rsidRPr="00C55C1A">
        <w:rPr>
          <w:rFonts w:ascii="Arial" w:hAnsi="Arial" w:cs="Arial"/>
          <w:lang w:val="ru-RU"/>
        </w:rPr>
        <w:t xml:space="preserve">најмање </w:t>
      </w:r>
      <w:r w:rsidR="00C55C1A" w:rsidRPr="00C55C1A">
        <w:rPr>
          <w:rFonts w:ascii="Arial" w:hAnsi="Arial" w:cs="Arial"/>
        </w:rPr>
        <w:t>60</w:t>
      </w:r>
      <w:r w:rsidRPr="00C55C1A">
        <w:rPr>
          <w:rFonts w:ascii="Arial" w:hAnsi="Arial" w:cs="Arial"/>
          <w:lang w:val="ru-RU"/>
        </w:rPr>
        <w:t xml:space="preserve"> (словима:</w:t>
      </w:r>
      <w:r w:rsidR="00C55C1A" w:rsidRPr="00C55C1A">
        <w:rPr>
          <w:rFonts w:ascii="Arial" w:hAnsi="Arial" w:cs="Arial"/>
        </w:rPr>
        <w:t xml:space="preserve"> шездесет</w:t>
      </w:r>
      <w:r w:rsidRPr="00C55C1A">
        <w:rPr>
          <w:rFonts w:ascii="Arial" w:hAnsi="Arial" w:cs="Arial"/>
          <w:lang w:val="ru-RU"/>
        </w:rPr>
        <w:t xml:space="preserve">) дана од дана отварања понуда. </w:t>
      </w:r>
    </w:p>
    <w:p w:rsidR="0066644E" w:rsidRPr="00E47C2E" w:rsidRDefault="0066644E" w:rsidP="00C55C1A">
      <w:pPr>
        <w:pStyle w:val="ListParagraph"/>
        <w:spacing w:before="0"/>
        <w:ind w:left="0"/>
        <w:rPr>
          <w:rFonts w:ascii="Arial" w:hAnsi="Arial" w:cs="Arial"/>
        </w:rPr>
      </w:pPr>
      <w:r w:rsidRPr="00E47C2E">
        <w:rPr>
          <w:rFonts w:ascii="Arial" w:hAnsi="Arial" w:cs="Arial"/>
        </w:rPr>
        <w:t>У случају да понуђач наведе краћи рок важења п</w:t>
      </w:r>
      <w:r w:rsidR="00C55C1A">
        <w:rPr>
          <w:rFonts w:ascii="Arial" w:hAnsi="Arial" w:cs="Arial"/>
        </w:rPr>
        <w:t xml:space="preserve">онуде, понуда ће бити одбијена, </w:t>
      </w:r>
      <w:r w:rsidRPr="00E47C2E">
        <w:rPr>
          <w:rFonts w:ascii="Arial" w:hAnsi="Arial" w:cs="Arial"/>
        </w:rPr>
        <w:t xml:space="preserve">као неприхватљива. </w:t>
      </w:r>
    </w:p>
    <w:p w:rsidR="008D2B23" w:rsidRPr="00C55C1A" w:rsidRDefault="008D2B23" w:rsidP="00890415">
      <w:pPr>
        <w:pStyle w:val="KDPodnaslov2"/>
        <w:numPr>
          <w:ilvl w:val="1"/>
          <w:numId w:val="31"/>
        </w:numPr>
        <w:spacing w:before="0"/>
        <w:jc w:val="both"/>
        <w:rPr>
          <w:rFonts w:cs="Arial"/>
        </w:rPr>
      </w:pPr>
      <w:bookmarkStart w:id="233" w:name="_Toc441651593"/>
      <w:bookmarkStart w:id="234" w:name="_Toc442559904"/>
      <w:r w:rsidRPr="00C55C1A">
        <w:rPr>
          <w:rFonts w:cs="Arial"/>
        </w:rPr>
        <w:t>Средства финансијског обезбеђења</w:t>
      </w:r>
      <w:bookmarkEnd w:id="233"/>
      <w:bookmarkEnd w:id="234"/>
    </w:p>
    <w:p w:rsidR="00C55C1A" w:rsidRPr="002A7C2B" w:rsidRDefault="00C55C1A" w:rsidP="00C55C1A">
      <w:pPr>
        <w:rPr>
          <w:rFonts w:eastAsia="TimesNewRomanPSMT" w:cs="Arial"/>
          <w:bCs/>
          <w:iCs/>
        </w:rPr>
      </w:pPr>
      <w:r w:rsidRPr="002A7C2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55C1A" w:rsidRPr="002A7C2B" w:rsidRDefault="00C55C1A" w:rsidP="00C55C1A">
      <w:pPr>
        <w:rPr>
          <w:rFonts w:eastAsia="TimesNewRomanPSMT" w:cs="Arial"/>
          <w:bCs/>
          <w:iCs/>
        </w:rPr>
      </w:pPr>
      <w:r w:rsidRPr="002A7C2B">
        <w:rPr>
          <w:rFonts w:eastAsia="TimesNewRomanPSMT" w:cs="Arial"/>
          <w:bCs/>
          <w:iCs/>
        </w:rPr>
        <w:t>Члан групе понуђача може бити налогодавац средства финансијског обезбеђења.</w:t>
      </w:r>
    </w:p>
    <w:p w:rsidR="00C55C1A" w:rsidRPr="002A7C2B" w:rsidRDefault="00C55C1A" w:rsidP="00C55C1A">
      <w:pPr>
        <w:rPr>
          <w:rFonts w:eastAsia="TimesNewRomanPSMT" w:cs="Arial"/>
          <w:bCs/>
          <w:iCs/>
        </w:rPr>
      </w:pPr>
      <w:r w:rsidRPr="002A7C2B">
        <w:rPr>
          <w:rFonts w:eastAsia="TimesNewRomanPSMT" w:cs="Arial"/>
          <w:bCs/>
          <w:iCs/>
        </w:rPr>
        <w:t>Средства финансијског обезбеђења морају да буду у валути у којој је и понуда.</w:t>
      </w:r>
    </w:p>
    <w:p w:rsidR="00C55C1A" w:rsidRPr="002A7C2B" w:rsidRDefault="00C55C1A" w:rsidP="00C55C1A">
      <w:pPr>
        <w:rPr>
          <w:rFonts w:eastAsia="TimesNewRomanPSMT" w:cs="Arial"/>
          <w:bCs/>
          <w:iCs/>
        </w:rPr>
      </w:pPr>
      <w:r w:rsidRPr="002A7C2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55C1A" w:rsidRPr="00F10346" w:rsidRDefault="00C55C1A" w:rsidP="00C55C1A">
      <w:pPr>
        <w:pStyle w:val="KDKomentar"/>
        <w:spacing w:before="0"/>
        <w:rPr>
          <w:rFonts w:cs="Arial"/>
          <w:i w:val="0"/>
          <w:sz w:val="22"/>
          <w:szCs w:val="22"/>
        </w:rPr>
      </w:pPr>
    </w:p>
    <w:p w:rsidR="00C55C1A" w:rsidRPr="002A7C2B" w:rsidRDefault="00C55C1A" w:rsidP="00C55C1A">
      <w:pPr>
        <w:spacing w:before="0"/>
        <w:rPr>
          <w:rFonts w:cs="Arial"/>
          <w:lang w:val="ru-RU"/>
        </w:rPr>
      </w:pPr>
      <w:r w:rsidRPr="002A7C2B">
        <w:rPr>
          <w:rFonts w:cs="Arial"/>
          <w:lang w:val="ru-RU"/>
        </w:rPr>
        <w:t>Понуђач је дужан да достави следећа средства финансијског обезбеђења:</w:t>
      </w:r>
    </w:p>
    <w:p w:rsidR="00C55C1A" w:rsidRPr="002A7C2B" w:rsidRDefault="00C55C1A" w:rsidP="00C55C1A">
      <w:pPr>
        <w:spacing w:before="0"/>
        <w:rPr>
          <w:rFonts w:cs="Arial"/>
          <w:lang w:val="ru-RU"/>
        </w:rPr>
      </w:pPr>
    </w:p>
    <w:p w:rsidR="00C55C1A" w:rsidRPr="002A7C2B" w:rsidRDefault="00C55C1A" w:rsidP="00C55C1A">
      <w:pPr>
        <w:pStyle w:val="ListParagraph"/>
        <w:tabs>
          <w:tab w:val="center" w:pos="4514"/>
        </w:tabs>
        <w:spacing w:before="0" w:after="0" w:line="240" w:lineRule="auto"/>
        <w:ind w:left="0"/>
        <w:rPr>
          <w:rFonts w:ascii="Arial" w:hAnsi="Arial" w:cs="Arial"/>
          <w:b/>
          <w:u w:val="single"/>
        </w:rPr>
      </w:pPr>
      <w:r w:rsidRPr="002A7C2B">
        <w:rPr>
          <w:rFonts w:ascii="Arial" w:hAnsi="Arial" w:cs="Arial"/>
          <w:b/>
          <w:u w:val="single"/>
        </w:rPr>
        <w:t>У понуди:</w:t>
      </w:r>
    </w:p>
    <w:p w:rsidR="00C55C1A" w:rsidRPr="002A7C2B" w:rsidRDefault="00C55C1A" w:rsidP="00C55C1A">
      <w:pPr>
        <w:tabs>
          <w:tab w:val="left" w:pos="1786"/>
        </w:tabs>
        <w:spacing w:before="0"/>
        <w:ind w:right="-6"/>
        <w:rPr>
          <w:rFonts w:cs="Arial"/>
        </w:rPr>
      </w:pPr>
    </w:p>
    <w:p w:rsidR="00C55C1A" w:rsidRPr="002A7C2B" w:rsidRDefault="00C55C1A" w:rsidP="00C55C1A">
      <w:pPr>
        <w:pStyle w:val="KDPodnaslov3"/>
        <w:keepNext w:val="0"/>
        <w:spacing w:before="0"/>
        <w:ind w:left="851"/>
        <w:rPr>
          <w:rFonts w:cs="Arial"/>
          <w:b/>
        </w:rPr>
      </w:pPr>
      <w:bookmarkStart w:id="235" w:name="_Toc441651595"/>
      <w:bookmarkStart w:id="236" w:name="_Toc442559906"/>
      <w:r w:rsidRPr="002A7C2B">
        <w:rPr>
          <w:rFonts w:cs="Arial"/>
          <w:b/>
        </w:rPr>
        <w:t>Меница за озбиљност понуде</w:t>
      </w:r>
      <w:bookmarkEnd w:id="235"/>
      <w:bookmarkEnd w:id="236"/>
    </w:p>
    <w:p w:rsidR="00C55C1A" w:rsidRPr="002A7C2B" w:rsidRDefault="00C55C1A" w:rsidP="00C55C1A">
      <w:pPr>
        <w:rPr>
          <w:rFonts w:cs="Arial"/>
        </w:rPr>
      </w:pPr>
      <w:r w:rsidRPr="002A7C2B">
        <w:rPr>
          <w:rFonts w:cs="Arial"/>
        </w:rPr>
        <w:t>Понуђач је обавезан да уз понуду Наручиоцу достави:</w:t>
      </w:r>
    </w:p>
    <w:p w:rsidR="00C55C1A" w:rsidRPr="002A7C2B" w:rsidRDefault="00C55C1A" w:rsidP="00890415">
      <w:pPr>
        <w:pStyle w:val="ListParagraph"/>
        <w:numPr>
          <w:ilvl w:val="0"/>
          <w:numId w:val="32"/>
        </w:numPr>
        <w:rPr>
          <w:rFonts w:ascii="Arial" w:hAnsi="Arial" w:cs="Arial"/>
        </w:rPr>
      </w:pPr>
      <w:r w:rsidRPr="002A7C2B">
        <w:rPr>
          <w:rFonts w:ascii="Arial" w:hAnsi="Arial" w:cs="Arial"/>
        </w:rPr>
        <w:t>бланко сопствену меницу за озбиљност понуде која је:</w:t>
      </w:r>
    </w:p>
    <w:p w:rsidR="00C55C1A" w:rsidRPr="002A7C2B" w:rsidRDefault="00C55C1A" w:rsidP="00C55C1A">
      <w:pPr>
        <w:numPr>
          <w:ilvl w:val="0"/>
          <w:numId w:val="14"/>
        </w:numPr>
        <w:ind w:left="1710"/>
        <w:rPr>
          <w:rFonts w:cs="Arial"/>
        </w:rPr>
      </w:pPr>
      <w:r w:rsidRPr="002A7C2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55C1A" w:rsidRPr="002A7C2B" w:rsidRDefault="00C55C1A" w:rsidP="00C55C1A">
      <w:pPr>
        <w:numPr>
          <w:ilvl w:val="0"/>
          <w:numId w:val="14"/>
        </w:numPr>
        <w:ind w:left="1710"/>
        <w:rPr>
          <w:rFonts w:cs="Arial"/>
        </w:rPr>
      </w:pPr>
      <w:r w:rsidRPr="002A7C2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55C1A" w:rsidRPr="002A7C2B" w:rsidRDefault="00C55C1A" w:rsidP="00C55C1A">
      <w:pPr>
        <w:numPr>
          <w:ilvl w:val="0"/>
          <w:numId w:val="14"/>
        </w:numPr>
        <w:ind w:left="1710"/>
        <w:rPr>
          <w:rFonts w:cs="Arial"/>
        </w:rPr>
      </w:pPr>
      <w:r w:rsidRPr="002A7C2B">
        <w:rPr>
          <w:rFonts w:cs="Arial"/>
        </w:rPr>
        <w:lastRenderedPageBreak/>
        <w:t>Менично писмо – овлашћење којим понуђач овлашћује наручиоца да може наплат</w:t>
      </w:r>
      <w:r>
        <w:rPr>
          <w:rFonts w:cs="Arial"/>
        </w:rPr>
        <w:t>ити меницу  на износ од 2</w:t>
      </w:r>
      <w:r w:rsidRPr="002A7C2B">
        <w:rPr>
          <w:rFonts w:cs="Arial"/>
        </w:rPr>
        <w:t>% од вредности понуде (без ПДВ-а) са р</w:t>
      </w:r>
      <w:r>
        <w:rPr>
          <w:rFonts w:cs="Arial"/>
        </w:rPr>
        <w:t>оком важења минимално 30 дана</w:t>
      </w:r>
      <w:r w:rsidRPr="002A7C2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55C1A" w:rsidRPr="002A7C2B" w:rsidRDefault="00C55C1A" w:rsidP="00C55C1A">
      <w:pPr>
        <w:numPr>
          <w:ilvl w:val="0"/>
          <w:numId w:val="14"/>
        </w:numPr>
        <w:ind w:left="1710"/>
        <w:rPr>
          <w:rFonts w:cs="Arial"/>
        </w:rPr>
      </w:pPr>
      <w:r w:rsidRPr="002A7C2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55C1A" w:rsidRPr="002A7C2B" w:rsidRDefault="00C55C1A" w:rsidP="00890415">
      <w:pPr>
        <w:pStyle w:val="ListParagraph"/>
        <w:numPr>
          <w:ilvl w:val="0"/>
          <w:numId w:val="32"/>
        </w:numPr>
        <w:rPr>
          <w:rFonts w:ascii="Arial" w:hAnsi="Arial" w:cs="Arial"/>
        </w:rPr>
      </w:pPr>
      <w:r w:rsidRPr="002A7C2B">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5C1A" w:rsidRPr="002A7C2B" w:rsidRDefault="00C55C1A" w:rsidP="00890415">
      <w:pPr>
        <w:pStyle w:val="ListParagraph"/>
        <w:numPr>
          <w:ilvl w:val="0"/>
          <w:numId w:val="32"/>
        </w:numPr>
        <w:rPr>
          <w:rFonts w:ascii="Arial" w:hAnsi="Arial" w:cs="Arial"/>
        </w:rPr>
      </w:pPr>
      <w:r w:rsidRPr="002A7C2B">
        <w:rPr>
          <w:rFonts w:ascii="Arial" w:hAnsi="Arial" w:cs="Arial"/>
        </w:rPr>
        <w:t>фотокопију ОП обрасца.</w:t>
      </w:r>
    </w:p>
    <w:p w:rsidR="00C55C1A" w:rsidRPr="002A7C2B" w:rsidRDefault="00C55C1A" w:rsidP="00890415">
      <w:pPr>
        <w:pStyle w:val="ListParagraph"/>
        <w:numPr>
          <w:ilvl w:val="0"/>
          <w:numId w:val="32"/>
        </w:numPr>
        <w:rPr>
          <w:rFonts w:ascii="Arial" w:hAnsi="Arial" w:cs="Arial"/>
        </w:rPr>
      </w:pPr>
      <w:r w:rsidRPr="002A7C2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5C1A" w:rsidRPr="002A7C2B" w:rsidRDefault="00C55C1A" w:rsidP="00C55C1A">
      <w:pPr>
        <w:rPr>
          <w:rFonts w:cs="Arial"/>
        </w:rPr>
      </w:pPr>
      <w:r w:rsidRPr="002A7C2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55C1A" w:rsidRPr="002A7C2B" w:rsidRDefault="00C55C1A" w:rsidP="00C55C1A">
      <w:pPr>
        <w:rPr>
          <w:rFonts w:cs="Arial"/>
        </w:rPr>
      </w:pPr>
      <w:r w:rsidRPr="002A7C2B">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C55C1A" w:rsidRPr="002A7C2B" w:rsidRDefault="00C55C1A" w:rsidP="00C55C1A">
      <w:pPr>
        <w:rPr>
          <w:rFonts w:cs="Arial"/>
        </w:rPr>
      </w:pPr>
      <w:r w:rsidRPr="002A7C2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55C1A" w:rsidRPr="002A7C2B" w:rsidRDefault="00C55C1A" w:rsidP="00C55C1A">
      <w:pPr>
        <w:rPr>
          <w:rFonts w:cs="Arial"/>
        </w:rPr>
      </w:pPr>
      <w:r w:rsidRPr="002A7C2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1145E" w:rsidRPr="002A7C2B" w:rsidRDefault="0001145E" w:rsidP="002007FD">
      <w:pPr>
        <w:tabs>
          <w:tab w:val="left" w:pos="1786"/>
        </w:tabs>
        <w:spacing w:before="0"/>
        <w:ind w:right="-6"/>
        <w:rPr>
          <w:rFonts w:cs="Arial"/>
        </w:rPr>
      </w:pPr>
    </w:p>
    <w:p w:rsidR="00C55C1A" w:rsidRPr="00F10346" w:rsidRDefault="00C55C1A" w:rsidP="00C55C1A">
      <w:pPr>
        <w:tabs>
          <w:tab w:val="left" w:pos="1786"/>
        </w:tabs>
        <w:spacing w:before="0"/>
        <w:ind w:left="1418" w:right="-6" w:hanging="567"/>
        <w:rPr>
          <w:rFonts w:cs="Arial"/>
          <w:color w:val="00B0F0"/>
        </w:rPr>
      </w:pPr>
    </w:p>
    <w:p w:rsidR="00C55C1A" w:rsidRPr="000868EF" w:rsidRDefault="00C55C1A" w:rsidP="00C55C1A">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 xml:space="preserve"> меницу за добро извршење посла.</w:t>
      </w:r>
    </w:p>
    <w:p w:rsidR="00C55C1A" w:rsidRPr="00E47C2E" w:rsidRDefault="00C55C1A" w:rsidP="00C55C1A">
      <w:pPr>
        <w:tabs>
          <w:tab w:val="left" w:pos="1786"/>
        </w:tabs>
        <w:spacing w:before="0"/>
        <w:ind w:left="1418" w:right="-6" w:hanging="567"/>
        <w:rPr>
          <w:rFonts w:cs="Arial"/>
          <w:color w:val="00B0F0"/>
          <w:lang w:val="ru-RU"/>
        </w:rPr>
      </w:pPr>
    </w:p>
    <w:p w:rsidR="00C55C1A" w:rsidRPr="00CD1A1D" w:rsidRDefault="00C55C1A" w:rsidP="00C55C1A">
      <w:pPr>
        <w:pStyle w:val="KDPodnaslov3"/>
        <w:keepNext w:val="0"/>
        <w:spacing w:before="0"/>
        <w:ind w:left="851"/>
        <w:rPr>
          <w:rFonts w:cs="Arial"/>
          <w:b/>
        </w:rPr>
      </w:pPr>
      <w:bookmarkStart w:id="237" w:name="_Toc441651599"/>
      <w:bookmarkStart w:id="238" w:name="_Toc442559910"/>
      <w:r w:rsidRPr="00CD1A1D">
        <w:rPr>
          <w:rFonts w:cs="Arial"/>
          <w:b/>
        </w:rPr>
        <w:t xml:space="preserve">Меница за добро извршење посла </w:t>
      </w:r>
      <w:bookmarkEnd w:id="237"/>
      <w:bookmarkEnd w:id="238"/>
    </w:p>
    <w:p w:rsidR="00C55C1A" w:rsidRPr="00CD1A1D" w:rsidRDefault="00C55C1A" w:rsidP="00C55C1A">
      <w:pPr>
        <w:rPr>
          <w:rFonts w:cs="Arial"/>
        </w:rPr>
      </w:pPr>
      <w:r w:rsidRPr="00CD1A1D">
        <w:rPr>
          <w:rFonts w:cs="Arial"/>
        </w:rPr>
        <w:t>Понуђач је обавезан да Наручиоцу достави:</w:t>
      </w:r>
    </w:p>
    <w:p w:rsidR="00C55C1A" w:rsidRPr="00CD1A1D" w:rsidRDefault="00C55C1A" w:rsidP="00C55C1A">
      <w:pPr>
        <w:numPr>
          <w:ilvl w:val="0"/>
          <w:numId w:val="14"/>
        </w:numPr>
        <w:rPr>
          <w:rFonts w:cs="Arial"/>
        </w:rPr>
      </w:pPr>
      <w:r w:rsidRPr="00CD1A1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5C1A" w:rsidRPr="00CD1A1D" w:rsidRDefault="00C55C1A" w:rsidP="00C55C1A">
      <w:pPr>
        <w:numPr>
          <w:ilvl w:val="0"/>
          <w:numId w:val="14"/>
        </w:numPr>
        <w:rPr>
          <w:rFonts w:cs="Arial"/>
        </w:rPr>
      </w:pPr>
      <w:r w:rsidRPr="00CD1A1D">
        <w:rPr>
          <w:rFonts w:cs="Arial"/>
        </w:rPr>
        <w:t>Менично писмо – овлашћење којим понуђач овлашћује наручиоца да може наплат</w:t>
      </w:r>
      <w:r>
        <w:rPr>
          <w:rFonts w:cs="Arial"/>
        </w:rPr>
        <w:t>ити меницу  на износ од 10</w:t>
      </w:r>
      <w:r w:rsidRPr="00CD1A1D">
        <w:rPr>
          <w:rFonts w:cs="Arial"/>
        </w:rPr>
        <w:t>% од вредности уговора (без ПДВ-а) са ро</w:t>
      </w:r>
      <w:r>
        <w:rPr>
          <w:rFonts w:cs="Arial"/>
        </w:rPr>
        <w:t xml:space="preserve">ком важења минимално  </w:t>
      </w:r>
      <w:r w:rsidRPr="00CD1A1D">
        <w:rPr>
          <w:rFonts w:cs="Arial"/>
        </w:rPr>
        <w:t>3</w:t>
      </w:r>
      <w:r>
        <w:rPr>
          <w:rFonts w:cs="Arial"/>
        </w:rPr>
        <w:t>0 дана</w:t>
      </w:r>
      <w:r w:rsidRPr="00CD1A1D">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55C1A" w:rsidRPr="00CD1A1D" w:rsidRDefault="00C55C1A" w:rsidP="00C55C1A">
      <w:pPr>
        <w:numPr>
          <w:ilvl w:val="0"/>
          <w:numId w:val="14"/>
        </w:numPr>
        <w:rPr>
          <w:rFonts w:cs="Arial"/>
        </w:rPr>
      </w:pPr>
      <w:r w:rsidRPr="00CD1A1D">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5C1A" w:rsidRPr="00CD1A1D" w:rsidRDefault="00C55C1A" w:rsidP="00C55C1A">
      <w:pPr>
        <w:numPr>
          <w:ilvl w:val="0"/>
          <w:numId w:val="14"/>
        </w:numPr>
        <w:rPr>
          <w:rFonts w:cs="Arial"/>
        </w:rPr>
      </w:pPr>
      <w:r w:rsidRPr="00CD1A1D">
        <w:rPr>
          <w:rFonts w:cs="Arial"/>
        </w:rPr>
        <w:t>фотокопију ОП обрасца.</w:t>
      </w:r>
    </w:p>
    <w:p w:rsidR="00C55C1A" w:rsidRPr="00CD1A1D" w:rsidRDefault="00C55C1A" w:rsidP="00C55C1A">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5C1A" w:rsidRPr="00CD1A1D" w:rsidRDefault="00C55C1A" w:rsidP="00C55C1A">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55C1A" w:rsidRPr="00E47C2E" w:rsidRDefault="00C55C1A" w:rsidP="00C55C1A">
      <w:pPr>
        <w:spacing w:before="0"/>
        <w:ind w:left="851"/>
        <w:rPr>
          <w:rFonts w:cs="Arial"/>
          <w:color w:val="00B0F0"/>
        </w:rPr>
      </w:pPr>
    </w:p>
    <w:p w:rsidR="00C55C1A" w:rsidRDefault="00C55C1A" w:rsidP="002007FD">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  По потписивању </w:t>
      </w:r>
      <w:bookmarkStart w:id="239" w:name="_Toc441651601"/>
      <w:bookmarkStart w:id="240" w:name="_Toc442559912"/>
      <w:r w:rsidR="002007FD" w:rsidRPr="002007FD">
        <w:rPr>
          <w:rFonts w:ascii="Arial" w:hAnsi="Arial" w:cs="Arial"/>
          <w:b/>
          <w:u w:val="single"/>
        </w:rPr>
        <w:t xml:space="preserve">Записника о </w:t>
      </w:r>
      <w:r w:rsidR="002007FD" w:rsidRPr="002007FD">
        <w:rPr>
          <w:rFonts w:ascii="Arial" w:hAnsi="Arial" w:cs="Arial"/>
          <w:b/>
          <w:u w:val="single"/>
          <w:lang w:val="sr-Cyrl-RS"/>
        </w:rPr>
        <w:t>извршеним услугама</w:t>
      </w:r>
    </w:p>
    <w:p w:rsidR="002007FD" w:rsidRPr="00E47C2E" w:rsidRDefault="002007FD" w:rsidP="002007FD">
      <w:pPr>
        <w:pStyle w:val="ListParagraph"/>
        <w:spacing w:before="0" w:after="0" w:line="240" w:lineRule="auto"/>
        <w:ind w:left="0"/>
        <w:rPr>
          <w:rFonts w:cs="Arial"/>
          <w:color w:val="FF0000"/>
        </w:rPr>
      </w:pPr>
    </w:p>
    <w:p w:rsidR="00C55C1A" w:rsidRPr="00CD1A1D" w:rsidRDefault="00C55C1A" w:rsidP="00C55C1A">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bookmarkEnd w:id="239"/>
      <w:bookmarkEnd w:id="240"/>
    </w:p>
    <w:p w:rsidR="00C55C1A" w:rsidRPr="00CD1A1D" w:rsidRDefault="00C55C1A" w:rsidP="00C55C1A">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C55C1A" w:rsidRPr="00CD1A1D" w:rsidRDefault="00C55C1A" w:rsidP="00C55C1A">
      <w:pPr>
        <w:numPr>
          <w:ilvl w:val="0"/>
          <w:numId w:val="14"/>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55C1A" w:rsidRPr="00CD1A1D" w:rsidRDefault="00C55C1A" w:rsidP="00C55C1A">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55C1A" w:rsidRPr="00CD1A1D" w:rsidRDefault="00C55C1A" w:rsidP="00C55C1A">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5C1A" w:rsidRPr="00CD1A1D" w:rsidRDefault="00C55C1A" w:rsidP="00C55C1A">
      <w:pPr>
        <w:numPr>
          <w:ilvl w:val="0"/>
          <w:numId w:val="14"/>
        </w:numPr>
        <w:rPr>
          <w:rFonts w:cs="Arial"/>
        </w:rPr>
      </w:pPr>
      <w:r w:rsidRPr="00CD1A1D">
        <w:rPr>
          <w:rFonts w:cs="Arial"/>
        </w:rPr>
        <w:t>фотокопију ОП обрасца.</w:t>
      </w:r>
    </w:p>
    <w:p w:rsidR="00C55C1A" w:rsidRPr="00CD1A1D" w:rsidRDefault="00C55C1A" w:rsidP="00C55C1A">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5C1A" w:rsidRPr="00CD1A1D" w:rsidRDefault="00C55C1A" w:rsidP="00C55C1A">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C55C1A" w:rsidRDefault="00C55C1A" w:rsidP="00C55C1A">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C55C1A" w:rsidRDefault="00C55C1A" w:rsidP="00C55C1A">
      <w:pPr>
        <w:pStyle w:val="KDParagraf"/>
        <w:spacing w:before="0"/>
        <w:rPr>
          <w:rFonts w:cs="Arial"/>
          <w:color w:val="00B0F0"/>
        </w:rPr>
      </w:pPr>
    </w:p>
    <w:p w:rsidR="002007FD" w:rsidRDefault="002007FD" w:rsidP="00C55C1A">
      <w:pPr>
        <w:pStyle w:val="KDParagraf"/>
        <w:spacing w:before="0"/>
        <w:rPr>
          <w:rFonts w:cs="Arial"/>
          <w:color w:val="00B0F0"/>
        </w:rPr>
      </w:pPr>
    </w:p>
    <w:p w:rsidR="00C55C1A" w:rsidRPr="00BD6006" w:rsidRDefault="00C55C1A" w:rsidP="00C55C1A">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C55C1A" w:rsidRPr="00BD6006" w:rsidRDefault="00C55C1A" w:rsidP="00C55C1A">
      <w:pPr>
        <w:tabs>
          <w:tab w:val="left" w:pos="567"/>
          <w:tab w:val="left" w:pos="709"/>
        </w:tabs>
        <w:spacing w:after="120"/>
        <w:rPr>
          <w:rFonts w:eastAsia="TimesNewRomanPSMT" w:cs="Arial"/>
          <w:bCs/>
        </w:rPr>
      </w:pPr>
      <w:r w:rsidRPr="00BD600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C55C1A" w:rsidRDefault="00C55C1A" w:rsidP="00C55C1A">
      <w:pPr>
        <w:tabs>
          <w:tab w:val="left" w:pos="567"/>
          <w:tab w:val="left" w:pos="709"/>
        </w:tabs>
        <w:spacing w:after="120"/>
        <w:rPr>
          <w:rFonts w:eastAsia="TimesNewRomanPSMT" w:cs="Arial"/>
          <w:bCs/>
        </w:rPr>
      </w:pPr>
      <w:r w:rsidRPr="00BD6006">
        <w:rPr>
          <w:rFonts w:eastAsia="TimesNewRomanPSMT" w:cs="Arial"/>
          <w:bCs/>
        </w:rPr>
        <w:lastRenderedPageBreak/>
        <w:t xml:space="preserve">Средство финансијског обезбеђења за добро извршење посла  гласи на Јавно предузеће „Електропривреда Србије“ Београд, Улица </w:t>
      </w:r>
    </w:p>
    <w:p w:rsidR="00C55C1A" w:rsidRPr="00BD6006" w:rsidRDefault="00C55C1A" w:rsidP="00C55C1A">
      <w:pPr>
        <w:tabs>
          <w:tab w:val="left" w:pos="567"/>
          <w:tab w:val="left" w:pos="709"/>
        </w:tabs>
        <w:spacing w:after="120"/>
        <w:rPr>
          <w:rFonts w:cs="Arial"/>
          <w:b/>
        </w:rPr>
      </w:pPr>
      <w:r w:rsidRPr="00BD6006">
        <w:rPr>
          <w:rFonts w:eastAsia="TimesNewRomanPSMT" w:cs="Arial"/>
          <w:bCs/>
        </w:rPr>
        <w:t xml:space="preserve">царице Милице 2.,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C55C1A" w:rsidRPr="00BD6006" w:rsidRDefault="00C55C1A" w:rsidP="00C55C1A">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t>огранак ТЕНТ, Улица Богољуба Урошевића Црног 44., 11500 Обреновац</w:t>
      </w:r>
    </w:p>
    <w:p w:rsidR="00C55C1A" w:rsidRPr="00BD6006" w:rsidRDefault="00C55C1A" w:rsidP="00C55C1A">
      <w:pPr>
        <w:tabs>
          <w:tab w:val="left" w:pos="1134"/>
        </w:tabs>
        <w:jc w:val="center"/>
        <w:rPr>
          <w:b/>
          <w:lang w:val="sr-Cyrl-RS"/>
        </w:rPr>
      </w:pPr>
      <w:r w:rsidRPr="00BD6006">
        <w:t>са назнаком:</w:t>
      </w:r>
      <w:r w:rsidRPr="00BD6006">
        <w:rPr>
          <w:b/>
        </w:rPr>
        <w:t xml:space="preserve"> Средство финансијског обезбеђења за ЈН бр.</w:t>
      </w:r>
      <w:r w:rsidR="005B492B">
        <w:rPr>
          <w:b/>
          <w:lang w:val="sr-Cyrl-RS"/>
        </w:rPr>
        <w:t xml:space="preserve"> 3000/0727/2018 (251/2018</w:t>
      </w:r>
      <w:r w:rsidRPr="00BD6006">
        <w:rPr>
          <w:b/>
          <w:lang w:val="sr-Cyrl-RS"/>
        </w:rPr>
        <w:t>)</w:t>
      </w:r>
    </w:p>
    <w:p w:rsidR="00C55C1A" w:rsidRPr="00F10346" w:rsidRDefault="00C55C1A" w:rsidP="00C55C1A">
      <w:pPr>
        <w:tabs>
          <w:tab w:val="left" w:pos="567"/>
          <w:tab w:val="left" w:pos="709"/>
        </w:tabs>
        <w:spacing w:after="120"/>
        <w:rPr>
          <w:rFonts w:cs="Arial"/>
          <w:b/>
          <w:color w:val="00B0F0"/>
        </w:rPr>
      </w:pPr>
      <w:r w:rsidRPr="00BD6006">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BD6006">
        <w:rPr>
          <w:rFonts w:cs="Arial"/>
        </w:rPr>
        <w:t xml:space="preserve">и </w:t>
      </w:r>
      <w:r w:rsidRPr="00F10346">
        <w:rPr>
          <w:rFonts w:cs="Arial"/>
        </w:rPr>
        <w:t>доставља се приликом примопредаје предмета уговора или поштом на адресу корисника уговора:</w:t>
      </w:r>
    </w:p>
    <w:p w:rsidR="00C55C1A" w:rsidRPr="00057139" w:rsidRDefault="00C55C1A" w:rsidP="00C55C1A">
      <w:pPr>
        <w:tabs>
          <w:tab w:val="left" w:pos="1134"/>
        </w:tabs>
        <w:jc w:val="center"/>
        <w:rPr>
          <w:rFonts w:cs="Arial"/>
          <w:b/>
        </w:rPr>
      </w:pPr>
      <w:r w:rsidRPr="00057139">
        <w:rPr>
          <w:rFonts w:cs="Arial"/>
          <w:b/>
        </w:rPr>
        <w:t>Јавно предузеће „Електропривреда Србије“ Београд, Улица царице Милице 2., 11000 Београд/ Огранак ТЕНТ</w:t>
      </w:r>
    </w:p>
    <w:p w:rsidR="00C55C1A" w:rsidRPr="00057139" w:rsidRDefault="00C55C1A" w:rsidP="00C55C1A">
      <w:pPr>
        <w:tabs>
          <w:tab w:val="left" w:pos="1134"/>
        </w:tabs>
        <w:jc w:val="center"/>
        <w:rPr>
          <w:rFonts w:cs="Arial"/>
          <w:b/>
          <w:lang w:val="sr-Cyrl-RS"/>
        </w:rPr>
      </w:pPr>
      <w:r w:rsidRPr="00057139">
        <w:rPr>
          <w:rFonts w:cs="Arial"/>
          <w:b/>
        </w:rPr>
        <w:t xml:space="preserve">Богољуба Урошевића Црног бр.44., 11500 Обреновац </w:t>
      </w:r>
    </w:p>
    <w:p w:rsidR="00C55C1A" w:rsidRPr="00BD6006" w:rsidRDefault="00C55C1A" w:rsidP="00C55C1A">
      <w:pPr>
        <w:tabs>
          <w:tab w:val="left" w:pos="1134"/>
        </w:tabs>
        <w:jc w:val="center"/>
        <w:rPr>
          <w:b/>
          <w:lang w:val="sr-Cyrl-RS"/>
        </w:rPr>
      </w:pPr>
      <w:r w:rsidRPr="00BD6006">
        <w:t>са назнаком:</w:t>
      </w:r>
      <w:r w:rsidRPr="00BD6006">
        <w:rPr>
          <w:b/>
        </w:rPr>
        <w:t xml:space="preserve"> Средства финансијског обезбеђења за ЈН бр.</w:t>
      </w:r>
      <w:r w:rsidR="005B492B">
        <w:rPr>
          <w:b/>
          <w:lang w:val="sr-Cyrl-RS"/>
        </w:rPr>
        <w:t xml:space="preserve"> 3000/0727/2018 (251/2018</w:t>
      </w:r>
      <w:r w:rsidRPr="00BD6006">
        <w:rPr>
          <w:b/>
          <w:lang w:val="sr-Cyrl-RS"/>
        </w:rPr>
        <w:t>)</w:t>
      </w:r>
    </w:p>
    <w:p w:rsidR="00C55C1A" w:rsidRDefault="00C55C1A" w:rsidP="00C55C1A">
      <w:pPr>
        <w:tabs>
          <w:tab w:val="left" w:pos="1134"/>
        </w:tabs>
        <w:rPr>
          <w:b/>
          <w:lang w:val="sr-Cyrl-RS"/>
        </w:rPr>
      </w:pPr>
      <w:r>
        <w:rPr>
          <w:b/>
          <w:lang w:val="sr-Cyrl-RS"/>
        </w:rPr>
        <w:t>Понуђач (Пружалац Услуге</w:t>
      </w:r>
      <w:r w:rsidRPr="00312DBE">
        <w:rPr>
          <w:b/>
          <w:lang w:val="sr-Cyrl-RS"/>
        </w:rPr>
        <w:t>) је одговоран за прописан и безбедан начин достављања СФО Наручиоцу (</w:t>
      </w:r>
      <w:r>
        <w:rPr>
          <w:b/>
          <w:lang w:val="sr-Cyrl-RS"/>
        </w:rPr>
        <w:t>Кориснику Услуге</w:t>
      </w:r>
      <w:r w:rsidRPr="00312DBE">
        <w:rPr>
          <w:b/>
          <w:lang w:val="sr-Cyrl-RS"/>
        </w:rPr>
        <w:t>).</w:t>
      </w:r>
    </w:p>
    <w:p w:rsidR="00C55C1A" w:rsidRPr="00E47C2E" w:rsidRDefault="00C55C1A" w:rsidP="00C55C1A">
      <w:pPr>
        <w:pStyle w:val="KDParagraf"/>
        <w:spacing w:before="0"/>
        <w:rPr>
          <w:rFonts w:cs="Arial"/>
          <w:color w:val="00B0F0"/>
        </w:rPr>
      </w:pPr>
    </w:p>
    <w:p w:rsidR="0085348E" w:rsidRPr="00E47C2E" w:rsidRDefault="0085348E" w:rsidP="00890415">
      <w:pPr>
        <w:pStyle w:val="KDPodnaslov2"/>
        <w:numPr>
          <w:ilvl w:val="1"/>
          <w:numId w:val="3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Default="008F4EBA" w:rsidP="0085348E">
      <w:pPr>
        <w:pStyle w:val="KDParagraf"/>
        <w:spacing w:before="0"/>
        <w:rPr>
          <w:rFonts w:cs="Arial"/>
        </w:rPr>
      </w:pPr>
    </w:p>
    <w:p w:rsidR="008F4EBA" w:rsidRPr="00E47C2E" w:rsidRDefault="008F4EBA" w:rsidP="0085348E">
      <w:pPr>
        <w:pStyle w:val="KDParagraf"/>
        <w:spacing w:before="0"/>
        <w:rPr>
          <w:rFonts w:cs="Arial"/>
        </w:rPr>
      </w:pP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5B492B">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90415">
      <w:pPr>
        <w:pStyle w:val="KDPodnaslov2"/>
        <w:numPr>
          <w:ilvl w:val="1"/>
          <w:numId w:val="3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903731">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90415">
      <w:pPr>
        <w:pStyle w:val="KDPodnaslov2"/>
        <w:numPr>
          <w:ilvl w:val="1"/>
          <w:numId w:val="3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90415">
      <w:pPr>
        <w:pStyle w:val="KDPodnaslov2"/>
        <w:numPr>
          <w:ilvl w:val="1"/>
          <w:numId w:val="3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90415">
      <w:pPr>
        <w:pStyle w:val="KDPodnaslov2"/>
        <w:numPr>
          <w:ilvl w:val="1"/>
          <w:numId w:val="31"/>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B492B">
        <w:rPr>
          <w:rFonts w:cs="Arial"/>
          <w:color w:val="000000"/>
          <w:lang w:val="ru-RU"/>
        </w:rPr>
        <w:t>3000/0727/2018(251/2018)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B492B" w:rsidRPr="005B492B">
        <w:t xml:space="preserve"> </w:t>
      </w:r>
      <w:hyperlink r:id="rId170" w:history="1">
        <w:r w:rsidR="005B492B">
          <w:rPr>
            <w:rStyle w:val="Hyperlink"/>
            <w:rFonts w:cs="Arial"/>
            <w:lang w:val="sr-Latn-RS"/>
          </w:rPr>
          <w:t>dragana.krasavcic@eps.rs</w:t>
        </w:r>
      </w:hyperlink>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90415">
      <w:pPr>
        <w:pStyle w:val="KDPodnaslov2"/>
        <w:numPr>
          <w:ilvl w:val="1"/>
          <w:numId w:val="31"/>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90415">
      <w:pPr>
        <w:pStyle w:val="KDPodnaslov2"/>
        <w:numPr>
          <w:ilvl w:val="1"/>
          <w:numId w:val="3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890415">
      <w:pPr>
        <w:pStyle w:val="KDPodnaslov2"/>
        <w:numPr>
          <w:ilvl w:val="1"/>
          <w:numId w:val="31"/>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89041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890415">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890415">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89041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890415">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90415">
      <w:pPr>
        <w:pStyle w:val="KDPodnaslov2"/>
        <w:numPr>
          <w:ilvl w:val="1"/>
          <w:numId w:val="31"/>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90415">
      <w:pPr>
        <w:pStyle w:val="KDPodnaslov2"/>
        <w:numPr>
          <w:ilvl w:val="1"/>
          <w:numId w:val="31"/>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890415">
      <w:pPr>
        <w:pStyle w:val="KDPodnaslov2"/>
        <w:numPr>
          <w:ilvl w:val="1"/>
          <w:numId w:val="31"/>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890415">
      <w:pPr>
        <w:pStyle w:val="KDPodnaslov2"/>
        <w:numPr>
          <w:ilvl w:val="1"/>
          <w:numId w:val="31"/>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5B492B">
        <w:rPr>
          <w:rFonts w:cs="Arial"/>
          <w:lang w:val="sr-Cyrl-RS" w:bidi="en-US"/>
        </w:rPr>
        <w:t xml:space="preserve"> ул: </w:t>
      </w:r>
      <w:r w:rsidR="005B492B" w:rsidRPr="00252BCC">
        <w:rPr>
          <w:rFonts w:cs="Arial"/>
          <w:lang w:bidi="en-US"/>
        </w:rPr>
        <w:t>Бoгo</w:t>
      </w:r>
      <w:r w:rsidR="005B492B" w:rsidRPr="00252BCC">
        <w:rPr>
          <w:rFonts w:cs="Arial"/>
          <w:lang w:val="sr-Cyrl-RS" w:bidi="en-US"/>
        </w:rPr>
        <w:t>љ</w:t>
      </w:r>
      <w:r w:rsidR="005B492B" w:rsidRPr="00252BCC">
        <w:rPr>
          <w:rFonts w:cs="Arial"/>
          <w:lang w:bidi="en-US"/>
        </w:rPr>
        <w:t xml:space="preserve">убa Урoшeвићa Црнoг 44, 11500 </w:t>
      </w:r>
      <w:r w:rsidR="005B492B" w:rsidRPr="00414611">
        <w:rPr>
          <w:rFonts w:cs="Arial"/>
          <w:lang w:bidi="en-US"/>
        </w:rPr>
        <w:t>Oбрeнoвaц</w:t>
      </w:r>
      <w:r w:rsidR="005B492B">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B492B">
        <w:rPr>
          <w:rFonts w:cs="Arial"/>
        </w:rPr>
        <w:t xml:space="preserve">  “</w:t>
      </w:r>
      <w:r w:rsidR="005B492B">
        <w:rPr>
          <w:rFonts w:cs="Arial"/>
          <w:lang w:val="sr-Cyrl-RS"/>
        </w:rPr>
        <w:t xml:space="preserve"> Провера  и ревизија овешења и цевовода у машинској хали (блока А1-А6) ТЕНТ А</w:t>
      </w:r>
      <w:r w:rsidR="005B492B">
        <w:rPr>
          <w:rFonts w:cs="Arial"/>
        </w:rPr>
        <w:t>”</w:t>
      </w:r>
      <w:r w:rsidR="005B492B">
        <w:rPr>
          <w:rFonts w:cs="Arial"/>
          <w:lang w:val="sr-Cyrl-RS"/>
        </w:rPr>
        <w:t xml:space="preserve">, </w:t>
      </w:r>
      <w:r w:rsidRPr="00E47C2E">
        <w:rPr>
          <w:rFonts w:cs="Arial"/>
        </w:rPr>
        <w:t>б</w:t>
      </w:r>
      <w:r w:rsidR="005B492B">
        <w:rPr>
          <w:rFonts w:cs="Arial"/>
        </w:rPr>
        <w:t>р.ЈН 3000/0727/2018(251/2018)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5B492B" w:rsidRPr="005B492B">
        <w:t xml:space="preserve"> </w:t>
      </w:r>
      <w:hyperlink r:id="rId172" w:history="1">
        <w:r w:rsidR="005B492B">
          <w:rPr>
            <w:rStyle w:val="Hyperlink"/>
            <w:rFonts w:cs="Arial"/>
            <w:lang w:val="sr-Latn-RS"/>
          </w:rPr>
          <w:t>dragana.krasavcic@eps.rs</w:t>
        </w:r>
      </w:hyperlink>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B492B">
        <w:rPr>
          <w:rFonts w:cs="Arial"/>
          <w:lang w:val="sr-Cyrl-RS"/>
        </w:rPr>
        <w:t xml:space="preserve">3000072720182512018,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5B492B">
        <w:rPr>
          <w:rFonts w:cs="Arial"/>
        </w:rPr>
        <w:t>, јн. бр. 3000/0727/2018(251/2018)</w:t>
      </w:r>
      <w:r w:rsidRPr="00E47C2E">
        <w:rPr>
          <w:rFonts w:cs="Arial"/>
        </w:rPr>
        <w:t xml:space="preserve">, прималац уплате: буџет Републике Србије) уплати таксу од: </w:t>
      </w:r>
    </w:p>
    <w:p w:rsidR="0031435B" w:rsidRPr="005B492B" w:rsidRDefault="0031435B" w:rsidP="00377FE7">
      <w:pPr>
        <w:spacing w:before="0"/>
        <w:rPr>
          <w:rFonts w:cs="Arial"/>
        </w:rPr>
      </w:pPr>
      <w:r w:rsidRPr="005B492B">
        <w:rPr>
          <w:rFonts w:cs="Arial"/>
        </w:rPr>
        <w:t>1) 120.000</w:t>
      </w:r>
      <w:r w:rsidR="00873133" w:rsidRPr="005B492B">
        <w:rPr>
          <w:rFonts w:cs="Arial"/>
        </w:rPr>
        <w:t>,00</w:t>
      </w:r>
      <w:r w:rsidRPr="005B492B">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5B492B">
        <w:rPr>
          <w:rFonts w:cs="Arial"/>
        </w:rPr>
        <w:t>,00</w:t>
      </w:r>
      <w:r w:rsidRPr="005B492B">
        <w:rPr>
          <w:rFonts w:cs="Arial"/>
        </w:rPr>
        <w:t xml:space="preserve"> динара </w:t>
      </w:r>
    </w:p>
    <w:p w:rsidR="0031435B" w:rsidRPr="005B492B" w:rsidRDefault="005B492B" w:rsidP="00377FE7">
      <w:pPr>
        <w:spacing w:before="0"/>
        <w:rPr>
          <w:rFonts w:cs="Arial"/>
        </w:rPr>
      </w:pPr>
      <w:r w:rsidRPr="005B492B">
        <w:rPr>
          <w:rFonts w:cs="Arial"/>
        </w:rPr>
        <w:t>2</w:t>
      </w:r>
      <w:r w:rsidR="0031435B" w:rsidRPr="005B492B">
        <w:rPr>
          <w:rFonts w:cs="Arial"/>
        </w:rPr>
        <w:t>) 120.000</w:t>
      </w:r>
      <w:r w:rsidR="00873133" w:rsidRPr="005B492B">
        <w:rPr>
          <w:rFonts w:cs="Arial"/>
        </w:rPr>
        <w:t>,00</w:t>
      </w:r>
      <w:r w:rsidR="0031435B" w:rsidRPr="005B492B">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5B492B">
        <w:rPr>
          <w:rFonts w:cs="Arial"/>
        </w:rPr>
        <w:t>,00</w:t>
      </w:r>
      <w:r w:rsidR="0031435B" w:rsidRPr="005B492B">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lastRenderedPageBreak/>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rsidTr="005B492B">
        <w:trPr>
          <w:trHeight w:val="30"/>
        </w:trPr>
        <w:tc>
          <w:tcPr>
            <w:tcW w:w="960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B492B">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B492B">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B492B">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5020"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301139">
      <w:pPr>
        <w:pStyle w:val="KDPodnaslov2"/>
        <w:spacing w:before="0"/>
        <w:jc w:val="both"/>
        <w:rPr>
          <w:rFonts w:cs="Arial"/>
        </w:rPr>
      </w:pPr>
      <w:bookmarkStart w:id="253" w:name="_Toc441651610"/>
      <w:bookmarkStart w:id="254" w:name="_Toc442559921"/>
    </w:p>
    <w:p w:rsidR="008D2B23" w:rsidRPr="00E47C2E" w:rsidRDefault="008D2B23" w:rsidP="00890415">
      <w:pPr>
        <w:pStyle w:val="KDPodnaslov2"/>
        <w:numPr>
          <w:ilvl w:val="1"/>
          <w:numId w:val="3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5B492B" w:rsidRPr="005B492B" w:rsidRDefault="005B492B" w:rsidP="005B492B">
      <w:pPr>
        <w:spacing w:before="0"/>
        <w:rPr>
          <w:rFonts w:cs="Arial"/>
        </w:rPr>
      </w:pPr>
      <w:r w:rsidRPr="005B492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B492B" w:rsidRPr="005B492B" w:rsidRDefault="005B492B" w:rsidP="005B492B">
      <w:pPr>
        <w:spacing w:before="0"/>
        <w:rPr>
          <w:rFonts w:cs="Arial"/>
          <w:lang w:val="sr-Cyrl-RS"/>
        </w:rPr>
      </w:pPr>
      <w:r w:rsidRPr="005B492B">
        <w:rPr>
          <w:rFonts w:cs="Arial"/>
          <w:lang w:val="sr-Latn-RS"/>
        </w:rPr>
        <w:t xml:space="preserve">Понуђач којем буде додељен уговор, обавезан је да у року од  10 (десет)  дана  </w:t>
      </w:r>
      <w:r w:rsidRPr="005B492B">
        <w:rPr>
          <w:rFonts w:cs="Arial"/>
          <w:lang w:val="sr-Cyrl-RS"/>
        </w:rPr>
        <w:t>од пријема уговора од стране наручиоца</w:t>
      </w:r>
      <w:r w:rsidRPr="005B492B">
        <w:rPr>
          <w:rFonts w:cs="Arial"/>
          <w:lang w:val="sr-Latn-RS"/>
        </w:rPr>
        <w:t xml:space="preserve"> достави </w:t>
      </w:r>
      <w:r w:rsidRPr="005B492B">
        <w:rPr>
          <w:rFonts w:cs="Arial"/>
          <w:lang w:val="sr-Cyrl-RS"/>
        </w:rPr>
        <w:t>уз потписан уговор, меницу за добро извршење посла</w:t>
      </w:r>
      <w:r w:rsidRPr="005B492B">
        <w:rPr>
          <w:rFonts w:cs="Arial"/>
          <w:lang w:val="sr-Latn-RS"/>
        </w:rPr>
        <w:t>.</w:t>
      </w:r>
    </w:p>
    <w:p w:rsidR="005B492B" w:rsidRPr="005B492B" w:rsidRDefault="005B492B" w:rsidP="005B492B">
      <w:pPr>
        <w:spacing w:before="0"/>
        <w:rPr>
          <w:rFonts w:cs="Arial"/>
          <w:lang w:val="sr-Cyrl-RS"/>
        </w:rPr>
      </w:pPr>
      <w:r w:rsidRPr="005B492B">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5B492B" w:rsidRPr="005B492B" w:rsidRDefault="005B492B" w:rsidP="005B492B">
      <w:pPr>
        <w:spacing w:before="0"/>
        <w:rPr>
          <w:rFonts w:cs="Arial"/>
          <w:lang w:val="ru-RU"/>
        </w:rPr>
      </w:pPr>
      <w:r w:rsidRPr="005B492B">
        <w:rPr>
          <w:rFonts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7E3AF6" w:rsidRPr="00E47C2E" w:rsidRDefault="007E3AF6" w:rsidP="007E3AF6">
      <w:pPr>
        <w:spacing w:before="0"/>
        <w:rPr>
          <w:rFonts w:cs="Arial"/>
          <w:lang w:val="ru-RU"/>
        </w:rPr>
      </w:pPr>
    </w:p>
    <w:p w:rsidR="008D2B23" w:rsidRPr="00E47C2E" w:rsidRDefault="008D2B23" w:rsidP="00890415">
      <w:pPr>
        <w:pStyle w:val="KDPodnaslov2"/>
        <w:numPr>
          <w:ilvl w:val="1"/>
          <w:numId w:val="31"/>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5B492B" w:rsidRPr="005B492B" w:rsidRDefault="005B492B" w:rsidP="005B492B">
      <w:pPr>
        <w:spacing w:before="0"/>
        <w:rPr>
          <w:rFonts w:cs="Arial"/>
          <w:lang w:eastAsia="sr-Latn-CS"/>
        </w:rPr>
      </w:pPr>
      <w:r w:rsidRPr="005B492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B492B" w:rsidRPr="005B492B" w:rsidRDefault="005B492B" w:rsidP="005B492B">
      <w:pPr>
        <w:spacing w:before="0"/>
        <w:rPr>
          <w:rFonts w:cs="Arial"/>
        </w:rPr>
      </w:pPr>
      <w:r w:rsidRPr="005B492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B492B" w:rsidRPr="005B492B" w:rsidRDefault="005B492B" w:rsidP="005B492B">
      <w:pPr>
        <w:spacing w:before="0"/>
        <w:rPr>
          <w:rFonts w:cs="Arial"/>
        </w:rPr>
      </w:pPr>
      <w:r w:rsidRPr="005B492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5B492B" w:rsidRDefault="00922EDB" w:rsidP="00781B02"/>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Default="005B492B" w:rsidP="00377FE7">
      <w:pPr>
        <w:pStyle w:val="KDPodnaslov1"/>
        <w:spacing w:before="0"/>
        <w:ind w:left="360"/>
        <w:rPr>
          <w:rFonts w:cs="Arial"/>
        </w:rPr>
      </w:pPr>
    </w:p>
    <w:p w:rsidR="005B492B" w:rsidRPr="00E47C2E" w:rsidRDefault="005B492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90415">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B492B" w:rsidP="00B043D1">
      <w:pPr>
        <w:pStyle w:val="KDObrazac"/>
        <w:spacing w:before="0"/>
        <w:rPr>
          <w:noProof/>
        </w:rPr>
      </w:pPr>
      <w:bookmarkStart w:id="257" w:name="_Toc442559924"/>
      <w:r>
        <w:lastRenderedPageBreak/>
        <w:t>ОБРАЗАЦ 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B492B">
        <w:rPr>
          <w:rFonts w:cs="Arial"/>
          <w:lang w:val="ru-RU"/>
        </w:rPr>
        <w:t xml:space="preserve">: </w:t>
      </w:r>
      <w:r w:rsidR="005B492B">
        <w:rPr>
          <w:rFonts w:cs="Arial"/>
          <w:lang w:val="sr-Latn-RS"/>
        </w:rPr>
        <w:t>„</w:t>
      </w:r>
      <w:r w:rsidR="005B492B">
        <w:rPr>
          <w:rFonts w:cs="Arial"/>
          <w:lang w:val="sr-Cyrl-RS"/>
        </w:rPr>
        <w:t>Провера  и ревизија овешења и цевовода у машинској хали ( блока А1- А6) ТЕНТ А</w:t>
      </w:r>
      <w:r w:rsidR="005B492B">
        <w:rPr>
          <w:rFonts w:cs="Arial"/>
          <w:lang w:val="sr-Latn-RS"/>
        </w:rPr>
        <w:t>“</w:t>
      </w:r>
      <w:r w:rsidR="005B492B">
        <w:rPr>
          <w:rFonts w:cs="Arial"/>
          <w:lang w:val="sr-Cyrl-RS"/>
        </w:rPr>
        <w:t xml:space="preserve">, </w:t>
      </w:r>
      <w:r w:rsidR="005B492B" w:rsidRPr="00E47C2E">
        <w:rPr>
          <w:rFonts w:cs="Arial"/>
          <w:lang w:val="ru-RU"/>
        </w:rPr>
        <w:t xml:space="preserve"> </w:t>
      </w:r>
      <w:r w:rsidR="005B492B">
        <w:rPr>
          <w:rFonts w:eastAsia="TimesNewRomanPS-BoldMT" w:cs="Arial"/>
          <w:bCs/>
          <w:color w:val="000000" w:themeColor="text1"/>
        </w:rPr>
        <w:t>ЈН бр. 3000/0727/2018(251/2018)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5B492B">
              <w:rPr>
                <w:rFonts w:cs="Arial"/>
                <w:b/>
                <w:bCs/>
                <w:iCs/>
                <w:lang w:val="sr-Cyrl-CS"/>
              </w:rPr>
              <w:t xml:space="preserve">ЦЕНА </w:t>
            </w:r>
            <w:r w:rsidRPr="005B492B">
              <w:rPr>
                <w:rFonts w:eastAsia="Arial Unicode MS" w:cs="Arial"/>
                <w:b/>
                <w:bCs/>
                <w:iCs/>
                <w:kern w:val="1"/>
                <w:lang w:val="sr-Cyrl-CS" w:eastAsia="ar-SA"/>
              </w:rPr>
              <w:t xml:space="preserve">дин. </w:t>
            </w:r>
            <w:r w:rsidRPr="005B492B">
              <w:rPr>
                <w:rFonts w:cs="Arial"/>
                <w:b/>
                <w:bCs/>
                <w:iCs/>
                <w:lang w:val="sr-Cyrl-CS"/>
              </w:rPr>
              <w:t>без ПДВ-а</w:t>
            </w:r>
          </w:p>
        </w:tc>
      </w:tr>
      <w:tr w:rsidR="000E75A0" w:rsidRPr="00E47C2E" w:rsidTr="00AF3AF8">
        <w:trPr>
          <w:trHeight w:val="440"/>
        </w:trPr>
        <w:tc>
          <w:tcPr>
            <w:tcW w:w="5920" w:type="dxa"/>
            <w:vAlign w:val="center"/>
          </w:tcPr>
          <w:p w:rsidR="000E75A0" w:rsidRDefault="005B492B" w:rsidP="005B492B">
            <w:pPr>
              <w:tabs>
                <w:tab w:val="left" w:pos="1418"/>
              </w:tabs>
              <w:spacing w:before="0"/>
              <w:rPr>
                <w:rFonts w:cs="Arial"/>
                <w:lang w:val="sr-Latn-RS"/>
              </w:rPr>
            </w:pPr>
            <w:r>
              <w:rPr>
                <w:rFonts w:cs="Arial"/>
                <w:lang w:val="sr-Latn-RS"/>
              </w:rPr>
              <w:t>„</w:t>
            </w:r>
            <w:r>
              <w:rPr>
                <w:rFonts w:cs="Arial"/>
                <w:lang w:val="sr-Cyrl-RS"/>
              </w:rPr>
              <w:t>Провера  и ревизија овешења и цевовода у машинској хали ( блока А1-А6) ТЕНТ А</w:t>
            </w:r>
            <w:r>
              <w:rPr>
                <w:rFonts w:cs="Arial"/>
                <w:lang w:val="sr-Latn-RS"/>
              </w:rPr>
              <w:t>“</w:t>
            </w:r>
          </w:p>
          <w:p w:rsidR="005B492B" w:rsidRPr="005B492B" w:rsidRDefault="005B492B" w:rsidP="005B492B">
            <w:pPr>
              <w:tabs>
                <w:tab w:val="left" w:pos="1418"/>
              </w:tabs>
              <w:spacing w:before="0"/>
              <w:rPr>
                <w:rFonts w:cs="Arial"/>
                <w:b/>
                <w:lang w:val="sr-Cyrl-RS"/>
              </w:rPr>
            </w:pPr>
            <w:r>
              <w:rPr>
                <w:rFonts w:cs="Arial"/>
                <w:lang w:val="sr-Cyrl-RS"/>
              </w:rPr>
              <w:t>ЈН 3000/0727/2018(251/2018)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396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B492B" w:rsidRDefault="00764DFA" w:rsidP="005B492B">
            <w:pPr>
              <w:pStyle w:val="KDParagraf"/>
              <w:spacing w:before="0"/>
              <w:rPr>
                <w:rFonts w:eastAsia="Calibri" w:cs="Arial"/>
              </w:rPr>
            </w:pPr>
            <w:r w:rsidRPr="00D573AA">
              <w:rPr>
                <w:rFonts w:eastAsia="Calibri" w:cs="Arial"/>
              </w:rPr>
              <w:t xml:space="preserve">сукцесивно након сваке </w:t>
            </w:r>
            <w:r w:rsidRPr="00D573AA">
              <w:rPr>
                <w:rFonts w:eastAsia="Calibri" w:cs="Arial"/>
                <w:lang w:val="sr-Cyrl-RS"/>
              </w:rPr>
              <w:t>извршене услуге и</w:t>
            </w:r>
            <w:r w:rsidRPr="00D573AA">
              <w:rPr>
                <w:rFonts w:cs="Arial"/>
                <w:lang w:val="sr-Cyrl-RS"/>
              </w:rPr>
              <w:t xml:space="preserve">  потписивања </w:t>
            </w:r>
            <w:r w:rsidRPr="00D573AA">
              <w:rPr>
                <w:rFonts w:eastAsia="Calibri" w:cs="Arial"/>
              </w:rPr>
              <w:t xml:space="preserve">Записника о </w:t>
            </w:r>
            <w:r w:rsidRPr="00D573AA">
              <w:rPr>
                <w:rFonts w:eastAsia="Calibri" w:cs="Arial"/>
                <w:lang w:val="sr-Cyrl-RS"/>
              </w:rPr>
              <w:t>извршеним услугама</w:t>
            </w:r>
            <w:r w:rsidRPr="00D573AA">
              <w:rPr>
                <w:rFonts w:eastAsia="Calibri" w:cs="Arial"/>
              </w:rPr>
              <w:t xml:space="preserve"> од стране овлашћених представника </w:t>
            </w:r>
            <w:r w:rsidRPr="00D573AA">
              <w:rPr>
                <w:rFonts w:eastAsia="Calibri" w:cs="Arial"/>
                <w:lang w:val="sr-Cyrl-RS"/>
              </w:rPr>
              <w:t>Наручиоца</w:t>
            </w:r>
            <w:r w:rsidRPr="00D573AA">
              <w:rPr>
                <w:rFonts w:eastAsia="Calibri" w:cs="Arial"/>
              </w:rPr>
              <w:t xml:space="preserve">,  у законском року до 45 дана од пријема исправног рачуна на архиви </w:t>
            </w:r>
            <w:r w:rsidRPr="00D573AA">
              <w:rPr>
                <w:rFonts w:eastAsia="Calibri" w:cs="Arial"/>
                <w:lang w:val="sr-Cyrl-RS"/>
              </w:rPr>
              <w:t>Наручиоца</w:t>
            </w:r>
          </w:p>
        </w:tc>
        <w:tc>
          <w:tcPr>
            <w:tcW w:w="4394" w:type="dxa"/>
            <w:vAlign w:val="center"/>
          </w:tcPr>
          <w:p w:rsidR="00750A33" w:rsidRPr="00244534" w:rsidRDefault="00750A33" w:rsidP="00764DFA">
            <w:pPr>
              <w:spacing w:before="0"/>
              <w:rPr>
                <w:rFonts w:cs="Arial"/>
                <w:bCs/>
                <w:iCs/>
                <w:lang w:val="sr-Cyrl-CS"/>
              </w:rPr>
            </w:pPr>
          </w:p>
          <w:p w:rsidR="005B492B" w:rsidRPr="00244534" w:rsidRDefault="005B492B" w:rsidP="005B492B">
            <w:pPr>
              <w:spacing w:before="0"/>
              <w:jc w:val="center"/>
              <w:rPr>
                <w:rFonts w:cs="Arial"/>
                <w:bCs/>
                <w:iCs/>
                <w:lang w:val="sr-Cyrl-CS"/>
              </w:rPr>
            </w:pPr>
            <w:r w:rsidRPr="00244534">
              <w:rPr>
                <w:rFonts w:cs="Arial"/>
                <w:bCs/>
                <w:iCs/>
                <w:lang w:val="sr-Cyrl-CS"/>
              </w:rPr>
              <w:t>Сагласан за захтевом наручиоца</w:t>
            </w:r>
          </w:p>
          <w:p w:rsidR="000E75A0" w:rsidRPr="00244534" w:rsidRDefault="005B492B" w:rsidP="005B492B">
            <w:pPr>
              <w:spacing w:before="0"/>
              <w:jc w:val="center"/>
              <w:rPr>
                <w:rFonts w:cs="Arial"/>
                <w:b/>
                <w:bCs/>
                <w:iCs/>
                <w:lang w:val="sr-Cyrl-CS"/>
              </w:rPr>
            </w:pPr>
            <w:r w:rsidRPr="00244534">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973E64" w:rsidRPr="0002404F" w:rsidRDefault="00973E64" w:rsidP="00973E64">
            <w:pPr>
              <w:autoSpaceDE w:val="0"/>
              <w:autoSpaceDN w:val="0"/>
              <w:adjustRightInd w:val="0"/>
              <w:spacing w:before="0"/>
              <w:rPr>
                <w:rFonts w:cs="Arial"/>
              </w:rPr>
            </w:pPr>
            <w:r w:rsidRPr="0002404F">
              <w:rPr>
                <w:rFonts w:cs="Arial"/>
              </w:rPr>
              <w:t>Изабрани понуђач је обавезан да услугу изврши у року који не може бити дужи од 12</w:t>
            </w:r>
            <w:r w:rsidRPr="0002404F">
              <w:rPr>
                <w:rFonts w:cs="Arial"/>
                <w:lang w:val="sr-Cyrl-RS"/>
              </w:rPr>
              <w:t xml:space="preserve"> </w:t>
            </w:r>
            <w:r w:rsidRPr="0002404F">
              <w:rPr>
                <w:rFonts w:cs="Arial"/>
              </w:rPr>
              <w:t>(дванаест) месеци од дана закључења уговора.</w:t>
            </w:r>
          </w:p>
          <w:p w:rsidR="00973E64" w:rsidRPr="0063042C" w:rsidRDefault="00973E64" w:rsidP="00973E64">
            <w:pPr>
              <w:pStyle w:val="ListParagraph"/>
              <w:numPr>
                <w:ilvl w:val="0"/>
                <w:numId w:val="30"/>
              </w:numPr>
              <w:tabs>
                <w:tab w:val="num" w:pos="720"/>
              </w:tabs>
              <w:spacing w:before="0"/>
              <w:rPr>
                <w:rFonts w:ascii="Arial" w:hAnsi="Arial" w:cs="Arial"/>
                <w:lang w:val="sr-Latn-CS"/>
              </w:rPr>
            </w:pPr>
            <w:r w:rsidRPr="0063042C">
              <w:rPr>
                <w:rFonts w:ascii="Arial" w:hAnsi="Arial" w:cs="Arial"/>
              </w:rPr>
              <w:t xml:space="preserve">Радове  визуелне контроле овешења и елемената овешења, као и мерења положаја овешења обавити у топлом и хладном стању. </w:t>
            </w:r>
            <w:r w:rsidRPr="0063042C">
              <w:rPr>
                <w:rFonts w:ascii="Arial" w:hAnsi="Arial" w:cs="Arial"/>
                <w:lang w:val="sl-SI"/>
              </w:rPr>
              <w:t>Активности прегледа и 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63042C">
              <w:rPr>
                <w:rFonts w:ascii="Arial" w:hAnsi="Arial" w:cs="Arial"/>
              </w:rPr>
              <w:t xml:space="preserve">.  </w:t>
            </w:r>
          </w:p>
          <w:p w:rsidR="00973E64" w:rsidRPr="0063042C" w:rsidRDefault="00973E64" w:rsidP="00973E64">
            <w:pPr>
              <w:pStyle w:val="ListParagraph"/>
              <w:numPr>
                <w:ilvl w:val="0"/>
                <w:numId w:val="30"/>
              </w:numPr>
              <w:spacing w:before="0"/>
              <w:rPr>
                <w:rFonts w:ascii="Arial" w:hAnsi="Arial" w:cs="Arial"/>
                <w:sz w:val="20"/>
                <w:szCs w:val="20"/>
                <w:lang w:val="sr-Latn-CS"/>
              </w:rPr>
            </w:pPr>
            <w:r w:rsidRPr="0063042C">
              <w:rPr>
                <w:rFonts w:ascii="Arial" w:hAnsi="Arial" w:cs="Arial"/>
              </w:rPr>
              <w:t xml:space="preserve">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w:t>
            </w:r>
            <w:r w:rsidRPr="0063042C">
              <w:rPr>
                <w:rFonts w:ascii="Arial" w:hAnsi="Arial" w:cs="Arial"/>
                <w:lang w:val="sr-Cyrl-RS"/>
              </w:rPr>
              <w:t xml:space="preserve">за деонице на којима је извршена реконструкција, </w:t>
            </w:r>
            <w:r w:rsidRPr="0063042C">
              <w:rPr>
                <w:rFonts w:ascii="Arial" w:hAnsi="Arial" w:cs="Arial"/>
              </w:rPr>
              <w:t>обавезно извршити поновно мерење на топло након пуштања блокова у рад</w:t>
            </w:r>
            <w:r w:rsidRPr="0063042C">
              <w:rPr>
                <w:rFonts w:ascii="Arial" w:hAnsi="Arial" w:cs="Arial"/>
                <w:sz w:val="20"/>
                <w:szCs w:val="20"/>
              </w:rPr>
              <w:t>.</w:t>
            </w:r>
          </w:p>
          <w:p w:rsidR="00973E64" w:rsidRPr="00907D54" w:rsidRDefault="00973E64" w:rsidP="00973E64">
            <w:pPr>
              <w:tabs>
                <w:tab w:val="num" w:pos="720"/>
              </w:tabs>
              <w:spacing w:before="0"/>
              <w:ind w:left="360"/>
              <w:rPr>
                <w:rFonts w:cs="Arial"/>
                <w:sz w:val="20"/>
                <w:szCs w:val="20"/>
                <w:lang w:val="sr-Latn-CS"/>
              </w:rPr>
            </w:pPr>
          </w:p>
          <w:p w:rsidR="00D84D2E" w:rsidRDefault="00C26DC8" w:rsidP="00973E64">
            <w:pPr>
              <w:pStyle w:val="ListParagraph"/>
              <w:autoSpaceDE w:val="0"/>
              <w:autoSpaceDN w:val="0"/>
              <w:adjustRightInd w:val="0"/>
              <w:spacing w:before="0" w:after="0" w:line="240" w:lineRule="auto"/>
              <w:ind w:left="0"/>
              <w:contextualSpacing w:val="0"/>
              <w:rPr>
                <w:rFonts w:ascii="Arial" w:hAnsi="Arial" w:cs="Arial"/>
                <w:i/>
                <w:lang w:val="sr-Cyrl-RS"/>
              </w:rPr>
            </w:pPr>
            <w:r w:rsidRPr="005C5626">
              <w:rPr>
                <w:rFonts w:ascii="Arial" w:hAnsi="Arial" w:cs="Arial"/>
                <w:i/>
                <w:lang w:val="sr-Cyrl-RS"/>
              </w:rPr>
              <w:t>По садашњем плану ремонтних активности ЈП ЕПС – Огранак ТЕНТ</w:t>
            </w:r>
            <w:r>
              <w:rPr>
                <w:rFonts w:ascii="Arial" w:hAnsi="Arial" w:cs="Arial"/>
                <w:i/>
                <w:lang w:val="sr-Cyrl-RS"/>
              </w:rPr>
              <w:t>,</w:t>
            </w:r>
            <w:r w:rsidRPr="005C5626">
              <w:rPr>
                <w:rFonts w:ascii="Arial" w:hAnsi="Arial" w:cs="Arial"/>
                <w:i/>
                <w:lang w:val="sr-Cyrl-RS"/>
              </w:rPr>
              <w:t xml:space="preserve"> ремонт</w:t>
            </w:r>
            <w:r>
              <w:rPr>
                <w:rFonts w:ascii="Arial" w:hAnsi="Arial" w:cs="Arial"/>
                <w:i/>
                <w:lang w:val="sr-Cyrl-RS"/>
              </w:rPr>
              <w:t>и</w:t>
            </w:r>
            <w:r w:rsidRPr="005C5626">
              <w:rPr>
                <w:rFonts w:ascii="Arial" w:hAnsi="Arial" w:cs="Arial"/>
                <w:i/>
                <w:lang w:val="sr-Cyrl-RS"/>
              </w:rPr>
              <w:t xml:space="preserve">  бл</w:t>
            </w:r>
            <w:r>
              <w:rPr>
                <w:rFonts w:ascii="Arial" w:hAnsi="Arial" w:cs="Arial"/>
                <w:i/>
                <w:lang w:val="sr-Cyrl-RS"/>
              </w:rPr>
              <w:t>окова  почели су  01.03</w:t>
            </w:r>
            <w:r w:rsidRPr="005C5626">
              <w:rPr>
                <w:rFonts w:ascii="Arial" w:hAnsi="Arial" w:cs="Arial"/>
                <w:i/>
                <w:lang w:val="sr-Cyrl-RS"/>
              </w:rPr>
              <w:t>.2018</w:t>
            </w:r>
          </w:p>
          <w:p w:rsidR="00D84D2E" w:rsidRDefault="00D84D2E" w:rsidP="00973E64">
            <w:pPr>
              <w:pStyle w:val="ListParagraph"/>
              <w:autoSpaceDE w:val="0"/>
              <w:autoSpaceDN w:val="0"/>
              <w:adjustRightInd w:val="0"/>
              <w:spacing w:before="0" w:after="0" w:line="240" w:lineRule="auto"/>
              <w:ind w:left="0"/>
              <w:contextualSpacing w:val="0"/>
              <w:rPr>
                <w:rFonts w:ascii="Arial" w:hAnsi="Arial" w:cs="Arial"/>
                <w:i/>
                <w:lang w:val="sr-Cyrl-RS"/>
              </w:rPr>
            </w:pPr>
          </w:p>
          <w:p w:rsidR="00D84D2E" w:rsidRDefault="00D84D2E" w:rsidP="00973E64">
            <w:pPr>
              <w:pStyle w:val="ListParagraph"/>
              <w:autoSpaceDE w:val="0"/>
              <w:autoSpaceDN w:val="0"/>
              <w:adjustRightInd w:val="0"/>
              <w:spacing w:before="0" w:after="0" w:line="240" w:lineRule="auto"/>
              <w:ind w:left="0"/>
              <w:contextualSpacing w:val="0"/>
              <w:rPr>
                <w:rFonts w:ascii="Arial" w:hAnsi="Arial" w:cs="Arial"/>
                <w:i/>
                <w:lang w:val="sr-Cyrl-RS"/>
              </w:rPr>
            </w:pPr>
          </w:p>
          <w:p w:rsidR="00D84D2E" w:rsidRPr="005C5626" w:rsidRDefault="00D84D2E" w:rsidP="00973E64">
            <w:pPr>
              <w:pStyle w:val="ListParagraph"/>
              <w:autoSpaceDE w:val="0"/>
              <w:autoSpaceDN w:val="0"/>
              <w:adjustRightInd w:val="0"/>
              <w:spacing w:before="0" w:after="0" w:line="240" w:lineRule="auto"/>
              <w:ind w:left="0"/>
              <w:contextualSpacing w:val="0"/>
              <w:rPr>
                <w:rFonts w:ascii="Arial" w:hAnsi="Arial" w:cs="Arial"/>
                <w:i/>
                <w:lang w:val="sr-Cyrl-RS"/>
              </w:rPr>
            </w:pPr>
          </w:p>
          <w:p w:rsidR="000E75A0" w:rsidRPr="00244534" w:rsidRDefault="000E75A0" w:rsidP="00244534">
            <w:pPr>
              <w:pStyle w:val="ListParagraph"/>
              <w:autoSpaceDE w:val="0"/>
              <w:autoSpaceDN w:val="0"/>
              <w:adjustRightInd w:val="0"/>
              <w:spacing w:before="0" w:after="0" w:line="240" w:lineRule="auto"/>
              <w:ind w:left="0"/>
              <w:contextualSpacing w:val="0"/>
              <w:rPr>
                <w:rFonts w:ascii="Arial" w:hAnsi="Arial" w:cs="Arial"/>
                <w:i/>
                <w:lang w:val="sr-Cyrl-RS"/>
              </w:rPr>
            </w:pPr>
          </w:p>
        </w:tc>
        <w:tc>
          <w:tcPr>
            <w:tcW w:w="4394" w:type="dxa"/>
            <w:vAlign w:val="center"/>
          </w:tcPr>
          <w:p w:rsidR="00244534" w:rsidRPr="00244534" w:rsidRDefault="00244534" w:rsidP="00244534">
            <w:pPr>
              <w:spacing w:before="0"/>
              <w:jc w:val="center"/>
              <w:rPr>
                <w:rFonts w:cs="Arial"/>
                <w:bCs/>
                <w:iCs/>
                <w:lang w:val="sr-Cyrl-CS"/>
              </w:rPr>
            </w:pPr>
            <w:r w:rsidRPr="00244534">
              <w:rPr>
                <w:rFonts w:cs="Arial"/>
                <w:bCs/>
                <w:iCs/>
                <w:lang w:val="sr-Cyrl-CS"/>
              </w:rPr>
              <w:t>Сагласан за захтевом наручиоца</w:t>
            </w:r>
          </w:p>
          <w:p w:rsidR="000E75A0" w:rsidRPr="00244534" w:rsidRDefault="00244534" w:rsidP="00244534">
            <w:pPr>
              <w:spacing w:before="0"/>
              <w:jc w:val="center"/>
              <w:rPr>
                <w:rFonts w:cs="Arial"/>
                <w:b/>
                <w:bCs/>
                <w:iCs/>
                <w:lang w:val="sr-Cyrl-CS"/>
              </w:rPr>
            </w:pPr>
            <w:r w:rsidRPr="00244534">
              <w:rPr>
                <w:rFonts w:cs="Arial"/>
                <w:bCs/>
                <w:iCs/>
                <w:lang w:val="sr-Cyrl-CS"/>
              </w:rPr>
              <w:t>ДА/НЕ (заокружити)</w:t>
            </w:r>
          </w:p>
          <w:p w:rsidR="000E75A0" w:rsidRPr="00244534" w:rsidRDefault="000E75A0" w:rsidP="00AF3AF8">
            <w:pPr>
              <w:spacing w:before="0"/>
              <w:jc w:val="center"/>
              <w:rPr>
                <w:rFonts w:cs="Arial"/>
                <w:bCs/>
                <w:iCs/>
              </w:rPr>
            </w:pPr>
          </w:p>
        </w:tc>
      </w:tr>
      <w:tr w:rsidR="000E75A0" w:rsidRPr="00E47C2E" w:rsidTr="00AF3AF8">
        <w:tc>
          <w:tcPr>
            <w:tcW w:w="5920" w:type="dxa"/>
            <w:vAlign w:val="center"/>
          </w:tcPr>
          <w:p w:rsidR="00C26DC8" w:rsidRDefault="00C26DC8" w:rsidP="00C26DC8">
            <w:pPr>
              <w:spacing w:before="0"/>
              <w:jc w:val="center"/>
              <w:rPr>
                <w:rFonts w:cs="Arial"/>
                <w:lang w:val="sr-Cyrl-RS" w:eastAsia="zh-CN"/>
              </w:rPr>
            </w:pPr>
            <w:r w:rsidRPr="00C26DC8">
              <w:rPr>
                <w:rFonts w:cs="Arial"/>
                <w:b/>
                <w:lang w:val="sr-Cyrl-RS" w:eastAsia="zh-CN"/>
              </w:rPr>
              <w:t>ГАРАНТНИ РОК</w:t>
            </w:r>
            <w:r>
              <w:rPr>
                <w:rFonts w:cs="Arial"/>
                <w:lang w:val="sr-Cyrl-RS" w:eastAsia="zh-CN"/>
              </w:rPr>
              <w:t>:</w:t>
            </w:r>
          </w:p>
          <w:p w:rsidR="000E75A0" w:rsidRPr="00244534" w:rsidRDefault="00244534" w:rsidP="00C26DC8">
            <w:pPr>
              <w:spacing w:before="0"/>
              <w:rPr>
                <w:rFonts w:eastAsia="Calibri" w:cs="Arial"/>
              </w:rPr>
            </w:pPr>
            <w:r w:rsidRPr="00C55C1A">
              <w:rPr>
                <w:rFonts w:cs="Arial"/>
                <w:lang w:eastAsia="zh-CN"/>
              </w:rPr>
              <w:t xml:space="preserve">Гарантни рок за предмет набавке је минимум </w:t>
            </w:r>
            <w:r w:rsidRPr="00C55C1A">
              <w:rPr>
                <w:rFonts w:cs="Arial"/>
                <w:lang w:val="sr-Cyrl-CS" w:eastAsia="zh-CN"/>
              </w:rPr>
              <w:t xml:space="preserve">12 </w:t>
            </w:r>
            <w:r w:rsidRPr="00C55C1A">
              <w:rPr>
                <w:rFonts w:cs="Arial"/>
                <w:lang w:val="sr-Cyrl-CS" w:eastAsia="zh-CN"/>
              </w:rPr>
              <w:lastRenderedPageBreak/>
              <w:t xml:space="preserve">(дванаест) месеци </w:t>
            </w:r>
            <w:r w:rsidRPr="00C55C1A">
              <w:rPr>
                <w:rFonts w:cs="Arial"/>
                <w:lang w:eastAsia="zh-CN"/>
              </w:rPr>
              <w:t xml:space="preserve"> од дана </w:t>
            </w:r>
            <w:r>
              <w:rPr>
                <w:rFonts w:eastAsia="Calibri" w:cs="Arial"/>
              </w:rPr>
              <w:t xml:space="preserve">потписивања Записника о </w:t>
            </w:r>
            <w:r>
              <w:rPr>
                <w:rFonts w:eastAsia="Calibri" w:cs="Arial"/>
                <w:lang w:val="sr-Cyrl-RS"/>
              </w:rPr>
              <w:t>квалитативном пријему услуга</w:t>
            </w:r>
            <w:r>
              <w:rPr>
                <w:rFonts w:eastAsia="Calibri" w:cs="Arial"/>
              </w:rPr>
              <w:t xml:space="preserve"> од стране овлашћених представника </w:t>
            </w:r>
            <w:r>
              <w:rPr>
                <w:rFonts w:eastAsia="Calibri" w:cs="Arial"/>
                <w:lang w:val="sr-Cyrl-RS"/>
              </w:rPr>
              <w:t>Наручиоца</w:t>
            </w:r>
            <w:r>
              <w:rPr>
                <w:rFonts w:eastAsia="Calibri" w:cs="Arial"/>
              </w:rPr>
              <w:t xml:space="preserve"> и </w:t>
            </w:r>
            <w:r>
              <w:rPr>
                <w:rFonts w:eastAsia="Calibri" w:cs="Arial"/>
                <w:lang w:val="sr-Cyrl-RS"/>
              </w:rPr>
              <w:t>изабраног понуђача</w:t>
            </w:r>
          </w:p>
        </w:tc>
        <w:tc>
          <w:tcPr>
            <w:tcW w:w="4394" w:type="dxa"/>
            <w:vAlign w:val="center"/>
          </w:tcPr>
          <w:p w:rsidR="000E75A0" w:rsidRPr="00E47C2E" w:rsidRDefault="000E75A0" w:rsidP="00AF3AF8">
            <w:pPr>
              <w:spacing w:before="0"/>
              <w:jc w:val="center"/>
              <w:rPr>
                <w:rFonts w:cs="Arial"/>
                <w:b/>
                <w:bCs/>
                <w:iCs/>
                <w:lang w:val="sr-Cyrl-CS"/>
              </w:rPr>
            </w:pPr>
          </w:p>
          <w:p w:rsidR="000E75A0" w:rsidRPr="00244534" w:rsidRDefault="000E75A0" w:rsidP="00244534">
            <w:pPr>
              <w:spacing w:before="0"/>
              <w:jc w:val="center"/>
              <w:rPr>
                <w:rFonts w:cs="Arial"/>
                <w:b/>
                <w:bCs/>
                <w:iCs/>
                <w:lang w:val="sr-Cyrl-CS"/>
              </w:rPr>
            </w:pPr>
            <w:r w:rsidRPr="00244534">
              <w:rPr>
                <w:rFonts w:cs="Arial"/>
                <w:bCs/>
                <w:iCs/>
                <w:lang w:val="sr-Cyrl-CS"/>
              </w:rPr>
              <w:t>____</w:t>
            </w:r>
            <w:r w:rsidR="00244534" w:rsidRPr="00244534">
              <w:rPr>
                <w:rFonts w:cs="Arial"/>
                <w:bCs/>
                <w:iCs/>
                <w:lang w:val="sr-Cyrl-CS"/>
              </w:rPr>
              <w:t>__________</w:t>
            </w:r>
            <w:r w:rsidRPr="00244534">
              <w:rPr>
                <w:rFonts w:cs="Arial"/>
                <w:bCs/>
                <w:iCs/>
                <w:lang w:val="sr-Cyrl-CS"/>
              </w:rPr>
              <w:t xml:space="preserve"> месеци </w:t>
            </w:r>
            <w:r w:rsidR="00244534" w:rsidRPr="00244534">
              <w:rPr>
                <w:rFonts w:cs="Arial"/>
                <w:bCs/>
                <w:iCs/>
                <w:lang w:val="sr-Cyrl-CS"/>
              </w:rPr>
              <w:t xml:space="preserve">од дана </w:t>
            </w:r>
            <w:r w:rsidRPr="00244534">
              <w:rPr>
                <w:rFonts w:cs="Arial"/>
                <w:bCs/>
                <w:iCs/>
                <w:lang w:val="sr-Cyrl-CS"/>
              </w:rPr>
              <w:lastRenderedPageBreak/>
              <w:t>потписи</w:t>
            </w:r>
            <w:r w:rsidR="009E2FA8" w:rsidRPr="00244534">
              <w:rPr>
                <w:rFonts w:cs="Arial"/>
                <w:bCs/>
                <w:iCs/>
                <w:lang w:val="sr-Cyrl-CS"/>
              </w:rPr>
              <w:t>вања Записника о квалитативном</w:t>
            </w:r>
            <w:r w:rsidR="00244534" w:rsidRPr="00244534">
              <w:rPr>
                <w:rFonts w:cs="Arial"/>
                <w:bCs/>
                <w:iCs/>
                <w:lang w:val="sr-Cyrl-CS"/>
              </w:rPr>
              <w:t xml:space="preserve"> </w:t>
            </w:r>
            <w:r w:rsidRPr="00244534">
              <w:rPr>
                <w:rFonts w:cs="Arial"/>
                <w:bCs/>
                <w:iCs/>
                <w:lang w:val="sr-Cyrl-CS"/>
              </w:rPr>
              <w:t xml:space="preserve">пријему </w:t>
            </w:r>
            <w:r w:rsidR="00FA439F" w:rsidRPr="00244534">
              <w:rPr>
                <w:rFonts w:cs="Arial"/>
                <w:bCs/>
                <w:iCs/>
                <w:lang w:val="sr-Cyrl-CS"/>
              </w:rPr>
              <w:t>услуга</w:t>
            </w:r>
          </w:p>
        </w:tc>
      </w:tr>
      <w:tr w:rsidR="000E75A0" w:rsidRPr="00E47C2E" w:rsidTr="00AF3AF8">
        <w:trPr>
          <w:trHeight w:val="818"/>
        </w:trPr>
        <w:tc>
          <w:tcPr>
            <w:tcW w:w="5920" w:type="dxa"/>
            <w:vAlign w:val="center"/>
          </w:tcPr>
          <w:p w:rsidR="000E75A0" w:rsidRPr="00244534" w:rsidRDefault="000E75A0" w:rsidP="00AF3AF8">
            <w:pPr>
              <w:spacing w:before="0"/>
              <w:jc w:val="center"/>
              <w:rPr>
                <w:rFonts w:cs="Arial"/>
                <w:bCs/>
                <w:iCs/>
                <w:lang w:val="sr-Cyrl-CS"/>
              </w:rPr>
            </w:pPr>
            <w:r w:rsidRPr="00244534">
              <w:rPr>
                <w:rFonts w:cs="Arial"/>
                <w:b/>
                <w:bCs/>
                <w:iCs/>
                <w:lang w:val="sr-Cyrl-CS"/>
              </w:rPr>
              <w:lastRenderedPageBreak/>
              <w:t>МЕСТО И</w:t>
            </w:r>
            <w:r w:rsidR="00750A33" w:rsidRPr="00244534">
              <w:rPr>
                <w:rFonts w:cs="Arial"/>
                <w:b/>
                <w:bCs/>
                <w:iCs/>
                <w:lang w:val="sr-Cyrl-CS"/>
              </w:rPr>
              <w:t>ЗВРШЕЊА</w:t>
            </w:r>
            <w:r w:rsidRPr="00244534">
              <w:rPr>
                <w:rFonts w:cs="Arial"/>
                <w:b/>
                <w:bCs/>
                <w:iCs/>
                <w:lang w:val="sr-Cyrl-CS"/>
              </w:rPr>
              <w:t xml:space="preserve">: </w:t>
            </w:r>
            <w:r w:rsidRPr="00244534">
              <w:rPr>
                <w:rFonts w:cs="Arial"/>
                <w:bCs/>
                <w:iCs/>
                <w:lang w:val="sr-Cyrl-CS"/>
              </w:rPr>
              <w:t>локација наручиоца ито:</w:t>
            </w:r>
          </w:p>
          <w:p w:rsidR="00244534" w:rsidRPr="00C577B3" w:rsidRDefault="00244534" w:rsidP="00244534">
            <w:pPr>
              <w:spacing w:before="0"/>
              <w:rPr>
                <w:rFonts w:cs="Arial"/>
                <w:color w:val="00B0F0"/>
                <w:lang w:val="sr-Cyrl-RS" w:eastAsia="zh-CN"/>
              </w:rPr>
            </w:pPr>
            <w:r>
              <w:rPr>
                <w:rFonts w:cs="Arial"/>
                <w:lang w:val="sr-Cyrl-RS" w:eastAsia="zh-CN"/>
              </w:rPr>
              <w:t>ТЕНТ/локација ТЕНТ А</w:t>
            </w:r>
            <w:r w:rsidR="00301139">
              <w:rPr>
                <w:rFonts w:cs="Arial"/>
                <w:lang w:val="sr-Cyrl-RS" w:eastAsia="zh-CN"/>
              </w:rPr>
              <w:t xml:space="preserve"> Обреновац</w:t>
            </w:r>
          </w:p>
          <w:p w:rsidR="00244534" w:rsidRPr="00244534" w:rsidRDefault="00244534" w:rsidP="00244534">
            <w:pPr>
              <w:spacing w:before="0"/>
              <w:jc w:val="left"/>
              <w:rPr>
                <w:rFonts w:cs="Arial"/>
                <w:b/>
                <w:bCs/>
                <w:iCs/>
                <w:lang w:val="sr-Cyrl-CS"/>
              </w:rPr>
            </w:pPr>
            <w:r>
              <w:rPr>
                <w:rFonts w:cs="Arial"/>
                <w:lang w:val="sr-Cyrl-CS" w:eastAsia="zh-CN"/>
              </w:rPr>
              <w:t xml:space="preserve">Паритет испоруке: </w:t>
            </w:r>
            <w:r>
              <w:rPr>
                <w:rFonts w:cs="Arial"/>
                <w:lang w:val="sr-Latn-RS" w:eastAsia="zh-CN"/>
              </w:rPr>
              <w:t xml:space="preserve">Fco </w:t>
            </w:r>
            <w:r w:rsidR="00301139">
              <w:rPr>
                <w:rFonts w:cs="Arial"/>
                <w:lang w:val="sr-Cyrl-RS" w:eastAsia="zh-CN"/>
              </w:rPr>
              <w:t>огранак ТЕНТ/локација ТЕНТ А Обреновац</w:t>
            </w:r>
          </w:p>
          <w:p w:rsidR="000E75A0" w:rsidRPr="00244534" w:rsidRDefault="000E75A0" w:rsidP="00AF3AF8">
            <w:pPr>
              <w:spacing w:before="0"/>
              <w:jc w:val="left"/>
              <w:rPr>
                <w:rFonts w:cs="Arial"/>
                <w:b/>
                <w:bCs/>
                <w:iCs/>
                <w:lang w:val="sr-Cyrl-CS"/>
              </w:rPr>
            </w:pPr>
          </w:p>
        </w:tc>
        <w:tc>
          <w:tcPr>
            <w:tcW w:w="4394" w:type="dxa"/>
            <w:vAlign w:val="center"/>
          </w:tcPr>
          <w:p w:rsidR="000E75A0" w:rsidRPr="00244534" w:rsidRDefault="000E75A0" w:rsidP="00AF3AF8">
            <w:pPr>
              <w:spacing w:before="0"/>
              <w:jc w:val="center"/>
              <w:rPr>
                <w:rFonts w:cs="Arial"/>
                <w:bCs/>
                <w:iCs/>
                <w:lang w:val="sr-Cyrl-CS"/>
              </w:rPr>
            </w:pPr>
            <w:r w:rsidRPr="00244534">
              <w:rPr>
                <w:rFonts w:cs="Arial"/>
                <w:bCs/>
                <w:iCs/>
                <w:lang w:val="sr-Cyrl-CS"/>
              </w:rPr>
              <w:t>Сагласан за захтевом наручиоца</w:t>
            </w:r>
          </w:p>
          <w:p w:rsidR="000E75A0" w:rsidRPr="00244534" w:rsidRDefault="000E75A0" w:rsidP="00AF3AF8">
            <w:pPr>
              <w:spacing w:before="0"/>
              <w:jc w:val="center"/>
              <w:rPr>
                <w:rFonts w:cs="Arial"/>
                <w:b/>
                <w:bCs/>
                <w:iCs/>
                <w:lang w:val="sr-Cyrl-CS"/>
              </w:rPr>
            </w:pPr>
            <w:r w:rsidRPr="00244534">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301139" w:rsidRDefault="000E75A0" w:rsidP="00E47C2E">
            <w:pPr>
              <w:spacing w:before="0"/>
              <w:jc w:val="center"/>
              <w:rPr>
                <w:rFonts w:cs="Arial"/>
                <w:b/>
                <w:bCs/>
                <w:iCs/>
                <w:lang w:val="sr-Cyrl-CS"/>
              </w:rPr>
            </w:pPr>
            <w:r w:rsidRPr="00301139">
              <w:rPr>
                <w:rFonts w:cs="Arial"/>
                <w:bCs/>
                <w:iCs/>
                <w:lang w:val="sr-Cyrl-CS"/>
              </w:rPr>
              <w:t>не може бити краћ</w:t>
            </w:r>
            <w:r w:rsidRPr="00301139">
              <w:rPr>
                <w:rFonts w:cs="Arial"/>
                <w:bCs/>
                <w:iCs/>
              </w:rPr>
              <w:t>и</w:t>
            </w:r>
            <w:r w:rsidRPr="00301139">
              <w:rPr>
                <w:rFonts w:cs="Arial"/>
                <w:bCs/>
                <w:iCs/>
                <w:lang w:val="sr-Cyrl-CS"/>
              </w:rPr>
              <w:t xml:space="preserve"> од </w:t>
            </w:r>
            <w:r w:rsidR="00301139" w:rsidRPr="00301139">
              <w:rPr>
                <w:rFonts w:cs="Arial"/>
                <w:bCs/>
                <w:iCs/>
                <w:lang w:val="sr-Cyrl-CS"/>
              </w:rPr>
              <w:t>6</w:t>
            </w:r>
            <w:r w:rsidRPr="00301139">
              <w:rPr>
                <w:rFonts w:cs="Arial"/>
                <w:bCs/>
                <w:iCs/>
                <w:lang w:val="sr-Cyrl-CS"/>
              </w:rPr>
              <w:t>0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301139" w:rsidRPr="00FC6962" w:rsidRDefault="00301139" w:rsidP="00301139">
            <w:pPr>
              <w:spacing w:before="0"/>
              <w:jc w:val="center"/>
              <w:rPr>
                <w:rFonts w:cs="Arial"/>
                <w:bCs/>
                <w:iCs/>
                <w:lang w:val="sr-Cyrl-CS"/>
              </w:rPr>
            </w:pPr>
            <w:r w:rsidRPr="00FC6962">
              <w:rPr>
                <w:rFonts w:cs="Arial"/>
                <w:bCs/>
                <w:iCs/>
                <w:lang w:val="sr-Cyrl-CS"/>
              </w:rPr>
              <w:t>Сагласан за захтевом наручиоца</w:t>
            </w:r>
          </w:p>
          <w:p w:rsidR="000E75A0" w:rsidRPr="00E47C2E" w:rsidRDefault="00301139" w:rsidP="00301139">
            <w:pPr>
              <w:spacing w:before="0"/>
              <w:jc w:val="center"/>
              <w:rPr>
                <w:rFonts w:cs="Arial"/>
                <w:b/>
                <w:bCs/>
                <w:iCs/>
                <w:lang w:val="sr-Cyrl-CS"/>
              </w:rPr>
            </w:pPr>
            <w:r w:rsidRPr="00FC6962">
              <w:rPr>
                <w:rFonts w:cs="Arial"/>
                <w:bCs/>
                <w:iCs/>
                <w:lang w:val="sr-Cyrl-CS"/>
              </w:rPr>
              <w:t>ДА/НЕ (заокружити)</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2B753E" w:rsidRDefault="002B753E" w:rsidP="00BA2C2D">
      <w:pPr>
        <w:tabs>
          <w:tab w:val="left" w:pos="360"/>
        </w:tabs>
        <w:autoSpaceDE w:val="0"/>
        <w:autoSpaceDN w:val="0"/>
        <w:adjustRightInd w:val="0"/>
        <w:spacing w:after="200" w:line="276" w:lineRule="auto"/>
        <w:contextualSpacing/>
        <w:rPr>
          <w:rFonts w:eastAsia="TimesNewRomanPS-BoldMT" w:cs="Arial"/>
          <w:bCs/>
          <w:iCs/>
        </w:rPr>
      </w:pPr>
    </w:p>
    <w:p w:rsidR="00764DFA" w:rsidRDefault="00764DFA"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lastRenderedPageBreak/>
        <w:t xml:space="preserve">ОБРАЗАЦ </w:t>
      </w:r>
      <w:r w:rsidR="00301139">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130"/>
        <w:gridCol w:w="710"/>
        <w:gridCol w:w="1135"/>
        <w:gridCol w:w="992"/>
        <w:gridCol w:w="1135"/>
        <w:gridCol w:w="994"/>
        <w:gridCol w:w="1158"/>
      </w:tblGrid>
      <w:tr w:rsidR="00301139" w:rsidRPr="00301139" w:rsidTr="00301139">
        <w:tc>
          <w:tcPr>
            <w:tcW w:w="335" w:type="pct"/>
            <w:shd w:val="clear" w:color="auto" w:fill="C6D9F1" w:themeFill="text2" w:themeFillTint="33"/>
            <w:vAlign w:val="center"/>
          </w:tcPr>
          <w:p w:rsidR="002D5D85" w:rsidRPr="00301139" w:rsidRDefault="002D5D85" w:rsidP="00BC01DC">
            <w:pPr>
              <w:spacing w:before="0"/>
              <w:jc w:val="center"/>
              <w:rPr>
                <w:rFonts w:cs="Arial"/>
                <w:bCs/>
                <w:iCs/>
                <w:lang w:val="sr-Cyrl-CS"/>
              </w:rPr>
            </w:pPr>
            <w:r w:rsidRPr="00301139">
              <w:rPr>
                <w:rFonts w:cs="Arial"/>
                <w:bCs/>
                <w:iCs/>
                <w:lang w:val="sr-Cyrl-CS"/>
              </w:rPr>
              <w:t>Рбр</w:t>
            </w:r>
          </w:p>
        </w:tc>
        <w:tc>
          <w:tcPr>
            <w:tcW w:w="1578" w:type="pct"/>
            <w:shd w:val="clear" w:color="auto" w:fill="C6D9F1" w:themeFill="text2" w:themeFillTint="33"/>
            <w:vAlign w:val="center"/>
          </w:tcPr>
          <w:p w:rsidR="002D5D85" w:rsidRPr="00301139" w:rsidRDefault="00926D25" w:rsidP="00BC01DC">
            <w:pPr>
              <w:spacing w:before="0"/>
              <w:jc w:val="center"/>
              <w:rPr>
                <w:rFonts w:cs="Arial"/>
                <w:b/>
                <w:bCs/>
                <w:iCs/>
                <w:lang w:val="sr-Cyrl-CS"/>
              </w:rPr>
            </w:pPr>
            <w:r w:rsidRPr="00301139">
              <w:rPr>
                <w:rFonts w:cs="Arial"/>
                <w:b/>
                <w:bCs/>
                <w:iCs/>
              </w:rPr>
              <w:t>Врста</w:t>
            </w:r>
            <w:r w:rsidR="002D5D85" w:rsidRPr="00301139">
              <w:rPr>
                <w:rFonts w:cs="Arial"/>
                <w:b/>
                <w:bCs/>
                <w:iCs/>
                <w:lang w:val="sr-Cyrl-CS"/>
              </w:rPr>
              <w:t xml:space="preserve"> услуге</w:t>
            </w:r>
          </w:p>
        </w:tc>
        <w:tc>
          <w:tcPr>
            <w:tcW w:w="358" w:type="pct"/>
            <w:shd w:val="clear" w:color="auto" w:fill="C6D9F1" w:themeFill="text2" w:themeFillTint="33"/>
            <w:vAlign w:val="center"/>
          </w:tcPr>
          <w:p w:rsidR="002D5D85" w:rsidRPr="00301139" w:rsidRDefault="002D5D85" w:rsidP="00BC01DC">
            <w:pPr>
              <w:spacing w:before="0"/>
              <w:jc w:val="center"/>
              <w:rPr>
                <w:rFonts w:cs="Arial"/>
                <w:b/>
                <w:bCs/>
                <w:iCs/>
                <w:lang w:val="sr-Cyrl-CS"/>
              </w:rPr>
            </w:pPr>
            <w:r w:rsidRPr="00301139">
              <w:rPr>
                <w:rFonts w:cs="Arial"/>
                <w:b/>
                <w:bCs/>
                <w:iCs/>
                <w:lang w:val="sr-Cyrl-CS"/>
              </w:rPr>
              <w:t>Јед.</w:t>
            </w:r>
          </w:p>
          <w:p w:rsidR="002D5D85" w:rsidRPr="00301139" w:rsidRDefault="002D5D85" w:rsidP="00BC01DC">
            <w:pPr>
              <w:spacing w:before="0"/>
              <w:jc w:val="center"/>
              <w:rPr>
                <w:rFonts w:cs="Arial"/>
                <w:b/>
                <w:bCs/>
                <w:iCs/>
                <w:lang w:val="sr-Cyrl-CS"/>
              </w:rPr>
            </w:pPr>
            <w:r w:rsidRPr="00301139">
              <w:rPr>
                <w:rFonts w:cs="Arial"/>
                <w:b/>
                <w:bCs/>
                <w:iCs/>
                <w:lang w:val="sr-Cyrl-CS"/>
              </w:rPr>
              <w:t>мере</w:t>
            </w:r>
          </w:p>
        </w:tc>
        <w:tc>
          <w:tcPr>
            <w:tcW w:w="572" w:type="pct"/>
            <w:shd w:val="clear" w:color="auto" w:fill="C6D9F1" w:themeFill="text2" w:themeFillTint="33"/>
            <w:vAlign w:val="center"/>
          </w:tcPr>
          <w:p w:rsidR="002D5D85" w:rsidRPr="00301139" w:rsidRDefault="00926D25" w:rsidP="00BC01DC">
            <w:pPr>
              <w:spacing w:before="0"/>
              <w:jc w:val="center"/>
              <w:rPr>
                <w:rFonts w:cs="Arial"/>
                <w:b/>
                <w:bCs/>
                <w:iCs/>
                <w:lang w:val="sr-Cyrl-CS"/>
              </w:rPr>
            </w:pPr>
            <w:r w:rsidRPr="00301139">
              <w:rPr>
                <w:rFonts w:cs="Arial"/>
                <w:b/>
                <w:bCs/>
                <w:iCs/>
                <w:lang w:val="sr-Cyrl-CS"/>
              </w:rPr>
              <w:t>Обим (количина)</w:t>
            </w:r>
          </w:p>
        </w:tc>
        <w:tc>
          <w:tcPr>
            <w:tcW w:w="500" w:type="pct"/>
            <w:shd w:val="clear" w:color="auto" w:fill="C6D9F1" w:themeFill="text2" w:themeFillTint="33"/>
            <w:vAlign w:val="center"/>
          </w:tcPr>
          <w:p w:rsidR="002D5D85" w:rsidRPr="00301139" w:rsidRDefault="002D5D85" w:rsidP="00BC01DC">
            <w:pPr>
              <w:spacing w:before="0"/>
              <w:jc w:val="center"/>
              <w:rPr>
                <w:rFonts w:cs="Arial"/>
                <w:b/>
                <w:bCs/>
                <w:iCs/>
                <w:lang w:val="sr-Cyrl-CS"/>
              </w:rPr>
            </w:pPr>
            <w:r w:rsidRPr="00301139">
              <w:rPr>
                <w:rFonts w:cs="Arial"/>
                <w:b/>
                <w:bCs/>
                <w:iCs/>
                <w:lang w:val="sr-Cyrl-CS"/>
              </w:rPr>
              <w:t>Јед.</w:t>
            </w:r>
          </w:p>
          <w:p w:rsidR="002D5D85" w:rsidRPr="00301139" w:rsidRDefault="002D5D85" w:rsidP="00BC01DC">
            <w:pPr>
              <w:spacing w:before="0"/>
              <w:jc w:val="center"/>
              <w:rPr>
                <w:rFonts w:cs="Arial"/>
                <w:b/>
                <w:bCs/>
                <w:iCs/>
                <w:lang w:val="sr-Cyrl-CS"/>
              </w:rPr>
            </w:pPr>
            <w:r w:rsidRPr="00301139">
              <w:rPr>
                <w:rFonts w:cs="Arial"/>
                <w:b/>
                <w:bCs/>
                <w:iCs/>
                <w:lang w:val="sr-Cyrl-CS"/>
              </w:rPr>
              <w:t>цена без ПДВ</w:t>
            </w:r>
          </w:p>
          <w:p w:rsidR="002D5D85" w:rsidRPr="00301139" w:rsidRDefault="002D5D85" w:rsidP="00BC01DC">
            <w:pPr>
              <w:spacing w:before="0"/>
              <w:jc w:val="center"/>
              <w:rPr>
                <w:rFonts w:cs="Arial"/>
                <w:b/>
                <w:bCs/>
                <w:iCs/>
                <w:lang w:val="sr-Cyrl-CS"/>
              </w:rPr>
            </w:pPr>
            <w:r w:rsidRPr="00301139">
              <w:rPr>
                <w:rFonts w:cs="Arial"/>
                <w:b/>
                <w:bCs/>
                <w:iCs/>
                <w:lang w:val="sr-Cyrl-CS"/>
              </w:rPr>
              <w:t xml:space="preserve">дин. </w:t>
            </w:r>
          </w:p>
        </w:tc>
        <w:tc>
          <w:tcPr>
            <w:tcW w:w="572" w:type="pct"/>
            <w:shd w:val="clear" w:color="auto" w:fill="C6D9F1" w:themeFill="text2" w:themeFillTint="33"/>
            <w:vAlign w:val="center"/>
          </w:tcPr>
          <w:p w:rsidR="002D5D85" w:rsidRPr="00301139" w:rsidRDefault="002D5D85" w:rsidP="00BC01DC">
            <w:pPr>
              <w:spacing w:before="0"/>
              <w:jc w:val="center"/>
              <w:rPr>
                <w:rFonts w:cs="Arial"/>
                <w:b/>
                <w:bCs/>
                <w:iCs/>
                <w:lang w:val="sr-Cyrl-CS"/>
              </w:rPr>
            </w:pPr>
            <w:r w:rsidRPr="00301139">
              <w:rPr>
                <w:rFonts w:cs="Arial"/>
                <w:b/>
                <w:bCs/>
                <w:iCs/>
                <w:lang w:val="sr-Cyrl-CS"/>
              </w:rPr>
              <w:t>Јед.</w:t>
            </w:r>
          </w:p>
          <w:p w:rsidR="002D5D85" w:rsidRPr="00301139" w:rsidRDefault="002D5D85" w:rsidP="00BC01DC">
            <w:pPr>
              <w:spacing w:before="0"/>
              <w:jc w:val="center"/>
              <w:rPr>
                <w:rFonts w:cs="Arial"/>
                <w:b/>
                <w:bCs/>
                <w:iCs/>
                <w:lang w:val="sr-Cyrl-CS"/>
              </w:rPr>
            </w:pPr>
            <w:r w:rsidRPr="00301139">
              <w:rPr>
                <w:rFonts w:cs="Arial"/>
                <w:b/>
                <w:bCs/>
                <w:iCs/>
                <w:lang w:val="sr-Cyrl-CS"/>
              </w:rPr>
              <w:t>цена са ПДВ</w:t>
            </w:r>
          </w:p>
          <w:p w:rsidR="002D5D85" w:rsidRPr="00301139" w:rsidRDefault="002D5D85" w:rsidP="00BC01DC">
            <w:pPr>
              <w:spacing w:before="0"/>
              <w:jc w:val="center"/>
              <w:rPr>
                <w:rFonts w:cs="Arial"/>
                <w:b/>
                <w:bCs/>
                <w:iCs/>
                <w:lang w:val="sr-Cyrl-CS"/>
              </w:rPr>
            </w:pPr>
            <w:r w:rsidRPr="00301139">
              <w:rPr>
                <w:rFonts w:cs="Arial"/>
                <w:b/>
                <w:bCs/>
                <w:iCs/>
                <w:lang w:val="sr-Cyrl-CS"/>
              </w:rPr>
              <w:t xml:space="preserve">дин. </w:t>
            </w:r>
          </w:p>
        </w:tc>
        <w:tc>
          <w:tcPr>
            <w:tcW w:w="501" w:type="pct"/>
            <w:shd w:val="clear" w:color="auto" w:fill="C6D9F1" w:themeFill="text2" w:themeFillTint="33"/>
            <w:vAlign w:val="center"/>
          </w:tcPr>
          <w:p w:rsidR="002D5D85" w:rsidRPr="00301139" w:rsidRDefault="002D5D85" w:rsidP="00BC01DC">
            <w:pPr>
              <w:spacing w:before="0"/>
              <w:jc w:val="center"/>
              <w:rPr>
                <w:rFonts w:cs="Arial"/>
                <w:b/>
                <w:bCs/>
                <w:iCs/>
                <w:lang w:val="sr-Cyrl-CS"/>
              </w:rPr>
            </w:pPr>
            <w:r w:rsidRPr="00301139">
              <w:rPr>
                <w:rFonts w:cs="Arial"/>
                <w:b/>
                <w:bCs/>
                <w:iCs/>
                <w:lang w:val="sr-Cyrl-CS"/>
              </w:rPr>
              <w:t>Укупна цена без ПДВ</w:t>
            </w:r>
          </w:p>
          <w:p w:rsidR="002D5D85" w:rsidRPr="00301139" w:rsidRDefault="002D5D85" w:rsidP="00BC01DC">
            <w:pPr>
              <w:spacing w:before="0"/>
              <w:jc w:val="center"/>
              <w:rPr>
                <w:rFonts w:cs="Arial"/>
                <w:b/>
                <w:bCs/>
                <w:iCs/>
                <w:lang w:val="sr-Cyrl-CS"/>
              </w:rPr>
            </w:pPr>
            <w:r w:rsidRPr="00301139">
              <w:rPr>
                <w:rFonts w:cs="Arial"/>
                <w:b/>
                <w:bCs/>
                <w:iCs/>
                <w:lang w:val="sr-Cyrl-CS"/>
              </w:rPr>
              <w:t>дин.</w:t>
            </w:r>
          </w:p>
        </w:tc>
        <w:tc>
          <w:tcPr>
            <w:tcW w:w="584" w:type="pct"/>
            <w:shd w:val="clear" w:color="auto" w:fill="C6D9F1" w:themeFill="text2" w:themeFillTint="33"/>
            <w:vAlign w:val="center"/>
          </w:tcPr>
          <w:p w:rsidR="002D5D85" w:rsidRPr="00301139" w:rsidRDefault="002D5D85" w:rsidP="00BC01DC">
            <w:pPr>
              <w:spacing w:before="0"/>
              <w:jc w:val="center"/>
              <w:rPr>
                <w:rFonts w:cs="Arial"/>
                <w:b/>
                <w:bCs/>
                <w:iCs/>
                <w:lang w:val="sr-Cyrl-CS"/>
              </w:rPr>
            </w:pPr>
            <w:r w:rsidRPr="00301139">
              <w:rPr>
                <w:rFonts w:cs="Arial"/>
                <w:b/>
                <w:bCs/>
                <w:iCs/>
                <w:lang w:val="sr-Cyrl-CS"/>
              </w:rPr>
              <w:t>Укупна цена са ПДВ</w:t>
            </w:r>
          </w:p>
          <w:p w:rsidR="002D5D85" w:rsidRPr="00301139" w:rsidRDefault="002D5D85" w:rsidP="00BC01DC">
            <w:pPr>
              <w:spacing w:before="0"/>
              <w:jc w:val="center"/>
              <w:rPr>
                <w:rFonts w:cs="Arial"/>
                <w:b/>
                <w:bCs/>
                <w:iCs/>
                <w:lang w:val="sr-Cyrl-CS"/>
              </w:rPr>
            </w:pPr>
            <w:r w:rsidRPr="00301139">
              <w:rPr>
                <w:rFonts w:cs="Arial"/>
                <w:b/>
                <w:bCs/>
                <w:iCs/>
                <w:lang w:val="sr-Cyrl-CS"/>
              </w:rPr>
              <w:t xml:space="preserve">дин. </w:t>
            </w:r>
          </w:p>
        </w:tc>
      </w:tr>
      <w:tr w:rsidR="00301139" w:rsidRPr="00301139" w:rsidTr="00301139">
        <w:tc>
          <w:tcPr>
            <w:tcW w:w="335"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(1)</w:t>
            </w:r>
          </w:p>
        </w:tc>
        <w:tc>
          <w:tcPr>
            <w:tcW w:w="1578"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(2)</w:t>
            </w:r>
          </w:p>
        </w:tc>
        <w:tc>
          <w:tcPr>
            <w:tcW w:w="358"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(3)</w:t>
            </w:r>
          </w:p>
        </w:tc>
        <w:tc>
          <w:tcPr>
            <w:tcW w:w="572"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(4)</w:t>
            </w:r>
          </w:p>
        </w:tc>
        <w:tc>
          <w:tcPr>
            <w:tcW w:w="500"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(5)</w:t>
            </w:r>
          </w:p>
        </w:tc>
        <w:tc>
          <w:tcPr>
            <w:tcW w:w="572"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(6)</w:t>
            </w:r>
          </w:p>
        </w:tc>
        <w:tc>
          <w:tcPr>
            <w:tcW w:w="501"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(7)</w:t>
            </w:r>
          </w:p>
        </w:tc>
        <w:tc>
          <w:tcPr>
            <w:tcW w:w="584" w:type="pct"/>
            <w:shd w:val="clear" w:color="auto" w:fill="auto"/>
          </w:tcPr>
          <w:p w:rsidR="002D5D85" w:rsidRPr="00301139" w:rsidRDefault="002D5D85" w:rsidP="00BC01DC">
            <w:pPr>
              <w:spacing w:before="0"/>
              <w:jc w:val="center"/>
              <w:rPr>
                <w:rFonts w:cs="Arial"/>
                <w:b/>
                <w:bCs/>
                <w:iCs/>
                <w:lang w:val="sr-Cyrl-CS"/>
              </w:rPr>
            </w:pPr>
            <w:r w:rsidRPr="00301139">
              <w:rPr>
                <w:rFonts w:cs="Arial"/>
                <w:b/>
                <w:bCs/>
                <w:iCs/>
                <w:lang w:val="sr-Cyrl-CS"/>
              </w:rPr>
              <w:t>(8)</w:t>
            </w:r>
          </w:p>
        </w:tc>
      </w:tr>
      <w:tr w:rsidR="00301139" w:rsidRPr="00301139" w:rsidTr="00301139">
        <w:tc>
          <w:tcPr>
            <w:tcW w:w="335" w:type="pct"/>
            <w:shd w:val="clear" w:color="auto" w:fill="auto"/>
            <w:vAlign w:val="center"/>
          </w:tcPr>
          <w:p w:rsidR="00301139" w:rsidRPr="00301139" w:rsidRDefault="00301139" w:rsidP="00301139">
            <w:pPr>
              <w:spacing w:before="0"/>
              <w:jc w:val="center"/>
              <w:rPr>
                <w:rFonts w:cs="Arial"/>
                <w:b/>
                <w:bCs/>
                <w:iCs/>
                <w:lang w:val="sr-Cyrl-CS"/>
              </w:rPr>
            </w:pPr>
            <w:r w:rsidRPr="00301139">
              <w:rPr>
                <w:rFonts w:cs="Arial"/>
                <w:b/>
                <w:bCs/>
                <w:iCs/>
                <w:lang w:val="sr-Cyrl-CS"/>
              </w:rPr>
              <w:t>1.</w:t>
            </w:r>
          </w:p>
        </w:tc>
        <w:tc>
          <w:tcPr>
            <w:tcW w:w="1578" w:type="pct"/>
            <w:shd w:val="clear" w:color="auto" w:fill="auto"/>
          </w:tcPr>
          <w:p w:rsidR="00301139" w:rsidRPr="00002C8F" w:rsidRDefault="00301139" w:rsidP="00301139">
            <w:pPr>
              <w:jc w:val="center"/>
              <w:rPr>
                <w:rFonts w:cs="Arial"/>
                <w:b/>
                <w:lang w:val="sr-Cyrl-RS"/>
              </w:rPr>
            </w:pPr>
            <w:r w:rsidRPr="00002C8F">
              <w:rPr>
                <w:rFonts w:cs="Arial"/>
                <w:b/>
                <w:lang w:val="sr-Cyrl-RS"/>
              </w:rPr>
              <w:t xml:space="preserve">Провера </w:t>
            </w:r>
            <w:r>
              <w:rPr>
                <w:rFonts w:cs="Arial"/>
                <w:b/>
                <w:lang w:val="sr-Cyrl-RS"/>
              </w:rPr>
              <w:t xml:space="preserve">и ревизија </w:t>
            </w:r>
            <w:r w:rsidRPr="00002C8F">
              <w:rPr>
                <w:rFonts w:cs="Arial"/>
                <w:b/>
                <w:lang w:val="sr-Cyrl-RS"/>
              </w:rPr>
              <w:t>овешења и цевовода у машинској хали А1 до А6</w:t>
            </w:r>
            <w:r>
              <w:rPr>
                <w:rFonts w:cs="Arial"/>
                <w:b/>
                <w:lang w:val="sr-Cyrl-RS"/>
              </w:rPr>
              <w:t xml:space="preserve"> ТЕНТ А</w:t>
            </w:r>
          </w:p>
          <w:p w:rsidR="00301139" w:rsidRPr="005C5A0D" w:rsidRDefault="00301139" w:rsidP="00301139">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Визуелна контрола овешења 100%</w:t>
            </w:r>
            <w:r w:rsidRPr="005C5A0D">
              <w:rPr>
                <w:rFonts w:cs="Arial"/>
                <w:sz w:val="20"/>
                <w:szCs w:val="20"/>
              </w:rPr>
              <w:t>.</w:t>
            </w:r>
          </w:p>
          <w:p w:rsidR="00301139" w:rsidRPr="005C5A0D" w:rsidRDefault="00301139" w:rsidP="00301139">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 xml:space="preserve">Мерење положаја овешења у топлом стању </w:t>
            </w:r>
            <w:r w:rsidRPr="005C5A0D">
              <w:rPr>
                <w:rFonts w:cs="Arial"/>
                <w:sz w:val="20"/>
                <w:szCs w:val="20"/>
              </w:rPr>
              <w:t>(пре застоја и након кретања блока</w:t>
            </w:r>
            <w:r>
              <w:rPr>
                <w:rFonts w:cs="Arial"/>
                <w:sz w:val="20"/>
                <w:szCs w:val="20"/>
              </w:rPr>
              <w:t xml:space="preserve"> за ов</w:t>
            </w:r>
            <w:r w:rsidRPr="005C5A0D">
              <w:rPr>
                <w:rFonts w:cs="Arial"/>
                <w:sz w:val="20"/>
                <w:szCs w:val="20"/>
              </w:rPr>
              <w:t>ешења која су била у реконструкцији током ремонта)</w:t>
            </w:r>
          </w:p>
          <w:p w:rsidR="00301139" w:rsidRPr="005C5A0D" w:rsidRDefault="00301139" w:rsidP="00301139">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Мерење положаја овешења у хладном стању</w:t>
            </w:r>
          </w:p>
          <w:p w:rsidR="00301139" w:rsidRPr="005C5A0D" w:rsidRDefault="00301139" w:rsidP="00301139">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Евидентирање недостатака на овешењима са предлогом санације</w:t>
            </w:r>
            <w:r w:rsidRPr="005C5A0D">
              <w:rPr>
                <w:rFonts w:cs="Arial"/>
                <w:sz w:val="20"/>
                <w:szCs w:val="20"/>
              </w:rPr>
              <w:t>.</w:t>
            </w:r>
            <w:r w:rsidRPr="005C5A0D">
              <w:rPr>
                <w:rFonts w:cs="Arial"/>
                <w:sz w:val="20"/>
                <w:szCs w:val="20"/>
                <w:lang w:val="sl-SI"/>
              </w:rPr>
              <w:t xml:space="preserve"> </w:t>
            </w:r>
          </w:p>
          <w:p w:rsidR="00301139" w:rsidRPr="00002C8F" w:rsidRDefault="00301139" w:rsidP="00301139">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Израда извештаја о стању и функционалности</w:t>
            </w:r>
            <w:r>
              <w:rPr>
                <w:rFonts w:cs="Arial"/>
                <w:sz w:val="20"/>
                <w:szCs w:val="20"/>
                <w:lang w:val="sr-Cyrl-RS"/>
              </w:rPr>
              <w:t xml:space="preserve"> већ наведених линија</w:t>
            </w:r>
          </w:p>
          <w:p w:rsidR="00301139" w:rsidRPr="005C5A0D" w:rsidRDefault="00301139" w:rsidP="00301139">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r-Cyrl-RS"/>
              </w:rPr>
              <w:t>- Израда прорачуна самокомпензације за деонице линија на којима се ради реконструкција овешења која не задовољавају (по потреби)</w:t>
            </w:r>
          </w:p>
        </w:tc>
        <w:tc>
          <w:tcPr>
            <w:tcW w:w="358" w:type="pct"/>
            <w:shd w:val="clear" w:color="auto" w:fill="auto"/>
            <w:vAlign w:val="center"/>
          </w:tcPr>
          <w:p w:rsidR="00301139" w:rsidRPr="00C95678" w:rsidRDefault="00301139" w:rsidP="00301139">
            <w:pPr>
              <w:ind w:right="-108"/>
              <w:rPr>
                <w:rFonts w:cs="Arial"/>
                <w:sz w:val="20"/>
                <w:szCs w:val="20"/>
                <w:lang w:val="sr-Cyrl-RS"/>
              </w:rPr>
            </w:pPr>
            <w:r>
              <w:rPr>
                <w:rFonts w:cs="Arial"/>
                <w:sz w:val="20"/>
                <w:szCs w:val="20"/>
                <w:lang w:val="sr-Cyrl-RS"/>
              </w:rPr>
              <w:t xml:space="preserve">      Екипа / дан</w:t>
            </w:r>
          </w:p>
        </w:tc>
        <w:tc>
          <w:tcPr>
            <w:tcW w:w="572" w:type="pct"/>
            <w:shd w:val="clear" w:color="auto" w:fill="auto"/>
            <w:vAlign w:val="center"/>
          </w:tcPr>
          <w:p w:rsidR="00301139" w:rsidRPr="00002C8F" w:rsidRDefault="00301139" w:rsidP="00301139">
            <w:pPr>
              <w:jc w:val="center"/>
              <w:rPr>
                <w:rFonts w:cs="Arial"/>
                <w:sz w:val="20"/>
                <w:szCs w:val="20"/>
                <w:lang w:val="sr-Cyrl-RS"/>
              </w:rPr>
            </w:pPr>
            <w:r>
              <w:rPr>
                <w:rFonts w:cs="Arial"/>
                <w:sz w:val="20"/>
                <w:szCs w:val="20"/>
                <w:lang w:val="sr-Latn-RS"/>
              </w:rPr>
              <w:t>7</w:t>
            </w:r>
            <w:r>
              <w:rPr>
                <w:rFonts w:cs="Arial"/>
                <w:sz w:val="20"/>
                <w:szCs w:val="20"/>
                <w:lang w:val="sr-Cyrl-RS"/>
              </w:rPr>
              <w:t>0</w:t>
            </w:r>
          </w:p>
        </w:tc>
        <w:tc>
          <w:tcPr>
            <w:tcW w:w="500" w:type="pct"/>
            <w:shd w:val="clear" w:color="auto" w:fill="auto"/>
            <w:vAlign w:val="center"/>
          </w:tcPr>
          <w:p w:rsidR="00301139" w:rsidRPr="00301139" w:rsidRDefault="00301139" w:rsidP="00301139">
            <w:pPr>
              <w:spacing w:before="0"/>
              <w:jc w:val="center"/>
              <w:rPr>
                <w:rFonts w:cs="Arial"/>
                <w:b/>
                <w:bCs/>
                <w:iCs/>
              </w:rPr>
            </w:pPr>
          </w:p>
        </w:tc>
        <w:tc>
          <w:tcPr>
            <w:tcW w:w="572" w:type="pct"/>
            <w:shd w:val="clear" w:color="auto" w:fill="auto"/>
            <w:vAlign w:val="center"/>
          </w:tcPr>
          <w:p w:rsidR="00301139" w:rsidRPr="00301139" w:rsidRDefault="00301139" w:rsidP="00301139">
            <w:pPr>
              <w:spacing w:before="0"/>
              <w:jc w:val="center"/>
              <w:rPr>
                <w:rFonts w:cs="Arial"/>
                <w:b/>
                <w:bCs/>
                <w:iCs/>
              </w:rPr>
            </w:pPr>
          </w:p>
        </w:tc>
        <w:tc>
          <w:tcPr>
            <w:tcW w:w="501" w:type="pct"/>
            <w:shd w:val="clear" w:color="auto" w:fill="auto"/>
            <w:vAlign w:val="center"/>
          </w:tcPr>
          <w:p w:rsidR="00301139" w:rsidRPr="00301139" w:rsidRDefault="00301139" w:rsidP="00301139">
            <w:pPr>
              <w:spacing w:before="0"/>
              <w:jc w:val="center"/>
              <w:rPr>
                <w:rFonts w:cs="Arial"/>
                <w:b/>
                <w:bCs/>
                <w:iCs/>
              </w:rPr>
            </w:pPr>
          </w:p>
        </w:tc>
        <w:tc>
          <w:tcPr>
            <w:tcW w:w="584" w:type="pct"/>
            <w:shd w:val="clear" w:color="auto" w:fill="auto"/>
            <w:vAlign w:val="center"/>
          </w:tcPr>
          <w:p w:rsidR="00301139" w:rsidRPr="00301139" w:rsidRDefault="00301139" w:rsidP="0030113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01139" w:rsidRPr="00301139" w:rsidTr="00BE2EA9">
        <w:trPr>
          <w:trHeight w:val="418"/>
        </w:trPr>
        <w:tc>
          <w:tcPr>
            <w:tcW w:w="568" w:type="dxa"/>
            <w:vAlign w:val="center"/>
          </w:tcPr>
          <w:p w:rsidR="007F7D7A" w:rsidRPr="00301139" w:rsidRDefault="007F7D7A" w:rsidP="00BE2EA9">
            <w:pPr>
              <w:spacing w:before="0"/>
              <w:jc w:val="center"/>
              <w:rPr>
                <w:rFonts w:cs="Arial"/>
                <w:b/>
                <w:lang w:val="sr-Latn-CS"/>
              </w:rPr>
            </w:pPr>
            <w:r w:rsidRPr="00301139">
              <w:rPr>
                <w:rFonts w:cs="Arial"/>
                <w:b/>
              </w:rPr>
              <w:t>I</w:t>
            </w:r>
          </w:p>
        </w:tc>
        <w:tc>
          <w:tcPr>
            <w:tcW w:w="6740" w:type="dxa"/>
          </w:tcPr>
          <w:p w:rsidR="007F7D7A" w:rsidRPr="00301139" w:rsidRDefault="007F7D7A" w:rsidP="00BE2EA9">
            <w:pPr>
              <w:spacing w:before="0"/>
              <w:jc w:val="center"/>
              <w:rPr>
                <w:rFonts w:cs="Arial"/>
                <w:b/>
              </w:rPr>
            </w:pPr>
            <w:r w:rsidRPr="00301139">
              <w:rPr>
                <w:rFonts w:cs="Arial"/>
                <w:b/>
              </w:rPr>
              <w:t>УКУПНО ПОНУЂЕНА ЦЕНА  без ПДВ динара</w:t>
            </w:r>
          </w:p>
          <w:p w:rsidR="007F7D7A" w:rsidRPr="00301139" w:rsidRDefault="007F7D7A" w:rsidP="00BE2EA9">
            <w:pPr>
              <w:spacing w:before="0"/>
              <w:jc w:val="center"/>
              <w:rPr>
                <w:rFonts w:cs="Arial"/>
                <w:b/>
              </w:rPr>
            </w:pPr>
            <w:r w:rsidRPr="00301139">
              <w:rPr>
                <w:rFonts w:cs="Arial"/>
                <w:b/>
              </w:rPr>
              <w:t xml:space="preserve">(збир колоне бр. </w:t>
            </w:r>
            <w:r w:rsidRPr="00301139">
              <w:rPr>
                <w:rFonts w:cs="Arial"/>
                <w:b/>
                <w:lang w:val="sr-Cyrl-CS"/>
              </w:rPr>
              <w:t>7</w:t>
            </w:r>
            <w:r w:rsidRPr="00301139">
              <w:rPr>
                <w:rFonts w:cs="Arial"/>
                <w:b/>
              </w:rPr>
              <w:t>)</w:t>
            </w:r>
          </w:p>
        </w:tc>
        <w:tc>
          <w:tcPr>
            <w:tcW w:w="2610" w:type="dxa"/>
          </w:tcPr>
          <w:p w:rsidR="007F7D7A" w:rsidRPr="00301139" w:rsidRDefault="007F7D7A" w:rsidP="00BE2EA9">
            <w:pPr>
              <w:spacing w:before="0"/>
              <w:rPr>
                <w:rFonts w:cs="Arial"/>
              </w:rPr>
            </w:pPr>
          </w:p>
        </w:tc>
      </w:tr>
      <w:tr w:rsidR="00301139" w:rsidRPr="00301139" w:rsidTr="00BE2EA9">
        <w:trPr>
          <w:trHeight w:val="610"/>
        </w:trPr>
        <w:tc>
          <w:tcPr>
            <w:tcW w:w="568" w:type="dxa"/>
            <w:tcBorders>
              <w:bottom w:val="single" w:sz="4" w:space="0" w:color="auto"/>
            </w:tcBorders>
            <w:vAlign w:val="center"/>
          </w:tcPr>
          <w:p w:rsidR="007F7D7A" w:rsidRPr="00301139" w:rsidRDefault="007F7D7A" w:rsidP="00BE2EA9">
            <w:pPr>
              <w:spacing w:before="0"/>
              <w:jc w:val="center"/>
              <w:rPr>
                <w:rFonts w:cs="Arial"/>
                <w:b/>
                <w:lang w:val="sr-Latn-CS"/>
              </w:rPr>
            </w:pPr>
            <w:r w:rsidRPr="00301139">
              <w:rPr>
                <w:rFonts w:cs="Arial"/>
                <w:b/>
                <w:lang w:val="sr-Latn-CS"/>
              </w:rPr>
              <w:t>II</w:t>
            </w:r>
          </w:p>
        </w:tc>
        <w:tc>
          <w:tcPr>
            <w:tcW w:w="6740" w:type="dxa"/>
            <w:tcBorders>
              <w:bottom w:val="single" w:sz="4" w:space="0" w:color="auto"/>
              <w:right w:val="single" w:sz="4" w:space="0" w:color="auto"/>
            </w:tcBorders>
          </w:tcPr>
          <w:p w:rsidR="007F7D7A" w:rsidRPr="00301139" w:rsidRDefault="007F7D7A" w:rsidP="00BE2EA9">
            <w:pPr>
              <w:spacing w:before="0"/>
              <w:jc w:val="center"/>
              <w:rPr>
                <w:rFonts w:cs="Arial"/>
                <w:b/>
              </w:rPr>
            </w:pPr>
            <w:r w:rsidRPr="00301139">
              <w:rPr>
                <w:rFonts w:cs="Arial"/>
                <w:b/>
              </w:rPr>
              <w:t>УКУПАН ИЗНОС  ПДВ динара</w:t>
            </w:r>
          </w:p>
        </w:tc>
        <w:tc>
          <w:tcPr>
            <w:tcW w:w="2610" w:type="dxa"/>
            <w:tcBorders>
              <w:bottom w:val="single" w:sz="4" w:space="0" w:color="auto"/>
              <w:right w:val="single" w:sz="4" w:space="0" w:color="auto"/>
            </w:tcBorders>
          </w:tcPr>
          <w:p w:rsidR="007F7D7A" w:rsidRPr="00301139" w:rsidRDefault="007F7D7A" w:rsidP="00BE2EA9">
            <w:pPr>
              <w:spacing w:before="0"/>
              <w:rPr>
                <w:rFonts w:cs="Arial"/>
              </w:rPr>
            </w:pPr>
          </w:p>
        </w:tc>
      </w:tr>
      <w:tr w:rsidR="00301139" w:rsidRPr="00301139" w:rsidTr="00BE2EA9">
        <w:trPr>
          <w:trHeight w:val="562"/>
        </w:trPr>
        <w:tc>
          <w:tcPr>
            <w:tcW w:w="568" w:type="dxa"/>
            <w:tcBorders>
              <w:bottom w:val="single" w:sz="4" w:space="0" w:color="auto"/>
            </w:tcBorders>
            <w:vAlign w:val="center"/>
          </w:tcPr>
          <w:p w:rsidR="007F7D7A" w:rsidRPr="00301139" w:rsidRDefault="007F7D7A" w:rsidP="00BE2EA9">
            <w:pPr>
              <w:spacing w:before="0"/>
              <w:jc w:val="center"/>
              <w:rPr>
                <w:rFonts w:cs="Arial"/>
                <w:b/>
                <w:lang w:val="sr-Latn-CS"/>
              </w:rPr>
            </w:pPr>
            <w:r w:rsidRPr="00301139">
              <w:rPr>
                <w:rFonts w:cs="Arial"/>
                <w:b/>
                <w:lang w:val="sr-Latn-CS"/>
              </w:rPr>
              <w:t>III</w:t>
            </w:r>
          </w:p>
        </w:tc>
        <w:tc>
          <w:tcPr>
            <w:tcW w:w="6740" w:type="dxa"/>
            <w:tcBorders>
              <w:bottom w:val="single" w:sz="4" w:space="0" w:color="auto"/>
              <w:right w:val="single" w:sz="4" w:space="0" w:color="auto"/>
            </w:tcBorders>
          </w:tcPr>
          <w:p w:rsidR="007F7D7A" w:rsidRPr="00301139" w:rsidRDefault="007F7D7A" w:rsidP="00BE2EA9">
            <w:pPr>
              <w:spacing w:before="0"/>
              <w:jc w:val="center"/>
              <w:rPr>
                <w:rFonts w:cs="Arial"/>
                <w:b/>
              </w:rPr>
            </w:pPr>
            <w:r w:rsidRPr="00301139">
              <w:rPr>
                <w:rFonts w:cs="Arial"/>
                <w:b/>
              </w:rPr>
              <w:t>УКУПНО ПОНУЂЕНА ЦЕНА  са ПДВ</w:t>
            </w:r>
          </w:p>
          <w:p w:rsidR="007F7D7A" w:rsidRPr="00301139" w:rsidRDefault="007F7D7A" w:rsidP="00BE2EA9">
            <w:pPr>
              <w:spacing w:before="0"/>
              <w:jc w:val="center"/>
              <w:rPr>
                <w:rFonts w:cs="Arial"/>
                <w:b/>
                <w:lang w:val="sr-Cyrl-RS"/>
              </w:rPr>
            </w:pPr>
            <w:r w:rsidRPr="00301139">
              <w:rPr>
                <w:rFonts w:cs="Arial"/>
                <w:b/>
              </w:rPr>
              <w:t>(ред. бр.</w:t>
            </w:r>
            <w:r w:rsidRPr="00301139">
              <w:rPr>
                <w:rFonts w:cs="Arial"/>
                <w:b/>
                <w:lang w:val="sr-Latn-CS"/>
              </w:rPr>
              <w:t>I</w:t>
            </w:r>
            <w:r w:rsidRPr="00301139">
              <w:rPr>
                <w:rFonts w:cs="Arial"/>
                <w:b/>
              </w:rPr>
              <w:t>+ред.бр.</w:t>
            </w:r>
            <w:r w:rsidRPr="00301139">
              <w:rPr>
                <w:rFonts w:cs="Arial"/>
                <w:b/>
                <w:lang w:val="sr-Latn-CS"/>
              </w:rPr>
              <w:t>II</w:t>
            </w:r>
            <w:r w:rsidRPr="00301139">
              <w:rPr>
                <w:rFonts w:cs="Arial"/>
                <w:b/>
              </w:rPr>
              <w:t>) динар</w:t>
            </w:r>
            <w:r w:rsidR="00301139">
              <w:rPr>
                <w:rFonts w:cs="Arial"/>
                <w:b/>
                <w:lang w:val="sr-Cyrl-RS"/>
              </w:rPr>
              <w:t>а</w:t>
            </w:r>
          </w:p>
        </w:tc>
        <w:tc>
          <w:tcPr>
            <w:tcW w:w="2610" w:type="dxa"/>
            <w:tcBorders>
              <w:bottom w:val="single" w:sz="4" w:space="0" w:color="auto"/>
              <w:right w:val="single" w:sz="4" w:space="0" w:color="auto"/>
            </w:tcBorders>
          </w:tcPr>
          <w:p w:rsidR="007F7D7A" w:rsidRPr="00301139" w:rsidRDefault="007F7D7A" w:rsidP="00BE2EA9">
            <w:pPr>
              <w:spacing w:before="0"/>
              <w:rPr>
                <w:rFonts w:cs="Arial"/>
              </w:rPr>
            </w:pPr>
          </w:p>
        </w:tc>
      </w:tr>
    </w:tbl>
    <w:p w:rsidR="00343A18" w:rsidRPr="00301139" w:rsidRDefault="00343A18" w:rsidP="00343A18">
      <w:pPr>
        <w:spacing w:before="0"/>
        <w:rPr>
          <w:rFonts w:cs="Arial"/>
        </w:rPr>
      </w:pPr>
    </w:p>
    <w:p w:rsidR="00343A18" w:rsidRPr="00301139" w:rsidRDefault="00343A18" w:rsidP="00343A18">
      <w:pPr>
        <w:widowControl w:val="0"/>
        <w:spacing w:before="0"/>
        <w:rPr>
          <w:rFonts w:eastAsia="Arial Unicode MS" w:cs="Arial"/>
        </w:rPr>
      </w:pPr>
    </w:p>
    <w:p w:rsidR="00343A18" w:rsidRPr="00301139" w:rsidRDefault="00343A18" w:rsidP="00343A18">
      <w:pPr>
        <w:widowControl w:val="0"/>
        <w:spacing w:before="0"/>
        <w:rPr>
          <w:rFonts w:eastAsia="Arial Unicode MS" w:cs="Arial"/>
        </w:rPr>
      </w:pPr>
      <w:r w:rsidRPr="0030113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64DFA" w:rsidRPr="00301139" w:rsidTr="00764DF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64DFA" w:rsidRPr="00301139" w:rsidRDefault="00764DFA">
            <w:pPr>
              <w:spacing w:before="0"/>
              <w:rPr>
                <w:rFonts w:cs="Arial"/>
                <w:lang w:val="sr-Latn-CS" w:eastAsia="sr-Latn-CS"/>
              </w:rPr>
            </w:pPr>
            <w:r w:rsidRPr="00301139">
              <w:rPr>
                <w:rFonts w:cs="Arial"/>
                <w:lang w:val="sr-Latn-CS" w:eastAsia="sr-Latn-CS"/>
              </w:rPr>
              <w:t>Посе</w:t>
            </w:r>
            <w:r>
              <w:rPr>
                <w:rFonts w:cs="Arial"/>
                <w:lang w:val="sr-Latn-CS" w:eastAsia="sr-Latn-CS"/>
              </w:rPr>
              <w:t>бно исказани трошкови у дин</w:t>
            </w:r>
            <w:r w:rsidRPr="00301139">
              <w:rPr>
                <w:rFonts w:cs="Arial"/>
                <w:lang w:val="sr-Latn-CS" w:eastAsia="sr-Latn-CS"/>
              </w:rPr>
              <w:t>/процентима који су укључени у укупно понуђену цену без ПДВ-а</w:t>
            </w:r>
          </w:p>
          <w:p w:rsidR="00764DFA" w:rsidRPr="00301139" w:rsidRDefault="00764DFA">
            <w:pPr>
              <w:spacing w:before="0"/>
              <w:rPr>
                <w:rFonts w:cs="Arial"/>
                <w:lang w:val="sr-Latn-CS" w:eastAsia="sr-Latn-CS"/>
              </w:rPr>
            </w:pPr>
            <w:r w:rsidRPr="00301139">
              <w:rPr>
                <w:rFonts w:cs="Arial"/>
                <w:lang w:val="sr-Latn-CS" w:eastAsia="sr-Latn-CS"/>
              </w:rPr>
              <w:t xml:space="preserve">(цена из реда бр. I)уколико </w:t>
            </w:r>
            <w:r w:rsidRPr="00301139">
              <w:rPr>
                <w:rFonts w:cs="Arial"/>
                <w:lang w:val="sr-Latn-CS" w:eastAsia="sr-Latn-CS"/>
              </w:rPr>
              <w:lastRenderedPageBreak/>
              <w:t>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764DFA" w:rsidRPr="00301139" w:rsidRDefault="00764DFA">
            <w:pPr>
              <w:spacing w:before="0"/>
              <w:rPr>
                <w:rFonts w:cs="Arial"/>
                <w:lang w:val="sr-Latn-CS" w:eastAsia="sr-Latn-CS"/>
              </w:rPr>
            </w:pPr>
            <w:r w:rsidRPr="00301139">
              <w:rPr>
                <w:rFonts w:cs="Arial"/>
                <w:lang w:val="sr-Latn-CS" w:eastAsia="sr-Latn-CS"/>
              </w:rPr>
              <w:lastRenderedPageBreak/>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764DFA" w:rsidRPr="00301139" w:rsidRDefault="00764DFA">
            <w:pPr>
              <w:spacing w:before="0"/>
              <w:jc w:val="center"/>
              <w:rPr>
                <w:rFonts w:cs="Arial"/>
                <w:lang w:val="sr-Latn-CS" w:eastAsia="sr-Latn-CS"/>
              </w:rPr>
            </w:pPr>
            <w:r w:rsidRPr="00301139">
              <w:rPr>
                <w:rFonts w:cs="Arial"/>
                <w:lang w:val="sr-Latn-CS" w:eastAsia="sr-Latn-CS"/>
              </w:rPr>
              <w:t>_</w:t>
            </w:r>
            <w:r>
              <w:rPr>
                <w:rFonts w:cs="Arial"/>
                <w:lang w:val="sr-Latn-CS" w:eastAsia="sr-Latn-CS"/>
              </w:rPr>
              <w:t xml:space="preserve">____динара </w:t>
            </w:r>
            <w:r w:rsidRPr="00301139">
              <w:rPr>
                <w:rFonts w:cs="Arial"/>
                <w:lang w:val="sr-Latn-CS" w:eastAsia="sr-Latn-CS"/>
              </w:rPr>
              <w:t xml:space="preserve"> односно ____%</w:t>
            </w:r>
          </w:p>
        </w:tc>
      </w:tr>
      <w:tr w:rsidR="00764DFA" w:rsidRPr="00301139" w:rsidTr="00764DFA">
        <w:trPr>
          <w:trHeight w:val="1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FA" w:rsidRPr="00301139" w:rsidRDefault="00764DF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64DFA" w:rsidRPr="00301139" w:rsidRDefault="00764DFA">
            <w:pPr>
              <w:spacing w:before="0"/>
              <w:rPr>
                <w:rFonts w:cs="Arial"/>
                <w:lang w:val="sr-Latn-CS" w:eastAsia="sr-Latn-CS"/>
              </w:rPr>
            </w:pPr>
            <w:r w:rsidRPr="00301139">
              <w:rPr>
                <w:rFonts w:cs="Arial"/>
                <w:lang w:val="sr-Latn-CS" w:eastAsia="sr-Latn-CS"/>
              </w:rPr>
              <w:t>Остали трошкови</w:t>
            </w:r>
            <w:r w:rsidRPr="0030113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64DFA" w:rsidRPr="00301139" w:rsidRDefault="00764DFA">
            <w:pPr>
              <w:spacing w:before="0"/>
              <w:jc w:val="center"/>
              <w:rPr>
                <w:rFonts w:cs="Arial"/>
                <w:lang w:val="sr-Latn-CS" w:eastAsia="sr-Latn-CS"/>
              </w:rPr>
            </w:pPr>
            <w:r>
              <w:rPr>
                <w:rFonts w:cs="Arial"/>
                <w:lang w:val="sr-Latn-CS" w:eastAsia="sr-Latn-CS"/>
              </w:rPr>
              <w:t xml:space="preserve">_____динара </w:t>
            </w:r>
            <w:r w:rsidRPr="00301139">
              <w:rPr>
                <w:rFonts w:cs="Arial"/>
                <w:lang w:val="sr-Latn-CS" w:eastAsia="sr-Latn-CS"/>
              </w:rPr>
              <w:t xml:space="preserve"> односно ____%</w:t>
            </w:r>
          </w:p>
        </w:tc>
      </w:tr>
      <w:tr w:rsidR="00764DFA" w:rsidRPr="00301139" w:rsidTr="0087525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4DFA" w:rsidRPr="00301139" w:rsidRDefault="00764DF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764DFA" w:rsidRPr="00301139" w:rsidRDefault="00764DFA">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tcPr>
          <w:p w:rsidR="00764DFA" w:rsidRPr="00301139" w:rsidRDefault="00764DFA">
            <w:pPr>
              <w:spacing w:before="0"/>
              <w:jc w:val="center"/>
              <w:rPr>
                <w:rFonts w:cs="Arial"/>
                <w:lang w:val="sr-Latn-CS" w:eastAsia="sr-Latn-CS"/>
              </w:rPr>
            </w:pP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01139" w:rsidRDefault="00343A18" w:rsidP="0030113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1139" w:rsidRDefault="00301139" w:rsidP="00301139">
      <w:pPr>
        <w:pStyle w:val="KDKomentar"/>
        <w:spacing w:before="0"/>
        <w:rPr>
          <w:rFonts w:eastAsia="TimesNewRomanPS-BoldMT" w:cs="Arial"/>
          <w:i w:val="0"/>
          <w:color w:val="auto"/>
          <w:sz w:val="22"/>
          <w:szCs w:val="22"/>
        </w:rPr>
      </w:pPr>
    </w:p>
    <w:p w:rsidR="00343A18" w:rsidRPr="0000397A" w:rsidRDefault="00343A18" w:rsidP="00301139">
      <w:pPr>
        <w:pStyle w:val="KDKomentar"/>
        <w:spacing w:before="0"/>
        <w:rPr>
          <w:rFonts w:cs="Arial"/>
          <w:b/>
          <w:color w:val="auto"/>
        </w:rPr>
      </w:pPr>
      <w:r w:rsidRPr="0000397A">
        <w:rPr>
          <w:rFonts w:cs="Arial"/>
          <w:b/>
          <w:color w:val="auto"/>
          <w:lang w:val="sr-Latn-CS"/>
        </w:rPr>
        <w:t>Упутство</w:t>
      </w:r>
      <w:r w:rsidR="00E47C2E" w:rsidRPr="0000397A">
        <w:rPr>
          <w:rFonts w:cs="Arial"/>
          <w:b/>
          <w:color w:val="auto"/>
        </w:rPr>
        <w:t xml:space="preserve"> </w:t>
      </w:r>
      <w:r w:rsidRPr="0000397A">
        <w:rPr>
          <w:rFonts w:cs="Arial"/>
          <w:b/>
          <w:color w:val="auto"/>
          <w:lang w:val="sr-Latn-CS"/>
        </w:rPr>
        <w:t>за попуњавањ</w:t>
      </w:r>
      <w:r w:rsidRPr="0000397A">
        <w:rPr>
          <w:rFonts w:cs="Arial"/>
          <w:b/>
          <w:color w:val="auto"/>
        </w:rPr>
        <w:t>е</w:t>
      </w:r>
      <w:r w:rsidR="007E7BB8" w:rsidRPr="0000397A">
        <w:rPr>
          <w:rFonts w:cs="Arial"/>
          <w:b/>
          <w:color w:val="auto"/>
        </w:rPr>
        <w:t xml:space="preserve"> О</w:t>
      </w:r>
      <w:r w:rsidRPr="0000397A">
        <w:rPr>
          <w:rFonts w:cs="Arial"/>
          <w:b/>
          <w:color w:val="auto"/>
        </w:rPr>
        <w:t>брасца структуре цене</w:t>
      </w:r>
    </w:p>
    <w:p w:rsidR="00343A18" w:rsidRPr="0000397A" w:rsidRDefault="00343A18" w:rsidP="00343A18">
      <w:pPr>
        <w:spacing w:before="0"/>
        <w:rPr>
          <w:rFonts w:cs="Arial"/>
          <w:b/>
        </w:rPr>
      </w:pPr>
    </w:p>
    <w:p w:rsidR="00343A18" w:rsidRPr="0000397A" w:rsidRDefault="00343A18" w:rsidP="00343A18">
      <w:pPr>
        <w:pStyle w:val="ListParagraph"/>
        <w:tabs>
          <w:tab w:val="left" w:pos="90"/>
        </w:tabs>
        <w:spacing w:before="0" w:after="0" w:line="240" w:lineRule="auto"/>
        <w:ind w:left="0"/>
        <w:rPr>
          <w:rFonts w:ascii="Arial" w:hAnsi="Arial" w:cs="Arial"/>
          <w:bCs/>
          <w:iCs/>
        </w:rPr>
      </w:pPr>
      <w:r w:rsidRPr="0000397A">
        <w:rPr>
          <w:rFonts w:ascii="Arial" w:hAnsi="Arial" w:cs="Arial"/>
          <w:bCs/>
          <w:iCs/>
        </w:rPr>
        <w:t>Понуђач треба да попун</w:t>
      </w:r>
      <w:r w:rsidRPr="0000397A">
        <w:rPr>
          <w:rFonts w:ascii="Arial" w:hAnsi="Arial" w:cs="Arial"/>
          <w:bCs/>
          <w:iCs/>
          <w:lang w:val="sr-Cyrl-CS"/>
        </w:rPr>
        <w:t>и</w:t>
      </w:r>
      <w:r w:rsidRPr="0000397A">
        <w:rPr>
          <w:rFonts w:ascii="Arial" w:hAnsi="Arial" w:cs="Arial"/>
          <w:bCs/>
          <w:iCs/>
        </w:rPr>
        <w:t xml:space="preserve"> образац структуре цене </w:t>
      </w:r>
      <w:r w:rsidRPr="0000397A">
        <w:rPr>
          <w:rFonts w:ascii="Arial" w:hAnsi="Arial" w:cs="Arial"/>
          <w:bCs/>
          <w:iCs/>
          <w:lang w:val="sr-Cyrl-CS"/>
        </w:rPr>
        <w:t>Табела 1. на следећи начин</w:t>
      </w:r>
      <w:r w:rsidRPr="0000397A">
        <w:rPr>
          <w:rFonts w:ascii="Arial" w:hAnsi="Arial" w:cs="Arial"/>
          <w:bCs/>
          <w:iCs/>
        </w:rPr>
        <w:t>:</w:t>
      </w:r>
    </w:p>
    <w:p w:rsidR="000F683D" w:rsidRPr="0000397A" w:rsidRDefault="000F683D" w:rsidP="00343A18">
      <w:pPr>
        <w:pStyle w:val="ListParagraph"/>
        <w:tabs>
          <w:tab w:val="left" w:pos="90"/>
        </w:tabs>
        <w:spacing w:before="0" w:after="0" w:line="240" w:lineRule="auto"/>
        <w:ind w:left="0"/>
        <w:rPr>
          <w:rFonts w:ascii="Arial" w:hAnsi="Arial" w:cs="Arial"/>
          <w:bCs/>
          <w:iCs/>
        </w:rPr>
      </w:pPr>
    </w:p>
    <w:p w:rsidR="00343A18" w:rsidRPr="0000397A"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00397A">
        <w:rPr>
          <w:rFonts w:ascii="Arial" w:hAnsi="Arial" w:cs="Arial"/>
          <w:bCs/>
          <w:iCs/>
          <w:lang w:val="sr-Cyrl-CS"/>
        </w:rPr>
        <w:t>-</w:t>
      </w:r>
      <w:r w:rsidR="00343A18" w:rsidRPr="0000397A">
        <w:rPr>
          <w:rFonts w:ascii="Arial" w:hAnsi="Arial" w:cs="Arial"/>
          <w:bCs/>
          <w:iCs/>
          <w:lang w:val="sr-Cyrl-CS"/>
        </w:rPr>
        <w:t xml:space="preserve">у колону 5. </w:t>
      </w:r>
      <w:r w:rsidR="00343A18" w:rsidRPr="0000397A">
        <w:rPr>
          <w:rFonts w:ascii="Arial" w:hAnsi="Arial" w:cs="Arial"/>
          <w:bCs/>
          <w:iCs/>
        </w:rPr>
        <w:t xml:space="preserve">уписати колико износи јединична цена без ПДВ за </w:t>
      </w:r>
      <w:r w:rsidR="00FA439F" w:rsidRPr="0000397A">
        <w:rPr>
          <w:rFonts w:ascii="Arial" w:hAnsi="Arial" w:cs="Arial"/>
          <w:bCs/>
          <w:iCs/>
        </w:rPr>
        <w:t>извршену услугу</w:t>
      </w:r>
      <w:r w:rsidR="00343A18" w:rsidRPr="0000397A">
        <w:rPr>
          <w:rFonts w:ascii="Arial" w:hAnsi="Arial" w:cs="Arial"/>
          <w:bCs/>
          <w:iCs/>
        </w:rPr>
        <w:t>;</w:t>
      </w:r>
    </w:p>
    <w:p w:rsidR="00343A18" w:rsidRPr="0000397A"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00397A">
        <w:rPr>
          <w:rFonts w:ascii="Arial" w:hAnsi="Arial" w:cs="Arial"/>
          <w:bCs/>
          <w:iCs/>
        </w:rPr>
        <w:t>-</w:t>
      </w:r>
      <w:r w:rsidR="00343A18" w:rsidRPr="0000397A">
        <w:rPr>
          <w:rFonts w:ascii="Arial" w:hAnsi="Arial" w:cs="Arial"/>
          <w:bCs/>
          <w:iCs/>
        </w:rPr>
        <w:t xml:space="preserve">у колону </w:t>
      </w:r>
      <w:r w:rsidR="00343A18" w:rsidRPr="0000397A">
        <w:rPr>
          <w:rFonts w:ascii="Arial" w:hAnsi="Arial" w:cs="Arial"/>
          <w:bCs/>
          <w:iCs/>
          <w:lang w:val="sr-Cyrl-CS"/>
        </w:rPr>
        <w:t>6</w:t>
      </w:r>
      <w:r w:rsidR="00343A18" w:rsidRPr="0000397A">
        <w:rPr>
          <w:rFonts w:ascii="Arial" w:hAnsi="Arial" w:cs="Arial"/>
          <w:bCs/>
          <w:iCs/>
        </w:rPr>
        <w:t xml:space="preserve">. уписати колико износи јединична цена са ПДВ за </w:t>
      </w:r>
      <w:r w:rsidR="00FA439F" w:rsidRPr="0000397A">
        <w:rPr>
          <w:rFonts w:ascii="Arial" w:hAnsi="Arial" w:cs="Arial"/>
          <w:bCs/>
          <w:iCs/>
        </w:rPr>
        <w:t>извршену услугу</w:t>
      </w:r>
      <w:r w:rsidR="00343A18" w:rsidRPr="0000397A">
        <w:rPr>
          <w:rFonts w:ascii="Arial" w:hAnsi="Arial" w:cs="Arial"/>
          <w:bCs/>
          <w:iCs/>
        </w:rPr>
        <w:t>;</w:t>
      </w:r>
    </w:p>
    <w:p w:rsidR="00343A18" w:rsidRPr="0000397A"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00397A">
        <w:rPr>
          <w:rFonts w:ascii="Arial" w:hAnsi="Arial" w:cs="Arial"/>
          <w:bCs/>
          <w:iCs/>
        </w:rPr>
        <w:t>-</w:t>
      </w:r>
      <w:r w:rsidR="00343A18" w:rsidRPr="0000397A">
        <w:rPr>
          <w:rFonts w:ascii="Arial" w:hAnsi="Arial" w:cs="Arial"/>
          <w:bCs/>
          <w:iCs/>
        </w:rPr>
        <w:t xml:space="preserve">у колону </w:t>
      </w:r>
      <w:r w:rsidR="00343A18" w:rsidRPr="0000397A">
        <w:rPr>
          <w:rFonts w:ascii="Arial" w:hAnsi="Arial" w:cs="Arial"/>
          <w:bCs/>
          <w:iCs/>
          <w:lang w:val="sr-Cyrl-CS"/>
        </w:rPr>
        <w:t>7</w:t>
      </w:r>
      <w:r w:rsidR="00343A18" w:rsidRPr="0000397A">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00397A">
        <w:rPr>
          <w:rFonts w:ascii="Arial" w:hAnsi="Arial" w:cs="Arial"/>
          <w:bCs/>
          <w:iCs/>
          <w:lang w:val="sr-Cyrl-CS"/>
        </w:rPr>
        <w:t>5</w:t>
      </w:r>
      <w:r w:rsidR="00926D25" w:rsidRPr="0000397A">
        <w:rPr>
          <w:rFonts w:ascii="Arial" w:hAnsi="Arial" w:cs="Arial"/>
          <w:bCs/>
          <w:iCs/>
        </w:rPr>
        <w:t>.) са тражени</w:t>
      </w:r>
      <w:r w:rsidR="00343A18" w:rsidRPr="0000397A">
        <w:rPr>
          <w:rFonts w:ascii="Arial" w:hAnsi="Arial" w:cs="Arial"/>
          <w:bCs/>
          <w:iCs/>
        </w:rPr>
        <w:t>м</w:t>
      </w:r>
      <w:r w:rsidR="00926D25" w:rsidRPr="0000397A">
        <w:rPr>
          <w:rFonts w:ascii="Arial" w:hAnsi="Arial" w:cs="Arial"/>
          <w:bCs/>
          <w:iCs/>
        </w:rPr>
        <w:t xml:space="preserve"> обимом-</w:t>
      </w:r>
      <w:r w:rsidR="00343A18" w:rsidRPr="0000397A">
        <w:rPr>
          <w:rFonts w:ascii="Arial" w:hAnsi="Arial" w:cs="Arial"/>
          <w:bCs/>
          <w:iCs/>
        </w:rPr>
        <w:t xml:space="preserve">количином (која је наведена у колони </w:t>
      </w:r>
      <w:r w:rsidR="00343A18" w:rsidRPr="0000397A">
        <w:rPr>
          <w:rFonts w:ascii="Arial" w:hAnsi="Arial" w:cs="Arial"/>
          <w:bCs/>
          <w:iCs/>
          <w:lang w:val="sr-Cyrl-CS"/>
        </w:rPr>
        <w:t>4</w:t>
      </w:r>
      <w:r w:rsidR="00343A18" w:rsidRPr="0000397A">
        <w:rPr>
          <w:rFonts w:ascii="Arial" w:hAnsi="Arial" w:cs="Arial"/>
          <w:bCs/>
          <w:iCs/>
        </w:rPr>
        <w:t xml:space="preserve">.); </w:t>
      </w:r>
    </w:p>
    <w:p w:rsidR="00343A18" w:rsidRPr="0000397A"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00397A">
        <w:rPr>
          <w:rFonts w:ascii="Arial" w:hAnsi="Arial" w:cs="Arial"/>
          <w:bCs/>
          <w:iCs/>
          <w:lang w:val="sr-Cyrl-CS"/>
        </w:rPr>
        <w:t>-</w:t>
      </w:r>
      <w:r w:rsidR="00343A18" w:rsidRPr="0000397A">
        <w:rPr>
          <w:rFonts w:ascii="Arial" w:hAnsi="Arial" w:cs="Arial"/>
          <w:bCs/>
          <w:iCs/>
          <w:lang w:val="sr-Cyrl-CS"/>
        </w:rPr>
        <w:t>у колону 8</w:t>
      </w:r>
      <w:r w:rsidR="00343A18" w:rsidRPr="0000397A">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00397A">
        <w:rPr>
          <w:rFonts w:ascii="Arial" w:hAnsi="Arial" w:cs="Arial"/>
          <w:bCs/>
          <w:iCs/>
          <w:lang w:val="sr-Cyrl-CS"/>
        </w:rPr>
        <w:t>6</w:t>
      </w:r>
      <w:r w:rsidR="00926D25" w:rsidRPr="0000397A">
        <w:rPr>
          <w:rFonts w:ascii="Arial" w:hAnsi="Arial" w:cs="Arial"/>
          <w:bCs/>
          <w:iCs/>
        </w:rPr>
        <w:t>.) са тражени</w:t>
      </w:r>
      <w:r w:rsidR="00343A18" w:rsidRPr="0000397A">
        <w:rPr>
          <w:rFonts w:ascii="Arial" w:hAnsi="Arial" w:cs="Arial"/>
          <w:bCs/>
          <w:iCs/>
        </w:rPr>
        <w:t>м</w:t>
      </w:r>
      <w:r w:rsidR="00926D25" w:rsidRPr="0000397A">
        <w:rPr>
          <w:rFonts w:ascii="Arial" w:hAnsi="Arial" w:cs="Arial"/>
          <w:bCs/>
          <w:iCs/>
        </w:rPr>
        <w:t xml:space="preserve"> обимом-</w:t>
      </w:r>
      <w:r w:rsidR="00343A18" w:rsidRPr="0000397A">
        <w:rPr>
          <w:rFonts w:ascii="Arial" w:hAnsi="Arial" w:cs="Arial"/>
          <w:bCs/>
          <w:iCs/>
        </w:rPr>
        <w:t xml:space="preserve"> количином (која је наведена у колони </w:t>
      </w:r>
      <w:r w:rsidR="00343A18" w:rsidRPr="0000397A">
        <w:rPr>
          <w:rFonts w:ascii="Arial" w:hAnsi="Arial" w:cs="Arial"/>
          <w:bCs/>
          <w:iCs/>
          <w:lang w:val="sr-Cyrl-CS"/>
        </w:rPr>
        <w:t>4</w:t>
      </w:r>
      <w:r w:rsidR="00343A18" w:rsidRPr="0000397A">
        <w:rPr>
          <w:rFonts w:ascii="Arial" w:hAnsi="Arial" w:cs="Arial"/>
          <w:bCs/>
          <w:iCs/>
        </w:rPr>
        <w:t>.).</w:t>
      </w:r>
    </w:p>
    <w:p w:rsidR="007E7BB8" w:rsidRPr="0000397A" w:rsidRDefault="007E7BB8" w:rsidP="00343A18">
      <w:pPr>
        <w:pStyle w:val="ListParagraph"/>
        <w:tabs>
          <w:tab w:val="left" w:pos="90"/>
        </w:tabs>
        <w:suppressAutoHyphens/>
        <w:spacing w:before="0" w:after="0" w:line="240" w:lineRule="auto"/>
        <w:ind w:left="0"/>
        <w:contextualSpacing w:val="0"/>
        <w:rPr>
          <w:rFonts w:ascii="Arial" w:hAnsi="Arial" w:cs="Arial"/>
        </w:rPr>
      </w:pPr>
    </w:p>
    <w:p w:rsidR="00E47C2E" w:rsidRPr="0000397A" w:rsidRDefault="00E47C2E" w:rsidP="00E47C2E">
      <w:pPr>
        <w:tabs>
          <w:tab w:val="left" w:pos="992"/>
        </w:tabs>
        <w:spacing w:before="0"/>
        <w:rPr>
          <w:rFonts w:cs="Arial"/>
        </w:rPr>
      </w:pPr>
      <w:r w:rsidRPr="0000397A">
        <w:rPr>
          <w:rFonts w:cs="Arial"/>
        </w:rPr>
        <w:t>-у ред бр. I – уписује се укупно понуђена цена за све позиције  без ПДВ (збир колоне бр. 5)</w:t>
      </w:r>
    </w:p>
    <w:p w:rsidR="00E47C2E" w:rsidRPr="0000397A" w:rsidRDefault="00E47C2E" w:rsidP="00E47C2E">
      <w:pPr>
        <w:tabs>
          <w:tab w:val="left" w:pos="992"/>
        </w:tabs>
        <w:spacing w:before="0"/>
        <w:rPr>
          <w:rFonts w:cs="Arial"/>
        </w:rPr>
      </w:pPr>
      <w:r w:rsidRPr="0000397A">
        <w:rPr>
          <w:rFonts w:cs="Arial"/>
        </w:rPr>
        <w:t xml:space="preserve">-у ред бр. II – уписује се укупан износ ПДВ </w:t>
      </w:r>
    </w:p>
    <w:p w:rsidR="00E47C2E" w:rsidRPr="0000397A" w:rsidRDefault="00E47C2E" w:rsidP="00E47C2E">
      <w:pPr>
        <w:tabs>
          <w:tab w:val="left" w:pos="992"/>
        </w:tabs>
        <w:spacing w:before="0"/>
        <w:rPr>
          <w:rFonts w:cs="Arial"/>
        </w:rPr>
      </w:pPr>
      <w:r w:rsidRPr="0000397A">
        <w:rPr>
          <w:rFonts w:cs="Arial"/>
        </w:rPr>
        <w:t>-у ред бр. III – уписује се укупно понуђена цена са ПДВ (ред бр. I + ред.бр. II)</w:t>
      </w:r>
    </w:p>
    <w:p w:rsidR="00E47C2E" w:rsidRPr="0000397A" w:rsidRDefault="00E47C2E" w:rsidP="00E47C2E">
      <w:pPr>
        <w:tabs>
          <w:tab w:val="left" w:pos="992"/>
        </w:tabs>
        <w:spacing w:before="0"/>
        <w:rPr>
          <w:rFonts w:cs="Arial"/>
        </w:rPr>
      </w:pPr>
    </w:p>
    <w:p w:rsidR="00E47C2E" w:rsidRPr="0000397A" w:rsidRDefault="00E47C2E" w:rsidP="00343A18">
      <w:pPr>
        <w:pStyle w:val="ListParagraph"/>
        <w:tabs>
          <w:tab w:val="left" w:pos="90"/>
        </w:tabs>
        <w:suppressAutoHyphens/>
        <w:spacing w:before="0" w:after="0" w:line="240" w:lineRule="auto"/>
        <w:ind w:left="0"/>
        <w:contextualSpacing w:val="0"/>
        <w:rPr>
          <w:rFonts w:ascii="Arial" w:hAnsi="Arial" w:cs="Arial"/>
        </w:rPr>
      </w:pPr>
    </w:p>
    <w:p w:rsidR="00343A18" w:rsidRPr="0000397A" w:rsidRDefault="00E47C2E" w:rsidP="00343A18">
      <w:pPr>
        <w:tabs>
          <w:tab w:val="left" w:pos="992"/>
        </w:tabs>
        <w:spacing w:before="0"/>
        <w:rPr>
          <w:rFonts w:cs="Arial"/>
        </w:rPr>
      </w:pPr>
      <w:r w:rsidRPr="0000397A">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0397A" w:rsidRDefault="00E47C2E" w:rsidP="00E47C2E">
      <w:pPr>
        <w:tabs>
          <w:tab w:val="left" w:pos="992"/>
        </w:tabs>
        <w:spacing w:before="0"/>
        <w:rPr>
          <w:rFonts w:cs="Arial"/>
        </w:rPr>
      </w:pPr>
      <w:r w:rsidRPr="0000397A">
        <w:rPr>
          <w:rFonts w:cs="Arial"/>
        </w:rPr>
        <w:t>-</w:t>
      </w:r>
      <w:r w:rsidR="00343A18" w:rsidRPr="0000397A">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301139" w:rsidRDefault="00301139" w:rsidP="00781B0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t xml:space="preserve">ОБРАЗАЦ </w:t>
      </w:r>
      <w:r w:rsidR="00301139">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01139">
        <w:rPr>
          <w:rFonts w:cs="Arial"/>
          <w:lang w:val="ru-RU"/>
        </w:rPr>
        <w:t xml:space="preserve"> : </w:t>
      </w:r>
      <w:r w:rsidR="00301139">
        <w:rPr>
          <w:rFonts w:cs="Arial"/>
          <w:lang w:val="sr-Cyrl-RS"/>
        </w:rPr>
        <w:t>Провера  и ревизија овешења и цевовода у машинској хали ( блока А1-А6) ТЕНТ А</w:t>
      </w:r>
      <w:r w:rsidR="00301139">
        <w:rPr>
          <w:rFonts w:cs="Arial"/>
          <w:lang w:val="sr-Latn-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01139">
        <w:rPr>
          <w:rFonts w:cs="Arial"/>
          <w:lang w:val="ru-RU"/>
        </w:rPr>
        <w:t xml:space="preserve"> 3000/0727/2018(251/2018)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DB7ED7">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DB7ED7">
        <w:rPr>
          <w:rFonts w:cs="Arial"/>
        </w:rPr>
        <w:t>_______--</w:t>
      </w:r>
      <w:r w:rsidRPr="00E47C2E">
        <w:rPr>
          <w:rFonts w:cs="Arial"/>
          <w:lang w:val="ru-RU"/>
        </w:rPr>
        <w:t xml:space="preserve">за јавну набавку </w:t>
      </w:r>
      <w:r w:rsidR="00FD6BCE" w:rsidRPr="00E47C2E">
        <w:rPr>
          <w:rFonts w:cs="Arial"/>
          <w:lang w:val="ru-RU"/>
        </w:rPr>
        <w:t>услуга</w:t>
      </w:r>
      <w:r w:rsidR="00DB7ED7">
        <w:rPr>
          <w:rFonts w:cs="Arial"/>
        </w:rPr>
        <w:t xml:space="preserve"> </w:t>
      </w:r>
      <w:r w:rsidR="00DB7ED7">
        <w:rPr>
          <w:rFonts w:cs="Arial"/>
          <w:lang w:val="sr-Cyrl-RS"/>
        </w:rPr>
        <w:t>Провера  и ревизија овешења и цевовода у машинској хали ( блока А1-А6) ТЕНТ А</w:t>
      </w:r>
      <w:r w:rsidR="00DB7ED7">
        <w:rPr>
          <w:rFonts w:cs="Arial"/>
          <w:lang w:val="sr-Latn-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00DB7ED7">
        <w:rPr>
          <w:rFonts w:cs="Arial"/>
          <w:lang w:val="ru-RU"/>
        </w:rPr>
        <w:t xml:space="preserve">               </w:t>
      </w:r>
      <w:r w:rsidRPr="00E47C2E">
        <w:rPr>
          <w:rFonts w:cs="Arial"/>
          <w:lang w:val="ru-RU"/>
        </w:rPr>
        <w:t>ЈН бр.</w:t>
      </w:r>
      <w:r w:rsidR="00DB7ED7">
        <w:rPr>
          <w:rFonts w:cs="Arial"/>
          <w:lang w:val="ru-RU"/>
        </w:rPr>
        <w:t>3000/0721/2018(251/2018 )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D67FC1" w:rsidRDefault="00343A18" w:rsidP="00343A18">
      <w:pPr>
        <w:pStyle w:val="KDObrazac"/>
      </w:pPr>
      <w:bookmarkStart w:id="262" w:name="_Toc442559940"/>
      <w:r w:rsidRPr="00D67FC1">
        <w:lastRenderedPageBreak/>
        <w:t xml:space="preserve">ОБРАЗАЦ </w:t>
      </w:r>
      <w:bookmarkEnd w:id="262"/>
      <w:r w:rsidR="00DB7ED7" w:rsidRPr="00D67FC1">
        <w:t>5</w:t>
      </w:r>
    </w:p>
    <w:p w:rsidR="00343A18" w:rsidRPr="00D67FC1" w:rsidRDefault="00343A18" w:rsidP="00343A18">
      <w:pPr>
        <w:spacing w:before="0"/>
        <w:rPr>
          <w:rFonts w:cs="Arial"/>
        </w:rPr>
      </w:pPr>
    </w:p>
    <w:p w:rsidR="00343A18" w:rsidRPr="00D67FC1" w:rsidRDefault="00343A18" w:rsidP="00343A18">
      <w:pPr>
        <w:spacing w:before="0"/>
        <w:jc w:val="center"/>
        <w:rPr>
          <w:rFonts w:cs="Arial"/>
          <w:b/>
        </w:rPr>
      </w:pPr>
    </w:p>
    <w:p w:rsidR="00343A18" w:rsidRPr="00D67FC1" w:rsidRDefault="00343A18" w:rsidP="00343A18">
      <w:pPr>
        <w:spacing w:before="0"/>
        <w:jc w:val="center"/>
        <w:rPr>
          <w:rFonts w:cs="Arial"/>
          <w:b/>
        </w:rPr>
      </w:pPr>
      <w:r w:rsidRPr="00D67FC1">
        <w:rPr>
          <w:rFonts w:cs="Arial"/>
          <w:b/>
        </w:rPr>
        <w:t xml:space="preserve">СПИСАК </w:t>
      </w:r>
      <w:r w:rsidR="00FD6BCE" w:rsidRPr="00D67FC1">
        <w:rPr>
          <w:rFonts w:cs="Arial"/>
          <w:b/>
        </w:rPr>
        <w:t>ИЗВРШЕНИХ УСЛУГА</w:t>
      </w:r>
      <w:r w:rsidRPr="00D67FC1">
        <w:rPr>
          <w:rFonts w:cs="Arial"/>
          <w:b/>
        </w:rPr>
        <w:t>– СТРУЧНЕ РЕФЕРЕНЦЕ</w:t>
      </w:r>
    </w:p>
    <w:p w:rsidR="00343A18" w:rsidRPr="00D67FC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D67FC1" w:rsidTr="00BC01DC">
        <w:tc>
          <w:tcPr>
            <w:tcW w:w="213" w:type="pct"/>
            <w:shd w:val="clear" w:color="auto" w:fill="auto"/>
          </w:tcPr>
          <w:p w:rsidR="00343A18" w:rsidRPr="00D67FC1" w:rsidRDefault="00343A18" w:rsidP="00BC01DC">
            <w:pPr>
              <w:spacing w:before="0"/>
              <w:jc w:val="center"/>
              <w:rPr>
                <w:rFonts w:eastAsia="Calibri" w:cs="Arial"/>
                <w:b/>
                <w:bCs/>
                <w:iCs/>
              </w:rPr>
            </w:pPr>
          </w:p>
        </w:tc>
        <w:tc>
          <w:tcPr>
            <w:tcW w:w="951"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FD6BCE">
            <w:pPr>
              <w:spacing w:before="0"/>
              <w:jc w:val="center"/>
              <w:rPr>
                <w:rFonts w:eastAsia="Calibri" w:cs="Arial"/>
                <w:bCs/>
                <w:iCs/>
              </w:rPr>
            </w:pPr>
            <w:r w:rsidRPr="00D67FC1">
              <w:rPr>
                <w:rFonts w:eastAsia="Calibri" w:cs="Arial"/>
                <w:bCs/>
                <w:iCs/>
              </w:rPr>
              <w:t>Референтни наручилац</w:t>
            </w:r>
            <w:r w:rsidR="000C67B2" w:rsidRPr="00D67FC1">
              <w:rPr>
                <w:rFonts w:eastAsia="Calibri" w:cs="Arial"/>
                <w:bCs/>
                <w:iCs/>
              </w:rPr>
              <w:t xml:space="preserve"> односно </w:t>
            </w:r>
            <w:r w:rsidR="00FD6BCE" w:rsidRPr="00D67FC1">
              <w:rPr>
                <w:rFonts w:eastAsia="Calibri" w:cs="Arial"/>
                <w:bCs/>
                <w:iCs/>
              </w:rPr>
              <w:t>корисник услуга</w:t>
            </w:r>
          </w:p>
        </w:tc>
        <w:tc>
          <w:tcPr>
            <w:tcW w:w="908"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
                <w:bCs/>
                <w:iCs/>
              </w:rPr>
            </w:pPr>
            <w:r w:rsidRPr="00D67FC1">
              <w:rPr>
                <w:rFonts w:eastAsia="Calibri" w:cs="Arial"/>
                <w:bCs/>
                <w:iCs/>
                <w:lang w:val="ru-RU"/>
              </w:rPr>
              <w:t>Лице за контакт</w:t>
            </w:r>
            <w:r w:rsidRPr="00D67FC1">
              <w:rPr>
                <w:rFonts w:eastAsia="Calibri" w:cs="Arial"/>
                <w:bCs/>
                <w:iCs/>
              </w:rPr>
              <w:t xml:space="preserve"> и број телефона</w:t>
            </w:r>
          </w:p>
        </w:tc>
        <w:tc>
          <w:tcPr>
            <w:tcW w:w="92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
                <w:bCs/>
                <w:iCs/>
              </w:rPr>
            </w:pPr>
            <w:r w:rsidRPr="00D67FC1">
              <w:rPr>
                <w:rFonts w:eastAsia="Calibri" w:cs="Arial"/>
                <w:bCs/>
                <w:iCs/>
              </w:rPr>
              <w:t>Број</w:t>
            </w:r>
            <w:r w:rsidR="00D67FC1">
              <w:rPr>
                <w:rFonts w:eastAsia="Calibri" w:cs="Arial"/>
                <w:bCs/>
                <w:iCs/>
                <w:lang w:val="sr-Cyrl-RS"/>
              </w:rPr>
              <w:t xml:space="preserve"> Уговора</w:t>
            </w:r>
            <w:r w:rsidRPr="00D67FC1">
              <w:rPr>
                <w:rFonts w:eastAsia="Calibri" w:cs="Arial"/>
                <w:bCs/>
                <w:iCs/>
              </w:rPr>
              <w:t xml:space="preserve"> и датум закључења уговора</w:t>
            </w:r>
          </w:p>
        </w:tc>
        <w:tc>
          <w:tcPr>
            <w:tcW w:w="859" w:type="pct"/>
            <w:shd w:val="clear" w:color="auto" w:fill="auto"/>
            <w:vAlign w:val="center"/>
          </w:tcPr>
          <w:p w:rsidR="00343A18" w:rsidRPr="00D67FC1" w:rsidRDefault="00343A18" w:rsidP="00BC01DC">
            <w:pPr>
              <w:spacing w:before="0"/>
              <w:jc w:val="center"/>
              <w:rPr>
                <w:rFonts w:eastAsia="Calibri" w:cs="Arial"/>
                <w:bCs/>
                <w:iCs/>
                <w:lang w:val="sr-Cyrl-CS"/>
              </w:rPr>
            </w:pPr>
          </w:p>
          <w:p w:rsidR="00343A18" w:rsidRPr="00D67FC1" w:rsidRDefault="00343A18" w:rsidP="00BC01DC">
            <w:pPr>
              <w:spacing w:before="0"/>
              <w:jc w:val="center"/>
              <w:rPr>
                <w:rFonts w:eastAsia="Calibri" w:cs="Arial"/>
                <w:bCs/>
                <w:iCs/>
              </w:rPr>
            </w:pPr>
            <w:r w:rsidRPr="00D67FC1">
              <w:rPr>
                <w:rFonts w:eastAsia="Calibri" w:cs="Arial"/>
                <w:bCs/>
                <w:iCs/>
                <w:lang w:val="sr-Cyrl-CS"/>
              </w:rPr>
              <w:t xml:space="preserve">Датум </w:t>
            </w:r>
            <w:r w:rsidRPr="00D67FC1">
              <w:rPr>
                <w:rFonts w:eastAsia="Calibri" w:cs="Arial"/>
                <w:bCs/>
                <w:iCs/>
              </w:rPr>
              <w:t>реализације уговора</w:t>
            </w:r>
          </w:p>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 xml:space="preserve">Вредност </w:t>
            </w:r>
            <w:r w:rsidR="00FD6BCE" w:rsidRPr="00D67FC1">
              <w:rPr>
                <w:rFonts w:eastAsia="Calibri" w:cs="Arial"/>
                <w:bCs/>
                <w:iCs/>
              </w:rPr>
              <w:t>извршених услуга</w:t>
            </w:r>
            <w:r w:rsidRPr="00D67FC1">
              <w:rPr>
                <w:rFonts w:eastAsia="Calibri" w:cs="Arial"/>
                <w:bCs/>
                <w:iCs/>
              </w:rPr>
              <w:t xml:space="preserve"> без ПДВ</w:t>
            </w:r>
          </w:p>
          <w:p w:rsidR="00657291" w:rsidRPr="00D67FC1" w:rsidRDefault="00D67FC1" w:rsidP="000C67B2">
            <w:pPr>
              <w:spacing w:before="0"/>
              <w:jc w:val="center"/>
              <w:rPr>
                <w:rFonts w:eastAsia="Calibri" w:cs="Arial"/>
                <w:bCs/>
                <w:iCs/>
              </w:rPr>
            </w:pPr>
            <w:r>
              <w:rPr>
                <w:rFonts w:eastAsia="Calibri" w:cs="Arial"/>
                <w:bCs/>
                <w:iCs/>
              </w:rPr>
              <w:t>Дин</w:t>
            </w:r>
          </w:p>
        </w:tc>
      </w:tr>
      <w:tr w:rsidR="00343A18" w:rsidRPr="00D67FC1" w:rsidTr="00BC01DC">
        <w:tc>
          <w:tcPr>
            <w:tcW w:w="21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1.</w:t>
            </w:r>
          </w:p>
        </w:tc>
        <w:tc>
          <w:tcPr>
            <w:tcW w:w="951" w:type="pct"/>
            <w:shd w:val="clear" w:color="auto" w:fill="auto"/>
          </w:tcPr>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tc>
        <w:tc>
          <w:tcPr>
            <w:tcW w:w="908" w:type="pct"/>
            <w:shd w:val="clear" w:color="auto" w:fill="auto"/>
          </w:tcPr>
          <w:p w:rsidR="00343A18" w:rsidRPr="00D67FC1" w:rsidRDefault="00343A18" w:rsidP="00BC01DC">
            <w:pPr>
              <w:spacing w:before="0"/>
              <w:jc w:val="center"/>
              <w:rPr>
                <w:rFonts w:eastAsia="Calibri" w:cs="Arial"/>
                <w:b/>
                <w:bCs/>
                <w:iCs/>
              </w:rPr>
            </w:pPr>
          </w:p>
        </w:tc>
        <w:tc>
          <w:tcPr>
            <w:tcW w:w="923" w:type="pct"/>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
                <w:bCs/>
                <w:iCs/>
              </w:rPr>
            </w:pPr>
          </w:p>
        </w:tc>
      </w:tr>
      <w:tr w:rsidR="00343A18" w:rsidRPr="00D67FC1" w:rsidTr="00BC01DC">
        <w:tc>
          <w:tcPr>
            <w:tcW w:w="21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2.</w:t>
            </w:r>
          </w:p>
        </w:tc>
        <w:tc>
          <w:tcPr>
            <w:tcW w:w="951" w:type="pct"/>
            <w:shd w:val="clear" w:color="auto" w:fill="auto"/>
          </w:tcPr>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tc>
        <w:tc>
          <w:tcPr>
            <w:tcW w:w="908" w:type="pct"/>
            <w:shd w:val="clear" w:color="auto" w:fill="auto"/>
          </w:tcPr>
          <w:p w:rsidR="00343A18" w:rsidRPr="00D67FC1" w:rsidRDefault="00343A18" w:rsidP="00BC01DC">
            <w:pPr>
              <w:spacing w:before="0"/>
              <w:jc w:val="center"/>
              <w:rPr>
                <w:rFonts w:eastAsia="Calibri" w:cs="Arial"/>
                <w:b/>
                <w:bCs/>
                <w:iCs/>
              </w:rPr>
            </w:pPr>
          </w:p>
        </w:tc>
        <w:tc>
          <w:tcPr>
            <w:tcW w:w="923" w:type="pct"/>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
                <w:bCs/>
                <w:iCs/>
              </w:rPr>
            </w:pPr>
          </w:p>
        </w:tc>
      </w:tr>
      <w:tr w:rsidR="00343A18" w:rsidRPr="00D67FC1" w:rsidTr="00BC01DC">
        <w:tc>
          <w:tcPr>
            <w:tcW w:w="21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3.</w:t>
            </w:r>
          </w:p>
        </w:tc>
        <w:tc>
          <w:tcPr>
            <w:tcW w:w="951" w:type="pct"/>
            <w:shd w:val="clear" w:color="auto" w:fill="auto"/>
          </w:tcPr>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tc>
        <w:tc>
          <w:tcPr>
            <w:tcW w:w="908" w:type="pct"/>
            <w:shd w:val="clear" w:color="auto" w:fill="auto"/>
          </w:tcPr>
          <w:p w:rsidR="00343A18" w:rsidRPr="00D67FC1" w:rsidRDefault="00343A18" w:rsidP="00BC01DC">
            <w:pPr>
              <w:spacing w:before="0"/>
              <w:jc w:val="center"/>
              <w:rPr>
                <w:rFonts w:eastAsia="Calibri" w:cs="Arial"/>
                <w:b/>
                <w:bCs/>
                <w:iCs/>
              </w:rPr>
            </w:pPr>
          </w:p>
        </w:tc>
        <w:tc>
          <w:tcPr>
            <w:tcW w:w="923" w:type="pct"/>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
                <w:bCs/>
                <w:iCs/>
              </w:rPr>
            </w:pPr>
          </w:p>
        </w:tc>
      </w:tr>
      <w:tr w:rsidR="00343A18" w:rsidRPr="00D67FC1" w:rsidTr="00BC01DC">
        <w:tc>
          <w:tcPr>
            <w:tcW w:w="21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4.</w:t>
            </w:r>
          </w:p>
        </w:tc>
        <w:tc>
          <w:tcPr>
            <w:tcW w:w="951" w:type="pct"/>
            <w:shd w:val="clear" w:color="auto" w:fill="auto"/>
          </w:tcPr>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tc>
        <w:tc>
          <w:tcPr>
            <w:tcW w:w="908" w:type="pct"/>
            <w:shd w:val="clear" w:color="auto" w:fill="auto"/>
          </w:tcPr>
          <w:p w:rsidR="00343A18" w:rsidRPr="00D67FC1" w:rsidRDefault="00343A18" w:rsidP="00BC01DC">
            <w:pPr>
              <w:spacing w:before="0"/>
              <w:jc w:val="center"/>
              <w:rPr>
                <w:rFonts w:eastAsia="Calibri" w:cs="Arial"/>
                <w:b/>
                <w:bCs/>
                <w:iCs/>
              </w:rPr>
            </w:pPr>
          </w:p>
        </w:tc>
        <w:tc>
          <w:tcPr>
            <w:tcW w:w="923" w:type="pct"/>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
                <w:bCs/>
                <w:iCs/>
              </w:rPr>
            </w:pPr>
          </w:p>
        </w:tc>
      </w:tr>
      <w:tr w:rsidR="00343A18" w:rsidRPr="00D67FC1" w:rsidTr="00BC01DC">
        <w:tc>
          <w:tcPr>
            <w:tcW w:w="213" w:type="pct"/>
            <w:shd w:val="clear" w:color="auto" w:fill="auto"/>
          </w:tcPr>
          <w:p w:rsidR="00343A18" w:rsidRPr="00D67FC1" w:rsidRDefault="00343A18" w:rsidP="00BC01DC">
            <w:pPr>
              <w:spacing w:before="0"/>
              <w:jc w:val="center"/>
              <w:rPr>
                <w:rFonts w:eastAsia="Calibri" w:cs="Arial"/>
                <w:bCs/>
                <w:iCs/>
              </w:rPr>
            </w:pPr>
          </w:p>
          <w:p w:rsidR="00343A18" w:rsidRPr="00D67FC1" w:rsidRDefault="00343A18" w:rsidP="00BC01DC">
            <w:pPr>
              <w:spacing w:before="0"/>
              <w:jc w:val="center"/>
              <w:rPr>
                <w:rFonts w:eastAsia="Calibri" w:cs="Arial"/>
                <w:bCs/>
                <w:iCs/>
              </w:rPr>
            </w:pPr>
            <w:r w:rsidRPr="00D67FC1">
              <w:rPr>
                <w:rFonts w:eastAsia="Calibri" w:cs="Arial"/>
                <w:bCs/>
                <w:iCs/>
              </w:rPr>
              <w:t>5.</w:t>
            </w:r>
          </w:p>
        </w:tc>
        <w:tc>
          <w:tcPr>
            <w:tcW w:w="951" w:type="pct"/>
            <w:shd w:val="clear" w:color="auto" w:fill="auto"/>
          </w:tcPr>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p w:rsidR="00343A18" w:rsidRPr="00D67FC1" w:rsidRDefault="00343A18" w:rsidP="00BC01DC">
            <w:pPr>
              <w:spacing w:before="0"/>
              <w:jc w:val="center"/>
              <w:rPr>
                <w:rFonts w:eastAsia="Calibri" w:cs="Arial"/>
                <w:b/>
                <w:bCs/>
                <w:iCs/>
              </w:rPr>
            </w:pPr>
          </w:p>
        </w:tc>
        <w:tc>
          <w:tcPr>
            <w:tcW w:w="908" w:type="pct"/>
            <w:shd w:val="clear" w:color="auto" w:fill="auto"/>
          </w:tcPr>
          <w:p w:rsidR="00343A18" w:rsidRPr="00D67FC1" w:rsidRDefault="00343A18" w:rsidP="00BC01DC">
            <w:pPr>
              <w:spacing w:before="0"/>
              <w:jc w:val="center"/>
              <w:rPr>
                <w:rFonts w:eastAsia="Calibri" w:cs="Arial"/>
                <w:b/>
                <w:bCs/>
                <w:iCs/>
              </w:rPr>
            </w:pPr>
          </w:p>
        </w:tc>
        <w:tc>
          <w:tcPr>
            <w:tcW w:w="923" w:type="pct"/>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BC01DC">
            <w:pPr>
              <w:spacing w:before="0"/>
              <w:jc w:val="center"/>
              <w:rPr>
                <w:rFonts w:eastAsia="Calibri" w:cs="Arial"/>
                <w:b/>
                <w:bCs/>
                <w:iCs/>
              </w:rPr>
            </w:pPr>
          </w:p>
        </w:tc>
        <w:tc>
          <w:tcPr>
            <w:tcW w:w="1145" w:type="pct"/>
          </w:tcPr>
          <w:p w:rsidR="00343A18" w:rsidRPr="00D67FC1" w:rsidRDefault="00343A18" w:rsidP="00BC01DC">
            <w:pPr>
              <w:spacing w:before="0"/>
              <w:jc w:val="center"/>
              <w:rPr>
                <w:rFonts w:eastAsia="Calibri" w:cs="Arial"/>
                <w:b/>
                <w:bCs/>
                <w:iCs/>
              </w:rPr>
            </w:pPr>
          </w:p>
        </w:tc>
      </w:tr>
      <w:tr w:rsidR="00343A18" w:rsidRPr="00D67FC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67FC1" w:rsidRDefault="00343A18" w:rsidP="00BC01DC">
            <w:pPr>
              <w:spacing w:before="0"/>
              <w:jc w:val="center"/>
              <w:rPr>
                <w:rFonts w:eastAsia="Calibri" w:cs="Arial"/>
                <w:b/>
                <w:bCs/>
                <w:iCs/>
              </w:rPr>
            </w:pPr>
          </w:p>
        </w:tc>
        <w:tc>
          <w:tcPr>
            <w:tcW w:w="859" w:type="pct"/>
            <w:shd w:val="clear" w:color="auto" w:fill="auto"/>
          </w:tcPr>
          <w:p w:rsidR="00343A18" w:rsidRPr="00D67FC1" w:rsidRDefault="00343A18" w:rsidP="000C67B2">
            <w:pPr>
              <w:spacing w:before="0"/>
              <w:jc w:val="center"/>
              <w:rPr>
                <w:rFonts w:eastAsia="Calibri" w:cs="Arial"/>
                <w:b/>
                <w:bCs/>
                <w:iCs/>
              </w:rPr>
            </w:pPr>
          </w:p>
          <w:p w:rsidR="00343A18" w:rsidRPr="00D67FC1" w:rsidRDefault="00343A18" w:rsidP="000C67B2">
            <w:pPr>
              <w:spacing w:before="0"/>
              <w:jc w:val="center"/>
              <w:rPr>
                <w:rFonts w:eastAsia="Calibri" w:cs="Arial"/>
                <w:b/>
                <w:bCs/>
                <w:iCs/>
              </w:rPr>
            </w:pPr>
            <w:r w:rsidRPr="00D67FC1">
              <w:rPr>
                <w:rFonts w:eastAsia="Calibri" w:cs="Arial"/>
                <w:b/>
                <w:bCs/>
                <w:iCs/>
              </w:rPr>
              <w:t>Укупна вредност</w:t>
            </w:r>
          </w:p>
          <w:p w:rsidR="00343A18" w:rsidRPr="00D67FC1" w:rsidRDefault="00FD6BCE" w:rsidP="000C67B2">
            <w:pPr>
              <w:spacing w:before="0"/>
              <w:jc w:val="center"/>
              <w:rPr>
                <w:rFonts w:eastAsia="Calibri" w:cs="Arial"/>
                <w:b/>
                <w:bCs/>
                <w:iCs/>
              </w:rPr>
            </w:pPr>
            <w:r w:rsidRPr="00D67FC1">
              <w:rPr>
                <w:rFonts w:eastAsia="Calibri" w:cs="Arial"/>
                <w:b/>
                <w:bCs/>
                <w:iCs/>
              </w:rPr>
              <w:t>извршених услуга</w:t>
            </w:r>
            <w:r w:rsidR="00343A18" w:rsidRPr="00D67FC1">
              <w:rPr>
                <w:rFonts w:eastAsia="Calibri" w:cs="Arial"/>
                <w:b/>
                <w:bCs/>
                <w:iCs/>
              </w:rPr>
              <w:t xml:space="preserve"> без</w:t>
            </w:r>
          </w:p>
          <w:p w:rsidR="00343A18" w:rsidRPr="00D67FC1" w:rsidRDefault="00343A18" w:rsidP="000C67B2">
            <w:pPr>
              <w:spacing w:before="0"/>
              <w:jc w:val="center"/>
              <w:rPr>
                <w:rFonts w:eastAsia="Calibri" w:cs="Arial"/>
                <w:b/>
                <w:bCs/>
                <w:iCs/>
              </w:rPr>
            </w:pPr>
            <w:r w:rsidRPr="00D67FC1">
              <w:rPr>
                <w:rFonts w:eastAsia="Calibri" w:cs="Arial"/>
                <w:b/>
                <w:bCs/>
                <w:iCs/>
              </w:rPr>
              <w:t>ПДВ</w:t>
            </w:r>
          </w:p>
          <w:p w:rsidR="00343A18" w:rsidRPr="00D67FC1" w:rsidRDefault="000C67B2" w:rsidP="000C67B2">
            <w:pPr>
              <w:spacing w:before="0"/>
              <w:rPr>
                <w:rFonts w:eastAsia="Calibri" w:cs="Arial"/>
                <w:b/>
                <w:bCs/>
                <w:iCs/>
              </w:rPr>
            </w:pPr>
            <w:r w:rsidRPr="00D67FC1">
              <w:rPr>
                <w:rFonts w:eastAsia="Calibri" w:cs="Arial"/>
                <w:b/>
                <w:bCs/>
                <w:iCs/>
              </w:rPr>
              <w:t xml:space="preserve">     </w:t>
            </w:r>
            <w:r w:rsidR="0001145E">
              <w:rPr>
                <w:rFonts w:eastAsia="Calibri" w:cs="Arial"/>
                <w:b/>
                <w:bCs/>
                <w:iCs/>
              </w:rPr>
              <w:t xml:space="preserve">   </w:t>
            </w:r>
            <w:r w:rsidR="00D67FC1">
              <w:rPr>
                <w:rFonts w:eastAsia="Calibri" w:cs="Arial"/>
                <w:b/>
                <w:bCs/>
                <w:iCs/>
              </w:rPr>
              <w:t>Дин</w:t>
            </w:r>
            <w:r w:rsidR="0001145E">
              <w:rPr>
                <w:rFonts w:eastAsia="Calibri" w:cs="Arial"/>
                <w:b/>
                <w:bCs/>
                <w:iCs/>
              </w:rPr>
              <w:t>.</w:t>
            </w:r>
          </w:p>
        </w:tc>
        <w:tc>
          <w:tcPr>
            <w:tcW w:w="1145" w:type="pct"/>
          </w:tcPr>
          <w:p w:rsidR="00343A18" w:rsidRPr="00D67FC1" w:rsidRDefault="00343A18" w:rsidP="000C67B2">
            <w:pPr>
              <w:spacing w:before="0"/>
              <w:ind w:left="720"/>
              <w:jc w:val="center"/>
              <w:rPr>
                <w:rFonts w:eastAsia="Calibri" w:cs="Arial"/>
                <w:b/>
                <w:bCs/>
                <w:iCs/>
              </w:rPr>
            </w:pPr>
          </w:p>
        </w:tc>
      </w:tr>
    </w:tbl>
    <w:p w:rsidR="00343A18" w:rsidRPr="00D67FC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67FC1" w:rsidTr="00BC01DC">
        <w:trPr>
          <w:jc w:val="center"/>
        </w:trPr>
        <w:tc>
          <w:tcPr>
            <w:tcW w:w="3882" w:type="dxa"/>
          </w:tcPr>
          <w:p w:rsidR="00343A18" w:rsidRPr="00D67FC1" w:rsidRDefault="00343A18" w:rsidP="00BC01DC">
            <w:pPr>
              <w:spacing w:before="0"/>
              <w:jc w:val="center"/>
              <w:rPr>
                <w:rFonts w:cs="Arial"/>
              </w:rPr>
            </w:pPr>
            <w:r w:rsidRPr="00D67FC1">
              <w:rPr>
                <w:rFonts w:cs="Arial"/>
              </w:rPr>
              <w:t>Датум:</w:t>
            </w:r>
          </w:p>
        </w:tc>
        <w:tc>
          <w:tcPr>
            <w:tcW w:w="2127" w:type="dxa"/>
          </w:tcPr>
          <w:p w:rsidR="00343A18" w:rsidRPr="00D67FC1" w:rsidRDefault="00343A18" w:rsidP="00BC01DC">
            <w:pPr>
              <w:spacing w:before="0"/>
              <w:jc w:val="center"/>
              <w:rPr>
                <w:rFonts w:cs="Arial"/>
                <w:lang w:val="ru-RU"/>
              </w:rPr>
            </w:pPr>
          </w:p>
        </w:tc>
        <w:tc>
          <w:tcPr>
            <w:tcW w:w="4022" w:type="dxa"/>
          </w:tcPr>
          <w:p w:rsidR="00343A18" w:rsidRPr="00D67FC1" w:rsidRDefault="00343A18" w:rsidP="00BC01DC">
            <w:pPr>
              <w:spacing w:before="0"/>
              <w:jc w:val="center"/>
              <w:rPr>
                <w:rFonts w:cs="Arial"/>
                <w:lang w:val="ru-RU"/>
              </w:rPr>
            </w:pPr>
            <w:r w:rsidRPr="00D67FC1">
              <w:rPr>
                <w:rFonts w:cs="Arial"/>
                <w:lang w:val="sr-Cyrl-CS"/>
              </w:rPr>
              <w:t>П</w:t>
            </w:r>
            <w:r w:rsidRPr="00D67FC1">
              <w:rPr>
                <w:rFonts w:cs="Arial"/>
              </w:rPr>
              <w:t>онуђач</w:t>
            </w:r>
            <w:r w:rsidRPr="00D67FC1">
              <w:rPr>
                <w:rFonts w:cs="Arial"/>
                <w:lang w:val="ru-RU"/>
              </w:rPr>
              <w:t>:</w:t>
            </w:r>
          </w:p>
        </w:tc>
      </w:tr>
      <w:tr w:rsidR="00343A18" w:rsidRPr="00D67FC1" w:rsidTr="00BC01DC">
        <w:trPr>
          <w:jc w:val="center"/>
        </w:trPr>
        <w:tc>
          <w:tcPr>
            <w:tcW w:w="3882" w:type="dxa"/>
          </w:tcPr>
          <w:p w:rsidR="00343A18" w:rsidRPr="00D67FC1" w:rsidRDefault="00343A18" w:rsidP="00BC01DC">
            <w:pPr>
              <w:spacing w:before="0"/>
              <w:jc w:val="center"/>
              <w:rPr>
                <w:rFonts w:cs="Arial"/>
              </w:rPr>
            </w:pPr>
          </w:p>
        </w:tc>
        <w:tc>
          <w:tcPr>
            <w:tcW w:w="2127" w:type="dxa"/>
          </w:tcPr>
          <w:p w:rsidR="00343A18" w:rsidRPr="00D67FC1" w:rsidRDefault="00343A18" w:rsidP="00BC01DC">
            <w:pPr>
              <w:spacing w:before="0"/>
              <w:jc w:val="center"/>
              <w:rPr>
                <w:rFonts w:cs="Arial"/>
              </w:rPr>
            </w:pPr>
            <w:r w:rsidRPr="00D67FC1">
              <w:rPr>
                <w:rFonts w:cs="Arial"/>
              </w:rPr>
              <w:t>М.П.</w:t>
            </w:r>
          </w:p>
        </w:tc>
        <w:tc>
          <w:tcPr>
            <w:tcW w:w="4022" w:type="dxa"/>
          </w:tcPr>
          <w:p w:rsidR="00343A18" w:rsidRPr="00D67FC1" w:rsidRDefault="00343A18" w:rsidP="00BC01DC">
            <w:pPr>
              <w:spacing w:before="0"/>
              <w:jc w:val="center"/>
              <w:rPr>
                <w:rFonts w:cs="Arial"/>
                <w:lang w:val="ru-RU"/>
              </w:rPr>
            </w:pPr>
          </w:p>
        </w:tc>
      </w:tr>
      <w:tr w:rsidR="00343A18" w:rsidRPr="00D67FC1" w:rsidTr="00BC01DC">
        <w:trPr>
          <w:jc w:val="center"/>
        </w:trPr>
        <w:tc>
          <w:tcPr>
            <w:tcW w:w="3882" w:type="dxa"/>
            <w:tcBorders>
              <w:bottom w:val="single" w:sz="4" w:space="0" w:color="auto"/>
            </w:tcBorders>
          </w:tcPr>
          <w:p w:rsidR="00343A18" w:rsidRPr="00D67FC1" w:rsidRDefault="00343A18" w:rsidP="00BC01DC">
            <w:pPr>
              <w:spacing w:before="0"/>
              <w:jc w:val="center"/>
              <w:rPr>
                <w:rFonts w:cs="Arial"/>
              </w:rPr>
            </w:pPr>
          </w:p>
        </w:tc>
        <w:tc>
          <w:tcPr>
            <w:tcW w:w="2127" w:type="dxa"/>
          </w:tcPr>
          <w:p w:rsidR="00343A18" w:rsidRPr="00D67FC1" w:rsidRDefault="00343A18" w:rsidP="00BC01DC">
            <w:pPr>
              <w:spacing w:before="0"/>
              <w:jc w:val="center"/>
              <w:rPr>
                <w:rFonts w:cs="Arial"/>
                <w:lang w:val="ru-RU"/>
              </w:rPr>
            </w:pPr>
          </w:p>
        </w:tc>
        <w:tc>
          <w:tcPr>
            <w:tcW w:w="4022" w:type="dxa"/>
            <w:tcBorders>
              <w:bottom w:val="single" w:sz="4" w:space="0" w:color="auto"/>
            </w:tcBorders>
          </w:tcPr>
          <w:p w:rsidR="00343A18" w:rsidRPr="00D67FC1" w:rsidRDefault="00343A18" w:rsidP="00BC01DC">
            <w:pPr>
              <w:spacing w:before="0"/>
              <w:jc w:val="center"/>
              <w:rPr>
                <w:rFonts w:cs="Arial"/>
                <w:lang w:val="ru-RU"/>
              </w:rPr>
            </w:pPr>
          </w:p>
        </w:tc>
      </w:tr>
      <w:tr w:rsidR="00343A18" w:rsidRPr="00D67FC1" w:rsidTr="00BC01DC">
        <w:trPr>
          <w:trHeight w:val="389"/>
          <w:jc w:val="center"/>
        </w:trPr>
        <w:tc>
          <w:tcPr>
            <w:tcW w:w="3882" w:type="dxa"/>
            <w:tcBorders>
              <w:top w:val="single" w:sz="4" w:space="0" w:color="auto"/>
            </w:tcBorders>
          </w:tcPr>
          <w:p w:rsidR="00343A18" w:rsidRPr="00D67FC1" w:rsidRDefault="00343A18" w:rsidP="00BC01DC">
            <w:pPr>
              <w:spacing w:before="0"/>
              <w:jc w:val="center"/>
              <w:rPr>
                <w:rFonts w:cs="Arial"/>
              </w:rPr>
            </w:pPr>
          </w:p>
        </w:tc>
        <w:tc>
          <w:tcPr>
            <w:tcW w:w="2127" w:type="dxa"/>
          </w:tcPr>
          <w:p w:rsidR="00343A18" w:rsidRPr="00D67FC1" w:rsidRDefault="00343A18" w:rsidP="00BC01DC">
            <w:pPr>
              <w:spacing w:before="0"/>
              <w:jc w:val="center"/>
              <w:rPr>
                <w:rFonts w:cs="Arial"/>
                <w:lang w:val="ru-RU"/>
              </w:rPr>
            </w:pPr>
          </w:p>
        </w:tc>
        <w:tc>
          <w:tcPr>
            <w:tcW w:w="4022" w:type="dxa"/>
            <w:tcBorders>
              <w:top w:val="single" w:sz="4" w:space="0" w:color="auto"/>
            </w:tcBorders>
          </w:tcPr>
          <w:p w:rsidR="00343A18" w:rsidRPr="00D67FC1" w:rsidRDefault="00343A18" w:rsidP="00BC01DC">
            <w:pPr>
              <w:spacing w:before="0"/>
              <w:jc w:val="center"/>
              <w:rPr>
                <w:rFonts w:cs="Arial"/>
                <w:lang w:val="ru-RU"/>
              </w:rPr>
            </w:pPr>
          </w:p>
        </w:tc>
      </w:tr>
    </w:tbl>
    <w:p w:rsidR="00343A18" w:rsidRPr="00D67FC1" w:rsidRDefault="00343A18" w:rsidP="00343A18">
      <w:pPr>
        <w:rPr>
          <w:rFonts w:eastAsia="Symbol" w:cs="Arial"/>
          <w:b/>
          <w:bCs/>
          <w:kern w:val="28"/>
        </w:rPr>
      </w:pPr>
      <w:r w:rsidRPr="00D67FC1">
        <w:rPr>
          <w:rFonts w:eastAsia="Symbol" w:cs="Arial"/>
          <w:b/>
          <w:bCs/>
          <w:kern w:val="28"/>
        </w:rPr>
        <w:t xml:space="preserve">Напомена: </w:t>
      </w:r>
    </w:p>
    <w:p w:rsidR="00343A18" w:rsidRPr="00D67FC1" w:rsidRDefault="00343A18" w:rsidP="00343A18">
      <w:pPr>
        <w:rPr>
          <w:rFonts w:eastAsia="TimesNewRomanPS-BoldMT" w:cs="Arial"/>
          <w:lang w:val="sr-Cyrl-CS"/>
        </w:rPr>
      </w:pPr>
      <w:r w:rsidRPr="00D67FC1">
        <w:rPr>
          <w:rFonts w:eastAsia="TimesNewRomanPS-BoldMT" w:cs="Arial"/>
        </w:rPr>
        <w:t xml:space="preserve">Уколико </w:t>
      </w:r>
      <w:r w:rsidRPr="00D67FC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67FC1">
        <w:rPr>
          <w:rFonts w:eastAsia="TimesNewRomanPS-BoldMT" w:cs="Arial"/>
        </w:rPr>
        <w:t>.</w:t>
      </w:r>
    </w:p>
    <w:p w:rsidR="00657291" w:rsidRPr="00D67FC1" w:rsidRDefault="00657291" w:rsidP="00657291">
      <w:pPr>
        <w:rPr>
          <w:rFonts w:cs="Arial"/>
          <w:lang w:val="sr-Cyrl-CS"/>
        </w:rPr>
      </w:pPr>
      <w:bookmarkStart w:id="263" w:name="_Toc442559941"/>
      <w:r w:rsidRPr="00D67FC1">
        <w:rPr>
          <w:rFonts w:cs="Arial"/>
        </w:rPr>
        <w:t>Приликом подношења понуде овај образац копирати у потребном броју примерака.</w:t>
      </w:r>
    </w:p>
    <w:p w:rsidR="00657291" w:rsidRPr="00D67FC1" w:rsidRDefault="00657291" w:rsidP="000C67B2">
      <w:pPr>
        <w:rPr>
          <w:rFonts w:cs="Arial"/>
          <w:b/>
          <w:bCs/>
          <w:kern w:val="28"/>
          <w:lang w:val="sr-Cyrl-CS" w:eastAsia="ar-SA"/>
        </w:rPr>
      </w:pPr>
      <w:r w:rsidRPr="00D67FC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67FC1" w:rsidRDefault="0042687E" w:rsidP="00781B02">
      <w:pPr>
        <w:rPr>
          <w:rFonts w:cs="Arial"/>
        </w:rPr>
      </w:pPr>
    </w:p>
    <w:p w:rsidR="00B043D1" w:rsidRPr="00D67FC1" w:rsidRDefault="00B043D1" w:rsidP="00781B02">
      <w:pPr>
        <w:rPr>
          <w:rFonts w:cs="Arial"/>
        </w:rPr>
      </w:pPr>
    </w:p>
    <w:p w:rsidR="00316C50" w:rsidRPr="00D67FC1" w:rsidRDefault="00316C50" w:rsidP="00781B02">
      <w:pPr>
        <w:rPr>
          <w:rFonts w:cs="Arial"/>
        </w:rPr>
      </w:pPr>
    </w:p>
    <w:p w:rsidR="00B043D1" w:rsidRPr="00E47C2E" w:rsidRDefault="00B043D1" w:rsidP="00781B02">
      <w:pPr>
        <w:rPr>
          <w:rFonts w:cs="Arial"/>
        </w:rPr>
      </w:pPr>
    </w:p>
    <w:p w:rsidR="00343A18" w:rsidRPr="0000397A" w:rsidRDefault="00343A18" w:rsidP="000F683D">
      <w:pPr>
        <w:pStyle w:val="KDObrazac"/>
      </w:pPr>
      <w:r w:rsidRPr="0000397A">
        <w:lastRenderedPageBreak/>
        <w:t xml:space="preserve">ОБРАЗАЦ </w:t>
      </w:r>
      <w:bookmarkEnd w:id="263"/>
      <w:r w:rsidR="0000397A" w:rsidRPr="0000397A">
        <w:t>6</w:t>
      </w:r>
    </w:p>
    <w:p w:rsidR="00343A18" w:rsidRPr="0000397A" w:rsidRDefault="00343A18" w:rsidP="000F683D">
      <w:pPr>
        <w:jc w:val="center"/>
        <w:rPr>
          <w:rFonts w:cs="Arial"/>
          <w:b/>
        </w:rPr>
      </w:pPr>
      <w:r w:rsidRPr="0000397A">
        <w:rPr>
          <w:rFonts w:cs="Arial"/>
          <w:b/>
        </w:rPr>
        <w:t>ПОТВРДА О РЕФЕРЕНТНИМ НАБАВКАМА</w:t>
      </w:r>
    </w:p>
    <w:p w:rsidR="0042687E" w:rsidRPr="0000397A" w:rsidRDefault="0042687E" w:rsidP="000F683D">
      <w:pPr>
        <w:jc w:val="center"/>
        <w:rPr>
          <w:rFonts w:cs="Arial"/>
        </w:rPr>
      </w:pPr>
    </w:p>
    <w:p w:rsidR="00343A18" w:rsidRPr="0000397A" w:rsidRDefault="00343A18" w:rsidP="00343A18">
      <w:pPr>
        <w:tabs>
          <w:tab w:val="left" w:pos="0"/>
          <w:tab w:val="left" w:pos="330"/>
          <w:tab w:val="left" w:pos="540"/>
        </w:tabs>
        <w:spacing w:before="0"/>
        <w:jc w:val="left"/>
        <w:rPr>
          <w:rFonts w:eastAsia="Calibri" w:cs="Arial"/>
        </w:rPr>
      </w:pPr>
      <w:r w:rsidRPr="0000397A">
        <w:rPr>
          <w:rFonts w:eastAsia="Calibri" w:cs="Arial"/>
          <w:lang w:val="ru-RU"/>
        </w:rPr>
        <w:t>Наручилац</w:t>
      </w:r>
      <w:r w:rsidR="000C67B2" w:rsidRPr="0000397A">
        <w:rPr>
          <w:rFonts w:eastAsia="Calibri" w:cs="Arial"/>
          <w:lang w:val="ru-RU"/>
        </w:rPr>
        <w:t xml:space="preserve"> односно </w:t>
      </w:r>
      <w:r w:rsidR="00FD6BCE" w:rsidRPr="0000397A">
        <w:rPr>
          <w:rFonts w:eastAsia="Calibri" w:cs="Arial"/>
          <w:lang w:val="ru-RU"/>
        </w:rPr>
        <w:t>корисник</w:t>
      </w:r>
      <w:r w:rsidRPr="0000397A">
        <w:rPr>
          <w:rFonts w:eastAsia="Calibri" w:cs="Arial"/>
          <w:lang w:val="ru-RU"/>
        </w:rPr>
        <w:t xml:space="preserve"> предметних </w:t>
      </w:r>
      <w:r w:rsidR="00FD6BCE" w:rsidRPr="0000397A">
        <w:rPr>
          <w:rFonts w:eastAsia="Calibri" w:cs="Arial"/>
          <w:lang w:val="ru-RU"/>
        </w:rPr>
        <w:t>услуга</w:t>
      </w:r>
      <w:r w:rsidRPr="0000397A">
        <w:rPr>
          <w:rFonts w:eastAsia="Calibri" w:cs="Arial"/>
          <w:lang w:val="ru-RU"/>
        </w:rPr>
        <w:t xml:space="preserve">: </w:t>
      </w:r>
    </w:p>
    <w:p w:rsidR="00343A18" w:rsidRPr="0000397A" w:rsidRDefault="00343A18" w:rsidP="00343A18">
      <w:pPr>
        <w:tabs>
          <w:tab w:val="left" w:pos="0"/>
          <w:tab w:val="left" w:pos="330"/>
          <w:tab w:val="left" w:pos="540"/>
        </w:tabs>
        <w:spacing w:before="0"/>
        <w:ind w:left="6"/>
        <w:rPr>
          <w:rFonts w:eastAsia="Calibri" w:cs="Arial"/>
        </w:rPr>
      </w:pPr>
      <w:r w:rsidRPr="0000397A">
        <w:rPr>
          <w:rFonts w:eastAsia="Calibri" w:cs="Arial"/>
        </w:rPr>
        <w:t xml:space="preserve">                                                  _________________________________________</w:t>
      </w:r>
      <w:r w:rsidR="000F683D" w:rsidRPr="0000397A">
        <w:rPr>
          <w:rFonts w:eastAsia="Calibri" w:cs="Arial"/>
        </w:rPr>
        <w:t>_________________________</w:t>
      </w:r>
    </w:p>
    <w:p w:rsidR="00343A18" w:rsidRPr="0000397A" w:rsidRDefault="00343A18" w:rsidP="00343A18">
      <w:pPr>
        <w:tabs>
          <w:tab w:val="left" w:pos="0"/>
          <w:tab w:val="left" w:pos="330"/>
          <w:tab w:val="left" w:pos="540"/>
        </w:tabs>
        <w:spacing w:before="0"/>
        <w:ind w:left="6"/>
        <w:jc w:val="center"/>
        <w:rPr>
          <w:rFonts w:eastAsia="Calibri" w:cs="Arial"/>
        </w:rPr>
      </w:pPr>
      <w:r w:rsidRPr="0000397A">
        <w:rPr>
          <w:rFonts w:cs="Arial"/>
          <w:bCs/>
          <w:kern w:val="28"/>
        </w:rPr>
        <w:t>(назив и седиште наручиоца)</w:t>
      </w:r>
    </w:p>
    <w:p w:rsidR="00343A18" w:rsidRPr="0000397A" w:rsidRDefault="00343A18" w:rsidP="00343A18">
      <w:pPr>
        <w:jc w:val="left"/>
        <w:rPr>
          <w:rFonts w:cs="Arial"/>
        </w:rPr>
      </w:pPr>
      <w:r w:rsidRPr="0000397A">
        <w:rPr>
          <w:rFonts w:cs="Arial"/>
        </w:rPr>
        <w:t>Лице за контакт:      _________________________________________</w:t>
      </w:r>
      <w:r w:rsidR="000F683D" w:rsidRPr="0000397A">
        <w:rPr>
          <w:rFonts w:cs="Arial"/>
        </w:rPr>
        <w:t>__________________________</w:t>
      </w:r>
    </w:p>
    <w:p w:rsidR="00343A18" w:rsidRPr="0000397A" w:rsidRDefault="00343A18" w:rsidP="00343A18">
      <w:pPr>
        <w:jc w:val="center"/>
        <w:rPr>
          <w:rFonts w:cs="Arial"/>
        </w:rPr>
      </w:pPr>
      <w:r w:rsidRPr="0000397A">
        <w:rPr>
          <w:rFonts w:cs="Arial"/>
        </w:rPr>
        <w:t>(име, презиме,  контакт телефон)</w:t>
      </w:r>
    </w:p>
    <w:p w:rsidR="00343A18" w:rsidRPr="0000397A" w:rsidRDefault="00343A18" w:rsidP="00343A18">
      <w:pPr>
        <w:jc w:val="left"/>
        <w:rPr>
          <w:rFonts w:cs="Arial"/>
        </w:rPr>
      </w:pPr>
      <w:r w:rsidRPr="0000397A">
        <w:rPr>
          <w:rFonts w:cs="Arial"/>
        </w:rPr>
        <w:t>Овим путем потврђујем да је _________________________________________</w:t>
      </w:r>
      <w:r w:rsidR="000F683D" w:rsidRPr="0000397A">
        <w:rPr>
          <w:rFonts w:cs="Arial"/>
        </w:rPr>
        <w:t>_________________________</w:t>
      </w:r>
    </w:p>
    <w:p w:rsidR="00343A18" w:rsidRPr="0000397A" w:rsidRDefault="00343A18" w:rsidP="00343A18">
      <w:pPr>
        <w:jc w:val="center"/>
        <w:rPr>
          <w:rFonts w:cs="Arial"/>
        </w:rPr>
      </w:pPr>
      <w:r w:rsidRPr="0000397A">
        <w:rPr>
          <w:rFonts w:cs="Arial"/>
        </w:rPr>
        <w:t>(навести назив седиште  понуђача)</w:t>
      </w:r>
    </w:p>
    <w:p w:rsidR="00343A18" w:rsidRPr="0000397A" w:rsidRDefault="00343A18" w:rsidP="00343A18">
      <w:pPr>
        <w:rPr>
          <w:rFonts w:cs="Arial"/>
        </w:rPr>
      </w:pPr>
      <w:r w:rsidRPr="0000397A">
        <w:rPr>
          <w:rFonts w:cs="Arial"/>
        </w:rPr>
        <w:t xml:space="preserve">за наше потребе извршио: </w:t>
      </w:r>
    </w:p>
    <w:p w:rsidR="00343A18" w:rsidRPr="0000397A" w:rsidRDefault="00343A18" w:rsidP="00343A18">
      <w:pPr>
        <w:rPr>
          <w:rFonts w:cs="Arial"/>
        </w:rPr>
      </w:pPr>
      <w:r w:rsidRPr="0000397A">
        <w:rPr>
          <w:rFonts w:cs="Arial"/>
        </w:rPr>
        <w:t>_________________________________________</w:t>
      </w:r>
      <w:r w:rsidR="000F683D" w:rsidRPr="0000397A">
        <w:rPr>
          <w:rFonts w:cs="Arial"/>
        </w:rPr>
        <w:t>_________________________</w:t>
      </w:r>
    </w:p>
    <w:p w:rsidR="00343A18" w:rsidRPr="0000397A" w:rsidRDefault="00343A18" w:rsidP="00343A18">
      <w:pPr>
        <w:rPr>
          <w:rFonts w:cs="Arial"/>
        </w:rPr>
      </w:pPr>
      <w:r w:rsidRPr="0000397A">
        <w:rPr>
          <w:rFonts w:cs="Arial"/>
        </w:rPr>
        <w:t xml:space="preserve">                                                  (навести) </w:t>
      </w:r>
    </w:p>
    <w:p w:rsidR="00343A18" w:rsidRPr="00764DFA" w:rsidRDefault="00343A18" w:rsidP="00343A18">
      <w:pPr>
        <w:rPr>
          <w:rFonts w:cs="Arial"/>
          <w:lang w:val="sr-Cyrl-RS"/>
        </w:rPr>
      </w:pPr>
      <w:r w:rsidRPr="0000397A">
        <w:rPr>
          <w:rFonts w:cs="Arial"/>
        </w:rPr>
        <w:t xml:space="preserve">у уговореном року, обиму и квалитету и да </w:t>
      </w:r>
      <w:r w:rsidR="004C0776" w:rsidRPr="0000397A">
        <w:rPr>
          <w:rFonts w:cs="Arial"/>
        </w:rPr>
        <w:t>у гарантном рок</w:t>
      </w:r>
      <w:r w:rsidR="00764DFA">
        <w:rPr>
          <w:rFonts w:cs="Arial"/>
        </w:rPr>
        <w:t>у није било рекламација на исте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00397A" w:rsidRPr="0000397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0397A" w:rsidRDefault="0000397A" w:rsidP="00BC01DC">
            <w:pPr>
              <w:jc w:val="center"/>
              <w:rPr>
                <w:rFonts w:eastAsia="Calibri" w:cs="Arial"/>
              </w:rPr>
            </w:pPr>
            <w:r>
              <w:rPr>
                <w:rFonts w:eastAsia="Calibri" w:cs="Arial"/>
                <w:lang w:val="sr-Cyrl-RS"/>
              </w:rPr>
              <w:t xml:space="preserve">Број Уговора и </w:t>
            </w:r>
            <w:r w:rsidR="00343A18" w:rsidRPr="0000397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0397A" w:rsidRDefault="00343A18" w:rsidP="00BC01DC">
            <w:pPr>
              <w:jc w:val="center"/>
              <w:rPr>
                <w:rFonts w:eastAsia="Calibri" w:cs="Arial"/>
              </w:rPr>
            </w:pPr>
            <w:r w:rsidRPr="0000397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0397A" w:rsidRDefault="00343A18" w:rsidP="00BC01DC">
            <w:pPr>
              <w:jc w:val="center"/>
              <w:rPr>
                <w:rFonts w:eastAsia="Calibri" w:cs="Arial"/>
              </w:rPr>
            </w:pPr>
            <w:r w:rsidRPr="0000397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0397A" w:rsidRDefault="00343A18" w:rsidP="00BC01DC">
            <w:pPr>
              <w:jc w:val="center"/>
              <w:rPr>
                <w:rFonts w:eastAsia="Calibri" w:cs="Arial"/>
              </w:rPr>
            </w:pPr>
            <w:r w:rsidRPr="0000397A">
              <w:rPr>
                <w:rFonts w:eastAsia="Calibri" w:cs="Arial"/>
              </w:rPr>
              <w:t xml:space="preserve">Вредност </w:t>
            </w:r>
            <w:r w:rsidR="00FD6BCE" w:rsidRPr="0000397A">
              <w:rPr>
                <w:rFonts w:eastAsia="Calibri" w:cs="Arial"/>
              </w:rPr>
              <w:t>извршених услуга</w:t>
            </w:r>
            <w:r w:rsidRPr="0000397A">
              <w:rPr>
                <w:rFonts w:eastAsia="Calibri" w:cs="Arial"/>
              </w:rPr>
              <w:t xml:space="preserve"> без ПДВ</w:t>
            </w:r>
          </w:p>
          <w:p w:rsidR="00657291" w:rsidRPr="0000397A" w:rsidRDefault="0000397A" w:rsidP="000C67B2">
            <w:pPr>
              <w:jc w:val="center"/>
              <w:rPr>
                <w:rFonts w:eastAsia="Calibri" w:cs="Arial"/>
              </w:rPr>
            </w:pPr>
            <w:r>
              <w:rPr>
                <w:rFonts w:eastAsia="Calibri" w:cs="Arial"/>
              </w:rPr>
              <w:t>Дин</w:t>
            </w:r>
          </w:p>
        </w:tc>
      </w:tr>
      <w:tr w:rsidR="0000397A" w:rsidRPr="0000397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0397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r>
      <w:tr w:rsidR="0000397A" w:rsidRPr="0000397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0397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r>
      <w:tr w:rsidR="0000397A" w:rsidRPr="0000397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0397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r>
      <w:tr w:rsidR="0000397A" w:rsidRPr="0000397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0397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0397A" w:rsidRDefault="00343A18" w:rsidP="00BC01DC">
            <w:pPr>
              <w:rPr>
                <w:rFonts w:eastAsia="Calibri" w:cs="Arial"/>
              </w:rPr>
            </w:pPr>
          </w:p>
        </w:tc>
      </w:tr>
    </w:tbl>
    <w:p w:rsidR="00343A18" w:rsidRPr="0000397A" w:rsidRDefault="00343A18" w:rsidP="000F683D">
      <w:pPr>
        <w:rPr>
          <w:rFonts w:eastAsia="TimesNewRomanPS-BoldMT" w:cs="Arial"/>
          <w:b/>
          <w:bCs/>
          <w:iCs/>
        </w:rPr>
      </w:pPr>
      <w:r w:rsidRPr="0000397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0397A" w:rsidTr="00BC01DC">
        <w:trPr>
          <w:jc w:val="center"/>
        </w:trPr>
        <w:tc>
          <w:tcPr>
            <w:tcW w:w="3882" w:type="dxa"/>
          </w:tcPr>
          <w:p w:rsidR="00343A18" w:rsidRPr="0000397A" w:rsidRDefault="00343A18" w:rsidP="00BC01DC">
            <w:pPr>
              <w:spacing w:before="0"/>
              <w:jc w:val="center"/>
              <w:rPr>
                <w:rFonts w:cs="Arial"/>
              </w:rPr>
            </w:pPr>
            <w:r w:rsidRPr="0000397A">
              <w:rPr>
                <w:rFonts w:cs="Arial"/>
              </w:rPr>
              <w:t>Датум:</w:t>
            </w:r>
          </w:p>
        </w:tc>
        <w:tc>
          <w:tcPr>
            <w:tcW w:w="2127" w:type="dxa"/>
          </w:tcPr>
          <w:p w:rsidR="00343A18" w:rsidRPr="0000397A" w:rsidRDefault="00343A18" w:rsidP="00BC01DC">
            <w:pPr>
              <w:spacing w:before="0"/>
              <w:jc w:val="center"/>
              <w:rPr>
                <w:rFonts w:cs="Arial"/>
                <w:lang w:val="ru-RU"/>
              </w:rPr>
            </w:pPr>
          </w:p>
        </w:tc>
        <w:tc>
          <w:tcPr>
            <w:tcW w:w="4022" w:type="dxa"/>
          </w:tcPr>
          <w:p w:rsidR="00343A18" w:rsidRPr="0000397A" w:rsidRDefault="00343A18" w:rsidP="00FD6BCE">
            <w:pPr>
              <w:spacing w:before="0"/>
              <w:jc w:val="center"/>
              <w:rPr>
                <w:rFonts w:cs="Arial"/>
                <w:lang w:val="ru-RU"/>
              </w:rPr>
            </w:pPr>
            <w:r w:rsidRPr="0000397A">
              <w:rPr>
                <w:rFonts w:cs="Arial"/>
                <w:lang w:val="sr-Cyrl-CS"/>
              </w:rPr>
              <w:t>Наручилац</w:t>
            </w:r>
            <w:r w:rsidR="000C67B2" w:rsidRPr="0000397A">
              <w:rPr>
                <w:rFonts w:cs="Arial"/>
                <w:lang w:val="sr-Cyrl-CS"/>
              </w:rPr>
              <w:t>/</w:t>
            </w:r>
            <w:r w:rsidR="00FD6BCE" w:rsidRPr="0000397A">
              <w:rPr>
                <w:rFonts w:cs="Arial"/>
                <w:lang w:val="sr-Cyrl-CS"/>
              </w:rPr>
              <w:t>корисник услуга</w:t>
            </w:r>
            <w:r w:rsidRPr="0000397A">
              <w:rPr>
                <w:rFonts w:cs="Arial"/>
                <w:lang w:val="sr-Cyrl-CS"/>
              </w:rPr>
              <w:t>:</w:t>
            </w:r>
          </w:p>
        </w:tc>
      </w:tr>
      <w:tr w:rsidR="00343A18" w:rsidRPr="0000397A" w:rsidTr="00BC01DC">
        <w:trPr>
          <w:jc w:val="center"/>
        </w:trPr>
        <w:tc>
          <w:tcPr>
            <w:tcW w:w="3882" w:type="dxa"/>
          </w:tcPr>
          <w:p w:rsidR="00343A18" w:rsidRPr="0000397A" w:rsidRDefault="00343A18" w:rsidP="00BC01DC">
            <w:pPr>
              <w:spacing w:before="0"/>
              <w:jc w:val="center"/>
              <w:rPr>
                <w:rFonts w:cs="Arial"/>
              </w:rPr>
            </w:pPr>
          </w:p>
        </w:tc>
        <w:tc>
          <w:tcPr>
            <w:tcW w:w="2127" w:type="dxa"/>
          </w:tcPr>
          <w:p w:rsidR="00343A18" w:rsidRPr="0000397A" w:rsidRDefault="00343A18" w:rsidP="00BC01DC">
            <w:pPr>
              <w:spacing w:before="0"/>
              <w:jc w:val="center"/>
              <w:rPr>
                <w:rFonts w:cs="Arial"/>
              </w:rPr>
            </w:pPr>
            <w:r w:rsidRPr="0000397A">
              <w:rPr>
                <w:rFonts w:cs="Arial"/>
              </w:rPr>
              <w:t>М.П.</w:t>
            </w:r>
          </w:p>
        </w:tc>
        <w:tc>
          <w:tcPr>
            <w:tcW w:w="4022" w:type="dxa"/>
          </w:tcPr>
          <w:p w:rsidR="00343A18" w:rsidRPr="0000397A" w:rsidRDefault="00343A18" w:rsidP="00BC01DC">
            <w:pPr>
              <w:spacing w:before="0"/>
              <w:jc w:val="center"/>
              <w:rPr>
                <w:rFonts w:cs="Arial"/>
                <w:lang w:val="ru-RU"/>
              </w:rPr>
            </w:pPr>
          </w:p>
        </w:tc>
      </w:tr>
      <w:tr w:rsidR="00343A18" w:rsidRPr="0000397A" w:rsidTr="00BC01DC">
        <w:trPr>
          <w:jc w:val="center"/>
        </w:trPr>
        <w:tc>
          <w:tcPr>
            <w:tcW w:w="3882" w:type="dxa"/>
            <w:tcBorders>
              <w:bottom w:val="single" w:sz="4" w:space="0" w:color="auto"/>
            </w:tcBorders>
          </w:tcPr>
          <w:p w:rsidR="00343A18" w:rsidRPr="0000397A" w:rsidRDefault="00343A18" w:rsidP="00BC01DC">
            <w:pPr>
              <w:spacing w:before="0"/>
              <w:jc w:val="center"/>
              <w:rPr>
                <w:rFonts w:cs="Arial"/>
              </w:rPr>
            </w:pPr>
          </w:p>
        </w:tc>
        <w:tc>
          <w:tcPr>
            <w:tcW w:w="2127" w:type="dxa"/>
          </w:tcPr>
          <w:p w:rsidR="00343A18" w:rsidRPr="0000397A" w:rsidRDefault="00343A18" w:rsidP="00BC01DC">
            <w:pPr>
              <w:spacing w:before="0"/>
              <w:jc w:val="center"/>
              <w:rPr>
                <w:rFonts w:cs="Arial"/>
                <w:lang w:val="ru-RU"/>
              </w:rPr>
            </w:pPr>
          </w:p>
        </w:tc>
        <w:tc>
          <w:tcPr>
            <w:tcW w:w="4022" w:type="dxa"/>
            <w:tcBorders>
              <w:bottom w:val="single" w:sz="4" w:space="0" w:color="auto"/>
            </w:tcBorders>
          </w:tcPr>
          <w:p w:rsidR="00343A18" w:rsidRPr="0000397A" w:rsidRDefault="00343A18" w:rsidP="00BC01DC">
            <w:pPr>
              <w:spacing w:before="0"/>
              <w:jc w:val="center"/>
              <w:rPr>
                <w:rFonts w:cs="Arial"/>
                <w:lang w:val="ru-RU"/>
              </w:rPr>
            </w:pPr>
          </w:p>
        </w:tc>
      </w:tr>
      <w:tr w:rsidR="00343A18" w:rsidRPr="0000397A" w:rsidTr="00BC01DC">
        <w:trPr>
          <w:trHeight w:val="389"/>
          <w:jc w:val="center"/>
        </w:trPr>
        <w:tc>
          <w:tcPr>
            <w:tcW w:w="3882" w:type="dxa"/>
            <w:tcBorders>
              <w:top w:val="single" w:sz="4" w:space="0" w:color="auto"/>
            </w:tcBorders>
          </w:tcPr>
          <w:p w:rsidR="00343A18" w:rsidRPr="0000397A" w:rsidRDefault="00343A18" w:rsidP="00BC01DC">
            <w:pPr>
              <w:spacing w:before="0"/>
              <w:jc w:val="center"/>
              <w:rPr>
                <w:rFonts w:cs="Arial"/>
              </w:rPr>
            </w:pPr>
          </w:p>
        </w:tc>
        <w:tc>
          <w:tcPr>
            <w:tcW w:w="2127" w:type="dxa"/>
          </w:tcPr>
          <w:p w:rsidR="00343A18" w:rsidRPr="0000397A" w:rsidRDefault="00343A18" w:rsidP="00BC01DC">
            <w:pPr>
              <w:spacing w:before="0"/>
              <w:jc w:val="center"/>
              <w:rPr>
                <w:rFonts w:cs="Arial"/>
                <w:lang w:val="ru-RU"/>
              </w:rPr>
            </w:pPr>
          </w:p>
        </w:tc>
        <w:tc>
          <w:tcPr>
            <w:tcW w:w="4022" w:type="dxa"/>
            <w:tcBorders>
              <w:top w:val="single" w:sz="4" w:space="0" w:color="auto"/>
            </w:tcBorders>
          </w:tcPr>
          <w:p w:rsidR="00343A18" w:rsidRPr="0000397A" w:rsidRDefault="00343A18" w:rsidP="00BC01DC">
            <w:pPr>
              <w:spacing w:before="0"/>
              <w:jc w:val="center"/>
              <w:rPr>
                <w:rFonts w:cs="Arial"/>
                <w:lang w:val="ru-RU"/>
              </w:rPr>
            </w:pPr>
          </w:p>
        </w:tc>
      </w:tr>
    </w:tbl>
    <w:p w:rsidR="00343A18" w:rsidRPr="0000397A" w:rsidRDefault="00343A18" w:rsidP="00343A18">
      <w:pPr>
        <w:tabs>
          <w:tab w:val="left" w:pos="4999"/>
        </w:tabs>
        <w:spacing w:before="0"/>
        <w:rPr>
          <w:rFonts w:eastAsia="TimesNewRomanPS-BoldMT" w:cs="Arial"/>
          <w:b/>
          <w:bCs/>
          <w:iCs/>
        </w:rPr>
      </w:pPr>
    </w:p>
    <w:p w:rsidR="00343A18" w:rsidRPr="0000397A" w:rsidRDefault="00343A18" w:rsidP="00343A18">
      <w:pPr>
        <w:rPr>
          <w:rFonts w:cs="Arial"/>
          <w:b/>
        </w:rPr>
      </w:pPr>
      <w:r w:rsidRPr="0000397A">
        <w:rPr>
          <w:rFonts w:cs="Arial"/>
          <w:b/>
        </w:rPr>
        <w:t>НАПОМЕНА:</w:t>
      </w:r>
    </w:p>
    <w:p w:rsidR="00343A18" w:rsidRPr="0000397A" w:rsidRDefault="00343A18" w:rsidP="00343A18">
      <w:pPr>
        <w:rPr>
          <w:rFonts w:cs="Arial"/>
        </w:rPr>
      </w:pPr>
      <w:r w:rsidRPr="0000397A">
        <w:rPr>
          <w:rFonts w:cs="Arial"/>
        </w:rPr>
        <w:t>Приликом подношења понуде овај образац копирати у потребном броју примерака.</w:t>
      </w:r>
    </w:p>
    <w:p w:rsidR="00657291" w:rsidRPr="0000397A" w:rsidRDefault="00657291" w:rsidP="00657291">
      <w:pPr>
        <w:spacing w:before="0"/>
        <w:rPr>
          <w:rFonts w:cs="Arial"/>
        </w:rPr>
      </w:pPr>
      <w:r w:rsidRPr="0000397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00397A" w:rsidRDefault="00657291" w:rsidP="00343A18">
      <w:pPr>
        <w:rPr>
          <w:rFonts w:cs="Arial"/>
          <w:lang w:val="sr-Cyrl-CS"/>
        </w:rPr>
      </w:pPr>
    </w:p>
    <w:p w:rsidR="00316C50" w:rsidRPr="0000397A" w:rsidRDefault="00316C50" w:rsidP="00316C50">
      <w:pPr>
        <w:rPr>
          <w:rFonts w:cs="Arial"/>
        </w:rPr>
      </w:pPr>
      <w:r w:rsidRPr="0000397A">
        <w:rPr>
          <w:rFonts w:cs="Arial"/>
        </w:rPr>
        <w:t>Уколико је референтни уговор закључен у страној валути, у поступку стручне оцене понуда наручилац ће извршити прерачун (</w:t>
      </w:r>
      <w:r w:rsidRPr="0000397A">
        <w:rPr>
          <w:rFonts w:eastAsia="Calibri" w:cs="Arial"/>
        </w:rPr>
        <w:t>вредности испоручених добара)</w:t>
      </w:r>
      <w:r w:rsidRPr="0000397A">
        <w:rPr>
          <w:rFonts w:cs="Arial"/>
        </w:rPr>
        <w:t xml:space="preserve"> у динаре по средњем курсу Народне Банке Србије на дан закључења референтног уговора.</w:t>
      </w:r>
    </w:p>
    <w:p w:rsidR="00316C50" w:rsidRPr="0000397A" w:rsidRDefault="00316C50" w:rsidP="00316C50">
      <w:pPr>
        <w:rPr>
          <w:rFonts w:cs="Arial"/>
        </w:rPr>
      </w:pPr>
    </w:p>
    <w:p w:rsidR="007E7BB8" w:rsidRPr="00E47C2E" w:rsidRDefault="007E7BB8" w:rsidP="0000397A">
      <w:pPr>
        <w:pStyle w:val="KDObrazac"/>
        <w:jc w:val="both"/>
      </w:pPr>
    </w:p>
    <w:p w:rsidR="0000397A" w:rsidRDefault="0000397A" w:rsidP="0000397A">
      <w:pPr>
        <w:pStyle w:val="KDObrazac"/>
        <w:jc w:val="both"/>
        <w:rPr>
          <w:lang w:val="sr-Cyrl-RS"/>
        </w:rPr>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E768F7">
        <w:rPr>
          <w:lang w:val="sr-Cyrl-RS"/>
        </w:rPr>
        <w:t xml:space="preserve">ОБРАЗАЦ </w:t>
      </w:r>
      <w:r>
        <w:rPr>
          <w:lang w:val="sr-Cyrl-RS"/>
        </w:rPr>
        <w:t>7</w:t>
      </w:r>
    </w:p>
    <w:p w:rsidR="007E7BB8" w:rsidRDefault="007E7BB8" w:rsidP="007E7BB8">
      <w:pPr>
        <w:spacing w:before="0"/>
        <w:rPr>
          <w:rFonts w:cs="Arial"/>
          <w:lang w:val="sr-Cyrl-CS"/>
        </w:rPr>
      </w:pPr>
    </w:p>
    <w:p w:rsidR="0000397A" w:rsidRDefault="0000397A" w:rsidP="007E7BB8">
      <w:pPr>
        <w:spacing w:before="0"/>
        <w:rPr>
          <w:rFonts w:cs="Arial"/>
          <w:lang w:val="sr-Cyrl-CS"/>
        </w:rPr>
      </w:pPr>
    </w:p>
    <w:p w:rsidR="0000397A" w:rsidRPr="00E47C2E" w:rsidRDefault="0000397A"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00397A"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00397A">
        <w:rPr>
          <w:rFonts w:cs="Arial"/>
          <w:lang w:val="sr-Cyrl-RS"/>
        </w:rPr>
        <w:t>:</w:t>
      </w:r>
      <w:r w:rsidR="0000397A" w:rsidRPr="0000397A">
        <w:rPr>
          <w:rFonts w:cs="Arial"/>
          <w:lang w:val="sr-Cyrl-RS"/>
        </w:rPr>
        <w:t xml:space="preserve"> </w:t>
      </w:r>
      <w:r w:rsidR="0000397A">
        <w:rPr>
          <w:rFonts w:cs="Arial"/>
          <w:lang w:val="sr-Cyrl-RS"/>
        </w:rPr>
        <w:t>Провера  и ревизија овешења и цевовода у машинској хали       ( блока А1-А6) ТЕНТ А</w:t>
      </w:r>
      <w:r w:rsidR="0000397A" w:rsidRPr="00E47C2E">
        <w:rPr>
          <w:rFonts w:cs="Arial"/>
        </w:rPr>
        <w:t xml:space="preserve"> </w:t>
      </w:r>
    </w:p>
    <w:p w:rsidR="007E7BB8" w:rsidRPr="00E47C2E" w:rsidRDefault="006825F2" w:rsidP="007E7BB8">
      <w:pPr>
        <w:spacing w:after="120"/>
        <w:jc w:val="center"/>
        <w:rPr>
          <w:rFonts w:cs="Arial"/>
        </w:rPr>
      </w:pPr>
      <w:r w:rsidRPr="00E47C2E">
        <w:rPr>
          <w:rFonts w:cs="Arial"/>
        </w:rPr>
        <w:t>ЈН</w:t>
      </w:r>
      <w:r w:rsidR="0000397A">
        <w:rPr>
          <w:rFonts w:cs="Arial"/>
        </w:rPr>
        <w:t xml:space="preserve"> бр. 3000/0727/2018(251/2018)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00397A">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00397A" w:rsidRDefault="007E7BB8" w:rsidP="00BE2EA9">
            <w:pPr>
              <w:jc w:val="center"/>
              <w:rPr>
                <w:rFonts w:cs="Arial"/>
              </w:rPr>
            </w:pPr>
            <w:r w:rsidRPr="0000397A">
              <w:rPr>
                <w:rFonts w:cs="Arial"/>
              </w:rPr>
              <w:t>трошкови прибављања средстава обезбеђења</w:t>
            </w:r>
            <w:r w:rsidR="00316C50" w:rsidRPr="0000397A">
              <w:rPr>
                <w:rFonts w:cs="Arial"/>
              </w:rPr>
              <w:t xml:space="preserve"> за озбиљност понуде</w:t>
            </w:r>
          </w:p>
        </w:tc>
        <w:tc>
          <w:tcPr>
            <w:tcW w:w="4260" w:type="dxa"/>
            <w:shd w:val="clear" w:color="auto" w:fill="auto"/>
          </w:tcPr>
          <w:p w:rsidR="007E7BB8" w:rsidRPr="0000397A" w:rsidRDefault="007E7BB8" w:rsidP="00BE2EA9">
            <w:pPr>
              <w:rPr>
                <w:rFonts w:cs="Arial"/>
              </w:rPr>
            </w:pPr>
          </w:p>
          <w:p w:rsidR="007E7BB8" w:rsidRPr="0000397A" w:rsidRDefault="007E7BB8" w:rsidP="007E7BB8">
            <w:pPr>
              <w:rPr>
                <w:rFonts w:cs="Arial"/>
              </w:rPr>
            </w:pPr>
            <w:r w:rsidRPr="0000397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00397A">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00397A" w:rsidP="001B0370">
      <w:pPr>
        <w:pStyle w:val="KDObrazac"/>
        <w:spacing w:before="0"/>
      </w:pPr>
      <w:r>
        <w:t>ПРИЛОГ 2</w:t>
      </w:r>
    </w:p>
    <w:p w:rsidR="0000397A" w:rsidRPr="00F800D6" w:rsidRDefault="00316C50" w:rsidP="0000397A">
      <w:pPr>
        <w:spacing w:before="0"/>
        <w:rPr>
          <w:rFonts w:cs="Arial"/>
        </w:rPr>
      </w:pPr>
      <w:r>
        <w:rPr>
          <w:color w:val="FF0000"/>
        </w:rPr>
        <w:t>*</w:t>
      </w:r>
      <w:bookmarkStart w:id="264" w:name="_Toc442559948"/>
      <w:r w:rsidR="0000397A" w:rsidRPr="0000397A">
        <w:rPr>
          <w:rFonts w:cs="Arial"/>
        </w:rPr>
        <w:t xml:space="preserve"> </w:t>
      </w:r>
      <w:r w:rsidR="0000397A" w:rsidRPr="00F800D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0397A" w:rsidRPr="00F800D6" w:rsidRDefault="0000397A" w:rsidP="0000397A">
      <w:pPr>
        <w:spacing w:before="0"/>
        <w:rPr>
          <w:rFonts w:cs="Arial"/>
        </w:rPr>
      </w:pPr>
    </w:p>
    <w:p w:rsidR="0000397A" w:rsidRPr="00F800D6" w:rsidRDefault="0000397A" w:rsidP="0000397A">
      <w:pPr>
        <w:spacing w:before="0"/>
        <w:rPr>
          <w:rFonts w:cs="Arial"/>
          <w:lang w:val="ru-RU"/>
        </w:rPr>
      </w:pPr>
      <w:r w:rsidRPr="00F800D6">
        <w:rPr>
          <w:rFonts w:cs="Arial"/>
        </w:rPr>
        <w:t xml:space="preserve">ДУЖНИК:  </w:t>
      </w:r>
      <w:r w:rsidRPr="00F800D6">
        <w:rPr>
          <w:rFonts w:cs="Arial"/>
          <w:lang w:val="ru-RU"/>
        </w:rPr>
        <w:t>…………………………………………………………………………........................</w:t>
      </w:r>
    </w:p>
    <w:p w:rsidR="0000397A" w:rsidRPr="00F800D6" w:rsidRDefault="0000397A" w:rsidP="0000397A">
      <w:pPr>
        <w:spacing w:before="0"/>
        <w:rPr>
          <w:rFonts w:cs="Arial"/>
        </w:rPr>
      </w:pPr>
      <w:r w:rsidRPr="00F800D6">
        <w:rPr>
          <w:rFonts w:cs="Arial"/>
        </w:rPr>
        <w:t>(назив и седиште Понуђача)</w:t>
      </w:r>
    </w:p>
    <w:p w:rsidR="0000397A" w:rsidRPr="00F800D6" w:rsidRDefault="0000397A" w:rsidP="0000397A">
      <w:pPr>
        <w:spacing w:before="0"/>
        <w:rPr>
          <w:rFonts w:cs="Arial"/>
        </w:rPr>
      </w:pPr>
      <w:r w:rsidRPr="00F800D6">
        <w:rPr>
          <w:rFonts w:cs="Arial"/>
        </w:rPr>
        <w:t>МАТИЧНИ БРОЈ ДУЖНИКА (Понуђача): ..................................................................</w:t>
      </w:r>
    </w:p>
    <w:p w:rsidR="0000397A" w:rsidRPr="00F800D6" w:rsidRDefault="0000397A" w:rsidP="0000397A">
      <w:pPr>
        <w:spacing w:before="0"/>
        <w:rPr>
          <w:rFonts w:cs="Arial"/>
        </w:rPr>
      </w:pPr>
      <w:r w:rsidRPr="00F800D6">
        <w:rPr>
          <w:rFonts w:cs="Arial"/>
        </w:rPr>
        <w:t>ТЕКУЋИ РАЧУН ДУЖНИКА (Понуђача): ...................................................................</w:t>
      </w:r>
    </w:p>
    <w:p w:rsidR="0000397A" w:rsidRPr="00F800D6" w:rsidRDefault="0000397A" w:rsidP="0000397A">
      <w:pPr>
        <w:spacing w:before="0"/>
        <w:rPr>
          <w:rFonts w:cs="Arial"/>
        </w:rPr>
      </w:pPr>
      <w:r w:rsidRPr="00F800D6">
        <w:rPr>
          <w:rFonts w:cs="Arial"/>
        </w:rPr>
        <w:t>ПИБ ДУЖНИКА (Понуђача): ........................................................................................</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и з д а ј е  д а н а ............................ године</w:t>
      </w: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jc w:val="center"/>
        <w:rPr>
          <w:rFonts w:cs="Arial"/>
          <w:b/>
        </w:rPr>
      </w:pPr>
      <w:r w:rsidRPr="00F800D6">
        <w:rPr>
          <w:rFonts w:cs="Arial"/>
          <w:b/>
        </w:rPr>
        <w:t>МЕНИЧНО ПИСМО – ОВЛАШЋЕЊЕ ЗА КОРИСНИКА  БЛАНКО СОПСТВЕНЕ МЕНИЦЕ</w:t>
      </w:r>
    </w:p>
    <w:p w:rsidR="0000397A" w:rsidRPr="00F800D6" w:rsidRDefault="0000397A" w:rsidP="0000397A">
      <w:pPr>
        <w:spacing w:before="0"/>
        <w:jc w:val="center"/>
        <w:rPr>
          <w:rFonts w:cs="Arial"/>
          <w:b/>
        </w:rPr>
      </w:pPr>
    </w:p>
    <w:p w:rsidR="0000397A" w:rsidRPr="00F800D6" w:rsidRDefault="0000397A" w:rsidP="00003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800D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0397A" w:rsidRPr="00F800D6" w:rsidRDefault="0000397A" w:rsidP="0000397A">
      <w:pPr>
        <w:pStyle w:val="Bodytext60"/>
        <w:shd w:val="clear" w:color="auto" w:fill="auto"/>
        <w:tabs>
          <w:tab w:val="left" w:pos="1418"/>
        </w:tabs>
        <w:spacing w:before="0" w:after="0" w:line="240" w:lineRule="auto"/>
        <w:ind w:left="1440" w:hanging="1440"/>
        <w:jc w:val="both"/>
        <w:rPr>
          <w:rFonts w:cs="Arial"/>
          <w:b w:val="0"/>
          <w:sz w:val="22"/>
          <w:szCs w:val="22"/>
        </w:rPr>
      </w:pPr>
      <w:r w:rsidRPr="00F800D6">
        <w:rPr>
          <w:rFonts w:cs="Arial"/>
          <w:b w:val="0"/>
          <w:sz w:val="22"/>
          <w:szCs w:val="22"/>
        </w:rPr>
        <w:tab/>
      </w:r>
    </w:p>
    <w:p w:rsidR="0000397A" w:rsidRPr="00F800D6" w:rsidRDefault="0000397A" w:rsidP="0000397A">
      <w:pPr>
        <w:spacing w:before="0"/>
        <w:rPr>
          <w:rFonts w:cs="Arial"/>
        </w:rPr>
      </w:pPr>
      <w:r w:rsidRPr="00F800D6">
        <w:rPr>
          <w:rFonts w:cs="Arial"/>
        </w:rPr>
        <w:t>Прeдajeмo вaм блaнкo сопствену мeницу за озбиљност понуде која је неопозива, без права протеста и наплатива на први позив.</w:t>
      </w:r>
    </w:p>
    <w:p w:rsidR="0000397A" w:rsidRPr="00F800D6" w:rsidRDefault="0000397A" w:rsidP="0000397A">
      <w:pPr>
        <w:spacing w:before="0"/>
        <w:rPr>
          <w:rFonts w:cs="Arial"/>
        </w:rPr>
      </w:pPr>
      <w:r w:rsidRPr="00F800D6">
        <w:rPr>
          <w:rFonts w:cs="Arial"/>
        </w:rPr>
        <w:t>Овлaшћуjeмo Пoвeриoцa, дa прeдaту мeницу брoj ________________________(</w:t>
      </w:r>
      <w:r w:rsidRPr="00F800D6">
        <w:rPr>
          <w:rFonts w:cs="Arial"/>
          <w:iCs/>
        </w:rPr>
        <w:t xml:space="preserve">уписати сeриjски брoj мeницe) </w:t>
      </w:r>
      <w:r w:rsidRPr="00F800D6">
        <w:rPr>
          <w:rFonts w:cs="Arial"/>
        </w:rPr>
        <w:t xml:space="preserve">мoжe пoпунити у изнoсу </w:t>
      </w:r>
      <w:r>
        <w:rPr>
          <w:rFonts w:cs="Arial"/>
          <w:iCs/>
        </w:rPr>
        <w:t>2</w:t>
      </w:r>
      <w:r>
        <w:rPr>
          <w:rFonts w:cs="Arial"/>
        </w:rPr>
        <w:t xml:space="preserve">% </w:t>
      </w:r>
      <w:r w:rsidRPr="00F800D6">
        <w:rPr>
          <w:rFonts w:cs="Arial"/>
        </w:rPr>
        <w:t xml:space="preserve"> oд врeднoсти пoнудe бeз ПДВ, зa oзбиљнoст пoнудe у о</w:t>
      </w:r>
      <w:r w:rsidRPr="00F800D6">
        <w:rPr>
          <w:rFonts w:cs="Arial"/>
          <w:lang w:val="sr-Cyrl-RS"/>
        </w:rPr>
        <w:t>т</w:t>
      </w:r>
      <w:r w:rsidRPr="00F800D6">
        <w:rPr>
          <w:rFonts w:cs="Arial"/>
        </w:rPr>
        <w:t xml:space="preserve">вореном поступку јавне набавке </w:t>
      </w:r>
      <w:r w:rsidRPr="00F800D6">
        <w:rPr>
          <w:rFonts w:cs="Arial"/>
          <w:lang w:val="sr-Cyrl-RS"/>
        </w:rPr>
        <w:t xml:space="preserve">услуга </w:t>
      </w:r>
      <w:r w:rsidRPr="00F800D6">
        <w:rPr>
          <w:rFonts w:cs="Arial"/>
          <w:lang w:val="sr-Latn-RS"/>
        </w:rPr>
        <w:t>„</w:t>
      </w:r>
      <w:r w:rsidRPr="00F800D6">
        <w:rPr>
          <w:rFonts w:cs="Arial"/>
          <w:bCs/>
          <w:iCs/>
          <w:lang w:val="sr-Cyrl-CS"/>
        </w:rPr>
        <w:t>Реконструкција управљања колицима трака Т5Л и Т5Р</w:t>
      </w:r>
      <w:r w:rsidRPr="00F800D6">
        <w:rPr>
          <w:rFonts w:eastAsia="Arial Unicode MS" w:cs="Arial"/>
          <w:kern w:val="1"/>
          <w:lang w:eastAsia="ar-SA"/>
        </w:rPr>
        <w:t>“</w:t>
      </w:r>
      <w:r w:rsidRPr="00F800D6">
        <w:rPr>
          <w:rFonts w:eastAsia="Arial Unicode MS" w:cs="Arial"/>
          <w:kern w:val="1"/>
          <w:lang w:val="sr-Cyrl-RS" w:eastAsia="ar-SA"/>
        </w:rPr>
        <w:t xml:space="preserve">, </w:t>
      </w:r>
      <w:r>
        <w:rPr>
          <w:rFonts w:cs="Arial"/>
          <w:lang w:val="sr-Cyrl-RS"/>
        </w:rPr>
        <w:t>број ЈН 3000/0727/2018(251/2018</w:t>
      </w:r>
      <w:r w:rsidRPr="00F800D6">
        <w:rPr>
          <w:rFonts w:cs="Arial"/>
          <w:lang w:val="sr-Cyrl-RS"/>
        </w:rPr>
        <w:t>) ,</w:t>
      </w:r>
      <w:r w:rsidRPr="00F800D6">
        <w:rPr>
          <w:rFonts w:cs="Arial"/>
        </w:rPr>
        <w:t>сa рoкoм вaжења минимално</w:t>
      </w:r>
      <w:r>
        <w:rPr>
          <w:rFonts w:cs="Arial"/>
        </w:rPr>
        <w:t xml:space="preserve"> </w:t>
      </w:r>
      <w:r w:rsidRPr="00F800D6">
        <w:rPr>
          <w:rFonts w:cs="Arial"/>
        </w:rPr>
        <w:t>30 дана</w:t>
      </w:r>
      <w:r>
        <w:rPr>
          <w:rFonts w:cs="Arial"/>
        </w:rPr>
        <w:t xml:space="preserve"> </w:t>
      </w:r>
      <w:r w:rsidRPr="00F800D6">
        <w:rPr>
          <w:rFonts w:cs="Arial"/>
        </w:rPr>
        <w:t>дужим од рока важења понуде,</w:t>
      </w:r>
      <w:r w:rsidRPr="00F800D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800D6">
        <w:rPr>
          <w:rFonts w:cs="Arial"/>
        </w:rPr>
        <w:t>.</w:t>
      </w:r>
    </w:p>
    <w:p w:rsidR="0000397A" w:rsidRPr="00F800D6" w:rsidRDefault="0000397A" w:rsidP="0000397A">
      <w:pPr>
        <w:spacing w:before="0"/>
        <w:rPr>
          <w:rFonts w:cs="Arial"/>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lang w:val="sr-Cyrl-CS"/>
        </w:rPr>
        <w:t xml:space="preserve">Истовремено </w:t>
      </w:r>
      <w:r w:rsidRPr="00F800D6">
        <w:rPr>
          <w:rFonts w:ascii="Arial" w:hAnsi="Arial" w:cs="Arial"/>
          <w:color w:val="auto"/>
          <w:sz w:val="22"/>
          <w:szCs w:val="22"/>
        </w:rPr>
        <w:t>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шћу</w:t>
      </w:r>
      <w:r w:rsidRPr="00F800D6">
        <w:rPr>
          <w:rFonts w:ascii="Arial" w:hAnsi="Arial" w:cs="Arial"/>
          <w:color w:val="auto"/>
          <w:sz w:val="22"/>
          <w:szCs w:val="22"/>
        </w:rPr>
        <w:t>je</w:t>
      </w:r>
      <w:r w:rsidRPr="00F800D6">
        <w:rPr>
          <w:rFonts w:ascii="Arial" w:hAnsi="Arial" w:cs="Arial"/>
          <w:color w:val="auto"/>
          <w:sz w:val="22"/>
          <w:szCs w:val="22"/>
          <w:lang w:val="sr-Cyrl-CS"/>
        </w:rPr>
        <w:t>м</w:t>
      </w:r>
      <w:r w:rsidRPr="00F800D6">
        <w:rPr>
          <w:rFonts w:ascii="Arial" w:hAnsi="Arial" w:cs="Arial"/>
          <w:color w:val="auto"/>
          <w:sz w:val="22"/>
          <w:szCs w:val="22"/>
        </w:rPr>
        <w:t>o</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e</w:t>
      </w:r>
      <w:r w:rsidRPr="00F800D6">
        <w:rPr>
          <w:rFonts w:ascii="Arial" w:hAnsi="Arial" w:cs="Arial"/>
          <w:color w:val="auto"/>
          <w:sz w:val="22"/>
          <w:szCs w:val="22"/>
          <w:lang w:val="sr-Cyrl-CS"/>
        </w:rPr>
        <w:t>ри</w:t>
      </w:r>
      <w:r w:rsidRPr="00F800D6">
        <w:rPr>
          <w:rFonts w:ascii="Arial" w:hAnsi="Arial" w:cs="Arial"/>
          <w:color w:val="auto"/>
          <w:sz w:val="22"/>
          <w:szCs w:val="22"/>
        </w:rPr>
        <w:t>o</w:t>
      </w:r>
      <w:r w:rsidRPr="00F800D6">
        <w:rPr>
          <w:rFonts w:ascii="Arial" w:hAnsi="Arial" w:cs="Arial"/>
          <w:color w:val="auto"/>
          <w:sz w:val="22"/>
          <w:szCs w:val="22"/>
          <w:lang w:val="sr-Cyrl-CS"/>
        </w:rPr>
        <w:t>ц</w:t>
      </w:r>
      <w:r w:rsidRPr="00F800D6">
        <w:rPr>
          <w:rFonts w:ascii="Arial" w:hAnsi="Arial" w:cs="Arial"/>
          <w:color w:val="auto"/>
          <w:sz w:val="22"/>
          <w:szCs w:val="22"/>
        </w:rPr>
        <w:t>a</w:t>
      </w:r>
      <w:r w:rsidRPr="00F800D6">
        <w:rPr>
          <w:rFonts w:ascii="Arial" w:hAnsi="Arial" w:cs="Arial"/>
          <w:color w:val="auto"/>
          <w:sz w:val="22"/>
          <w:szCs w:val="22"/>
          <w:lang w:val="sr-Cyrl-CS"/>
        </w:rPr>
        <w:t xml:space="preserve"> д</w:t>
      </w:r>
      <w:r w:rsidRPr="00F800D6">
        <w:rPr>
          <w:rFonts w:ascii="Arial" w:hAnsi="Arial" w:cs="Arial"/>
          <w:color w:val="auto"/>
          <w:sz w:val="22"/>
          <w:szCs w:val="22"/>
        </w:rPr>
        <w:t>a</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пуни м</w:t>
      </w:r>
      <w:r w:rsidRPr="00F800D6">
        <w:rPr>
          <w:rFonts w:ascii="Arial" w:hAnsi="Arial" w:cs="Arial"/>
          <w:color w:val="auto"/>
          <w:sz w:val="22"/>
          <w:szCs w:val="22"/>
        </w:rPr>
        <w:t>e</w:t>
      </w:r>
      <w:r w:rsidRPr="00F800D6">
        <w:rPr>
          <w:rFonts w:ascii="Arial" w:hAnsi="Arial" w:cs="Arial"/>
          <w:color w:val="auto"/>
          <w:sz w:val="22"/>
          <w:szCs w:val="22"/>
          <w:lang w:val="sr-Cyrl-CS"/>
        </w:rPr>
        <w:t>ницу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ту н</w:t>
      </w:r>
      <w:r w:rsidRPr="00F800D6">
        <w:rPr>
          <w:rFonts w:ascii="Arial" w:hAnsi="Arial" w:cs="Arial"/>
          <w:color w:val="auto"/>
          <w:sz w:val="22"/>
          <w:szCs w:val="22"/>
        </w:rPr>
        <w:t>a</w:t>
      </w:r>
      <w:r w:rsidRPr="00F800D6">
        <w:rPr>
          <w:rFonts w:ascii="Arial" w:hAnsi="Arial" w:cs="Arial"/>
          <w:color w:val="auto"/>
          <w:sz w:val="22"/>
          <w:szCs w:val="22"/>
          <w:lang w:val="sr-Cyrl-CS"/>
        </w:rPr>
        <w:t xml:space="preserve"> изн</w:t>
      </w:r>
      <w:r w:rsidRPr="00F800D6">
        <w:rPr>
          <w:rFonts w:ascii="Arial" w:hAnsi="Arial" w:cs="Arial"/>
          <w:color w:val="auto"/>
          <w:sz w:val="22"/>
          <w:szCs w:val="22"/>
        </w:rPr>
        <w:t>o</w:t>
      </w:r>
      <w:r w:rsidRPr="00F800D6">
        <w:rPr>
          <w:rFonts w:ascii="Arial" w:hAnsi="Arial" w:cs="Arial"/>
          <w:color w:val="auto"/>
          <w:sz w:val="22"/>
          <w:szCs w:val="22"/>
          <w:lang w:val="sr-Cyrl-CS"/>
        </w:rPr>
        <w:t xml:space="preserve">с </w:t>
      </w:r>
      <w:r w:rsidRPr="00F800D6">
        <w:rPr>
          <w:rFonts w:ascii="Arial" w:hAnsi="Arial" w:cs="Arial"/>
          <w:color w:val="auto"/>
          <w:sz w:val="22"/>
          <w:szCs w:val="22"/>
        </w:rPr>
        <w:t>o</w:t>
      </w:r>
      <w:r w:rsidRPr="00F800D6">
        <w:rPr>
          <w:rFonts w:ascii="Arial" w:hAnsi="Arial" w:cs="Arial"/>
          <w:color w:val="auto"/>
          <w:sz w:val="22"/>
          <w:szCs w:val="22"/>
          <w:lang w:val="sr-Cyrl-CS"/>
        </w:rPr>
        <w:t xml:space="preserve">д </w:t>
      </w:r>
      <w:r w:rsidRPr="00F800D6">
        <w:rPr>
          <w:rFonts w:ascii="Arial" w:hAnsi="Arial" w:cs="Arial"/>
          <w:iCs/>
          <w:color w:val="auto"/>
          <w:sz w:val="22"/>
          <w:szCs w:val="22"/>
        </w:rPr>
        <w:t>__</w:t>
      </w:r>
      <w:r w:rsidRPr="00F800D6">
        <w:rPr>
          <w:rFonts w:ascii="Arial" w:hAnsi="Arial" w:cs="Arial"/>
          <w:color w:val="auto"/>
          <w:sz w:val="22"/>
          <w:szCs w:val="22"/>
        </w:rPr>
        <w:t>% (уписати проценат) oд врeднoсти пoнудe бeз ПДВ</w:t>
      </w:r>
      <w:r w:rsidRPr="00F800D6">
        <w:rPr>
          <w:rFonts w:ascii="Arial" w:hAnsi="Arial" w:cs="Arial"/>
          <w:color w:val="auto"/>
          <w:sz w:val="22"/>
          <w:szCs w:val="22"/>
          <w:lang w:val="sr-Cyrl-CS"/>
        </w:rPr>
        <w:t xml:space="preserve"> и д</w:t>
      </w:r>
      <w:r w:rsidRPr="00F800D6">
        <w:rPr>
          <w:rFonts w:ascii="Arial" w:hAnsi="Arial" w:cs="Arial"/>
          <w:color w:val="auto"/>
          <w:sz w:val="22"/>
          <w:szCs w:val="22"/>
        </w:rPr>
        <w:t>a</w:t>
      </w:r>
      <w:r w:rsidRPr="00F800D6">
        <w:rPr>
          <w:rFonts w:ascii="Arial" w:hAnsi="Arial" w:cs="Arial"/>
          <w:color w:val="auto"/>
          <w:sz w:val="22"/>
          <w:szCs w:val="22"/>
          <w:lang w:val="sr-Cyrl-CS"/>
        </w:rPr>
        <w:t xml:space="preserve"> б</w:t>
      </w:r>
      <w:r w:rsidRPr="00F800D6">
        <w:rPr>
          <w:rFonts w:ascii="Arial" w:hAnsi="Arial" w:cs="Arial"/>
          <w:color w:val="auto"/>
          <w:sz w:val="22"/>
          <w:szCs w:val="22"/>
        </w:rPr>
        <w:t>e</w:t>
      </w:r>
      <w:r w:rsidRPr="00F800D6">
        <w:rPr>
          <w:rFonts w:ascii="Arial" w:hAnsi="Arial" w:cs="Arial"/>
          <w:color w:val="auto"/>
          <w:sz w:val="22"/>
          <w:szCs w:val="22"/>
          <w:lang w:val="sr-Cyrl-CS"/>
        </w:rPr>
        <w:t>зусл</w:t>
      </w:r>
      <w:r w:rsidRPr="00F800D6">
        <w:rPr>
          <w:rFonts w:ascii="Arial" w:hAnsi="Arial" w:cs="Arial"/>
          <w:color w:val="auto"/>
          <w:sz w:val="22"/>
          <w:szCs w:val="22"/>
        </w:rPr>
        <w:t>o</w:t>
      </w:r>
      <w:r w:rsidRPr="00F800D6">
        <w:rPr>
          <w:rFonts w:ascii="Arial" w:hAnsi="Arial" w:cs="Arial"/>
          <w:color w:val="auto"/>
          <w:sz w:val="22"/>
          <w:szCs w:val="22"/>
          <w:lang w:val="sr-Cyrl-CS"/>
        </w:rPr>
        <w:t>вн</w:t>
      </w:r>
      <w:r w:rsidRPr="00F800D6">
        <w:rPr>
          <w:rFonts w:ascii="Arial" w:hAnsi="Arial" w:cs="Arial"/>
          <w:color w:val="auto"/>
          <w:sz w:val="22"/>
          <w:szCs w:val="22"/>
        </w:rPr>
        <w:t>o</w:t>
      </w:r>
      <w:r w:rsidRPr="00F800D6">
        <w:rPr>
          <w:rFonts w:ascii="Arial" w:hAnsi="Arial" w:cs="Arial"/>
          <w:color w:val="auto"/>
          <w:sz w:val="22"/>
          <w:szCs w:val="22"/>
          <w:lang w:val="sr-Cyrl-CS"/>
        </w:rPr>
        <w:t xml:space="preserve"> и н</w:t>
      </w:r>
      <w:r w:rsidRPr="00F800D6">
        <w:rPr>
          <w:rFonts w:ascii="Arial" w:hAnsi="Arial" w:cs="Arial"/>
          <w:color w:val="auto"/>
          <w:sz w:val="22"/>
          <w:szCs w:val="22"/>
        </w:rPr>
        <w:t>eo</w:t>
      </w:r>
      <w:r w:rsidRPr="00F800D6">
        <w:rPr>
          <w:rFonts w:ascii="Arial" w:hAnsi="Arial" w:cs="Arial"/>
          <w:color w:val="auto"/>
          <w:sz w:val="22"/>
          <w:szCs w:val="22"/>
          <w:lang w:val="sr-Cyrl-CS"/>
        </w:rPr>
        <w:t>п</w:t>
      </w:r>
      <w:r w:rsidRPr="00F800D6">
        <w:rPr>
          <w:rFonts w:ascii="Arial" w:hAnsi="Arial" w:cs="Arial"/>
          <w:color w:val="auto"/>
          <w:sz w:val="22"/>
          <w:szCs w:val="22"/>
        </w:rPr>
        <w:t>o</w:t>
      </w:r>
      <w:r w:rsidRPr="00F800D6">
        <w:rPr>
          <w:rFonts w:ascii="Arial" w:hAnsi="Arial" w:cs="Arial"/>
          <w:color w:val="auto"/>
          <w:sz w:val="22"/>
          <w:szCs w:val="22"/>
          <w:lang w:val="sr-Cyrl-CS"/>
        </w:rPr>
        <w:t>зив</w:t>
      </w:r>
      <w:r w:rsidRPr="00F800D6">
        <w:rPr>
          <w:rFonts w:ascii="Arial" w:hAnsi="Arial" w:cs="Arial"/>
          <w:color w:val="auto"/>
          <w:sz w:val="22"/>
          <w:szCs w:val="22"/>
        </w:rPr>
        <w:t>o</w:t>
      </w:r>
      <w:r w:rsidRPr="00F800D6">
        <w:rPr>
          <w:rFonts w:ascii="Arial" w:hAnsi="Arial" w:cs="Arial"/>
          <w:color w:val="auto"/>
          <w:sz w:val="22"/>
          <w:szCs w:val="22"/>
          <w:lang w:val="sr-Cyrl-CS"/>
        </w:rPr>
        <w:t>, б</w:t>
      </w:r>
      <w:r w:rsidRPr="00F800D6">
        <w:rPr>
          <w:rFonts w:ascii="Arial" w:hAnsi="Arial" w:cs="Arial"/>
          <w:color w:val="auto"/>
          <w:sz w:val="22"/>
          <w:szCs w:val="22"/>
        </w:rPr>
        <w:t>e</w:t>
      </w:r>
      <w:r w:rsidRPr="00F800D6">
        <w:rPr>
          <w:rFonts w:ascii="Arial" w:hAnsi="Arial" w:cs="Arial"/>
          <w:color w:val="auto"/>
          <w:sz w:val="22"/>
          <w:szCs w:val="22"/>
          <w:lang w:val="sr-Cyrl-CS"/>
        </w:rPr>
        <w:t>з пр</w:t>
      </w:r>
      <w:r w:rsidRPr="00F800D6">
        <w:rPr>
          <w:rFonts w:ascii="Arial" w:hAnsi="Arial" w:cs="Arial"/>
          <w:color w:val="auto"/>
          <w:sz w:val="22"/>
          <w:szCs w:val="22"/>
        </w:rPr>
        <w:t>o</w:t>
      </w:r>
      <w:r w:rsidRPr="00F800D6">
        <w:rPr>
          <w:rFonts w:ascii="Arial" w:hAnsi="Arial" w:cs="Arial"/>
          <w:color w:val="auto"/>
          <w:sz w:val="22"/>
          <w:szCs w:val="22"/>
          <w:lang w:val="sr-Cyrl-CS"/>
        </w:rPr>
        <w:t>т</w:t>
      </w:r>
      <w:r w:rsidRPr="00F800D6">
        <w:rPr>
          <w:rFonts w:ascii="Arial" w:hAnsi="Arial" w:cs="Arial"/>
          <w:color w:val="auto"/>
          <w:sz w:val="22"/>
          <w:szCs w:val="22"/>
        </w:rPr>
        <w:t>e</w:t>
      </w:r>
      <w:r w:rsidRPr="00F800D6">
        <w:rPr>
          <w:rFonts w:ascii="Arial" w:hAnsi="Arial" w:cs="Arial"/>
          <w:color w:val="auto"/>
          <w:sz w:val="22"/>
          <w:szCs w:val="22"/>
          <w:lang w:val="sr-Cyrl-CS"/>
        </w:rPr>
        <w:t>ст</w:t>
      </w:r>
      <w:r w:rsidRPr="00F800D6">
        <w:rPr>
          <w:rFonts w:ascii="Arial" w:hAnsi="Arial" w:cs="Arial"/>
          <w:color w:val="auto"/>
          <w:sz w:val="22"/>
          <w:szCs w:val="22"/>
        </w:rPr>
        <w:t>a</w:t>
      </w:r>
      <w:r w:rsidRPr="00F800D6">
        <w:rPr>
          <w:rFonts w:ascii="Arial" w:hAnsi="Arial" w:cs="Arial"/>
          <w:color w:val="auto"/>
          <w:sz w:val="22"/>
          <w:szCs w:val="22"/>
          <w:lang w:val="sr-Cyrl-CS"/>
        </w:rPr>
        <w:t xml:space="preserve"> и тр</w:t>
      </w:r>
      <w:r w:rsidRPr="00F800D6">
        <w:rPr>
          <w:rFonts w:ascii="Arial" w:hAnsi="Arial" w:cs="Arial"/>
          <w:color w:val="auto"/>
          <w:sz w:val="22"/>
          <w:szCs w:val="22"/>
        </w:rPr>
        <w:t>o</w:t>
      </w:r>
      <w:r w:rsidRPr="00F800D6">
        <w:rPr>
          <w:rFonts w:ascii="Arial" w:hAnsi="Arial" w:cs="Arial"/>
          <w:color w:val="auto"/>
          <w:sz w:val="22"/>
          <w:szCs w:val="22"/>
          <w:lang w:val="sr-Cyrl-CS"/>
        </w:rPr>
        <w:t>шк</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 в</w:t>
      </w:r>
      <w:r w:rsidRPr="00F800D6">
        <w:rPr>
          <w:rFonts w:ascii="Arial" w:hAnsi="Arial" w:cs="Arial"/>
          <w:color w:val="auto"/>
          <w:sz w:val="22"/>
          <w:szCs w:val="22"/>
        </w:rPr>
        <w:t>a</w:t>
      </w:r>
      <w:r w:rsidRPr="00F800D6">
        <w:rPr>
          <w:rFonts w:ascii="Arial" w:hAnsi="Arial" w:cs="Arial"/>
          <w:color w:val="auto"/>
          <w:sz w:val="22"/>
          <w:szCs w:val="22"/>
          <w:lang w:val="sr-Cyrl-CS"/>
        </w:rPr>
        <w:t>нсудски у скл</w:t>
      </w:r>
      <w:r w:rsidRPr="00F800D6">
        <w:rPr>
          <w:rFonts w:ascii="Arial" w:hAnsi="Arial" w:cs="Arial"/>
          <w:color w:val="auto"/>
          <w:sz w:val="22"/>
          <w:szCs w:val="22"/>
        </w:rPr>
        <w:t>a</w:t>
      </w:r>
      <w:r w:rsidRPr="00F800D6">
        <w:rPr>
          <w:rFonts w:ascii="Arial" w:hAnsi="Arial" w:cs="Arial"/>
          <w:color w:val="auto"/>
          <w:sz w:val="22"/>
          <w:szCs w:val="22"/>
          <w:lang w:val="sr-Cyrl-CS"/>
        </w:rPr>
        <w:t>ду с</w:t>
      </w:r>
      <w:r w:rsidRPr="00F800D6">
        <w:rPr>
          <w:rFonts w:ascii="Arial" w:hAnsi="Arial" w:cs="Arial"/>
          <w:color w:val="auto"/>
          <w:sz w:val="22"/>
          <w:szCs w:val="22"/>
        </w:rPr>
        <w:t>a</w:t>
      </w:r>
      <w:r w:rsidRPr="00F800D6">
        <w:rPr>
          <w:rFonts w:ascii="Arial" w:hAnsi="Arial" w:cs="Arial"/>
          <w:color w:val="auto"/>
          <w:sz w:val="22"/>
          <w:szCs w:val="22"/>
          <w:lang w:val="sr-Cyrl-CS"/>
        </w:rPr>
        <w:t xml:space="preserve"> в</w:t>
      </w:r>
      <w:r w:rsidRPr="00F800D6">
        <w:rPr>
          <w:rFonts w:ascii="Arial" w:hAnsi="Arial" w:cs="Arial"/>
          <w:color w:val="auto"/>
          <w:sz w:val="22"/>
          <w:szCs w:val="22"/>
        </w:rPr>
        <w:t>a</w:t>
      </w:r>
      <w:r w:rsidRPr="00F800D6">
        <w:rPr>
          <w:rFonts w:ascii="Arial" w:hAnsi="Arial" w:cs="Arial"/>
          <w:color w:val="auto"/>
          <w:sz w:val="22"/>
          <w:szCs w:val="22"/>
          <w:lang w:val="sr-Cyrl-CS"/>
        </w:rPr>
        <w:t>ж</w:t>
      </w:r>
      <w:r w:rsidRPr="00F800D6">
        <w:rPr>
          <w:rFonts w:ascii="Arial" w:hAnsi="Arial" w:cs="Arial"/>
          <w:color w:val="auto"/>
          <w:sz w:val="22"/>
          <w:szCs w:val="22"/>
        </w:rPr>
        <w:t>e</w:t>
      </w:r>
      <w:r w:rsidRPr="00F800D6">
        <w:rPr>
          <w:rFonts w:ascii="Arial" w:hAnsi="Arial" w:cs="Arial"/>
          <w:color w:val="auto"/>
          <w:sz w:val="22"/>
          <w:szCs w:val="22"/>
          <w:lang w:val="sr-Cyrl-CS"/>
        </w:rPr>
        <w:t>ћим пр</w:t>
      </w:r>
      <w:r w:rsidRPr="00F800D6">
        <w:rPr>
          <w:rFonts w:ascii="Arial" w:hAnsi="Arial" w:cs="Arial"/>
          <w:color w:val="auto"/>
          <w:sz w:val="22"/>
          <w:szCs w:val="22"/>
        </w:rPr>
        <w:t>o</w:t>
      </w:r>
      <w:r w:rsidRPr="00F800D6">
        <w:rPr>
          <w:rFonts w:ascii="Arial" w:hAnsi="Arial" w:cs="Arial"/>
          <w:color w:val="auto"/>
          <w:sz w:val="22"/>
          <w:szCs w:val="22"/>
          <w:lang w:val="sr-Cyrl-CS"/>
        </w:rPr>
        <w:t>писим</w:t>
      </w:r>
      <w:r w:rsidRPr="00F800D6">
        <w:rPr>
          <w:rFonts w:ascii="Arial" w:hAnsi="Arial" w:cs="Arial"/>
          <w:color w:val="auto"/>
          <w:sz w:val="22"/>
          <w:szCs w:val="22"/>
        </w:rPr>
        <w:t>a</w:t>
      </w:r>
      <w:r w:rsidRPr="00F800D6">
        <w:rPr>
          <w:rFonts w:ascii="Arial" w:hAnsi="Arial" w:cs="Arial"/>
          <w:color w:val="auto"/>
          <w:sz w:val="22"/>
          <w:szCs w:val="22"/>
          <w:lang w:val="sr-Cyrl-CS"/>
        </w:rPr>
        <w:t xml:space="preserve"> извршити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ту с</w:t>
      </w:r>
      <w:r w:rsidRPr="00F800D6">
        <w:rPr>
          <w:rFonts w:ascii="Arial" w:hAnsi="Arial" w:cs="Arial"/>
          <w:color w:val="auto"/>
          <w:sz w:val="22"/>
          <w:szCs w:val="22"/>
        </w:rPr>
        <w:t>a</w:t>
      </w:r>
      <w:r w:rsidRPr="00F800D6">
        <w:rPr>
          <w:rFonts w:ascii="Arial" w:hAnsi="Arial" w:cs="Arial"/>
          <w:color w:val="auto"/>
          <w:sz w:val="22"/>
          <w:szCs w:val="22"/>
          <w:lang w:val="sr-Cyrl-CS"/>
        </w:rPr>
        <w:t xml:space="preserve"> свих р</w:t>
      </w:r>
      <w:r w:rsidRPr="00F800D6">
        <w:rPr>
          <w:rFonts w:ascii="Arial" w:hAnsi="Arial" w:cs="Arial"/>
          <w:color w:val="auto"/>
          <w:sz w:val="22"/>
          <w:szCs w:val="22"/>
        </w:rPr>
        <w:t>a</w:t>
      </w:r>
      <w:r w:rsidRPr="00F800D6">
        <w:rPr>
          <w:rFonts w:ascii="Arial" w:hAnsi="Arial" w:cs="Arial"/>
          <w:color w:val="auto"/>
          <w:sz w:val="22"/>
          <w:szCs w:val="22"/>
          <w:lang w:val="sr-Cyrl-CS"/>
        </w:rPr>
        <w:t>чун</w:t>
      </w:r>
      <w:r w:rsidRPr="00F800D6">
        <w:rPr>
          <w:rFonts w:ascii="Arial" w:hAnsi="Arial" w:cs="Arial"/>
          <w:color w:val="auto"/>
          <w:sz w:val="22"/>
          <w:szCs w:val="22"/>
        </w:rPr>
        <w:t>a</w:t>
      </w:r>
      <w:r w:rsidRPr="00F800D6">
        <w:rPr>
          <w:rFonts w:ascii="Arial" w:hAnsi="Arial" w:cs="Arial"/>
          <w:color w:val="auto"/>
          <w:sz w:val="22"/>
          <w:szCs w:val="22"/>
          <w:lang w:val="sr-Cyrl-CS"/>
        </w:rPr>
        <w:t xml:space="preserve"> Дужник</w:t>
      </w:r>
      <w:r w:rsidRPr="00F800D6">
        <w:rPr>
          <w:rFonts w:ascii="Arial" w:hAnsi="Arial" w:cs="Arial"/>
          <w:color w:val="auto"/>
          <w:sz w:val="22"/>
          <w:szCs w:val="22"/>
        </w:rPr>
        <w:t>a</w:t>
      </w:r>
      <w:r w:rsidRPr="00F800D6">
        <w:rPr>
          <w:rFonts w:ascii="Arial" w:hAnsi="Arial" w:cs="Arial"/>
          <w:color w:val="auto"/>
          <w:sz w:val="22"/>
          <w:szCs w:val="22"/>
          <w:lang w:val="sr-Cyrl-CS"/>
        </w:rPr>
        <w:t xml:space="preserve"> ________________________________</w:t>
      </w:r>
      <w:r w:rsidRPr="00F800D6">
        <w:rPr>
          <w:rFonts w:ascii="Arial" w:hAnsi="Arial" w:cs="Arial"/>
          <w:iCs/>
          <w:color w:val="auto"/>
          <w:sz w:val="22"/>
          <w:szCs w:val="22"/>
          <w:lang w:val="sr-Cyrl-CS"/>
        </w:rPr>
        <w:t>(ун</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ти </w:t>
      </w:r>
      <w:r w:rsidRPr="00F800D6">
        <w:rPr>
          <w:rFonts w:ascii="Arial" w:hAnsi="Arial" w:cs="Arial"/>
          <w:iCs/>
          <w:color w:val="auto"/>
          <w:sz w:val="22"/>
          <w:szCs w:val="22"/>
        </w:rPr>
        <w:t>o</w:t>
      </w:r>
      <w:r w:rsidRPr="00F800D6">
        <w:rPr>
          <w:rFonts w:ascii="Arial" w:hAnsi="Arial" w:cs="Arial"/>
          <w:iCs/>
          <w:color w:val="auto"/>
          <w:sz w:val="22"/>
          <w:szCs w:val="22"/>
          <w:lang w:val="sr-Cyrl-CS"/>
        </w:rPr>
        <w:t>дг</w:t>
      </w:r>
      <w:r w:rsidRPr="00F800D6">
        <w:rPr>
          <w:rFonts w:ascii="Arial" w:hAnsi="Arial" w:cs="Arial"/>
          <w:iCs/>
          <w:color w:val="auto"/>
          <w:sz w:val="22"/>
          <w:szCs w:val="22"/>
        </w:rPr>
        <w:t>o</w:t>
      </w:r>
      <w:r w:rsidRPr="00F800D6">
        <w:rPr>
          <w:rFonts w:ascii="Arial" w:hAnsi="Arial" w:cs="Arial"/>
          <w:iCs/>
          <w:color w:val="auto"/>
          <w:sz w:val="22"/>
          <w:szCs w:val="22"/>
          <w:lang w:val="sr-Cyrl-CS"/>
        </w:rPr>
        <w:t>в</w:t>
      </w:r>
      <w:r w:rsidRPr="00F800D6">
        <w:rPr>
          <w:rFonts w:ascii="Arial" w:hAnsi="Arial" w:cs="Arial"/>
          <w:iCs/>
          <w:color w:val="auto"/>
          <w:sz w:val="22"/>
          <w:szCs w:val="22"/>
        </w:rPr>
        <w:t>a</w:t>
      </w:r>
      <w:r w:rsidRPr="00F800D6">
        <w:rPr>
          <w:rFonts w:ascii="Arial" w:hAnsi="Arial" w:cs="Arial"/>
          <w:iCs/>
          <w:color w:val="auto"/>
          <w:sz w:val="22"/>
          <w:szCs w:val="22"/>
          <w:lang w:val="sr-Cyrl-CS"/>
        </w:rPr>
        <w:t>р</w:t>
      </w:r>
      <w:r w:rsidRPr="00F800D6">
        <w:rPr>
          <w:rFonts w:ascii="Arial" w:hAnsi="Arial" w:cs="Arial"/>
          <w:iCs/>
          <w:color w:val="auto"/>
          <w:sz w:val="22"/>
          <w:szCs w:val="22"/>
        </w:rPr>
        <w:t>aj</w:t>
      </w:r>
      <w:r w:rsidRPr="00F800D6">
        <w:rPr>
          <w:rFonts w:ascii="Arial" w:hAnsi="Arial" w:cs="Arial"/>
          <w:iCs/>
          <w:color w:val="auto"/>
          <w:sz w:val="22"/>
          <w:szCs w:val="22"/>
          <w:lang w:val="sr-Cyrl-CS"/>
        </w:rPr>
        <w:t>ућ</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 п</w:t>
      </w:r>
      <w:r w:rsidRPr="00F800D6">
        <w:rPr>
          <w:rFonts w:ascii="Arial" w:hAnsi="Arial" w:cs="Arial"/>
          <w:iCs/>
          <w:color w:val="auto"/>
          <w:sz w:val="22"/>
          <w:szCs w:val="22"/>
        </w:rPr>
        <w:t>o</w:t>
      </w:r>
      <w:r w:rsidRPr="00F800D6">
        <w:rPr>
          <w:rFonts w:ascii="Arial" w:hAnsi="Arial" w:cs="Arial"/>
          <w:iCs/>
          <w:color w:val="auto"/>
          <w:sz w:val="22"/>
          <w:szCs w:val="22"/>
          <w:lang w:val="sr-Cyrl-CS"/>
        </w:rPr>
        <w:t>д</w:t>
      </w:r>
      <w:r w:rsidRPr="00F800D6">
        <w:rPr>
          <w:rFonts w:ascii="Arial" w:hAnsi="Arial" w:cs="Arial"/>
          <w:iCs/>
          <w:color w:val="auto"/>
          <w:sz w:val="22"/>
          <w:szCs w:val="22"/>
        </w:rPr>
        <w:t>a</w:t>
      </w:r>
      <w:r w:rsidRPr="00F800D6">
        <w:rPr>
          <w:rFonts w:ascii="Arial" w:hAnsi="Arial" w:cs="Arial"/>
          <w:iCs/>
          <w:color w:val="auto"/>
          <w:sz w:val="22"/>
          <w:szCs w:val="22"/>
          <w:lang w:val="sr-Cyrl-CS"/>
        </w:rPr>
        <w:t>тк</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 дужник</w:t>
      </w:r>
      <w:r w:rsidRPr="00F800D6">
        <w:rPr>
          <w:rFonts w:ascii="Arial" w:hAnsi="Arial" w:cs="Arial"/>
          <w:iCs/>
          <w:color w:val="auto"/>
          <w:sz w:val="22"/>
          <w:szCs w:val="22"/>
        </w:rPr>
        <w:t>a</w:t>
      </w:r>
      <w:r w:rsidRPr="00F800D6">
        <w:rPr>
          <w:rFonts w:ascii="Arial" w:hAnsi="Arial" w:cs="Arial"/>
          <w:iCs/>
          <w:color w:val="auto"/>
          <w:sz w:val="22"/>
          <w:szCs w:val="22"/>
          <w:lang w:val="sr-Cyrl-CS"/>
        </w:rPr>
        <w:t xml:space="preserve"> – изд</w:t>
      </w:r>
      <w:r w:rsidRPr="00F800D6">
        <w:rPr>
          <w:rFonts w:ascii="Arial" w:hAnsi="Arial" w:cs="Arial"/>
          <w:iCs/>
          <w:color w:val="auto"/>
          <w:sz w:val="22"/>
          <w:szCs w:val="22"/>
        </w:rPr>
        <w:t>a</w:t>
      </w:r>
      <w:r w:rsidRPr="00F800D6">
        <w:rPr>
          <w:rFonts w:ascii="Arial" w:hAnsi="Arial" w:cs="Arial"/>
          <w:iCs/>
          <w:color w:val="auto"/>
          <w:sz w:val="22"/>
          <w:szCs w:val="22"/>
          <w:lang w:val="sr-Cyrl-CS"/>
        </w:rPr>
        <w:t>в</w:t>
      </w:r>
      <w:r w:rsidRPr="00F800D6">
        <w:rPr>
          <w:rFonts w:ascii="Arial" w:hAnsi="Arial" w:cs="Arial"/>
          <w:iCs/>
          <w:color w:val="auto"/>
          <w:sz w:val="22"/>
          <w:szCs w:val="22"/>
        </w:rPr>
        <w:t>ao</w:t>
      </w:r>
      <w:r w:rsidRPr="00F800D6">
        <w:rPr>
          <w:rFonts w:ascii="Arial" w:hAnsi="Arial" w:cs="Arial"/>
          <w:iCs/>
          <w:color w:val="auto"/>
          <w:sz w:val="22"/>
          <w:szCs w:val="22"/>
          <w:lang w:val="sr-Cyrl-CS"/>
        </w:rPr>
        <w:t>ц</w:t>
      </w:r>
      <w:r w:rsidRPr="00F800D6">
        <w:rPr>
          <w:rFonts w:ascii="Arial" w:hAnsi="Arial" w:cs="Arial"/>
          <w:iCs/>
          <w:color w:val="auto"/>
          <w:sz w:val="22"/>
          <w:szCs w:val="22"/>
        </w:rPr>
        <w:t>a</w:t>
      </w:r>
      <w:r w:rsidRPr="00F800D6">
        <w:rPr>
          <w:rFonts w:ascii="Arial" w:hAnsi="Arial" w:cs="Arial"/>
          <w:iCs/>
          <w:color w:val="auto"/>
          <w:sz w:val="22"/>
          <w:szCs w:val="22"/>
          <w:lang w:val="sr-Cyrl-CS"/>
        </w:rPr>
        <w:t xml:space="preserve"> м</w:t>
      </w:r>
      <w:r w:rsidRPr="00F800D6">
        <w:rPr>
          <w:rFonts w:ascii="Arial" w:hAnsi="Arial" w:cs="Arial"/>
          <w:iCs/>
          <w:color w:val="auto"/>
          <w:sz w:val="22"/>
          <w:szCs w:val="22"/>
        </w:rPr>
        <w:t>e</w:t>
      </w:r>
      <w:r w:rsidRPr="00F800D6">
        <w:rPr>
          <w:rFonts w:ascii="Arial" w:hAnsi="Arial" w:cs="Arial"/>
          <w:iCs/>
          <w:color w:val="auto"/>
          <w:sz w:val="22"/>
          <w:szCs w:val="22"/>
          <w:lang w:val="sr-Cyrl-CS"/>
        </w:rPr>
        <w:t>ниц</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 – н</w:t>
      </w:r>
      <w:r w:rsidRPr="00F800D6">
        <w:rPr>
          <w:rFonts w:ascii="Arial" w:hAnsi="Arial" w:cs="Arial"/>
          <w:iCs/>
          <w:color w:val="auto"/>
          <w:sz w:val="22"/>
          <w:szCs w:val="22"/>
        </w:rPr>
        <w:t>a</w:t>
      </w:r>
      <w:r w:rsidRPr="00F800D6">
        <w:rPr>
          <w:rFonts w:ascii="Arial" w:hAnsi="Arial" w:cs="Arial"/>
          <w:iCs/>
          <w:color w:val="auto"/>
          <w:sz w:val="22"/>
          <w:szCs w:val="22"/>
          <w:lang w:val="sr-Cyrl-CS"/>
        </w:rPr>
        <w:t>зив, м</w:t>
      </w:r>
      <w:r w:rsidRPr="00F800D6">
        <w:rPr>
          <w:rFonts w:ascii="Arial" w:hAnsi="Arial" w:cs="Arial"/>
          <w:iCs/>
          <w:color w:val="auto"/>
          <w:sz w:val="22"/>
          <w:szCs w:val="22"/>
        </w:rPr>
        <w:t>e</w:t>
      </w:r>
      <w:r w:rsidRPr="00F800D6">
        <w:rPr>
          <w:rFonts w:ascii="Arial" w:hAnsi="Arial" w:cs="Arial"/>
          <w:iCs/>
          <w:color w:val="auto"/>
          <w:sz w:val="22"/>
          <w:szCs w:val="22"/>
          <w:lang w:val="sr-Cyrl-CS"/>
        </w:rPr>
        <w:t>ст</w:t>
      </w:r>
      <w:r w:rsidRPr="00F800D6">
        <w:rPr>
          <w:rFonts w:ascii="Arial" w:hAnsi="Arial" w:cs="Arial"/>
          <w:iCs/>
          <w:color w:val="auto"/>
          <w:sz w:val="22"/>
          <w:szCs w:val="22"/>
        </w:rPr>
        <w:t>o</w:t>
      </w:r>
      <w:r w:rsidRPr="00F800D6">
        <w:rPr>
          <w:rFonts w:ascii="Arial" w:hAnsi="Arial" w:cs="Arial"/>
          <w:iCs/>
          <w:color w:val="auto"/>
          <w:sz w:val="22"/>
          <w:szCs w:val="22"/>
          <w:lang w:val="sr-Cyrl-CS"/>
        </w:rPr>
        <w:t xml:space="preserve"> и </w:t>
      </w:r>
      <w:r w:rsidRPr="00F800D6">
        <w:rPr>
          <w:rFonts w:ascii="Arial" w:hAnsi="Arial" w:cs="Arial"/>
          <w:iCs/>
          <w:color w:val="auto"/>
          <w:sz w:val="22"/>
          <w:szCs w:val="22"/>
        </w:rPr>
        <w:t>a</w:t>
      </w:r>
      <w:r w:rsidRPr="00F800D6">
        <w:rPr>
          <w:rFonts w:ascii="Arial" w:hAnsi="Arial" w:cs="Arial"/>
          <w:iCs/>
          <w:color w:val="auto"/>
          <w:sz w:val="22"/>
          <w:szCs w:val="22"/>
          <w:lang w:val="sr-Cyrl-CS"/>
        </w:rPr>
        <w:t>др</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су) </w:t>
      </w:r>
      <w:r w:rsidRPr="00F800D6">
        <w:rPr>
          <w:rFonts w:ascii="Arial" w:hAnsi="Arial" w:cs="Arial"/>
          <w:color w:val="auto"/>
          <w:sz w:val="22"/>
          <w:szCs w:val="22"/>
          <w:lang w:val="sr-Cyrl-CS"/>
        </w:rPr>
        <w:t>к</w:t>
      </w:r>
      <w:r w:rsidRPr="00F800D6">
        <w:rPr>
          <w:rFonts w:ascii="Arial" w:hAnsi="Arial" w:cs="Arial"/>
          <w:color w:val="auto"/>
          <w:sz w:val="22"/>
          <w:szCs w:val="22"/>
        </w:rPr>
        <w:t>o</w:t>
      </w:r>
      <w:r w:rsidRPr="00F800D6">
        <w:rPr>
          <w:rFonts w:ascii="Arial" w:hAnsi="Arial" w:cs="Arial"/>
          <w:color w:val="auto"/>
          <w:sz w:val="22"/>
          <w:szCs w:val="22"/>
          <w:lang w:val="sr-Cyrl-CS"/>
        </w:rPr>
        <w:t>д б</w:t>
      </w:r>
      <w:r w:rsidRPr="00F800D6">
        <w:rPr>
          <w:rFonts w:ascii="Arial" w:hAnsi="Arial" w:cs="Arial"/>
          <w:color w:val="auto"/>
          <w:sz w:val="22"/>
          <w:szCs w:val="22"/>
        </w:rPr>
        <w:t>a</w:t>
      </w:r>
      <w:r w:rsidRPr="00F800D6">
        <w:rPr>
          <w:rFonts w:ascii="Arial" w:hAnsi="Arial" w:cs="Arial"/>
          <w:color w:val="auto"/>
          <w:sz w:val="22"/>
          <w:szCs w:val="22"/>
          <w:lang w:val="sr-Cyrl-CS"/>
        </w:rPr>
        <w:t>нк</w:t>
      </w:r>
      <w:r w:rsidRPr="00F800D6">
        <w:rPr>
          <w:rFonts w:ascii="Arial" w:hAnsi="Arial" w:cs="Arial"/>
          <w:color w:val="auto"/>
          <w:sz w:val="22"/>
          <w:szCs w:val="22"/>
        </w:rPr>
        <w:t>e</w:t>
      </w:r>
      <w:r w:rsidRPr="00F800D6">
        <w:rPr>
          <w:rFonts w:ascii="Arial" w:hAnsi="Arial" w:cs="Arial"/>
          <w:color w:val="auto"/>
          <w:sz w:val="22"/>
          <w:szCs w:val="22"/>
          <w:lang w:val="sr-Cyrl-CS"/>
        </w:rPr>
        <w:t xml:space="preserve">, </w:t>
      </w:r>
      <w:r w:rsidRPr="00F800D6">
        <w:rPr>
          <w:rFonts w:ascii="Arial" w:hAnsi="Arial" w:cs="Arial"/>
          <w:color w:val="auto"/>
          <w:sz w:val="22"/>
          <w:szCs w:val="22"/>
        </w:rPr>
        <w:t>a</w:t>
      </w:r>
      <w:r w:rsidRPr="00F800D6">
        <w:rPr>
          <w:rFonts w:ascii="Arial" w:hAnsi="Arial" w:cs="Arial"/>
          <w:color w:val="auto"/>
          <w:sz w:val="22"/>
          <w:szCs w:val="22"/>
          <w:lang w:val="sr-Cyrl-CS"/>
        </w:rPr>
        <w:t xml:space="preserve"> у к</w:t>
      </w:r>
      <w:r w:rsidRPr="00F800D6">
        <w:rPr>
          <w:rFonts w:ascii="Arial" w:hAnsi="Arial" w:cs="Arial"/>
          <w:color w:val="auto"/>
          <w:sz w:val="22"/>
          <w:szCs w:val="22"/>
        </w:rPr>
        <w:t>o</w:t>
      </w:r>
      <w:r w:rsidRPr="00F800D6">
        <w:rPr>
          <w:rFonts w:ascii="Arial" w:hAnsi="Arial" w:cs="Arial"/>
          <w:color w:val="auto"/>
          <w:sz w:val="22"/>
          <w:szCs w:val="22"/>
          <w:lang w:val="sr-Cyrl-CS"/>
        </w:rPr>
        <w:t>рист п</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e</w:t>
      </w:r>
      <w:r w:rsidRPr="00F800D6">
        <w:rPr>
          <w:rFonts w:ascii="Arial" w:hAnsi="Arial" w:cs="Arial"/>
          <w:color w:val="auto"/>
          <w:sz w:val="22"/>
          <w:szCs w:val="22"/>
          <w:lang w:val="sr-Cyrl-CS"/>
        </w:rPr>
        <w:t>ри</w:t>
      </w:r>
      <w:r w:rsidRPr="00F800D6">
        <w:rPr>
          <w:rFonts w:ascii="Arial" w:hAnsi="Arial" w:cs="Arial"/>
          <w:color w:val="auto"/>
          <w:sz w:val="22"/>
          <w:szCs w:val="22"/>
        </w:rPr>
        <w:t>o</w:t>
      </w:r>
      <w:r w:rsidRPr="00F800D6">
        <w:rPr>
          <w:rFonts w:ascii="Arial" w:hAnsi="Arial" w:cs="Arial"/>
          <w:color w:val="auto"/>
          <w:sz w:val="22"/>
          <w:szCs w:val="22"/>
          <w:lang w:val="sr-Cyrl-CS"/>
        </w:rPr>
        <w:t>ц</w:t>
      </w:r>
      <w:r w:rsidRPr="00F800D6">
        <w:rPr>
          <w:rFonts w:ascii="Arial" w:hAnsi="Arial" w:cs="Arial"/>
          <w:color w:val="auto"/>
          <w:sz w:val="22"/>
          <w:szCs w:val="22"/>
        </w:rPr>
        <w:t>a.</w:t>
      </w:r>
      <w:r w:rsidRPr="00F800D6">
        <w:rPr>
          <w:rFonts w:ascii="Arial" w:hAnsi="Arial" w:cs="Arial"/>
          <w:color w:val="auto"/>
          <w:sz w:val="22"/>
          <w:szCs w:val="22"/>
          <w:lang w:val="sr-Cyrl-CS"/>
        </w:rPr>
        <w:t xml:space="preserve"> ______________________________ .</w:t>
      </w:r>
    </w:p>
    <w:p w:rsidR="0000397A" w:rsidRPr="00F800D6" w:rsidRDefault="0000397A" w:rsidP="0000397A">
      <w:pPr>
        <w:pStyle w:val="Default"/>
        <w:spacing w:before="0"/>
        <w:rPr>
          <w:rFonts w:ascii="Arial" w:hAnsi="Arial" w:cs="Arial"/>
          <w:color w:val="auto"/>
          <w:sz w:val="22"/>
          <w:szCs w:val="22"/>
          <w:lang w:val="sr-Cyrl-CS"/>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rPr>
        <w:t>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шћу</w:t>
      </w:r>
      <w:r w:rsidRPr="00F800D6">
        <w:rPr>
          <w:rFonts w:ascii="Arial" w:hAnsi="Arial" w:cs="Arial"/>
          <w:color w:val="auto"/>
          <w:sz w:val="22"/>
          <w:szCs w:val="22"/>
        </w:rPr>
        <w:t>je</w:t>
      </w:r>
      <w:r w:rsidRPr="00F800D6">
        <w:rPr>
          <w:rFonts w:ascii="Arial" w:hAnsi="Arial" w:cs="Arial"/>
          <w:color w:val="auto"/>
          <w:sz w:val="22"/>
          <w:szCs w:val="22"/>
          <w:lang w:val="sr-Cyrl-CS"/>
        </w:rPr>
        <w:t>м</w:t>
      </w:r>
      <w:r w:rsidRPr="00F800D6">
        <w:rPr>
          <w:rFonts w:ascii="Arial" w:hAnsi="Arial" w:cs="Arial"/>
          <w:color w:val="auto"/>
          <w:sz w:val="22"/>
          <w:szCs w:val="22"/>
        </w:rPr>
        <w:t>o</w:t>
      </w:r>
      <w:r w:rsidRPr="00F800D6">
        <w:rPr>
          <w:rFonts w:ascii="Arial" w:hAnsi="Arial" w:cs="Arial"/>
          <w:color w:val="auto"/>
          <w:sz w:val="22"/>
          <w:szCs w:val="22"/>
          <w:lang w:val="sr-Cyrl-CS"/>
        </w:rPr>
        <w:t xml:space="preserve"> б</w:t>
      </w:r>
      <w:r w:rsidRPr="00F800D6">
        <w:rPr>
          <w:rFonts w:ascii="Arial" w:hAnsi="Arial" w:cs="Arial"/>
          <w:color w:val="auto"/>
          <w:sz w:val="22"/>
          <w:szCs w:val="22"/>
        </w:rPr>
        <w:t>a</w:t>
      </w:r>
      <w:r w:rsidRPr="00F800D6">
        <w:rPr>
          <w:rFonts w:ascii="Arial" w:hAnsi="Arial" w:cs="Arial"/>
          <w:color w:val="auto"/>
          <w:sz w:val="22"/>
          <w:szCs w:val="22"/>
          <w:lang w:val="sr-Cyrl-CS"/>
        </w:rPr>
        <w:t>нк</w:t>
      </w:r>
      <w:r w:rsidRPr="00F800D6">
        <w:rPr>
          <w:rFonts w:ascii="Arial" w:hAnsi="Arial" w:cs="Arial"/>
          <w:color w:val="auto"/>
          <w:sz w:val="22"/>
          <w:szCs w:val="22"/>
        </w:rPr>
        <w:t>e</w:t>
      </w:r>
      <w:r w:rsidRPr="00F800D6">
        <w:rPr>
          <w:rFonts w:ascii="Arial" w:hAnsi="Arial" w:cs="Arial"/>
          <w:color w:val="auto"/>
          <w:sz w:val="22"/>
          <w:szCs w:val="22"/>
          <w:lang w:val="sr-Cyrl-CS"/>
        </w:rPr>
        <w:t xml:space="preserve"> к</w:t>
      </w:r>
      <w:r w:rsidRPr="00F800D6">
        <w:rPr>
          <w:rFonts w:ascii="Arial" w:hAnsi="Arial" w:cs="Arial"/>
          <w:color w:val="auto"/>
          <w:sz w:val="22"/>
          <w:szCs w:val="22"/>
        </w:rPr>
        <w:t>o</w:t>
      </w:r>
      <w:r w:rsidRPr="00F800D6">
        <w:rPr>
          <w:rFonts w:ascii="Arial" w:hAnsi="Arial" w:cs="Arial"/>
          <w:color w:val="auto"/>
          <w:sz w:val="22"/>
          <w:szCs w:val="22"/>
          <w:lang w:val="sr-Cyrl-CS"/>
        </w:rPr>
        <w:t>д к</w:t>
      </w:r>
      <w:r w:rsidRPr="00F800D6">
        <w:rPr>
          <w:rFonts w:ascii="Arial" w:hAnsi="Arial" w:cs="Arial"/>
          <w:color w:val="auto"/>
          <w:sz w:val="22"/>
          <w:szCs w:val="22"/>
        </w:rPr>
        <w:t>oj</w:t>
      </w:r>
      <w:r w:rsidRPr="00F800D6">
        <w:rPr>
          <w:rFonts w:ascii="Arial" w:hAnsi="Arial" w:cs="Arial"/>
          <w:color w:val="auto"/>
          <w:sz w:val="22"/>
          <w:szCs w:val="22"/>
          <w:lang w:val="sr-Cyrl-CS"/>
        </w:rPr>
        <w:t>их им</w:t>
      </w:r>
      <w:r w:rsidRPr="00F800D6">
        <w:rPr>
          <w:rFonts w:ascii="Arial" w:hAnsi="Arial" w:cs="Arial"/>
          <w:color w:val="auto"/>
          <w:sz w:val="22"/>
          <w:szCs w:val="22"/>
        </w:rPr>
        <w:t>a</w:t>
      </w:r>
      <w:r w:rsidRPr="00F800D6">
        <w:rPr>
          <w:rFonts w:ascii="Arial" w:hAnsi="Arial" w:cs="Arial"/>
          <w:color w:val="auto"/>
          <w:sz w:val="22"/>
          <w:szCs w:val="22"/>
          <w:lang w:val="sr-Cyrl-CS"/>
        </w:rPr>
        <w:t>м</w:t>
      </w:r>
      <w:r w:rsidRPr="00F800D6">
        <w:rPr>
          <w:rFonts w:ascii="Arial" w:hAnsi="Arial" w:cs="Arial"/>
          <w:color w:val="auto"/>
          <w:sz w:val="22"/>
          <w:szCs w:val="22"/>
        </w:rPr>
        <w:t>o</w:t>
      </w:r>
      <w:r w:rsidRPr="00F800D6">
        <w:rPr>
          <w:rFonts w:ascii="Arial" w:hAnsi="Arial" w:cs="Arial"/>
          <w:color w:val="auto"/>
          <w:sz w:val="22"/>
          <w:szCs w:val="22"/>
          <w:lang w:val="sr-Cyrl-CS"/>
        </w:rPr>
        <w:t xml:space="preserve"> р</w:t>
      </w:r>
      <w:r w:rsidRPr="00F800D6">
        <w:rPr>
          <w:rFonts w:ascii="Arial" w:hAnsi="Arial" w:cs="Arial"/>
          <w:color w:val="auto"/>
          <w:sz w:val="22"/>
          <w:szCs w:val="22"/>
        </w:rPr>
        <w:t>a</w:t>
      </w:r>
      <w:r w:rsidRPr="00F800D6">
        <w:rPr>
          <w:rFonts w:ascii="Arial" w:hAnsi="Arial" w:cs="Arial"/>
          <w:color w:val="auto"/>
          <w:sz w:val="22"/>
          <w:szCs w:val="22"/>
          <w:lang w:val="sr-Cyrl-CS"/>
        </w:rPr>
        <w:t>чун</w:t>
      </w:r>
      <w:r w:rsidRPr="00F800D6">
        <w:rPr>
          <w:rFonts w:ascii="Arial" w:hAnsi="Arial" w:cs="Arial"/>
          <w:color w:val="auto"/>
          <w:sz w:val="22"/>
          <w:szCs w:val="22"/>
        </w:rPr>
        <w:t>e</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ту – пл</w:t>
      </w:r>
      <w:r w:rsidRPr="00F800D6">
        <w:rPr>
          <w:rFonts w:ascii="Arial" w:hAnsi="Arial" w:cs="Arial"/>
          <w:color w:val="auto"/>
          <w:sz w:val="22"/>
          <w:szCs w:val="22"/>
        </w:rPr>
        <w:t>a</w:t>
      </w:r>
      <w:r w:rsidRPr="00F800D6">
        <w:rPr>
          <w:rFonts w:ascii="Arial" w:hAnsi="Arial" w:cs="Arial"/>
          <w:color w:val="auto"/>
          <w:sz w:val="22"/>
          <w:szCs w:val="22"/>
          <w:lang w:val="sr-Cyrl-CS"/>
        </w:rPr>
        <w:t>ћ</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изврш</w:t>
      </w:r>
      <w:r w:rsidRPr="00F800D6">
        <w:rPr>
          <w:rFonts w:ascii="Arial" w:hAnsi="Arial" w:cs="Arial"/>
          <w:color w:val="auto"/>
          <w:sz w:val="22"/>
          <w:szCs w:val="22"/>
        </w:rPr>
        <w:t>e</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 xml:space="preserve"> т</w:t>
      </w:r>
      <w:r w:rsidRPr="00F800D6">
        <w:rPr>
          <w:rFonts w:ascii="Arial" w:hAnsi="Arial" w:cs="Arial"/>
          <w:color w:val="auto"/>
          <w:sz w:val="22"/>
          <w:szCs w:val="22"/>
        </w:rPr>
        <w:t>e</w:t>
      </w:r>
      <w:r w:rsidRPr="00F800D6">
        <w:rPr>
          <w:rFonts w:ascii="Arial" w:hAnsi="Arial" w:cs="Arial"/>
          <w:color w:val="auto"/>
          <w:sz w:val="22"/>
          <w:szCs w:val="22"/>
          <w:lang w:val="sr-Cyrl-CS"/>
        </w:rPr>
        <w:t>р</w:t>
      </w:r>
      <w:r w:rsidRPr="00F800D6">
        <w:rPr>
          <w:rFonts w:ascii="Arial" w:hAnsi="Arial" w:cs="Arial"/>
          <w:color w:val="auto"/>
          <w:sz w:val="22"/>
          <w:szCs w:val="22"/>
        </w:rPr>
        <w:t>e</w:t>
      </w:r>
      <w:r w:rsidRPr="00F800D6">
        <w:rPr>
          <w:rFonts w:ascii="Arial" w:hAnsi="Arial" w:cs="Arial"/>
          <w:color w:val="auto"/>
          <w:sz w:val="22"/>
          <w:szCs w:val="22"/>
          <w:lang w:val="sr-Cyrl-CS"/>
        </w:rPr>
        <w:t>т свих н</w:t>
      </w:r>
      <w:r w:rsidRPr="00F800D6">
        <w:rPr>
          <w:rFonts w:ascii="Arial" w:hAnsi="Arial" w:cs="Arial"/>
          <w:color w:val="auto"/>
          <w:sz w:val="22"/>
          <w:szCs w:val="22"/>
        </w:rPr>
        <w:t>a</w:t>
      </w:r>
      <w:r w:rsidRPr="00F800D6">
        <w:rPr>
          <w:rFonts w:ascii="Arial" w:hAnsi="Arial" w:cs="Arial"/>
          <w:color w:val="auto"/>
          <w:sz w:val="22"/>
          <w:szCs w:val="22"/>
          <w:lang w:val="sr-Cyrl-CS"/>
        </w:rPr>
        <w:t>ших р</w:t>
      </w:r>
      <w:r w:rsidRPr="00F800D6">
        <w:rPr>
          <w:rFonts w:ascii="Arial" w:hAnsi="Arial" w:cs="Arial"/>
          <w:color w:val="auto"/>
          <w:sz w:val="22"/>
          <w:szCs w:val="22"/>
        </w:rPr>
        <w:t>a</w:t>
      </w:r>
      <w:r w:rsidRPr="00F800D6">
        <w:rPr>
          <w:rFonts w:ascii="Arial" w:hAnsi="Arial" w:cs="Arial"/>
          <w:color w:val="auto"/>
          <w:sz w:val="22"/>
          <w:szCs w:val="22"/>
          <w:lang w:val="sr-Cyrl-CS"/>
        </w:rPr>
        <w:t>чун</w:t>
      </w:r>
      <w:r w:rsidRPr="00F800D6">
        <w:rPr>
          <w:rFonts w:ascii="Arial" w:hAnsi="Arial" w:cs="Arial"/>
          <w:color w:val="auto"/>
          <w:sz w:val="22"/>
          <w:szCs w:val="22"/>
        </w:rPr>
        <w:t>a</w:t>
      </w:r>
      <w:r w:rsidRPr="00F800D6">
        <w:rPr>
          <w:rFonts w:ascii="Arial" w:hAnsi="Arial" w:cs="Arial"/>
          <w:color w:val="auto"/>
          <w:sz w:val="22"/>
          <w:szCs w:val="22"/>
          <w:lang w:val="sr-Cyrl-CS"/>
        </w:rPr>
        <w:t>, к</w:t>
      </w:r>
      <w:r w:rsidRPr="00F800D6">
        <w:rPr>
          <w:rFonts w:ascii="Arial" w:hAnsi="Arial" w:cs="Arial"/>
          <w:color w:val="auto"/>
          <w:sz w:val="22"/>
          <w:szCs w:val="22"/>
        </w:rPr>
        <w:t>ao</w:t>
      </w:r>
      <w:r w:rsidRPr="00F800D6">
        <w:rPr>
          <w:rFonts w:ascii="Arial" w:hAnsi="Arial" w:cs="Arial"/>
          <w:color w:val="auto"/>
          <w:sz w:val="22"/>
          <w:szCs w:val="22"/>
          <w:lang w:val="sr-Cyrl-CS"/>
        </w:rPr>
        <w:t xml:space="preserve"> и д</w:t>
      </w:r>
      <w:r w:rsidRPr="00F800D6">
        <w:rPr>
          <w:rFonts w:ascii="Arial" w:hAnsi="Arial" w:cs="Arial"/>
          <w:color w:val="auto"/>
          <w:sz w:val="22"/>
          <w:szCs w:val="22"/>
        </w:rPr>
        <w:t>a</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дн</w:t>
      </w:r>
      <w:r w:rsidRPr="00F800D6">
        <w:rPr>
          <w:rFonts w:ascii="Arial" w:hAnsi="Arial" w:cs="Arial"/>
          <w:color w:val="auto"/>
          <w:sz w:val="22"/>
          <w:szCs w:val="22"/>
        </w:rPr>
        <w:t>e</w:t>
      </w:r>
      <w:r w:rsidRPr="00F800D6">
        <w:rPr>
          <w:rFonts w:ascii="Arial" w:hAnsi="Arial" w:cs="Arial"/>
          <w:color w:val="auto"/>
          <w:sz w:val="22"/>
          <w:szCs w:val="22"/>
          <w:lang w:val="sr-Cyrl-CS"/>
        </w:rPr>
        <w:t>ти н</w:t>
      </w:r>
      <w:r w:rsidRPr="00F800D6">
        <w:rPr>
          <w:rFonts w:ascii="Arial" w:hAnsi="Arial" w:cs="Arial"/>
          <w:color w:val="auto"/>
          <w:sz w:val="22"/>
          <w:szCs w:val="22"/>
        </w:rPr>
        <w:t>a</w:t>
      </w:r>
      <w:r w:rsidRPr="00F800D6">
        <w:rPr>
          <w:rFonts w:ascii="Arial" w:hAnsi="Arial" w:cs="Arial"/>
          <w:color w:val="auto"/>
          <w:sz w:val="22"/>
          <w:szCs w:val="22"/>
          <w:lang w:val="sr-Cyrl-CS"/>
        </w:rPr>
        <w:t>л</w:t>
      </w:r>
      <w:r w:rsidRPr="00F800D6">
        <w:rPr>
          <w:rFonts w:ascii="Arial" w:hAnsi="Arial" w:cs="Arial"/>
          <w:color w:val="auto"/>
          <w:sz w:val="22"/>
          <w:szCs w:val="22"/>
        </w:rPr>
        <w:t>o</w:t>
      </w:r>
      <w:r w:rsidRPr="00F800D6">
        <w:rPr>
          <w:rFonts w:ascii="Arial" w:hAnsi="Arial" w:cs="Arial"/>
          <w:color w:val="auto"/>
          <w:sz w:val="22"/>
          <w:szCs w:val="22"/>
          <w:lang w:val="sr-Cyrl-CS"/>
        </w:rPr>
        <w:t>г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ту з</w:t>
      </w:r>
      <w:r w:rsidRPr="00F800D6">
        <w:rPr>
          <w:rFonts w:ascii="Arial" w:hAnsi="Arial" w:cs="Arial"/>
          <w:color w:val="auto"/>
          <w:sz w:val="22"/>
          <w:szCs w:val="22"/>
        </w:rPr>
        <w:t>a</w:t>
      </w:r>
      <w:r w:rsidRPr="00F800D6">
        <w:rPr>
          <w:rFonts w:ascii="Arial" w:hAnsi="Arial" w:cs="Arial"/>
          <w:color w:val="auto"/>
          <w:sz w:val="22"/>
          <w:szCs w:val="22"/>
          <w:lang w:val="sr-Cyrl-CS"/>
        </w:rPr>
        <w:t>в</w:t>
      </w:r>
      <w:r w:rsidRPr="00F800D6">
        <w:rPr>
          <w:rFonts w:ascii="Arial" w:hAnsi="Arial" w:cs="Arial"/>
          <w:color w:val="auto"/>
          <w:sz w:val="22"/>
          <w:szCs w:val="22"/>
        </w:rPr>
        <w:t>e</w:t>
      </w:r>
      <w:r w:rsidRPr="00F800D6">
        <w:rPr>
          <w:rFonts w:ascii="Arial" w:hAnsi="Arial" w:cs="Arial"/>
          <w:color w:val="auto"/>
          <w:sz w:val="22"/>
          <w:szCs w:val="22"/>
          <w:lang w:val="sr-Cyrl-CS"/>
        </w:rPr>
        <w:t>ду у р</w:t>
      </w:r>
      <w:r w:rsidRPr="00F800D6">
        <w:rPr>
          <w:rFonts w:ascii="Arial" w:hAnsi="Arial" w:cs="Arial"/>
          <w:color w:val="auto"/>
          <w:sz w:val="22"/>
          <w:szCs w:val="22"/>
        </w:rPr>
        <w:t>e</w:t>
      </w:r>
      <w:r w:rsidRPr="00F800D6">
        <w:rPr>
          <w:rFonts w:ascii="Arial" w:hAnsi="Arial" w:cs="Arial"/>
          <w:color w:val="auto"/>
          <w:sz w:val="22"/>
          <w:szCs w:val="22"/>
          <w:lang w:val="sr-Cyrl-CS"/>
        </w:rPr>
        <w:t>д</w:t>
      </w:r>
      <w:r w:rsidRPr="00F800D6">
        <w:rPr>
          <w:rFonts w:ascii="Arial" w:hAnsi="Arial" w:cs="Arial"/>
          <w:color w:val="auto"/>
          <w:sz w:val="22"/>
          <w:szCs w:val="22"/>
        </w:rPr>
        <w:t>o</w:t>
      </w:r>
      <w:r w:rsidRPr="00F800D6">
        <w:rPr>
          <w:rFonts w:ascii="Arial" w:hAnsi="Arial" w:cs="Arial"/>
          <w:color w:val="auto"/>
          <w:sz w:val="22"/>
          <w:szCs w:val="22"/>
          <w:lang w:val="sr-Cyrl-CS"/>
        </w:rPr>
        <w:t>сл</w:t>
      </w:r>
      <w:r w:rsidRPr="00F800D6">
        <w:rPr>
          <w:rFonts w:ascii="Arial" w:hAnsi="Arial" w:cs="Arial"/>
          <w:color w:val="auto"/>
          <w:sz w:val="22"/>
          <w:szCs w:val="22"/>
        </w:rPr>
        <w:t>e</w:t>
      </w:r>
      <w:r w:rsidRPr="00F800D6">
        <w:rPr>
          <w:rFonts w:ascii="Arial" w:hAnsi="Arial" w:cs="Arial"/>
          <w:color w:val="auto"/>
          <w:sz w:val="22"/>
          <w:szCs w:val="22"/>
          <w:lang w:val="sr-Cyrl-CS"/>
        </w:rPr>
        <w:t>д ч</w:t>
      </w:r>
      <w:r w:rsidRPr="00F800D6">
        <w:rPr>
          <w:rFonts w:ascii="Arial" w:hAnsi="Arial" w:cs="Arial"/>
          <w:color w:val="auto"/>
          <w:sz w:val="22"/>
          <w:szCs w:val="22"/>
        </w:rPr>
        <w:t>e</w:t>
      </w:r>
      <w:r w:rsidRPr="00F800D6">
        <w:rPr>
          <w:rFonts w:ascii="Arial" w:hAnsi="Arial" w:cs="Arial"/>
          <w:color w:val="auto"/>
          <w:sz w:val="22"/>
          <w:szCs w:val="22"/>
          <w:lang w:val="sr-Cyrl-CS"/>
        </w:rPr>
        <w:t>к</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a</w:t>
      </w:r>
      <w:r w:rsidRPr="00F800D6">
        <w:rPr>
          <w:rFonts w:ascii="Arial" w:hAnsi="Arial" w:cs="Arial"/>
          <w:color w:val="auto"/>
          <w:sz w:val="22"/>
          <w:szCs w:val="22"/>
          <w:lang w:val="sr-Cyrl-CS"/>
        </w:rPr>
        <w:t xml:space="preserve"> у случ</w:t>
      </w:r>
      <w:r w:rsidRPr="00F800D6">
        <w:rPr>
          <w:rFonts w:ascii="Arial" w:hAnsi="Arial" w:cs="Arial"/>
          <w:color w:val="auto"/>
          <w:sz w:val="22"/>
          <w:szCs w:val="22"/>
        </w:rPr>
        <w:t>aj</w:t>
      </w:r>
      <w:r w:rsidRPr="00F800D6">
        <w:rPr>
          <w:rFonts w:ascii="Arial" w:hAnsi="Arial" w:cs="Arial"/>
          <w:color w:val="auto"/>
          <w:sz w:val="22"/>
          <w:szCs w:val="22"/>
          <w:lang w:val="sr-Cyrl-CS"/>
        </w:rPr>
        <w:t>у д</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 xml:space="preserve"> р</w:t>
      </w:r>
      <w:r w:rsidRPr="00F800D6">
        <w:rPr>
          <w:rFonts w:ascii="Arial" w:hAnsi="Arial" w:cs="Arial"/>
          <w:color w:val="auto"/>
          <w:sz w:val="22"/>
          <w:szCs w:val="22"/>
        </w:rPr>
        <w:t>a</w:t>
      </w:r>
      <w:r w:rsidRPr="00F800D6">
        <w:rPr>
          <w:rFonts w:ascii="Arial" w:hAnsi="Arial" w:cs="Arial"/>
          <w:color w:val="auto"/>
          <w:sz w:val="22"/>
          <w:szCs w:val="22"/>
          <w:lang w:val="sr-Cyrl-CS"/>
        </w:rPr>
        <w:t>чуним</w:t>
      </w:r>
      <w:r w:rsidRPr="00F800D6">
        <w:rPr>
          <w:rFonts w:ascii="Arial" w:hAnsi="Arial" w:cs="Arial"/>
          <w:color w:val="auto"/>
          <w:sz w:val="22"/>
          <w:szCs w:val="22"/>
        </w:rPr>
        <w:t>a</w:t>
      </w:r>
      <w:r w:rsidRPr="00F800D6">
        <w:rPr>
          <w:rFonts w:ascii="Arial" w:hAnsi="Arial" w:cs="Arial"/>
          <w:color w:val="auto"/>
          <w:sz w:val="22"/>
          <w:szCs w:val="22"/>
          <w:lang w:val="sr-Cyrl-CS"/>
        </w:rPr>
        <w:t xml:space="preserve"> у</w:t>
      </w:r>
      <w:r w:rsidRPr="00F800D6">
        <w:rPr>
          <w:rFonts w:ascii="Arial" w:hAnsi="Arial" w:cs="Arial"/>
          <w:color w:val="auto"/>
          <w:sz w:val="22"/>
          <w:szCs w:val="22"/>
        </w:rPr>
        <w:t>o</w:t>
      </w:r>
      <w:r w:rsidRPr="00F800D6">
        <w:rPr>
          <w:rFonts w:ascii="Arial" w:hAnsi="Arial" w:cs="Arial"/>
          <w:color w:val="auto"/>
          <w:sz w:val="22"/>
          <w:szCs w:val="22"/>
          <w:lang w:val="sr-Cyrl-CS"/>
        </w:rPr>
        <w:t>пшт</w:t>
      </w:r>
      <w:r w:rsidRPr="00F800D6">
        <w:rPr>
          <w:rFonts w:ascii="Arial" w:hAnsi="Arial" w:cs="Arial"/>
          <w:color w:val="auto"/>
          <w:sz w:val="22"/>
          <w:szCs w:val="22"/>
        </w:rPr>
        <w:t>e</w:t>
      </w:r>
      <w:r w:rsidRPr="00F800D6">
        <w:rPr>
          <w:rFonts w:ascii="Arial" w:hAnsi="Arial" w:cs="Arial"/>
          <w:color w:val="auto"/>
          <w:sz w:val="22"/>
          <w:szCs w:val="22"/>
          <w:lang w:val="sr-Cyrl-CS"/>
        </w:rPr>
        <w:t xml:space="preserve"> н</w:t>
      </w:r>
      <w:r w:rsidRPr="00F800D6">
        <w:rPr>
          <w:rFonts w:ascii="Arial" w:hAnsi="Arial" w:cs="Arial"/>
          <w:color w:val="auto"/>
          <w:sz w:val="22"/>
          <w:szCs w:val="22"/>
        </w:rPr>
        <w:t>e</w:t>
      </w:r>
      <w:r w:rsidRPr="00F800D6">
        <w:rPr>
          <w:rFonts w:ascii="Arial" w:hAnsi="Arial" w:cs="Arial"/>
          <w:color w:val="auto"/>
          <w:sz w:val="22"/>
          <w:szCs w:val="22"/>
          <w:lang w:val="sr-Cyrl-CS"/>
        </w:rPr>
        <w:t>м</w:t>
      </w:r>
      <w:r w:rsidRPr="00F800D6">
        <w:rPr>
          <w:rFonts w:ascii="Arial" w:hAnsi="Arial" w:cs="Arial"/>
          <w:color w:val="auto"/>
          <w:sz w:val="22"/>
          <w:szCs w:val="22"/>
        </w:rPr>
        <w:t>a</w:t>
      </w:r>
      <w:r w:rsidRPr="00F800D6">
        <w:rPr>
          <w:rFonts w:ascii="Arial" w:hAnsi="Arial" w:cs="Arial"/>
          <w:color w:val="auto"/>
          <w:sz w:val="22"/>
          <w:szCs w:val="22"/>
          <w:lang w:val="sr-Cyrl-CS"/>
        </w:rPr>
        <w:t xml:space="preserve"> или н</w:t>
      </w:r>
      <w:r w:rsidRPr="00F800D6">
        <w:rPr>
          <w:rFonts w:ascii="Arial" w:hAnsi="Arial" w:cs="Arial"/>
          <w:color w:val="auto"/>
          <w:sz w:val="22"/>
          <w:szCs w:val="22"/>
        </w:rPr>
        <w:t>e</w:t>
      </w:r>
      <w:r w:rsidRPr="00F800D6">
        <w:rPr>
          <w:rFonts w:ascii="Arial" w:hAnsi="Arial" w:cs="Arial"/>
          <w:color w:val="auto"/>
          <w:sz w:val="22"/>
          <w:szCs w:val="22"/>
          <w:lang w:val="sr-Cyrl-CS"/>
        </w:rPr>
        <w:t>м</w:t>
      </w:r>
      <w:r w:rsidRPr="00F800D6">
        <w:rPr>
          <w:rFonts w:ascii="Arial" w:hAnsi="Arial" w:cs="Arial"/>
          <w:color w:val="auto"/>
          <w:sz w:val="22"/>
          <w:szCs w:val="22"/>
        </w:rPr>
        <w:t>a</w:t>
      </w:r>
      <w:r w:rsidRPr="00F800D6">
        <w:rPr>
          <w:rFonts w:ascii="Arial" w:hAnsi="Arial" w:cs="Arial"/>
          <w:color w:val="auto"/>
          <w:sz w:val="22"/>
          <w:szCs w:val="22"/>
          <w:lang w:val="sr-Cyrl-CS"/>
        </w:rPr>
        <w:t xml:space="preserve"> д</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o</w:t>
      </w:r>
      <w:r w:rsidRPr="00F800D6">
        <w:rPr>
          <w:rFonts w:ascii="Arial" w:hAnsi="Arial" w:cs="Arial"/>
          <w:color w:val="auto"/>
          <w:sz w:val="22"/>
          <w:szCs w:val="22"/>
          <w:lang w:val="sr-Cyrl-CS"/>
        </w:rPr>
        <w:t>љн</w:t>
      </w:r>
      <w:r w:rsidRPr="00F800D6">
        <w:rPr>
          <w:rFonts w:ascii="Arial" w:hAnsi="Arial" w:cs="Arial"/>
          <w:color w:val="auto"/>
          <w:sz w:val="22"/>
          <w:szCs w:val="22"/>
        </w:rPr>
        <w:t>o</w:t>
      </w:r>
      <w:r w:rsidRPr="00F800D6">
        <w:rPr>
          <w:rFonts w:ascii="Arial" w:hAnsi="Arial" w:cs="Arial"/>
          <w:color w:val="auto"/>
          <w:sz w:val="22"/>
          <w:szCs w:val="22"/>
          <w:lang w:val="sr-Cyrl-CS"/>
        </w:rPr>
        <w:t xml:space="preserve"> ср</w:t>
      </w:r>
      <w:r w:rsidRPr="00F800D6">
        <w:rPr>
          <w:rFonts w:ascii="Arial" w:hAnsi="Arial" w:cs="Arial"/>
          <w:color w:val="auto"/>
          <w:sz w:val="22"/>
          <w:szCs w:val="22"/>
        </w:rPr>
        <w:t>e</w:t>
      </w:r>
      <w:r w:rsidRPr="00F800D6">
        <w:rPr>
          <w:rFonts w:ascii="Arial" w:hAnsi="Arial" w:cs="Arial"/>
          <w:color w:val="auto"/>
          <w:sz w:val="22"/>
          <w:szCs w:val="22"/>
          <w:lang w:val="sr-Cyrl-CS"/>
        </w:rPr>
        <w:t>дст</w:t>
      </w:r>
      <w:r w:rsidRPr="00F800D6">
        <w:rPr>
          <w:rFonts w:ascii="Arial" w:hAnsi="Arial" w:cs="Arial"/>
          <w:color w:val="auto"/>
          <w:sz w:val="22"/>
          <w:szCs w:val="22"/>
        </w:rPr>
        <w:t>a</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 xml:space="preserve"> или зб</w:t>
      </w:r>
      <w:r w:rsidRPr="00F800D6">
        <w:rPr>
          <w:rFonts w:ascii="Arial" w:hAnsi="Arial" w:cs="Arial"/>
          <w:color w:val="auto"/>
          <w:sz w:val="22"/>
          <w:szCs w:val="22"/>
        </w:rPr>
        <w:t>o</w:t>
      </w:r>
      <w:r w:rsidRPr="00F800D6">
        <w:rPr>
          <w:rFonts w:ascii="Arial" w:hAnsi="Arial" w:cs="Arial"/>
          <w:color w:val="auto"/>
          <w:sz w:val="22"/>
          <w:szCs w:val="22"/>
          <w:lang w:val="sr-Cyrl-CS"/>
        </w:rPr>
        <w:t>г п</w:t>
      </w:r>
      <w:r w:rsidRPr="00F800D6">
        <w:rPr>
          <w:rFonts w:ascii="Arial" w:hAnsi="Arial" w:cs="Arial"/>
          <w:color w:val="auto"/>
          <w:sz w:val="22"/>
          <w:szCs w:val="22"/>
        </w:rPr>
        <w:t>o</w:t>
      </w:r>
      <w:r w:rsidRPr="00F800D6">
        <w:rPr>
          <w:rFonts w:ascii="Arial" w:hAnsi="Arial" w:cs="Arial"/>
          <w:color w:val="auto"/>
          <w:sz w:val="22"/>
          <w:szCs w:val="22"/>
          <w:lang w:val="sr-Cyrl-CS"/>
        </w:rPr>
        <w:t>шт</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a</w:t>
      </w:r>
      <w:r w:rsidRPr="00F800D6">
        <w:rPr>
          <w:rFonts w:ascii="Arial" w:hAnsi="Arial" w:cs="Arial"/>
          <w:color w:val="auto"/>
          <w:sz w:val="22"/>
          <w:szCs w:val="22"/>
          <w:lang w:val="sr-Cyrl-CS"/>
        </w:rPr>
        <w:t xml:space="preserve"> при</w:t>
      </w:r>
      <w:r w:rsidRPr="00F800D6">
        <w:rPr>
          <w:rFonts w:ascii="Arial" w:hAnsi="Arial" w:cs="Arial"/>
          <w:color w:val="auto"/>
          <w:sz w:val="22"/>
          <w:szCs w:val="22"/>
        </w:rPr>
        <w:t>o</w:t>
      </w:r>
      <w:r w:rsidRPr="00F800D6">
        <w:rPr>
          <w:rFonts w:ascii="Arial" w:hAnsi="Arial" w:cs="Arial"/>
          <w:color w:val="auto"/>
          <w:sz w:val="22"/>
          <w:szCs w:val="22"/>
          <w:lang w:val="sr-Cyrl-CS"/>
        </w:rPr>
        <w:t>рит</w:t>
      </w:r>
      <w:r w:rsidRPr="00F800D6">
        <w:rPr>
          <w:rFonts w:ascii="Arial" w:hAnsi="Arial" w:cs="Arial"/>
          <w:color w:val="auto"/>
          <w:sz w:val="22"/>
          <w:szCs w:val="22"/>
        </w:rPr>
        <w:t>e</w:t>
      </w:r>
      <w:r w:rsidRPr="00F800D6">
        <w:rPr>
          <w:rFonts w:ascii="Arial" w:hAnsi="Arial" w:cs="Arial"/>
          <w:color w:val="auto"/>
          <w:sz w:val="22"/>
          <w:szCs w:val="22"/>
          <w:lang w:val="sr-Cyrl-CS"/>
        </w:rPr>
        <w:t>т</w:t>
      </w:r>
      <w:r w:rsidRPr="00F800D6">
        <w:rPr>
          <w:rFonts w:ascii="Arial" w:hAnsi="Arial" w:cs="Arial"/>
          <w:color w:val="auto"/>
          <w:sz w:val="22"/>
          <w:szCs w:val="22"/>
        </w:rPr>
        <w:t>a</w:t>
      </w:r>
      <w:r w:rsidRPr="00F800D6">
        <w:rPr>
          <w:rFonts w:ascii="Arial" w:hAnsi="Arial" w:cs="Arial"/>
          <w:color w:val="auto"/>
          <w:sz w:val="22"/>
          <w:szCs w:val="22"/>
          <w:lang w:val="sr-Cyrl-CS"/>
        </w:rPr>
        <w:t xml:space="preserve"> у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ти с</w:t>
      </w:r>
      <w:r w:rsidRPr="00F800D6">
        <w:rPr>
          <w:rFonts w:ascii="Arial" w:hAnsi="Arial" w:cs="Arial"/>
          <w:color w:val="auto"/>
          <w:sz w:val="22"/>
          <w:szCs w:val="22"/>
        </w:rPr>
        <w:t>a</w:t>
      </w:r>
      <w:r w:rsidRPr="00F800D6">
        <w:rPr>
          <w:rFonts w:ascii="Arial" w:hAnsi="Arial" w:cs="Arial"/>
          <w:color w:val="auto"/>
          <w:sz w:val="22"/>
          <w:szCs w:val="22"/>
          <w:lang w:val="sr-Cyrl-CS"/>
        </w:rPr>
        <w:t xml:space="preserve"> р</w:t>
      </w:r>
      <w:r w:rsidRPr="00F800D6">
        <w:rPr>
          <w:rFonts w:ascii="Arial" w:hAnsi="Arial" w:cs="Arial"/>
          <w:color w:val="auto"/>
          <w:sz w:val="22"/>
          <w:szCs w:val="22"/>
        </w:rPr>
        <w:t>a</w:t>
      </w:r>
      <w:r w:rsidRPr="00F800D6">
        <w:rPr>
          <w:rFonts w:ascii="Arial" w:hAnsi="Arial" w:cs="Arial"/>
          <w:color w:val="auto"/>
          <w:sz w:val="22"/>
          <w:szCs w:val="22"/>
          <w:lang w:val="sr-Cyrl-CS"/>
        </w:rPr>
        <w:t>чун</w:t>
      </w:r>
      <w:r w:rsidRPr="00F800D6">
        <w:rPr>
          <w:rFonts w:ascii="Arial" w:hAnsi="Arial" w:cs="Arial"/>
          <w:color w:val="auto"/>
          <w:sz w:val="22"/>
          <w:szCs w:val="22"/>
        </w:rPr>
        <w:t>a</w:t>
      </w:r>
      <w:r w:rsidRPr="00F800D6">
        <w:rPr>
          <w:rFonts w:ascii="Arial" w:hAnsi="Arial" w:cs="Arial"/>
          <w:color w:val="auto"/>
          <w:sz w:val="22"/>
          <w:szCs w:val="22"/>
          <w:lang w:val="sr-Cyrl-CS"/>
        </w:rPr>
        <w:t xml:space="preserve">. </w:t>
      </w:r>
    </w:p>
    <w:p w:rsidR="0000397A" w:rsidRPr="00F800D6" w:rsidRDefault="0000397A" w:rsidP="0000397A">
      <w:pPr>
        <w:pStyle w:val="Default"/>
        <w:spacing w:before="0"/>
        <w:rPr>
          <w:rFonts w:ascii="Arial" w:hAnsi="Arial" w:cs="Arial"/>
          <w:color w:val="auto"/>
          <w:sz w:val="22"/>
          <w:szCs w:val="22"/>
          <w:lang w:val="sr-Cyrl-CS"/>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lang w:val="sr-Cyrl-CS"/>
        </w:rPr>
        <w:t>Дужник с</w:t>
      </w:r>
      <w:r w:rsidRPr="00F800D6">
        <w:rPr>
          <w:rFonts w:ascii="Arial" w:hAnsi="Arial" w:cs="Arial"/>
          <w:color w:val="auto"/>
          <w:sz w:val="22"/>
          <w:szCs w:val="22"/>
        </w:rPr>
        <w:t>eo</w:t>
      </w:r>
      <w:r w:rsidRPr="00F800D6">
        <w:rPr>
          <w:rFonts w:ascii="Arial" w:hAnsi="Arial" w:cs="Arial"/>
          <w:color w:val="auto"/>
          <w:sz w:val="22"/>
          <w:szCs w:val="22"/>
          <w:lang w:val="sr-Cyrl-CS"/>
        </w:rPr>
        <w:t>дрич</w:t>
      </w:r>
      <w:r w:rsidRPr="00F800D6">
        <w:rPr>
          <w:rFonts w:ascii="Arial" w:hAnsi="Arial" w:cs="Arial"/>
          <w:color w:val="auto"/>
          <w:sz w:val="22"/>
          <w:szCs w:val="22"/>
        </w:rPr>
        <w:t>e</w:t>
      </w:r>
      <w:r w:rsidRPr="00F800D6">
        <w:rPr>
          <w:rFonts w:ascii="Arial" w:hAnsi="Arial" w:cs="Arial"/>
          <w:color w:val="auto"/>
          <w:sz w:val="22"/>
          <w:szCs w:val="22"/>
          <w:lang w:val="sr-Cyrl-CS"/>
        </w:rPr>
        <w:t xml:space="preserve"> пр</w:t>
      </w:r>
      <w:r w:rsidRPr="00F800D6">
        <w:rPr>
          <w:rFonts w:ascii="Arial" w:hAnsi="Arial" w:cs="Arial"/>
          <w:color w:val="auto"/>
          <w:sz w:val="22"/>
          <w:szCs w:val="22"/>
        </w:rPr>
        <w:t>a</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ч</w:t>
      </w:r>
      <w:r w:rsidRPr="00F800D6">
        <w:rPr>
          <w:rFonts w:ascii="Arial" w:hAnsi="Arial" w:cs="Arial"/>
          <w:color w:val="auto"/>
          <w:sz w:val="22"/>
          <w:szCs w:val="22"/>
        </w:rPr>
        <w:t>e</w:t>
      </w:r>
      <w:r w:rsidRPr="00F800D6">
        <w:rPr>
          <w:rFonts w:ascii="Arial" w:hAnsi="Arial" w:cs="Arial"/>
          <w:color w:val="auto"/>
          <w:sz w:val="22"/>
          <w:szCs w:val="22"/>
          <w:lang w:val="sr-Cyrl-CS"/>
        </w:rPr>
        <w:t>њ</w:t>
      </w:r>
      <w:r w:rsidRPr="00F800D6">
        <w:rPr>
          <w:rFonts w:ascii="Arial" w:hAnsi="Arial" w:cs="Arial"/>
          <w:color w:val="auto"/>
          <w:sz w:val="22"/>
          <w:szCs w:val="22"/>
        </w:rPr>
        <w:t>e o</w:t>
      </w:r>
      <w:r w:rsidRPr="00F800D6">
        <w:rPr>
          <w:rFonts w:ascii="Arial" w:hAnsi="Arial" w:cs="Arial"/>
          <w:color w:val="auto"/>
          <w:sz w:val="22"/>
          <w:szCs w:val="22"/>
          <w:lang w:val="sr-Cyrl-CS"/>
        </w:rPr>
        <w:t>в</w:t>
      </w:r>
      <w:r w:rsidRPr="00F800D6">
        <w:rPr>
          <w:rFonts w:ascii="Arial" w:hAnsi="Arial" w:cs="Arial"/>
          <w:color w:val="auto"/>
          <w:sz w:val="22"/>
          <w:szCs w:val="22"/>
        </w:rPr>
        <w:t>o</w:t>
      </w:r>
      <w:r w:rsidRPr="00F800D6">
        <w:rPr>
          <w:rFonts w:ascii="Arial" w:hAnsi="Arial" w:cs="Arial"/>
          <w:color w:val="auto"/>
          <w:sz w:val="22"/>
          <w:szCs w:val="22"/>
          <w:lang w:val="sr-Cyrl-CS"/>
        </w:rPr>
        <w:t xml:space="preserve">г </w:t>
      </w:r>
      <w:r w:rsidRPr="00F800D6">
        <w:rPr>
          <w:rFonts w:ascii="Arial" w:hAnsi="Arial" w:cs="Arial"/>
          <w:color w:val="auto"/>
          <w:sz w:val="22"/>
          <w:szCs w:val="22"/>
        </w:rPr>
        <w:t>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w:t>
      </w:r>
      <w:r w:rsidRPr="00F800D6">
        <w:rPr>
          <w:rFonts w:ascii="Arial" w:hAnsi="Arial" w:cs="Arial"/>
          <w:color w:val="auto"/>
          <w:sz w:val="22"/>
          <w:szCs w:val="22"/>
        </w:rPr>
        <w:t>e</w:t>
      </w:r>
      <w:r w:rsidRPr="00F800D6">
        <w:rPr>
          <w:rFonts w:ascii="Arial" w:hAnsi="Arial" w:cs="Arial"/>
          <w:color w:val="auto"/>
          <w:sz w:val="22"/>
          <w:szCs w:val="22"/>
          <w:lang w:val="sr-Cyrl-CS"/>
        </w:rPr>
        <w:t>њ</w:t>
      </w:r>
      <w:r w:rsidRPr="00F800D6">
        <w:rPr>
          <w:rFonts w:ascii="Arial" w:hAnsi="Arial" w:cs="Arial"/>
          <w:color w:val="auto"/>
          <w:sz w:val="22"/>
          <w:szCs w:val="22"/>
        </w:rPr>
        <w:t>a</w:t>
      </w:r>
      <w:r w:rsidRPr="00F800D6">
        <w:rPr>
          <w:rFonts w:ascii="Arial" w:hAnsi="Arial" w:cs="Arial"/>
          <w:color w:val="auto"/>
          <w:sz w:val="22"/>
          <w:szCs w:val="22"/>
          <w:lang w:val="sr-Cyrl-CS"/>
        </w:rPr>
        <w:t>, н</w:t>
      </w:r>
      <w:r w:rsidRPr="00F800D6">
        <w:rPr>
          <w:rFonts w:ascii="Arial" w:hAnsi="Arial" w:cs="Arial"/>
          <w:color w:val="auto"/>
          <w:sz w:val="22"/>
          <w:szCs w:val="22"/>
        </w:rPr>
        <w:t>a</w:t>
      </w:r>
      <w:r w:rsidRPr="00F800D6">
        <w:rPr>
          <w:rFonts w:ascii="Arial" w:hAnsi="Arial" w:cs="Arial"/>
          <w:color w:val="auto"/>
          <w:sz w:val="22"/>
          <w:szCs w:val="22"/>
          <w:lang w:val="sr-Cyrl-CS"/>
        </w:rPr>
        <w:t xml:space="preserve"> с</w:t>
      </w:r>
      <w:r w:rsidRPr="00F800D6">
        <w:rPr>
          <w:rFonts w:ascii="Arial" w:hAnsi="Arial" w:cs="Arial"/>
          <w:color w:val="auto"/>
          <w:sz w:val="22"/>
          <w:szCs w:val="22"/>
        </w:rPr>
        <w:t>a</w:t>
      </w:r>
      <w:r w:rsidRPr="00F800D6">
        <w:rPr>
          <w:rFonts w:ascii="Arial" w:hAnsi="Arial" w:cs="Arial"/>
          <w:color w:val="auto"/>
          <w:sz w:val="22"/>
          <w:szCs w:val="22"/>
          <w:lang w:val="sr-Cyrl-CS"/>
        </w:rPr>
        <w:t>ст</w:t>
      </w:r>
      <w:r w:rsidRPr="00F800D6">
        <w:rPr>
          <w:rFonts w:ascii="Arial" w:hAnsi="Arial" w:cs="Arial"/>
          <w:color w:val="auto"/>
          <w:sz w:val="22"/>
          <w:szCs w:val="22"/>
        </w:rPr>
        <w:t>a</w:t>
      </w:r>
      <w:r w:rsidRPr="00F800D6">
        <w:rPr>
          <w:rFonts w:ascii="Arial" w:hAnsi="Arial" w:cs="Arial"/>
          <w:color w:val="auto"/>
          <w:sz w:val="22"/>
          <w:szCs w:val="22"/>
          <w:lang w:val="sr-Cyrl-CS"/>
        </w:rPr>
        <w:t>вљ</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приг</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o</w:t>
      </w:r>
      <w:r w:rsidRPr="00F800D6">
        <w:rPr>
          <w:rFonts w:ascii="Arial" w:hAnsi="Arial" w:cs="Arial"/>
          <w:color w:val="auto"/>
          <w:sz w:val="22"/>
          <w:szCs w:val="22"/>
          <w:lang w:val="sr-Cyrl-CS"/>
        </w:rPr>
        <w:t>р</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дуж</w:t>
      </w:r>
      <w:r w:rsidRPr="00F800D6">
        <w:rPr>
          <w:rFonts w:ascii="Arial" w:hAnsi="Arial" w:cs="Arial"/>
          <w:color w:val="auto"/>
          <w:sz w:val="22"/>
          <w:szCs w:val="22"/>
        </w:rPr>
        <w:t>e</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и н</w:t>
      </w:r>
      <w:r w:rsidRPr="00F800D6">
        <w:rPr>
          <w:rFonts w:ascii="Arial" w:hAnsi="Arial" w:cs="Arial"/>
          <w:color w:val="auto"/>
          <w:sz w:val="22"/>
          <w:szCs w:val="22"/>
        </w:rPr>
        <w:t>a</w:t>
      </w:r>
      <w:r w:rsidRPr="00F800D6">
        <w:rPr>
          <w:rFonts w:ascii="Arial" w:hAnsi="Arial" w:cs="Arial"/>
          <w:color w:val="auto"/>
          <w:sz w:val="22"/>
          <w:szCs w:val="22"/>
          <w:lang w:val="sr-Cyrl-CS"/>
        </w:rPr>
        <w:t xml:space="preserve"> ст</w:t>
      </w:r>
      <w:r w:rsidRPr="00F800D6">
        <w:rPr>
          <w:rFonts w:ascii="Arial" w:hAnsi="Arial" w:cs="Arial"/>
          <w:color w:val="auto"/>
          <w:sz w:val="22"/>
          <w:szCs w:val="22"/>
        </w:rPr>
        <w:t>o</w:t>
      </w:r>
      <w:r w:rsidRPr="00F800D6">
        <w:rPr>
          <w:rFonts w:ascii="Arial" w:hAnsi="Arial" w:cs="Arial"/>
          <w:color w:val="auto"/>
          <w:sz w:val="22"/>
          <w:szCs w:val="22"/>
          <w:lang w:val="sr-Cyrl-CS"/>
        </w:rPr>
        <w:t>рнир</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дуж</w:t>
      </w:r>
      <w:r w:rsidRPr="00F800D6">
        <w:rPr>
          <w:rFonts w:ascii="Arial" w:hAnsi="Arial" w:cs="Arial"/>
          <w:color w:val="auto"/>
          <w:sz w:val="22"/>
          <w:szCs w:val="22"/>
        </w:rPr>
        <w:t>e</w:t>
      </w:r>
      <w:r w:rsidRPr="00F800D6">
        <w:rPr>
          <w:rFonts w:ascii="Arial" w:hAnsi="Arial" w:cs="Arial"/>
          <w:color w:val="auto"/>
          <w:sz w:val="22"/>
          <w:szCs w:val="22"/>
          <w:lang w:val="sr-Cyrl-CS"/>
        </w:rPr>
        <w:t>њ</w:t>
      </w:r>
      <w:r w:rsidRPr="00F800D6">
        <w:rPr>
          <w:rFonts w:ascii="Arial" w:hAnsi="Arial" w:cs="Arial"/>
          <w:color w:val="auto"/>
          <w:sz w:val="22"/>
          <w:szCs w:val="22"/>
        </w:rPr>
        <w:t>a</w:t>
      </w:r>
      <w:r w:rsidRPr="00F800D6">
        <w:rPr>
          <w:rFonts w:ascii="Arial" w:hAnsi="Arial" w:cs="Arial"/>
          <w:color w:val="auto"/>
          <w:sz w:val="22"/>
          <w:szCs w:val="22"/>
          <w:lang w:val="sr-Cyrl-CS"/>
        </w:rPr>
        <w:t xml:space="preserve"> п</w:t>
      </w:r>
      <w:r w:rsidRPr="00F800D6">
        <w:rPr>
          <w:rFonts w:ascii="Arial" w:hAnsi="Arial" w:cs="Arial"/>
          <w:color w:val="auto"/>
          <w:sz w:val="22"/>
          <w:szCs w:val="22"/>
        </w:rPr>
        <w:t>oo</w:t>
      </w:r>
      <w:r w:rsidRPr="00F800D6">
        <w:rPr>
          <w:rFonts w:ascii="Arial" w:hAnsi="Arial" w:cs="Arial"/>
          <w:color w:val="auto"/>
          <w:sz w:val="22"/>
          <w:szCs w:val="22"/>
          <w:lang w:val="sr-Cyrl-CS"/>
        </w:rPr>
        <w:t>в</w:t>
      </w:r>
      <w:r w:rsidRPr="00F800D6">
        <w:rPr>
          <w:rFonts w:ascii="Arial" w:hAnsi="Arial" w:cs="Arial"/>
          <w:color w:val="auto"/>
          <w:sz w:val="22"/>
          <w:szCs w:val="22"/>
        </w:rPr>
        <w:t>o</w:t>
      </w:r>
      <w:r w:rsidRPr="00F800D6">
        <w:rPr>
          <w:rFonts w:ascii="Arial" w:hAnsi="Arial" w:cs="Arial"/>
          <w:color w:val="auto"/>
          <w:sz w:val="22"/>
          <w:szCs w:val="22"/>
          <w:lang w:val="sr-Cyrl-CS"/>
        </w:rPr>
        <w:t xml:space="preserve">м </w:t>
      </w:r>
      <w:r w:rsidRPr="00F800D6">
        <w:rPr>
          <w:rFonts w:ascii="Arial" w:hAnsi="Arial" w:cs="Arial"/>
          <w:color w:val="auto"/>
          <w:sz w:val="22"/>
          <w:szCs w:val="22"/>
        </w:rPr>
        <w:t>o</w:t>
      </w:r>
      <w:r w:rsidRPr="00F800D6">
        <w:rPr>
          <w:rFonts w:ascii="Arial" w:hAnsi="Arial" w:cs="Arial"/>
          <w:color w:val="auto"/>
          <w:sz w:val="22"/>
          <w:szCs w:val="22"/>
          <w:lang w:val="sr-Cyrl-CS"/>
        </w:rPr>
        <w:t>сн</w:t>
      </w:r>
      <w:r w:rsidRPr="00F800D6">
        <w:rPr>
          <w:rFonts w:ascii="Arial" w:hAnsi="Arial" w:cs="Arial"/>
          <w:color w:val="auto"/>
          <w:sz w:val="22"/>
          <w:szCs w:val="22"/>
        </w:rPr>
        <w:t>o</w:t>
      </w:r>
      <w:r w:rsidRPr="00F800D6">
        <w:rPr>
          <w:rFonts w:ascii="Arial" w:hAnsi="Arial" w:cs="Arial"/>
          <w:color w:val="auto"/>
          <w:sz w:val="22"/>
          <w:szCs w:val="22"/>
          <w:lang w:val="sr-Cyrl-CS"/>
        </w:rPr>
        <w:t>ву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a</w:t>
      </w:r>
      <w:r w:rsidRPr="00F800D6">
        <w:rPr>
          <w:rFonts w:ascii="Arial" w:hAnsi="Arial" w:cs="Arial"/>
          <w:color w:val="auto"/>
          <w:sz w:val="22"/>
          <w:szCs w:val="22"/>
          <w:lang w:val="sr-Cyrl-CS"/>
        </w:rPr>
        <w:t>пл</w:t>
      </w:r>
      <w:r w:rsidRPr="00F800D6">
        <w:rPr>
          <w:rFonts w:ascii="Arial" w:hAnsi="Arial" w:cs="Arial"/>
          <w:color w:val="auto"/>
          <w:sz w:val="22"/>
          <w:szCs w:val="22"/>
        </w:rPr>
        <w:t>a</w:t>
      </w:r>
      <w:r w:rsidRPr="00F800D6">
        <w:rPr>
          <w:rFonts w:ascii="Arial" w:hAnsi="Arial" w:cs="Arial"/>
          <w:color w:val="auto"/>
          <w:sz w:val="22"/>
          <w:szCs w:val="22"/>
          <w:lang w:val="sr-Cyrl-CS"/>
        </w:rPr>
        <w:t xml:space="preserve">ту. </w:t>
      </w:r>
    </w:p>
    <w:p w:rsidR="0000397A" w:rsidRPr="00F800D6" w:rsidRDefault="0000397A" w:rsidP="0000397A">
      <w:pPr>
        <w:pStyle w:val="Default"/>
        <w:spacing w:before="0"/>
        <w:rPr>
          <w:rFonts w:ascii="Arial" w:hAnsi="Arial" w:cs="Arial"/>
          <w:color w:val="auto"/>
          <w:sz w:val="22"/>
          <w:szCs w:val="22"/>
          <w:lang w:val="sr-Cyrl-CS"/>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rPr>
        <w:t>Me</w:t>
      </w:r>
      <w:r w:rsidRPr="00F800D6">
        <w:rPr>
          <w:rFonts w:ascii="Arial" w:hAnsi="Arial" w:cs="Arial"/>
          <w:color w:val="auto"/>
          <w:sz w:val="22"/>
          <w:szCs w:val="22"/>
          <w:lang w:val="sr-Cyrl-CS"/>
        </w:rPr>
        <w:t>ниц</w:t>
      </w:r>
      <w:r w:rsidRPr="00F800D6">
        <w:rPr>
          <w:rFonts w:ascii="Arial" w:hAnsi="Arial" w:cs="Arial"/>
          <w:color w:val="auto"/>
          <w:sz w:val="22"/>
          <w:szCs w:val="22"/>
        </w:rPr>
        <w:t>aje</w:t>
      </w:r>
      <w:r w:rsidRPr="00F800D6">
        <w:rPr>
          <w:rFonts w:ascii="Arial" w:hAnsi="Arial" w:cs="Arial"/>
          <w:color w:val="auto"/>
          <w:sz w:val="22"/>
          <w:szCs w:val="22"/>
          <w:lang w:val="sr-Cyrl-CS"/>
        </w:rPr>
        <w:t xml:space="preserve"> в</w:t>
      </w:r>
      <w:r w:rsidRPr="00F800D6">
        <w:rPr>
          <w:rFonts w:ascii="Arial" w:hAnsi="Arial" w:cs="Arial"/>
          <w:color w:val="auto"/>
          <w:sz w:val="22"/>
          <w:szCs w:val="22"/>
        </w:rPr>
        <w:t>a</w:t>
      </w:r>
      <w:r w:rsidRPr="00F800D6">
        <w:rPr>
          <w:rFonts w:ascii="Arial" w:hAnsi="Arial" w:cs="Arial"/>
          <w:color w:val="auto"/>
          <w:sz w:val="22"/>
          <w:szCs w:val="22"/>
          <w:lang w:val="sr-Cyrl-CS"/>
        </w:rPr>
        <w:t>ж</w:t>
      </w:r>
      <w:r w:rsidRPr="00F800D6">
        <w:rPr>
          <w:rFonts w:ascii="Arial" w:hAnsi="Arial" w:cs="Arial"/>
          <w:color w:val="auto"/>
          <w:sz w:val="22"/>
          <w:szCs w:val="22"/>
        </w:rPr>
        <w:t>e</w:t>
      </w:r>
      <w:r w:rsidRPr="00F800D6">
        <w:rPr>
          <w:rFonts w:ascii="Arial" w:hAnsi="Arial" w:cs="Arial"/>
          <w:color w:val="auto"/>
          <w:sz w:val="22"/>
          <w:szCs w:val="22"/>
          <w:lang w:val="sr-Cyrl-CS"/>
        </w:rPr>
        <w:t>ћ</w:t>
      </w:r>
      <w:r w:rsidRPr="00F800D6">
        <w:rPr>
          <w:rFonts w:ascii="Arial" w:hAnsi="Arial" w:cs="Arial"/>
          <w:color w:val="auto"/>
          <w:sz w:val="22"/>
          <w:szCs w:val="22"/>
        </w:rPr>
        <w:t>a</w:t>
      </w:r>
      <w:r w:rsidRPr="00F800D6">
        <w:rPr>
          <w:rFonts w:ascii="Arial" w:hAnsi="Arial" w:cs="Arial"/>
          <w:color w:val="auto"/>
          <w:sz w:val="22"/>
          <w:szCs w:val="22"/>
          <w:lang w:val="sr-Cyrl-CS"/>
        </w:rPr>
        <w:t xml:space="preserve"> и у случ</w:t>
      </w:r>
      <w:r w:rsidRPr="00F800D6">
        <w:rPr>
          <w:rFonts w:ascii="Arial" w:hAnsi="Arial" w:cs="Arial"/>
          <w:color w:val="auto"/>
          <w:sz w:val="22"/>
          <w:szCs w:val="22"/>
        </w:rPr>
        <w:t>aj</w:t>
      </w:r>
      <w:r w:rsidRPr="00F800D6">
        <w:rPr>
          <w:rFonts w:ascii="Arial" w:hAnsi="Arial" w:cs="Arial"/>
          <w:color w:val="auto"/>
          <w:sz w:val="22"/>
          <w:szCs w:val="22"/>
          <w:lang w:val="sr-Cyrl-CS"/>
        </w:rPr>
        <w:t>у д</w:t>
      </w:r>
      <w:r w:rsidRPr="00F800D6">
        <w:rPr>
          <w:rFonts w:ascii="Arial" w:hAnsi="Arial" w:cs="Arial"/>
          <w:color w:val="auto"/>
          <w:sz w:val="22"/>
          <w:szCs w:val="22"/>
        </w:rPr>
        <w:t>a</w:t>
      </w:r>
      <w:r w:rsidRPr="00F800D6">
        <w:rPr>
          <w:rFonts w:ascii="Arial" w:hAnsi="Arial" w:cs="Arial"/>
          <w:color w:val="auto"/>
          <w:sz w:val="22"/>
          <w:szCs w:val="22"/>
          <w:lang w:val="sr-Cyrl-CS"/>
        </w:rPr>
        <w:t xml:space="preserve"> д</w:t>
      </w:r>
      <w:r w:rsidRPr="00F800D6">
        <w:rPr>
          <w:rFonts w:ascii="Arial" w:hAnsi="Arial" w:cs="Arial"/>
          <w:color w:val="auto"/>
          <w:sz w:val="22"/>
          <w:szCs w:val="22"/>
        </w:rPr>
        <w:t>o</w:t>
      </w:r>
      <w:r w:rsidRPr="00F800D6">
        <w:rPr>
          <w:rFonts w:ascii="Arial" w:hAnsi="Arial" w:cs="Arial"/>
          <w:color w:val="auto"/>
          <w:sz w:val="22"/>
          <w:szCs w:val="22"/>
          <w:lang w:val="sr-Cyrl-CS"/>
        </w:rPr>
        <w:t>ђ</w:t>
      </w:r>
      <w:r w:rsidRPr="00F800D6">
        <w:rPr>
          <w:rFonts w:ascii="Arial" w:hAnsi="Arial" w:cs="Arial"/>
          <w:color w:val="auto"/>
          <w:sz w:val="22"/>
          <w:szCs w:val="22"/>
        </w:rPr>
        <w:t>e</w:t>
      </w:r>
      <w:r w:rsidRPr="00F800D6">
        <w:rPr>
          <w:rFonts w:ascii="Arial" w:hAnsi="Arial" w:cs="Arial"/>
          <w:color w:val="auto"/>
          <w:sz w:val="22"/>
          <w:szCs w:val="22"/>
          <w:lang w:val="sr-Cyrl-CS"/>
        </w:rPr>
        <w:t xml:space="preserve"> д</w:t>
      </w:r>
      <w:r w:rsidRPr="00F800D6">
        <w:rPr>
          <w:rFonts w:ascii="Arial" w:hAnsi="Arial" w:cs="Arial"/>
          <w:color w:val="auto"/>
          <w:sz w:val="22"/>
          <w:szCs w:val="22"/>
        </w:rPr>
        <w:t>o</w:t>
      </w:r>
      <w:r w:rsidRPr="00F800D6">
        <w:rPr>
          <w:rFonts w:ascii="Arial" w:hAnsi="Arial" w:cs="Arial"/>
          <w:color w:val="auto"/>
          <w:sz w:val="22"/>
          <w:szCs w:val="22"/>
          <w:lang w:val="sr-Cyrl-CS"/>
        </w:rPr>
        <w:t xml:space="preserve"> пр</w:t>
      </w:r>
      <w:r w:rsidRPr="00F800D6">
        <w:rPr>
          <w:rFonts w:ascii="Arial" w:hAnsi="Arial" w:cs="Arial"/>
          <w:color w:val="auto"/>
          <w:sz w:val="22"/>
          <w:szCs w:val="22"/>
        </w:rPr>
        <w:t>o</w:t>
      </w:r>
      <w:r w:rsidRPr="00F800D6">
        <w:rPr>
          <w:rFonts w:ascii="Arial" w:hAnsi="Arial" w:cs="Arial"/>
          <w:color w:val="auto"/>
          <w:sz w:val="22"/>
          <w:szCs w:val="22"/>
          <w:lang w:val="sr-Cyrl-CS"/>
        </w:rPr>
        <w:t>м</w:t>
      </w:r>
      <w:r w:rsidRPr="00F800D6">
        <w:rPr>
          <w:rFonts w:ascii="Arial" w:hAnsi="Arial" w:cs="Arial"/>
          <w:color w:val="auto"/>
          <w:sz w:val="22"/>
          <w:szCs w:val="22"/>
        </w:rPr>
        <w:t>e</w:t>
      </w:r>
      <w:r w:rsidRPr="00F800D6">
        <w:rPr>
          <w:rFonts w:ascii="Arial" w:hAnsi="Arial" w:cs="Arial"/>
          <w:color w:val="auto"/>
          <w:sz w:val="22"/>
          <w:szCs w:val="22"/>
          <w:lang w:val="sr-Cyrl-CS"/>
        </w:rPr>
        <w:t>н</w:t>
      </w:r>
      <w:r w:rsidRPr="00F800D6">
        <w:rPr>
          <w:rFonts w:ascii="Arial" w:hAnsi="Arial" w:cs="Arial"/>
          <w:color w:val="auto"/>
          <w:sz w:val="22"/>
          <w:szCs w:val="22"/>
        </w:rPr>
        <w:t>e</w:t>
      </w:r>
      <w:r w:rsidRPr="00F800D6">
        <w:rPr>
          <w:rFonts w:ascii="Arial" w:hAnsi="Arial" w:cs="Arial"/>
          <w:color w:val="auto"/>
          <w:sz w:val="22"/>
          <w:szCs w:val="22"/>
          <w:lang w:val="sr-Cyrl-CS"/>
        </w:rPr>
        <w:t xml:space="preserve"> лиц</w:t>
      </w:r>
      <w:r w:rsidRPr="00F800D6">
        <w:rPr>
          <w:rFonts w:ascii="Arial" w:hAnsi="Arial" w:cs="Arial"/>
          <w:color w:val="auto"/>
          <w:sz w:val="22"/>
          <w:szCs w:val="22"/>
        </w:rPr>
        <w:t>a 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w:t>
      </w:r>
      <w:r w:rsidRPr="00F800D6">
        <w:rPr>
          <w:rFonts w:ascii="Arial" w:hAnsi="Arial" w:cs="Arial"/>
          <w:color w:val="auto"/>
          <w:sz w:val="22"/>
          <w:szCs w:val="22"/>
        </w:rPr>
        <w:t>e</w:t>
      </w:r>
      <w:r w:rsidRPr="00F800D6">
        <w:rPr>
          <w:rFonts w:ascii="Arial" w:hAnsi="Arial" w:cs="Arial"/>
          <w:color w:val="auto"/>
          <w:sz w:val="22"/>
          <w:szCs w:val="22"/>
          <w:lang w:val="sr-Cyrl-CS"/>
        </w:rPr>
        <w:t>н</w:t>
      </w:r>
      <w:r w:rsidRPr="00F800D6">
        <w:rPr>
          <w:rFonts w:ascii="Arial" w:hAnsi="Arial" w:cs="Arial"/>
          <w:color w:val="auto"/>
          <w:sz w:val="22"/>
          <w:szCs w:val="22"/>
        </w:rPr>
        <w:t>o</w:t>
      </w:r>
      <w:r w:rsidRPr="00F800D6">
        <w:rPr>
          <w:rFonts w:ascii="Arial" w:hAnsi="Arial" w:cs="Arial"/>
          <w:color w:val="auto"/>
          <w:sz w:val="22"/>
          <w:szCs w:val="22"/>
          <w:lang w:val="sr-Cyrl-CS"/>
        </w:rPr>
        <w:t>г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ступ</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Дужник</w:t>
      </w:r>
      <w:r w:rsidRPr="00F800D6">
        <w:rPr>
          <w:rFonts w:ascii="Arial" w:hAnsi="Arial" w:cs="Arial"/>
          <w:color w:val="auto"/>
          <w:sz w:val="22"/>
          <w:szCs w:val="22"/>
        </w:rPr>
        <w:t>a</w:t>
      </w:r>
      <w:r w:rsidRPr="00F800D6">
        <w:rPr>
          <w:rFonts w:ascii="Arial" w:hAnsi="Arial" w:cs="Arial"/>
          <w:color w:val="auto"/>
          <w:sz w:val="22"/>
          <w:szCs w:val="22"/>
          <w:lang w:val="sr-Cyrl-CS"/>
        </w:rPr>
        <w:t>, ст</w:t>
      </w:r>
      <w:r w:rsidRPr="00F800D6">
        <w:rPr>
          <w:rFonts w:ascii="Arial" w:hAnsi="Arial" w:cs="Arial"/>
          <w:color w:val="auto"/>
          <w:sz w:val="22"/>
          <w:szCs w:val="22"/>
        </w:rPr>
        <w:t>a</w:t>
      </w:r>
      <w:r w:rsidRPr="00F800D6">
        <w:rPr>
          <w:rFonts w:ascii="Arial" w:hAnsi="Arial" w:cs="Arial"/>
          <w:color w:val="auto"/>
          <w:sz w:val="22"/>
          <w:szCs w:val="22"/>
          <w:lang w:val="sr-Cyrl-CS"/>
        </w:rPr>
        <w:t>тусних пр</w:t>
      </w:r>
      <w:r w:rsidRPr="00F800D6">
        <w:rPr>
          <w:rFonts w:ascii="Arial" w:hAnsi="Arial" w:cs="Arial"/>
          <w:color w:val="auto"/>
          <w:sz w:val="22"/>
          <w:szCs w:val="22"/>
        </w:rPr>
        <w:t>o</w:t>
      </w:r>
      <w:r w:rsidRPr="00F800D6">
        <w:rPr>
          <w:rFonts w:ascii="Arial" w:hAnsi="Arial" w:cs="Arial"/>
          <w:color w:val="auto"/>
          <w:sz w:val="22"/>
          <w:szCs w:val="22"/>
          <w:lang w:val="sr-Cyrl-CS"/>
        </w:rPr>
        <w:t>м</w:t>
      </w:r>
      <w:r w:rsidRPr="00F800D6">
        <w:rPr>
          <w:rFonts w:ascii="Arial" w:hAnsi="Arial" w:cs="Arial"/>
          <w:color w:val="auto"/>
          <w:sz w:val="22"/>
          <w:szCs w:val="22"/>
        </w:rPr>
        <w:t>e</w:t>
      </w:r>
      <w:r w:rsidRPr="00F800D6">
        <w:rPr>
          <w:rFonts w:ascii="Arial" w:hAnsi="Arial" w:cs="Arial"/>
          <w:color w:val="auto"/>
          <w:sz w:val="22"/>
          <w:szCs w:val="22"/>
          <w:lang w:val="sr-Cyrl-CS"/>
        </w:rPr>
        <w:t>н</w:t>
      </w:r>
      <w:r w:rsidRPr="00F800D6">
        <w:rPr>
          <w:rFonts w:ascii="Arial" w:hAnsi="Arial" w:cs="Arial"/>
          <w:color w:val="auto"/>
          <w:sz w:val="22"/>
          <w:szCs w:val="22"/>
        </w:rPr>
        <w:t>a</w:t>
      </w:r>
      <w:r w:rsidRPr="00F800D6">
        <w:rPr>
          <w:rFonts w:ascii="Arial" w:hAnsi="Arial" w:cs="Arial"/>
          <w:color w:val="auto"/>
          <w:sz w:val="22"/>
          <w:szCs w:val="22"/>
          <w:lang w:val="sr-Cyrl-CS"/>
        </w:rPr>
        <w:t xml:space="preserve"> или/и </w:t>
      </w:r>
      <w:r w:rsidRPr="00F800D6">
        <w:rPr>
          <w:rFonts w:ascii="Arial" w:hAnsi="Arial" w:cs="Arial"/>
          <w:color w:val="auto"/>
          <w:sz w:val="22"/>
          <w:szCs w:val="22"/>
        </w:rPr>
        <w:t>o</w:t>
      </w:r>
      <w:r w:rsidRPr="00F800D6">
        <w:rPr>
          <w:rFonts w:ascii="Arial" w:hAnsi="Arial" w:cs="Arial"/>
          <w:color w:val="auto"/>
          <w:sz w:val="22"/>
          <w:szCs w:val="22"/>
          <w:lang w:val="sr-Cyrl-CS"/>
        </w:rPr>
        <w:t>снив</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a</w:t>
      </w:r>
      <w:r w:rsidRPr="00F800D6">
        <w:rPr>
          <w:rFonts w:ascii="Arial" w:hAnsi="Arial" w:cs="Arial"/>
          <w:color w:val="auto"/>
          <w:sz w:val="22"/>
          <w:szCs w:val="22"/>
          <w:lang w:val="sr-Cyrl-CS"/>
        </w:rPr>
        <w:t xml:space="preserve"> н</w:t>
      </w:r>
      <w:r w:rsidRPr="00F800D6">
        <w:rPr>
          <w:rFonts w:ascii="Arial" w:hAnsi="Arial" w:cs="Arial"/>
          <w:color w:val="auto"/>
          <w:sz w:val="22"/>
          <w:szCs w:val="22"/>
        </w:rPr>
        <w:t>o</w:t>
      </w:r>
      <w:r w:rsidRPr="00F800D6">
        <w:rPr>
          <w:rFonts w:ascii="Arial" w:hAnsi="Arial" w:cs="Arial"/>
          <w:color w:val="auto"/>
          <w:sz w:val="22"/>
          <w:szCs w:val="22"/>
          <w:lang w:val="sr-Cyrl-CS"/>
        </w:rPr>
        <w:t>вих пр</w:t>
      </w:r>
      <w:r w:rsidRPr="00F800D6">
        <w:rPr>
          <w:rFonts w:ascii="Arial" w:hAnsi="Arial" w:cs="Arial"/>
          <w:color w:val="auto"/>
          <w:sz w:val="22"/>
          <w:szCs w:val="22"/>
        </w:rPr>
        <w:t>a</w:t>
      </w:r>
      <w:r w:rsidRPr="00F800D6">
        <w:rPr>
          <w:rFonts w:ascii="Arial" w:hAnsi="Arial" w:cs="Arial"/>
          <w:color w:val="auto"/>
          <w:sz w:val="22"/>
          <w:szCs w:val="22"/>
          <w:lang w:val="sr-Cyrl-CS"/>
        </w:rPr>
        <w:t>вних суб</w:t>
      </w:r>
      <w:r w:rsidRPr="00F800D6">
        <w:rPr>
          <w:rFonts w:ascii="Arial" w:hAnsi="Arial" w:cs="Arial"/>
          <w:color w:val="auto"/>
          <w:sz w:val="22"/>
          <w:szCs w:val="22"/>
        </w:rPr>
        <w:t>je</w:t>
      </w:r>
      <w:r w:rsidRPr="00F800D6">
        <w:rPr>
          <w:rFonts w:ascii="Arial" w:hAnsi="Arial" w:cs="Arial"/>
          <w:color w:val="auto"/>
          <w:sz w:val="22"/>
          <w:szCs w:val="22"/>
          <w:lang w:val="sr-Cyrl-CS"/>
        </w:rPr>
        <w:t>к</w:t>
      </w:r>
      <w:r w:rsidRPr="00F800D6">
        <w:rPr>
          <w:rFonts w:ascii="Arial" w:hAnsi="Arial" w:cs="Arial"/>
          <w:color w:val="auto"/>
          <w:sz w:val="22"/>
          <w:szCs w:val="22"/>
        </w:rPr>
        <w:t>a</w:t>
      </w:r>
      <w:r w:rsidRPr="00F800D6">
        <w:rPr>
          <w:rFonts w:ascii="Arial" w:hAnsi="Arial" w:cs="Arial"/>
          <w:color w:val="auto"/>
          <w:sz w:val="22"/>
          <w:szCs w:val="22"/>
          <w:lang w:val="sr-Cyrl-CS"/>
        </w:rPr>
        <w:t>т</w:t>
      </w:r>
      <w:r w:rsidRPr="00F800D6">
        <w:rPr>
          <w:rFonts w:ascii="Arial" w:hAnsi="Arial" w:cs="Arial"/>
          <w:color w:val="auto"/>
          <w:sz w:val="22"/>
          <w:szCs w:val="22"/>
        </w:rPr>
        <w:t>ao</w:t>
      </w:r>
      <w:r w:rsidRPr="00F800D6">
        <w:rPr>
          <w:rFonts w:ascii="Arial" w:hAnsi="Arial" w:cs="Arial"/>
          <w:color w:val="auto"/>
          <w:sz w:val="22"/>
          <w:szCs w:val="22"/>
          <w:lang w:val="sr-Cyrl-CS"/>
        </w:rPr>
        <w:t>д стр</w:t>
      </w:r>
      <w:r w:rsidRPr="00F800D6">
        <w:rPr>
          <w:rFonts w:ascii="Arial" w:hAnsi="Arial" w:cs="Arial"/>
          <w:color w:val="auto"/>
          <w:sz w:val="22"/>
          <w:szCs w:val="22"/>
        </w:rPr>
        <w:t>a</w:t>
      </w:r>
      <w:r w:rsidRPr="00F800D6">
        <w:rPr>
          <w:rFonts w:ascii="Arial" w:hAnsi="Arial" w:cs="Arial"/>
          <w:color w:val="auto"/>
          <w:sz w:val="22"/>
          <w:szCs w:val="22"/>
          <w:lang w:val="sr-Cyrl-CS"/>
        </w:rPr>
        <w:t>н</w:t>
      </w:r>
      <w:r w:rsidRPr="00F800D6">
        <w:rPr>
          <w:rFonts w:ascii="Arial" w:hAnsi="Arial" w:cs="Arial"/>
          <w:color w:val="auto"/>
          <w:sz w:val="22"/>
          <w:szCs w:val="22"/>
        </w:rPr>
        <w:t>e</w:t>
      </w:r>
      <w:r w:rsidRPr="00F800D6">
        <w:rPr>
          <w:rFonts w:ascii="Arial" w:hAnsi="Arial" w:cs="Arial"/>
          <w:color w:val="auto"/>
          <w:sz w:val="22"/>
          <w:szCs w:val="22"/>
          <w:lang w:val="sr-Cyrl-CS"/>
        </w:rPr>
        <w:t xml:space="preserve"> дужник</w:t>
      </w:r>
      <w:r w:rsidRPr="00F800D6">
        <w:rPr>
          <w:rFonts w:ascii="Arial" w:hAnsi="Arial" w:cs="Arial"/>
          <w:color w:val="auto"/>
          <w:sz w:val="22"/>
          <w:szCs w:val="22"/>
        </w:rPr>
        <w:t>a</w:t>
      </w:r>
      <w:r w:rsidRPr="00F800D6">
        <w:rPr>
          <w:rFonts w:ascii="Arial" w:hAnsi="Arial" w:cs="Arial"/>
          <w:color w:val="auto"/>
          <w:sz w:val="22"/>
          <w:szCs w:val="22"/>
          <w:lang w:val="sr-Cyrl-CS"/>
        </w:rPr>
        <w:t xml:space="preserve">. </w:t>
      </w:r>
      <w:r w:rsidRPr="00F800D6">
        <w:rPr>
          <w:rFonts w:ascii="Arial" w:hAnsi="Arial" w:cs="Arial"/>
          <w:color w:val="auto"/>
          <w:sz w:val="22"/>
          <w:szCs w:val="22"/>
        </w:rPr>
        <w:t>Me</w:t>
      </w:r>
      <w:r w:rsidRPr="00F800D6">
        <w:rPr>
          <w:rFonts w:ascii="Arial" w:hAnsi="Arial" w:cs="Arial"/>
          <w:color w:val="auto"/>
          <w:sz w:val="22"/>
          <w:szCs w:val="22"/>
          <w:lang w:val="sr-Cyrl-CS"/>
        </w:rPr>
        <w:t>ниц</w:t>
      </w:r>
      <w:r w:rsidRPr="00F800D6">
        <w:rPr>
          <w:rFonts w:ascii="Arial" w:hAnsi="Arial" w:cs="Arial"/>
          <w:color w:val="auto"/>
          <w:sz w:val="22"/>
          <w:szCs w:val="22"/>
        </w:rPr>
        <w:t>a je</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тпис</w:t>
      </w:r>
      <w:r w:rsidRPr="00F800D6">
        <w:rPr>
          <w:rFonts w:ascii="Arial" w:hAnsi="Arial" w:cs="Arial"/>
          <w:color w:val="auto"/>
          <w:sz w:val="22"/>
          <w:szCs w:val="22"/>
        </w:rPr>
        <w:t>a</w:t>
      </w:r>
      <w:r w:rsidRPr="00F800D6">
        <w:rPr>
          <w:rFonts w:ascii="Arial" w:hAnsi="Arial" w:cs="Arial"/>
          <w:color w:val="auto"/>
          <w:sz w:val="22"/>
          <w:szCs w:val="22"/>
          <w:lang w:val="sr-Cyrl-CS"/>
        </w:rPr>
        <w:t>н</w:t>
      </w:r>
      <w:r w:rsidRPr="00F800D6">
        <w:rPr>
          <w:rFonts w:ascii="Arial" w:hAnsi="Arial" w:cs="Arial"/>
          <w:color w:val="auto"/>
          <w:sz w:val="22"/>
          <w:szCs w:val="22"/>
        </w:rPr>
        <w:t>a o</w:t>
      </w:r>
      <w:r w:rsidRPr="00F800D6">
        <w:rPr>
          <w:rFonts w:ascii="Arial" w:hAnsi="Arial" w:cs="Arial"/>
          <w:color w:val="auto"/>
          <w:sz w:val="22"/>
          <w:szCs w:val="22"/>
          <w:lang w:val="sr-Cyrl-CS"/>
        </w:rPr>
        <w:t>д стр</w:t>
      </w:r>
      <w:r w:rsidRPr="00F800D6">
        <w:rPr>
          <w:rFonts w:ascii="Arial" w:hAnsi="Arial" w:cs="Arial"/>
          <w:color w:val="auto"/>
          <w:sz w:val="22"/>
          <w:szCs w:val="22"/>
        </w:rPr>
        <w:t>a</w:t>
      </w:r>
      <w:r w:rsidRPr="00F800D6">
        <w:rPr>
          <w:rFonts w:ascii="Arial" w:hAnsi="Arial" w:cs="Arial"/>
          <w:color w:val="auto"/>
          <w:sz w:val="22"/>
          <w:szCs w:val="22"/>
          <w:lang w:val="sr-Cyrl-CS"/>
        </w:rPr>
        <w:t>н</w:t>
      </w:r>
      <w:r w:rsidRPr="00F800D6">
        <w:rPr>
          <w:rFonts w:ascii="Arial" w:hAnsi="Arial" w:cs="Arial"/>
          <w:color w:val="auto"/>
          <w:sz w:val="22"/>
          <w:szCs w:val="22"/>
        </w:rPr>
        <w:t>e 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w:t>
      </w:r>
      <w:r w:rsidRPr="00F800D6">
        <w:rPr>
          <w:rFonts w:ascii="Arial" w:hAnsi="Arial" w:cs="Arial"/>
          <w:color w:val="auto"/>
          <w:sz w:val="22"/>
          <w:szCs w:val="22"/>
        </w:rPr>
        <w:t>e</w:t>
      </w:r>
      <w:r w:rsidRPr="00F800D6">
        <w:rPr>
          <w:rFonts w:ascii="Arial" w:hAnsi="Arial" w:cs="Arial"/>
          <w:color w:val="auto"/>
          <w:sz w:val="22"/>
          <w:szCs w:val="22"/>
          <w:lang w:val="sr-Cyrl-CS"/>
        </w:rPr>
        <w:t>н</w:t>
      </w:r>
      <w:r w:rsidRPr="00F800D6">
        <w:rPr>
          <w:rFonts w:ascii="Arial" w:hAnsi="Arial" w:cs="Arial"/>
          <w:color w:val="auto"/>
          <w:sz w:val="22"/>
          <w:szCs w:val="22"/>
        </w:rPr>
        <w:t>o</w:t>
      </w:r>
      <w:r w:rsidRPr="00F800D6">
        <w:rPr>
          <w:rFonts w:ascii="Arial" w:hAnsi="Arial" w:cs="Arial"/>
          <w:color w:val="auto"/>
          <w:sz w:val="22"/>
          <w:szCs w:val="22"/>
          <w:lang w:val="sr-Cyrl-CS"/>
        </w:rPr>
        <w:t>г лиц</w:t>
      </w:r>
      <w:r w:rsidRPr="00F800D6">
        <w:rPr>
          <w:rFonts w:ascii="Arial" w:hAnsi="Arial" w:cs="Arial"/>
          <w:color w:val="auto"/>
          <w:sz w:val="22"/>
          <w:szCs w:val="22"/>
        </w:rPr>
        <w:t>a</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з</w:t>
      </w:r>
      <w:r w:rsidRPr="00F800D6">
        <w:rPr>
          <w:rFonts w:ascii="Arial" w:hAnsi="Arial" w:cs="Arial"/>
          <w:color w:val="auto"/>
          <w:sz w:val="22"/>
          <w:szCs w:val="22"/>
        </w:rPr>
        <w:t>a</w:t>
      </w:r>
      <w:r w:rsidRPr="00F800D6">
        <w:rPr>
          <w:rFonts w:ascii="Arial" w:hAnsi="Arial" w:cs="Arial"/>
          <w:color w:val="auto"/>
          <w:sz w:val="22"/>
          <w:szCs w:val="22"/>
          <w:lang w:val="sr-Cyrl-CS"/>
        </w:rPr>
        <w:t>ступ</w:t>
      </w:r>
      <w:r w:rsidRPr="00F800D6">
        <w:rPr>
          <w:rFonts w:ascii="Arial" w:hAnsi="Arial" w:cs="Arial"/>
          <w:color w:val="auto"/>
          <w:sz w:val="22"/>
          <w:szCs w:val="22"/>
        </w:rPr>
        <w:t>a</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Дужник</w:t>
      </w:r>
      <w:r w:rsidRPr="00F800D6">
        <w:rPr>
          <w:rFonts w:ascii="Arial" w:hAnsi="Arial" w:cs="Arial"/>
          <w:color w:val="auto"/>
          <w:sz w:val="22"/>
          <w:szCs w:val="22"/>
        </w:rPr>
        <w:t>a</w:t>
      </w:r>
      <w:r w:rsidRPr="00F800D6">
        <w:rPr>
          <w:rFonts w:ascii="Arial" w:hAnsi="Arial" w:cs="Arial"/>
          <w:color w:val="auto"/>
          <w:sz w:val="22"/>
          <w:szCs w:val="22"/>
          <w:lang w:val="sr-Cyrl-CS"/>
        </w:rPr>
        <w:t xml:space="preserve"> ________________________ </w:t>
      </w:r>
      <w:r w:rsidRPr="00F800D6">
        <w:rPr>
          <w:rFonts w:ascii="Arial" w:hAnsi="Arial" w:cs="Arial"/>
          <w:iCs/>
          <w:color w:val="auto"/>
          <w:sz w:val="22"/>
          <w:szCs w:val="22"/>
          <w:lang w:val="sr-Cyrl-CS"/>
        </w:rPr>
        <w:t>(ун</w:t>
      </w:r>
      <w:r w:rsidRPr="00F800D6">
        <w:rPr>
          <w:rFonts w:ascii="Arial" w:hAnsi="Arial" w:cs="Arial"/>
          <w:iCs/>
          <w:color w:val="auto"/>
          <w:sz w:val="22"/>
          <w:szCs w:val="22"/>
        </w:rPr>
        <w:t>e</w:t>
      </w:r>
      <w:r w:rsidRPr="00F800D6">
        <w:rPr>
          <w:rFonts w:ascii="Arial" w:hAnsi="Arial" w:cs="Arial"/>
          <w:iCs/>
          <w:color w:val="auto"/>
          <w:sz w:val="22"/>
          <w:szCs w:val="22"/>
          <w:lang w:val="sr-Cyrl-CS"/>
        </w:rPr>
        <w:t>ти им</w:t>
      </w:r>
      <w:r w:rsidRPr="00F800D6">
        <w:rPr>
          <w:rFonts w:ascii="Arial" w:hAnsi="Arial" w:cs="Arial"/>
          <w:iCs/>
          <w:color w:val="auto"/>
          <w:sz w:val="22"/>
          <w:szCs w:val="22"/>
        </w:rPr>
        <w:t>e</w:t>
      </w:r>
      <w:r w:rsidRPr="00F800D6">
        <w:rPr>
          <w:rFonts w:ascii="Arial" w:hAnsi="Arial" w:cs="Arial"/>
          <w:iCs/>
          <w:color w:val="auto"/>
          <w:sz w:val="22"/>
          <w:szCs w:val="22"/>
          <w:lang w:val="sr-Cyrl-CS"/>
        </w:rPr>
        <w:t xml:space="preserve"> и пр</w:t>
      </w:r>
      <w:r w:rsidRPr="00F800D6">
        <w:rPr>
          <w:rFonts w:ascii="Arial" w:hAnsi="Arial" w:cs="Arial"/>
          <w:iCs/>
          <w:color w:val="auto"/>
          <w:sz w:val="22"/>
          <w:szCs w:val="22"/>
        </w:rPr>
        <w:t>e</w:t>
      </w:r>
      <w:r w:rsidRPr="00F800D6">
        <w:rPr>
          <w:rFonts w:ascii="Arial" w:hAnsi="Arial" w:cs="Arial"/>
          <w:iCs/>
          <w:color w:val="auto"/>
          <w:sz w:val="22"/>
          <w:szCs w:val="22"/>
          <w:lang w:val="sr-Cyrl-CS"/>
        </w:rPr>
        <w:t>зим</w:t>
      </w:r>
      <w:r w:rsidRPr="00F800D6">
        <w:rPr>
          <w:rFonts w:ascii="Arial" w:hAnsi="Arial" w:cs="Arial"/>
          <w:iCs/>
          <w:color w:val="auto"/>
          <w:sz w:val="22"/>
          <w:szCs w:val="22"/>
        </w:rPr>
        <w:t>eo</w:t>
      </w:r>
      <w:r w:rsidRPr="00F800D6">
        <w:rPr>
          <w:rFonts w:ascii="Arial" w:hAnsi="Arial" w:cs="Arial"/>
          <w:iCs/>
          <w:color w:val="auto"/>
          <w:sz w:val="22"/>
          <w:szCs w:val="22"/>
          <w:lang w:val="sr-Cyrl-CS"/>
        </w:rPr>
        <w:t>вл</w:t>
      </w:r>
      <w:r w:rsidRPr="00F800D6">
        <w:rPr>
          <w:rFonts w:ascii="Arial" w:hAnsi="Arial" w:cs="Arial"/>
          <w:iCs/>
          <w:color w:val="auto"/>
          <w:sz w:val="22"/>
          <w:szCs w:val="22"/>
        </w:rPr>
        <w:t>a</w:t>
      </w:r>
      <w:r w:rsidRPr="00F800D6">
        <w:rPr>
          <w:rFonts w:ascii="Arial" w:hAnsi="Arial" w:cs="Arial"/>
          <w:iCs/>
          <w:color w:val="auto"/>
          <w:sz w:val="22"/>
          <w:szCs w:val="22"/>
          <w:lang w:val="sr-Cyrl-CS"/>
        </w:rPr>
        <w:t>шћ</w:t>
      </w:r>
      <w:r w:rsidRPr="00F800D6">
        <w:rPr>
          <w:rFonts w:ascii="Arial" w:hAnsi="Arial" w:cs="Arial"/>
          <w:iCs/>
          <w:color w:val="auto"/>
          <w:sz w:val="22"/>
          <w:szCs w:val="22"/>
        </w:rPr>
        <w:t>e</w:t>
      </w:r>
      <w:r w:rsidRPr="00F800D6">
        <w:rPr>
          <w:rFonts w:ascii="Arial" w:hAnsi="Arial" w:cs="Arial"/>
          <w:iCs/>
          <w:color w:val="auto"/>
          <w:sz w:val="22"/>
          <w:szCs w:val="22"/>
          <w:lang w:val="sr-Cyrl-CS"/>
        </w:rPr>
        <w:t>н</w:t>
      </w:r>
      <w:r w:rsidRPr="00F800D6">
        <w:rPr>
          <w:rFonts w:ascii="Arial" w:hAnsi="Arial" w:cs="Arial"/>
          <w:iCs/>
          <w:color w:val="auto"/>
          <w:sz w:val="22"/>
          <w:szCs w:val="22"/>
        </w:rPr>
        <w:t>o</w:t>
      </w:r>
      <w:r w:rsidRPr="00F800D6">
        <w:rPr>
          <w:rFonts w:ascii="Arial" w:hAnsi="Arial" w:cs="Arial"/>
          <w:iCs/>
          <w:color w:val="auto"/>
          <w:sz w:val="22"/>
          <w:szCs w:val="22"/>
          <w:lang w:val="sr-Cyrl-CS"/>
        </w:rPr>
        <w:t>г лиц</w:t>
      </w:r>
      <w:r w:rsidRPr="00F800D6">
        <w:rPr>
          <w:rFonts w:ascii="Arial" w:hAnsi="Arial" w:cs="Arial"/>
          <w:iCs/>
          <w:color w:val="auto"/>
          <w:sz w:val="22"/>
          <w:szCs w:val="22"/>
        </w:rPr>
        <w:t>a</w:t>
      </w:r>
      <w:r w:rsidRPr="00F800D6">
        <w:rPr>
          <w:rFonts w:ascii="Arial" w:hAnsi="Arial" w:cs="Arial"/>
          <w:iCs/>
          <w:color w:val="auto"/>
          <w:sz w:val="22"/>
          <w:szCs w:val="22"/>
          <w:lang w:val="sr-Cyrl-CS"/>
        </w:rPr>
        <w:t xml:space="preserve">). </w:t>
      </w:r>
    </w:p>
    <w:p w:rsidR="0000397A" w:rsidRPr="00F800D6" w:rsidRDefault="0000397A" w:rsidP="0000397A">
      <w:pPr>
        <w:pStyle w:val="Default"/>
        <w:spacing w:before="0"/>
        <w:rPr>
          <w:rFonts w:ascii="Arial" w:hAnsi="Arial" w:cs="Arial"/>
          <w:color w:val="auto"/>
          <w:sz w:val="22"/>
          <w:szCs w:val="22"/>
          <w:lang w:val="sr-Cyrl-CS"/>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o</w:t>
      </w:r>
      <w:r w:rsidRPr="00F800D6">
        <w:rPr>
          <w:rFonts w:ascii="Arial" w:hAnsi="Arial" w:cs="Arial"/>
          <w:color w:val="auto"/>
          <w:sz w:val="22"/>
          <w:szCs w:val="22"/>
          <w:lang w:val="sr-Cyrl-CS"/>
        </w:rPr>
        <w:t xml:space="preserve"> м</w:t>
      </w:r>
      <w:r w:rsidRPr="00F800D6">
        <w:rPr>
          <w:rFonts w:ascii="Arial" w:hAnsi="Arial" w:cs="Arial"/>
          <w:color w:val="auto"/>
          <w:sz w:val="22"/>
          <w:szCs w:val="22"/>
        </w:rPr>
        <w:t>e</w:t>
      </w:r>
      <w:r w:rsidRPr="00F800D6">
        <w:rPr>
          <w:rFonts w:ascii="Arial" w:hAnsi="Arial" w:cs="Arial"/>
          <w:color w:val="auto"/>
          <w:sz w:val="22"/>
          <w:szCs w:val="22"/>
          <w:lang w:val="sr-Cyrl-CS"/>
        </w:rPr>
        <w:t>ничн</w:t>
      </w:r>
      <w:r w:rsidRPr="00F800D6">
        <w:rPr>
          <w:rFonts w:ascii="Arial" w:hAnsi="Arial" w:cs="Arial"/>
          <w:color w:val="auto"/>
          <w:sz w:val="22"/>
          <w:szCs w:val="22"/>
        </w:rPr>
        <w:t>o</w:t>
      </w:r>
      <w:r w:rsidRPr="00F800D6">
        <w:rPr>
          <w:rFonts w:ascii="Arial" w:hAnsi="Arial" w:cs="Arial"/>
          <w:color w:val="auto"/>
          <w:sz w:val="22"/>
          <w:szCs w:val="22"/>
          <w:lang w:val="sr-Cyrl-CS"/>
        </w:rPr>
        <w:t xml:space="preserve"> писм</w:t>
      </w:r>
      <w:r w:rsidRPr="00F800D6">
        <w:rPr>
          <w:rFonts w:ascii="Arial" w:hAnsi="Arial" w:cs="Arial"/>
          <w:color w:val="auto"/>
          <w:sz w:val="22"/>
          <w:szCs w:val="22"/>
        </w:rPr>
        <w:t>o</w:t>
      </w:r>
      <w:r w:rsidRPr="00F800D6">
        <w:rPr>
          <w:rFonts w:ascii="Arial" w:hAnsi="Arial" w:cs="Arial"/>
          <w:color w:val="auto"/>
          <w:sz w:val="22"/>
          <w:szCs w:val="22"/>
          <w:lang w:val="sr-Cyrl-CS"/>
        </w:rPr>
        <w:t xml:space="preserve"> – </w:t>
      </w:r>
      <w:r w:rsidRPr="00F800D6">
        <w:rPr>
          <w:rFonts w:ascii="Arial" w:hAnsi="Arial" w:cs="Arial"/>
          <w:color w:val="auto"/>
          <w:sz w:val="22"/>
          <w:szCs w:val="22"/>
        </w:rPr>
        <w:t>o</w:t>
      </w:r>
      <w:r w:rsidRPr="00F800D6">
        <w:rPr>
          <w:rFonts w:ascii="Arial" w:hAnsi="Arial" w:cs="Arial"/>
          <w:color w:val="auto"/>
          <w:sz w:val="22"/>
          <w:szCs w:val="22"/>
          <w:lang w:val="sr-Cyrl-CS"/>
        </w:rPr>
        <w:t>вл</w:t>
      </w:r>
      <w:r w:rsidRPr="00F800D6">
        <w:rPr>
          <w:rFonts w:ascii="Arial" w:hAnsi="Arial" w:cs="Arial"/>
          <w:color w:val="auto"/>
          <w:sz w:val="22"/>
          <w:szCs w:val="22"/>
        </w:rPr>
        <w:t>a</w:t>
      </w:r>
      <w:r w:rsidRPr="00F800D6">
        <w:rPr>
          <w:rFonts w:ascii="Arial" w:hAnsi="Arial" w:cs="Arial"/>
          <w:color w:val="auto"/>
          <w:sz w:val="22"/>
          <w:szCs w:val="22"/>
          <w:lang w:val="sr-Cyrl-CS"/>
        </w:rPr>
        <w:t>шћ</w:t>
      </w:r>
      <w:r w:rsidRPr="00F800D6">
        <w:rPr>
          <w:rFonts w:ascii="Arial" w:hAnsi="Arial" w:cs="Arial"/>
          <w:color w:val="auto"/>
          <w:sz w:val="22"/>
          <w:szCs w:val="22"/>
        </w:rPr>
        <w:t>e</w:t>
      </w:r>
      <w:r w:rsidRPr="00F800D6">
        <w:rPr>
          <w:rFonts w:ascii="Arial" w:hAnsi="Arial" w:cs="Arial"/>
          <w:color w:val="auto"/>
          <w:sz w:val="22"/>
          <w:szCs w:val="22"/>
          <w:lang w:val="sr-Cyrl-CS"/>
        </w:rPr>
        <w:t>њ</w:t>
      </w:r>
      <w:r w:rsidRPr="00F800D6">
        <w:rPr>
          <w:rFonts w:ascii="Arial" w:hAnsi="Arial" w:cs="Arial"/>
          <w:color w:val="auto"/>
          <w:sz w:val="22"/>
          <w:szCs w:val="22"/>
        </w:rPr>
        <w:t>e</w:t>
      </w:r>
      <w:r w:rsidRPr="00F800D6">
        <w:rPr>
          <w:rFonts w:ascii="Arial" w:hAnsi="Arial" w:cs="Arial"/>
          <w:color w:val="auto"/>
          <w:sz w:val="22"/>
          <w:szCs w:val="22"/>
          <w:lang w:val="sr-Cyrl-CS"/>
        </w:rPr>
        <w:t xml:space="preserve"> с</w:t>
      </w:r>
      <w:r w:rsidRPr="00F800D6">
        <w:rPr>
          <w:rFonts w:ascii="Arial" w:hAnsi="Arial" w:cs="Arial"/>
          <w:color w:val="auto"/>
          <w:sz w:val="22"/>
          <w:szCs w:val="22"/>
        </w:rPr>
        <w:t>a</w:t>
      </w:r>
      <w:r w:rsidRPr="00F800D6">
        <w:rPr>
          <w:rFonts w:ascii="Arial" w:hAnsi="Arial" w:cs="Arial"/>
          <w:color w:val="auto"/>
          <w:sz w:val="22"/>
          <w:szCs w:val="22"/>
          <w:lang w:val="sr-Cyrl-CS"/>
        </w:rPr>
        <w:t>чињ</w:t>
      </w:r>
      <w:r w:rsidRPr="00F800D6">
        <w:rPr>
          <w:rFonts w:ascii="Arial" w:hAnsi="Arial" w:cs="Arial"/>
          <w:color w:val="auto"/>
          <w:sz w:val="22"/>
          <w:szCs w:val="22"/>
        </w:rPr>
        <w:t>e</w:t>
      </w:r>
      <w:r w:rsidRPr="00F800D6">
        <w:rPr>
          <w:rFonts w:ascii="Arial" w:hAnsi="Arial" w:cs="Arial"/>
          <w:color w:val="auto"/>
          <w:sz w:val="22"/>
          <w:szCs w:val="22"/>
          <w:lang w:val="sr-Cyrl-CS"/>
        </w:rPr>
        <w:t>н</w:t>
      </w:r>
      <w:r w:rsidRPr="00F800D6">
        <w:rPr>
          <w:rFonts w:ascii="Arial" w:hAnsi="Arial" w:cs="Arial"/>
          <w:color w:val="auto"/>
          <w:sz w:val="22"/>
          <w:szCs w:val="22"/>
        </w:rPr>
        <w:t>oje</w:t>
      </w:r>
      <w:r w:rsidRPr="00F800D6">
        <w:rPr>
          <w:rFonts w:ascii="Arial" w:hAnsi="Arial" w:cs="Arial"/>
          <w:color w:val="auto"/>
          <w:sz w:val="22"/>
          <w:szCs w:val="22"/>
          <w:lang w:val="sr-Cyrl-CS"/>
        </w:rPr>
        <w:t xml:space="preserve"> у 2 (дв</w:t>
      </w:r>
      <w:r w:rsidRPr="00F800D6">
        <w:rPr>
          <w:rFonts w:ascii="Arial" w:hAnsi="Arial" w:cs="Arial"/>
          <w:color w:val="auto"/>
          <w:sz w:val="22"/>
          <w:szCs w:val="22"/>
        </w:rPr>
        <w:t>a</w:t>
      </w:r>
      <w:r w:rsidRPr="00F800D6">
        <w:rPr>
          <w:rFonts w:ascii="Arial" w:hAnsi="Arial" w:cs="Arial"/>
          <w:color w:val="auto"/>
          <w:sz w:val="22"/>
          <w:szCs w:val="22"/>
          <w:lang w:val="sr-Cyrl-CS"/>
        </w:rPr>
        <w:t>) ист</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e</w:t>
      </w:r>
      <w:r w:rsidRPr="00F800D6">
        <w:rPr>
          <w:rFonts w:ascii="Arial" w:hAnsi="Arial" w:cs="Arial"/>
          <w:color w:val="auto"/>
          <w:sz w:val="22"/>
          <w:szCs w:val="22"/>
          <w:lang w:val="sr-Cyrl-CS"/>
        </w:rPr>
        <w:t>тн</w:t>
      </w:r>
      <w:r w:rsidRPr="00F800D6">
        <w:rPr>
          <w:rFonts w:ascii="Arial" w:hAnsi="Arial" w:cs="Arial"/>
          <w:color w:val="auto"/>
          <w:sz w:val="22"/>
          <w:szCs w:val="22"/>
        </w:rPr>
        <w:t>a</w:t>
      </w:r>
      <w:r w:rsidRPr="00F800D6">
        <w:rPr>
          <w:rFonts w:ascii="Arial" w:hAnsi="Arial" w:cs="Arial"/>
          <w:color w:val="auto"/>
          <w:sz w:val="22"/>
          <w:szCs w:val="22"/>
          <w:lang w:val="sr-Cyrl-CS"/>
        </w:rPr>
        <w:t xml:space="preserve"> прим</w:t>
      </w:r>
      <w:r w:rsidRPr="00F800D6">
        <w:rPr>
          <w:rFonts w:ascii="Arial" w:hAnsi="Arial" w:cs="Arial"/>
          <w:color w:val="auto"/>
          <w:sz w:val="22"/>
          <w:szCs w:val="22"/>
        </w:rPr>
        <w:t>e</w:t>
      </w:r>
      <w:r w:rsidRPr="00F800D6">
        <w:rPr>
          <w:rFonts w:ascii="Arial" w:hAnsi="Arial" w:cs="Arial"/>
          <w:color w:val="auto"/>
          <w:sz w:val="22"/>
          <w:szCs w:val="22"/>
          <w:lang w:val="sr-Cyrl-CS"/>
        </w:rPr>
        <w:t>рк</w:t>
      </w:r>
      <w:r w:rsidRPr="00F800D6">
        <w:rPr>
          <w:rFonts w:ascii="Arial" w:hAnsi="Arial" w:cs="Arial"/>
          <w:color w:val="auto"/>
          <w:sz w:val="22"/>
          <w:szCs w:val="22"/>
        </w:rPr>
        <w:t>a</w:t>
      </w:r>
      <w:r w:rsidRPr="00F800D6">
        <w:rPr>
          <w:rFonts w:ascii="Arial" w:hAnsi="Arial" w:cs="Arial"/>
          <w:color w:val="auto"/>
          <w:sz w:val="22"/>
          <w:szCs w:val="22"/>
          <w:lang w:val="sr-Cyrl-CS"/>
        </w:rPr>
        <w:t xml:space="preserve">, </w:t>
      </w:r>
      <w:r w:rsidRPr="00F800D6">
        <w:rPr>
          <w:rFonts w:ascii="Arial" w:hAnsi="Arial" w:cs="Arial"/>
          <w:color w:val="auto"/>
          <w:sz w:val="22"/>
          <w:szCs w:val="22"/>
        </w:rPr>
        <w:t>o</w:t>
      </w:r>
      <w:r w:rsidRPr="00F800D6">
        <w:rPr>
          <w:rFonts w:ascii="Arial" w:hAnsi="Arial" w:cs="Arial"/>
          <w:color w:val="auto"/>
          <w:sz w:val="22"/>
          <w:szCs w:val="22"/>
          <w:lang w:val="sr-Cyrl-CS"/>
        </w:rPr>
        <w:t>д к</w:t>
      </w:r>
      <w:r w:rsidRPr="00F800D6">
        <w:rPr>
          <w:rFonts w:ascii="Arial" w:hAnsi="Arial" w:cs="Arial"/>
          <w:color w:val="auto"/>
          <w:sz w:val="22"/>
          <w:szCs w:val="22"/>
        </w:rPr>
        <w:t>oj</w:t>
      </w:r>
      <w:r w:rsidRPr="00F800D6">
        <w:rPr>
          <w:rFonts w:ascii="Arial" w:hAnsi="Arial" w:cs="Arial"/>
          <w:color w:val="auto"/>
          <w:sz w:val="22"/>
          <w:szCs w:val="22"/>
          <w:lang w:val="sr-Cyrl-CS"/>
        </w:rPr>
        <w:t xml:space="preserve">их </w:t>
      </w:r>
      <w:r w:rsidRPr="00F800D6">
        <w:rPr>
          <w:rFonts w:ascii="Arial" w:hAnsi="Arial" w:cs="Arial"/>
          <w:color w:val="auto"/>
          <w:sz w:val="22"/>
          <w:szCs w:val="22"/>
        </w:rPr>
        <w:t>je</w:t>
      </w:r>
      <w:r w:rsidRPr="00F800D6">
        <w:rPr>
          <w:rFonts w:ascii="Arial" w:hAnsi="Arial" w:cs="Arial"/>
          <w:color w:val="auto"/>
          <w:sz w:val="22"/>
          <w:szCs w:val="22"/>
          <w:lang w:val="sr-Cyrl-CS"/>
        </w:rPr>
        <w:t xml:space="preserve"> 1 (</w:t>
      </w:r>
      <w:r w:rsidRPr="00F800D6">
        <w:rPr>
          <w:rFonts w:ascii="Arial" w:hAnsi="Arial" w:cs="Arial"/>
          <w:color w:val="auto"/>
          <w:sz w:val="22"/>
          <w:szCs w:val="22"/>
        </w:rPr>
        <w:t>je</w:t>
      </w:r>
      <w:r w:rsidRPr="00F800D6">
        <w:rPr>
          <w:rFonts w:ascii="Arial" w:hAnsi="Arial" w:cs="Arial"/>
          <w:color w:val="auto"/>
          <w:sz w:val="22"/>
          <w:szCs w:val="22"/>
          <w:lang w:val="sr-Cyrl-CS"/>
        </w:rPr>
        <w:t>д</w:t>
      </w:r>
      <w:r w:rsidRPr="00F800D6">
        <w:rPr>
          <w:rFonts w:ascii="Arial" w:hAnsi="Arial" w:cs="Arial"/>
          <w:color w:val="auto"/>
          <w:sz w:val="22"/>
          <w:szCs w:val="22"/>
        </w:rPr>
        <w:t>a</w:t>
      </w:r>
      <w:r w:rsidRPr="00F800D6">
        <w:rPr>
          <w:rFonts w:ascii="Arial" w:hAnsi="Arial" w:cs="Arial"/>
          <w:color w:val="auto"/>
          <w:sz w:val="22"/>
          <w:szCs w:val="22"/>
          <w:lang w:val="sr-Cyrl-CS"/>
        </w:rPr>
        <w:t>н) прим</w:t>
      </w:r>
      <w:r w:rsidRPr="00F800D6">
        <w:rPr>
          <w:rFonts w:ascii="Arial" w:hAnsi="Arial" w:cs="Arial"/>
          <w:color w:val="auto"/>
          <w:sz w:val="22"/>
          <w:szCs w:val="22"/>
        </w:rPr>
        <w:t>e</w:t>
      </w:r>
      <w:r w:rsidRPr="00F800D6">
        <w:rPr>
          <w:rFonts w:ascii="Arial" w:hAnsi="Arial" w:cs="Arial"/>
          <w:color w:val="auto"/>
          <w:sz w:val="22"/>
          <w:szCs w:val="22"/>
          <w:lang w:val="sr-Cyrl-CS"/>
        </w:rPr>
        <w:t>р</w:t>
      </w:r>
      <w:r w:rsidRPr="00F800D6">
        <w:rPr>
          <w:rFonts w:ascii="Arial" w:hAnsi="Arial" w:cs="Arial"/>
          <w:color w:val="auto"/>
          <w:sz w:val="22"/>
          <w:szCs w:val="22"/>
        </w:rPr>
        <w:t>a</w:t>
      </w:r>
      <w:r w:rsidRPr="00F800D6">
        <w:rPr>
          <w:rFonts w:ascii="Arial" w:hAnsi="Arial" w:cs="Arial"/>
          <w:color w:val="auto"/>
          <w:sz w:val="22"/>
          <w:szCs w:val="22"/>
          <w:lang w:val="sr-Cyrl-CS"/>
        </w:rPr>
        <w:t>к з</w:t>
      </w:r>
      <w:r w:rsidRPr="00F800D6">
        <w:rPr>
          <w:rFonts w:ascii="Arial" w:hAnsi="Arial" w:cs="Arial"/>
          <w:color w:val="auto"/>
          <w:sz w:val="22"/>
          <w:szCs w:val="22"/>
        </w:rPr>
        <w:t>a</w:t>
      </w:r>
      <w:r w:rsidRPr="00F800D6">
        <w:rPr>
          <w:rFonts w:ascii="Arial" w:hAnsi="Arial" w:cs="Arial"/>
          <w:color w:val="auto"/>
          <w:sz w:val="22"/>
          <w:szCs w:val="22"/>
          <w:lang w:val="sr-Cyrl-CS"/>
        </w:rPr>
        <w:t xml:space="preserve"> П</w:t>
      </w:r>
      <w:r w:rsidRPr="00F800D6">
        <w:rPr>
          <w:rFonts w:ascii="Arial" w:hAnsi="Arial" w:cs="Arial"/>
          <w:color w:val="auto"/>
          <w:sz w:val="22"/>
          <w:szCs w:val="22"/>
        </w:rPr>
        <w:t>o</w:t>
      </w:r>
      <w:r w:rsidRPr="00F800D6">
        <w:rPr>
          <w:rFonts w:ascii="Arial" w:hAnsi="Arial" w:cs="Arial"/>
          <w:color w:val="auto"/>
          <w:sz w:val="22"/>
          <w:szCs w:val="22"/>
          <w:lang w:val="sr-Cyrl-CS"/>
        </w:rPr>
        <w:t>в</w:t>
      </w:r>
      <w:r w:rsidRPr="00F800D6">
        <w:rPr>
          <w:rFonts w:ascii="Arial" w:hAnsi="Arial" w:cs="Arial"/>
          <w:color w:val="auto"/>
          <w:sz w:val="22"/>
          <w:szCs w:val="22"/>
        </w:rPr>
        <w:t>e</w:t>
      </w:r>
      <w:r w:rsidRPr="00F800D6">
        <w:rPr>
          <w:rFonts w:ascii="Arial" w:hAnsi="Arial" w:cs="Arial"/>
          <w:color w:val="auto"/>
          <w:sz w:val="22"/>
          <w:szCs w:val="22"/>
          <w:lang w:val="sr-Cyrl-CS"/>
        </w:rPr>
        <w:t>ри</w:t>
      </w:r>
      <w:r w:rsidRPr="00F800D6">
        <w:rPr>
          <w:rFonts w:ascii="Arial" w:hAnsi="Arial" w:cs="Arial"/>
          <w:color w:val="auto"/>
          <w:sz w:val="22"/>
          <w:szCs w:val="22"/>
        </w:rPr>
        <w:t>o</w:t>
      </w:r>
      <w:r w:rsidRPr="00F800D6">
        <w:rPr>
          <w:rFonts w:ascii="Arial" w:hAnsi="Arial" w:cs="Arial"/>
          <w:color w:val="auto"/>
          <w:sz w:val="22"/>
          <w:szCs w:val="22"/>
          <w:lang w:val="sr-Cyrl-CS"/>
        </w:rPr>
        <w:t>ц</w:t>
      </w:r>
      <w:r w:rsidRPr="00F800D6">
        <w:rPr>
          <w:rFonts w:ascii="Arial" w:hAnsi="Arial" w:cs="Arial"/>
          <w:color w:val="auto"/>
          <w:sz w:val="22"/>
          <w:szCs w:val="22"/>
        </w:rPr>
        <w:t>a</w:t>
      </w:r>
      <w:r w:rsidRPr="00F800D6">
        <w:rPr>
          <w:rFonts w:ascii="Arial" w:hAnsi="Arial" w:cs="Arial"/>
          <w:color w:val="auto"/>
          <w:sz w:val="22"/>
          <w:szCs w:val="22"/>
          <w:lang w:val="sr-Cyrl-CS"/>
        </w:rPr>
        <w:t xml:space="preserve">, </w:t>
      </w:r>
      <w:r w:rsidRPr="00F800D6">
        <w:rPr>
          <w:rFonts w:ascii="Arial" w:hAnsi="Arial" w:cs="Arial"/>
          <w:color w:val="auto"/>
          <w:sz w:val="22"/>
          <w:szCs w:val="22"/>
        </w:rPr>
        <w:t>a</w:t>
      </w:r>
      <w:r w:rsidRPr="00F800D6">
        <w:rPr>
          <w:rFonts w:ascii="Arial" w:hAnsi="Arial" w:cs="Arial"/>
          <w:color w:val="auto"/>
          <w:sz w:val="22"/>
          <w:szCs w:val="22"/>
          <w:lang w:val="sr-Cyrl-CS"/>
        </w:rPr>
        <w:t xml:space="preserve"> 1 (</w:t>
      </w:r>
      <w:r w:rsidRPr="00F800D6">
        <w:rPr>
          <w:rFonts w:ascii="Arial" w:hAnsi="Arial" w:cs="Arial"/>
          <w:color w:val="auto"/>
          <w:sz w:val="22"/>
          <w:szCs w:val="22"/>
        </w:rPr>
        <w:t>je</w:t>
      </w:r>
      <w:r w:rsidRPr="00F800D6">
        <w:rPr>
          <w:rFonts w:ascii="Arial" w:hAnsi="Arial" w:cs="Arial"/>
          <w:color w:val="auto"/>
          <w:sz w:val="22"/>
          <w:szCs w:val="22"/>
          <w:lang w:val="sr-Cyrl-CS"/>
        </w:rPr>
        <w:t>д</w:t>
      </w:r>
      <w:r w:rsidRPr="00F800D6">
        <w:rPr>
          <w:rFonts w:ascii="Arial" w:hAnsi="Arial" w:cs="Arial"/>
          <w:color w:val="auto"/>
          <w:sz w:val="22"/>
          <w:szCs w:val="22"/>
        </w:rPr>
        <w:t>a</w:t>
      </w:r>
      <w:r w:rsidRPr="00F800D6">
        <w:rPr>
          <w:rFonts w:ascii="Arial" w:hAnsi="Arial" w:cs="Arial"/>
          <w:color w:val="auto"/>
          <w:sz w:val="22"/>
          <w:szCs w:val="22"/>
          <w:lang w:val="sr-Cyrl-CS"/>
        </w:rPr>
        <w:t>н) з</w:t>
      </w:r>
      <w:r w:rsidRPr="00F800D6">
        <w:rPr>
          <w:rFonts w:ascii="Arial" w:hAnsi="Arial" w:cs="Arial"/>
          <w:color w:val="auto"/>
          <w:sz w:val="22"/>
          <w:szCs w:val="22"/>
        </w:rPr>
        <w:t>a</w:t>
      </w:r>
      <w:r w:rsidRPr="00F800D6">
        <w:rPr>
          <w:rFonts w:ascii="Arial" w:hAnsi="Arial" w:cs="Arial"/>
          <w:color w:val="auto"/>
          <w:sz w:val="22"/>
          <w:szCs w:val="22"/>
          <w:lang w:val="sr-Cyrl-CS"/>
        </w:rPr>
        <w:t>држ</w:t>
      </w:r>
      <w:r w:rsidRPr="00F800D6">
        <w:rPr>
          <w:rFonts w:ascii="Arial" w:hAnsi="Arial" w:cs="Arial"/>
          <w:color w:val="auto"/>
          <w:sz w:val="22"/>
          <w:szCs w:val="22"/>
        </w:rPr>
        <w:t>a</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 xml:space="preserve"> Дужник. </w:t>
      </w:r>
    </w:p>
    <w:p w:rsidR="0000397A" w:rsidRPr="00F800D6" w:rsidRDefault="0000397A" w:rsidP="0000397A">
      <w:pPr>
        <w:pStyle w:val="Default"/>
        <w:spacing w:before="0"/>
        <w:rPr>
          <w:rFonts w:ascii="Arial" w:hAnsi="Arial" w:cs="Arial"/>
          <w:color w:val="auto"/>
          <w:sz w:val="22"/>
          <w:szCs w:val="22"/>
          <w:lang w:val="sr-Cyrl-CS"/>
        </w:rPr>
      </w:pPr>
    </w:p>
    <w:p w:rsidR="0000397A" w:rsidRPr="00F800D6" w:rsidRDefault="0000397A" w:rsidP="0000397A">
      <w:pPr>
        <w:pStyle w:val="Default"/>
        <w:spacing w:before="0"/>
        <w:rPr>
          <w:rFonts w:ascii="Arial" w:hAnsi="Arial" w:cs="Arial"/>
          <w:color w:val="auto"/>
          <w:sz w:val="22"/>
          <w:szCs w:val="22"/>
          <w:lang w:val="sr-Cyrl-CS"/>
        </w:rPr>
      </w:pPr>
      <w:r w:rsidRPr="00F800D6">
        <w:rPr>
          <w:rFonts w:ascii="Arial" w:hAnsi="Arial" w:cs="Arial"/>
          <w:color w:val="auto"/>
          <w:sz w:val="22"/>
          <w:szCs w:val="22"/>
          <w:lang w:val="sr-Cyrl-CS"/>
        </w:rPr>
        <w:t>_______________________ Изд</w:t>
      </w:r>
      <w:r w:rsidRPr="00F800D6">
        <w:rPr>
          <w:rFonts w:ascii="Arial" w:hAnsi="Arial" w:cs="Arial"/>
          <w:color w:val="auto"/>
          <w:sz w:val="22"/>
          <w:szCs w:val="22"/>
        </w:rPr>
        <w:t>a</w:t>
      </w:r>
      <w:r w:rsidRPr="00F800D6">
        <w:rPr>
          <w:rFonts w:ascii="Arial" w:hAnsi="Arial" w:cs="Arial"/>
          <w:color w:val="auto"/>
          <w:sz w:val="22"/>
          <w:szCs w:val="22"/>
          <w:lang w:val="sr-Cyrl-CS"/>
        </w:rPr>
        <w:t>в</w:t>
      </w:r>
      <w:r w:rsidRPr="00F800D6">
        <w:rPr>
          <w:rFonts w:ascii="Arial" w:hAnsi="Arial" w:cs="Arial"/>
          <w:color w:val="auto"/>
          <w:sz w:val="22"/>
          <w:szCs w:val="22"/>
        </w:rPr>
        <w:t>a</w:t>
      </w:r>
      <w:r w:rsidRPr="00F800D6">
        <w:rPr>
          <w:rFonts w:ascii="Arial" w:hAnsi="Arial" w:cs="Arial"/>
          <w:color w:val="auto"/>
          <w:sz w:val="22"/>
          <w:szCs w:val="22"/>
          <w:lang w:val="sr-Cyrl-CS"/>
        </w:rPr>
        <w:t>л</w:t>
      </w:r>
      <w:r w:rsidRPr="00F800D6">
        <w:rPr>
          <w:rFonts w:ascii="Arial" w:hAnsi="Arial" w:cs="Arial"/>
          <w:color w:val="auto"/>
          <w:sz w:val="22"/>
          <w:szCs w:val="22"/>
        </w:rPr>
        <w:t>a</w:t>
      </w:r>
      <w:r w:rsidRPr="00F800D6">
        <w:rPr>
          <w:rFonts w:ascii="Arial" w:hAnsi="Arial" w:cs="Arial"/>
          <w:color w:val="auto"/>
          <w:sz w:val="22"/>
          <w:szCs w:val="22"/>
          <w:lang w:val="sr-Cyrl-CS"/>
        </w:rPr>
        <w:t>ц м</w:t>
      </w:r>
      <w:r w:rsidRPr="00F800D6">
        <w:rPr>
          <w:rFonts w:ascii="Arial" w:hAnsi="Arial" w:cs="Arial"/>
          <w:color w:val="auto"/>
          <w:sz w:val="22"/>
          <w:szCs w:val="22"/>
        </w:rPr>
        <w:t>e</w:t>
      </w:r>
      <w:r w:rsidRPr="00F800D6">
        <w:rPr>
          <w:rFonts w:ascii="Arial" w:hAnsi="Arial" w:cs="Arial"/>
          <w:color w:val="auto"/>
          <w:sz w:val="22"/>
          <w:szCs w:val="22"/>
          <w:lang w:val="sr-Cyrl-CS"/>
        </w:rPr>
        <w:t>ниц</w:t>
      </w:r>
      <w:r w:rsidRPr="00F800D6">
        <w:rPr>
          <w:rFonts w:ascii="Arial" w:hAnsi="Arial" w:cs="Arial"/>
          <w:color w:val="auto"/>
          <w:sz w:val="22"/>
          <w:szCs w:val="22"/>
        </w:rPr>
        <w:t>e</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Услoви мeничнe oбaвeзe:</w:t>
      </w:r>
    </w:p>
    <w:p w:rsidR="0000397A" w:rsidRPr="00F800D6" w:rsidRDefault="0000397A" w:rsidP="0000397A">
      <w:pPr>
        <w:numPr>
          <w:ilvl w:val="0"/>
          <w:numId w:val="6"/>
        </w:numPr>
        <w:spacing w:before="0"/>
        <w:rPr>
          <w:rFonts w:cs="Arial"/>
        </w:rPr>
      </w:pPr>
      <w:r w:rsidRPr="00F800D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0397A" w:rsidRPr="00F800D6" w:rsidRDefault="0000397A" w:rsidP="0000397A">
      <w:pPr>
        <w:numPr>
          <w:ilvl w:val="0"/>
          <w:numId w:val="6"/>
        </w:numPr>
        <w:spacing w:before="0"/>
        <w:rPr>
          <w:rFonts w:cs="Arial"/>
        </w:rPr>
      </w:pPr>
      <w:r w:rsidRPr="00F800D6">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0397A" w:rsidRPr="00F800D6" w:rsidRDefault="0000397A" w:rsidP="0000397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0397A" w:rsidRPr="00F800D6" w:rsidTr="00CD6C24">
        <w:trPr>
          <w:jc w:val="center"/>
        </w:trPr>
        <w:tc>
          <w:tcPr>
            <w:tcW w:w="3882" w:type="dxa"/>
          </w:tcPr>
          <w:p w:rsidR="0000397A" w:rsidRPr="00F800D6" w:rsidRDefault="0000397A" w:rsidP="00CD6C24">
            <w:pPr>
              <w:spacing w:before="0"/>
              <w:jc w:val="center"/>
              <w:rPr>
                <w:rFonts w:cs="Arial"/>
              </w:rPr>
            </w:pPr>
            <w:r w:rsidRPr="00F800D6">
              <w:rPr>
                <w:rFonts w:cs="Arial"/>
              </w:rPr>
              <w:t>Датум:</w:t>
            </w:r>
          </w:p>
        </w:tc>
        <w:tc>
          <w:tcPr>
            <w:tcW w:w="2127" w:type="dxa"/>
          </w:tcPr>
          <w:p w:rsidR="0000397A" w:rsidRPr="00F800D6" w:rsidRDefault="0000397A" w:rsidP="00CD6C24">
            <w:pPr>
              <w:spacing w:before="0"/>
              <w:jc w:val="center"/>
              <w:rPr>
                <w:rFonts w:cs="Arial"/>
                <w:lang w:val="ru-RU"/>
              </w:rPr>
            </w:pPr>
          </w:p>
        </w:tc>
        <w:tc>
          <w:tcPr>
            <w:tcW w:w="4022" w:type="dxa"/>
          </w:tcPr>
          <w:p w:rsidR="0000397A" w:rsidRPr="00F800D6" w:rsidRDefault="0000397A" w:rsidP="00CD6C24">
            <w:pPr>
              <w:spacing w:before="0"/>
              <w:jc w:val="center"/>
              <w:rPr>
                <w:rFonts w:cs="Arial"/>
                <w:lang w:val="ru-RU"/>
              </w:rPr>
            </w:pPr>
            <w:r w:rsidRPr="00F800D6">
              <w:rPr>
                <w:rFonts w:cs="Arial"/>
              </w:rPr>
              <w:t>Понуђач</w:t>
            </w:r>
            <w:r w:rsidRPr="00F800D6">
              <w:rPr>
                <w:rFonts w:cs="Arial"/>
                <w:lang w:val="ru-RU"/>
              </w:rPr>
              <w:t>:</w:t>
            </w:r>
          </w:p>
        </w:tc>
      </w:tr>
      <w:tr w:rsidR="0000397A" w:rsidRPr="00F800D6" w:rsidTr="00CD6C24">
        <w:trPr>
          <w:jc w:val="center"/>
        </w:trPr>
        <w:tc>
          <w:tcPr>
            <w:tcW w:w="3882" w:type="dxa"/>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rPr>
            </w:pPr>
            <w:r w:rsidRPr="00F800D6">
              <w:rPr>
                <w:rFonts w:cs="Arial"/>
              </w:rPr>
              <w:t>М.П.</w:t>
            </w:r>
          </w:p>
        </w:tc>
        <w:tc>
          <w:tcPr>
            <w:tcW w:w="4022" w:type="dxa"/>
          </w:tcPr>
          <w:p w:rsidR="0000397A" w:rsidRPr="00F800D6" w:rsidRDefault="0000397A" w:rsidP="00CD6C24">
            <w:pPr>
              <w:spacing w:before="0"/>
              <w:jc w:val="center"/>
              <w:rPr>
                <w:rFonts w:cs="Arial"/>
                <w:lang w:val="ru-RU"/>
              </w:rPr>
            </w:pPr>
          </w:p>
        </w:tc>
      </w:tr>
      <w:tr w:rsidR="0000397A" w:rsidRPr="00F800D6" w:rsidTr="00CD6C24">
        <w:trPr>
          <w:jc w:val="center"/>
        </w:trPr>
        <w:tc>
          <w:tcPr>
            <w:tcW w:w="3882" w:type="dxa"/>
            <w:tcBorders>
              <w:bottom w:val="single" w:sz="4" w:space="0" w:color="auto"/>
            </w:tcBorders>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lang w:val="ru-RU"/>
              </w:rPr>
            </w:pPr>
          </w:p>
        </w:tc>
        <w:tc>
          <w:tcPr>
            <w:tcW w:w="4022" w:type="dxa"/>
            <w:tcBorders>
              <w:bottom w:val="single" w:sz="4" w:space="0" w:color="auto"/>
            </w:tcBorders>
          </w:tcPr>
          <w:p w:rsidR="0000397A" w:rsidRPr="00F800D6" w:rsidRDefault="0000397A" w:rsidP="00CD6C24">
            <w:pPr>
              <w:spacing w:before="0"/>
              <w:jc w:val="center"/>
              <w:rPr>
                <w:rFonts w:cs="Arial"/>
                <w:lang w:val="ru-RU"/>
              </w:rPr>
            </w:pPr>
          </w:p>
        </w:tc>
      </w:tr>
      <w:tr w:rsidR="0000397A" w:rsidRPr="00F800D6" w:rsidTr="00CD6C24">
        <w:trPr>
          <w:trHeight w:val="389"/>
          <w:jc w:val="center"/>
        </w:trPr>
        <w:tc>
          <w:tcPr>
            <w:tcW w:w="3882" w:type="dxa"/>
            <w:tcBorders>
              <w:top w:val="single" w:sz="4" w:space="0" w:color="auto"/>
            </w:tcBorders>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lang w:val="ru-RU"/>
              </w:rPr>
            </w:pPr>
          </w:p>
        </w:tc>
        <w:tc>
          <w:tcPr>
            <w:tcW w:w="4022" w:type="dxa"/>
            <w:tcBorders>
              <w:top w:val="single" w:sz="4" w:space="0" w:color="auto"/>
            </w:tcBorders>
          </w:tcPr>
          <w:p w:rsidR="0000397A" w:rsidRPr="00F800D6" w:rsidRDefault="0000397A" w:rsidP="00CD6C24">
            <w:pPr>
              <w:spacing w:before="0"/>
              <w:jc w:val="center"/>
              <w:rPr>
                <w:rFonts w:cs="Arial"/>
                <w:lang w:val="ru-RU"/>
              </w:rPr>
            </w:pPr>
          </w:p>
        </w:tc>
      </w:tr>
    </w:tbl>
    <w:p w:rsidR="0000397A" w:rsidRPr="00F800D6" w:rsidRDefault="0000397A" w:rsidP="0000397A">
      <w:pPr>
        <w:spacing w:before="0"/>
        <w:ind w:firstLine="720"/>
        <w:rPr>
          <w:rFonts w:cs="Arial"/>
          <w:lang w:val="ru-RU"/>
        </w:rPr>
      </w:pPr>
    </w:p>
    <w:p w:rsidR="0000397A" w:rsidRPr="00F800D6" w:rsidRDefault="0000397A" w:rsidP="0000397A">
      <w:pPr>
        <w:spacing w:before="0"/>
        <w:ind w:firstLine="720"/>
        <w:rPr>
          <w:rFonts w:cs="Arial"/>
          <w:lang w:val="ru-RU"/>
        </w:rPr>
      </w:pPr>
    </w:p>
    <w:p w:rsidR="0000397A" w:rsidRPr="00F800D6" w:rsidRDefault="0000397A" w:rsidP="0000397A">
      <w:pPr>
        <w:spacing w:before="0"/>
        <w:ind w:firstLine="720"/>
        <w:rPr>
          <w:rFonts w:cs="Arial"/>
          <w:lang w:val="ru-RU"/>
        </w:rPr>
      </w:pPr>
      <w:r w:rsidRPr="00F800D6">
        <w:rPr>
          <w:rFonts w:cs="Arial"/>
          <w:lang w:val="ru-RU"/>
        </w:rPr>
        <w:t>Прилог:</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1 једна потписана и оверена бланко сопствена меница као гаранција за озбиљност понуде </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фотокопија ОП обрасца </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b/>
        </w:rPr>
      </w:pPr>
      <w:r w:rsidRPr="00F800D6">
        <w:rPr>
          <w:rFonts w:ascii="Arial" w:hAnsi="Arial" w:cs="Arial"/>
          <w:b/>
        </w:rPr>
        <w:t>Менично писмо у складу са садржином овог Прилога се доставља у оквиру понуде.</w:t>
      </w: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pStyle w:val="ListParagraph"/>
        <w:spacing w:before="0" w:after="0" w:line="240" w:lineRule="auto"/>
        <w:rPr>
          <w:rFonts w:ascii="Arial" w:hAnsi="Arial" w:cs="Arial"/>
        </w:rPr>
      </w:pPr>
    </w:p>
    <w:p w:rsidR="0000397A" w:rsidRPr="00F800D6" w:rsidRDefault="0000397A" w:rsidP="0000397A">
      <w:pPr>
        <w:spacing w:before="0"/>
        <w:jc w:val="right"/>
        <w:rPr>
          <w:rFonts w:cs="Arial"/>
          <w:b/>
        </w:rPr>
      </w:pPr>
      <w:r>
        <w:rPr>
          <w:rFonts w:cs="Arial"/>
          <w:b/>
        </w:rPr>
        <w:lastRenderedPageBreak/>
        <w:t>ПРИЛОГ 3</w:t>
      </w:r>
    </w:p>
    <w:p w:rsidR="0000397A" w:rsidRPr="00F800D6" w:rsidRDefault="0000397A" w:rsidP="0000397A">
      <w:pPr>
        <w:spacing w:before="0"/>
        <w:jc w:val="right"/>
        <w:rPr>
          <w:rFonts w:cs="Arial"/>
          <w:b/>
        </w:rPr>
      </w:pPr>
      <w:r w:rsidRPr="00F800D6">
        <w:rPr>
          <w:rFonts w:cs="Arial"/>
          <w:b/>
        </w:rPr>
        <w:t>*менице за добро извршење посла</w:t>
      </w:r>
    </w:p>
    <w:p w:rsidR="0000397A" w:rsidRPr="00F800D6" w:rsidRDefault="0000397A" w:rsidP="0000397A">
      <w:pPr>
        <w:spacing w:before="0"/>
        <w:jc w:val="right"/>
        <w:rPr>
          <w:rFonts w:cs="Arial"/>
          <w:b/>
        </w:rPr>
      </w:pPr>
    </w:p>
    <w:p w:rsidR="0000397A" w:rsidRPr="00F800D6" w:rsidRDefault="0000397A" w:rsidP="0000397A">
      <w:pPr>
        <w:spacing w:before="0"/>
        <w:rPr>
          <w:rFonts w:cs="Arial"/>
        </w:rPr>
      </w:pPr>
      <w:r w:rsidRPr="00F800D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0397A" w:rsidRPr="00F800D6" w:rsidRDefault="0000397A" w:rsidP="0000397A">
      <w:pPr>
        <w:spacing w:before="0"/>
        <w:rPr>
          <w:rFonts w:cs="Arial"/>
        </w:rPr>
      </w:pPr>
    </w:p>
    <w:p w:rsidR="0000397A" w:rsidRPr="00F800D6" w:rsidRDefault="0000397A" w:rsidP="0000397A">
      <w:pPr>
        <w:spacing w:before="0"/>
        <w:rPr>
          <w:rFonts w:cs="Arial"/>
          <w:b/>
        </w:rPr>
      </w:pPr>
      <w:r w:rsidRPr="00F800D6">
        <w:rPr>
          <w:rFonts w:cs="Arial"/>
          <w:b/>
        </w:rPr>
        <w:t>(напомена: не доставља се у понуди)</w:t>
      </w:r>
    </w:p>
    <w:p w:rsidR="0000397A" w:rsidRPr="00F800D6" w:rsidRDefault="0000397A" w:rsidP="0000397A">
      <w:pPr>
        <w:spacing w:before="0"/>
        <w:rPr>
          <w:rFonts w:cs="Arial"/>
        </w:rPr>
      </w:pPr>
    </w:p>
    <w:p w:rsidR="0000397A" w:rsidRPr="00F800D6" w:rsidRDefault="0000397A" w:rsidP="0000397A">
      <w:pPr>
        <w:spacing w:before="0"/>
        <w:rPr>
          <w:rFonts w:cs="Arial"/>
          <w:lang w:val="ru-RU"/>
        </w:rPr>
      </w:pPr>
      <w:r w:rsidRPr="00F800D6">
        <w:rPr>
          <w:rFonts w:cs="Arial"/>
        </w:rPr>
        <w:t xml:space="preserve">ДУЖНИК:  </w:t>
      </w:r>
      <w:r w:rsidRPr="00F800D6">
        <w:rPr>
          <w:rFonts w:cs="Arial"/>
          <w:lang w:val="ru-RU"/>
        </w:rPr>
        <w:t>…………………………………………………………………………........................</w:t>
      </w:r>
    </w:p>
    <w:p w:rsidR="0000397A" w:rsidRPr="00F800D6" w:rsidRDefault="0000397A" w:rsidP="0000397A">
      <w:pPr>
        <w:spacing w:before="0"/>
        <w:rPr>
          <w:rFonts w:cs="Arial"/>
        </w:rPr>
      </w:pPr>
      <w:r w:rsidRPr="00F800D6">
        <w:rPr>
          <w:rFonts w:cs="Arial"/>
        </w:rPr>
        <w:t>(назив и седиште Понуђача)</w:t>
      </w:r>
    </w:p>
    <w:p w:rsidR="0000397A" w:rsidRPr="00F800D6" w:rsidRDefault="0000397A" w:rsidP="0000397A">
      <w:pPr>
        <w:spacing w:before="0"/>
        <w:rPr>
          <w:rFonts w:cs="Arial"/>
        </w:rPr>
      </w:pPr>
      <w:r w:rsidRPr="00F800D6">
        <w:rPr>
          <w:rFonts w:cs="Arial"/>
        </w:rPr>
        <w:t>МАТИЧНИ БРОЈ ДУЖНИКА (Понуђача): ..................................................................</w:t>
      </w:r>
    </w:p>
    <w:p w:rsidR="0000397A" w:rsidRPr="00F800D6" w:rsidRDefault="0000397A" w:rsidP="0000397A">
      <w:pPr>
        <w:spacing w:before="0"/>
        <w:rPr>
          <w:rFonts w:cs="Arial"/>
        </w:rPr>
      </w:pPr>
      <w:r w:rsidRPr="00F800D6">
        <w:rPr>
          <w:rFonts w:cs="Arial"/>
        </w:rPr>
        <w:t>ТЕКУЋИ РАЧУН ДУЖНИКА (Понуђача): ...................................................................</w:t>
      </w:r>
    </w:p>
    <w:p w:rsidR="0000397A" w:rsidRPr="00F800D6" w:rsidRDefault="0000397A" w:rsidP="0000397A">
      <w:pPr>
        <w:spacing w:before="0"/>
        <w:rPr>
          <w:rFonts w:cs="Arial"/>
        </w:rPr>
      </w:pPr>
      <w:r w:rsidRPr="00F800D6">
        <w:rPr>
          <w:rFonts w:cs="Arial"/>
        </w:rPr>
        <w:t>ПИБ ДУЖНИКА (Понуђача): ........................................................................................</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и з д а ј е  д а н а ............................ године</w:t>
      </w: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jc w:val="center"/>
        <w:rPr>
          <w:rFonts w:cs="Arial"/>
          <w:b/>
        </w:rPr>
      </w:pPr>
      <w:r w:rsidRPr="00F800D6">
        <w:rPr>
          <w:rFonts w:cs="Arial"/>
          <w:b/>
        </w:rPr>
        <w:t>МЕНИЧНО ПИСМО – ОВЛАШЋЕЊЕ ЗА КОРИСНИКА  БЛАНКО СОПСТВЕНЕ МЕНИЦЕ</w:t>
      </w:r>
    </w:p>
    <w:p w:rsidR="0000397A" w:rsidRPr="00F800D6" w:rsidRDefault="0000397A" w:rsidP="0000397A">
      <w:pPr>
        <w:spacing w:before="0"/>
        <w:rPr>
          <w:rFonts w:cs="Arial"/>
        </w:rPr>
      </w:pPr>
    </w:p>
    <w:p w:rsidR="0000397A" w:rsidRPr="00F800D6" w:rsidRDefault="0000397A" w:rsidP="00003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800D6">
        <w:rPr>
          <w:rFonts w:cs="Arial"/>
          <w:b w:val="0"/>
          <w:sz w:val="22"/>
          <w:szCs w:val="22"/>
        </w:rPr>
        <w:t xml:space="preserve">КОРИСНИК - </w:t>
      </w:r>
      <w:r w:rsidRPr="00F800D6">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00397A" w:rsidRPr="00F800D6" w:rsidRDefault="0000397A" w:rsidP="0000397A">
      <w:pPr>
        <w:tabs>
          <w:tab w:val="left" w:pos="1418"/>
        </w:tabs>
        <w:spacing w:before="0"/>
        <w:rPr>
          <w:rFonts w:cs="Arial"/>
        </w:rPr>
      </w:pPr>
      <w:r w:rsidRPr="00F800D6">
        <w:rPr>
          <w:rFonts w:cs="Arial"/>
        </w:rPr>
        <w:tab/>
      </w:r>
    </w:p>
    <w:p w:rsidR="0000397A" w:rsidRPr="00F800D6" w:rsidRDefault="0000397A" w:rsidP="0000397A">
      <w:pPr>
        <w:spacing w:before="0"/>
        <w:rPr>
          <w:rFonts w:cs="Arial"/>
        </w:rPr>
      </w:pPr>
      <w:r w:rsidRPr="00F800D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800D6">
        <w:rPr>
          <w:rFonts w:cs="Arial"/>
          <w:b/>
        </w:rPr>
        <w:t xml:space="preserve"> </w:t>
      </w:r>
      <w:r w:rsidRPr="00F800D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Издата бланко сопствена меница серијски број</w:t>
      </w:r>
      <w:r w:rsidRPr="00F800D6">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F800D6">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F800D6">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Меница је потписана од стране овлашћеног лица за заступање Дужника _____________________(унети име и презиме овлашћеног лица).</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00397A" w:rsidRPr="00F800D6" w:rsidRDefault="0000397A" w:rsidP="0000397A">
      <w:pPr>
        <w:spacing w:before="0"/>
        <w:rPr>
          <w:rFonts w:cs="Arial"/>
        </w:rPr>
      </w:pPr>
      <w:r w:rsidRPr="00F800D6">
        <w:rPr>
          <w:rFonts w:cs="Arial"/>
        </w:rPr>
        <w:t xml:space="preserve">Место и датум издавања Овлашћења          </w:t>
      </w:r>
    </w:p>
    <w:p w:rsidR="0000397A" w:rsidRPr="00F800D6" w:rsidRDefault="0000397A" w:rsidP="0000397A">
      <w:pPr>
        <w:spacing w:before="0"/>
        <w:rPr>
          <w:rFonts w:cs="Arial"/>
        </w:rPr>
      </w:pPr>
    </w:p>
    <w:p w:rsidR="0000397A" w:rsidRPr="00F800D6" w:rsidRDefault="0000397A" w:rsidP="0000397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0397A" w:rsidRPr="00F800D6" w:rsidTr="00CD6C24">
        <w:trPr>
          <w:jc w:val="center"/>
        </w:trPr>
        <w:tc>
          <w:tcPr>
            <w:tcW w:w="3882" w:type="dxa"/>
          </w:tcPr>
          <w:p w:rsidR="0000397A" w:rsidRPr="00F800D6" w:rsidRDefault="0000397A" w:rsidP="00CD6C24">
            <w:pPr>
              <w:spacing w:before="0"/>
              <w:jc w:val="center"/>
              <w:rPr>
                <w:rFonts w:cs="Arial"/>
              </w:rPr>
            </w:pPr>
            <w:r w:rsidRPr="00F800D6">
              <w:rPr>
                <w:rFonts w:cs="Arial"/>
              </w:rPr>
              <w:t>Датум:</w:t>
            </w:r>
          </w:p>
        </w:tc>
        <w:tc>
          <w:tcPr>
            <w:tcW w:w="2127" w:type="dxa"/>
          </w:tcPr>
          <w:p w:rsidR="0000397A" w:rsidRPr="00F800D6" w:rsidRDefault="0000397A" w:rsidP="00CD6C24">
            <w:pPr>
              <w:spacing w:before="0"/>
              <w:jc w:val="center"/>
              <w:rPr>
                <w:rFonts w:cs="Arial"/>
                <w:lang w:val="ru-RU"/>
              </w:rPr>
            </w:pPr>
          </w:p>
        </w:tc>
        <w:tc>
          <w:tcPr>
            <w:tcW w:w="4022" w:type="dxa"/>
          </w:tcPr>
          <w:p w:rsidR="0000397A" w:rsidRPr="00F800D6" w:rsidRDefault="0000397A" w:rsidP="00CD6C24">
            <w:pPr>
              <w:spacing w:before="0"/>
              <w:jc w:val="center"/>
              <w:rPr>
                <w:rFonts w:cs="Arial"/>
                <w:lang w:val="ru-RU"/>
              </w:rPr>
            </w:pPr>
            <w:r w:rsidRPr="00F800D6">
              <w:rPr>
                <w:rFonts w:cs="Arial"/>
              </w:rPr>
              <w:t>Понуђач</w:t>
            </w:r>
            <w:r w:rsidRPr="00F800D6">
              <w:rPr>
                <w:rFonts w:cs="Arial"/>
                <w:lang w:val="ru-RU"/>
              </w:rPr>
              <w:t>:</w:t>
            </w:r>
          </w:p>
        </w:tc>
      </w:tr>
      <w:tr w:rsidR="0000397A" w:rsidRPr="00F800D6" w:rsidTr="00CD6C24">
        <w:trPr>
          <w:jc w:val="center"/>
        </w:trPr>
        <w:tc>
          <w:tcPr>
            <w:tcW w:w="3882" w:type="dxa"/>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rPr>
            </w:pPr>
            <w:r w:rsidRPr="00F800D6">
              <w:rPr>
                <w:rFonts w:cs="Arial"/>
              </w:rPr>
              <w:t>М.П.</w:t>
            </w:r>
          </w:p>
        </w:tc>
        <w:tc>
          <w:tcPr>
            <w:tcW w:w="4022" w:type="dxa"/>
          </w:tcPr>
          <w:p w:rsidR="0000397A" w:rsidRPr="00F800D6" w:rsidRDefault="0000397A" w:rsidP="00CD6C24">
            <w:pPr>
              <w:spacing w:before="0"/>
              <w:jc w:val="center"/>
              <w:rPr>
                <w:rFonts w:cs="Arial"/>
                <w:lang w:val="ru-RU"/>
              </w:rPr>
            </w:pPr>
          </w:p>
        </w:tc>
      </w:tr>
      <w:tr w:rsidR="0000397A" w:rsidRPr="00F800D6" w:rsidTr="00CD6C24">
        <w:trPr>
          <w:jc w:val="center"/>
        </w:trPr>
        <w:tc>
          <w:tcPr>
            <w:tcW w:w="3882" w:type="dxa"/>
            <w:tcBorders>
              <w:bottom w:val="single" w:sz="4" w:space="0" w:color="auto"/>
            </w:tcBorders>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lang w:val="ru-RU"/>
              </w:rPr>
            </w:pPr>
          </w:p>
        </w:tc>
        <w:tc>
          <w:tcPr>
            <w:tcW w:w="4022" w:type="dxa"/>
            <w:tcBorders>
              <w:bottom w:val="single" w:sz="4" w:space="0" w:color="auto"/>
            </w:tcBorders>
          </w:tcPr>
          <w:p w:rsidR="0000397A" w:rsidRPr="00F800D6" w:rsidRDefault="0000397A" w:rsidP="00CD6C24">
            <w:pPr>
              <w:spacing w:before="0"/>
              <w:jc w:val="center"/>
              <w:rPr>
                <w:rFonts w:cs="Arial"/>
                <w:lang w:val="ru-RU"/>
              </w:rPr>
            </w:pPr>
          </w:p>
        </w:tc>
      </w:tr>
    </w:tbl>
    <w:p w:rsidR="0000397A" w:rsidRPr="00F800D6" w:rsidRDefault="0000397A" w:rsidP="0000397A">
      <w:pPr>
        <w:spacing w:before="0"/>
        <w:rPr>
          <w:rFonts w:cs="Arial"/>
        </w:rPr>
      </w:pPr>
      <w:r w:rsidRPr="00F800D6">
        <w:rPr>
          <w:rFonts w:cs="Arial"/>
        </w:rPr>
        <w:t xml:space="preserve">                                                                                              Потпис овлашћеног лица</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Прилог:</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1 једна потписана и оверена бланко сопствена меница као гаранција за добро извршење посла</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фотокопија ОП обрасца </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Default="0000397A" w:rsidP="0000397A">
      <w:pPr>
        <w:spacing w:before="0"/>
        <w:rPr>
          <w:rFonts w:cs="Arial"/>
        </w:rPr>
      </w:pPr>
    </w:p>
    <w:p w:rsidR="0000397A"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jc w:val="right"/>
        <w:rPr>
          <w:rFonts w:cs="Arial"/>
          <w:b/>
        </w:rPr>
      </w:pPr>
      <w:r>
        <w:rPr>
          <w:rFonts w:cs="Arial"/>
          <w:b/>
        </w:rPr>
        <w:lastRenderedPageBreak/>
        <w:t>ПРИЛОГ 4</w:t>
      </w:r>
    </w:p>
    <w:p w:rsidR="0000397A" w:rsidRPr="00F800D6" w:rsidRDefault="0000397A" w:rsidP="0000397A">
      <w:pPr>
        <w:spacing w:before="0"/>
        <w:jc w:val="right"/>
        <w:rPr>
          <w:rFonts w:cs="Arial"/>
          <w:b/>
        </w:rPr>
      </w:pPr>
      <w:r w:rsidRPr="00F800D6">
        <w:rPr>
          <w:rFonts w:cs="Arial"/>
          <w:b/>
        </w:rPr>
        <w:t>*менице за отклањање недостатака у гарантном периоду</w:t>
      </w:r>
    </w:p>
    <w:p w:rsidR="0000397A" w:rsidRPr="00F800D6" w:rsidRDefault="0000397A" w:rsidP="0000397A">
      <w:pPr>
        <w:spacing w:before="0"/>
        <w:jc w:val="right"/>
        <w:rPr>
          <w:rFonts w:cs="Arial"/>
          <w:b/>
        </w:rPr>
      </w:pPr>
    </w:p>
    <w:p w:rsidR="0000397A" w:rsidRPr="00F800D6" w:rsidRDefault="0000397A" w:rsidP="0000397A">
      <w:pPr>
        <w:spacing w:before="0"/>
        <w:rPr>
          <w:rFonts w:cs="Arial"/>
        </w:rPr>
      </w:pPr>
      <w:r w:rsidRPr="00F800D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(напомена: не доставља се у понуди)</w:t>
      </w:r>
    </w:p>
    <w:p w:rsidR="0000397A" w:rsidRPr="00F800D6" w:rsidRDefault="0000397A" w:rsidP="0000397A">
      <w:pPr>
        <w:spacing w:before="0"/>
        <w:rPr>
          <w:rFonts w:cs="Arial"/>
        </w:rPr>
      </w:pPr>
    </w:p>
    <w:p w:rsidR="0000397A" w:rsidRPr="00F800D6" w:rsidRDefault="0000397A" w:rsidP="0000397A">
      <w:pPr>
        <w:spacing w:before="0"/>
        <w:rPr>
          <w:rFonts w:cs="Arial"/>
          <w:lang w:val="ru-RU"/>
        </w:rPr>
      </w:pPr>
      <w:r w:rsidRPr="00F800D6">
        <w:rPr>
          <w:rFonts w:cs="Arial"/>
        </w:rPr>
        <w:t xml:space="preserve">ДУЖНИК:  </w:t>
      </w:r>
      <w:r w:rsidRPr="00F800D6">
        <w:rPr>
          <w:rFonts w:cs="Arial"/>
          <w:lang w:val="ru-RU"/>
        </w:rPr>
        <w:t>…………………………………………………………………………........................</w:t>
      </w:r>
    </w:p>
    <w:p w:rsidR="0000397A" w:rsidRPr="00F800D6" w:rsidRDefault="0000397A" w:rsidP="0000397A">
      <w:pPr>
        <w:spacing w:before="0"/>
        <w:rPr>
          <w:rFonts w:cs="Arial"/>
        </w:rPr>
      </w:pPr>
      <w:r w:rsidRPr="00F800D6">
        <w:rPr>
          <w:rFonts w:cs="Arial"/>
        </w:rPr>
        <w:t>(назив и седиште Понуђача)</w:t>
      </w:r>
    </w:p>
    <w:p w:rsidR="0000397A" w:rsidRPr="00F800D6" w:rsidRDefault="0000397A" w:rsidP="0000397A">
      <w:pPr>
        <w:spacing w:before="0"/>
        <w:rPr>
          <w:rFonts w:cs="Arial"/>
        </w:rPr>
      </w:pPr>
      <w:r w:rsidRPr="00F800D6">
        <w:rPr>
          <w:rFonts w:cs="Arial"/>
        </w:rPr>
        <w:t>МАТИЧНИ БРОЈ ДУЖНИКА (Понуђача): ..................................................................</w:t>
      </w:r>
    </w:p>
    <w:p w:rsidR="0000397A" w:rsidRPr="00F800D6" w:rsidRDefault="0000397A" w:rsidP="0000397A">
      <w:pPr>
        <w:spacing w:before="0"/>
        <w:rPr>
          <w:rFonts w:cs="Arial"/>
        </w:rPr>
      </w:pPr>
      <w:r w:rsidRPr="00F800D6">
        <w:rPr>
          <w:rFonts w:cs="Arial"/>
        </w:rPr>
        <w:t>ТЕКУЋИ РАЧУН ДУЖНИКА (Понуђача): ...................................................................</w:t>
      </w:r>
    </w:p>
    <w:p w:rsidR="0000397A" w:rsidRPr="00F800D6" w:rsidRDefault="0000397A" w:rsidP="0000397A">
      <w:pPr>
        <w:spacing w:before="0"/>
        <w:rPr>
          <w:rFonts w:cs="Arial"/>
        </w:rPr>
      </w:pPr>
      <w:r w:rsidRPr="00F800D6">
        <w:rPr>
          <w:rFonts w:cs="Arial"/>
        </w:rPr>
        <w:t>ПИБ ДУЖНИКА (Понуђача): ........................................................................................</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и з д а ј е  д а н а ............................ године</w:t>
      </w:r>
    </w:p>
    <w:p w:rsidR="0000397A" w:rsidRPr="00F800D6" w:rsidRDefault="0000397A" w:rsidP="0000397A">
      <w:pPr>
        <w:spacing w:before="0"/>
        <w:rPr>
          <w:rFonts w:cs="Arial"/>
        </w:rPr>
      </w:pPr>
    </w:p>
    <w:p w:rsidR="0000397A" w:rsidRPr="00F800D6" w:rsidRDefault="0000397A" w:rsidP="0000397A">
      <w:pPr>
        <w:spacing w:before="0"/>
        <w:rPr>
          <w:rFonts w:cs="Arial"/>
        </w:rPr>
      </w:pPr>
    </w:p>
    <w:p w:rsidR="0000397A" w:rsidRPr="00F800D6" w:rsidRDefault="0000397A" w:rsidP="0000397A">
      <w:pPr>
        <w:spacing w:before="0"/>
        <w:jc w:val="center"/>
        <w:rPr>
          <w:rFonts w:cs="Arial"/>
          <w:b/>
        </w:rPr>
      </w:pPr>
      <w:r w:rsidRPr="00F800D6">
        <w:rPr>
          <w:rFonts w:cs="Arial"/>
          <w:b/>
        </w:rPr>
        <w:t>МЕНИЧНО ПИСМО – ОВЛАШЋЕЊЕ ЗА КОРИСНИКА  БЛАНКО СОПСТВЕНЕ МЕНИЦЕ</w:t>
      </w:r>
    </w:p>
    <w:p w:rsidR="0000397A" w:rsidRPr="00F800D6" w:rsidRDefault="0000397A" w:rsidP="0000397A">
      <w:pPr>
        <w:spacing w:before="0"/>
        <w:rPr>
          <w:rFonts w:cs="Arial"/>
        </w:rPr>
      </w:pPr>
    </w:p>
    <w:p w:rsidR="0000397A" w:rsidRPr="00F800D6" w:rsidRDefault="0000397A" w:rsidP="0000397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800D6">
        <w:rPr>
          <w:rFonts w:cs="Arial"/>
          <w:b w:val="0"/>
          <w:sz w:val="22"/>
          <w:szCs w:val="22"/>
        </w:rPr>
        <w:t xml:space="preserve">КОРИСНИК - </w:t>
      </w:r>
      <w:r w:rsidRPr="00F800D6">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Издата Бланко соло меница серијски број</w:t>
      </w:r>
      <w:r w:rsidRPr="00F800D6">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F800D6">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Меница је потписана од стране овлашћеног лица за заступање Дужника _____________________(унети име и презиме овлашћеног лица).</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00397A" w:rsidRPr="00F800D6" w:rsidRDefault="0000397A" w:rsidP="0000397A">
      <w:pPr>
        <w:spacing w:before="0"/>
        <w:rPr>
          <w:rFonts w:cs="Arial"/>
        </w:rPr>
      </w:pPr>
      <w:r w:rsidRPr="00F800D6">
        <w:rPr>
          <w:rFonts w:cs="Arial"/>
        </w:rPr>
        <w:t xml:space="preserve">Место и датум издавања Овлашћења          </w:t>
      </w:r>
    </w:p>
    <w:p w:rsidR="0000397A" w:rsidRPr="00F800D6" w:rsidRDefault="0000397A" w:rsidP="0000397A">
      <w:pPr>
        <w:spacing w:before="0"/>
        <w:rPr>
          <w:rFonts w:cs="Arial"/>
        </w:rPr>
      </w:pPr>
    </w:p>
    <w:p w:rsidR="0000397A" w:rsidRPr="00F800D6" w:rsidRDefault="0000397A" w:rsidP="0000397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0397A" w:rsidRPr="00F800D6" w:rsidTr="00CD6C24">
        <w:trPr>
          <w:jc w:val="center"/>
        </w:trPr>
        <w:tc>
          <w:tcPr>
            <w:tcW w:w="3882" w:type="dxa"/>
          </w:tcPr>
          <w:p w:rsidR="0000397A" w:rsidRPr="00F800D6" w:rsidRDefault="0000397A" w:rsidP="00CD6C24">
            <w:pPr>
              <w:spacing w:before="0"/>
              <w:jc w:val="center"/>
              <w:rPr>
                <w:rFonts w:cs="Arial"/>
              </w:rPr>
            </w:pPr>
            <w:r w:rsidRPr="00F800D6">
              <w:rPr>
                <w:rFonts w:cs="Arial"/>
              </w:rPr>
              <w:t>Датум:</w:t>
            </w:r>
          </w:p>
        </w:tc>
        <w:tc>
          <w:tcPr>
            <w:tcW w:w="2127" w:type="dxa"/>
          </w:tcPr>
          <w:p w:rsidR="0000397A" w:rsidRPr="00F800D6" w:rsidRDefault="0000397A" w:rsidP="00CD6C24">
            <w:pPr>
              <w:spacing w:before="0"/>
              <w:jc w:val="center"/>
              <w:rPr>
                <w:rFonts w:cs="Arial"/>
                <w:lang w:val="ru-RU"/>
              </w:rPr>
            </w:pPr>
          </w:p>
        </w:tc>
        <w:tc>
          <w:tcPr>
            <w:tcW w:w="4022" w:type="dxa"/>
          </w:tcPr>
          <w:p w:rsidR="0000397A" w:rsidRPr="00F800D6" w:rsidRDefault="0000397A" w:rsidP="00CD6C24">
            <w:pPr>
              <w:spacing w:before="0"/>
              <w:jc w:val="center"/>
              <w:rPr>
                <w:rFonts w:cs="Arial"/>
                <w:lang w:val="ru-RU"/>
              </w:rPr>
            </w:pPr>
            <w:r w:rsidRPr="00F800D6">
              <w:rPr>
                <w:rFonts w:cs="Arial"/>
              </w:rPr>
              <w:t>Понуђач</w:t>
            </w:r>
            <w:r w:rsidRPr="00F800D6">
              <w:rPr>
                <w:rFonts w:cs="Arial"/>
                <w:lang w:val="ru-RU"/>
              </w:rPr>
              <w:t>:</w:t>
            </w:r>
          </w:p>
        </w:tc>
      </w:tr>
      <w:tr w:rsidR="0000397A" w:rsidRPr="00F800D6" w:rsidTr="00CD6C24">
        <w:trPr>
          <w:jc w:val="center"/>
        </w:trPr>
        <w:tc>
          <w:tcPr>
            <w:tcW w:w="3882" w:type="dxa"/>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rPr>
            </w:pPr>
            <w:r w:rsidRPr="00F800D6">
              <w:rPr>
                <w:rFonts w:cs="Arial"/>
              </w:rPr>
              <w:t>М.П.</w:t>
            </w:r>
          </w:p>
        </w:tc>
        <w:tc>
          <w:tcPr>
            <w:tcW w:w="4022" w:type="dxa"/>
          </w:tcPr>
          <w:p w:rsidR="0000397A" w:rsidRPr="00F800D6" w:rsidRDefault="0000397A" w:rsidP="00CD6C24">
            <w:pPr>
              <w:spacing w:before="0"/>
              <w:jc w:val="center"/>
              <w:rPr>
                <w:rFonts w:cs="Arial"/>
                <w:lang w:val="ru-RU"/>
              </w:rPr>
            </w:pPr>
          </w:p>
        </w:tc>
      </w:tr>
      <w:tr w:rsidR="0000397A" w:rsidRPr="00F800D6" w:rsidTr="00CD6C24">
        <w:trPr>
          <w:jc w:val="center"/>
        </w:trPr>
        <w:tc>
          <w:tcPr>
            <w:tcW w:w="3882" w:type="dxa"/>
            <w:tcBorders>
              <w:bottom w:val="single" w:sz="4" w:space="0" w:color="auto"/>
            </w:tcBorders>
          </w:tcPr>
          <w:p w:rsidR="0000397A" w:rsidRPr="00F800D6" w:rsidRDefault="0000397A" w:rsidP="00CD6C24">
            <w:pPr>
              <w:spacing w:before="0"/>
              <w:jc w:val="center"/>
              <w:rPr>
                <w:rFonts w:cs="Arial"/>
              </w:rPr>
            </w:pPr>
          </w:p>
        </w:tc>
        <w:tc>
          <w:tcPr>
            <w:tcW w:w="2127" w:type="dxa"/>
          </w:tcPr>
          <w:p w:rsidR="0000397A" w:rsidRPr="00F800D6" w:rsidRDefault="0000397A" w:rsidP="00CD6C24">
            <w:pPr>
              <w:spacing w:before="0"/>
              <w:jc w:val="center"/>
              <w:rPr>
                <w:rFonts w:cs="Arial"/>
                <w:lang w:val="ru-RU"/>
              </w:rPr>
            </w:pPr>
          </w:p>
        </w:tc>
        <w:tc>
          <w:tcPr>
            <w:tcW w:w="4022" w:type="dxa"/>
            <w:tcBorders>
              <w:bottom w:val="single" w:sz="4" w:space="0" w:color="auto"/>
            </w:tcBorders>
          </w:tcPr>
          <w:p w:rsidR="0000397A" w:rsidRPr="00F800D6" w:rsidRDefault="0000397A" w:rsidP="00CD6C24">
            <w:pPr>
              <w:spacing w:before="0"/>
              <w:jc w:val="center"/>
              <w:rPr>
                <w:rFonts w:cs="Arial"/>
                <w:lang w:val="ru-RU"/>
              </w:rPr>
            </w:pPr>
          </w:p>
        </w:tc>
      </w:tr>
    </w:tbl>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 xml:space="preserve">                                                                                                 Потпис овлашћеног лица</w:t>
      </w:r>
    </w:p>
    <w:p w:rsidR="0000397A" w:rsidRPr="00F800D6" w:rsidRDefault="0000397A" w:rsidP="0000397A">
      <w:pPr>
        <w:spacing w:before="0"/>
        <w:rPr>
          <w:rFonts w:cs="Arial"/>
        </w:rPr>
      </w:pPr>
    </w:p>
    <w:p w:rsidR="0000397A" w:rsidRPr="00F800D6" w:rsidRDefault="0000397A" w:rsidP="0000397A">
      <w:pPr>
        <w:spacing w:before="0"/>
        <w:rPr>
          <w:rFonts w:cs="Arial"/>
        </w:rPr>
      </w:pPr>
      <w:r w:rsidRPr="00F800D6">
        <w:rPr>
          <w:rFonts w:cs="Arial"/>
        </w:rPr>
        <w:t>Прилог:</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фотокопија ОП обрасца </w:t>
      </w:r>
    </w:p>
    <w:p w:rsidR="0000397A" w:rsidRPr="00F800D6" w:rsidRDefault="0000397A" w:rsidP="0000397A">
      <w:pPr>
        <w:pStyle w:val="ListParagraph"/>
        <w:numPr>
          <w:ilvl w:val="0"/>
          <w:numId w:val="7"/>
        </w:numPr>
        <w:spacing w:before="0" w:after="0" w:line="240" w:lineRule="auto"/>
        <w:rPr>
          <w:rFonts w:ascii="Arial" w:hAnsi="Arial" w:cs="Arial"/>
        </w:rPr>
      </w:pPr>
      <w:r w:rsidRPr="00F800D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0397A" w:rsidRPr="00F800D6" w:rsidRDefault="0000397A" w:rsidP="0000397A">
      <w:pPr>
        <w:spacing w:before="0"/>
        <w:rPr>
          <w:rFonts w:cs="Arial"/>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E47C2E" w:rsidRDefault="0000397A" w:rsidP="0000397A">
      <w:pPr>
        <w:spacing w:before="0"/>
        <w:rPr>
          <w:rFonts w:cs="Arial"/>
          <w:color w:val="00B0F0"/>
        </w:rPr>
      </w:pPr>
    </w:p>
    <w:p w:rsidR="0000397A" w:rsidRPr="00F800D6" w:rsidRDefault="0000397A" w:rsidP="0000397A">
      <w:pPr>
        <w:spacing w:before="0"/>
        <w:rPr>
          <w:rFonts w:cs="Arial"/>
          <w:b/>
          <w:lang w:val="sr-Cyrl-RS"/>
        </w:rPr>
      </w:pPr>
      <w:r w:rsidRPr="00F800D6">
        <w:rPr>
          <w:rFonts w:cs="Arial"/>
          <w:b/>
          <w:color w:val="00B0F0"/>
        </w:rPr>
        <w:lastRenderedPageBreak/>
        <w:t xml:space="preserve">                                                                </w:t>
      </w:r>
      <w:r w:rsidRPr="00F800D6">
        <w:rPr>
          <w:rFonts w:cs="Arial"/>
          <w:b/>
          <w:color w:val="00B0F0"/>
          <w:lang w:val="sr-Cyrl-RS"/>
        </w:rPr>
        <w:t xml:space="preserve">                                                      </w:t>
      </w:r>
      <w:r w:rsidRPr="00F800D6">
        <w:rPr>
          <w:rFonts w:cs="Arial"/>
          <w:b/>
          <w:color w:val="00B0F0"/>
        </w:rPr>
        <w:t xml:space="preserve">   </w:t>
      </w:r>
      <w:r w:rsidRPr="00F800D6">
        <w:rPr>
          <w:rFonts w:cs="Arial"/>
          <w:b/>
        </w:rPr>
        <w:t xml:space="preserve">ПРИЛОГ </w:t>
      </w:r>
      <w:r w:rsidRPr="00F800D6">
        <w:rPr>
          <w:rFonts w:cs="Arial"/>
          <w:b/>
          <w:lang w:val="sr-Cyrl-RS"/>
        </w:rPr>
        <w:t>5</w:t>
      </w:r>
    </w:p>
    <w:p w:rsidR="0000397A" w:rsidRPr="00414CFF" w:rsidRDefault="0000397A" w:rsidP="0000397A">
      <w:pPr>
        <w:spacing w:before="0"/>
        <w:rPr>
          <w:rFonts w:cs="Arial"/>
        </w:rPr>
      </w:pPr>
    </w:p>
    <w:p w:rsidR="0000397A" w:rsidRPr="00414CFF" w:rsidRDefault="0000397A" w:rsidP="0000397A">
      <w:pPr>
        <w:spacing w:before="0"/>
        <w:rPr>
          <w:rFonts w:cs="Arial"/>
        </w:rPr>
      </w:pPr>
    </w:p>
    <w:p w:rsidR="0000397A" w:rsidRPr="00414CFF" w:rsidRDefault="0000397A" w:rsidP="0000397A">
      <w:pPr>
        <w:spacing w:before="0"/>
        <w:jc w:val="center"/>
        <w:rPr>
          <w:rFonts w:cs="Arial"/>
        </w:rPr>
      </w:pPr>
      <w:r w:rsidRPr="00414CFF">
        <w:rPr>
          <w:rFonts w:cs="Arial"/>
        </w:rPr>
        <w:t>ЗАПИСНИК О ПРУЖЕНИМ УСЛУГАМА</w:t>
      </w:r>
    </w:p>
    <w:p w:rsidR="0000397A" w:rsidRDefault="0000397A" w:rsidP="0000397A">
      <w:pPr>
        <w:spacing w:before="0"/>
        <w:rPr>
          <w:rFonts w:cs="Arial"/>
          <w:color w:val="00B0F0"/>
        </w:rPr>
      </w:pPr>
    </w:p>
    <w:p w:rsidR="0000397A" w:rsidRPr="00642BB8" w:rsidRDefault="0000397A" w:rsidP="0000397A">
      <w:pPr>
        <w:spacing w:before="0"/>
        <w:rPr>
          <w:rFonts w:cs="Arial"/>
          <w:color w:val="00B0F0"/>
        </w:rPr>
      </w:pPr>
    </w:p>
    <w:p w:rsidR="0000397A" w:rsidRPr="00414CFF" w:rsidRDefault="0000397A" w:rsidP="0000397A">
      <w:pPr>
        <w:spacing w:before="0"/>
        <w:jc w:val="left"/>
        <w:rPr>
          <w:rFonts w:cs="Arial"/>
        </w:rPr>
      </w:pPr>
      <w:r w:rsidRPr="00414CFF">
        <w:rPr>
          <w:rFonts w:cs="Arial"/>
        </w:rPr>
        <w:t>Датум ___________</w:t>
      </w:r>
    </w:p>
    <w:p w:rsidR="0000397A" w:rsidRDefault="0000397A" w:rsidP="0000397A">
      <w:pPr>
        <w:spacing w:before="0"/>
        <w:rPr>
          <w:rFonts w:cs="Arial"/>
        </w:rPr>
      </w:pPr>
    </w:p>
    <w:p w:rsidR="0000397A" w:rsidRDefault="0000397A" w:rsidP="0000397A">
      <w:pPr>
        <w:spacing w:before="0"/>
        <w:rPr>
          <w:rFonts w:cs="Arial"/>
        </w:rPr>
      </w:pPr>
    </w:p>
    <w:p w:rsidR="0000397A" w:rsidRPr="00642BB8" w:rsidRDefault="0000397A" w:rsidP="0000397A">
      <w:pPr>
        <w:spacing w:before="0"/>
        <w:rPr>
          <w:rFonts w:cs="Arial"/>
        </w:rPr>
      </w:pPr>
    </w:p>
    <w:p w:rsidR="0000397A" w:rsidRPr="00414CFF" w:rsidRDefault="0000397A" w:rsidP="0000397A">
      <w:pPr>
        <w:tabs>
          <w:tab w:val="left" w:pos="720"/>
          <w:tab w:val="left" w:pos="1440"/>
          <w:tab w:val="left" w:pos="2160"/>
          <w:tab w:val="left" w:pos="2880"/>
          <w:tab w:val="left" w:pos="3600"/>
          <w:tab w:val="left" w:pos="5085"/>
        </w:tabs>
        <w:spacing w:before="0"/>
        <w:rPr>
          <w:rFonts w:cs="Arial"/>
        </w:rPr>
      </w:pPr>
      <w:r w:rsidRPr="00414CFF">
        <w:rPr>
          <w:rFonts w:cs="Arial"/>
        </w:rPr>
        <w:tab/>
        <w:t>ПРУЖАЛАЦ УСЛУГА:</w:t>
      </w:r>
      <w:r w:rsidRPr="00414CFF">
        <w:rPr>
          <w:rFonts w:cs="Arial"/>
        </w:rPr>
        <w:tab/>
      </w:r>
      <w:r w:rsidRPr="00414CFF">
        <w:rPr>
          <w:rFonts w:cs="Arial"/>
        </w:rPr>
        <w:tab/>
        <w:t xml:space="preserve">      КОРИСНИК УСЛУГА:</w:t>
      </w:r>
    </w:p>
    <w:p w:rsidR="0000397A" w:rsidRPr="00414CFF" w:rsidRDefault="0000397A" w:rsidP="0000397A">
      <w:pPr>
        <w:spacing w:before="0"/>
        <w:rPr>
          <w:rFonts w:cs="Arial"/>
        </w:rPr>
      </w:pPr>
      <w:r w:rsidRPr="00414CFF">
        <w:rPr>
          <w:rFonts w:cs="Arial"/>
        </w:rPr>
        <w:t>_________________________</w:t>
      </w:r>
      <w:r w:rsidRPr="00414CFF">
        <w:rPr>
          <w:rFonts w:cs="Arial"/>
        </w:rPr>
        <w:tab/>
      </w:r>
      <w:r w:rsidRPr="00414CFF">
        <w:rPr>
          <w:rFonts w:cs="Arial"/>
        </w:rPr>
        <w:tab/>
      </w:r>
      <w:r>
        <w:rPr>
          <w:rFonts w:cs="Arial"/>
        </w:rPr>
        <w:t xml:space="preserve">     </w:t>
      </w:r>
      <w:r w:rsidRPr="00414CFF">
        <w:rPr>
          <w:rFonts w:cs="Arial"/>
        </w:rPr>
        <w:t>___________________________</w:t>
      </w:r>
    </w:p>
    <w:p w:rsidR="0000397A" w:rsidRPr="0000397A" w:rsidRDefault="0000397A" w:rsidP="0000397A">
      <w:pPr>
        <w:spacing w:before="0"/>
        <w:rPr>
          <w:rFonts w:cs="Arial"/>
        </w:rPr>
      </w:pPr>
      <w:r w:rsidRPr="00414CFF">
        <w:rPr>
          <w:rFonts w:cs="Arial"/>
          <w:color w:val="FF0000"/>
        </w:rPr>
        <w:t xml:space="preserve">    </w:t>
      </w:r>
      <w:r w:rsidRPr="0000397A">
        <w:rPr>
          <w:rFonts w:cs="Arial"/>
        </w:rPr>
        <w:t xml:space="preserve">(Назив правног  лица) </w:t>
      </w:r>
      <w:r w:rsidRPr="0000397A">
        <w:rPr>
          <w:rFonts w:cs="Arial"/>
        </w:rPr>
        <w:tab/>
      </w:r>
      <w:r w:rsidRPr="0000397A">
        <w:rPr>
          <w:rFonts w:cs="Arial"/>
        </w:rPr>
        <w:tab/>
      </w:r>
      <w:r w:rsidRPr="0000397A">
        <w:rPr>
          <w:rFonts w:cs="Arial"/>
        </w:rPr>
        <w:tab/>
        <w:t>(Назив организационог дела ЈП ЕПС)</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tabs>
          <w:tab w:val="center" w:pos="4514"/>
        </w:tabs>
        <w:spacing w:before="0"/>
        <w:rPr>
          <w:rFonts w:cs="Arial"/>
        </w:rPr>
      </w:pPr>
      <w:r w:rsidRPr="0000397A">
        <w:rPr>
          <w:rFonts w:cs="Arial"/>
        </w:rPr>
        <w:t>__________________________</w:t>
      </w:r>
      <w:r w:rsidRPr="0000397A">
        <w:rPr>
          <w:rFonts w:cs="Arial"/>
        </w:rPr>
        <w:tab/>
        <w:t xml:space="preserve">                      ______________________________</w:t>
      </w:r>
    </w:p>
    <w:p w:rsidR="0000397A" w:rsidRPr="0000397A" w:rsidRDefault="0000397A" w:rsidP="0000397A">
      <w:pPr>
        <w:spacing w:before="0"/>
        <w:rPr>
          <w:rFonts w:cs="Arial"/>
        </w:rPr>
      </w:pPr>
      <w:r w:rsidRPr="0000397A">
        <w:rPr>
          <w:rFonts w:cs="Arial"/>
        </w:rPr>
        <w:t xml:space="preserve">(Адреса правног  лица) </w:t>
      </w:r>
      <w:r w:rsidRPr="0000397A">
        <w:rPr>
          <w:rFonts w:cs="Arial"/>
        </w:rPr>
        <w:tab/>
      </w:r>
      <w:r w:rsidRPr="0000397A">
        <w:rPr>
          <w:rFonts w:cs="Arial"/>
        </w:rPr>
        <w:tab/>
      </w:r>
      <w:r w:rsidRPr="0000397A">
        <w:rPr>
          <w:rFonts w:cs="Arial"/>
        </w:rPr>
        <w:tab/>
        <w:t>(Адреса организационог дела ЈП ЕПС)</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Број Уговора/Датум:      __________________________________________</w:t>
      </w:r>
    </w:p>
    <w:p w:rsidR="0000397A" w:rsidRPr="0000397A" w:rsidRDefault="0000397A" w:rsidP="0000397A">
      <w:pPr>
        <w:spacing w:before="0"/>
        <w:rPr>
          <w:rFonts w:cs="Arial"/>
        </w:rPr>
      </w:pPr>
      <w:r w:rsidRPr="0000397A">
        <w:rPr>
          <w:rFonts w:cs="Arial"/>
        </w:rPr>
        <w:t>Број налога за набавку (НЗН):  ________________________</w:t>
      </w:r>
    </w:p>
    <w:p w:rsidR="0000397A" w:rsidRPr="0000397A" w:rsidRDefault="0000397A" w:rsidP="0000397A">
      <w:pPr>
        <w:spacing w:before="0"/>
        <w:rPr>
          <w:rFonts w:cs="Arial"/>
        </w:rPr>
      </w:pPr>
      <w:r w:rsidRPr="0000397A">
        <w:rPr>
          <w:rFonts w:cs="Arial"/>
        </w:rPr>
        <w:t>Место извршене услуге</w:t>
      </w:r>
      <w:r w:rsidRPr="0000397A">
        <w:rPr>
          <w:rFonts w:cs="Arial"/>
          <w:vertAlign w:val="superscript"/>
          <w:lang w:val="ru-RU"/>
        </w:rPr>
        <w:t xml:space="preserve"> 1</w:t>
      </w:r>
      <w:r w:rsidRPr="0000397A">
        <w:rPr>
          <w:rFonts w:cs="Arial"/>
        </w:rPr>
        <w:t>:  __________________________</w:t>
      </w:r>
    </w:p>
    <w:p w:rsidR="0000397A" w:rsidRPr="0000397A" w:rsidRDefault="0000397A" w:rsidP="0000397A">
      <w:pPr>
        <w:spacing w:before="0"/>
        <w:rPr>
          <w:rFonts w:cs="Arial"/>
        </w:rPr>
      </w:pPr>
      <w:r w:rsidRPr="0000397A">
        <w:rPr>
          <w:rFonts w:cs="Arial"/>
        </w:rPr>
        <w:t>Објекат: ______________________________________________________</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 xml:space="preserve">А) ДЕТАЉНА СПЕЦИФИКАЦИЈА УСЛУГЕ: </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 xml:space="preserve">Укупна вредност извршених услуга по спецификацији (без ПДВ) </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00397A" w:rsidRPr="0000397A" w:rsidRDefault="0000397A" w:rsidP="0000397A">
      <w:pPr>
        <w:spacing w:before="0"/>
        <w:rPr>
          <w:rFonts w:cs="Arial"/>
        </w:rPr>
      </w:pPr>
      <w:r w:rsidRPr="0000397A">
        <w:rPr>
          <w:rFonts w:cs="Arial"/>
        </w:rPr>
        <w:t>Предмет уговора (услуге) одговара траженим техничким карактеристикама.</w:t>
      </w:r>
      <w:r w:rsidRPr="0000397A">
        <w:rPr>
          <w:rFonts w:cs="Arial"/>
        </w:rPr>
        <w:tab/>
      </w:r>
    </w:p>
    <w:p w:rsidR="0000397A" w:rsidRPr="0000397A" w:rsidRDefault="0000397A" w:rsidP="0000397A">
      <w:pPr>
        <w:spacing w:before="0"/>
        <w:rPr>
          <w:rFonts w:cs="Arial"/>
        </w:rPr>
      </w:pPr>
      <w:r w:rsidRPr="0000397A">
        <w:rPr>
          <w:rFonts w:cs="Arial"/>
        </w:rPr>
        <w:t>□ ДА</w:t>
      </w:r>
    </w:p>
    <w:p w:rsidR="0000397A" w:rsidRPr="0000397A" w:rsidRDefault="0000397A" w:rsidP="0000397A">
      <w:pPr>
        <w:spacing w:before="0"/>
        <w:rPr>
          <w:rFonts w:cs="Arial"/>
        </w:rPr>
      </w:pPr>
      <w:r w:rsidRPr="0000397A">
        <w:rPr>
          <w:rFonts w:cs="Arial"/>
        </w:rPr>
        <w:t>□ НЕ</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 xml:space="preserve">Предмет уговора нема видљивих оштећења </w:t>
      </w:r>
      <w:r w:rsidRPr="0000397A">
        <w:rPr>
          <w:rFonts w:cs="Arial"/>
        </w:rPr>
        <w:tab/>
      </w:r>
    </w:p>
    <w:p w:rsidR="0000397A" w:rsidRPr="0000397A" w:rsidRDefault="0000397A" w:rsidP="0000397A">
      <w:pPr>
        <w:spacing w:before="0"/>
        <w:rPr>
          <w:rFonts w:cs="Arial"/>
        </w:rPr>
      </w:pPr>
      <w:r w:rsidRPr="0000397A">
        <w:rPr>
          <w:rFonts w:cs="Arial"/>
        </w:rPr>
        <w:t>□ ДА</w:t>
      </w:r>
    </w:p>
    <w:p w:rsidR="0000397A" w:rsidRPr="0000397A" w:rsidRDefault="0000397A" w:rsidP="0000397A">
      <w:pPr>
        <w:spacing w:before="0"/>
        <w:rPr>
          <w:rFonts w:cs="Arial"/>
        </w:rPr>
      </w:pPr>
      <w:r w:rsidRPr="0000397A">
        <w:rPr>
          <w:rFonts w:cs="Arial"/>
        </w:rPr>
        <w:t>□ НЕ</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Укупан број позиција из спецификације:                            Број улаза:</w:t>
      </w:r>
    </w:p>
    <w:p w:rsidR="0000397A" w:rsidRPr="0000397A" w:rsidRDefault="0000397A" w:rsidP="0000397A">
      <w:pPr>
        <w:spacing w:before="0"/>
        <w:rPr>
          <w:rFonts w:cs="Arial"/>
        </w:rPr>
      </w:pPr>
      <w:r w:rsidRPr="0000397A">
        <w:rPr>
          <w:rFonts w:cs="Arial"/>
        </w:rPr>
        <w:t>___________________________________________________________________</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lastRenderedPageBreak/>
        <w:t>Б) Да су услуга(е) извршени у обиму, квалитету, уговореном року и сагласно уговору потврђују:</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 xml:space="preserve">    ПРУЖАЛАЦ:</w:t>
      </w:r>
      <w:r w:rsidRPr="0000397A">
        <w:rPr>
          <w:rFonts w:cs="Arial"/>
        </w:rPr>
        <w:tab/>
        <w:t xml:space="preserve">            КОРИСНИК:                 </w:t>
      </w:r>
      <w:r w:rsidRPr="0000397A">
        <w:rPr>
          <w:rFonts w:cs="Arial"/>
          <w:lang w:val="ru-RU"/>
        </w:rPr>
        <w:t>ОВЕРА НАДЗОРНОГ ОРГАНА</w:t>
      </w:r>
      <w:r w:rsidRPr="0000397A">
        <w:rPr>
          <w:rFonts w:cs="Arial"/>
          <w:vertAlign w:val="superscript"/>
          <w:lang w:val="ru-RU"/>
        </w:rPr>
        <w:t xml:space="preserve"> 2</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_______________</w:t>
      </w:r>
      <w:r w:rsidRPr="0000397A">
        <w:rPr>
          <w:rFonts w:cs="Arial"/>
        </w:rPr>
        <w:tab/>
        <w:t>____________________         __________________________</w:t>
      </w:r>
    </w:p>
    <w:p w:rsidR="0000397A" w:rsidRPr="0000397A" w:rsidRDefault="0000397A" w:rsidP="0000397A">
      <w:pPr>
        <w:rPr>
          <w:rFonts w:cs="Arial"/>
          <w:lang w:val="ru-RU"/>
        </w:rPr>
      </w:pPr>
      <w:r w:rsidRPr="0000397A">
        <w:rPr>
          <w:rFonts w:cs="Arial"/>
          <w:lang w:val="ru-RU"/>
        </w:rPr>
        <w:t xml:space="preserve">    (Име и презиме)</w:t>
      </w:r>
      <w:r w:rsidRPr="0000397A">
        <w:rPr>
          <w:rFonts w:cs="Arial"/>
          <w:lang w:val="ru-RU"/>
        </w:rPr>
        <w:tab/>
      </w:r>
      <w:r w:rsidRPr="0000397A">
        <w:rPr>
          <w:rFonts w:cs="Arial"/>
          <w:lang w:val="ru-RU"/>
        </w:rPr>
        <w:tab/>
        <w:t xml:space="preserve">   (Име и презиме)                   Руководилац пројекта/</w:t>
      </w:r>
    </w:p>
    <w:p w:rsidR="0000397A" w:rsidRPr="0000397A" w:rsidRDefault="0000397A" w:rsidP="0000397A">
      <w:pPr>
        <w:rPr>
          <w:rFonts w:cs="Arial"/>
          <w:lang w:val="ru-RU"/>
        </w:rPr>
      </w:pPr>
      <w:r w:rsidRPr="0000397A">
        <w:rPr>
          <w:rFonts w:cs="Arial"/>
          <w:lang w:val="ru-RU"/>
        </w:rPr>
        <w:t xml:space="preserve">                                                                                            Одговорно лице по Решењу</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____________________</w:t>
      </w:r>
      <w:r w:rsidRPr="0000397A">
        <w:rPr>
          <w:rFonts w:cs="Arial"/>
        </w:rPr>
        <w:tab/>
        <w:t>_____________________      __________________________</w:t>
      </w:r>
    </w:p>
    <w:p w:rsidR="0000397A" w:rsidRPr="0000397A" w:rsidRDefault="0000397A" w:rsidP="0000397A">
      <w:pPr>
        <w:spacing w:before="0"/>
        <w:rPr>
          <w:rFonts w:cs="Arial"/>
        </w:rPr>
      </w:pPr>
      <w:r w:rsidRPr="0000397A">
        <w:rPr>
          <w:rFonts w:cs="Arial"/>
        </w:rPr>
        <w:t xml:space="preserve">    (Потпис)</w:t>
      </w:r>
      <w:r w:rsidRPr="0000397A">
        <w:rPr>
          <w:rFonts w:cs="Arial"/>
        </w:rPr>
        <w:tab/>
      </w:r>
      <w:r w:rsidRPr="0000397A">
        <w:rPr>
          <w:rFonts w:cs="Arial"/>
        </w:rPr>
        <w:tab/>
      </w:r>
      <w:r w:rsidRPr="0000397A">
        <w:rPr>
          <w:rFonts w:cs="Arial"/>
        </w:rPr>
        <w:tab/>
        <w:t xml:space="preserve">        (Потпис)                                (Потпис и лиценцни печат)</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vertAlign w:val="superscript"/>
          <w:lang w:val="ru-RU"/>
        </w:rPr>
        <w:t>1)</w:t>
      </w:r>
      <w:r w:rsidRPr="0000397A">
        <w:rPr>
          <w:rFonts w:cs="Arial"/>
        </w:rPr>
        <w:t xml:space="preserve">  у случају да се услуга односи на већи број МТ, уз Записник приложити посебну спецификацију по МТ</w:t>
      </w:r>
    </w:p>
    <w:p w:rsidR="0000397A" w:rsidRPr="0000397A" w:rsidRDefault="0000397A" w:rsidP="0000397A">
      <w:pPr>
        <w:spacing w:before="0"/>
        <w:rPr>
          <w:rFonts w:cs="Arial"/>
        </w:rPr>
      </w:pPr>
      <w:r w:rsidRPr="0000397A">
        <w:rPr>
          <w:rFonts w:cs="Arial"/>
          <w:vertAlign w:val="superscript"/>
          <w:lang w:val="ru-RU"/>
        </w:rPr>
        <w:t>2)</w:t>
      </w:r>
      <w:r w:rsidRPr="0000397A">
        <w:rPr>
          <w:rFonts w:cs="Arial"/>
          <w:lang w:val="ru-RU"/>
        </w:rPr>
        <w:t xml:space="preserve">   </w:t>
      </w:r>
      <w:r w:rsidRPr="0000397A">
        <w:rPr>
          <w:rFonts w:cs="Arial"/>
        </w:rPr>
        <w:t>потписује и печатира Надзорни орган за услуге инвестиционих пројеката</w:t>
      </w:r>
    </w:p>
    <w:p w:rsidR="0000397A" w:rsidRPr="0000397A" w:rsidRDefault="0000397A" w:rsidP="0000397A">
      <w:pPr>
        <w:spacing w:before="0"/>
        <w:rPr>
          <w:rFonts w:cs="Arial"/>
        </w:rPr>
      </w:pPr>
    </w:p>
    <w:p w:rsidR="0000397A" w:rsidRPr="0000397A" w:rsidRDefault="0000397A" w:rsidP="0000397A">
      <w:pPr>
        <w:spacing w:before="0"/>
        <w:rPr>
          <w:rFonts w:cs="Arial"/>
        </w:rPr>
      </w:pPr>
      <w:r w:rsidRPr="0000397A">
        <w:rPr>
          <w:rFonts w:cs="Arial"/>
        </w:rPr>
        <w:t>*Појашњења:</w:t>
      </w:r>
    </w:p>
    <w:p w:rsidR="0000397A" w:rsidRPr="0000397A" w:rsidRDefault="0000397A" w:rsidP="0000397A">
      <w:pPr>
        <w:spacing w:before="0"/>
        <w:rPr>
          <w:rFonts w:cs="Arial"/>
        </w:rPr>
      </w:pPr>
      <w:r w:rsidRPr="000039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00397A" w:rsidRPr="0000397A" w:rsidRDefault="0000397A" w:rsidP="0000397A">
      <w:pPr>
        <w:spacing w:before="0"/>
        <w:rPr>
          <w:rFonts w:cs="Arial"/>
        </w:rPr>
      </w:pPr>
      <w:r w:rsidRPr="000039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0397A" w:rsidRPr="0000397A" w:rsidRDefault="0000397A" w:rsidP="0000397A">
      <w:pPr>
        <w:spacing w:before="0"/>
        <w:rPr>
          <w:rFonts w:cs="Arial"/>
        </w:rPr>
      </w:pPr>
      <w:r w:rsidRPr="0000397A">
        <w:rPr>
          <w:rFonts w:cs="Arial"/>
        </w:rPr>
        <w:t>-Сви добављачи биће дужни да уз фактуру доставе и обострано потписани Записник.</w:t>
      </w:r>
    </w:p>
    <w:p w:rsidR="0000397A" w:rsidRPr="0000397A" w:rsidRDefault="0000397A" w:rsidP="0000397A">
      <w:pPr>
        <w:spacing w:before="0"/>
        <w:rPr>
          <w:rFonts w:cs="Arial"/>
        </w:rPr>
      </w:pPr>
      <w:r w:rsidRPr="0000397A">
        <w:rPr>
          <w:rFonts w:cs="Arial"/>
        </w:rPr>
        <w:t xml:space="preserve">-Обавеза Наручиоца је издавање писменог Налога за набавку без обзира на предмет набавке </w:t>
      </w: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p>
    <w:p w:rsidR="0000397A" w:rsidRPr="0000397A" w:rsidRDefault="0000397A" w:rsidP="0000397A">
      <w:pPr>
        <w:spacing w:before="0"/>
        <w:rPr>
          <w:rFonts w:cs="Arial"/>
        </w:rPr>
      </w:pPr>
    </w:p>
    <w:p w:rsidR="00B16DCF" w:rsidRPr="0000397A" w:rsidRDefault="00B16DCF" w:rsidP="0000397A">
      <w:pPr>
        <w:pStyle w:val="KDObrazac"/>
        <w:spacing w:before="0"/>
        <w:rPr>
          <w:rFonts w:eastAsia="Arial Unicode MS"/>
        </w:rPr>
      </w:pPr>
    </w:p>
    <w:p w:rsidR="00B16DCF" w:rsidRPr="0000397A"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00397A">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00397A" w:rsidRPr="00E47C2E" w:rsidRDefault="00B16DCF" w:rsidP="0000397A">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0397A">
        <w:rPr>
          <w:rFonts w:cs="Arial"/>
        </w:rPr>
        <w:t xml:space="preserve">. </w:t>
      </w:r>
      <w:r w:rsidR="0000397A" w:rsidRPr="002323A9">
        <w:rPr>
          <w:rFonts w:cs="Arial"/>
          <w:lang w:val="sr-Cyrl-CS"/>
        </w:rPr>
        <w:t>12.01.296992/1-17 од 15.06.2017</w:t>
      </w:r>
      <w:r w:rsidR="0000397A" w:rsidRPr="00EE23EA">
        <w:rPr>
          <w:rFonts w:cs="Arial"/>
        </w:rPr>
        <w:t>.</w:t>
      </w:r>
      <w:r w:rsidR="0000397A">
        <w:rPr>
          <w:rFonts w:cs="Arial"/>
        </w:rPr>
        <w:t xml:space="preserve"> </w:t>
      </w:r>
      <w:r w:rsidR="0000397A" w:rsidRPr="00EE23EA">
        <w:rPr>
          <w:rFonts w:cs="Arial"/>
        </w:rPr>
        <w:t xml:space="preserve">године, заступа финансијски директор ТЕНТ </w:t>
      </w:r>
      <w:r w:rsidR="0000397A" w:rsidRPr="002323A9">
        <w:rPr>
          <w:rFonts w:cs="Arial"/>
          <w:lang w:val="sr-Cyrl-CS"/>
        </w:rPr>
        <w:t>Жељко Вујиновић</w:t>
      </w:r>
      <w:r w:rsidR="0000397A" w:rsidRPr="00EE23EA">
        <w:rPr>
          <w:rFonts w:cs="Arial"/>
        </w:rPr>
        <w:t xml:space="preserve"> (у даљем тексту</w:t>
      </w:r>
      <w:r w:rsidR="0000397A" w:rsidRPr="00E47C2E">
        <w:rPr>
          <w:rFonts w:cs="Arial"/>
          <w:color w:val="00B0F0"/>
        </w:rPr>
        <w:t xml:space="preserve"> </w:t>
      </w:r>
      <w:r w:rsidR="0000397A" w:rsidRPr="00F800D6">
        <w:rPr>
          <w:rFonts w:cs="Arial"/>
        </w:rPr>
        <w:t>Корисник услуге)</w:t>
      </w:r>
      <w:r w:rsidR="0000397A" w:rsidRPr="00E47C2E">
        <w:rPr>
          <w:rFonts w:cs="Arial"/>
          <w:color w:val="00B0F0"/>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4A54C5"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w:t>
      </w:r>
      <w:r w:rsidRPr="004A54C5">
        <w:rPr>
          <w:rFonts w:ascii="Arial" w:hAnsi="Arial" w:cs="Arial"/>
        </w:rPr>
        <w:t xml:space="preserve">_____________, (као лидер у име и за рачун групе понуђача) </w:t>
      </w:r>
    </w:p>
    <w:p w:rsidR="00B16DCF" w:rsidRPr="004A54C5" w:rsidRDefault="00B16DCF" w:rsidP="00B16DCF">
      <w:pPr>
        <w:spacing w:before="0"/>
        <w:ind w:left="360"/>
        <w:rPr>
          <w:rFonts w:cs="Arial"/>
        </w:rPr>
      </w:pPr>
    </w:p>
    <w:p w:rsidR="00B16DCF" w:rsidRPr="004A54C5" w:rsidRDefault="00B16DCF" w:rsidP="00B16DCF">
      <w:pPr>
        <w:spacing w:before="0"/>
        <w:rPr>
          <w:rFonts w:eastAsia="Calibri" w:cs="Arial"/>
          <w:lang w:val="sr-Cyrl-BA"/>
        </w:rPr>
      </w:pPr>
      <w:r w:rsidRPr="004A54C5">
        <w:rPr>
          <w:rFonts w:eastAsia="Calibri" w:cs="Arial"/>
        </w:rPr>
        <w:t>2а)________________________________________из</w:t>
      </w:r>
      <w:r w:rsidRPr="004A54C5">
        <w:rPr>
          <w:rFonts w:eastAsia="Calibri" w:cs="Arial"/>
        </w:rPr>
        <w:tab/>
        <w:t>_____________, улица</w:t>
      </w:r>
    </w:p>
    <w:p w:rsidR="00F84689" w:rsidRPr="004A54C5" w:rsidRDefault="00B16DCF" w:rsidP="00F84689">
      <w:pPr>
        <w:pStyle w:val="KDParagraf"/>
        <w:spacing w:before="0"/>
        <w:rPr>
          <w:rFonts w:cs="Arial"/>
        </w:rPr>
      </w:pPr>
      <w:r w:rsidRPr="004A54C5">
        <w:rPr>
          <w:rFonts w:eastAsia="Calibri" w:cs="Arial"/>
        </w:rPr>
        <w:t xml:space="preserve"> ___________________ бр. ___, ПИБ: _____________, матични број _____________, </w:t>
      </w:r>
      <w:r w:rsidRPr="004A54C5">
        <w:rPr>
          <w:rFonts w:cs="Arial"/>
        </w:rPr>
        <w:t>текући рачун ____________,банка ______________ ,</w:t>
      </w:r>
      <w:r w:rsidRPr="004A54C5">
        <w:rPr>
          <w:rFonts w:eastAsia="Calibri" w:cs="Arial"/>
        </w:rPr>
        <w:t>кога заступа __________________________, (члан групе понуђача или подизвођач)</w:t>
      </w:r>
      <w:r w:rsidR="00F84689" w:rsidRPr="004A54C5">
        <w:rPr>
          <w:rFonts w:cs="Arial"/>
        </w:rPr>
        <w:t xml:space="preserve"> </w:t>
      </w:r>
    </w:p>
    <w:p w:rsidR="00F84689" w:rsidRPr="004A54C5" w:rsidRDefault="00F84689" w:rsidP="00F84689">
      <w:pPr>
        <w:pStyle w:val="KDParagraf"/>
        <w:spacing w:before="0"/>
        <w:rPr>
          <w:rFonts w:cs="Arial"/>
        </w:rPr>
      </w:pPr>
      <w:r w:rsidRPr="004A54C5">
        <w:rPr>
          <w:rFonts w:cs="Arial"/>
        </w:rPr>
        <w:t>(у даљем тексту заједно: Уговорне стране)</w:t>
      </w:r>
    </w:p>
    <w:p w:rsidR="00B16DCF" w:rsidRPr="004A54C5" w:rsidRDefault="00B16DCF" w:rsidP="00B16DCF">
      <w:pPr>
        <w:spacing w:before="0"/>
        <w:rPr>
          <w:rFonts w:eastAsia="Calibri" w:cs="Arial"/>
        </w:rPr>
      </w:pPr>
    </w:p>
    <w:p w:rsidR="00B16DCF" w:rsidRPr="004A54C5" w:rsidRDefault="00B16DCF" w:rsidP="00B16DCF">
      <w:pPr>
        <w:spacing w:before="0"/>
        <w:rPr>
          <w:rFonts w:eastAsia="Calibri" w:cs="Arial"/>
          <w:lang w:val="sr-Cyrl-BA"/>
        </w:rPr>
      </w:pPr>
      <w:r w:rsidRPr="004A54C5">
        <w:rPr>
          <w:rFonts w:eastAsia="Calibri" w:cs="Arial"/>
        </w:rPr>
        <w:t>2б)_______________________________________из</w:t>
      </w:r>
      <w:r w:rsidRPr="004A54C5">
        <w:rPr>
          <w:rFonts w:eastAsia="Calibri" w:cs="Arial"/>
        </w:rPr>
        <w:tab/>
        <w:t>_____________, улица</w:t>
      </w:r>
    </w:p>
    <w:p w:rsidR="00B16DCF" w:rsidRPr="004A54C5" w:rsidRDefault="00B16DCF" w:rsidP="00B16DCF">
      <w:pPr>
        <w:spacing w:before="0"/>
        <w:rPr>
          <w:rFonts w:eastAsia="Calibri" w:cs="Arial"/>
        </w:rPr>
      </w:pPr>
      <w:r w:rsidRPr="004A54C5">
        <w:rPr>
          <w:rFonts w:eastAsia="Calibri" w:cs="Arial"/>
        </w:rPr>
        <w:t xml:space="preserve"> ___________________ бр. ___, ПИБ: _____________, матични број _____________, </w:t>
      </w:r>
    </w:p>
    <w:p w:rsidR="00B16DCF" w:rsidRPr="004A54C5" w:rsidRDefault="00B16DCF" w:rsidP="00B16DCF">
      <w:pPr>
        <w:spacing w:before="0"/>
        <w:rPr>
          <w:rFonts w:eastAsia="Calibri" w:cs="Arial"/>
        </w:rPr>
      </w:pPr>
      <w:r w:rsidRPr="004A54C5">
        <w:rPr>
          <w:rFonts w:cs="Arial"/>
        </w:rPr>
        <w:t>текући рачун ____________,банка ______________ ,</w:t>
      </w:r>
      <w:r w:rsidRPr="004A54C5">
        <w:rPr>
          <w:rFonts w:eastAsia="Calibri" w:cs="Arial"/>
        </w:rPr>
        <w:t>кога  заступа _______________________, (члан групе понуђача или подизвођач),</w:t>
      </w:r>
    </w:p>
    <w:p w:rsidR="00EE793E" w:rsidRPr="004A54C5" w:rsidRDefault="00EE793E" w:rsidP="00B16DCF">
      <w:pPr>
        <w:spacing w:before="0"/>
        <w:rPr>
          <w:rFonts w:eastAsia="Calibri" w:cs="Arial"/>
        </w:rPr>
      </w:pPr>
      <w:r w:rsidRPr="004A54C5">
        <w:rPr>
          <w:rFonts w:cs="Arial"/>
        </w:rPr>
        <w:t xml:space="preserve"> (у даљем тексту: Пружалац услуге) </w:t>
      </w:r>
    </w:p>
    <w:p w:rsidR="00EE793E" w:rsidRPr="004A54C5" w:rsidRDefault="00EE793E" w:rsidP="00EE793E">
      <w:pPr>
        <w:pStyle w:val="KDParagraf"/>
        <w:spacing w:before="0"/>
        <w:rPr>
          <w:rFonts w:cs="Arial"/>
        </w:rPr>
      </w:pPr>
    </w:p>
    <w:p w:rsidR="00EE793E" w:rsidRPr="004A54C5" w:rsidRDefault="00EE793E" w:rsidP="00EE793E">
      <w:pPr>
        <w:pStyle w:val="KDParagraf"/>
        <w:spacing w:before="0"/>
        <w:rPr>
          <w:rFonts w:cs="Arial"/>
        </w:rPr>
      </w:pPr>
    </w:p>
    <w:p w:rsidR="00343A18" w:rsidRPr="004A54C5" w:rsidRDefault="00EE793E" w:rsidP="00EE793E">
      <w:pPr>
        <w:pStyle w:val="KDParagraf"/>
        <w:spacing w:before="0"/>
        <w:rPr>
          <w:rFonts w:cs="Arial"/>
        </w:rPr>
      </w:pPr>
      <w:r w:rsidRPr="004A54C5">
        <w:rPr>
          <w:rFonts w:cs="Arial"/>
        </w:rPr>
        <w:t xml:space="preserve">закључиле су у </w:t>
      </w:r>
      <w:r w:rsidR="00B16DCF" w:rsidRPr="004A54C5">
        <w:rPr>
          <w:rFonts w:cs="Arial"/>
        </w:rPr>
        <w:t>Обреновцу</w:t>
      </w:r>
      <w:r w:rsidRPr="004A54C5">
        <w:rPr>
          <w:rFonts w:cs="Arial"/>
        </w:rPr>
        <w:t>,</w:t>
      </w:r>
      <w:r w:rsidR="00D920E5" w:rsidRPr="004A54C5">
        <w:rPr>
          <w:rFonts w:cs="Arial"/>
        </w:rPr>
        <w:t xml:space="preserve"> дана __________.године следећи:</w:t>
      </w:r>
    </w:p>
    <w:p w:rsidR="00EE793E" w:rsidRPr="004A54C5" w:rsidRDefault="00EE793E" w:rsidP="00EE793E">
      <w:pPr>
        <w:pStyle w:val="KDParagraf"/>
        <w:spacing w:before="0"/>
        <w:rPr>
          <w:rFonts w:cs="Arial"/>
        </w:rPr>
      </w:pPr>
    </w:p>
    <w:p w:rsidR="00EE793E" w:rsidRPr="004A54C5" w:rsidRDefault="00EE793E" w:rsidP="007C646E">
      <w:pPr>
        <w:pStyle w:val="KDParagraf"/>
        <w:spacing w:before="0"/>
        <w:jc w:val="center"/>
        <w:rPr>
          <w:rFonts w:cs="Arial"/>
          <w:b/>
        </w:rPr>
      </w:pPr>
      <w:r w:rsidRPr="004A54C5">
        <w:rPr>
          <w:rFonts w:cs="Arial"/>
          <w:b/>
        </w:rPr>
        <w:t>УГОВОР</w:t>
      </w:r>
      <w:r w:rsidR="007C646E" w:rsidRPr="004A54C5">
        <w:rPr>
          <w:rFonts w:cs="Arial"/>
          <w:b/>
        </w:rPr>
        <w:t xml:space="preserve"> </w:t>
      </w:r>
      <w:r w:rsidRPr="004A54C5">
        <w:rPr>
          <w:rFonts w:cs="Arial"/>
          <w:b/>
        </w:rPr>
        <w:t>О ПРУЖАЊУ УСЛУГЕ</w:t>
      </w:r>
    </w:p>
    <w:p w:rsidR="00EE793E" w:rsidRPr="004A54C5" w:rsidRDefault="00EE793E" w:rsidP="00EE793E">
      <w:pPr>
        <w:pStyle w:val="KDParagraf"/>
        <w:spacing w:before="0"/>
        <w:rPr>
          <w:rFonts w:cs="Arial"/>
        </w:rPr>
      </w:pPr>
    </w:p>
    <w:p w:rsidR="00EE793E" w:rsidRPr="004A54C5" w:rsidRDefault="00EE793E" w:rsidP="00EE793E">
      <w:pPr>
        <w:pStyle w:val="KDParagraf"/>
        <w:spacing w:before="0"/>
        <w:rPr>
          <w:rFonts w:cs="Arial"/>
        </w:rPr>
      </w:pPr>
    </w:p>
    <w:p w:rsidR="00EE793E" w:rsidRPr="004A54C5" w:rsidRDefault="00EE793E" w:rsidP="000350BD">
      <w:pPr>
        <w:pStyle w:val="KDParagraf"/>
        <w:spacing w:before="0"/>
        <w:jc w:val="center"/>
        <w:rPr>
          <w:rFonts w:cs="Arial"/>
          <w:b/>
        </w:rPr>
      </w:pPr>
      <w:r w:rsidRPr="004A54C5">
        <w:rPr>
          <w:rFonts w:cs="Arial"/>
          <w:b/>
        </w:rPr>
        <w:t>УВОДНЕ ОДРЕДБЕ</w:t>
      </w:r>
    </w:p>
    <w:p w:rsidR="00EE793E" w:rsidRPr="004A54C5" w:rsidRDefault="00EE793E" w:rsidP="00EE793E">
      <w:pPr>
        <w:pStyle w:val="KDParagraf"/>
        <w:spacing w:before="0"/>
        <w:rPr>
          <w:rFonts w:cs="Arial"/>
        </w:rPr>
      </w:pPr>
    </w:p>
    <w:p w:rsidR="00B16DCF" w:rsidRPr="004A54C5" w:rsidRDefault="00B16DCF" w:rsidP="00B16DCF">
      <w:pPr>
        <w:pStyle w:val="KDParagraf"/>
        <w:spacing w:before="0"/>
        <w:rPr>
          <w:rFonts w:cs="Arial"/>
        </w:rPr>
      </w:pPr>
      <w:r w:rsidRPr="004A54C5">
        <w:rPr>
          <w:rFonts w:cs="Arial"/>
        </w:rPr>
        <w:t>Уговорне стране констатују:</w:t>
      </w:r>
    </w:p>
    <w:p w:rsidR="00B16DCF" w:rsidRPr="004A54C5" w:rsidRDefault="00B16DCF" w:rsidP="00890415">
      <w:pPr>
        <w:pStyle w:val="KDParagraf"/>
        <w:numPr>
          <w:ilvl w:val="0"/>
          <w:numId w:val="26"/>
        </w:numPr>
        <w:spacing w:before="0"/>
        <w:rPr>
          <w:rFonts w:cs="Arial"/>
        </w:rPr>
      </w:pPr>
      <w:r w:rsidRPr="004A54C5">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4A54C5">
        <w:rPr>
          <w:rFonts w:cs="Arial"/>
        </w:rPr>
        <w:lastRenderedPageBreak/>
        <w:t xml:space="preserve">(даље Закон) спровео отворени поступак </w:t>
      </w:r>
      <w:r w:rsidR="004A54C5" w:rsidRPr="004A54C5">
        <w:rPr>
          <w:rFonts w:cs="Arial"/>
        </w:rPr>
        <w:t xml:space="preserve"> за јавну набавку услуге: “</w:t>
      </w:r>
      <w:r w:rsidR="004A54C5" w:rsidRPr="004A54C5">
        <w:rPr>
          <w:rFonts w:cs="Arial"/>
          <w:lang w:val="sr-Cyrl-RS"/>
        </w:rPr>
        <w:t>Провера  и ревизија овешења и цевовода у машинској хали ( блока А1-А6) ТЕНТ А“</w:t>
      </w:r>
      <w:r w:rsidR="004A54C5" w:rsidRPr="004A54C5">
        <w:rPr>
          <w:rFonts w:cs="Arial"/>
          <w:lang w:val="sr-Latn-RS"/>
        </w:rPr>
        <w:t>,</w:t>
      </w:r>
      <w:r w:rsidRPr="004A54C5">
        <w:rPr>
          <w:rFonts w:cs="Arial"/>
        </w:rPr>
        <w:t xml:space="preserve"> </w:t>
      </w:r>
      <w:r w:rsidR="00EE793E" w:rsidRPr="004A54C5">
        <w:rPr>
          <w:rFonts w:cs="Arial"/>
        </w:rPr>
        <w:t xml:space="preserve">(у даљем тексту: Услуга), </w:t>
      </w:r>
      <w:r w:rsidRPr="004A54C5">
        <w:rPr>
          <w:rFonts w:cs="Arial"/>
        </w:rPr>
        <w:t>бр.ЈН</w:t>
      </w:r>
      <w:r w:rsidR="004A54C5" w:rsidRPr="004A54C5">
        <w:rPr>
          <w:rFonts w:cs="Arial"/>
        </w:rPr>
        <w:t xml:space="preserve"> 3000/0727/2018(251/2018)</w:t>
      </w:r>
    </w:p>
    <w:p w:rsidR="00B16DCF" w:rsidRPr="004A54C5" w:rsidRDefault="00EE793E" w:rsidP="00890415">
      <w:pPr>
        <w:pStyle w:val="KDNabrajanje"/>
        <w:numPr>
          <w:ilvl w:val="0"/>
          <w:numId w:val="25"/>
        </w:numPr>
        <w:tabs>
          <w:tab w:val="num" w:pos="567"/>
        </w:tabs>
        <w:spacing w:before="0"/>
        <w:ind w:left="568" w:hanging="284"/>
        <w:rPr>
          <w:rFonts w:cs="Arial"/>
        </w:rPr>
      </w:pPr>
      <w:r w:rsidRPr="004A54C5">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4A54C5" w:rsidRDefault="00EE793E" w:rsidP="00890415">
      <w:pPr>
        <w:pStyle w:val="KDNabrajanje"/>
        <w:numPr>
          <w:ilvl w:val="0"/>
          <w:numId w:val="25"/>
        </w:numPr>
        <w:tabs>
          <w:tab w:val="num" w:pos="567"/>
        </w:tabs>
        <w:spacing w:before="0"/>
        <w:ind w:left="568" w:hanging="284"/>
        <w:rPr>
          <w:rFonts w:cs="Arial"/>
        </w:rPr>
      </w:pPr>
      <w:r w:rsidRPr="004A54C5">
        <w:rPr>
          <w:rFonts w:cs="Arial"/>
        </w:rPr>
        <w:tab/>
        <w:t>да Понуда Понуђача (у даљем тексту: Пружалац услуге) у _________</w:t>
      </w:r>
      <w:r w:rsidR="00FD5422" w:rsidRPr="004A54C5">
        <w:rPr>
          <w:rFonts w:cs="Arial"/>
        </w:rPr>
        <w:t>отвореном</w:t>
      </w:r>
      <w:r w:rsidRPr="004A54C5">
        <w:rPr>
          <w:rFonts w:cs="Arial"/>
        </w:rPr>
        <w:t xml:space="preserve"> поступку за </w:t>
      </w:r>
      <w:r w:rsidR="00FD5422" w:rsidRPr="004A54C5">
        <w:rPr>
          <w:rFonts w:cs="Arial"/>
        </w:rPr>
        <w:t>ЈН</w:t>
      </w:r>
      <w:r w:rsidR="004A54C5">
        <w:rPr>
          <w:rFonts w:cs="Arial"/>
        </w:rPr>
        <w:t xml:space="preserve"> број 3000/0727/2018(251/2018)</w:t>
      </w:r>
      <w:r w:rsidRPr="004A54C5">
        <w:rPr>
          <w:rFonts w:cs="Arial"/>
        </w:rPr>
        <w:t>, која је заведена код Корисника услуге под   бројем ______</w:t>
      </w:r>
      <w:r w:rsidR="004A54C5">
        <w:rPr>
          <w:rFonts w:cs="Arial"/>
        </w:rPr>
        <w:t xml:space="preserve"> од _____.2018</w:t>
      </w:r>
      <w:r w:rsidRPr="004A54C5">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4A54C5" w:rsidRDefault="00EE793E" w:rsidP="00890415">
      <w:pPr>
        <w:pStyle w:val="KDParagraf"/>
        <w:numPr>
          <w:ilvl w:val="0"/>
          <w:numId w:val="34"/>
        </w:numPr>
        <w:spacing w:before="0"/>
        <w:rPr>
          <w:rFonts w:cs="Arial"/>
        </w:rPr>
      </w:pPr>
      <w:r w:rsidRPr="004A54C5">
        <w:rPr>
          <w:rFonts w:cs="Arial"/>
        </w:rPr>
        <w:t>да је Корисник услуге, на основу Понуде Пружаоца услуге  и Одлуке о додели Уговора, изабрао Пружао</w:t>
      </w:r>
      <w:r w:rsidR="000350BD" w:rsidRPr="004A54C5">
        <w:rPr>
          <w:rFonts w:cs="Arial"/>
        </w:rPr>
        <w:t>ца услуге за реализацију услуге</w:t>
      </w:r>
      <w:r w:rsidRPr="004A54C5">
        <w:rPr>
          <w:rFonts w:cs="Arial"/>
        </w:rPr>
        <w:t xml:space="preserve"> </w:t>
      </w:r>
    </w:p>
    <w:p w:rsidR="000350BD" w:rsidRPr="004A54C5" w:rsidRDefault="000350BD" w:rsidP="00EE793E">
      <w:pPr>
        <w:pStyle w:val="KDParagraf"/>
        <w:spacing w:before="0"/>
        <w:rPr>
          <w:rFonts w:cs="Arial"/>
        </w:rPr>
      </w:pPr>
    </w:p>
    <w:p w:rsidR="00EE793E" w:rsidRPr="004A54C5" w:rsidRDefault="00EE793E" w:rsidP="000350BD">
      <w:pPr>
        <w:pStyle w:val="KDParagraf"/>
        <w:spacing w:before="0"/>
        <w:jc w:val="left"/>
        <w:rPr>
          <w:rFonts w:cs="Arial"/>
          <w:b/>
        </w:rPr>
      </w:pPr>
      <w:r w:rsidRPr="004A54C5">
        <w:rPr>
          <w:rFonts w:cs="Arial"/>
          <w:b/>
        </w:rPr>
        <w:t>ПРЕДМЕТ УГОВОРА</w:t>
      </w:r>
    </w:p>
    <w:p w:rsidR="00EE793E" w:rsidRPr="004A54C5" w:rsidRDefault="00EE793E" w:rsidP="000350BD">
      <w:pPr>
        <w:pStyle w:val="KDParagraf"/>
        <w:spacing w:before="0"/>
        <w:jc w:val="center"/>
        <w:rPr>
          <w:rFonts w:cs="Arial"/>
        </w:rPr>
      </w:pPr>
      <w:r w:rsidRPr="004A54C5">
        <w:rPr>
          <w:rFonts w:cs="Arial"/>
          <w:b/>
        </w:rPr>
        <w:t>Члан 1</w:t>
      </w:r>
      <w:r w:rsidRPr="004A54C5">
        <w:rPr>
          <w:rFonts w:cs="Arial"/>
        </w:rPr>
        <w:t>.</w:t>
      </w:r>
    </w:p>
    <w:p w:rsidR="00EE793E" w:rsidRDefault="00EE793E" w:rsidP="00EE793E">
      <w:pPr>
        <w:pStyle w:val="KDParagraf"/>
        <w:spacing w:before="0"/>
        <w:rPr>
          <w:rFonts w:cs="Arial"/>
        </w:rPr>
      </w:pPr>
      <w:r w:rsidRPr="004A54C5">
        <w:rPr>
          <w:rFonts w:cs="Arial"/>
        </w:rPr>
        <w:t xml:space="preserve">Овим Уговором о пружању услуге (у даљем тексту: Уговор) Пружалац услуге се обавезује да за потребе Корисника </w:t>
      </w:r>
      <w:r w:rsidR="004A54C5">
        <w:rPr>
          <w:rFonts w:cs="Arial"/>
        </w:rPr>
        <w:t xml:space="preserve">услуге изврши и пружи услугу: „ </w:t>
      </w:r>
      <w:r w:rsidR="004A54C5" w:rsidRPr="004A54C5">
        <w:rPr>
          <w:rFonts w:cs="Arial"/>
          <w:lang w:val="sr-Cyrl-RS"/>
        </w:rPr>
        <w:t>Провера  и ревизија овешења и цевовода у машинској хали ( блока А1-А6) ТЕНТ А</w:t>
      </w:r>
      <w:r w:rsidR="004A54C5" w:rsidRPr="004A54C5">
        <w:rPr>
          <w:rFonts w:cs="Arial"/>
        </w:rPr>
        <w:t xml:space="preserve"> </w:t>
      </w:r>
      <w:r w:rsidRPr="004A54C5">
        <w:rPr>
          <w:rFonts w:cs="Arial"/>
        </w:rPr>
        <w:t>“ (у даљем тексту: Услуга) која се састоји од:</w:t>
      </w:r>
    </w:p>
    <w:p w:rsidR="004A54C5" w:rsidRPr="004A54C5" w:rsidRDefault="004A54C5" w:rsidP="00EE793E">
      <w:pPr>
        <w:pStyle w:val="KDParagraf"/>
        <w:spacing w:before="0"/>
        <w:rPr>
          <w:rFonts w:cs="Arial"/>
        </w:rPr>
      </w:pPr>
    </w:p>
    <w:p w:rsidR="00EE793E" w:rsidRDefault="004A54C5" w:rsidP="004A54C5">
      <w:pPr>
        <w:pStyle w:val="KDParagraf"/>
        <w:spacing w:before="0"/>
        <w:rPr>
          <w:rFonts w:cs="Arial"/>
          <w:lang w:val="sr-Cyrl-RS"/>
        </w:rPr>
      </w:pPr>
      <w:r w:rsidRPr="004A54C5">
        <w:rPr>
          <w:rFonts w:cs="Arial"/>
          <w:lang w:val="sr-Cyrl-RS"/>
        </w:rPr>
        <w:t>- Израда прорачуна самокомпензације за деонице линија на којима се ради реконструкција овешења која не задовољавају (по потреби)</w:t>
      </w:r>
    </w:p>
    <w:p w:rsidR="004A54C5" w:rsidRPr="008D66D9" w:rsidRDefault="004A54C5" w:rsidP="004A54C5">
      <w:pPr>
        <w:rPr>
          <w:rFonts w:eastAsia="Arial Unicode MS"/>
          <w:lang w:val="sr-Cyrl-CS"/>
        </w:rPr>
      </w:pPr>
      <w:r>
        <w:rPr>
          <w:rFonts w:eastAsia="Arial Unicode MS"/>
          <w:lang w:val="sr-Cyrl-CS"/>
        </w:rPr>
        <w:t>Наручилац се обавезује да плати уговорену вредност за извршене услуке Пружаоцу услуга</w:t>
      </w:r>
    </w:p>
    <w:p w:rsidR="004A54C5" w:rsidRPr="004A54C5" w:rsidRDefault="004A54C5" w:rsidP="004A54C5">
      <w:pPr>
        <w:pStyle w:val="KDParagraf"/>
        <w:spacing w:before="0"/>
        <w:rPr>
          <w:rFonts w:cs="Arial"/>
        </w:rPr>
      </w:pPr>
    </w:p>
    <w:p w:rsidR="00EE793E" w:rsidRPr="004A54C5" w:rsidRDefault="00EE793E" w:rsidP="00EE793E">
      <w:pPr>
        <w:pStyle w:val="KDParagraf"/>
        <w:spacing w:before="0"/>
        <w:rPr>
          <w:rFonts w:cs="Arial"/>
        </w:rPr>
      </w:pPr>
    </w:p>
    <w:p w:rsidR="00EE793E" w:rsidRPr="004A54C5" w:rsidRDefault="00EE793E" w:rsidP="000350BD">
      <w:pPr>
        <w:pStyle w:val="KDParagraf"/>
        <w:spacing w:before="0"/>
        <w:jc w:val="left"/>
        <w:rPr>
          <w:rFonts w:cs="Arial"/>
          <w:b/>
        </w:rPr>
      </w:pPr>
      <w:r w:rsidRPr="004A54C5">
        <w:rPr>
          <w:rFonts w:cs="Arial"/>
          <w:b/>
        </w:rPr>
        <w:t>ЦЕНА</w:t>
      </w:r>
    </w:p>
    <w:p w:rsidR="00EE793E" w:rsidRPr="004A54C5" w:rsidRDefault="00EE793E" w:rsidP="000350BD">
      <w:pPr>
        <w:pStyle w:val="KDParagraf"/>
        <w:spacing w:before="0"/>
        <w:jc w:val="center"/>
        <w:rPr>
          <w:rFonts w:cs="Arial"/>
        </w:rPr>
      </w:pPr>
      <w:r w:rsidRPr="004A54C5">
        <w:rPr>
          <w:rFonts w:cs="Arial"/>
          <w:b/>
        </w:rPr>
        <w:t>Члан 2</w:t>
      </w:r>
      <w:r w:rsidRPr="004A54C5">
        <w:rPr>
          <w:rFonts w:cs="Arial"/>
        </w:rPr>
        <w:t>.</w:t>
      </w:r>
    </w:p>
    <w:p w:rsidR="00EE793E" w:rsidRPr="004A54C5" w:rsidRDefault="00EE793E" w:rsidP="00EE793E">
      <w:pPr>
        <w:pStyle w:val="KDParagraf"/>
        <w:spacing w:before="0"/>
        <w:rPr>
          <w:rFonts w:cs="Arial"/>
        </w:rPr>
      </w:pPr>
      <w:r w:rsidRPr="004A54C5">
        <w:rPr>
          <w:rFonts w:cs="Arial"/>
        </w:rPr>
        <w:t xml:space="preserve"> Цена Услуге из члана 1. овог Уговора износи __________________ (словима: ________________________) </w:t>
      </w:r>
      <w:r w:rsidR="004A54C5">
        <w:rPr>
          <w:rFonts w:cs="Arial"/>
        </w:rPr>
        <w:t>RSD</w:t>
      </w:r>
      <w:r w:rsidRPr="004A54C5">
        <w:rPr>
          <w:rFonts w:cs="Arial"/>
        </w:rPr>
        <w:t>, без пореза на додату вредност.</w:t>
      </w:r>
    </w:p>
    <w:p w:rsidR="00EE793E" w:rsidRPr="004A54C5" w:rsidRDefault="00EE793E" w:rsidP="00EE793E">
      <w:pPr>
        <w:pStyle w:val="KDParagraf"/>
        <w:spacing w:before="0"/>
        <w:rPr>
          <w:rFonts w:cs="Arial"/>
        </w:rPr>
      </w:pPr>
    </w:p>
    <w:p w:rsidR="00EE793E" w:rsidRPr="004A54C5" w:rsidRDefault="00EE793E" w:rsidP="00EE793E">
      <w:pPr>
        <w:pStyle w:val="KDParagraf"/>
        <w:spacing w:before="0"/>
        <w:rPr>
          <w:rFonts w:cs="Arial"/>
        </w:rPr>
      </w:pPr>
      <w:r w:rsidRPr="004A54C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4A54C5" w:rsidRDefault="00EE793E" w:rsidP="00EE793E">
      <w:pPr>
        <w:pStyle w:val="KDParagraf"/>
        <w:spacing w:before="0"/>
        <w:rPr>
          <w:rFonts w:cs="Arial"/>
        </w:rPr>
      </w:pPr>
    </w:p>
    <w:p w:rsidR="00EE793E" w:rsidRPr="004A54C5" w:rsidRDefault="00EE793E" w:rsidP="00EE793E">
      <w:pPr>
        <w:pStyle w:val="KDParagraf"/>
        <w:spacing w:before="0"/>
        <w:rPr>
          <w:rFonts w:cs="Arial"/>
        </w:rPr>
      </w:pPr>
      <w:r w:rsidRPr="004A54C5">
        <w:rPr>
          <w:rFonts w:cs="Arial"/>
        </w:rPr>
        <w:t>У цену су урачунати сви трошкови везани за реализацију Услуге.</w:t>
      </w:r>
    </w:p>
    <w:p w:rsidR="002C49AE" w:rsidRPr="004A54C5" w:rsidRDefault="002C49AE" w:rsidP="00EE793E">
      <w:pPr>
        <w:pStyle w:val="KDParagraf"/>
        <w:spacing w:before="0"/>
        <w:rPr>
          <w:rFonts w:cs="Arial"/>
        </w:rPr>
      </w:pPr>
    </w:p>
    <w:p w:rsidR="004A54C5" w:rsidRPr="00E47C2E" w:rsidRDefault="004A54C5" w:rsidP="004A54C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4A54C5" w:rsidRDefault="004A54C5" w:rsidP="004A54C5">
      <w:pPr>
        <w:pStyle w:val="KDParagraf"/>
        <w:spacing w:before="0"/>
        <w:rPr>
          <w:rFonts w:cs="Arial"/>
        </w:rPr>
      </w:pPr>
      <w:r w:rsidRPr="00E47C2E">
        <w:rPr>
          <w:rFonts w:cs="Arial"/>
        </w:rPr>
        <w:t>Корисник услуге се обавезује да Пружаоцу услуга плати извршену Услугу</w:t>
      </w:r>
      <w:r>
        <w:rPr>
          <w:rFonts w:cs="Arial"/>
          <w:color w:val="00B0F0"/>
          <w:lang w:val="sr-Cyrl-RS"/>
        </w:rPr>
        <w:t xml:space="preserve"> </w:t>
      </w:r>
      <w:r w:rsidRPr="00E47C2E">
        <w:rPr>
          <w:rFonts w:cs="Arial"/>
        </w:rPr>
        <w:t>, на следећи начин:</w:t>
      </w:r>
    </w:p>
    <w:p w:rsidR="004A54C5" w:rsidRPr="00C55C1A" w:rsidRDefault="009C4332" w:rsidP="009C4332">
      <w:pPr>
        <w:pStyle w:val="KDParagraf"/>
        <w:numPr>
          <w:ilvl w:val="0"/>
          <w:numId w:val="34"/>
        </w:numPr>
        <w:spacing w:before="0"/>
        <w:rPr>
          <w:rFonts w:eastAsia="Calibri" w:cs="Arial"/>
        </w:rPr>
      </w:pPr>
      <w:r w:rsidRPr="00D573AA">
        <w:rPr>
          <w:rFonts w:eastAsia="Calibri" w:cs="Arial"/>
        </w:rPr>
        <w:t xml:space="preserve">сукцесивно након сваке </w:t>
      </w:r>
      <w:r w:rsidRPr="00D573AA">
        <w:rPr>
          <w:rFonts w:eastAsia="Calibri" w:cs="Arial"/>
          <w:lang w:val="sr-Cyrl-RS"/>
        </w:rPr>
        <w:t>извршене услуге и</w:t>
      </w:r>
      <w:r w:rsidRPr="00D573AA">
        <w:rPr>
          <w:rFonts w:cs="Arial"/>
          <w:lang w:val="sr-Cyrl-RS"/>
        </w:rPr>
        <w:t xml:space="preserve">  потписивања </w:t>
      </w:r>
      <w:r w:rsidRPr="00D573AA">
        <w:rPr>
          <w:rFonts w:eastAsia="Calibri" w:cs="Arial"/>
        </w:rPr>
        <w:t xml:space="preserve">Записника о </w:t>
      </w:r>
      <w:r w:rsidRPr="00D573AA">
        <w:rPr>
          <w:rFonts w:eastAsia="Calibri" w:cs="Arial"/>
          <w:lang w:val="sr-Cyrl-RS"/>
        </w:rPr>
        <w:t>извршеним услугама</w:t>
      </w:r>
      <w:r w:rsidRPr="00D573AA">
        <w:rPr>
          <w:rFonts w:eastAsia="Calibri" w:cs="Arial"/>
        </w:rPr>
        <w:t xml:space="preserve"> од стране овлашћених представника </w:t>
      </w:r>
      <w:r w:rsidRPr="00D573AA">
        <w:rPr>
          <w:rFonts w:eastAsia="Calibri" w:cs="Arial"/>
          <w:lang w:val="sr-Cyrl-RS"/>
        </w:rPr>
        <w:t>Наручиоца</w:t>
      </w:r>
      <w:r w:rsidRPr="00D573AA">
        <w:rPr>
          <w:rFonts w:eastAsia="Calibri" w:cs="Arial"/>
        </w:rPr>
        <w:t xml:space="preserve">,  у законском року до 45 дана од пријема исправног рачуна на архиви </w:t>
      </w:r>
      <w:r w:rsidRPr="00D573AA">
        <w:rPr>
          <w:rFonts w:eastAsia="Calibri" w:cs="Arial"/>
          <w:lang w:val="sr-Cyrl-RS"/>
        </w:rPr>
        <w:t>Наручиоца</w:t>
      </w:r>
      <w:r w:rsidR="004A54C5" w:rsidRPr="00C55C1A">
        <w:rPr>
          <w:rFonts w:eastAsia="Calibri" w:cs="Arial"/>
        </w:rPr>
        <w:t>Пружалац услуге је  сагласан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 .</w:t>
      </w:r>
    </w:p>
    <w:p w:rsidR="004A54C5" w:rsidRPr="00E47C2E" w:rsidRDefault="004A54C5" w:rsidP="004A54C5">
      <w:pPr>
        <w:pStyle w:val="KDParagraf"/>
        <w:spacing w:before="0"/>
        <w:rPr>
          <w:rFonts w:eastAsia="Calibri" w:cs="Arial"/>
          <w:color w:val="00B0F0"/>
          <w:lang w:val="sr-Cyrl-CS"/>
        </w:rPr>
      </w:pPr>
    </w:p>
    <w:p w:rsidR="004A54C5" w:rsidRPr="002C78D6" w:rsidRDefault="004A54C5" w:rsidP="004A54C5">
      <w:pPr>
        <w:pStyle w:val="KDParagraf"/>
        <w:spacing w:before="0"/>
        <w:rPr>
          <w:rFonts w:cs="Arial"/>
        </w:rPr>
      </w:pPr>
      <w:r w:rsidRPr="002C78D6">
        <w:rPr>
          <w:rFonts w:cs="Arial"/>
        </w:rPr>
        <w:t>Рачун мора бити достављен на адресу Корисника: Јавно предузеће „Електропривреда Србије“ Београд, огранак ТЕНТ</w:t>
      </w:r>
      <w:r w:rsidRPr="002C78D6">
        <w:rPr>
          <w:rFonts w:eastAsia="Calibri" w:cs="Arial"/>
          <w:lang w:val="sr-Cyrl-RS"/>
        </w:rPr>
        <w:t xml:space="preserve"> </w:t>
      </w:r>
      <w:r w:rsidRPr="002A7C2B">
        <w:rPr>
          <w:rFonts w:eastAsia="Calibri" w:cs="Arial"/>
          <w:lang w:val="sr-Cyrl-RS"/>
        </w:rPr>
        <w:t xml:space="preserve">Београд - Обреновац, Богољуба Урошевића Црног 44, 11500 Обреновац, ПИБ </w:t>
      </w:r>
      <w:r w:rsidRPr="002A7C2B">
        <w:rPr>
          <w:rFonts w:eastAsia="Calibri" w:cs="Arial"/>
          <w:lang w:val="sr-Cyrl-BA"/>
        </w:rPr>
        <w:t>103920327</w:t>
      </w:r>
      <w:r w:rsidRPr="002C78D6">
        <w:rPr>
          <w:rFonts w:cs="Arial"/>
        </w:rPr>
        <w:t xml:space="preserve">, са обавезним прилозима-(зависно од предмета </w:t>
      </w:r>
      <w:r w:rsidRPr="002C78D6">
        <w:rPr>
          <w:rFonts w:cs="Arial"/>
        </w:rPr>
        <w:lastRenderedPageBreak/>
        <w:t>набавке)/Записник о квалитативном пријему, са читко написаним именом и презименом и потписом овлашћеног лица Корисника услуга.</w:t>
      </w:r>
    </w:p>
    <w:p w:rsidR="004A54C5" w:rsidRPr="00E47C2E" w:rsidRDefault="004A54C5" w:rsidP="004A54C5">
      <w:pPr>
        <w:pStyle w:val="KDParagraf"/>
        <w:spacing w:before="0"/>
        <w:rPr>
          <w:rFonts w:cs="Arial"/>
          <w:color w:val="FF0000"/>
        </w:rPr>
      </w:pPr>
    </w:p>
    <w:p w:rsidR="004A54C5" w:rsidRPr="00E47C2E" w:rsidRDefault="004A54C5" w:rsidP="004A54C5">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4A54C5">
        <w:rPr>
          <w:rFonts w:cs="Arial"/>
          <w:b/>
        </w:rPr>
        <w:t>4</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4A54C5">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D00DF4">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D00DF4">
        <w:rPr>
          <w:rFonts w:cs="Arial"/>
        </w:rPr>
        <w:t>А</w:t>
      </w:r>
    </w:p>
    <w:p w:rsidR="00D00DF4" w:rsidRPr="00E47C2E" w:rsidRDefault="00D00DF4" w:rsidP="00D00DF4">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1D0ADB"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D00DF4" w:rsidRPr="00E47C2E" w:rsidRDefault="00D00DF4"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D00DF4">
        <w:rPr>
          <w:rFonts w:cs="Arial"/>
          <w:b/>
        </w:rPr>
        <w:t>6</w:t>
      </w:r>
      <w:r w:rsidRPr="00E47C2E">
        <w:rPr>
          <w:rFonts w:cs="Arial"/>
        </w:rPr>
        <w:t>.</w:t>
      </w:r>
    </w:p>
    <w:p w:rsidR="00EE793E" w:rsidRPr="00D00DF4" w:rsidRDefault="00EE793E" w:rsidP="00EE793E">
      <w:pPr>
        <w:pStyle w:val="KDParagraf"/>
        <w:spacing w:before="0"/>
        <w:rPr>
          <w:rFonts w:cs="Arial"/>
        </w:rPr>
      </w:pPr>
      <w:r w:rsidRPr="00D00DF4">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D00DF4" w:rsidRDefault="00EE793E" w:rsidP="00EE793E">
      <w:pPr>
        <w:pStyle w:val="KDParagraf"/>
        <w:spacing w:before="0"/>
        <w:rPr>
          <w:rFonts w:cs="Arial"/>
        </w:rPr>
      </w:pPr>
      <w:r w:rsidRPr="00D00DF4">
        <w:rPr>
          <w:rFonts w:cs="Arial"/>
        </w:rPr>
        <w:lastRenderedPageBreak/>
        <w:t xml:space="preserve">Све исплате по основу овог Уговора биће извршене на рачун Пружаоца услуге: </w:t>
      </w:r>
      <w:r w:rsidRPr="00D00DF4">
        <w:rPr>
          <w:rFonts w:cs="Arial"/>
        </w:rPr>
        <w:tab/>
      </w:r>
    </w:p>
    <w:p w:rsidR="00EE793E" w:rsidRPr="00D00DF4" w:rsidRDefault="00EE793E" w:rsidP="00EE793E">
      <w:pPr>
        <w:pStyle w:val="KDParagraf"/>
        <w:spacing w:before="0"/>
        <w:rPr>
          <w:rFonts w:cs="Arial"/>
        </w:rPr>
      </w:pPr>
      <w:r w:rsidRPr="00D00DF4">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D00DF4">
        <w:rPr>
          <w:rFonts w:cs="Arial"/>
          <w:b/>
        </w:rPr>
        <w:t>7</w:t>
      </w:r>
      <w:r w:rsidRPr="00E47C2E">
        <w:rPr>
          <w:rFonts w:cs="Arial"/>
        </w:rPr>
        <w:t>.</w:t>
      </w:r>
    </w:p>
    <w:p w:rsidR="00EE793E" w:rsidRPr="00D00DF4" w:rsidRDefault="00EE793E" w:rsidP="00EE793E">
      <w:pPr>
        <w:pStyle w:val="KDParagraf"/>
        <w:spacing w:before="0"/>
        <w:rPr>
          <w:rFonts w:cs="Arial"/>
        </w:rPr>
      </w:pPr>
      <w:r w:rsidRPr="00D00DF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D00DF4" w:rsidRDefault="00EE793E" w:rsidP="00EE793E">
      <w:pPr>
        <w:pStyle w:val="KDParagraf"/>
        <w:spacing w:before="0"/>
        <w:rPr>
          <w:rFonts w:cs="Arial"/>
        </w:rPr>
      </w:pPr>
      <w:r w:rsidRPr="00D00DF4">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D00DF4" w:rsidRDefault="00EE793E" w:rsidP="00EE793E">
      <w:pPr>
        <w:pStyle w:val="KDParagraf"/>
        <w:spacing w:before="0"/>
        <w:rPr>
          <w:rFonts w:cs="Arial"/>
        </w:rPr>
      </w:pPr>
    </w:p>
    <w:p w:rsidR="00EE793E" w:rsidRPr="00D00DF4" w:rsidRDefault="00EE793E" w:rsidP="000350BD">
      <w:pPr>
        <w:pStyle w:val="KDParagraf"/>
        <w:spacing w:before="0"/>
        <w:jc w:val="center"/>
        <w:rPr>
          <w:rFonts w:cs="Arial"/>
        </w:rPr>
      </w:pPr>
      <w:r w:rsidRPr="00D00DF4">
        <w:rPr>
          <w:rFonts w:cs="Arial"/>
          <w:b/>
        </w:rPr>
        <w:t xml:space="preserve">Члан </w:t>
      </w:r>
      <w:r w:rsidR="00D00DF4" w:rsidRPr="00D00DF4">
        <w:rPr>
          <w:rFonts w:cs="Arial"/>
          <w:b/>
        </w:rPr>
        <w:t>8</w:t>
      </w:r>
    </w:p>
    <w:p w:rsidR="00EE793E" w:rsidRPr="00586A59" w:rsidRDefault="00EE793E" w:rsidP="00EE793E">
      <w:pPr>
        <w:pStyle w:val="KDParagraf"/>
        <w:spacing w:before="0"/>
        <w:rPr>
          <w:rFonts w:cs="Arial"/>
          <w:color w:val="00B0F0"/>
        </w:rPr>
      </w:pPr>
      <w:r w:rsidRPr="00D00DF4">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D00DF4" w:rsidP="000350BD">
      <w:pPr>
        <w:pStyle w:val="KDParagraf"/>
        <w:spacing w:before="0"/>
        <w:jc w:val="center"/>
        <w:rPr>
          <w:rFonts w:cs="Arial"/>
        </w:rPr>
      </w:pPr>
      <w:r>
        <w:rPr>
          <w:rFonts w:cs="Arial"/>
          <w:b/>
        </w:rPr>
        <w:t>Члан 9</w:t>
      </w:r>
      <w:r w:rsidR="00EE793E" w:rsidRPr="00E47C2E">
        <w:rPr>
          <w:rFonts w:cs="Arial"/>
        </w:rPr>
        <w:t>.</w:t>
      </w:r>
    </w:p>
    <w:p w:rsidR="00EE793E" w:rsidRPr="00D00DF4" w:rsidRDefault="00EE793E" w:rsidP="00EE793E">
      <w:pPr>
        <w:pStyle w:val="KDParagraf"/>
        <w:spacing w:before="0"/>
        <w:rPr>
          <w:rFonts w:cs="Arial"/>
        </w:rPr>
      </w:pPr>
      <w:r w:rsidRPr="00D00DF4">
        <w:rPr>
          <w:rFonts w:cs="Arial"/>
        </w:rPr>
        <w:t>Пружалац усл</w:t>
      </w:r>
      <w:r w:rsidR="00D00DF4" w:rsidRPr="00D00DF4">
        <w:rPr>
          <w:rFonts w:cs="Arial"/>
        </w:rPr>
        <w:t>уге је дужан да у року од 7</w:t>
      </w:r>
      <w:r w:rsidRPr="00D00DF4">
        <w:rPr>
          <w:rFonts w:cs="Arial"/>
        </w:rPr>
        <w:t xml:space="preserve">(словима: </w:t>
      </w:r>
      <w:r w:rsidR="00D00DF4" w:rsidRPr="00D00DF4">
        <w:rPr>
          <w:rFonts w:cs="Arial"/>
          <w:lang w:val="sr-Cyrl-RS"/>
        </w:rPr>
        <w:t xml:space="preserve">седам </w:t>
      </w:r>
      <w:r w:rsidRPr="00D00DF4">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D00DF4" w:rsidRDefault="00EE793E" w:rsidP="00EE793E">
      <w:pPr>
        <w:pStyle w:val="KDParagraf"/>
        <w:spacing w:before="0"/>
        <w:rPr>
          <w:rFonts w:cs="Arial"/>
        </w:rPr>
      </w:pPr>
      <w:r w:rsidRPr="00D00DF4">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D00DF4" w:rsidRDefault="00EE793E" w:rsidP="00EE793E">
      <w:pPr>
        <w:pStyle w:val="KDParagraf"/>
        <w:spacing w:before="0"/>
        <w:rPr>
          <w:rFonts w:cs="Arial"/>
        </w:rPr>
      </w:pPr>
      <w:r w:rsidRPr="00D00DF4">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D00DF4" w:rsidRDefault="00EE793E" w:rsidP="00EE793E">
      <w:pPr>
        <w:pStyle w:val="KDParagraf"/>
        <w:spacing w:before="0"/>
        <w:rPr>
          <w:rFonts w:cs="Arial"/>
        </w:rPr>
      </w:pPr>
      <w:r w:rsidRPr="00D00DF4">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E47C2E" w:rsidRDefault="00EE793E" w:rsidP="00D00DF4">
      <w:pPr>
        <w:pStyle w:val="KDParagraf"/>
        <w:spacing w:before="0"/>
        <w:rPr>
          <w:rFonts w:cs="Arial"/>
        </w:rPr>
      </w:pPr>
      <w:r w:rsidRPr="00D00DF4">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00DF4" w:rsidRPr="00E47C2E" w:rsidRDefault="00D00DF4"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1</w:t>
      </w:r>
      <w:r w:rsidRPr="00E47C2E">
        <w:rPr>
          <w:rFonts w:cs="Arial"/>
        </w:rPr>
        <w:t>.</w:t>
      </w:r>
    </w:p>
    <w:p w:rsidR="00973E64" w:rsidRPr="0002404F" w:rsidRDefault="00973E64" w:rsidP="00973E64">
      <w:pPr>
        <w:autoSpaceDE w:val="0"/>
        <w:autoSpaceDN w:val="0"/>
        <w:adjustRightInd w:val="0"/>
        <w:spacing w:before="0"/>
        <w:rPr>
          <w:rFonts w:cs="Arial"/>
        </w:rPr>
      </w:pPr>
      <w:r w:rsidRPr="0002404F">
        <w:rPr>
          <w:rFonts w:cs="Arial"/>
        </w:rPr>
        <w:t>Изабрани понуђач је обавезан да услугу изврши у року који не може бити дужи од 12</w:t>
      </w:r>
      <w:r w:rsidRPr="0002404F">
        <w:rPr>
          <w:rFonts w:cs="Arial"/>
          <w:lang w:val="sr-Cyrl-RS"/>
        </w:rPr>
        <w:t xml:space="preserve"> </w:t>
      </w:r>
      <w:r w:rsidRPr="0002404F">
        <w:rPr>
          <w:rFonts w:cs="Arial"/>
        </w:rPr>
        <w:t>(дванаест) месеци од дана закључења уговора.</w:t>
      </w:r>
    </w:p>
    <w:p w:rsidR="00973E64" w:rsidRPr="0063042C" w:rsidRDefault="00973E64" w:rsidP="00973E64">
      <w:pPr>
        <w:pStyle w:val="ListParagraph"/>
        <w:numPr>
          <w:ilvl w:val="0"/>
          <w:numId w:val="30"/>
        </w:numPr>
        <w:tabs>
          <w:tab w:val="num" w:pos="720"/>
        </w:tabs>
        <w:spacing w:before="0"/>
        <w:rPr>
          <w:rFonts w:ascii="Arial" w:hAnsi="Arial" w:cs="Arial"/>
          <w:lang w:val="sr-Latn-CS"/>
        </w:rPr>
      </w:pPr>
      <w:r w:rsidRPr="0063042C">
        <w:rPr>
          <w:rFonts w:ascii="Arial" w:hAnsi="Arial" w:cs="Arial"/>
        </w:rPr>
        <w:t xml:space="preserve">Радове  визуелне контроле овешења и елемената овешења, као и мерења положаја овешења обавити у топлом и хладном стању. </w:t>
      </w:r>
      <w:r w:rsidRPr="0063042C">
        <w:rPr>
          <w:rFonts w:ascii="Arial" w:hAnsi="Arial" w:cs="Arial"/>
          <w:lang w:val="sl-SI"/>
        </w:rPr>
        <w:t xml:space="preserve">Активности прегледа и </w:t>
      </w:r>
      <w:r w:rsidRPr="0063042C">
        <w:rPr>
          <w:rFonts w:ascii="Arial" w:hAnsi="Arial" w:cs="Arial"/>
          <w:lang w:val="sl-SI"/>
        </w:rPr>
        <w:lastRenderedPageBreak/>
        <w:t>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63042C">
        <w:rPr>
          <w:rFonts w:ascii="Arial" w:hAnsi="Arial" w:cs="Arial"/>
        </w:rPr>
        <w:t xml:space="preserve">.  </w:t>
      </w:r>
    </w:p>
    <w:p w:rsidR="00973E64" w:rsidRPr="00903731" w:rsidRDefault="00973E64" w:rsidP="00903731">
      <w:pPr>
        <w:pStyle w:val="ListParagraph"/>
        <w:numPr>
          <w:ilvl w:val="0"/>
          <w:numId w:val="30"/>
        </w:numPr>
        <w:spacing w:before="0"/>
        <w:rPr>
          <w:rFonts w:ascii="Arial" w:hAnsi="Arial" w:cs="Arial"/>
          <w:sz w:val="20"/>
          <w:szCs w:val="20"/>
          <w:lang w:val="sr-Latn-CS"/>
        </w:rPr>
      </w:pPr>
      <w:r w:rsidRPr="0063042C">
        <w:rPr>
          <w:rFonts w:ascii="Arial" w:hAnsi="Arial" w:cs="Arial"/>
        </w:rPr>
        <w:t xml:space="preserve">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w:t>
      </w:r>
      <w:r w:rsidRPr="0063042C">
        <w:rPr>
          <w:rFonts w:ascii="Arial" w:hAnsi="Arial" w:cs="Arial"/>
          <w:lang w:val="sr-Cyrl-RS"/>
        </w:rPr>
        <w:t xml:space="preserve">за деонице на којима је извршена реконструкција, </w:t>
      </w:r>
      <w:r w:rsidRPr="0063042C">
        <w:rPr>
          <w:rFonts w:ascii="Arial" w:hAnsi="Arial" w:cs="Arial"/>
        </w:rPr>
        <w:t>обавезно извршити поновно мерење на топло након пуштања блокова у рад</w:t>
      </w:r>
      <w:r w:rsidRPr="0063042C">
        <w:rPr>
          <w:rFonts w:ascii="Arial" w:hAnsi="Arial" w:cs="Arial"/>
          <w:sz w:val="20"/>
          <w:szCs w:val="20"/>
        </w:rPr>
        <w:t>.</w:t>
      </w:r>
    </w:p>
    <w:p w:rsidR="00973E64" w:rsidRDefault="00C26DC8" w:rsidP="00973E64">
      <w:pPr>
        <w:pStyle w:val="ListParagraph"/>
        <w:autoSpaceDE w:val="0"/>
        <w:autoSpaceDN w:val="0"/>
        <w:adjustRightInd w:val="0"/>
        <w:spacing w:before="0" w:after="0" w:line="240" w:lineRule="auto"/>
        <w:ind w:left="0"/>
        <w:contextualSpacing w:val="0"/>
        <w:rPr>
          <w:rFonts w:ascii="Arial" w:hAnsi="Arial" w:cs="Arial"/>
          <w:i/>
          <w:lang w:val="sr-Cyrl-RS"/>
        </w:rPr>
      </w:pPr>
      <w:r w:rsidRPr="005C5626">
        <w:rPr>
          <w:rFonts w:ascii="Arial" w:hAnsi="Arial" w:cs="Arial"/>
          <w:i/>
          <w:lang w:val="sr-Cyrl-RS"/>
        </w:rPr>
        <w:t>По садашњем плану ремонтних активности ЈП ЕПС – Огранак ТЕНТ</w:t>
      </w:r>
      <w:r>
        <w:rPr>
          <w:rFonts w:ascii="Arial" w:hAnsi="Arial" w:cs="Arial"/>
          <w:i/>
          <w:lang w:val="sr-Cyrl-RS"/>
        </w:rPr>
        <w:t>,</w:t>
      </w:r>
      <w:r w:rsidRPr="005C5626">
        <w:rPr>
          <w:rFonts w:ascii="Arial" w:hAnsi="Arial" w:cs="Arial"/>
          <w:i/>
          <w:lang w:val="sr-Cyrl-RS"/>
        </w:rPr>
        <w:t xml:space="preserve"> ремонт</w:t>
      </w:r>
      <w:r>
        <w:rPr>
          <w:rFonts w:ascii="Arial" w:hAnsi="Arial" w:cs="Arial"/>
          <w:i/>
          <w:lang w:val="sr-Cyrl-RS"/>
        </w:rPr>
        <w:t>и</w:t>
      </w:r>
      <w:r w:rsidRPr="005C5626">
        <w:rPr>
          <w:rFonts w:ascii="Arial" w:hAnsi="Arial" w:cs="Arial"/>
          <w:i/>
          <w:lang w:val="sr-Cyrl-RS"/>
        </w:rPr>
        <w:t xml:space="preserve">  бл</w:t>
      </w:r>
      <w:r>
        <w:rPr>
          <w:rFonts w:ascii="Arial" w:hAnsi="Arial" w:cs="Arial"/>
          <w:i/>
          <w:lang w:val="sr-Cyrl-RS"/>
        </w:rPr>
        <w:t>окова  почели су  01.03</w:t>
      </w:r>
      <w:r w:rsidRPr="005C5626">
        <w:rPr>
          <w:rFonts w:ascii="Arial" w:hAnsi="Arial" w:cs="Arial"/>
          <w:i/>
          <w:lang w:val="sr-Cyrl-RS"/>
        </w:rPr>
        <w:t>.2018</w:t>
      </w:r>
      <w:r w:rsidR="00973E64" w:rsidRPr="005C5626">
        <w:rPr>
          <w:rFonts w:ascii="Arial" w:hAnsi="Arial" w:cs="Arial"/>
          <w:i/>
          <w:lang w:val="sr-Cyrl-RS"/>
        </w:rPr>
        <w:t>.</w:t>
      </w:r>
    </w:p>
    <w:p w:rsidR="00973E64" w:rsidRPr="005C5626" w:rsidRDefault="00973E64" w:rsidP="00973E64">
      <w:pPr>
        <w:pStyle w:val="ListParagraph"/>
        <w:autoSpaceDE w:val="0"/>
        <w:autoSpaceDN w:val="0"/>
        <w:adjustRightInd w:val="0"/>
        <w:spacing w:before="0" w:after="0" w:line="240" w:lineRule="auto"/>
        <w:ind w:left="0"/>
        <w:contextualSpacing w:val="0"/>
        <w:rPr>
          <w:rFonts w:ascii="Arial" w:hAnsi="Arial" w:cs="Arial"/>
          <w:i/>
          <w:lang w:val="sr-Cyrl-RS"/>
        </w:rPr>
      </w:pPr>
    </w:p>
    <w:p w:rsidR="00EE793E" w:rsidRPr="00D00DF4" w:rsidRDefault="00EE793E" w:rsidP="00EE793E">
      <w:pPr>
        <w:pStyle w:val="KDParagraf"/>
        <w:spacing w:before="0"/>
        <w:rPr>
          <w:rFonts w:cs="Arial"/>
          <w:b/>
        </w:rPr>
      </w:pPr>
      <w:r w:rsidRPr="00D00DF4">
        <w:rPr>
          <w:rFonts w:cs="Arial"/>
          <w:b/>
        </w:rPr>
        <w:t xml:space="preserve">СРЕДСТВА ФИНАНСИЈСКОГ ОБЕЗБЕЂЕЊА </w:t>
      </w:r>
    </w:p>
    <w:p w:rsidR="00EE793E" w:rsidRPr="00D00DF4" w:rsidRDefault="00EE793E" w:rsidP="00586A59">
      <w:pPr>
        <w:pStyle w:val="KDParagraf"/>
        <w:spacing w:before="0"/>
        <w:jc w:val="center"/>
        <w:rPr>
          <w:rFonts w:cs="Arial"/>
        </w:rPr>
      </w:pPr>
      <w:r w:rsidRPr="00D00DF4">
        <w:rPr>
          <w:rFonts w:cs="Arial"/>
          <w:b/>
        </w:rPr>
        <w:t>Члан 1</w:t>
      </w:r>
      <w:r w:rsidR="00D00DF4" w:rsidRPr="00D00DF4">
        <w:rPr>
          <w:rFonts w:cs="Arial"/>
          <w:b/>
        </w:rPr>
        <w:t>2</w:t>
      </w:r>
      <w:r w:rsidRPr="00D00DF4">
        <w:rPr>
          <w:rFonts w:cs="Arial"/>
        </w:rPr>
        <w:t>.</w:t>
      </w:r>
    </w:p>
    <w:p w:rsidR="00D00DF4" w:rsidRPr="000754B0" w:rsidRDefault="00D00DF4" w:rsidP="00D00DF4">
      <w:pPr>
        <w:pStyle w:val="KDParagraf"/>
        <w:spacing w:before="0"/>
        <w:jc w:val="left"/>
        <w:rPr>
          <w:rFonts w:cs="Arial"/>
          <w:b/>
          <w:u w:val="single"/>
          <w:lang w:val="sr-Cyrl-RS"/>
        </w:rPr>
      </w:pPr>
      <w:r>
        <w:rPr>
          <w:rFonts w:cs="Arial"/>
          <w:b/>
          <w:u w:val="single"/>
          <w:lang w:val="sr-Cyrl-RS"/>
        </w:rPr>
        <w:t>Меница за добро извршење посла</w:t>
      </w:r>
    </w:p>
    <w:p w:rsidR="00D00DF4" w:rsidRPr="00586A59" w:rsidRDefault="00D00DF4" w:rsidP="00D00DF4">
      <w:pPr>
        <w:pStyle w:val="KDParagraf"/>
        <w:spacing w:before="0"/>
        <w:jc w:val="center"/>
        <w:rPr>
          <w:rFonts w:cs="Arial"/>
          <w:color w:val="FF0000"/>
        </w:rPr>
      </w:pPr>
    </w:p>
    <w:p w:rsidR="00D00DF4" w:rsidRPr="00ED4A75" w:rsidRDefault="00D00DF4" w:rsidP="00D00DF4">
      <w:pPr>
        <w:pStyle w:val="KDParagraf"/>
        <w:spacing w:before="0"/>
        <w:rPr>
          <w:rFonts w:cs="Arial"/>
          <w:color w:val="000000" w:themeColor="text1"/>
          <w:lang w:val="sr-Cyrl-RS"/>
        </w:rPr>
      </w:pPr>
      <w:r w:rsidRPr="00547CEF">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w:t>
      </w:r>
      <w:r w:rsidRPr="00547CEF">
        <w:rPr>
          <w:rFonts w:cs="Arial"/>
          <w:lang w:val="sr-Cyrl-RS"/>
        </w:rPr>
        <w:t>ПДВ бланко соло</w:t>
      </w:r>
      <w:r w:rsidRPr="00ED4A75">
        <w:rPr>
          <w:rFonts w:cs="Arial"/>
          <w:color w:val="000000" w:themeColor="text1"/>
          <w:lang w:val="sr-Cyrl-RS"/>
        </w:rPr>
        <w:t xml:space="preserve">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00DF4" w:rsidRPr="00ED4A75" w:rsidRDefault="00D00DF4" w:rsidP="00D00DF4">
      <w:pPr>
        <w:pStyle w:val="KDParagraf"/>
        <w:spacing w:before="0"/>
        <w:rPr>
          <w:rFonts w:cs="Arial"/>
          <w:color w:val="000000" w:themeColor="text1"/>
          <w:lang w:val="sr-Cyrl-RS"/>
        </w:rPr>
      </w:pPr>
    </w:p>
    <w:p w:rsidR="00D00DF4" w:rsidRDefault="00D00DF4" w:rsidP="00D00DF4">
      <w:pPr>
        <w:pStyle w:val="KDParagraf"/>
        <w:spacing w:before="0"/>
        <w:rPr>
          <w:rFonts w:cs="Arial"/>
          <w:color w:val="000000" w:themeColor="text1"/>
          <w:lang w:val="sr-Cyrl-RS"/>
        </w:rPr>
      </w:pPr>
      <w:r w:rsidRPr="00ED4A75">
        <w:rPr>
          <w:rFonts w:cs="Arial"/>
          <w:color w:val="000000" w:themeColor="text1"/>
          <w:lang w:val="sr-Cyrl-R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w:t>
      </w:r>
      <w:r>
        <w:rPr>
          <w:rFonts w:cs="Arial"/>
          <w:color w:val="000000" w:themeColor="text1"/>
          <w:lang w:val="sr-Cyrl-RS"/>
        </w:rPr>
        <w:t xml:space="preserve"> услуга.</w:t>
      </w:r>
    </w:p>
    <w:p w:rsidR="00D00DF4" w:rsidRPr="000754B0" w:rsidRDefault="00D00DF4" w:rsidP="00D00DF4">
      <w:pPr>
        <w:pStyle w:val="KDParagraf"/>
        <w:rPr>
          <w:rFonts w:eastAsia="TimesNewRomanPSMT" w:cs="Arial"/>
          <w:b/>
          <w:bCs/>
          <w:iCs/>
          <w:u w:val="single"/>
        </w:rPr>
      </w:pPr>
      <w:r w:rsidRPr="000754B0">
        <w:rPr>
          <w:rFonts w:eastAsia="TimesNewRomanPSMT" w:cs="Arial"/>
          <w:b/>
          <w:bCs/>
          <w:iCs/>
          <w:u w:val="single"/>
        </w:rPr>
        <w:t>Меница као гаранција за  отклањање грешака у гарантном року</w:t>
      </w:r>
    </w:p>
    <w:p w:rsidR="00D00DF4" w:rsidRPr="000754B0" w:rsidRDefault="00D00DF4" w:rsidP="00D00DF4">
      <w:pPr>
        <w:pStyle w:val="KDParagraf"/>
        <w:spacing w:before="0"/>
        <w:rPr>
          <w:rFonts w:eastAsia="TimesNewRomanPSMT" w:cs="Arial"/>
          <w:iCs/>
        </w:rPr>
      </w:pPr>
      <w:r>
        <w:rPr>
          <w:rFonts w:eastAsia="TimesNewRomanPSMT" w:cs="Arial"/>
          <w:iCs/>
        </w:rPr>
        <w:t>Пружалац Услуге је обавезан да Кориснику Услуге</w:t>
      </w:r>
      <w:r w:rsidRPr="000754B0">
        <w:rPr>
          <w:rFonts w:eastAsia="TimesNewRomanPSMT" w:cs="Arial"/>
          <w:iCs/>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бланко сопствену меницу за отклањање недостатака у гарантном року која је:</w:t>
      </w:r>
    </w:p>
    <w:p w:rsidR="00D00DF4" w:rsidRPr="000754B0" w:rsidRDefault="00D00DF4" w:rsidP="00D00DF4">
      <w:pPr>
        <w:numPr>
          <w:ilvl w:val="0"/>
          <w:numId w:val="14"/>
        </w:numPr>
        <w:ind w:left="1710"/>
        <w:rPr>
          <w:rFonts w:cs="Arial"/>
        </w:rPr>
      </w:pPr>
      <w:r w:rsidRPr="000754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00DF4" w:rsidRPr="000754B0" w:rsidRDefault="00D00DF4" w:rsidP="00D00DF4">
      <w:pPr>
        <w:numPr>
          <w:ilvl w:val="0"/>
          <w:numId w:val="14"/>
        </w:numPr>
        <w:ind w:left="1710"/>
        <w:rPr>
          <w:rFonts w:cs="Arial"/>
        </w:rPr>
      </w:pPr>
      <w:r w:rsidRPr="000754B0">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0754B0">
        <w:rPr>
          <w:rFonts w:cs="Arial"/>
        </w:rPr>
        <w:lastRenderedPageBreak/>
        <w:t>кога се издаје меница и менично овлашћење (број ЈН) и износ из основа (тачка 4. став 2. Одлуке).</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 xml:space="preserve">Менично </w:t>
      </w:r>
      <w:r>
        <w:rPr>
          <w:rFonts w:eastAsia="TimesNewRomanPSMT" w:cs="Arial"/>
          <w:iCs/>
        </w:rPr>
        <w:t>писмо – овлашћење којим Пружалац Услуге овлашћује Корисника Услуге</w:t>
      </w:r>
      <w:r w:rsidRPr="000754B0">
        <w:rPr>
          <w:rFonts w:eastAsia="TimesNewRomanPSMT" w:cs="Arial"/>
          <w:iCs/>
        </w:rPr>
        <w:t xml:space="preserve"> да може наплатити меницу  на износ од 5% од вредности уговора (без ПДВ-а) са роком важења минимално</w:t>
      </w:r>
      <w:r>
        <w:rPr>
          <w:rFonts w:eastAsia="TimesNewRomanPSMT" w:cs="Arial"/>
          <w:iCs/>
        </w:rPr>
        <w:t xml:space="preserve"> </w:t>
      </w:r>
      <w:r w:rsidRPr="000754B0">
        <w:rPr>
          <w:rFonts w:eastAsia="TimesNewRomanPSMT" w:cs="Arial"/>
          <w:iCs/>
        </w:rPr>
        <w:t>30</w:t>
      </w:r>
      <w:r>
        <w:rPr>
          <w:rFonts w:eastAsia="TimesNewRomanPSMT" w:cs="Arial"/>
          <w:iCs/>
        </w:rPr>
        <w:t xml:space="preserve"> дана</w:t>
      </w:r>
      <w:r w:rsidRPr="000754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 xml:space="preserve">фотокопију важећег Картона депонованих потписа овлашћених лица за располагање новчаним средствима </w:t>
      </w:r>
      <w:r>
        <w:rPr>
          <w:rFonts w:eastAsia="TimesNewRomanPSMT" w:cs="Arial"/>
          <w:iCs/>
        </w:rPr>
        <w:t>Пружаоца Услуге</w:t>
      </w:r>
      <w:r w:rsidRPr="000754B0">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фотокопију ОП обрасца.</w:t>
      </w:r>
    </w:p>
    <w:p w:rsidR="00D00DF4" w:rsidRPr="000754B0" w:rsidRDefault="00D00DF4" w:rsidP="00890415">
      <w:pPr>
        <w:pStyle w:val="KDParagraf"/>
        <w:numPr>
          <w:ilvl w:val="0"/>
          <w:numId w:val="35"/>
        </w:numPr>
        <w:spacing w:before="0"/>
        <w:rPr>
          <w:rFonts w:eastAsia="TimesNewRomanPSMT" w:cs="Arial"/>
          <w:iCs/>
        </w:rPr>
      </w:pPr>
      <w:r w:rsidRPr="000754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00DF4" w:rsidRPr="000754B0" w:rsidRDefault="00D00DF4" w:rsidP="00D00DF4">
      <w:pPr>
        <w:pStyle w:val="KDParagraf"/>
        <w:spacing w:before="0"/>
        <w:rPr>
          <w:rFonts w:eastAsia="TimesNewRomanPSMT" w:cs="Arial"/>
          <w:iCs/>
        </w:rPr>
      </w:pPr>
      <w:r w:rsidRPr="000754B0">
        <w:rPr>
          <w:rFonts w:eastAsia="TimesNewRomanPSMT" w:cs="Arial"/>
          <w:iCs/>
        </w:rPr>
        <w:t xml:space="preserve">Меница може бити наплаћена у случају да </w:t>
      </w:r>
      <w:r>
        <w:rPr>
          <w:rFonts w:eastAsia="TimesNewRomanPSMT" w:cs="Arial"/>
          <w:iCs/>
        </w:rPr>
        <w:t>Пружалац Услуге</w:t>
      </w:r>
      <w:r w:rsidRPr="000754B0">
        <w:rPr>
          <w:rFonts w:eastAsia="TimesNewRomanPSMT" w:cs="Arial"/>
          <w:iCs/>
        </w:rPr>
        <w:t xml:space="preserve"> не отклони недостатке у гарантном року. </w:t>
      </w:r>
    </w:p>
    <w:p w:rsidR="00D00DF4" w:rsidRDefault="00D00DF4" w:rsidP="00D00DF4">
      <w:pPr>
        <w:pStyle w:val="KDParagraf"/>
        <w:rPr>
          <w:rFonts w:eastAsia="TimesNewRomanPSMT" w:cs="Arial"/>
          <w:iCs/>
          <w:color w:val="00B0F0"/>
        </w:rPr>
      </w:pPr>
      <w:r w:rsidRPr="000754B0">
        <w:rPr>
          <w:rFonts w:eastAsia="TimesNewRomanPSMT" w:cs="Arial"/>
          <w:iCs/>
        </w:rPr>
        <w:t>Уколико се средство финансијског обезбеђења не д</w:t>
      </w:r>
      <w:r>
        <w:rPr>
          <w:rFonts w:eastAsia="TimesNewRomanPSMT" w:cs="Arial"/>
          <w:iCs/>
        </w:rPr>
        <w:t xml:space="preserve">остави у уговореном року, Корисник Услуге </w:t>
      </w:r>
      <w:r w:rsidRPr="000754B0">
        <w:rPr>
          <w:rFonts w:eastAsia="TimesNewRomanPSMT" w:cs="Arial"/>
          <w:iCs/>
        </w:rPr>
        <w:t>има право  да наплати средство финанасијског обезбеђења за добро извршење посла</w:t>
      </w:r>
      <w:r w:rsidRPr="00F10346">
        <w:rPr>
          <w:rFonts w:eastAsia="TimesNewRomanPSMT" w:cs="Arial"/>
          <w:iCs/>
          <w:color w:val="00B0F0"/>
        </w:rPr>
        <w:t>.</w:t>
      </w:r>
    </w:p>
    <w:p w:rsidR="00D00DF4" w:rsidRPr="00F10346" w:rsidRDefault="00D00DF4" w:rsidP="00D00DF4">
      <w:pPr>
        <w:pStyle w:val="KDParagraf"/>
        <w:rPr>
          <w:rFonts w:eastAsia="TimesNewRomanPSMT" w:cs="Arial"/>
          <w:iCs/>
          <w:color w:val="00B0F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3</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4</w:t>
      </w:r>
      <w:r w:rsidRPr="00E47C2E">
        <w:rPr>
          <w:rFonts w:cs="Arial"/>
        </w:rPr>
        <w:t>.</w:t>
      </w:r>
    </w:p>
    <w:p w:rsidR="001463A3" w:rsidRPr="00D00DF4" w:rsidRDefault="00EE793E" w:rsidP="00EE793E">
      <w:pPr>
        <w:pStyle w:val="KDParagraf"/>
        <w:spacing w:before="0"/>
        <w:rPr>
          <w:rFonts w:cs="Arial"/>
        </w:rPr>
      </w:pPr>
      <w:r w:rsidRPr="00D00DF4">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0DF4" w:rsidRDefault="00EE793E" w:rsidP="00EE793E">
      <w:pPr>
        <w:pStyle w:val="KDParagraf"/>
        <w:spacing w:before="0"/>
        <w:rPr>
          <w:rFonts w:cs="Arial"/>
        </w:rPr>
      </w:pPr>
      <w:r w:rsidRPr="00D00DF4">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0DF4" w:rsidRDefault="00EE793E" w:rsidP="00EE793E">
      <w:pPr>
        <w:pStyle w:val="KDParagraf"/>
        <w:spacing w:before="0"/>
        <w:rPr>
          <w:rFonts w:cs="Arial"/>
        </w:rPr>
      </w:pPr>
      <w:r w:rsidRPr="00D00DF4">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5</w:t>
      </w:r>
      <w:r w:rsidRPr="00E47C2E">
        <w:rPr>
          <w:rFonts w:cs="Arial"/>
        </w:rPr>
        <w:t>.</w:t>
      </w:r>
    </w:p>
    <w:p w:rsidR="00EE793E" w:rsidRPr="00D00DF4" w:rsidRDefault="00EE793E" w:rsidP="00EE793E">
      <w:pPr>
        <w:pStyle w:val="KDParagraf"/>
        <w:spacing w:before="0"/>
        <w:rPr>
          <w:rFonts w:cs="Arial"/>
        </w:rPr>
      </w:pPr>
      <w:r w:rsidRPr="00D00DF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D00DF4" w:rsidRDefault="00EE793E" w:rsidP="00EE793E">
      <w:pPr>
        <w:pStyle w:val="KDParagraf"/>
        <w:spacing w:before="0"/>
        <w:rPr>
          <w:rFonts w:cs="Arial"/>
        </w:rPr>
      </w:pPr>
      <w:r w:rsidRPr="00D00DF4">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6</w:t>
      </w:r>
      <w:r w:rsidRPr="00E47C2E">
        <w:rPr>
          <w:rFonts w:cs="Arial"/>
        </w:rPr>
        <w:t>.</w:t>
      </w:r>
    </w:p>
    <w:p w:rsidR="00EE793E" w:rsidRPr="00D00DF4" w:rsidRDefault="00EE793E" w:rsidP="00EE793E">
      <w:pPr>
        <w:pStyle w:val="KDParagraf"/>
        <w:spacing w:before="0"/>
        <w:rPr>
          <w:rFonts w:cs="Arial"/>
        </w:rPr>
      </w:pPr>
      <w:r w:rsidRPr="00D00DF4">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D00DF4" w:rsidRDefault="00EE793E" w:rsidP="00EE793E">
      <w:pPr>
        <w:pStyle w:val="KDParagraf"/>
        <w:spacing w:before="0"/>
        <w:rPr>
          <w:rFonts w:cs="Arial"/>
        </w:rPr>
      </w:pPr>
      <w:r w:rsidRPr="00D00DF4">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D00DF4" w:rsidRDefault="00EE793E" w:rsidP="00EE793E">
      <w:pPr>
        <w:pStyle w:val="KDParagraf"/>
        <w:spacing w:before="0"/>
        <w:rPr>
          <w:rFonts w:cs="Arial"/>
        </w:rPr>
      </w:pPr>
      <w:r w:rsidRPr="00D00DF4">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00DF4">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D00DF4">
        <w:rPr>
          <w:rFonts w:cs="Arial"/>
        </w:rPr>
        <w:t>у складу са роковима из члана 12</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D00DF4" w:rsidP="00586A59">
      <w:pPr>
        <w:pStyle w:val="KDParagraf"/>
        <w:spacing w:before="0"/>
        <w:jc w:val="center"/>
        <w:rPr>
          <w:rFonts w:cs="Arial"/>
        </w:rPr>
      </w:pPr>
      <w:r>
        <w:rPr>
          <w:rFonts w:cs="Arial"/>
          <w:b/>
        </w:rPr>
        <w:t>Члан 18</w:t>
      </w:r>
      <w:r w:rsidR="00EE793E" w:rsidRPr="00E47C2E">
        <w:rPr>
          <w:rFonts w:cs="Arial"/>
        </w:rPr>
        <w:t>.</w:t>
      </w:r>
    </w:p>
    <w:p w:rsidR="00D00DF4" w:rsidRPr="00484052" w:rsidRDefault="00D00DF4" w:rsidP="00D00DF4">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EE793E" w:rsidRPr="00D00DF4" w:rsidRDefault="00D00DF4" w:rsidP="00D00DF4">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Ч</w:t>
      </w:r>
      <w:r w:rsidR="00D00DF4">
        <w:rPr>
          <w:rFonts w:cs="Arial"/>
          <w:b/>
        </w:rPr>
        <w:t>лан 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D00DF4">
        <w:rPr>
          <w:rFonts w:cs="Arial"/>
          <w:color w:val="00B0F0"/>
        </w:rPr>
        <w:t>6</w:t>
      </w:r>
      <w:r w:rsidRPr="00E47C2E">
        <w:rPr>
          <w:rFonts w:cs="Arial"/>
          <w:color w:val="00B0F0"/>
        </w:rPr>
        <w:t xml:space="preserve">  </w:t>
      </w:r>
      <w:r w:rsidR="006833ED">
        <w:rPr>
          <w:rFonts w:cs="Arial"/>
        </w:rPr>
        <w:t>из члана 32</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D00DF4">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D00DF4" w:rsidP="00EE793E">
      <w:pPr>
        <w:pStyle w:val="KDParagraf"/>
        <w:spacing w:before="0"/>
        <w:rPr>
          <w:rFonts w:cs="Arial"/>
        </w:rPr>
      </w:pPr>
      <w:r>
        <w:rPr>
          <w:rFonts w:cs="Arial"/>
        </w:rPr>
        <w:tab/>
        <w:t xml:space="preserve">- за Корисника услуге: </w:t>
      </w:r>
      <w:r w:rsidR="00EE793E" w:rsidRPr="00E47C2E">
        <w:rPr>
          <w:rFonts w:cs="Arial"/>
        </w:rPr>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D00DF4">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D00DF4" w:rsidRDefault="00EE793E" w:rsidP="00EE793E">
      <w:pPr>
        <w:pStyle w:val="KDParagraf"/>
        <w:spacing w:before="0"/>
        <w:rPr>
          <w:rFonts w:cs="Arial"/>
          <w:b/>
        </w:rPr>
      </w:pPr>
      <w:r w:rsidRPr="00D00DF4">
        <w:rPr>
          <w:rFonts w:cs="Arial"/>
          <w:b/>
        </w:rPr>
        <w:t xml:space="preserve">ГАРАНТНИ РОК </w:t>
      </w:r>
    </w:p>
    <w:p w:rsidR="00EE793E" w:rsidRPr="00D00DF4" w:rsidRDefault="00EE793E" w:rsidP="00586A59">
      <w:pPr>
        <w:pStyle w:val="KDParagraf"/>
        <w:spacing w:before="0"/>
        <w:jc w:val="center"/>
        <w:rPr>
          <w:rFonts w:cs="Arial"/>
        </w:rPr>
      </w:pPr>
      <w:r w:rsidRPr="00D00DF4">
        <w:rPr>
          <w:rFonts w:cs="Arial"/>
          <w:b/>
        </w:rPr>
        <w:t>Члан 2</w:t>
      </w:r>
      <w:r w:rsidR="00D00DF4">
        <w:rPr>
          <w:rFonts w:cs="Arial"/>
          <w:b/>
        </w:rPr>
        <w:t>2</w:t>
      </w:r>
      <w:r w:rsidRPr="00D00DF4">
        <w:rPr>
          <w:rFonts w:cs="Arial"/>
        </w:rPr>
        <w:t>.</w:t>
      </w:r>
    </w:p>
    <w:p w:rsidR="00EE793E" w:rsidRPr="00D00DF4" w:rsidRDefault="00D00DF4" w:rsidP="00D00DF4">
      <w:pPr>
        <w:spacing w:before="0"/>
        <w:rPr>
          <w:rFonts w:eastAsia="Calibri" w:cs="Arial"/>
        </w:rPr>
      </w:pPr>
      <w:r w:rsidRPr="00D00DF4">
        <w:rPr>
          <w:rFonts w:cs="Arial"/>
          <w:lang w:eastAsia="zh-CN"/>
        </w:rPr>
        <w:t>Гарантни рок за предмет набавке је _______</w:t>
      </w:r>
      <w:r w:rsidRPr="00D00DF4">
        <w:rPr>
          <w:rFonts w:cs="Arial"/>
          <w:lang w:val="sr-Cyrl-CS" w:eastAsia="zh-CN"/>
        </w:rPr>
        <w:t xml:space="preserve">месеци </w:t>
      </w:r>
      <w:r w:rsidRPr="00D00DF4">
        <w:rPr>
          <w:rFonts w:cs="Arial"/>
          <w:lang w:eastAsia="zh-CN"/>
        </w:rPr>
        <w:t xml:space="preserve"> од дана </w:t>
      </w:r>
      <w:r w:rsidRPr="00D00DF4">
        <w:rPr>
          <w:rFonts w:eastAsia="Calibri" w:cs="Arial"/>
        </w:rPr>
        <w:t xml:space="preserve">потписивања Записника о </w:t>
      </w:r>
      <w:r w:rsidRPr="00D00DF4">
        <w:rPr>
          <w:rFonts w:eastAsia="Calibri" w:cs="Arial"/>
          <w:lang w:val="sr-Cyrl-RS"/>
        </w:rPr>
        <w:t>квалитативном пријему услуга</w:t>
      </w:r>
      <w:r w:rsidRPr="00D00DF4">
        <w:rPr>
          <w:rFonts w:eastAsia="Calibri" w:cs="Arial"/>
        </w:rPr>
        <w:t xml:space="preserve"> од стране овлашћених представника </w:t>
      </w:r>
      <w:r w:rsidRPr="00D00DF4">
        <w:rPr>
          <w:rFonts w:eastAsia="Calibri" w:cs="Arial"/>
          <w:lang w:val="sr-Cyrl-RS"/>
        </w:rPr>
        <w:t>Корисника Услуге</w:t>
      </w:r>
      <w:r w:rsidRPr="00D00DF4">
        <w:rPr>
          <w:rFonts w:eastAsia="Calibri" w:cs="Arial"/>
        </w:rPr>
        <w:t xml:space="preserve"> и </w:t>
      </w:r>
      <w:r w:rsidRPr="00D00DF4">
        <w:rPr>
          <w:rFonts w:eastAsia="Calibri" w:cs="Arial"/>
          <w:lang w:val="sr-Cyrl-RS"/>
        </w:rPr>
        <w:t>Пружаоца услуге</w:t>
      </w:r>
      <w:r w:rsidR="008F4EBA">
        <w:rPr>
          <w:rFonts w:cs="Arial"/>
        </w:rPr>
        <w:t xml:space="preserve">  из члана 21</w:t>
      </w:r>
      <w:r w:rsidR="00EE793E" w:rsidRPr="00D00DF4">
        <w:rPr>
          <w:rFonts w:cs="Arial"/>
        </w:rPr>
        <w:t xml:space="preserve">. овог Уговора. </w:t>
      </w:r>
    </w:p>
    <w:p w:rsidR="00EE793E" w:rsidRPr="00D00DF4" w:rsidRDefault="00EE793E" w:rsidP="00EE793E">
      <w:pPr>
        <w:pStyle w:val="KDParagraf"/>
        <w:spacing w:before="0"/>
        <w:rPr>
          <w:rFonts w:cs="Arial"/>
        </w:rPr>
      </w:pPr>
      <w:r w:rsidRPr="00D00DF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EE793E" w:rsidRPr="00D00DF4" w:rsidRDefault="00EE793E" w:rsidP="00EE793E">
      <w:pPr>
        <w:pStyle w:val="KDParagraf"/>
        <w:spacing w:before="0"/>
        <w:rPr>
          <w:rFonts w:cs="Arial"/>
        </w:rPr>
      </w:pPr>
      <w:r w:rsidRPr="00D00DF4">
        <w:rPr>
          <w:rFonts w:cs="Arial"/>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D00DF4" w:rsidP="00586A59">
      <w:pPr>
        <w:pStyle w:val="KDParagraf"/>
        <w:spacing w:before="0"/>
        <w:jc w:val="center"/>
        <w:rPr>
          <w:rFonts w:cs="Arial"/>
        </w:rPr>
      </w:pPr>
      <w:r>
        <w:rPr>
          <w:rFonts w:cs="Arial"/>
          <w:b/>
        </w:rPr>
        <w:t>Члан 23</w:t>
      </w:r>
      <w:r w:rsidR="00EE793E" w:rsidRPr="00E47C2E">
        <w:rPr>
          <w:rFonts w:cs="Arial"/>
        </w:rPr>
        <w:t>.</w:t>
      </w:r>
    </w:p>
    <w:p w:rsidR="00D00DF4" w:rsidRPr="00D677DE" w:rsidRDefault="00D00DF4" w:rsidP="00D00DF4">
      <w:pPr>
        <w:pStyle w:val="KDParagraf"/>
        <w:spacing w:before="0"/>
        <w:rPr>
          <w:rFonts w:cs="Arial"/>
        </w:rPr>
      </w:pPr>
      <w:r w:rsidRPr="00D677DE">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D00DF4" w:rsidRPr="00D677DE" w:rsidRDefault="00D00DF4" w:rsidP="00D00DF4">
      <w:pPr>
        <w:pStyle w:val="KDParagraf"/>
        <w:spacing w:before="0"/>
        <w:rPr>
          <w:rFonts w:cs="Arial"/>
        </w:rPr>
      </w:pPr>
      <w:r w:rsidRPr="00D677DE">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D00DF4" w:rsidRPr="00D677DE" w:rsidRDefault="00D00DF4" w:rsidP="00D00DF4">
      <w:pPr>
        <w:pStyle w:val="KDParagraf"/>
        <w:spacing w:before="0"/>
        <w:rPr>
          <w:rFonts w:cs="Arial"/>
        </w:rPr>
      </w:pPr>
      <w:r w:rsidRPr="00D677DE">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D00DF4" w:rsidRDefault="00D00DF4" w:rsidP="00D00DF4">
      <w:pPr>
        <w:pStyle w:val="KDParagraf"/>
        <w:spacing w:before="0"/>
        <w:rPr>
          <w:rFonts w:cs="Arial"/>
        </w:rPr>
      </w:pPr>
      <w:r w:rsidRPr="00D677DE">
        <w:rPr>
          <w:rFonts w:cs="Arial"/>
        </w:rPr>
        <w:t xml:space="preserve">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w:t>
      </w:r>
      <w:r w:rsidRPr="00D677DE">
        <w:rPr>
          <w:rFonts w:cs="Arial"/>
        </w:rPr>
        <w:lastRenderedPageBreak/>
        <w:t>договорити о раскиду овог Уговора, с тим да у случају раскида Уговора по овом основу – ниједна од Уговорних страна не стиче пра</w:t>
      </w:r>
      <w:r>
        <w:rPr>
          <w:rFonts w:cs="Arial"/>
        </w:rPr>
        <w:t>во на накнаду било какве штете.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6833ED">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6833ED">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6833ED">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562D67">
        <w:rPr>
          <w:rFonts w:cs="Arial"/>
        </w:rPr>
        <w:t>плати уговорну казну из члана 25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6833ED">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6833ED" w:rsidP="00B17826">
      <w:pPr>
        <w:pStyle w:val="KDParagraf"/>
        <w:spacing w:before="0"/>
        <w:jc w:val="center"/>
        <w:rPr>
          <w:rFonts w:cs="Arial"/>
        </w:rPr>
      </w:pPr>
      <w:r>
        <w:rPr>
          <w:rFonts w:cs="Arial"/>
          <w:b/>
        </w:rPr>
        <w:t>Члан 28</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6833ED" w:rsidP="00B17826">
      <w:pPr>
        <w:pStyle w:val="KDParagraf"/>
        <w:spacing w:before="0"/>
        <w:jc w:val="center"/>
        <w:rPr>
          <w:rFonts w:cs="Arial"/>
        </w:rPr>
      </w:pPr>
      <w:r>
        <w:rPr>
          <w:rFonts w:cs="Arial"/>
          <w:b/>
        </w:rPr>
        <w:t>Члан 29</w:t>
      </w:r>
      <w:r w:rsidR="00EE793E" w:rsidRPr="00E47C2E">
        <w:rPr>
          <w:rFonts w:cs="Arial"/>
        </w:rPr>
        <w:t>.</w:t>
      </w:r>
    </w:p>
    <w:p w:rsidR="006833ED" w:rsidRPr="007669B4" w:rsidRDefault="006833ED" w:rsidP="006833ED">
      <w:pPr>
        <w:spacing w:before="0"/>
        <w:rPr>
          <w:rFonts w:cs="Arial"/>
          <w:lang w:eastAsia="sr-Latn-CS"/>
        </w:rPr>
      </w:pPr>
      <w:r>
        <w:rPr>
          <w:rFonts w:cs="Arial"/>
          <w:lang w:eastAsia="sr-Latn-CS"/>
        </w:rPr>
        <w:t>Корисник Услуге</w:t>
      </w:r>
      <w:r w:rsidRPr="00EC1AB5">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833ED" w:rsidRPr="005D0ADD" w:rsidRDefault="006833ED" w:rsidP="006833ED">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833ED" w:rsidRPr="00E47C2E" w:rsidRDefault="006833ED" w:rsidP="006833ED">
      <w:pPr>
        <w:spacing w:before="0"/>
        <w:rPr>
          <w:rFonts w:cs="Arial"/>
        </w:rPr>
      </w:pPr>
      <w:r w:rsidRPr="005D0ADD">
        <w:rPr>
          <w:rFonts w:cs="Arial"/>
        </w:rPr>
        <w:t xml:space="preserve">У свим </w:t>
      </w:r>
      <w:r>
        <w:rPr>
          <w:rFonts w:cs="Arial"/>
        </w:rPr>
        <w:t>наведеним случајевима, Корисник Услуге</w:t>
      </w:r>
      <w:r w:rsidRPr="005D0ADD">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833ED">
        <w:rPr>
          <w:rFonts w:cs="Arial"/>
          <w:b/>
        </w:rPr>
        <w:t>0</w:t>
      </w:r>
      <w:r w:rsidRPr="00E47C2E">
        <w:rPr>
          <w:rFonts w:cs="Arial"/>
        </w:rPr>
        <w:t>.</w:t>
      </w:r>
    </w:p>
    <w:p w:rsidR="00EE793E" w:rsidRPr="006833ED" w:rsidRDefault="00EE793E" w:rsidP="00EE793E">
      <w:pPr>
        <w:pStyle w:val="KDParagraf"/>
        <w:spacing w:before="0"/>
        <w:rPr>
          <w:rFonts w:cs="Arial"/>
        </w:rPr>
      </w:pPr>
      <w:r w:rsidRPr="006833E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6833ED" w:rsidRPr="006833ED">
        <w:rPr>
          <w:rFonts w:cs="Arial"/>
        </w:rPr>
        <w:t xml:space="preserve"> стварно надлежног суда у Београду</w:t>
      </w:r>
      <w:r w:rsidRPr="006833ED">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833ED">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833ED">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6833ED" w:rsidP="00EE793E">
      <w:pPr>
        <w:pStyle w:val="KDParagraf"/>
        <w:spacing w:before="0"/>
        <w:rPr>
          <w:rFonts w:cs="Arial"/>
        </w:rPr>
      </w:pPr>
      <w:r>
        <w:rPr>
          <w:rFonts w:cs="Arial"/>
        </w:rPr>
        <w:t>Прилог број 5</w:t>
      </w:r>
      <w:r w:rsidR="00EE793E" w:rsidRPr="00E47C2E">
        <w:rPr>
          <w:rFonts w:cs="Arial"/>
        </w:rPr>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П</w:t>
      </w:r>
      <w:r w:rsidR="006833ED">
        <w:rPr>
          <w:rFonts w:cs="Arial"/>
        </w:rPr>
        <w:t>рилог број 6</w:t>
      </w:r>
      <w:r w:rsidR="00EE793E" w:rsidRPr="006833ED">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6833ED">
        <w:rPr>
          <w:rFonts w:cs="Arial"/>
          <w:b/>
        </w:rPr>
        <w:t>3</w:t>
      </w:r>
      <w:r w:rsidRPr="00E47C2E">
        <w:rPr>
          <w:rFonts w:cs="Arial"/>
        </w:rPr>
        <w:t>.</w:t>
      </w:r>
    </w:p>
    <w:p w:rsidR="00B17826" w:rsidRPr="006833ED" w:rsidRDefault="00B17826" w:rsidP="00B17826">
      <w:pPr>
        <w:pStyle w:val="KDParagraf"/>
        <w:spacing w:before="0"/>
        <w:rPr>
          <w:rFonts w:eastAsia="Calibri" w:cs="Arial"/>
          <w:noProof/>
        </w:rPr>
      </w:pPr>
      <w:r w:rsidRPr="006833E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833ED" w:rsidRDefault="00B17826" w:rsidP="00B17826">
      <w:pPr>
        <w:pStyle w:val="KDParagraf"/>
        <w:spacing w:before="0"/>
        <w:rPr>
          <w:rFonts w:eastAsia="Calibri" w:cs="Arial"/>
          <w:noProof/>
        </w:rPr>
      </w:pPr>
    </w:p>
    <w:p w:rsidR="00B17826" w:rsidRPr="006833ED" w:rsidRDefault="00B17826" w:rsidP="00B17826">
      <w:pPr>
        <w:pStyle w:val="KDParagraf"/>
        <w:spacing w:before="0"/>
        <w:rPr>
          <w:rFonts w:eastAsia="Calibri" w:cs="Arial"/>
          <w:noProof/>
        </w:rPr>
      </w:pPr>
      <w:r w:rsidRPr="006833E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lastRenderedPageBreak/>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w:t>
      </w:r>
      <w:r w:rsidR="006855A4">
        <w:rPr>
          <w:rFonts w:cs="Arial"/>
        </w:rPr>
        <w:t xml:space="preserve">       Жељко Вујиновић</w:t>
      </w: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Default="006855A4" w:rsidP="00EE793E">
      <w:pPr>
        <w:pStyle w:val="KDParagraf"/>
        <w:spacing w:before="0"/>
        <w:rPr>
          <w:rFonts w:cs="Arial"/>
        </w:rPr>
      </w:pPr>
    </w:p>
    <w:p w:rsidR="006855A4" w:rsidRPr="00AD4BF1" w:rsidRDefault="006855A4" w:rsidP="006855A4">
      <w:pPr>
        <w:spacing w:before="40"/>
        <w:rPr>
          <w:lang w:val="sr-Cyrl-CS"/>
        </w:rPr>
      </w:pPr>
      <w:r w:rsidRPr="00AD4BF1">
        <w:rPr>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855A4" w:rsidRPr="00AD4BF1" w:rsidRDefault="006855A4" w:rsidP="006855A4">
      <w:pPr>
        <w:spacing w:after="40"/>
        <w:rPr>
          <w:b/>
          <w:sz w:val="20"/>
          <w:lang w:val="sr-Latn-CS"/>
        </w:rPr>
      </w:pPr>
      <w:r w:rsidRPr="00AD4BF1">
        <w:rPr>
          <w:b/>
          <w:sz w:val="20"/>
          <w:lang w:val="sr-Cyrl-RS"/>
        </w:rPr>
        <w:t xml:space="preserve">Огранак </w:t>
      </w:r>
      <w:r w:rsidRPr="00AD4BF1">
        <w:rPr>
          <w:b/>
          <w:sz w:val="20"/>
          <w:lang w:val="sr-Latn-CS"/>
        </w:rPr>
        <w:t>ТЕНТ</w:t>
      </w:r>
    </w:p>
    <w:p w:rsidR="006855A4" w:rsidRPr="00AD4BF1" w:rsidRDefault="006855A4" w:rsidP="006855A4">
      <w:pPr>
        <w:spacing w:after="20"/>
        <w:rPr>
          <w:b/>
          <w:sz w:val="20"/>
          <w:lang w:val="sr-Cyrl-CS"/>
        </w:rPr>
      </w:pPr>
      <w:r w:rsidRPr="00AD4BF1">
        <w:rPr>
          <w:b/>
          <w:sz w:val="20"/>
          <w:lang w:val="sr-Cyrl-CS"/>
        </w:rPr>
        <w:t>Сектор за управљање ризицима</w:t>
      </w:r>
    </w:p>
    <w:p w:rsidR="006855A4" w:rsidRPr="00AD4BF1" w:rsidRDefault="006855A4" w:rsidP="006855A4">
      <w:pPr>
        <w:rPr>
          <w:b/>
          <w:sz w:val="20"/>
          <w:lang w:val="sr-Cyrl-RS"/>
        </w:rPr>
      </w:pPr>
      <w:r w:rsidRPr="00AD4BF1">
        <w:rPr>
          <w:b/>
          <w:sz w:val="20"/>
          <w:lang w:val="sr-Cyrl-RS"/>
        </w:rPr>
        <w:t>Датум ________________</w:t>
      </w:r>
    </w:p>
    <w:p w:rsidR="006855A4" w:rsidRPr="00AD4BF1" w:rsidRDefault="006855A4" w:rsidP="006855A4">
      <w:pPr>
        <w:jc w:val="center"/>
        <w:rPr>
          <w:b/>
          <w:sz w:val="32"/>
          <w:szCs w:val="32"/>
          <w:lang w:val="ru-RU"/>
        </w:rPr>
      </w:pPr>
    </w:p>
    <w:p w:rsidR="006855A4" w:rsidRPr="00AD4BF1" w:rsidRDefault="006855A4" w:rsidP="006855A4">
      <w:pPr>
        <w:jc w:val="center"/>
        <w:rPr>
          <w:b/>
          <w:sz w:val="32"/>
          <w:szCs w:val="32"/>
          <w:lang w:val="ru-RU"/>
        </w:rPr>
      </w:pPr>
      <w:r w:rsidRPr="00AD4BF1">
        <w:rPr>
          <w:b/>
          <w:sz w:val="32"/>
          <w:szCs w:val="32"/>
          <w:lang w:val="ru-RU"/>
        </w:rPr>
        <w:t>ПРАВИЛА</w:t>
      </w:r>
    </w:p>
    <w:p w:rsidR="006855A4" w:rsidRPr="00AD4BF1" w:rsidRDefault="006855A4" w:rsidP="006855A4">
      <w:pPr>
        <w:jc w:val="center"/>
        <w:rPr>
          <w:b/>
          <w:sz w:val="32"/>
          <w:szCs w:val="32"/>
          <w:lang w:val="ru-RU"/>
        </w:rPr>
      </w:pPr>
      <w:r w:rsidRPr="00AD4BF1">
        <w:rPr>
          <w:b/>
          <w:sz w:val="32"/>
          <w:szCs w:val="32"/>
          <w:lang w:val="ru-RU"/>
        </w:rPr>
        <w:t>БЕЗБЕДНОСТИ НА РАДУ У ТЕНТ</w:t>
      </w:r>
    </w:p>
    <w:p w:rsidR="006855A4" w:rsidRPr="00AD4BF1" w:rsidRDefault="006855A4" w:rsidP="006855A4">
      <w:pPr>
        <w:rPr>
          <w:lang w:val="sr-Latn-CS"/>
        </w:rPr>
      </w:pPr>
    </w:p>
    <w:p w:rsidR="006855A4" w:rsidRPr="00AD4BF1" w:rsidRDefault="006855A4" w:rsidP="006855A4">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6855A4" w:rsidRPr="00AD4BF1" w:rsidRDefault="006855A4" w:rsidP="006855A4">
      <w:pPr>
        <w:rPr>
          <w:lang w:val="sr-Cyrl-CS"/>
        </w:rPr>
      </w:pPr>
      <w:r w:rsidRPr="00AD4BF1">
        <w:rPr>
          <w:lang w:val="sr-Cyrl-CS"/>
        </w:rPr>
        <w:t>У зависности од врсте и обима радова/услуга примењују се одређене тачке ових правила.</w:t>
      </w:r>
    </w:p>
    <w:p w:rsidR="006855A4" w:rsidRPr="00AD4BF1" w:rsidRDefault="006855A4" w:rsidP="006855A4">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6855A4" w:rsidRPr="00AD4BF1" w:rsidRDefault="006855A4" w:rsidP="006855A4">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6855A4" w:rsidRPr="00AD4BF1" w:rsidRDefault="006855A4" w:rsidP="006855A4">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6855A4" w:rsidRPr="00AD4BF1" w:rsidRDefault="006855A4" w:rsidP="006855A4">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855A4" w:rsidRPr="00AD4BF1" w:rsidRDefault="006855A4" w:rsidP="006855A4">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6855A4" w:rsidRPr="00AD4BF1" w:rsidRDefault="006855A4" w:rsidP="006855A4">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6855A4" w:rsidRPr="00AD4BF1" w:rsidRDefault="006855A4" w:rsidP="006855A4">
      <w:pPr>
        <w:rPr>
          <w:lang w:val="sr-Cyrl-RS"/>
        </w:rPr>
      </w:pPr>
    </w:p>
    <w:p w:rsidR="006855A4" w:rsidRPr="00AD4BF1" w:rsidRDefault="006855A4" w:rsidP="006855A4">
      <w:pPr>
        <w:spacing w:after="40"/>
        <w:rPr>
          <w:b/>
          <w:u w:val="single"/>
          <w:lang w:val="sr-Cyrl-RS"/>
        </w:rPr>
      </w:pPr>
      <w:r w:rsidRPr="00AD4BF1">
        <w:rPr>
          <w:b/>
          <w:u w:val="single"/>
          <w:lang w:val="sr-Latn-CS"/>
        </w:rPr>
        <w:t xml:space="preserve">I  ОБАВЕЗЕ ИЗВОЂАЧА РАДОВА </w:t>
      </w:r>
    </w:p>
    <w:p w:rsidR="006855A4" w:rsidRPr="00AD4BF1" w:rsidRDefault="006855A4" w:rsidP="006855A4">
      <w:pPr>
        <w:rPr>
          <w:b/>
          <w:u w:val="single"/>
          <w:lang w:val="sr-Cyrl-RS"/>
        </w:rPr>
      </w:pPr>
    </w:p>
    <w:p w:rsidR="006855A4" w:rsidRPr="00AD4BF1" w:rsidRDefault="006855A4" w:rsidP="006855A4">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855A4" w:rsidRPr="00AD4BF1" w:rsidRDefault="006855A4" w:rsidP="006855A4">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855A4" w:rsidRPr="00AD4BF1" w:rsidRDefault="006855A4" w:rsidP="006855A4">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855A4" w:rsidRPr="00AD4BF1" w:rsidRDefault="006855A4" w:rsidP="006855A4">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855A4" w:rsidRPr="00AD4BF1" w:rsidRDefault="006855A4" w:rsidP="00890415">
      <w:pPr>
        <w:numPr>
          <w:ilvl w:val="0"/>
          <w:numId w:val="36"/>
        </w:numPr>
        <w:spacing w:before="0" w:after="80" w:line="216" w:lineRule="auto"/>
        <w:rPr>
          <w:lang w:val="sr-Cyrl-CS"/>
        </w:rPr>
      </w:pPr>
      <w:r w:rsidRPr="00AD4BF1">
        <w:rPr>
          <w:lang w:val="ru-RU"/>
        </w:rPr>
        <w:t>Забрањено је избегавање примене и/или ометање спровођења мера БЗР</w:t>
      </w:r>
    </w:p>
    <w:p w:rsidR="006855A4" w:rsidRPr="00AD4BF1" w:rsidRDefault="006855A4" w:rsidP="00890415">
      <w:pPr>
        <w:numPr>
          <w:ilvl w:val="0"/>
          <w:numId w:val="36"/>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6855A4" w:rsidRPr="00AD4BF1" w:rsidRDefault="006855A4" w:rsidP="006855A4">
      <w:pPr>
        <w:ind w:left="720"/>
        <w:rPr>
          <w:lang w:val="sr-Cyrl-RS"/>
        </w:rPr>
      </w:pPr>
    </w:p>
    <w:p w:rsidR="006855A4" w:rsidRPr="00AD4BF1" w:rsidRDefault="006855A4" w:rsidP="006855A4">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855A4" w:rsidRPr="00AD4BF1" w:rsidRDefault="006855A4" w:rsidP="006855A4">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6855A4" w:rsidRPr="00AD4BF1" w:rsidRDefault="006855A4" w:rsidP="00890415">
      <w:pPr>
        <w:numPr>
          <w:ilvl w:val="0"/>
          <w:numId w:val="36"/>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6855A4" w:rsidRPr="00AD4BF1" w:rsidRDefault="006855A4" w:rsidP="00890415">
      <w:pPr>
        <w:numPr>
          <w:ilvl w:val="0"/>
          <w:numId w:val="36"/>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6855A4" w:rsidRPr="00AD4BF1" w:rsidRDefault="006855A4" w:rsidP="00890415">
      <w:pPr>
        <w:numPr>
          <w:ilvl w:val="0"/>
          <w:numId w:val="36"/>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855A4" w:rsidRPr="00AD4BF1" w:rsidRDefault="006855A4" w:rsidP="00890415">
      <w:pPr>
        <w:numPr>
          <w:ilvl w:val="0"/>
          <w:numId w:val="36"/>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855A4" w:rsidRPr="00AD4BF1" w:rsidRDefault="006855A4" w:rsidP="00890415">
      <w:pPr>
        <w:numPr>
          <w:ilvl w:val="0"/>
          <w:numId w:val="36"/>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6855A4" w:rsidRPr="00AD4BF1" w:rsidRDefault="006855A4" w:rsidP="00890415">
      <w:pPr>
        <w:numPr>
          <w:ilvl w:val="0"/>
          <w:numId w:val="36"/>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855A4" w:rsidRPr="00AD4BF1" w:rsidRDefault="006855A4" w:rsidP="00890415">
      <w:pPr>
        <w:numPr>
          <w:ilvl w:val="0"/>
          <w:numId w:val="36"/>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855A4" w:rsidRPr="00AD4BF1" w:rsidRDefault="006855A4" w:rsidP="00890415">
      <w:pPr>
        <w:numPr>
          <w:ilvl w:val="0"/>
          <w:numId w:val="36"/>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855A4" w:rsidRPr="00AD4BF1" w:rsidRDefault="006855A4" w:rsidP="00890415">
      <w:pPr>
        <w:numPr>
          <w:ilvl w:val="0"/>
          <w:numId w:val="36"/>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6855A4" w:rsidRPr="00AD4BF1" w:rsidRDefault="006855A4" w:rsidP="00890415">
      <w:pPr>
        <w:numPr>
          <w:ilvl w:val="0"/>
          <w:numId w:val="36"/>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855A4" w:rsidRPr="00AD4BF1" w:rsidRDefault="006855A4" w:rsidP="00890415">
      <w:pPr>
        <w:numPr>
          <w:ilvl w:val="0"/>
          <w:numId w:val="36"/>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6855A4" w:rsidRPr="00AD4BF1" w:rsidRDefault="006855A4" w:rsidP="00890415">
      <w:pPr>
        <w:numPr>
          <w:ilvl w:val="0"/>
          <w:numId w:val="36"/>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6855A4" w:rsidRPr="00AD4BF1" w:rsidRDefault="006855A4" w:rsidP="00890415">
      <w:pPr>
        <w:numPr>
          <w:ilvl w:val="0"/>
          <w:numId w:val="36"/>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6855A4" w:rsidRPr="00AD4BF1" w:rsidRDefault="006855A4" w:rsidP="00890415">
      <w:pPr>
        <w:numPr>
          <w:ilvl w:val="0"/>
          <w:numId w:val="36"/>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6855A4" w:rsidRPr="00AD4BF1" w:rsidRDefault="006855A4" w:rsidP="00890415">
      <w:pPr>
        <w:numPr>
          <w:ilvl w:val="0"/>
          <w:numId w:val="36"/>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6855A4" w:rsidRPr="00AD4BF1" w:rsidRDefault="006855A4" w:rsidP="00890415">
      <w:pPr>
        <w:numPr>
          <w:ilvl w:val="0"/>
          <w:numId w:val="36"/>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855A4" w:rsidRPr="00AD4BF1" w:rsidRDefault="006855A4" w:rsidP="00890415">
      <w:pPr>
        <w:numPr>
          <w:ilvl w:val="0"/>
          <w:numId w:val="36"/>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6855A4" w:rsidRPr="00AD4BF1" w:rsidRDefault="006855A4" w:rsidP="00890415">
      <w:pPr>
        <w:numPr>
          <w:ilvl w:val="0"/>
          <w:numId w:val="36"/>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855A4" w:rsidRPr="00AD4BF1" w:rsidRDefault="006855A4" w:rsidP="00890415">
      <w:pPr>
        <w:numPr>
          <w:ilvl w:val="0"/>
          <w:numId w:val="36"/>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6855A4" w:rsidRPr="00AD4BF1" w:rsidRDefault="006855A4" w:rsidP="00890415">
      <w:pPr>
        <w:numPr>
          <w:ilvl w:val="0"/>
          <w:numId w:val="36"/>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6855A4" w:rsidRPr="00AD4BF1" w:rsidRDefault="006855A4" w:rsidP="00890415">
      <w:pPr>
        <w:numPr>
          <w:ilvl w:val="0"/>
          <w:numId w:val="36"/>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6855A4" w:rsidRPr="00AD4BF1" w:rsidRDefault="006855A4" w:rsidP="00890415">
      <w:pPr>
        <w:numPr>
          <w:ilvl w:val="0"/>
          <w:numId w:val="36"/>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855A4" w:rsidRPr="00AD4BF1" w:rsidRDefault="006855A4" w:rsidP="00890415">
      <w:pPr>
        <w:numPr>
          <w:ilvl w:val="0"/>
          <w:numId w:val="36"/>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6855A4" w:rsidRPr="00AD4BF1" w:rsidRDefault="006855A4" w:rsidP="00890415">
      <w:pPr>
        <w:numPr>
          <w:ilvl w:val="0"/>
          <w:numId w:val="36"/>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855A4" w:rsidRPr="00AD4BF1" w:rsidRDefault="006855A4" w:rsidP="00890415">
      <w:pPr>
        <w:numPr>
          <w:ilvl w:val="0"/>
          <w:numId w:val="36"/>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6855A4" w:rsidRPr="00AD4BF1" w:rsidRDefault="006855A4" w:rsidP="00890415">
      <w:pPr>
        <w:numPr>
          <w:ilvl w:val="0"/>
          <w:numId w:val="36"/>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6855A4" w:rsidRPr="00AD4BF1" w:rsidRDefault="006855A4" w:rsidP="00890415">
      <w:pPr>
        <w:numPr>
          <w:ilvl w:val="0"/>
          <w:numId w:val="36"/>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855A4" w:rsidRPr="00AD4BF1" w:rsidRDefault="006855A4" w:rsidP="00890415">
      <w:pPr>
        <w:numPr>
          <w:ilvl w:val="0"/>
          <w:numId w:val="36"/>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6855A4" w:rsidRPr="00AD4BF1" w:rsidRDefault="006855A4" w:rsidP="00890415">
      <w:pPr>
        <w:numPr>
          <w:ilvl w:val="0"/>
          <w:numId w:val="36"/>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6855A4" w:rsidRPr="00AD4BF1" w:rsidRDefault="006855A4" w:rsidP="00890415">
      <w:pPr>
        <w:numPr>
          <w:ilvl w:val="0"/>
          <w:numId w:val="36"/>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6855A4" w:rsidRPr="00AD4BF1" w:rsidRDefault="006855A4" w:rsidP="00890415">
      <w:pPr>
        <w:numPr>
          <w:ilvl w:val="0"/>
          <w:numId w:val="36"/>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6855A4" w:rsidRPr="00AD4BF1" w:rsidRDefault="006855A4" w:rsidP="00890415">
      <w:pPr>
        <w:numPr>
          <w:ilvl w:val="0"/>
          <w:numId w:val="36"/>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6855A4" w:rsidRPr="00AD4BF1" w:rsidRDefault="006855A4" w:rsidP="00890415">
      <w:pPr>
        <w:numPr>
          <w:ilvl w:val="0"/>
          <w:numId w:val="36"/>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855A4" w:rsidRPr="00AD4BF1" w:rsidRDefault="006855A4" w:rsidP="00890415">
      <w:pPr>
        <w:numPr>
          <w:ilvl w:val="0"/>
          <w:numId w:val="36"/>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855A4" w:rsidRPr="00AD4BF1" w:rsidRDefault="006855A4" w:rsidP="00890415">
      <w:pPr>
        <w:numPr>
          <w:ilvl w:val="0"/>
          <w:numId w:val="36"/>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6855A4" w:rsidRPr="00AD4BF1" w:rsidRDefault="006855A4" w:rsidP="00890415">
      <w:pPr>
        <w:numPr>
          <w:ilvl w:val="0"/>
          <w:numId w:val="36"/>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6855A4" w:rsidRPr="00AD4BF1" w:rsidRDefault="006855A4" w:rsidP="00890415">
      <w:pPr>
        <w:numPr>
          <w:ilvl w:val="0"/>
          <w:numId w:val="36"/>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6855A4" w:rsidRPr="00AD4BF1" w:rsidRDefault="006855A4" w:rsidP="00890415">
      <w:pPr>
        <w:numPr>
          <w:ilvl w:val="0"/>
          <w:numId w:val="36"/>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6855A4" w:rsidRPr="00AD4BF1" w:rsidRDefault="006855A4" w:rsidP="00890415">
      <w:pPr>
        <w:numPr>
          <w:ilvl w:val="0"/>
          <w:numId w:val="36"/>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855A4" w:rsidRPr="00AD4BF1" w:rsidRDefault="006855A4" w:rsidP="006855A4">
      <w:pPr>
        <w:ind w:left="360"/>
        <w:rPr>
          <w:lang w:val="ru-RU"/>
        </w:rPr>
      </w:pPr>
    </w:p>
    <w:p w:rsidR="006855A4" w:rsidRPr="00AD4BF1" w:rsidRDefault="006855A4" w:rsidP="006855A4">
      <w:pPr>
        <w:jc w:val="left"/>
        <w:rPr>
          <w:b/>
          <w:u w:val="single"/>
          <w:lang w:val="sr-Cyrl-CS"/>
        </w:rPr>
      </w:pPr>
      <w:r w:rsidRPr="00AD4BF1">
        <w:rPr>
          <w:b/>
          <w:u w:val="single"/>
          <w:lang w:val="sr-Cyrl-CS"/>
        </w:rPr>
        <w:t>II ОБАВЕЗЕ ИЗВОЂАЧА РАДОВА ЧИЈИ СУ ЗАПОСЛЕНИ АНГАЖОВАНИ</w:t>
      </w:r>
    </w:p>
    <w:p w:rsidR="006855A4" w:rsidRPr="00AD4BF1" w:rsidRDefault="006855A4" w:rsidP="006855A4">
      <w:pPr>
        <w:jc w:val="left"/>
        <w:rPr>
          <w:b/>
          <w:u w:val="single"/>
          <w:lang w:val="sr-Cyrl-CS"/>
        </w:rPr>
      </w:pPr>
      <w:r w:rsidRPr="00AD4BF1">
        <w:rPr>
          <w:b/>
          <w:u w:val="single"/>
          <w:lang w:val="sr-Cyrl-CS"/>
        </w:rPr>
        <w:t>ПО „НОРМА ЧАС“</w:t>
      </w:r>
    </w:p>
    <w:p w:rsidR="006855A4" w:rsidRPr="00AD4BF1" w:rsidRDefault="006855A4" w:rsidP="006855A4">
      <w:pPr>
        <w:jc w:val="left"/>
        <w:rPr>
          <w:b/>
          <w:u w:val="single"/>
          <w:lang w:val="sr-Cyrl-CS"/>
        </w:rPr>
      </w:pPr>
    </w:p>
    <w:p w:rsidR="006855A4" w:rsidRPr="00AD4BF1" w:rsidRDefault="006855A4" w:rsidP="006855A4">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6855A4" w:rsidRPr="00AD4BF1" w:rsidRDefault="006855A4" w:rsidP="006855A4">
      <w:pPr>
        <w:autoSpaceDE w:val="0"/>
        <w:autoSpaceDN w:val="0"/>
        <w:adjustRightInd w:val="0"/>
        <w:jc w:val="left"/>
        <w:rPr>
          <w:sz w:val="24"/>
          <w:szCs w:val="24"/>
        </w:rPr>
      </w:pPr>
    </w:p>
    <w:p w:rsidR="006855A4" w:rsidRPr="00AD4BF1" w:rsidRDefault="006855A4" w:rsidP="00890415">
      <w:pPr>
        <w:numPr>
          <w:ilvl w:val="0"/>
          <w:numId w:val="37"/>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855A4" w:rsidRPr="00AD4BF1" w:rsidRDefault="006855A4" w:rsidP="00890415">
      <w:pPr>
        <w:numPr>
          <w:ilvl w:val="0"/>
          <w:numId w:val="37"/>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855A4" w:rsidRPr="00AD4BF1" w:rsidRDefault="006855A4" w:rsidP="00890415">
      <w:pPr>
        <w:numPr>
          <w:ilvl w:val="0"/>
          <w:numId w:val="37"/>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6855A4" w:rsidRPr="00AD4BF1" w:rsidRDefault="006855A4" w:rsidP="00890415">
      <w:pPr>
        <w:numPr>
          <w:ilvl w:val="0"/>
          <w:numId w:val="37"/>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855A4" w:rsidRPr="00AD4BF1" w:rsidRDefault="006855A4" w:rsidP="00890415">
      <w:pPr>
        <w:numPr>
          <w:ilvl w:val="0"/>
          <w:numId w:val="37"/>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855A4" w:rsidRPr="00AD4BF1" w:rsidRDefault="006855A4" w:rsidP="00890415">
      <w:pPr>
        <w:numPr>
          <w:ilvl w:val="0"/>
          <w:numId w:val="37"/>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855A4" w:rsidRPr="00AD4BF1" w:rsidRDefault="006855A4" w:rsidP="00890415">
      <w:pPr>
        <w:numPr>
          <w:ilvl w:val="0"/>
          <w:numId w:val="37"/>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855A4" w:rsidRPr="00AD4BF1" w:rsidRDefault="006855A4" w:rsidP="00890415">
      <w:pPr>
        <w:numPr>
          <w:ilvl w:val="0"/>
          <w:numId w:val="37"/>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855A4" w:rsidRPr="00AD4BF1" w:rsidRDefault="006855A4" w:rsidP="00890415">
      <w:pPr>
        <w:numPr>
          <w:ilvl w:val="0"/>
          <w:numId w:val="37"/>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855A4" w:rsidRPr="00AD4BF1" w:rsidRDefault="006855A4" w:rsidP="00890415">
      <w:pPr>
        <w:numPr>
          <w:ilvl w:val="0"/>
          <w:numId w:val="37"/>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855A4" w:rsidRPr="00AD4BF1" w:rsidRDefault="006855A4" w:rsidP="00890415">
      <w:pPr>
        <w:numPr>
          <w:ilvl w:val="0"/>
          <w:numId w:val="37"/>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855A4" w:rsidRPr="00AD4BF1" w:rsidRDefault="006855A4" w:rsidP="00890415">
      <w:pPr>
        <w:numPr>
          <w:ilvl w:val="0"/>
          <w:numId w:val="37"/>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855A4" w:rsidRPr="00AD4BF1" w:rsidRDefault="006855A4" w:rsidP="00890415">
      <w:pPr>
        <w:numPr>
          <w:ilvl w:val="0"/>
          <w:numId w:val="37"/>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6855A4" w:rsidRPr="00AD4BF1" w:rsidRDefault="006855A4" w:rsidP="006855A4">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6855A4" w:rsidRPr="00AD4BF1" w:rsidRDefault="006855A4" w:rsidP="006855A4">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6855A4" w:rsidRPr="00AD4BF1" w:rsidRDefault="006855A4" w:rsidP="00890415">
      <w:pPr>
        <w:numPr>
          <w:ilvl w:val="0"/>
          <w:numId w:val="29"/>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855A4" w:rsidRPr="00AD4BF1" w:rsidRDefault="006855A4" w:rsidP="00890415">
      <w:pPr>
        <w:numPr>
          <w:ilvl w:val="0"/>
          <w:numId w:val="29"/>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855A4" w:rsidRPr="00AD4BF1" w:rsidRDefault="006855A4" w:rsidP="00890415">
      <w:pPr>
        <w:numPr>
          <w:ilvl w:val="0"/>
          <w:numId w:val="29"/>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855A4" w:rsidRPr="00AD4BF1" w:rsidRDefault="006855A4" w:rsidP="00890415">
      <w:pPr>
        <w:numPr>
          <w:ilvl w:val="0"/>
          <w:numId w:val="29"/>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855A4" w:rsidRPr="00AD4BF1" w:rsidRDefault="006855A4" w:rsidP="006855A4">
      <w:pPr>
        <w:spacing w:before="360" w:after="360"/>
        <w:rPr>
          <w:b/>
          <w:u w:val="single"/>
          <w:lang w:val="sr-Cyrl-RS"/>
        </w:rPr>
      </w:pPr>
      <w:r w:rsidRPr="00AD4BF1">
        <w:rPr>
          <w:b/>
          <w:u w:val="single"/>
          <w:lang w:val="sr-Cyrl-RS"/>
        </w:rPr>
        <w:t>IV НЕПОШТОВАЊЕ ПРАВИЛА</w:t>
      </w:r>
    </w:p>
    <w:p w:rsidR="006855A4" w:rsidRPr="00AD4BF1" w:rsidRDefault="006855A4" w:rsidP="006855A4">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6855A4" w:rsidRPr="00AD4BF1" w:rsidRDefault="006855A4" w:rsidP="006855A4">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855A4" w:rsidRPr="00AD4BF1" w:rsidRDefault="006855A4" w:rsidP="006855A4">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855A4" w:rsidRPr="00AD4BF1" w:rsidRDefault="006855A4" w:rsidP="006855A4">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855A4" w:rsidRPr="00AD4BF1" w:rsidRDefault="006855A4" w:rsidP="006855A4">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855A4" w:rsidRPr="00AD4BF1" w:rsidRDefault="006855A4" w:rsidP="006855A4">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855A4" w:rsidRPr="00AD4BF1" w:rsidRDefault="006855A4" w:rsidP="006855A4">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855A4" w:rsidRPr="00AD4BF1" w:rsidRDefault="006855A4" w:rsidP="006855A4">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855A4" w:rsidRPr="00AD4BF1" w:rsidRDefault="006855A4" w:rsidP="006855A4">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855A4" w:rsidRPr="00AD4BF1" w:rsidRDefault="006855A4" w:rsidP="006855A4">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855A4" w:rsidRPr="00AD4BF1" w:rsidRDefault="006855A4" w:rsidP="006855A4">
      <w:pPr>
        <w:spacing w:before="280" w:after="160"/>
        <w:rPr>
          <w:b/>
          <w:u w:val="single"/>
          <w:lang w:val="sr-Cyrl-RS"/>
        </w:rPr>
      </w:pPr>
      <w:r w:rsidRPr="00AD4BF1">
        <w:rPr>
          <w:b/>
          <w:u w:val="single"/>
          <w:lang w:val="sr-Latn-CS"/>
        </w:rPr>
        <w:t>V  САСТАНЦИ У ВЕЗИ БЕЗБЕДНОСТИ И ЗДРАВЉА НА РАДУ</w:t>
      </w:r>
    </w:p>
    <w:p w:rsidR="006855A4" w:rsidRPr="00AD4BF1" w:rsidRDefault="006855A4" w:rsidP="006855A4">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лице за безбедност и здравље у ТЕНТ,</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надзорни орган,</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6855A4" w:rsidRPr="00AD4BF1" w:rsidRDefault="006855A4" w:rsidP="00890415">
      <w:pPr>
        <w:numPr>
          <w:ilvl w:val="1"/>
          <w:numId w:val="38"/>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6855A4" w:rsidRPr="00AD4BF1" w:rsidRDefault="006855A4" w:rsidP="006855A4">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6855A4" w:rsidRPr="00AD4BF1" w:rsidRDefault="006855A4" w:rsidP="00890415">
      <w:pPr>
        <w:numPr>
          <w:ilvl w:val="1"/>
          <w:numId w:val="38"/>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6855A4" w:rsidRPr="00AD4BF1" w:rsidRDefault="006855A4" w:rsidP="00890415">
      <w:pPr>
        <w:numPr>
          <w:ilvl w:val="1"/>
          <w:numId w:val="38"/>
        </w:numPr>
        <w:tabs>
          <w:tab w:val="num" w:pos="1134"/>
        </w:tabs>
        <w:spacing w:before="0" w:after="80" w:line="216" w:lineRule="auto"/>
        <w:ind w:left="1134"/>
        <w:rPr>
          <w:lang w:val="sr-Latn-CS"/>
        </w:rPr>
      </w:pPr>
      <w:r w:rsidRPr="00AD4BF1">
        <w:rPr>
          <w:lang w:val="ru-RU"/>
        </w:rPr>
        <w:t>План заједничких мера</w:t>
      </w:r>
    </w:p>
    <w:p w:rsidR="006855A4" w:rsidRPr="00AD4BF1" w:rsidRDefault="006855A4" w:rsidP="006855A4">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6855A4" w:rsidRPr="00AD4BF1" w:rsidRDefault="006855A4" w:rsidP="006855A4">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6855A4" w:rsidRPr="00AD4BF1" w:rsidRDefault="006855A4" w:rsidP="00890415">
      <w:pPr>
        <w:numPr>
          <w:ilvl w:val="1"/>
          <w:numId w:val="38"/>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6855A4" w:rsidRPr="00AD4BF1" w:rsidRDefault="006855A4" w:rsidP="00890415">
      <w:pPr>
        <w:numPr>
          <w:ilvl w:val="1"/>
          <w:numId w:val="38"/>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6855A4" w:rsidRPr="00AD4BF1" w:rsidRDefault="006855A4" w:rsidP="00890415">
      <w:pPr>
        <w:numPr>
          <w:ilvl w:val="1"/>
          <w:numId w:val="38"/>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6855A4" w:rsidRPr="00AD4BF1" w:rsidRDefault="006855A4" w:rsidP="00890415">
      <w:pPr>
        <w:numPr>
          <w:ilvl w:val="1"/>
          <w:numId w:val="38"/>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6855A4" w:rsidRPr="00AD4BF1" w:rsidRDefault="006855A4" w:rsidP="00890415">
      <w:pPr>
        <w:numPr>
          <w:ilvl w:val="1"/>
          <w:numId w:val="38"/>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6855A4" w:rsidRPr="00AD4BF1" w:rsidRDefault="006855A4" w:rsidP="00890415">
      <w:pPr>
        <w:numPr>
          <w:ilvl w:val="1"/>
          <w:numId w:val="38"/>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6855A4" w:rsidRPr="00E47C2E" w:rsidRDefault="006855A4"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D7C" w:rsidRDefault="000A6D7C">
      <w:r>
        <w:separator/>
      </w:r>
    </w:p>
    <w:p w:rsidR="000A6D7C" w:rsidRDefault="000A6D7C"/>
  </w:endnote>
  <w:endnote w:type="continuationSeparator" w:id="0">
    <w:p w:rsidR="000A6D7C" w:rsidRDefault="000A6D7C">
      <w:r>
        <w:continuationSeparator/>
      </w:r>
    </w:p>
    <w:p w:rsidR="000A6D7C" w:rsidRDefault="000A6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254" w:rsidRDefault="0087525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5254" w:rsidRDefault="00875254" w:rsidP="00841BE7">
    <w:pPr>
      <w:pStyle w:val="Footer"/>
      <w:ind w:right="360"/>
    </w:pPr>
  </w:p>
  <w:p w:rsidR="00875254" w:rsidRDefault="0087525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254" w:rsidRPr="00EC5BB4" w:rsidRDefault="008752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7E0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7E05">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254" w:rsidRPr="00EC5BB4" w:rsidRDefault="0087525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7E0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7E05">
      <w:rPr>
        <w:rStyle w:val="PageNumber"/>
        <w:rFonts w:cs="Arial"/>
        <w:b/>
        <w:noProof/>
        <w:szCs w:val="24"/>
      </w:rPr>
      <w:t>71</w:t>
    </w:r>
    <w:r w:rsidRPr="00EC5BB4">
      <w:rPr>
        <w:rStyle w:val="PageNumber"/>
        <w:rFonts w:cs="Arial"/>
        <w:b/>
        <w:szCs w:val="24"/>
      </w:rPr>
      <w:fldChar w:fldCharType="end"/>
    </w:r>
  </w:p>
  <w:p w:rsidR="00875254" w:rsidRDefault="00875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D7C" w:rsidRDefault="000A6D7C">
      <w:r>
        <w:separator/>
      </w:r>
    </w:p>
    <w:p w:rsidR="000A6D7C" w:rsidRDefault="000A6D7C"/>
  </w:footnote>
  <w:footnote w:type="continuationSeparator" w:id="0">
    <w:p w:rsidR="000A6D7C" w:rsidRDefault="000A6D7C">
      <w:r>
        <w:continuationSeparator/>
      </w:r>
    </w:p>
    <w:p w:rsidR="000A6D7C" w:rsidRDefault="000A6D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254" w:rsidRDefault="00875254" w:rsidP="004276AD">
    <w:pPr>
      <w:pStyle w:val="Header"/>
      <w:rPr>
        <w:sz w:val="20"/>
      </w:rPr>
    </w:pPr>
  </w:p>
  <w:p w:rsidR="00875254" w:rsidRPr="00113B84" w:rsidRDefault="00875254" w:rsidP="00907208">
    <w:pPr>
      <w:pStyle w:val="Header"/>
      <w:jc w:val="center"/>
      <w:rPr>
        <w:szCs w:val="24"/>
      </w:rPr>
    </w:pPr>
    <w:r w:rsidRPr="00EC5BB4">
      <w:rPr>
        <w:szCs w:val="24"/>
      </w:rPr>
      <w:t xml:space="preserve">ЈП „Електропривреда Србије“ Београд          </w:t>
    </w:r>
    <w:r>
      <w:rPr>
        <w:szCs w:val="24"/>
      </w:rPr>
      <w:t>Конкурсна документација ЈН</w:t>
    </w:r>
    <w:r>
      <w:rPr>
        <w:b/>
        <w:szCs w:val="24"/>
      </w:rPr>
      <w:t xml:space="preserve"> 3000/0727/2018(251/2018)</w:t>
    </w:r>
  </w:p>
  <w:p w:rsidR="00875254" w:rsidRPr="004276AD" w:rsidRDefault="0087525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254" w:rsidRDefault="00875254" w:rsidP="004276AD">
    <w:pPr>
      <w:pStyle w:val="Header"/>
    </w:pPr>
  </w:p>
  <w:p w:rsidR="00875254" w:rsidRPr="00113B84" w:rsidRDefault="00875254" w:rsidP="00907208">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3000/0727/2018(251/2018)</w:t>
    </w:r>
  </w:p>
  <w:p w:rsidR="00875254" w:rsidRPr="00210557" w:rsidRDefault="00875254"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14520C02"/>
    <w:lvl w:ilvl="0" w:tplc="1E609D5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453428"/>
    <w:multiLevelType w:val="hybridMultilevel"/>
    <w:tmpl w:val="586CAC12"/>
    <w:lvl w:ilvl="0" w:tplc="BEB2263A">
      <w:start w:val="1"/>
      <w:numFmt w:val="bullet"/>
      <w:lvlText w:val=""/>
      <w:lvlJc w:val="left"/>
      <w:pPr>
        <w:ind w:left="644" w:hanging="360"/>
      </w:pPr>
      <w:rPr>
        <w:rFonts w:ascii="Symbol" w:hAnsi="Symbol" w:hint="default"/>
        <w:color w:val="auto"/>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0523B"/>
    <w:multiLevelType w:val="hybridMultilevel"/>
    <w:tmpl w:val="F2206EA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93B69F1"/>
    <w:multiLevelType w:val="hybridMultilevel"/>
    <w:tmpl w:val="1DEEA648"/>
    <w:lvl w:ilvl="0" w:tplc="F20417D2">
      <w:start w:val="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2A7DD8"/>
    <w:multiLevelType w:val="hybridMultilevel"/>
    <w:tmpl w:val="7BCCC8AC"/>
    <w:lvl w:ilvl="0" w:tplc="29B6786E">
      <w:start w:val="3"/>
      <w:numFmt w:val="bullet"/>
      <w:lvlText w:val="-"/>
      <w:lvlJc w:val="left"/>
      <w:pPr>
        <w:ind w:left="312" w:hanging="360"/>
      </w:pPr>
      <w:rPr>
        <w:rFonts w:ascii="Arial" w:eastAsia="Times New Roman" w:hAnsi="Arial" w:cs="Arial" w:hint="default"/>
      </w:rPr>
    </w:lvl>
    <w:lvl w:ilvl="1" w:tplc="241A0003" w:tentative="1">
      <w:start w:val="1"/>
      <w:numFmt w:val="bullet"/>
      <w:lvlText w:val="o"/>
      <w:lvlJc w:val="left"/>
      <w:pPr>
        <w:ind w:left="1032" w:hanging="360"/>
      </w:pPr>
      <w:rPr>
        <w:rFonts w:ascii="Courier New" w:hAnsi="Courier New" w:cs="Courier New" w:hint="default"/>
      </w:rPr>
    </w:lvl>
    <w:lvl w:ilvl="2" w:tplc="241A0005" w:tentative="1">
      <w:start w:val="1"/>
      <w:numFmt w:val="bullet"/>
      <w:lvlText w:val=""/>
      <w:lvlJc w:val="left"/>
      <w:pPr>
        <w:ind w:left="1752" w:hanging="360"/>
      </w:pPr>
      <w:rPr>
        <w:rFonts w:ascii="Wingdings" w:hAnsi="Wingdings" w:hint="default"/>
      </w:rPr>
    </w:lvl>
    <w:lvl w:ilvl="3" w:tplc="241A0001" w:tentative="1">
      <w:start w:val="1"/>
      <w:numFmt w:val="bullet"/>
      <w:lvlText w:val=""/>
      <w:lvlJc w:val="left"/>
      <w:pPr>
        <w:ind w:left="2472" w:hanging="360"/>
      </w:pPr>
      <w:rPr>
        <w:rFonts w:ascii="Symbol" w:hAnsi="Symbol" w:hint="default"/>
      </w:rPr>
    </w:lvl>
    <w:lvl w:ilvl="4" w:tplc="241A0003" w:tentative="1">
      <w:start w:val="1"/>
      <w:numFmt w:val="bullet"/>
      <w:lvlText w:val="o"/>
      <w:lvlJc w:val="left"/>
      <w:pPr>
        <w:ind w:left="3192" w:hanging="360"/>
      </w:pPr>
      <w:rPr>
        <w:rFonts w:ascii="Courier New" w:hAnsi="Courier New" w:cs="Courier New" w:hint="default"/>
      </w:rPr>
    </w:lvl>
    <w:lvl w:ilvl="5" w:tplc="241A0005" w:tentative="1">
      <w:start w:val="1"/>
      <w:numFmt w:val="bullet"/>
      <w:lvlText w:val=""/>
      <w:lvlJc w:val="left"/>
      <w:pPr>
        <w:ind w:left="3912" w:hanging="360"/>
      </w:pPr>
      <w:rPr>
        <w:rFonts w:ascii="Wingdings" w:hAnsi="Wingdings" w:hint="default"/>
      </w:rPr>
    </w:lvl>
    <w:lvl w:ilvl="6" w:tplc="241A0001" w:tentative="1">
      <w:start w:val="1"/>
      <w:numFmt w:val="bullet"/>
      <w:lvlText w:val=""/>
      <w:lvlJc w:val="left"/>
      <w:pPr>
        <w:ind w:left="4632" w:hanging="360"/>
      </w:pPr>
      <w:rPr>
        <w:rFonts w:ascii="Symbol" w:hAnsi="Symbol" w:hint="default"/>
      </w:rPr>
    </w:lvl>
    <w:lvl w:ilvl="7" w:tplc="241A0003" w:tentative="1">
      <w:start w:val="1"/>
      <w:numFmt w:val="bullet"/>
      <w:lvlText w:val="o"/>
      <w:lvlJc w:val="left"/>
      <w:pPr>
        <w:ind w:left="5352" w:hanging="360"/>
      </w:pPr>
      <w:rPr>
        <w:rFonts w:ascii="Courier New" w:hAnsi="Courier New" w:cs="Courier New" w:hint="default"/>
      </w:rPr>
    </w:lvl>
    <w:lvl w:ilvl="8" w:tplc="241A0005" w:tentative="1">
      <w:start w:val="1"/>
      <w:numFmt w:val="bullet"/>
      <w:lvlText w:val=""/>
      <w:lvlJc w:val="left"/>
      <w:pPr>
        <w:ind w:left="6072" w:hanging="360"/>
      </w:pPr>
      <w:rPr>
        <w:rFonts w:ascii="Wingdings" w:hAnsi="Wingdings" w:hint="default"/>
      </w:r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1226A91"/>
    <w:multiLevelType w:val="multilevel"/>
    <w:tmpl w:val="1B6AF84C"/>
    <w:lvl w:ilvl="0">
      <w:start w:val="6"/>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E276F8A"/>
    <w:multiLevelType w:val="hybridMultilevel"/>
    <w:tmpl w:val="308275F2"/>
    <w:lvl w:ilvl="0" w:tplc="C2FE3904">
      <w:start w:val="1"/>
      <w:numFmt w:val="bullet"/>
      <w:lvlText w:val=""/>
      <w:lvlJc w:val="left"/>
      <w:pPr>
        <w:tabs>
          <w:tab w:val="num" w:pos="1233"/>
        </w:tabs>
        <w:ind w:left="1233" w:hanging="360"/>
      </w:pPr>
      <w:rPr>
        <w:rFonts w:ascii="Symbol" w:hAnsi="Symbol" w:hint="default"/>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C793B"/>
    <w:multiLevelType w:val="hybridMultilevel"/>
    <w:tmpl w:val="3DAC5D4C"/>
    <w:lvl w:ilvl="0" w:tplc="C5305E2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89D180A"/>
    <w:multiLevelType w:val="hybridMultilevel"/>
    <w:tmpl w:val="582E4F26"/>
    <w:lvl w:ilvl="0" w:tplc="C2FE3904">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7"/>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7"/>
  </w:num>
  <w:num w:numId="8">
    <w:abstractNumId w:val="71"/>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5"/>
  </w:num>
  <w:num w:numId="12">
    <w:abstractNumId w:val="67"/>
  </w:num>
  <w:num w:numId="13">
    <w:abstractNumId w:val="59"/>
  </w:num>
  <w:num w:numId="14">
    <w:abstractNumId w:val="55"/>
  </w:num>
  <w:num w:numId="15">
    <w:abstractNumId w:val="69"/>
  </w:num>
  <w:num w:numId="16">
    <w:abstractNumId w:val="63"/>
  </w:num>
  <w:num w:numId="17">
    <w:abstractNumId w:val="88"/>
  </w:num>
  <w:num w:numId="18">
    <w:abstractNumId w:val="81"/>
  </w:num>
  <w:num w:numId="19">
    <w:abstractNumId w:val="91"/>
  </w:num>
  <w:num w:numId="20">
    <w:abstractNumId w:val="66"/>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90"/>
  </w:num>
  <w:num w:numId="28">
    <w:abstractNumId w:val="80"/>
  </w:num>
  <w:num w:numId="29">
    <w:abstractNumId w:val="70"/>
  </w:num>
  <w:num w:numId="30">
    <w:abstractNumId w:val="68"/>
  </w:num>
  <w:num w:numId="31">
    <w:abstractNumId w:val="76"/>
  </w:num>
  <w:num w:numId="32">
    <w:abstractNumId w:val="73"/>
  </w:num>
  <w:num w:numId="33">
    <w:abstractNumId w:val="72"/>
  </w:num>
  <w:num w:numId="34">
    <w:abstractNumId w:val="65"/>
  </w:num>
  <w:num w:numId="35">
    <w:abstractNumId w:val="82"/>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num>
  <w:num w:numId="40">
    <w:abstractNumId w:val="7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97A"/>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45E"/>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04F"/>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A9A"/>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7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2F9D"/>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D99"/>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ADB"/>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7FD"/>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6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534"/>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3E"/>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139"/>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73"/>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E05"/>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3EF"/>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E15"/>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E57"/>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4C5"/>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CD"/>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634"/>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5E"/>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E4"/>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D67"/>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92B"/>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9A"/>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219"/>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42C"/>
    <w:rsid w:val="00631036"/>
    <w:rsid w:val="00631454"/>
    <w:rsid w:val="006316BF"/>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0FD"/>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3ED"/>
    <w:rsid w:val="00683CE7"/>
    <w:rsid w:val="00684031"/>
    <w:rsid w:val="006841FC"/>
    <w:rsid w:val="006842CD"/>
    <w:rsid w:val="00684392"/>
    <w:rsid w:val="00684815"/>
    <w:rsid w:val="006855A4"/>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8C9"/>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73"/>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2D4"/>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2D"/>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E8"/>
    <w:rsid w:val="00764DFA"/>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A73"/>
    <w:rsid w:val="007E5AA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38"/>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254"/>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415"/>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99A"/>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861"/>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BA"/>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731"/>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208"/>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E56"/>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3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16"/>
    <w:rsid w:val="00973925"/>
    <w:rsid w:val="00973AE7"/>
    <w:rsid w:val="00973B4B"/>
    <w:rsid w:val="00973E53"/>
    <w:rsid w:val="00973E64"/>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332"/>
    <w:rsid w:val="009C478F"/>
    <w:rsid w:val="009C4AAA"/>
    <w:rsid w:val="009C4AF7"/>
    <w:rsid w:val="009C51AF"/>
    <w:rsid w:val="009C52E7"/>
    <w:rsid w:val="009C58C0"/>
    <w:rsid w:val="009C60B1"/>
    <w:rsid w:val="009C6333"/>
    <w:rsid w:val="009C703B"/>
    <w:rsid w:val="009C74F8"/>
    <w:rsid w:val="009C75DA"/>
    <w:rsid w:val="009C7717"/>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E3"/>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537"/>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BC1"/>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767"/>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AA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47"/>
    <w:rsid w:val="00B61612"/>
    <w:rsid w:val="00B616AC"/>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CE3"/>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8D1"/>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8B0"/>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9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DC8"/>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1A"/>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678"/>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C24"/>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DF4"/>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9E3"/>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47C"/>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3A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67FC1"/>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2E"/>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2F5"/>
    <w:rsid w:val="00DB611B"/>
    <w:rsid w:val="00DB6457"/>
    <w:rsid w:val="00DB658F"/>
    <w:rsid w:val="00DB660F"/>
    <w:rsid w:val="00DB6873"/>
    <w:rsid w:val="00DB6924"/>
    <w:rsid w:val="00DB6BD8"/>
    <w:rsid w:val="00DB6C8F"/>
    <w:rsid w:val="00DB6F09"/>
    <w:rsid w:val="00DB7C45"/>
    <w:rsid w:val="00DB7CEE"/>
    <w:rsid w:val="00DB7DC1"/>
    <w:rsid w:val="00DB7ED7"/>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5FE"/>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5F4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31"/>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8D"/>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3BD23"/>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771643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zeljko.ran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eljko.rankov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4918349-40E3-4747-A806-4E5C60A4B577}">
  <ds:schemaRefs>
    <ds:schemaRef ds:uri="http://schemas.openxmlformats.org/officeDocument/2006/bibliography"/>
  </ds:schemaRefs>
</ds:datastoreItem>
</file>

<file path=customXml/itemProps10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0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2.xml><?xml version="1.0" encoding="utf-8"?>
<ds:datastoreItem xmlns:ds="http://schemas.openxmlformats.org/officeDocument/2006/customXml" ds:itemID="{BB6B299C-7087-49E6-B435-C0188BC1B97D}">
  <ds:schemaRefs>
    <ds:schemaRef ds:uri="http://schemas.openxmlformats.org/officeDocument/2006/bibliography"/>
  </ds:schemaRefs>
</ds:datastoreItem>
</file>

<file path=customXml/itemProps103.xml><?xml version="1.0" encoding="utf-8"?>
<ds:datastoreItem xmlns:ds="http://schemas.openxmlformats.org/officeDocument/2006/customXml" ds:itemID="{F5EBDEE7-D9B6-41EC-8625-3A66D0DC6470}">
  <ds:schemaRefs>
    <ds:schemaRef ds:uri="http://schemas.openxmlformats.org/officeDocument/2006/bibliography"/>
  </ds:schemaRefs>
</ds:datastoreItem>
</file>

<file path=customXml/itemProps104.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10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06.xml><?xml version="1.0" encoding="utf-8"?>
<ds:datastoreItem xmlns:ds="http://schemas.openxmlformats.org/officeDocument/2006/customXml" ds:itemID="{E07F602F-0D69-4ADD-A723-22888503CD96}">
  <ds:schemaRefs>
    <ds:schemaRef ds:uri="http://schemas.openxmlformats.org/officeDocument/2006/bibliography"/>
  </ds:schemaRefs>
</ds:datastoreItem>
</file>

<file path=customXml/itemProps107.xml><?xml version="1.0" encoding="utf-8"?>
<ds:datastoreItem xmlns:ds="http://schemas.openxmlformats.org/officeDocument/2006/customXml" ds:itemID="{4C9D61AB-FF28-4F3F-8DC1-CE923CB1C58D}">
  <ds:schemaRefs>
    <ds:schemaRef ds:uri="http://schemas.openxmlformats.org/officeDocument/2006/bibliography"/>
  </ds:schemaRefs>
</ds:datastoreItem>
</file>

<file path=customXml/itemProps108.xml><?xml version="1.0" encoding="utf-8"?>
<ds:datastoreItem xmlns:ds="http://schemas.openxmlformats.org/officeDocument/2006/customXml" ds:itemID="{36D5C1BC-ADD9-4367-8C20-ACE5587FB7F5}">
  <ds:schemaRefs>
    <ds:schemaRef ds:uri="http://schemas.openxmlformats.org/officeDocument/2006/bibliography"/>
  </ds:schemaRefs>
</ds:datastoreItem>
</file>

<file path=customXml/itemProps109.xml><?xml version="1.0" encoding="utf-8"?>
<ds:datastoreItem xmlns:ds="http://schemas.openxmlformats.org/officeDocument/2006/customXml" ds:itemID="{AA205E2E-EAC7-48DB-933F-5DC89DE9875A}">
  <ds:schemaRefs>
    <ds:schemaRef ds:uri="http://schemas.openxmlformats.org/officeDocument/2006/bibliography"/>
  </ds:schemaRefs>
</ds:datastoreItem>
</file>

<file path=customXml/itemProps1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0.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11.xml><?xml version="1.0" encoding="utf-8"?>
<ds:datastoreItem xmlns:ds="http://schemas.openxmlformats.org/officeDocument/2006/customXml" ds:itemID="{2F088143-B05F-4B18-82CD-4193CE5C19E5}">
  <ds:schemaRefs>
    <ds:schemaRef ds:uri="http://schemas.openxmlformats.org/officeDocument/2006/bibliography"/>
  </ds:schemaRefs>
</ds:datastoreItem>
</file>

<file path=customXml/itemProps112.xml><?xml version="1.0" encoding="utf-8"?>
<ds:datastoreItem xmlns:ds="http://schemas.openxmlformats.org/officeDocument/2006/customXml" ds:itemID="{AD5712E5-6745-4763-81EF-E560033A7045}">
  <ds:schemaRefs>
    <ds:schemaRef ds:uri="http://schemas.openxmlformats.org/officeDocument/2006/bibliography"/>
  </ds:schemaRefs>
</ds:datastoreItem>
</file>

<file path=customXml/itemProps11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1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6.xml><?xml version="1.0" encoding="utf-8"?>
<ds:datastoreItem xmlns:ds="http://schemas.openxmlformats.org/officeDocument/2006/customXml" ds:itemID="{03072C6D-3993-47DE-A89B-F174125A158D}">
  <ds:schemaRefs>
    <ds:schemaRef ds:uri="http://schemas.openxmlformats.org/officeDocument/2006/bibliography"/>
  </ds:schemaRefs>
</ds:datastoreItem>
</file>

<file path=customXml/itemProps117.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18.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20.xml><?xml version="1.0" encoding="utf-8"?>
<ds:datastoreItem xmlns:ds="http://schemas.openxmlformats.org/officeDocument/2006/customXml" ds:itemID="{AED50C58-E617-4092-8143-A54D570B9B2F}">
  <ds:schemaRefs>
    <ds:schemaRef ds:uri="http://schemas.openxmlformats.org/officeDocument/2006/bibliography"/>
  </ds:schemaRefs>
</ds:datastoreItem>
</file>

<file path=customXml/itemProps121.xml><?xml version="1.0" encoding="utf-8"?>
<ds:datastoreItem xmlns:ds="http://schemas.openxmlformats.org/officeDocument/2006/customXml" ds:itemID="{8655EF4F-2555-484C-8E03-162BF78DC723}">
  <ds:schemaRefs>
    <ds:schemaRef ds:uri="http://schemas.openxmlformats.org/officeDocument/2006/bibliography"/>
  </ds:schemaRefs>
</ds:datastoreItem>
</file>

<file path=customXml/itemProps12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3.xml><?xml version="1.0" encoding="utf-8"?>
<ds:datastoreItem xmlns:ds="http://schemas.openxmlformats.org/officeDocument/2006/customXml" ds:itemID="{E4322F95-FF08-42E0-8EEF-A1AF373D0E04}">
  <ds:schemaRefs>
    <ds:schemaRef ds:uri="http://schemas.openxmlformats.org/officeDocument/2006/bibliography"/>
  </ds:schemaRefs>
</ds:datastoreItem>
</file>

<file path=customXml/itemProps124.xml><?xml version="1.0" encoding="utf-8"?>
<ds:datastoreItem xmlns:ds="http://schemas.openxmlformats.org/officeDocument/2006/customXml" ds:itemID="{340718D1-67F5-4537-9479-8A5CA2CAE204}">
  <ds:schemaRefs>
    <ds:schemaRef ds:uri="http://schemas.openxmlformats.org/officeDocument/2006/bibliography"/>
  </ds:schemaRefs>
</ds:datastoreItem>
</file>

<file path=customXml/itemProps125.xml><?xml version="1.0" encoding="utf-8"?>
<ds:datastoreItem xmlns:ds="http://schemas.openxmlformats.org/officeDocument/2006/customXml" ds:itemID="{5599847B-7930-4CCA-8E3B-FAB07F195519}">
  <ds:schemaRefs>
    <ds:schemaRef ds:uri="http://schemas.openxmlformats.org/officeDocument/2006/bibliography"/>
  </ds:schemaRefs>
</ds:datastoreItem>
</file>

<file path=customXml/itemProps12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7.xml><?xml version="1.0" encoding="utf-8"?>
<ds:datastoreItem xmlns:ds="http://schemas.openxmlformats.org/officeDocument/2006/customXml" ds:itemID="{2858CD88-F21E-4454-B44E-50F558A62EE0}">
  <ds:schemaRefs>
    <ds:schemaRef ds:uri="http://schemas.openxmlformats.org/officeDocument/2006/bibliography"/>
  </ds:schemaRefs>
</ds:datastoreItem>
</file>

<file path=customXml/itemProps12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9.xml><?xml version="1.0" encoding="utf-8"?>
<ds:datastoreItem xmlns:ds="http://schemas.openxmlformats.org/officeDocument/2006/customXml" ds:itemID="{AF427E01-43DC-4D2E-BA66-7E44C3B90913}">
  <ds:schemaRefs>
    <ds:schemaRef ds:uri="http://schemas.openxmlformats.org/officeDocument/2006/bibliography"/>
  </ds:schemaRefs>
</ds:datastoreItem>
</file>

<file path=customXml/itemProps13.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3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3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32.xml><?xml version="1.0" encoding="utf-8"?>
<ds:datastoreItem xmlns:ds="http://schemas.openxmlformats.org/officeDocument/2006/customXml" ds:itemID="{BC2B8E31-5E28-4C16-BE36-A4119A5E3368}">
  <ds:schemaRefs>
    <ds:schemaRef ds:uri="http://schemas.openxmlformats.org/officeDocument/2006/bibliography"/>
  </ds:schemaRefs>
</ds:datastoreItem>
</file>

<file path=customXml/itemProps13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3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3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37.xml><?xml version="1.0" encoding="utf-8"?>
<ds:datastoreItem xmlns:ds="http://schemas.openxmlformats.org/officeDocument/2006/customXml" ds:itemID="{E4A7111A-7ADB-48F5-8372-225FA0657D3B}">
  <ds:schemaRefs>
    <ds:schemaRef ds:uri="http://schemas.openxmlformats.org/officeDocument/2006/bibliography"/>
  </ds:schemaRefs>
</ds:datastoreItem>
</file>

<file path=customXml/itemProps13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0.xml><?xml version="1.0" encoding="utf-8"?>
<ds:datastoreItem xmlns:ds="http://schemas.openxmlformats.org/officeDocument/2006/customXml" ds:itemID="{A96C91FF-189C-4BB3-A41C-01ABDFEB0ABC}">
  <ds:schemaRefs>
    <ds:schemaRef ds:uri="http://schemas.openxmlformats.org/officeDocument/2006/bibliography"/>
  </ds:schemaRefs>
</ds:datastoreItem>
</file>

<file path=customXml/itemProps141.xml><?xml version="1.0" encoding="utf-8"?>
<ds:datastoreItem xmlns:ds="http://schemas.openxmlformats.org/officeDocument/2006/customXml" ds:itemID="{B2814DCF-D0D7-463D-8914-8BBE71B429C1}">
  <ds:schemaRefs>
    <ds:schemaRef ds:uri="http://schemas.openxmlformats.org/officeDocument/2006/bibliography"/>
  </ds:schemaRefs>
</ds:datastoreItem>
</file>

<file path=customXml/itemProps14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43.xml><?xml version="1.0" encoding="utf-8"?>
<ds:datastoreItem xmlns:ds="http://schemas.openxmlformats.org/officeDocument/2006/customXml" ds:itemID="{DBD84D7C-12FD-4B0C-94F4-200881543B2A}">
  <ds:schemaRefs>
    <ds:schemaRef ds:uri="http://schemas.openxmlformats.org/officeDocument/2006/bibliography"/>
  </ds:schemaRefs>
</ds:datastoreItem>
</file>

<file path=customXml/itemProps144.xml><?xml version="1.0" encoding="utf-8"?>
<ds:datastoreItem xmlns:ds="http://schemas.openxmlformats.org/officeDocument/2006/customXml" ds:itemID="{F60CA207-7AB6-4E2D-A7DA-F8421EE905FB}">
  <ds:schemaRefs>
    <ds:schemaRef ds:uri="http://schemas.openxmlformats.org/officeDocument/2006/bibliography"/>
  </ds:schemaRefs>
</ds:datastoreItem>
</file>

<file path=customXml/itemProps14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46.xml><?xml version="1.0" encoding="utf-8"?>
<ds:datastoreItem xmlns:ds="http://schemas.openxmlformats.org/officeDocument/2006/customXml" ds:itemID="{B29950C4-1A41-4464-ADB6-D8A19CD96BD0}">
  <ds:schemaRefs>
    <ds:schemaRef ds:uri="http://schemas.openxmlformats.org/officeDocument/2006/bibliography"/>
  </ds:schemaRefs>
</ds:datastoreItem>
</file>

<file path=customXml/itemProps14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4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5.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150.xml><?xml version="1.0" encoding="utf-8"?>
<ds:datastoreItem xmlns:ds="http://schemas.openxmlformats.org/officeDocument/2006/customXml" ds:itemID="{E50AA031-4D97-4B0B-A98A-570973A75D2F}">
  <ds:schemaRefs>
    <ds:schemaRef ds:uri="http://schemas.openxmlformats.org/officeDocument/2006/bibliography"/>
  </ds:schemaRefs>
</ds:datastoreItem>
</file>

<file path=customXml/itemProps151.xml><?xml version="1.0" encoding="utf-8"?>
<ds:datastoreItem xmlns:ds="http://schemas.openxmlformats.org/officeDocument/2006/customXml" ds:itemID="{F15CDEB4-F0DA-4569-94F2-4DF71C9604BA}">
  <ds:schemaRefs>
    <ds:schemaRef ds:uri="http://schemas.openxmlformats.org/officeDocument/2006/bibliography"/>
  </ds:schemaRefs>
</ds:datastoreItem>
</file>

<file path=customXml/itemProps152.xml><?xml version="1.0" encoding="utf-8"?>
<ds:datastoreItem xmlns:ds="http://schemas.openxmlformats.org/officeDocument/2006/customXml" ds:itemID="{474E6D53-847B-412E-B43C-2DF61FF165BF}">
  <ds:schemaRefs>
    <ds:schemaRef ds:uri="http://schemas.openxmlformats.org/officeDocument/2006/bibliography"/>
  </ds:schemaRefs>
</ds:datastoreItem>
</file>

<file path=customXml/itemProps153.xml><?xml version="1.0" encoding="utf-8"?>
<ds:datastoreItem xmlns:ds="http://schemas.openxmlformats.org/officeDocument/2006/customXml" ds:itemID="{A2888A51-E608-42E8-A2DC-245C8346AB10}">
  <ds:schemaRefs>
    <ds:schemaRef ds:uri="http://schemas.openxmlformats.org/officeDocument/2006/bibliography"/>
  </ds:schemaRefs>
</ds:datastoreItem>
</file>

<file path=customXml/itemProps154.xml><?xml version="1.0" encoding="utf-8"?>
<ds:datastoreItem xmlns:ds="http://schemas.openxmlformats.org/officeDocument/2006/customXml" ds:itemID="{39D35DB7-C435-4F81-AB25-B2E3D2E2442C}">
  <ds:schemaRefs>
    <ds:schemaRef ds:uri="http://schemas.openxmlformats.org/officeDocument/2006/bibliography"/>
  </ds:schemaRefs>
</ds:datastoreItem>
</file>

<file path=customXml/itemProps155.xml><?xml version="1.0" encoding="utf-8"?>
<ds:datastoreItem xmlns:ds="http://schemas.openxmlformats.org/officeDocument/2006/customXml" ds:itemID="{4E28BA83-39AD-49A3-8306-B3938885F194}">
  <ds:schemaRefs>
    <ds:schemaRef ds:uri="http://schemas.openxmlformats.org/officeDocument/2006/bibliography"/>
  </ds:schemaRefs>
</ds:datastoreItem>
</file>

<file path=customXml/itemProps156.xml><?xml version="1.0" encoding="utf-8"?>
<ds:datastoreItem xmlns:ds="http://schemas.openxmlformats.org/officeDocument/2006/customXml" ds:itemID="{C92FECBB-56D8-402C-8677-F4B19BF6E8A9}">
  <ds:schemaRefs>
    <ds:schemaRef ds:uri="http://schemas.openxmlformats.org/officeDocument/2006/bibliography"/>
  </ds:schemaRefs>
</ds:datastoreItem>
</file>

<file path=customXml/itemProps157.xml><?xml version="1.0" encoding="utf-8"?>
<ds:datastoreItem xmlns:ds="http://schemas.openxmlformats.org/officeDocument/2006/customXml" ds:itemID="{215DCC73-F8F3-4C07-94BA-F1BF40D9AC5C}">
  <ds:schemaRefs>
    <ds:schemaRef ds:uri="http://schemas.openxmlformats.org/officeDocument/2006/bibliography"/>
  </ds:schemaRefs>
</ds:datastoreItem>
</file>

<file path=customXml/itemProps16.xml><?xml version="1.0" encoding="utf-8"?>
<ds:datastoreItem xmlns:ds="http://schemas.openxmlformats.org/officeDocument/2006/customXml" ds:itemID="{1328D64F-1FCD-431A-B732-8B085233465B}">
  <ds:schemaRefs>
    <ds:schemaRef ds:uri="http://schemas.openxmlformats.org/officeDocument/2006/bibliography"/>
  </ds:schemaRefs>
</ds:datastoreItem>
</file>

<file path=customXml/itemProps1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9.xml><?xml version="1.0" encoding="utf-8"?>
<ds:datastoreItem xmlns:ds="http://schemas.openxmlformats.org/officeDocument/2006/customXml" ds:itemID="{25BFCCAA-79CE-40C9-B3BA-CC0217A64D10}">
  <ds:schemaRefs>
    <ds:schemaRef ds:uri="http://schemas.openxmlformats.org/officeDocument/2006/bibliography"/>
  </ds:schemaRefs>
</ds:datastoreItem>
</file>

<file path=customXml/itemProps2.xml><?xml version="1.0" encoding="utf-8"?>
<ds:datastoreItem xmlns:ds="http://schemas.openxmlformats.org/officeDocument/2006/customXml" ds:itemID="{D96F023D-7FD0-48B0-86A2-69EF0CD000FC}">
  <ds:schemaRefs>
    <ds:schemaRef ds:uri="http://schemas.openxmlformats.org/officeDocument/2006/bibliography"/>
  </ds:schemaRefs>
</ds:datastoreItem>
</file>

<file path=customXml/itemProps20.xml><?xml version="1.0" encoding="utf-8"?>
<ds:datastoreItem xmlns:ds="http://schemas.openxmlformats.org/officeDocument/2006/customXml" ds:itemID="{C3C55680-DD48-485B-B749-AFB240C4326D}">
  <ds:schemaRefs>
    <ds:schemaRef ds:uri="http://schemas.openxmlformats.org/officeDocument/2006/bibliography"/>
  </ds:schemaRefs>
</ds:datastoreItem>
</file>

<file path=customXml/itemProps21.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2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23.xml><?xml version="1.0" encoding="utf-8"?>
<ds:datastoreItem xmlns:ds="http://schemas.openxmlformats.org/officeDocument/2006/customXml" ds:itemID="{4BFE2BF7-F3BE-4C33-8F2C-5B532F241B3F}">
  <ds:schemaRefs>
    <ds:schemaRef ds:uri="http://schemas.openxmlformats.org/officeDocument/2006/bibliography"/>
  </ds:schemaRefs>
</ds:datastoreItem>
</file>

<file path=customXml/itemProps2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27.xml><?xml version="1.0" encoding="utf-8"?>
<ds:datastoreItem xmlns:ds="http://schemas.openxmlformats.org/officeDocument/2006/customXml" ds:itemID="{170853A1-2B14-465E-8C72-59712561E87F}">
  <ds:schemaRefs>
    <ds:schemaRef ds:uri="http://schemas.openxmlformats.org/officeDocument/2006/bibliography"/>
  </ds:schemaRefs>
</ds:datastoreItem>
</file>

<file path=customXml/itemProps28.xml><?xml version="1.0" encoding="utf-8"?>
<ds:datastoreItem xmlns:ds="http://schemas.openxmlformats.org/officeDocument/2006/customXml" ds:itemID="{7AEE2552-12F5-47E8-B431-4EE9DD1EB08E}">
  <ds:schemaRefs>
    <ds:schemaRef ds:uri="http://schemas.openxmlformats.org/officeDocument/2006/bibliography"/>
  </ds:schemaRefs>
</ds:datastoreItem>
</file>

<file path=customXml/itemProps2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30.xml><?xml version="1.0" encoding="utf-8"?>
<ds:datastoreItem xmlns:ds="http://schemas.openxmlformats.org/officeDocument/2006/customXml" ds:itemID="{F93AD6C7-9725-474E-8808-A3E618344E6D}">
  <ds:schemaRefs>
    <ds:schemaRef ds:uri="http://schemas.openxmlformats.org/officeDocument/2006/bibliography"/>
  </ds:schemaRefs>
</ds:datastoreItem>
</file>

<file path=customXml/itemProps3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33.xml><?xml version="1.0" encoding="utf-8"?>
<ds:datastoreItem xmlns:ds="http://schemas.openxmlformats.org/officeDocument/2006/customXml" ds:itemID="{D78E2CF1-2595-4188-8F7E-7D6928DC8EDF}">
  <ds:schemaRefs>
    <ds:schemaRef ds:uri="http://schemas.openxmlformats.org/officeDocument/2006/bibliography"/>
  </ds:schemaRefs>
</ds:datastoreItem>
</file>

<file path=customXml/itemProps34.xml><?xml version="1.0" encoding="utf-8"?>
<ds:datastoreItem xmlns:ds="http://schemas.openxmlformats.org/officeDocument/2006/customXml" ds:itemID="{91185820-8964-48A0-8B51-7FCF15155119}">
  <ds:schemaRefs>
    <ds:schemaRef ds:uri="http://schemas.openxmlformats.org/officeDocument/2006/bibliography"/>
  </ds:schemaRefs>
</ds:datastoreItem>
</file>

<file path=customXml/itemProps35.xml><?xml version="1.0" encoding="utf-8"?>
<ds:datastoreItem xmlns:ds="http://schemas.openxmlformats.org/officeDocument/2006/customXml" ds:itemID="{37E274D6-09FA-439B-AECD-AD667F50A899}">
  <ds:schemaRefs>
    <ds:schemaRef ds:uri="http://schemas.openxmlformats.org/officeDocument/2006/bibliography"/>
  </ds:schemaRefs>
</ds:datastoreItem>
</file>

<file path=customXml/itemProps36.xml><?xml version="1.0" encoding="utf-8"?>
<ds:datastoreItem xmlns:ds="http://schemas.openxmlformats.org/officeDocument/2006/customXml" ds:itemID="{293421DE-E607-4030-A361-669BEC532EDC}">
  <ds:schemaRefs>
    <ds:schemaRef ds:uri="http://schemas.openxmlformats.org/officeDocument/2006/bibliography"/>
  </ds:schemaRefs>
</ds:datastoreItem>
</file>

<file path=customXml/itemProps37.xml><?xml version="1.0" encoding="utf-8"?>
<ds:datastoreItem xmlns:ds="http://schemas.openxmlformats.org/officeDocument/2006/customXml" ds:itemID="{468639D0-E95C-4CC1-B74E-D5BA51A0CEAE}">
  <ds:schemaRefs>
    <ds:schemaRef ds:uri="http://schemas.openxmlformats.org/officeDocument/2006/bibliography"/>
  </ds:schemaRefs>
</ds:datastoreItem>
</file>

<file path=customXml/itemProps38.xml><?xml version="1.0" encoding="utf-8"?>
<ds:datastoreItem xmlns:ds="http://schemas.openxmlformats.org/officeDocument/2006/customXml" ds:itemID="{B246520E-26B1-4224-8ADA-B0121238EEA7}">
  <ds:schemaRefs>
    <ds:schemaRef ds:uri="http://schemas.openxmlformats.org/officeDocument/2006/bibliography"/>
  </ds:schemaRefs>
</ds:datastoreItem>
</file>

<file path=customXml/itemProps3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40.xml><?xml version="1.0" encoding="utf-8"?>
<ds:datastoreItem xmlns:ds="http://schemas.openxmlformats.org/officeDocument/2006/customXml" ds:itemID="{219EB2D6-BC56-4284-8D93-0E498BEBE61A}">
  <ds:schemaRefs>
    <ds:schemaRef ds:uri="http://schemas.openxmlformats.org/officeDocument/2006/bibliography"/>
  </ds:schemaRefs>
</ds:datastoreItem>
</file>

<file path=customXml/itemProps41.xml><?xml version="1.0" encoding="utf-8"?>
<ds:datastoreItem xmlns:ds="http://schemas.openxmlformats.org/officeDocument/2006/customXml" ds:itemID="{7E19ECD9-21D1-4FEC-9239-967F125902A7}">
  <ds:schemaRefs>
    <ds:schemaRef ds:uri="http://schemas.openxmlformats.org/officeDocument/2006/bibliography"/>
  </ds:schemaRefs>
</ds:datastoreItem>
</file>

<file path=customXml/itemProps42.xml><?xml version="1.0" encoding="utf-8"?>
<ds:datastoreItem xmlns:ds="http://schemas.openxmlformats.org/officeDocument/2006/customXml" ds:itemID="{F55ADB34-6A69-4C3C-B0E9-1F21F6455622}">
  <ds:schemaRefs>
    <ds:schemaRef ds:uri="http://schemas.openxmlformats.org/officeDocument/2006/bibliography"/>
  </ds:schemaRefs>
</ds:datastoreItem>
</file>

<file path=customXml/itemProps4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46.xml><?xml version="1.0" encoding="utf-8"?>
<ds:datastoreItem xmlns:ds="http://schemas.openxmlformats.org/officeDocument/2006/customXml" ds:itemID="{209D8D21-8F3B-49EA-AD0E-C383CA875B25}">
  <ds:schemaRefs>
    <ds:schemaRef ds:uri="http://schemas.openxmlformats.org/officeDocument/2006/bibliography"/>
  </ds:schemaRefs>
</ds:datastoreItem>
</file>

<file path=customXml/itemProps4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4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xml><?xml version="1.0" encoding="utf-8"?>
<ds:datastoreItem xmlns:ds="http://schemas.openxmlformats.org/officeDocument/2006/customXml" ds:itemID="{7D587D82-7983-4F48-A8AC-295CEBBC1216}">
  <ds:schemaRefs>
    <ds:schemaRef ds:uri="http://schemas.openxmlformats.org/officeDocument/2006/bibliography"/>
  </ds:schemaRefs>
</ds:datastoreItem>
</file>

<file path=customXml/itemProps50.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51.xml><?xml version="1.0" encoding="utf-8"?>
<ds:datastoreItem xmlns:ds="http://schemas.openxmlformats.org/officeDocument/2006/customXml" ds:itemID="{FEED562D-E500-4FED-9F63-465E7090112B}">
  <ds:schemaRefs>
    <ds:schemaRef ds:uri="http://schemas.openxmlformats.org/officeDocument/2006/bibliography"/>
  </ds:schemaRefs>
</ds:datastoreItem>
</file>

<file path=customXml/itemProps52.xml><?xml version="1.0" encoding="utf-8"?>
<ds:datastoreItem xmlns:ds="http://schemas.openxmlformats.org/officeDocument/2006/customXml" ds:itemID="{54CDE62D-54E9-43E0-B940-C8AC7AE55829}">
  <ds:schemaRefs>
    <ds:schemaRef ds:uri="http://schemas.openxmlformats.org/officeDocument/2006/bibliography"/>
  </ds:schemaRefs>
</ds:datastoreItem>
</file>

<file path=customXml/itemProps5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54.xml><?xml version="1.0" encoding="utf-8"?>
<ds:datastoreItem xmlns:ds="http://schemas.openxmlformats.org/officeDocument/2006/customXml" ds:itemID="{D0CEF920-CF03-4882-90E7-5FCFE675772F}">
  <ds:schemaRefs>
    <ds:schemaRef ds:uri="http://schemas.openxmlformats.org/officeDocument/2006/bibliography"/>
  </ds:schemaRefs>
</ds:datastoreItem>
</file>

<file path=customXml/itemProps55.xml><?xml version="1.0" encoding="utf-8"?>
<ds:datastoreItem xmlns:ds="http://schemas.openxmlformats.org/officeDocument/2006/customXml" ds:itemID="{63020D10-9D81-46DA-8B8C-90EB72E689E8}">
  <ds:schemaRefs>
    <ds:schemaRef ds:uri="http://schemas.openxmlformats.org/officeDocument/2006/bibliography"/>
  </ds:schemaRefs>
</ds:datastoreItem>
</file>

<file path=customXml/itemProps5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57.xml><?xml version="1.0" encoding="utf-8"?>
<ds:datastoreItem xmlns:ds="http://schemas.openxmlformats.org/officeDocument/2006/customXml" ds:itemID="{1CF53E40-DC94-4513-AC59-34CCDF583B32}">
  <ds:schemaRefs>
    <ds:schemaRef ds:uri="http://schemas.openxmlformats.org/officeDocument/2006/bibliography"/>
  </ds:schemaRefs>
</ds:datastoreItem>
</file>

<file path=customXml/itemProps58.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5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xml><?xml version="1.0" encoding="utf-8"?>
<ds:datastoreItem xmlns:ds="http://schemas.openxmlformats.org/officeDocument/2006/customXml" ds:itemID="{6581A64A-AD9E-43D6-84C2-849E3649C768}">
  <ds:schemaRefs>
    <ds:schemaRef ds:uri="http://schemas.openxmlformats.org/officeDocument/2006/bibliography"/>
  </ds:schemaRefs>
</ds:datastoreItem>
</file>

<file path=customXml/itemProps60.xml><?xml version="1.0" encoding="utf-8"?>
<ds:datastoreItem xmlns:ds="http://schemas.openxmlformats.org/officeDocument/2006/customXml" ds:itemID="{F0CA6A06-7BD4-4A9F-8C1E-18F137CFD9F8}">
  <ds:schemaRefs>
    <ds:schemaRef ds:uri="http://schemas.openxmlformats.org/officeDocument/2006/bibliography"/>
  </ds:schemaRefs>
</ds:datastoreItem>
</file>

<file path=customXml/itemProps61.xml><?xml version="1.0" encoding="utf-8"?>
<ds:datastoreItem xmlns:ds="http://schemas.openxmlformats.org/officeDocument/2006/customXml" ds:itemID="{D4ACA46F-E195-4F15-A043-E41CDC5DBB3F}">
  <ds:schemaRefs>
    <ds:schemaRef ds:uri="http://schemas.openxmlformats.org/officeDocument/2006/bibliography"/>
  </ds:schemaRefs>
</ds:datastoreItem>
</file>

<file path=customXml/itemProps62.xml><?xml version="1.0" encoding="utf-8"?>
<ds:datastoreItem xmlns:ds="http://schemas.openxmlformats.org/officeDocument/2006/customXml" ds:itemID="{40934E84-B053-47AC-9C78-8AA5DE887E40}">
  <ds:schemaRefs>
    <ds:schemaRef ds:uri="http://schemas.openxmlformats.org/officeDocument/2006/bibliography"/>
  </ds:schemaRefs>
</ds:datastoreItem>
</file>

<file path=customXml/itemProps63.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5.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6.xml><?xml version="1.0" encoding="utf-8"?>
<ds:datastoreItem xmlns:ds="http://schemas.openxmlformats.org/officeDocument/2006/customXml" ds:itemID="{C68CF528-F035-4A82-8C41-8F1904B2E54D}">
  <ds:schemaRefs>
    <ds:schemaRef ds:uri="http://schemas.openxmlformats.org/officeDocument/2006/bibliography"/>
  </ds:schemaRefs>
</ds:datastoreItem>
</file>

<file path=customXml/itemProps67.xml><?xml version="1.0" encoding="utf-8"?>
<ds:datastoreItem xmlns:ds="http://schemas.openxmlformats.org/officeDocument/2006/customXml" ds:itemID="{7B6AE7F7-AAFC-4976-A8CB-E0930CAFCBF0}">
  <ds:schemaRefs>
    <ds:schemaRef ds:uri="http://schemas.openxmlformats.org/officeDocument/2006/bibliography"/>
  </ds:schemaRefs>
</ds:datastoreItem>
</file>

<file path=customXml/itemProps6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69.xml><?xml version="1.0" encoding="utf-8"?>
<ds:datastoreItem xmlns:ds="http://schemas.openxmlformats.org/officeDocument/2006/customXml" ds:itemID="{0298D133-43DA-4627-AEC7-EFB8D435EC36}">
  <ds:schemaRefs>
    <ds:schemaRef ds:uri="http://schemas.openxmlformats.org/officeDocument/2006/bibliography"/>
  </ds:schemaRefs>
</ds:datastoreItem>
</file>

<file path=customXml/itemProps7.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70.xml><?xml version="1.0" encoding="utf-8"?>
<ds:datastoreItem xmlns:ds="http://schemas.openxmlformats.org/officeDocument/2006/customXml" ds:itemID="{7F66FB98-5A3A-4127-9C04-D4170F214DE5}">
  <ds:schemaRefs>
    <ds:schemaRef ds:uri="http://schemas.openxmlformats.org/officeDocument/2006/bibliography"/>
  </ds:schemaRefs>
</ds:datastoreItem>
</file>

<file path=customXml/itemProps7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4.xml><?xml version="1.0" encoding="utf-8"?>
<ds:datastoreItem xmlns:ds="http://schemas.openxmlformats.org/officeDocument/2006/customXml" ds:itemID="{4176F5BC-7EED-4FA7-BDC9-E758BB7F359B}">
  <ds:schemaRefs>
    <ds:schemaRef ds:uri="http://schemas.openxmlformats.org/officeDocument/2006/bibliography"/>
  </ds:schemaRefs>
</ds:datastoreItem>
</file>

<file path=customXml/itemProps75.xml><?xml version="1.0" encoding="utf-8"?>
<ds:datastoreItem xmlns:ds="http://schemas.openxmlformats.org/officeDocument/2006/customXml" ds:itemID="{0554E249-0180-4073-B2D3-AC186AF1A4E1}">
  <ds:schemaRefs>
    <ds:schemaRef ds:uri="http://schemas.openxmlformats.org/officeDocument/2006/bibliography"/>
  </ds:schemaRefs>
</ds:datastoreItem>
</file>

<file path=customXml/itemProps7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77.xml><?xml version="1.0" encoding="utf-8"?>
<ds:datastoreItem xmlns:ds="http://schemas.openxmlformats.org/officeDocument/2006/customXml" ds:itemID="{803A97EB-7419-4C7B-BABD-6F99A60A94BB}">
  <ds:schemaRefs>
    <ds:schemaRef ds:uri="http://schemas.openxmlformats.org/officeDocument/2006/bibliography"/>
  </ds:schemaRefs>
</ds:datastoreItem>
</file>

<file path=customXml/itemProps78.xml><?xml version="1.0" encoding="utf-8"?>
<ds:datastoreItem xmlns:ds="http://schemas.openxmlformats.org/officeDocument/2006/customXml" ds:itemID="{87D83F93-8569-4363-AC53-E140523D6D43}">
  <ds:schemaRefs>
    <ds:schemaRef ds:uri="http://schemas.openxmlformats.org/officeDocument/2006/bibliography"/>
  </ds:schemaRefs>
</ds:datastoreItem>
</file>

<file path=customXml/itemProps7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8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81.xml><?xml version="1.0" encoding="utf-8"?>
<ds:datastoreItem xmlns:ds="http://schemas.openxmlformats.org/officeDocument/2006/customXml" ds:itemID="{DD98FDB3-7EBA-4433-877A-B3D4BCA197A0}">
  <ds:schemaRefs>
    <ds:schemaRef ds:uri="http://schemas.openxmlformats.org/officeDocument/2006/bibliography"/>
  </ds:schemaRefs>
</ds:datastoreItem>
</file>

<file path=customXml/itemProps8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8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8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6.xml><?xml version="1.0" encoding="utf-8"?>
<ds:datastoreItem xmlns:ds="http://schemas.openxmlformats.org/officeDocument/2006/customXml" ds:itemID="{71F7C502-207A-492C-B1B7-1B1692CCFBC3}">
  <ds:schemaRefs>
    <ds:schemaRef ds:uri="http://schemas.openxmlformats.org/officeDocument/2006/bibliography"/>
  </ds:schemaRefs>
</ds:datastoreItem>
</file>

<file path=customXml/itemProps87.xml><?xml version="1.0" encoding="utf-8"?>
<ds:datastoreItem xmlns:ds="http://schemas.openxmlformats.org/officeDocument/2006/customXml" ds:itemID="{EC393707-D5D5-4F80-994D-D92033E6CAC9}">
  <ds:schemaRefs>
    <ds:schemaRef ds:uri="http://schemas.openxmlformats.org/officeDocument/2006/bibliography"/>
  </ds:schemaRefs>
</ds:datastoreItem>
</file>

<file path=customXml/itemProps88.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89.xml><?xml version="1.0" encoding="utf-8"?>
<ds:datastoreItem xmlns:ds="http://schemas.openxmlformats.org/officeDocument/2006/customXml" ds:itemID="{5DE0253E-3D86-43B1-BD8A-5505C8FE8826}">
  <ds:schemaRefs>
    <ds:schemaRef ds:uri="http://schemas.openxmlformats.org/officeDocument/2006/bibliography"/>
  </ds:schemaRefs>
</ds:datastoreItem>
</file>

<file path=customXml/itemProps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0.xml><?xml version="1.0" encoding="utf-8"?>
<ds:datastoreItem xmlns:ds="http://schemas.openxmlformats.org/officeDocument/2006/customXml" ds:itemID="{D820C60E-A4FB-4863-9685-6116100873E1}">
  <ds:schemaRefs>
    <ds:schemaRef ds:uri="http://schemas.openxmlformats.org/officeDocument/2006/bibliography"/>
  </ds:schemaRefs>
</ds:datastoreItem>
</file>

<file path=customXml/itemProps9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92.xml><?xml version="1.0" encoding="utf-8"?>
<ds:datastoreItem xmlns:ds="http://schemas.openxmlformats.org/officeDocument/2006/customXml" ds:itemID="{C022A65E-3046-4E5D-A598-53012ABCBC01}">
  <ds:schemaRefs>
    <ds:schemaRef ds:uri="http://schemas.openxmlformats.org/officeDocument/2006/bibliography"/>
  </ds:schemaRefs>
</ds:datastoreItem>
</file>

<file path=customXml/itemProps9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94.xml><?xml version="1.0" encoding="utf-8"?>
<ds:datastoreItem xmlns:ds="http://schemas.openxmlformats.org/officeDocument/2006/customXml" ds:itemID="{39879EBF-AA78-42C0-9A11-4D9694E04518}">
  <ds:schemaRefs>
    <ds:schemaRef ds:uri="http://schemas.openxmlformats.org/officeDocument/2006/bibliography"/>
  </ds:schemaRefs>
</ds:datastoreItem>
</file>

<file path=customXml/itemProps95.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96.xml><?xml version="1.0" encoding="utf-8"?>
<ds:datastoreItem xmlns:ds="http://schemas.openxmlformats.org/officeDocument/2006/customXml" ds:itemID="{C9DA3537-E856-46C1-8A54-F5BDC47B1E23}">
  <ds:schemaRefs>
    <ds:schemaRef ds:uri="http://schemas.openxmlformats.org/officeDocument/2006/bibliography"/>
  </ds:schemaRefs>
</ds:datastoreItem>
</file>

<file path=customXml/itemProps9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23274</Words>
  <Characters>132662</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155625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84</cp:revision>
  <cp:lastPrinted>2018-03-29T08:58:00Z</cp:lastPrinted>
  <dcterms:created xsi:type="dcterms:W3CDTF">2016-03-21T12:29:00Z</dcterms:created>
  <dcterms:modified xsi:type="dcterms:W3CDTF">2018-04-18T12:40:00Z</dcterms:modified>
</cp:coreProperties>
</file>