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CE1" w:rsidRPr="00CC1CE1" w:rsidRDefault="00CC1CE1" w:rsidP="00CC1CE1">
      <w:pPr>
        <w:suppressAutoHyphens/>
        <w:jc w:val="center"/>
        <w:rPr>
          <w:rFonts w:eastAsia="Arial Unicode MS" w:cs="Arial"/>
          <w:b/>
          <w:color w:val="000000"/>
          <w:kern w:val="1"/>
          <w:lang w:val="sr-Cyrl-RS" w:eastAsia="ar-SA"/>
        </w:rPr>
      </w:pPr>
    </w:p>
    <w:p w:rsidR="00CC1CE1" w:rsidRPr="00CC1CE1" w:rsidRDefault="00CC1CE1" w:rsidP="00CC1CE1">
      <w:pPr>
        <w:suppressAutoHyphens/>
        <w:jc w:val="center"/>
        <w:rPr>
          <w:rFonts w:eastAsia="Arial Unicode MS" w:cs="Arial"/>
          <w:b/>
          <w:color w:val="000000"/>
          <w:kern w:val="1"/>
          <w:lang w:val="ru-RU" w:eastAsia="ar-SA"/>
        </w:rPr>
      </w:pPr>
      <w:r w:rsidRPr="00CC1CE1">
        <w:rPr>
          <w:rFonts w:eastAsia="Arial Unicode MS" w:cs="Arial"/>
          <w:b/>
          <w:color w:val="000000"/>
          <w:kern w:val="1"/>
          <w:lang w:val="ru-RU" w:eastAsia="ar-SA"/>
        </w:rPr>
        <w:t>ЈАВНО ПРЕДУЗЕЋЕ «ЕЛЕКТРОПРИВРЕДА СРБИЈЕ» БЕОГРАД</w:t>
      </w:r>
    </w:p>
    <w:p w:rsidR="00CC1CE1" w:rsidRPr="00CC1CE1" w:rsidRDefault="00CC1CE1" w:rsidP="00CC1CE1">
      <w:pPr>
        <w:jc w:val="center"/>
        <w:rPr>
          <w:rFonts w:cs="Arial"/>
          <w:b/>
          <w:lang w:val="ru-RU"/>
        </w:rPr>
      </w:pPr>
      <w:r w:rsidRPr="00CC1CE1">
        <w:rPr>
          <w:rFonts w:cs="Arial"/>
          <w:b/>
          <w:lang w:val="ru-RU"/>
        </w:rPr>
        <w:t xml:space="preserve">      ОГРАНАК ТЕНТ</w:t>
      </w:r>
    </w:p>
    <w:p w:rsidR="00CC1CE1" w:rsidRPr="00CC1CE1" w:rsidRDefault="00CC1CE1" w:rsidP="00CC1CE1">
      <w:pPr>
        <w:jc w:val="center"/>
        <w:rPr>
          <w:rFonts w:cs="Arial"/>
          <w:b/>
          <w:color w:val="FF0000"/>
          <w:lang w:val="ru-RU"/>
        </w:rPr>
      </w:pPr>
    </w:p>
    <w:p w:rsidR="00CC1CE1" w:rsidRPr="00CC1CE1" w:rsidRDefault="00CC1CE1" w:rsidP="00CC1CE1">
      <w:pPr>
        <w:jc w:val="center"/>
        <w:rPr>
          <w:rFonts w:cs="Arial"/>
          <w:lang w:val="sr-Latn-CS"/>
        </w:rPr>
      </w:pPr>
      <w:r w:rsidRPr="00CC1CE1">
        <w:rPr>
          <w:rFonts w:cs="Arial"/>
          <w:noProof/>
        </w:rPr>
        <w:drawing>
          <wp:inline distT="0" distB="0" distL="0" distR="0" wp14:anchorId="7D628759" wp14:editId="47EF638F">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C1CE1" w:rsidRPr="00CC1CE1" w:rsidRDefault="00CC1CE1" w:rsidP="00CC1CE1">
      <w:pPr>
        <w:jc w:val="center"/>
        <w:rPr>
          <w:rFonts w:cs="Arial"/>
          <w:b/>
          <w:lang w:val="sr-Latn-CS"/>
        </w:rPr>
      </w:pPr>
    </w:p>
    <w:p w:rsidR="00CC1CE1" w:rsidRPr="00CC1CE1" w:rsidRDefault="00CC1CE1" w:rsidP="00CC1CE1">
      <w:pPr>
        <w:jc w:val="center"/>
        <w:rPr>
          <w:rFonts w:cs="Arial"/>
          <w:b/>
          <w:lang w:val="ru-RU"/>
        </w:rPr>
      </w:pPr>
      <w:bookmarkStart w:id="0" w:name="_Toc441215596"/>
      <w:bookmarkStart w:id="1" w:name="_Toc441651535"/>
      <w:bookmarkStart w:id="2" w:name="_Toc442559872"/>
      <w:r w:rsidRPr="00CC1CE1">
        <w:rPr>
          <w:rFonts w:cs="Arial"/>
          <w:b/>
          <w:lang w:val="ru-RU"/>
        </w:rPr>
        <w:t>КОНКУРСНА ДОКУМЕНТАЦИЈА</w:t>
      </w:r>
      <w:bookmarkEnd w:id="0"/>
      <w:bookmarkEnd w:id="1"/>
      <w:bookmarkEnd w:id="2"/>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lang w:val="sr-Cyrl-RS"/>
        </w:rPr>
      </w:pPr>
      <w:bookmarkStart w:id="3" w:name="_Toc441215597"/>
      <w:bookmarkStart w:id="4" w:name="_Toc441651536"/>
      <w:bookmarkStart w:id="5" w:name="_Toc442559873"/>
      <w:r w:rsidRPr="00CC1CE1">
        <w:rPr>
          <w:rFonts w:cs="Arial"/>
          <w:lang w:val="ru-RU"/>
        </w:rPr>
        <w:t>за јавну набавку услуга бр</w:t>
      </w:r>
      <w:bookmarkEnd w:id="3"/>
      <w:bookmarkEnd w:id="4"/>
      <w:bookmarkEnd w:id="5"/>
      <w:r w:rsidRPr="00CC1CE1">
        <w:rPr>
          <w:rFonts w:cs="Arial"/>
          <w:lang w:val="ru-RU"/>
        </w:rPr>
        <w:t>.</w:t>
      </w:r>
      <w:r w:rsidR="00C86DF7">
        <w:rPr>
          <w:rFonts w:cs="Arial"/>
          <w:lang w:val="sr-Cyrl-RS"/>
        </w:rPr>
        <w:t>216/2018-3000/0911/2018</w:t>
      </w:r>
    </w:p>
    <w:p w:rsidR="00CC1CE1" w:rsidRPr="00CC1CE1" w:rsidRDefault="00CC1CE1" w:rsidP="00CC1CE1">
      <w:pPr>
        <w:rPr>
          <w:rFonts w:cs="Arial"/>
          <w:lang w:val="sr-Cyrl-RS"/>
        </w:rPr>
      </w:pPr>
    </w:p>
    <w:p w:rsidR="00CC1CE1" w:rsidRPr="007E5B72" w:rsidRDefault="00CC1CE1" w:rsidP="007E5B72">
      <w:pPr>
        <w:spacing w:before="0"/>
        <w:jc w:val="center"/>
        <w:rPr>
          <w:rFonts w:cs="Arial"/>
          <w:b/>
          <w:bCs/>
          <w:lang w:val="sr-Cyrl-RS" w:eastAsia="ar-SA"/>
        </w:rPr>
      </w:pPr>
      <w:r w:rsidRPr="00CC1CE1">
        <w:rPr>
          <w:rFonts w:cs="Arial"/>
          <w:b/>
          <w:bCs/>
          <w:lang w:val="sr-Cyrl-RS" w:eastAsia="ar-SA"/>
        </w:rPr>
        <w:t>Предмет јавне набавке:</w:t>
      </w:r>
      <w:r w:rsidRPr="00CC1CE1">
        <w:rPr>
          <w:rFonts w:cs="Arial"/>
          <w:b/>
          <w:bCs/>
          <w:lang w:val="ru-RU" w:eastAsia="ar-SA"/>
        </w:rPr>
        <w:t xml:space="preserve"> </w:t>
      </w:r>
      <w:r w:rsidR="00C86DF7">
        <w:rPr>
          <w:rFonts w:cs="Arial"/>
          <w:b/>
          <w:bCs/>
          <w:lang w:val="sr-Cyrl-RS" w:eastAsia="ar-SA"/>
        </w:rPr>
        <w:t xml:space="preserve">Ремонт електропнеуматског управљачког уређаја вентила сигурности на К3, годишњи сервис електропнеуматских управљачких уређаја вентила сигурности на постројењу 161 МW блоку 110 МW у ТЕ Колубара </w:t>
      </w:r>
    </w:p>
    <w:p w:rsidR="00CC1CE1" w:rsidRPr="00CC1CE1" w:rsidRDefault="00CC1CE1" w:rsidP="00CC1CE1">
      <w:pPr>
        <w:spacing w:before="0"/>
        <w:jc w:val="center"/>
        <w:rPr>
          <w:rFonts w:cs="Arial"/>
          <w:b/>
          <w:bCs/>
          <w:lang w:val="sr-Cyrl-CS" w:eastAsia="ar-SA"/>
        </w:rPr>
      </w:pPr>
    </w:p>
    <w:p w:rsidR="00513377" w:rsidRPr="00CC1CE1" w:rsidRDefault="00513377" w:rsidP="00513377">
      <w:pPr>
        <w:jc w:val="right"/>
        <w:rPr>
          <w:rFonts w:eastAsia="Arial Unicode MS" w:cs="Arial"/>
          <w:b/>
          <w:kern w:val="2"/>
          <w:lang w:val="ru-RU"/>
        </w:rPr>
      </w:pPr>
      <w:r w:rsidRPr="00CC1CE1">
        <w:rPr>
          <w:rFonts w:eastAsia="Arial Unicode MS" w:cs="Arial"/>
          <w:b/>
          <w:kern w:val="2"/>
          <w:lang w:val="ru-RU"/>
        </w:rPr>
        <w:t>К О М И С И Ј А</w:t>
      </w:r>
    </w:p>
    <w:p w:rsidR="00513377" w:rsidRPr="00CC1CE1" w:rsidRDefault="00513377" w:rsidP="00513377">
      <w:pPr>
        <w:tabs>
          <w:tab w:val="left" w:pos="3828"/>
          <w:tab w:val="left" w:pos="4111"/>
        </w:tabs>
        <w:jc w:val="right"/>
        <w:rPr>
          <w:rFonts w:eastAsia="Arial Unicode MS" w:cs="Arial"/>
          <w:kern w:val="2"/>
          <w:lang w:val="sr-Cyrl-RS"/>
        </w:rPr>
      </w:pPr>
      <w:r w:rsidRPr="00CC1CE1">
        <w:rPr>
          <w:rFonts w:eastAsia="Arial Unicode MS" w:cs="Arial"/>
          <w:kern w:val="2"/>
          <w:lang w:val="ru-RU"/>
        </w:rPr>
        <w:t xml:space="preserve">                                  </w:t>
      </w:r>
      <w:r>
        <w:rPr>
          <w:rFonts w:eastAsia="Arial Unicode MS" w:cs="Arial"/>
          <w:kern w:val="2"/>
          <w:lang w:val="ru-RU"/>
        </w:rPr>
        <w:t xml:space="preserve">                              </w:t>
      </w:r>
      <w:r w:rsidRPr="00CC1CE1">
        <w:rPr>
          <w:rFonts w:eastAsia="Arial Unicode MS" w:cs="Arial"/>
          <w:kern w:val="2"/>
          <w:lang w:val="ru-RU"/>
        </w:rPr>
        <w:t>за спровођење ЈН</w:t>
      </w:r>
      <w:r w:rsidRPr="00CC1CE1">
        <w:rPr>
          <w:rFonts w:eastAsia="Arial Unicode MS" w:cs="Arial"/>
          <w:kern w:val="2"/>
          <w:lang w:val="sr-Cyrl-RS"/>
        </w:rPr>
        <w:t xml:space="preserve"> бр.</w:t>
      </w:r>
      <w:r w:rsidR="00C86DF7">
        <w:rPr>
          <w:rFonts w:eastAsia="Arial Unicode MS" w:cs="Arial"/>
          <w:kern w:val="2"/>
          <w:lang w:val="sr-Cyrl-RS"/>
        </w:rPr>
        <w:t>216/2018-3000/0911/2018</w:t>
      </w:r>
    </w:p>
    <w:p w:rsidR="00513377" w:rsidRPr="00CC1CE1" w:rsidRDefault="00513377" w:rsidP="00513377">
      <w:pPr>
        <w:jc w:val="right"/>
        <w:rPr>
          <w:rFonts w:eastAsia="Arial Unicode MS" w:cs="Arial"/>
          <w:kern w:val="2"/>
          <w:lang w:val="ru-RU"/>
        </w:rPr>
      </w:pPr>
      <w:r w:rsidRPr="00CC1CE1">
        <w:rPr>
          <w:rFonts w:eastAsia="Arial Unicode MS" w:cs="Arial"/>
          <w:kern w:val="2"/>
          <w:lang w:val="ru-RU"/>
        </w:rPr>
        <w:t xml:space="preserve">                                                       формирана Решењем бр. </w:t>
      </w:r>
      <w:r w:rsidRPr="003857A5">
        <w:rPr>
          <w:rFonts w:eastAsia="Arial Unicode MS" w:cs="Arial"/>
          <w:b/>
          <w:color w:val="000000"/>
          <w:kern w:val="2"/>
          <w:lang w:val="ru-RU"/>
        </w:rPr>
        <w:t>5365-</w:t>
      </w:r>
      <w:r w:rsidRPr="00CC1CE1">
        <w:rPr>
          <w:rFonts w:eastAsia="Arial Unicode MS" w:cs="Arial"/>
          <w:b/>
          <w:color w:val="000000"/>
          <w:kern w:val="2"/>
        </w:rPr>
        <w:t>E</w:t>
      </w:r>
      <w:r w:rsidR="00BD6793">
        <w:rPr>
          <w:rFonts w:eastAsia="Arial Unicode MS" w:cs="Arial"/>
          <w:b/>
          <w:color w:val="000000"/>
          <w:kern w:val="2"/>
          <w:lang w:val="sr-Cyrl-RS"/>
        </w:rPr>
        <w:t>.</w:t>
      </w:r>
      <w:r w:rsidRPr="00CC1CE1">
        <w:rPr>
          <w:rFonts w:eastAsia="Arial Unicode MS" w:cs="Arial"/>
          <w:b/>
          <w:color w:val="000000"/>
          <w:kern w:val="2"/>
          <w:lang w:val="sr-Cyrl-RS"/>
        </w:rPr>
        <w:t>03</w:t>
      </w:r>
      <w:r w:rsidR="00BD6793">
        <w:rPr>
          <w:rFonts w:eastAsia="Arial Unicode MS" w:cs="Arial"/>
          <w:b/>
          <w:color w:val="000000"/>
          <w:kern w:val="2"/>
          <w:lang w:val="sr-Cyrl-RS"/>
        </w:rPr>
        <w:t>.</w:t>
      </w:r>
      <w:r w:rsidRPr="00CC1CE1">
        <w:rPr>
          <w:rFonts w:eastAsia="Arial Unicode MS" w:cs="Arial"/>
          <w:b/>
          <w:color w:val="000000"/>
          <w:kern w:val="2"/>
          <w:lang w:val="sr-Cyrl-RS"/>
        </w:rPr>
        <w:t>04-</w:t>
      </w:r>
      <w:r w:rsidR="00C86DF7">
        <w:rPr>
          <w:rFonts w:eastAsia="Arial Unicode MS" w:cs="Arial"/>
          <w:b/>
          <w:color w:val="000000"/>
          <w:kern w:val="2"/>
          <w:lang w:val="sr-Cyrl-RS"/>
        </w:rPr>
        <w:t>127493</w:t>
      </w:r>
      <w:r w:rsidRPr="00CC1CE1">
        <w:rPr>
          <w:rFonts w:eastAsia="Arial Unicode MS" w:cs="Arial"/>
          <w:b/>
          <w:color w:val="000000"/>
          <w:kern w:val="2"/>
          <w:lang w:val="sr-Cyrl-RS"/>
        </w:rPr>
        <w:t>/3-201</w:t>
      </w:r>
      <w:r w:rsidR="00DF661D">
        <w:rPr>
          <w:rFonts w:eastAsia="Arial Unicode MS" w:cs="Arial"/>
          <w:b/>
          <w:color w:val="000000"/>
          <w:kern w:val="2"/>
          <w:lang w:val="sr-Cyrl-RS"/>
        </w:rPr>
        <w:t>8</w:t>
      </w:r>
      <w:r w:rsidRPr="00CC1CE1">
        <w:rPr>
          <w:rFonts w:eastAsia="Arial Unicode MS" w:cs="Arial"/>
          <w:b/>
          <w:color w:val="000000"/>
          <w:kern w:val="2"/>
          <w:lang w:val="sr-Cyrl-RS"/>
        </w:rPr>
        <w:t xml:space="preserve">    </w:t>
      </w:r>
    </w:p>
    <w:p w:rsidR="00513377" w:rsidRPr="00CC1CE1" w:rsidRDefault="00201774" w:rsidP="00201774">
      <w:pPr>
        <w:tabs>
          <w:tab w:val="left" w:pos="8177"/>
        </w:tabs>
        <w:spacing w:before="0"/>
        <w:jc w:val="left"/>
        <w:rPr>
          <w:rFonts w:cs="Arial"/>
          <w:bCs/>
          <w:color w:val="FF0000"/>
          <w:lang w:val="sr-Cyrl-CS" w:eastAsia="ar-SA"/>
        </w:rPr>
      </w:pPr>
      <w:r>
        <w:rPr>
          <w:rFonts w:cs="Arial"/>
          <w:bCs/>
          <w:color w:val="FF0000"/>
          <w:lang w:val="sr-Cyrl-CS" w:eastAsia="ar-SA"/>
        </w:rPr>
        <w:tab/>
      </w:r>
    </w:p>
    <w:p w:rsidR="00513377" w:rsidRPr="00CC1CE1" w:rsidRDefault="00513377" w:rsidP="00513377">
      <w:pPr>
        <w:spacing w:before="0"/>
        <w:jc w:val="center"/>
        <w:rPr>
          <w:rFonts w:cs="Arial"/>
          <w:bCs/>
          <w:color w:val="FF0000"/>
          <w:lang w:val="sr-Cyrl-CS" w:eastAsia="ar-SA"/>
        </w:rPr>
      </w:pPr>
    </w:p>
    <w:p w:rsidR="00513377" w:rsidRPr="003857A5" w:rsidRDefault="00513377" w:rsidP="00513377">
      <w:pPr>
        <w:autoSpaceDE w:val="0"/>
        <w:autoSpaceDN w:val="0"/>
        <w:adjustRightInd w:val="0"/>
        <w:spacing w:before="0"/>
        <w:ind w:left="720"/>
        <w:contextualSpacing/>
        <w:rPr>
          <w:rFonts w:eastAsia="TimesNewRomanPS-BoldMT" w:cs="Arial"/>
          <w:bCs/>
          <w:lang w:val="ru-RU" w:eastAsia="sr-Latn-CS"/>
        </w:rPr>
      </w:pPr>
    </w:p>
    <w:p w:rsidR="00CC1CE1" w:rsidRDefault="00CC1CE1" w:rsidP="00CC1CE1">
      <w:pPr>
        <w:rPr>
          <w:rFonts w:eastAsia="Arial Unicode MS" w:cs="Arial"/>
          <w:b/>
          <w:kern w:val="2"/>
        </w:rPr>
      </w:pPr>
    </w:p>
    <w:p w:rsidR="00481721" w:rsidRDefault="00481721" w:rsidP="00CC1CE1">
      <w:pPr>
        <w:rPr>
          <w:rFonts w:eastAsia="Arial Unicode MS" w:cs="Arial"/>
          <w:b/>
          <w:kern w:val="2"/>
        </w:rPr>
      </w:pPr>
    </w:p>
    <w:p w:rsidR="00481721" w:rsidRDefault="00481721" w:rsidP="00CC1CE1">
      <w:pPr>
        <w:rPr>
          <w:rFonts w:eastAsia="Arial Unicode MS" w:cs="Arial"/>
          <w:b/>
          <w:kern w:val="2"/>
        </w:rPr>
      </w:pPr>
    </w:p>
    <w:p w:rsidR="00481721" w:rsidRPr="00481721" w:rsidRDefault="00481721" w:rsidP="00CC1CE1">
      <w:pPr>
        <w:rPr>
          <w:rFonts w:eastAsia="Arial Unicode MS" w:cs="Arial"/>
          <w:b/>
          <w:kern w:val="2"/>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jc w:val="center"/>
        <w:rPr>
          <w:rFonts w:eastAsia="Arial Unicode MS" w:cs="Arial"/>
          <w:kern w:val="2"/>
          <w:lang w:val="ru-RU"/>
        </w:rPr>
      </w:pPr>
      <w:r w:rsidRPr="00CC1CE1">
        <w:rPr>
          <w:rFonts w:eastAsia="Arial Unicode MS" w:cs="Arial"/>
          <w:kern w:val="2"/>
          <w:lang w:val="ru-RU"/>
        </w:rPr>
        <w:t>(заведено у ЈП ЕПС број 5365-</w:t>
      </w:r>
      <w:r w:rsidRPr="00CC1CE1">
        <w:rPr>
          <w:rFonts w:eastAsia="Arial Unicode MS" w:cs="Arial"/>
          <w:kern w:val="2"/>
          <w:lang w:val="sr-Cyrl-RS"/>
        </w:rPr>
        <w:t>Е</w:t>
      </w:r>
      <w:r w:rsidR="00BD6793">
        <w:rPr>
          <w:rFonts w:eastAsia="Arial Unicode MS" w:cs="Arial"/>
          <w:kern w:val="2"/>
          <w:lang w:val="sr-Cyrl-RS"/>
        </w:rPr>
        <w:t>.</w:t>
      </w:r>
      <w:r w:rsidRPr="00CC1CE1">
        <w:rPr>
          <w:rFonts w:eastAsia="Arial Unicode MS" w:cs="Arial"/>
          <w:kern w:val="2"/>
          <w:lang w:val="sr-Cyrl-RS"/>
        </w:rPr>
        <w:t>03</w:t>
      </w:r>
      <w:r w:rsidR="00BD6793">
        <w:rPr>
          <w:rFonts w:eastAsia="Arial Unicode MS" w:cs="Arial"/>
          <w:kern w:val="2"/>
          <w:lang w:val="sr-Cyrl-RS"/>
        </w:rPr>
        <w:t>.</w:t>
      </w:r>
      <w:r w:rsidRPr="00CC1CE1">
        <w:rPr>
          <w:rFonts w:eastAsia="Arial Unicode MS" w:cs="Arial"/>
          <w:kern w:val="2"/>
          <w:lang w:val="sr-Cyrl-RS"/>
        </w:rPr>
        <w:t>04-</w:t>
      </w:r>
      <w:r w:rsidR="00C86DF7">
        <w:rPr>
          <w:rFonts w:eastAsia="Arial Unicode MS" w:cs="Arial"/>
          <w:b/>
          <w:color w:val="000000"/>
          <w:kern w:val="2"/>
          <w:lang w:val="sr-Cyrl-RS"/>
        </w:rPr>
        <w:t>127493</w:t>
      </w:r>
      <w:r w:rsidR="007F41D4">
        <w:rPr>
          <w:rFonts w:eastAsia="Arial Unicode MS" w:cs="Arial"/>
          <w:b/>
          <w:color w:val="000000"/>
          <w:kern w:val="2"/>
          <w:lang w:val="sr-Cyrl-RS"/>
        </w:rPr>
        <w:t>/</w:t>
      </w:r>
      <w:r w:rsidR="00726A73">
        <w:rPr>
          <w:rFonts w:eastAsia="Arial Unicode MS" w:cs="Arial"/>
          <w:b/>
          <w:color w:val="000000"/>
          <w:kern w:val="2"/>
          <w:lang w:val="sr-Cyrl-RS"/>
        </w:rPr>
        <w:t>6</w:t>
      </w:r>
      <w:r w:rsidRPr="00CC1CE1">
        <w:rPr>
          <w:rFonts w:eastAsia="Arial Unicode MS" w:cs="Arial"/>
          <w:kern w:val="2"/>
          <w:lang w:val="sr-Cyrl-RS"/>
        </w:rPr>
        <w:t>-20</w:t>
      </w:r>
      <w:r w:rsidRPr="00CC1CE1">
        <w:rPr>
          <w:rFonts w:eastAsia="Arial Unicode MS" w:cs="Arial"/>
          <w:kern w:val="2"/>
          <w:lang w:val="ru-RU"/>
        </w:rPr>
        <w:t>1</w:t>
      </w:r>
      <w:r w:rsidR="00F27C89">
        <w:rPr>
          <w:rFonts w:eastAsia="Arial Unicode MS" w:cs="Arial"/>
          <w:kern w:val="2"/>
        </w:rPr>
        <w:t>8</w:t>
      </w:r>
      <w:r w:rsidR="00DE1341">
        <w:rPr>
          <w:rFonts w:eastAsia="Arial Unicode MS" w:cs="Arial"/>
          <w:kern w:val="2"/>
          <w:lang w:val="ru-RU"/>
        </w:rPr>
        <w:t xml:space="preserve"> од </w:t>
      </w:r>
      <w:r w:rsidR="00481721">
        <w:rPr>
          <w:rFonts w:eastAsia="Arial Unicode MS" w:cs="Arial"/>
          <w:kern w:val="2"/>
        </w:rPr>
        <w:t>19</w:t>
      </w:r>
      <w:r w:rsidR="00DE1341">
        <w:rPr>
          <w:rFonts w:eastAsia="Arial Unicode MS" w:cs="Arial"/>
          <w:kern w:val="2"/>
          <w:lang w:val="ru-RU"/>
        </w:rPr>
        <w:t>.</w:t>
      </w:r>
      <w:r w:rsidR="00481721">
        <w:rPr>
          <w:rFonts w:eastAsia="Arial Unicode MS" w:cs="Arial"/>
          <w:kern w:val="2"/>
        </w:rPr>
        <w:t>04</w:t>
      </w:r>
      <w:r w:rsidRPr="00CC1CE1">
        <w:rPr>
          <w:rFonts w:eastAsia="Arial Unicode MS" w:cs="Arial"/>
          <w:kern w:val="2"/>
          <w:lang w:val="ru-RU"/>
        </w:rPr>
        <w:t>.201</w:t>
      </w:r>
      <w:r w:rsidR="00F27C89">
        <w:rPr>
          <w:rFonts w:eastAsia="Arial Unicode MS" w:cs="Arial"/>
          <w:kern w:val="2"/>
        </w:rPr>
        <w:t>8</w:t>
      </w:r>
      <w:r w:rsidRPr="00CC1CE1">
        <w:rPr>
          <w:rFonts w:eastAsia="Arial Unicode MS" w:cs="Arial"/>
          <w:kern w:val="2"/>
          <w:lang w:val="ru-RU"/>
        </w:rPr>
        <w:t>. године)</w:t>
      </w: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rPr>
          <w:rFonts w:cs="Arial"/>
          <w:lang w:val="ru-RU"/>
        </w:rPr>
      </w:pPr>
      <w:r w:rsidRPr="00CC1CE1">
        <w:rPr>
          <w:rFonts w:cs="Arial"/>
          <w:lang w:val="ru-RU"/>
        </w:rPr>
        <w:t xml:space="preserve">                                                 Обреновац, </w:t>
      </w:r>
      <w:r w:rsidR="00F27C89">
        <w:rPr>
          <w:rFonts w:cs="Arial"/>
          <w:lang w:val="sr-Cyrl-RS"/>
        </w:rPr>
        <w:t>март</w:t>
      </w:r>
      <w:r w:rsidR="007E5B72">
        <w:rPr>
          <w:rFonts w:cs="Arial"/>
          <w:lang w:val="ru-RU"/>
        </w:rPr>
        <w:t xml:space="preserve"> </w:t>
      </w:r>
      <w:r w:rsidRPr="00CC1CE1">
        <w:rPr>
          <w:rFonts w:cs="Arial"/>
          <w:lang w:val="ru-RU"/>
        </w:rPr>
        <w:t>201</w:t>
      </w:r>
      <w:r w:rsidR="00F27C89">
        <w:rPr>
          <w:rFonts w:cs="Arial"/>
        </w:rPr>
        <w:t>8</w:t>
      </w:r>
      <w:r w:rsidRPr="00CC1CE1">
        <w:rPr>
          <w:rFonts w:cs="Arial"/>
          <w:lang w:val="ru-RU"/>
        </w:rPr>
        <w:t>. године</w:t>
      </w:r>
    </w:p>
    <w:p w:rsidR="00CC1CE1" w:rsidRPr="00CC1CE1" w:rsidRDefault="00CC1CE1" w:rsidP="00CC1CE1">
      <w:pPr>
        <w:spacing w:before="0"/>
        <w:rPr>
          <w:rFonts w:eastAsia="TimesNewRomanPSMT" w:cs="Arial"/>
          <w:color w:val="000000"/>
          <w:kern w:val="2"/>
          <w:lang w:val="ru-RU"/>
        </w:rPr>
      </w:pPr>
      <w:bookmarkStart w:id="6" w:name="_GoBack"/>
      <w:bookmarkEnd w:id="6"/>
      <w:r w:rsidRPr="00CC1CE1">
        <w:rPr>
          <w:rFonts w:eastAsia="TimesNewRomanPSMT" w:cs="Arial"/>
          <w:color w:val="000000"/>
          <w:kern w:val="2"/>
          <w:lang w:val="ru-RU"/>
        </w:rPr>
        <w:br w:type="page"/>
      </w:r>
      <w:r w:rsidR="00E90E27">
        <w:rPr>
          <w:rFonts w:eastAsia="TimesNewRomanPSMT" w:cs="Arial"/>
          <w:color w:val="000000"/>
          <w:kern w:val="2"/>
          <w:lang w:val="ru-RU"/>
        </w:rPr>
        <w:lastRenderedPageBreak/>
        <w:t>Н</w:t>
      </w:r>
      <w:r w:rsidR="00BD1BE1" w:rsidRPr="00E47C2E">
        <w:rPr>
          <w:rFonts w:eastAsia="TimesNewRomanPSMT" w:cs="Arial"/>
          <w:color w:val="000000"/>
          <w:kern w:val="2"/>
          <w:lang w:val="ru-RU"/>
        </w:rPr>
        <w:t>а основу члана 32</w:t>
      </w:r>
      <w:r w:rsidR="00BD1BE1" w:rsidRPr="00B56DB6">
        <w:rPr>
          <w:rFonts w:eastAsia="TimesNewRomanPSMT" w:cs="Arial"/>
          <w:color w:val="000000"/>
          <w:kern w:val="2"/>
          <w:lang w:val="ru-RU"/>
        </w:rPr>
        <w:t xml:space="preserve">. </w:t>
      </w:r>
      <w:r w:rsidR="00BD1BE1" w:rsidRPr="00E47C2E">
        <w:rPr>
          <w:rFonts w:eastAsia="TimesNewRomanPSMT" w:cs="Arial"/>
          <w:color w:val="000000"/>
          <w:kern w:val="2"/>
          <w:lang w:val="ru-RU"/>
        </w:rPr>
        <w:t>и 61. Закона о јавним набавкама („Сл. гласник РС” бр. 124/12, 14/15 и 68/15, у даљем тексту</w:t>
      </w:r>
      <w:r w:rsidR="00BD1BE1">
        <w:rPr>
          <w:rFonts w:eastAsia="TimesNewRomanPSMT" w:cs="Arial"/>
          <w:color w:val="000000"/>
          <w:kern w:val="2"/>
          <w:lang w:val="ru-RU"/>
        </w:rPr>
        <w:t xml:space="preserve"> </w:t>
      </w:r>
      <w:r w:rsidR="00BD1BE1" w:rsidRPr="00B56DB6">
        <w:rPr>
          <w:rFonts w:eastAsia="Calibri" w:cs="Arial"/>
          <w:bCs/>
          <w:lang w:val="ru-RU"/>
        </w:rPr>
        <w:t>Закон</w:t>
      </w:r>
      <w:r w:rsidR="00BD1BE1" w:rsidRPr="00E47C2E">
        <w:rPr>
          <w:rFonts w:eastAsia="TimesNewRomanPSMT" w:cs="Arial"/>
          <w:color w:val="000000"/>
          <w:kern w:val="2"/>
          <w:lang w:val="ru-RU"/>
        </w:rPr>
        <w:t>),члана</w:t>
      </w:r>
      <w:r w:rsidR="00BD1BE1" w:rsidRPr="007A11BC">
        <w:rPr>
          <w:rFonts w:eastAsia="TimesNewRomanPSMT" w:cs="Arial"/>
          <w:color w:val="000000"/>
          <w:kern w:val="2"/>
          <w:lang w:val="ru-RU"/>
        </w:rPr>
        <w:t xml:space="preserve"> 2</w:t>
      </w:r>
      <w:r w:rsidR="00BD1BE1"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BD1BE1" w:rsidRPr="00B56DB6">
        <w:rPr>
          <w:rFonts w:eastAsia="TimesNewRomanPSMT" w:cs="Arial"/>
          <w:color w:val="000000"/>
          <w:kern w:val="2"/>
          <w:lang w:val="ru-RU"/>
        </w:rPr>
        <w:t>86/15</w:t>
      </w:r>
      <w:r w:rsidR="00BD1BE1" w:rsidRPr="00E47C2E">
        <w:rPr>
          <w:rFonts w:eastAsia="TimesNewRomanPSMT" w:cs="Arial"/>
          <w:color w:val="000000"/>
          <w:kern w:val="2"/>
          <w:lang w:val="ru-RU"/>
        </w:rPr>
        <w:t xml:space="preserve">), </w:t>
      </w:r>
      <w:r w:rsidR="00BD1BE1" w:rsidRPr="00E47C2E">
        <w:rPr>
          <w:rFonts w:eastAsia="Arial Unicode MS" w:cs="Arial"/>
          <w:color w:val="000000"/>
          <w:kern w:val="2"/>
          <w:lang w:val="ru-RU"/>
        </w:rPr>
        <w:t xml:space="preserve">Одлуке о покретању поступка јавне набавке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2E4E3B">
        <w:rPr>
          <w:rFonts w:eastAsia="Arial Unicode MS" w:cs="Arial"/>
          <w:b/>
          <w:color w:val="000000"/>
          <w:kern w:val="2"/>
          <w:lang w:val="sr-Cyrl-RS"/>
        </w:rPr>
        <w:t>.</w:t>
      </w:r>
      <w:r w:rsidR="00BD1BE1">
        <w:rPr>
          <w:rFonts w:eastAsia="Arial Unicode MS" w:cs="Arial"/>
          <w:b/>
          <w:color w:val="000000"/>
          <w:kern w:val="2"/>
          <w:lang w:val="sr-Cyrl-RS"/>
        </w:rPr>
        <w:t>03</w:t>
      </w:r>
      <w:r w:rsidR="002E4E3B">
        <w:rPr>
          <w:rFonts w:eastAsia="Arial Unicode MS" w:cs="Arial"/>
          <w:b/>
          <w:color w:val="000000"/>
          <w:kern w:val="2"/>
          <w:lang w:val="sr-Cyrl-RS"/>
        </w:rPr>
        <w:t>.</w:t>
      </w:r>
      <w:r w:rsidR="00BD1BE1">
        <w:rPr>
          <w:rFonts w:eastAsia="Arial Unicode MS" w:cs="Arial"/>
          <w:b/>
          <w:color w:val="000000"/>
          <w:kern w:val="2"/>
          <w:lang w:val="sr-Cyrl-RS"/>
        </w:rPr>
        <w:t>04-</w:t>
      </w:r>
      <w:r w:rsidR="00C86DF7">
        <w:rPr>
          <w:rFonts w:eastAsia="Arial Unicode MS" w:cs="Arial"/>
          <w:b/>
          <w:color w:val="000000"/>
          <w:kern w:val="2"/>
          <w:lang w:val="sr-Cyrl-RS"/>
        </w:rPr>
        <w:t>127493</w:t>
      </w:r>
      <w:r w:rsidR="00BD1BE1">
        <w:rPr>
          <w:rFonts w:eastAsia="Arial Unicode MS" w:cs="Arial"/>
          <w:b/>
          <w:color w:val="000000"/>
          <w:kern w:val="2"/>
          <w:lang w:val="sr-Cyrl-RS"/>
        </w:rPr>
        <w:t>/2</w:t>
      </w:r>
      <w:r w:rsidR="00BD1BE1" w:rsidRPr="001866ED">
        <w:rPr>
          <w:rFonts w:eastAsia="Arial Unicode MS" w:cs="Arial"/>
          <w:b/>
          <w:color w:val="000000"/>
          <w:kern w:val="2"/>
          <w:lang w:val="sr-Cyrl-RS"/>
        </w:rPr>
        <w:t>-201</w:t>
      </w:r>
      <w:r w:rsidR="00E90E27">
        <w:rPr>
          <w:rFonts w:eastAsia="Arial Unicode MS" w:cs="Arial"/>
          <w:b/>
          <w:color w:val="000000"/>
          <w:kern w:val="2"/>
          <w:lang w:val="sr-Cyrl-RS"/>
        </w:rPr>
        <w:t>8</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F27C89">
        <w:rPr>
          <w:rFonts w:eastAsia="Arial Unicode MS" w:cs="Arial"/>
          <w:color w:val="000000"/>
          <w:kern w:val="2"/>
          <w:lang w:val="ru-RU"/>
        </w:rPr>
        <w:t>1</w:t>
      </w:r>
      <w:r w:rsidR="00C86DF7">
        <w:rPr>
          <w:rFonts w:eastAsia="Arial Unicode MS" w:cs="Arial"/>
          <w:color w:val="000000"/>
          <w:kern w:val="2"/>
          <w:lang w:val="ru-RU"/>
        </w:rPr>
        <w:t>5</w:t>
      </w:r>
      <w:r w:rsidR="00BD1BE1" w:rsidRPr="002B2B13">
        <w:rPr>
          <w:rFonts w:eastAsia="Arial Unicode MS" w:cs="Arial"/>
          <w:color w:val="000000"/>
          <w:kern w:val="2"/>
          <w:lang w:val="ru-RU"/>
        </w:rPr>
        <w:t>.</w:t>
      </w:r>
      <w:r w:rsidR="00F27C89">
        <w:rPr>
          <w:rFonts w:eastAsia="Arial Unicode MS" w:cs="Arial"/>
          <w:color w:val="000000"/>
          <w:kern w:val="2"/>
          <w:lang w:val="ru-RU"/>
        </w:rPr>
        <w:t>03</w:t>
      </w:r>
      <w:r w:rsidR="00BD1BE1" w:rsidRPr="002B2B13">
        <w:rPr>
          <w:rFonts w:eastAsia="Arial Unicode MS" w:cs="Arial"/>
          <w:color w:val="000000"/>
          <w:kern w:val="2"/>
          <w:lang w:val="ru-RU"/>
        </w:rPr>
        <w:t>.201</w:t>
      </w:r>
      <w:r w:rsidR="00F27C89">
        <w:rPr>
          <w:rFonts w:eastAsia="Arial Unicode MS" w:cs="Arial"/>
          <w:color w:val="000000"/>
          <w:kern w:val="2"/>
          <w:lang w:val="ru-RU"/>
        </w:rPr>
        <w:t>8</w:t>
      </w:r>
      <w:r w:rsidR="00BD1BE1" w:rsidRPr="00E47C2E">
        <w:rPr>
          <w:rFonts w:eastAsia="Arial Unicode MS" w:cs="Arial"/>
          <w:color w:val="000000"/>
          <w:kern w:val="2"/>
          <w:lang w:val="ru-RU"/>
        </w:rPr>
        <w:t xml:space="preserve">. године и Решења о образовању комисије за јавну набавку број </w:t>
      </w:r>
      <w:r w:rsidR="002E4E3B" w:rsidRPr="00B56DB6">
        <w:rPr>
          <w:rFonts w:eastAsia="Arial Unicode MS" w:cs="Arial"/>
          <w:b/>
          <w:color w:val="000000"/>
          <w:kern w:val="2"/>
          <w:lang w:val="ru-RU"/>
        </w:rPr>
        <w:t>5365-</w:t>
      </w:r>
      <w:r w:rsidR="002E4E3B" w:rsidRPr="001866ED">
        <w:rPr>
          <w:rFonts w:eastAsia="Arial Unicode MS" w:cs="Arial"/>
          <w:b/>
          <w:color w:val="000000"/>
          <w:kern w:val="2"/>
        </w:rPr>
        <w:t>E</w:t>
      </w:r>
      <w:r w:rsidR="002E4E3B">
        <w:rPr>
          <w:rFonts w:eastAsia="Arial Unicode MS" w:cs="Arial"/>
          <w:b/>
          <w:color w:val="000000"/>
          <w:kern w:val="2"/>
          <w:lang w:val="sr-Cyrl-RS"/>
        </w:rPr>
        <w:t>.03.04</w:t>
      </w:r>
      <w:r w:rsidR="00BD1BE1">
        <w:rPr>
          <w:rFonts w:eastAsia="Arial Unicode MS" w:cs="Arial"/>
          <w:b/>
          <w:color w:val="000000"/>
          <w:kern w:val="2"/>
          <w:lang w:val="sr-Cyrl-RS"/>
        </w:rPr>
        <w:t>-</w:t>
      </w:r>
      <w:r w:rsidR="00C86DF7">
        <w:rPr>
          <w:rFonts w:eastAsia="Arial Unicode MS" w:cs="Arial"/>
          <w:b/>
          <w:color w:val="000000"/>
          <w:kern w:val="2"/>
          <w:lang w:val="sr-Cyrl-RS"/>
        </w:rPr>
        <w:t>127493</w:t>
      </w:r>
      <w:r w:rsidR="00BD1BE1">
        <w:rPr>
          <w:rFonts w:eastAsia="Arial Unicode MS" w:cs="Arial"/>
          <w:b/>
          <w:color w:val="000000"/>
          <w:kern w:val="2"/>
          <w:lang w:val="sr-Cyrl-RS"/>
        </w:rPr>
        <w:t>/3</w:t>
      </w:r>
      <w:r w:rsidR="00BD1BE1" w:rsidRPr="001866ED">
        <w:rPr>
          <w:rFonts w:eastAsia="Arial Unicode MS" w:cs="Arial"/>
          <w:b/>
          <w:color w:val="000000"/>
          <w:kern w:val="2"/>
          <w:lang w:val="sr-Cyrl-RS"/>
        </w:rPr>
        <w:t>-201</w:t>
      </w:r>
      <w:r w:rsidR="00E90E27">
        <w:rPr>
          <w:rFonts w:eastAsia="Arial Unicode MS" w:cs="Arial"/>
          <w:b/>
          <w:color w:val="000000"/>
          <w:kern w:val="2"/>
          <w:lang w:val="sr-Cyrl-RS"/>
        </w:rPr>
        <w:t>8</w:t>
      </w:r>
      <w:r w:rsidR="00BD1BE1">
        <w:rPr>
          <w:rFonts w:eastAsia="Arial Unicode MS" w:cs="Arial"/>
          <w:color w:val="000000"/>
          <w:kern w:val="2"/>
          <w:lang w:val="sr-Cyrl-RS"/>
        </w:rPr>
        <w:t xml:space="preserve"> </w:t>
      </w:r>
      <w:r w:rsidR="00BD1BE1" w:rsidRPr="002B2B13">
        <w:rPr>
          <w:rFonts w:eastAsia="Arial Unicode MS" w:cs="Arial"/>
          <w:color w:val="000000"/>
          <w:kern w:val="2"/>
        </w:rPr>
        <w:t>o</w:t>
      </w:r>
      <w:r w:rsidR="00BD1BE1" w:rsidRPr="002B2B13">
        <w:rPr>
          <w:rFonts w:eastAsia="Arial Unicode MS" w:cs="Arial"/>
          <w:color w:val="000000"/>
          <w:kern w:val="2"/>
          <w:lang w:val="ru-RU"/>
        </w:rPr>
        <w:t xml:space="preserve">д </w:t>
      </w:r>
      <w:r w:rsidR="00F27C89">
        <w:rPr>
          <w:rFonts w:eastAsia="Arial Unicode MS" w:cs="Arial"/>
          <w:color w:val="000000"/>
          <w:kern w:val="2"/>
          <w:lang w:val="ru-RU"/>
        </w:rPr>
        <w:t>1</w:t>
      </w:r>
      <w:r w:rsidR="00C86DF7">
        <w:rPr>
          <w:rFonts w:eastAsia="Arial Unicode MS" w:cs="Arial"/>
          <w:color w:val="000000"/>
          <w:kern w:val="2"/>
          <w:lang w:val="ru-RU"/>
        </w:rPr>
        <w:t>5</w:t>
      </w:r>
      <w:r w:rsidR="00AE4C59" w:rsidRPr="002B2B13">
        <w:rPr>
          <w:rFonts w:eastAsia="Arial Unicode MS" w:cs="Arial"/>
          <w:color w:val="000000"/>
          <w:kern w:val="2"/>
          <w:lang w:val="ru-RU"/>
        </w:rPr>
        <w:t>.</w:t>
      </w:r>
      <w:r w:rsidR="00F27C89">
        <w:rPr>
          <w:rFonts w:eastAsia="Arial Unicode MS" w:cs="Arial"/>
          <w:color w:val="000000"/>
          <w:kern w:val="2"/>
          <w:lang w:val="ru-RU"/>
        </w:rPr>
        <w:t>03</w:t>
      </w:r>
      <w:r w:rsidR="00AE4C59" w:rsidRPr="002B2B13">
        <w:rPr>
          <w:rFonts w:eastAsia="Arial Unicode MS" w:cs="Arial"/>
          <w:color w:val="000000"/>
          <w:kern w:val="2"/>
          <w:lang w:val="ru-RU"/>
        </w:rPr>
        <w:t>.201</w:t>
      </w:r>
      <w:r w:rsidR="00F27C89">
        <w:rPr>
          <w:rFonts w:eastAsia="Arial Unicode MS" w:cs="Arial"/>
          <w:color w:val="000000"/>
          <w:kern w:val="2"/>
          <w:lang w:val="ru-RU"/>
        </w:rPr>
        <w:t>8</w:t>
      </w:r>
      <w:r w:rsidR="00AE4C59" w:rsidRPr="00E47C2E">
        <w:rPr>
          <w:rFonts w:eastAsia="Arial Unicode MS" w:cs="Arial"/>
          <w:color w:val="000000"/>
          <w:kern w:val="2"/>
          <w:lang w:val="ru-RU"/>
        </w:rPr>
        <w:t xml:space="preserve">. </w:t>
      </w:r>
      <w:r w:rsidR="00BD1BE1" w:rsidRPr="00E47C2E">
        <w:rPr>
          <w:rFonts w:eastAsia="Arial Unicode MS" w:cs="Arial"/>
          <w:color w:val="000000"/>
          <w:kern w:val="2"/>
          <w:lang w:val="ru-RU"/>
        </w:rPr>
        <w:t>године припремљена је:</w:t>
      </w:r>
    </w:p>
    <w:p w:rsidR="00CC1CE1" w:rsidRPr="00CC1CE1" w:rsidRDefault="00CC1CE1" w:rsidP="00CC1CE1">
      <w:pPr>
        <w:spacing w:before="0"/>
        <w:rPr>
          <w:rFonts w:cs="Arial"/>
          <w:b/>
          <w:spacing w:val="80"/>
          <w:lang w:val="ru-RU" w:eastAsia="ar-SA"/>
        </w:rPr>
      </w:pPr>
    </w:p>
    <w:p w:rsidR="00CC1CE1" w:rsidRPr="00CC1CE1" w:rsidRDefault="00CC1CE1" w:rsidP="00CC1CE1">
      <w:pPr>
        <w:spacing w:before="0"/>
        <w:rPr>
          <w:rFonts w:cs="Arial"/>
          <w:b/>
          <w:spacing w:val="80"/>
          <w:lang w:val="ru-RU" w:eastAsia="ar-SA"/>
        </w:rPr>
      </w:pPr>
    </w:p>
    <w:p w:rsidR="00CC1CE1" w:rsidRPr="00CC1CE1" w:rsidRDefault="00CC1CE1" w:rsidP="00CC1CE1">
      <w:pPr>
        <w:jc w:val="center"/>
        <w:rPr>
          <w:rFonts w:cs="Arial"/>
          <w:b/>
          <w:lang w:val="ru-RU"/>
        </w:rPr>
      </w:pPr>
      <w:bookmarkStart w:id="7" w:name="_Toc441215598"/>
      <w:bookmarkStart w:id="8" w:name="_Toc441651537"/>
      <w:bookmarkStart w:id="9" w:name="_Toc442559874"/>
      <w:r w:rsidRPr="00CC1CE1">
        <w:rPr>
          <w:rFonts w:cs="Arial"/>
          <w:b/>
          <w:lang w:val="ru-RU"/>
        </w:rPr>
        <w:t>КОНКУРСНА ДОКУМЕНТАЦИЈА</w:t>
      </w:r>
      <w:bookmarkEnd w:id="7"/>
      <w:bookmarkEnd w:id="8"/>
      <w:bookmarkEnd w:id="9"/>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b/>
          <w:lang w:val="sr-Cyrl-RS"/>
        </w:rPr>
      </w:pPr>
      <w:bookmarkStart w:id="10" w:name="_Toc441215599"/>
      <w:bookmarkStart w:id="11" w:name="_Toc441651538"/>
      <w:bookmarkStart w:id="12" w:name="_Toc442559875"/>
      <w:r w:rsidRPr="00CC1CE1">
        <w:rPr>
          <w:rFonts w:cs="Arial"/>
          <w:b/>
          <w:lang w:val="ru-RU"/>
        </w:rPr>
        <w:t>за јавну набавку услуга бр.</w:t>
      </w:r>
      <w:bookmarkEnd w:id="10"/>
      <w:bookmarkEnd w:id="11"/>
      <w:bookmarkEnd w:id="12"/>
      <w:r w:rsidRPr="00CC1CE1">
        <w:rPr>
          <w:rFonts w:cs="Arial"/>
          <w:b/>
          <w:lang w:val="sr-Cyrl-RS"/>
        </w:rPr>
        <w:t xml:space="preserve"> </w:t>
      </w:r>
      <w:r w:rsidR="00C86DF7">
        <w:rPr>
          <w:rFonts w:cs="Arial"/>
          <w:b/>
          <w:lang w:val="sr-Cyrl-RS"/>
        </w:rPr>
        <w:t>216/2018-3000/0911/2018</w:t>
      </w: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jc w:val="center"/>
        <w:rPr>
          <w:rFonts w:cs="Arial"/>
          <w:b/>
          <w:bCs/>
          <w:lang w:val="de-DE" w:eastAsia="ar-SA"/>
        </w:rPr>
      </w:pPr>
      <w:r w:rsidRPr="00CC1CE1">
        <w:rPr>
          <w:rFonts w:cs="Arial"/>
          <w:b/>
          <w:bCs/>
          <w:lang w:val="de-DE" w:eastAsia="ar-SA"/>
        </w:rPr>
        <w:t>Садр</w:t>
      </w:r>
      <w:r w:rsidRPr="00CC1CE1">
        <w:rPr>
          <w:rFonts w:cs="Arial"/>
          <w:b/>
          <w:bCs/>
          <w:lang w:val="ru-RU" w:eastAsia="ar-SA"/>
        </w:rPr>
        <w:t>ж</w:t>
      </w:r>
      <w:r w:rsidRPr="00CC1CE1">
        <w:rPr>
          <w:rFonts w:cs="Arial"/>
          <w:b/>
          <w:bCs/>
          <w:lang w:val="de-DE" w:eastAsia="ar-SA"/>
        </w:rPr>
        <w:t>ај</w:t>
      </w:r>
      <w:r w:rsidRPr="00CC1CE1">
        <w:rPr>
          <w:rFonts w:cs="Arial"/>
          <w:b/>
          <w:bCs/>
          <w:lang w:val="ru-RU" w:eastAsia="ar-SA"/>
        </w:rPr>
        <w:t xml:space="preserve"> к</w:t>
      </w:r>
      <w:r w:rsidRPr="00CC1CE1">
        <w:rPr>
          <w:rFonts w:cs="Arial"/>
          <w:b/>
          <w:bCs/>
          <w:lang w:val="de-DE" w:eastAsia="ar-SA"/>
        </w:rPr>
        <w:t>онкурсне документације:</w:t>
      </w:r>
    </w:p>
    <w:p w:rsidR="00CC1CE1" w:rsidRPr="00CC1CE1" w:rsidRDefault="00CC1CE1" w:rsidP="00CC1CE1">
      <w:pPr>
        <w:jc w:val="center"/>
        <w:rPr>
          <w:rFonts w:cs="Arial"/>
          <w:bCs/>
          <w:lang w:val="ru-RU" w:eastAsia="ar-SA"/>
        </w:rPr>
      </w:pP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Cs/>
          <w:lang w:val="ru-RU" w:eastAsia="ar-SA"/>
        </w:rPr>
        <w:t>страна</w:t>
      </w:r>
      <w:r w:rsidRPr="00CC1CE1">
        <w:rPr>
          <w:rFonts w:cs="Arial"/>
          <w:bCs/>
          <w:lang w:val="ru-RU" w:eastAsia="ar-SA"/>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1.</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Општи подаци о јавној набавци</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2.</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Подаци о предмету набавке</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3.</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Техничка спецификација (врста, техничке карактеристике, квалитет, обим и опис услуга...)</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4.</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Услови за учешће у поступку ЈН и упутство како се доказује испуњеност услова</w:t>
            </w:r>
          </w:p>
        </w:tc>
        <w:tc>
          <w:tcPr>
            <w:tcW w:w="1076" w:type="dxa"/>
          </w:tcPr>
          <w:p w:rsidR="00CC1CE1" w:rsidRPr="00CC1CE1" w:rsidRDefault="00E87D7A" w:rsidP="00921093">
            <w:pPr>
              <w:tabs>
                <w:tab w:val="left" w:pos="360"/>
                <w:tab w:val="left" w:pos="567"/>
                <w:tab w:val="right" w:leader="dot" w:pos="9639"/>
              </w:tabs>
              <w:jc w:val="center"/>
              <w:rPr>
                <w:rFonts w:cs="Arial"/>
                <w:lang w:val="sr-Cyrl-RS"/>
              </w:rPr>
            </w:pPr>
            <w:r>
              <w:rPr>
                <w:rFonts w:cs="Arial"/>
                <w:lang w:val="sr-Cyrl-RS"/>
              </w:rPr>
              <w:t>6</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5.</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Критеријум за доделу уговора</w:t>
            </w:r>
          </w:p>
        </w:tc>
        <w:tc>
          <w:tcPr>
            <w:tcW w:w="1076" w:type="dxa"/>
          </w:tcPr>
          <w:p w:rsidR="00CC1CE1" w:rsidRPr="00CC1CE1" w:rsidRDefault="00F0003E" w:rsidP="00E87D7A">
            <w:pPr>
              <w:tabs>
                <w:tab w:val="left" w:pos="360"/>
                <w:tab w:val="left" w:pos="567"/>
                <w:tab w:val="right" w:leader="dot" w:pos="9639"/>
              </w:tabs>
              <w:jc w:val="center"/>
              <w:rPr>
                <w:rFonts w:cs="Arial"/>
                <w:lang w:val="sr-Cyrl-RS"/>
              </w:rPr>
            </w:pPr>
            <w:r>
              <w:rPr>
                <w:rFonts w:cs="Arial"/>
                <w:lang w:val="sr-Cyrl-RS"/>
              </w:rPr>
              <w:t>9</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6.</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Упутство понуђачима како да сачине понуду</w:t>
            </w:r>
          </w:p>
        </w:tc>
        <w:tc>
          <w:tcPr>
            <w:tcW w:w="1076" w:type="dxa"/>
          </w:tcPr>
          <w:p w:rsidR="00CC1CE1" w:rsidRPr="00CC1CE1" w:rsidRDefault="0034438B" w:rsidP="00F0003E">
            <w:pPr>
              <w:tabs>
                <w:tab w:val="left" w:pos="360"/>
                <w:tab w:val="left" w:pos="567"/>
                <w:tab w:val="right" w:leader="dot" w:pos="9639"/>
              </w:tabs>
              <w:jc w:val="center"/>
              <w:rPr>
                <w:rFonts w:cs="Arial"/>
                <w:lang w:val="sr-Cyrl-RS"/>
              </w:rPr>
            </w:pPr>
            <w:r>
              <w:rPr>
                <w:rFonts w:cs="Arial"/>
                <w:lang w:val="sr-Cyrl-RS"/>
              </w:rPr>
              <w:t>1</w:t>
            </w:r>
            <w:r w:rsidR="00F0003E">
              <w:rPr>
                <w:rFonts w:cs="Arial"/>
                <w:lang w:val="sr-Cyrl-RS"/>
              </w:rPr>
              <w:t>1</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7.</w:t>
            </w:r>
          </w:p>
        </w:tc>
        <w:tc>
          <w:tcPr>
            <w:tcW w:w="7574" w:type="dxa"/>
          </w:tcPr>
          <w:p w:rsidR="00CC1CE1" w:rsidRPr="00CC1CE1" w:rsidRDefault="00104BE4" w:rsidP="00F0003E">
            <w:pPr>
              <w:tabs>
                <w:tab w:val="left" w:pos="360"/>
                <w:tab w:val="left" w:pos="567"/>
                <w:tab w:val="right" w:leader="dot" w:pos="9639"/>
              </w:tabs>
              <w:rPr>
                <w:rFonts w:cs="Arial"/>
              </w:rPr>
            </w:pPr>
            <w:r>
              <w:rPr>
                <w:rFonts w:cs="Arial"/>
              </w:rPr>
              <w:t>Обрасци (1</w:t>
            </w:r>
            <w:r w:rsidRPr="006B023D">
              <w:rPr>
                <w:rFonts w:cs="Arial"/>
              </w:rPr>
              <w:t>-</w:t>
            </w:r>
            <w:r w:rsidR="00F0003E">
              <w:rPr>
                <w:rFonts w:cs="Arial"/>
                <w:lang w:val="sr-Cyrl-RS"/>
              </w:rPr>
              <w:t>6</w:t>
            </w:r>
            <w:r w:rsidRPr="006B023D">
              <w:rPr>
                <w:rFonts w:cs="Arial"/>
              </w:rPr>
              <w:t>)</w:t>
            </w:r>
            <w:r>
              <w:rPr>
                <w:rFonts w:cs="Arial"/>
              </w:rPr>
              <w:t xml:space="preserve"> </w:t>
            </w:r>
            <w:r w:rsidR="00B0385C">
              <w:rPr>
                <w:rFonts w:cs="Arial"/>
                <w:lang w:val="sr-Cyrl-RS"/>
              </w:rPr>
              <w:t>и Прилози (1-</w:t>
            </w:r>
            <w:r w:rsidR="00F0003E">
              <w:rPr>
                <w:rFonts w:cs="Arial"/>
                <w:lang w:val="sr-Cyrl-RS"/>
              </w:rPr>
              <w:t>5</w:t>
            </w:r>
            <w:r>
              <w:rPr>
                <w:rFonts w:cs="Arial"/>
                <w:lang w:val="sr-Cyrl-RS"/>
              </w:rPr>
              <w:t>)</w:t>
            </w:r>
          </w:p>
        </w:tc>
        <w:tc>
          <w:tcPr>
            <w:tcW w:w="1076" w:type="dxa"/>
          </w:tcPr>
          <w:p w:rsidR="00CC1CE1" w:rsidRPr="00CC1CE1" w:rsidRDefault="008D269A" w:rsidP="00E87D7A">
            <w:pPr>
              <w:tabs>
                <w:tab w:val="left" w:pos="360"/>
                <w:tab w:val="left" w:pos="567"/>
                <w:tab w:val="right" w:leader="dot" w:pos="9639"/>
              </w:tabs>
              <w:jc w:val="center"/>
              <w:rPr>
                <w:rFonts w:cs="Arial"/>
                <w:lang w:val="sr-Cyrl-RS"/>
              </w:rPr>
            </w:pPr>
            <w:r>
              <w:rPr>
                <w:rFonts w:cs="Arial"/>
                <w:lang w:val="sr-Cyrl-RS"/>
              </w:rPr>
              <w:t>2</w:t>
            </w:r>
            <w:r w:rsidR="00F0003E">
              <w:rPr>
                <w:rFonts w:cs="Arial"/>
                <w:lang w:val="sr-Cyrl-RS"/>
              </w:rPr>
              <w:t>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8.</w:t>
            </w:r>
          </w:p>
        </w:tc>
        <w:tc>
          <w:tcPr>
            <w:tcW w:w="7574" w:type="dxa"/>
          </w:tcPr>
          <w:p w:rsidR="00CC1CE1" w:rsidRPr="00CC1CE1" w:rsidRDefault="00CC1CE1" w:rsidP="00CC1CE1">
            <w:pPr>
              <w:tabs>
                <w:tab w:val="left" w:pos="360"/>
                <w:tab w:val="left" w:pos="567"/>
                <w:tab w:val="right" w:leader="dot" w:pos="9639"/>
              </w:tabs>
              <w:rPr>
                <w:rFonts w:cs="Arial"/>
              </w:rPr>
            </w:pPr>
            <w:r w:rsidRPr="00CC1CE1">
              <w:rPr>
                <w:rFonts w:cs="Arial"/>
              </w:rPr>
              <w:t>Модел уговора</w:t>
            </w:r>
          </w:p>
        </w:tc>
        <w:tc>
          <w:tcPr>
            <w:tcW w:w="1076" w:type="dxa"/>
          </w:tcPr>
          <w:p w:rsidR="00CC1CE1" w:rsidRPr="00CC1CE1" w:rsidRDefault="002A6C8E" w:rsidP="00F0003E">
            <w:pPr>
              <w:tabs>
                <w:tab w:val="left" w:pos="360"/>
                <w:tab w:val="left" w:pos="567"/>
                <w:tab w:val="right" w:leader="dot" w:pos="9639"/>
              </w:tabs>
              <w:jc w:val="center"/>
              <w:rPr>
                <w:rFonts w:cs="Arial"/>
                <w:lang w:val="sr-Cyrl-RS"/>
              </w:rPr>
            </w:pPr>
            <w:r>
              <w:rPr>
                <w:rFonts w:cs="Arial"/>
                <w:lang w:val="sr-Cyrl-RS"/>
              </w:rPr>
              <w:t>4</w:t>
            </w:r>
            <w:r w:rsidR="00F0003E">
              <w:rPr>
                <w:rFonts w:cs="Arial"/>
                <w:lang w:val="sr-Cyrl-RS"/>
              </w:rPr>
              <w:t>7</w:t>
            </w:r>
          </w:p>
        </w:tc>
      </w:tr>
    </w:tbl>
    <w:p w:rsidR="00CC1CE1" w:rsidRPr="00CC1CE1" w:rsidRDefault="00CC1CE1" w:rsidP="00CC1CE1">
      <w:pPr>
        <w:spacing w:before="0"/>
        <w:rPr>
          <w:rFonts w:cs="Arial"/>
          <w:b/>
          <w:spacing w:val="80"/>
          <w:highlight w:val="yellow"/>
          <w:lang w:val="sr-Cyrl-CS" w:eastAsia="ar-SA"/>
        </w:rPr>
      </w:pPr>
    </w:p>
    <w:p w:rsidR="00CC1CE1" w:rsidRPr="00CC1CE1" w:rsidRDefault="00CC1CE1" w:rsidP="00CC1CE1">
      <w:pPr>
        <w:jc w:val="right"/>
        <w:rPr>
          <w:rFonts w:cs="Arial"/>
          <w:color w:val="548DD4" w:themeColor="text2" w:themeTint="99"/>
          <w:lang w:val="sr-Cyrl-RS"/>
        </w:rPr>
      </w:pPr>
      <w:r w:rsidRPr="00CC1CE1">
        <w:rPr>
          <w:rFonts w:cs="Arial"/>
          <w:bCs/>
          <w:noProof/>
          <w:lang w:val="sr-Cyrl-CS"/>
        </w:rPr>
        <w:t xml:space="preserve">Укупан број страна документације: </w:t>
      </w:r>
      <w:r w:rsidR="00921093">
        <w:rPr>
          <w:rFonts w:cs="Arial"/>
          <w:bCs/>
          <w:noProof/>
          <w:lang w:val="sr-Cyrl-CS"/>
        </w:rPr>
        <w:t>6</w:t>
      </w:r>
      <w:r w:rsidR="00F0003E">
        <w:rPr>
          <w:rFonts w:cs="Arial"/>
          <w:bCs/>
          <w:noProof/>
          <w:lang w:val="sr-Cyrl-CS"/>
        </w:rPr>
        <w:t>2</w:t>
      </w:r>
    </w:p>
    <w:p w:rsidR="00CC1CE1" w:rsidRPr="00CC1CE1" w:rsidRDefault="00CC1CE1" w:rsidP="00CC1CE1">
      <w:pPr>
        <w:spacing w:before="0"/>
        <w:rPr>
          <w:rFonts w:cs="Arial"/>
          <w:lang w:val="sr-Cyrl-CS" w:eastAsia="ar-SA"/>
        </w:rPr>
      </w:pPr>
    </w:p>
    <w:p w:rsidR="00CC1CE1" w:rsidRPr="00CC1CE1" w:rsidRDefault="00CC1CE1" w:rsidP="00F409A6">
      <w:pPr>
        <w:numPr>
          <w:ilvl w:val="0"/>
          <w:numId w:val="14"/>
        </w:numPr>
        <w:jc w:val="left"/>
        <w:outlineLvl w:val="0"/>
        <w:rPr>
          <w:rFonts w:cs="Arial"/>
          <w:b/>
          <w:lang w:eastAsia="ar-SA"/>
        </w:rPr>
      </w:pPr>
      <w:r w:rsidRPr="00CC1CE1">
        <w:rPr>
          <w:rFonts w:cs="Arial"/>
          <w:b/>
          <w:lang w:val="ru-RU" w:eastAsia="ar-SA"/>
        </w:rPr>
        <w:br w:type="page"/>
      </w:r>
      <w:bookmarkStart w:id="13" w:name="_Toc430335136"/>
      <w:bookmarkStart w:id="14" w:name="_Toc442559876"/>
      <w:bookmarkStart w:id="15" w:name="_Toc427817447"/>
      <w:r w:rsidRPr="00CC1CE1">
        <w:rPr>
          <w:rFonts w:cs="Arial"/>
          <w:b/>
          <w:lang w:val="sr-Cyrl-CS" w:eastAsia="ar-SA"/>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Назив и адреса Наручиоца</w:t>
            </w:r>
          </w:p>
        </w:tc>
        <w:tc>
          <w:tcPr>
            <w:tcW w:w="6213" w:type="dxa"/>
            <w:shd w:val="clear" w:color="auto" w:fill="auto"/>
          </w:tcPr>
          <w:p w:rsidR="00CC1CE1" w:rsidRPr="00CC1CE1" w:rsidRDefault="00CC1CE1" w:rsidP="00CC1CE1">
            <w:pPr>
              <w:suppressAutoHyphens/>
              <w:spacing w:line="100" w:lineRule="atLeast"/>
              <w:jc w:val="center"/>
              <w:rPr>
                <w:rFonts w:cs="Arial"/>
                <w:lang w:val="ru-RU"/>
              </w:rPr>
            </w:pPr>
            <w:r w:rsidRPr="00CC1CE1">
              <w:rPr>
                <w:rFonts w:cs="Arial"/>
                <w:lang w:val="ru-RU"/>
              </w:rPr>
              <w:t>Јавно предузеће „Електропривреда Србије“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Улица царице Милице бр.2, 11000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 xml:space="preserve">Огранак ТЕНТ, Богољуба Урошевића Црног бр.44., </w:t>
            </w:r>
          </w:p>
          <w:p w:rsidR="00CC1CE1" w:rsidRPr="00CC1CE1" w:rsidRDefault="00CC1CE1" w:rsidP="00CC1CE1">
            <w:pPr>
              <w:suppressAutoHyphens/>
              <w:spacing w:line="100" w:lineRule="atLeast"/>
              <w:jc w:val="center"/>
              <w:rPr>
                <w:rFonts w:cs="Arial"/>
              </w:rPr>
            </w:pPr>
            <w:r w:rsidRPr="00CC1CE1">
              <w:rPr>
                <w:rFonts w:cs="Arial"/>
              </w:rPr>
              <w:t>11500 Обреновац</w:t>
            </w: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Интернет страница Наручиоца</w:t>
            </w:r>
          </w:p>
        </w:tc>
        <w:tc>
          <w:tcPr>
            <w:tcW w:w="6213" w:type="dxa"/>
            <w:shd w:val="clear" w:color="auto" w:fill="auto"/>
          </w:tcPr>
          <w:p w:rsidR="00CC1CE1" w:rsidRPr="00CC1CE1" w:rsidRDefault="00442721" w:rsidP="00CC1CE1">
            <w:pPr>
              <w:autoSpaceDE w:val="0"/>
              <w:autoSpaceDN w:val="0"/>
              <w:adjustRightInd w:val="0"/>
              <w:jc w:val="center"/>
              <w:rPr>
                <w:rFonts w:eastAsia="Arial Unicode MS" w:cs="Arial"/>
                <w:kern w:val="1"/>
                <w:u w:val="single"/>
                <w:lang w:eastAsia="ar-SA"/>
              </w:rPr>
            </w:pPr>
            <w:hyperlink r:id="rId166" w:history="1">
              <w:r w:rsidR="00CC1CE1" w:rsidRPr="00CC1CE1">
                <w:rPr>
                  <w:rFonts w:eastAsia="Arial Unicode MS" w:cs="Arial"/>
                  <w:kern w:val="1"/>
                  <w:u w:val="single"/>
                  <w:lang w:eastAsia="ar-SA"/>
                </w:rPr>
                <w:t>www.eps.rs</w:t>
              </w:r>
            </w:hyperlink>
          </w:p>
          <w:p w:rsidR="00CC1CE1" w:rsidRPr="00CC1CE1" w:rsidRDefault="00CC1CE1" w:rsidP="00CC1CE1">
            <w:pPr>
              <w:autoSpaceDE w:val="0"/>
              <w:autoSpaceDN w:val="0"/>
              <w:adjustRightInd w:val="0"/>
              <w:jc w:val="center"/>
              <w:rPr>
                <w:rFonts w:eastAsia="TimesNewRomanPSMT" w:cs="Arial"/>
                <w:bCs/>
              </w:rPr>
            </w:pP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Врста поступка</w:t>
            </w:r>
          </w:p>
        </w:tc>
        <w:tc>
          <w:tcPr>
            <w:tcW w:w="6213" w:type="dxa"/>
            <w:shd w:val="clear" w:color="auto" w:fill="auto"/>
            <w:vAlign w:val="center"/>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Отворени поступак</w:t>
            </w:r>
          </w:p>
        </w:tc>
      </w:tr>
      <w:tr w:rsidR="00CC1CE1" w:rsidRPr="00467F91" w:rsidTr="00DE1341">
        <w:trPr>
          <w:trHeight w:val="57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sr-Cyrl-R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Предмет јавне набавке</w:t>
            </w:r>
          </w:p>
        </w:tc>
        <w:tc>
          <w:tcPr>
            <w:tcW w:w="6213" w:type="dxa"/>
            <w:shd w:val="clear" w:color="auto" w:fill="auto"/>
          </w:tcPr>
          <w:p w:rsidR="00CC1CE1" w:rsidRPr="00CC1CE1" w:rsidRDefault="00CC1CE1" w:rsidP="00CC1CE1">
            <w:pPr>
              <w:rPr>
                <w:rFonts w:cs="Arial"/>
                <w:lang w:val="ru-RU"/>
              </w:rPr>
            </w:pPr>
            <w:bookmarkStart w:id="16" w:name="_Toc442559877"/>
            <w:r w:rsidRPr="00CC1CE1">
              <w:rPr>
                <w:rFonts w:cs="Arial"/>
                <w:bCs/>
                <w:sz w:val="24"/>
                <w:szCs w:val="20"/>
                <w:lang w:val="sr-Cyrl-CS" w:eastAsia="ar-SA"/>
              </w:rPr>
              <w:t xml:space="preserve">Набавка услуга: </w:t>
            </w:r>
            <w:bookmarkEnd w:id="16"/>
            <w:r w:rsidR="00C86DF7" w:rsidRPr="008F393B">
              <w:rPr>
                <w:rFonts w:cs="Arial"/>
                <w:b/>
                <w:lang w:val="sr-Cyrl-RS"/>
              </w:rPr>
              <w:t xml:space="preserve">Ремонт електропнеуматског управљачког уређаја вентила сигурности на К3, годишњи сервис електропнеуматских управљачких уређаја вентила сигурности на постројењу 161 МW блоку 110 МW у ТЕ Колубара </w:t>
            </w:r>
          </w:p>
        </w:tc>
      </w:tr>
      <w:tr w:rsidR="00CC1CE1" w:rsidRPr="00467F91" w:rsidTr="00DE1341">
        <w:trPr>
          <w:trHeight w:val="99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ru-RU"/>
              </w:rPr>
            </w:pPr>
          </w:p>
          <w:p w:rsidR="00CC1CE1" w:rsidRPr="00CC1CE1" w:rsidRDefault="00CC1CE1" w:rsidP="00CC1CE1">
            <w:pPr>
              <w:autoSpaceDE w:val="0"/>
              <w:autoSpaceDN w:val="0"/>
              <w:adjustRightInd w:val="0"/>
              <w:jc w:val="center"/>
              <w:rPr>
                <w:rFonts w:eastAsia="TimesNewRomanPSMT" w:cs="Arial"/>
                <w:bCs/>
              </w:rPr>
            </w:pPr>
            <w:r w:rsidRPr="00CC1CE1">
              <w:rPr>
                <w:rFonts w:cs="Arial"/>
              </w:rPr>
              <w:t>Опис сваке партије</w:t>
            </w:r>
          </w:p>
        </w:tc>
        <w:tc>
          <w:tcPr>
            <w:tcW w:w="6213" w:type="dxa"/>
            <w:shd w:val="clear" w:color="auto" w:fill="auto"/>
            <w:vAlign w:val="center"/>
          </w:tcPr>
          <w:p w:rsidR="00CC1CE1" w:rsidRPr="00CC1CE1" w:rsidRDefault="00CC1CE1" w:rsidP="00CC1CE1">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CC1CE1" w:rsidRPr="00CC1CE1" w:rsidRDefault="00CC1CE1" w:rsidP="00CC1CE1">
            <w:pPr>
              <w:autoSpaceDE w:val="0"/>
              <w:autoSpaceDN w:val="0"/>
              <w:adjustRightInd w:val="0"/>
              <w:ind w:left="252"/>
              <w:jc w:val="center"/>
              <w:rPr>
                <w:rFonts w:eastAsia="TimesNewRomanPSMT" w:cs="Arial"/>
                <w:b/>
                <w:bCs/>
                <w:lang w:val="ru-RU"/>
              </w:rPr>
            </w:pPr>
          </w:p>
        </w:tc>
      </w:tr>
      <w:tr w:rsidR="00CC1CE1" w:rsidRPr="00CC1CE1" w:rsidTr="00DE1341">
        <w:trPr>
          <w:trHeight w:val="594"/>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Циљ поступка</w:t>
            </w:r>
          </w:p>
        </w:tc>
        <w:tc>
          <w:tcPr>
            <w:tcW w:w="6213"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 xml:space="preserve"> Закључење Уговора о јавној набавци </w:t>
            </w:r>
          </w:p>
          <w:p w:rsidR="00CC1CE1" w:rsidRPr="00CC1CE1" w:rsidRDefault="00CC1CE1" w:rsidP="00CC1CE1">
            <w:pPr>
              <w:autoSpaceDE w:val="0"/>
              <w:autoSpaceDN w:val="0"/>
              <w:adjustRightInd w:val="0"/>
              <w:rPr>
                <w:rFonts w:eastAsia="TimesNewRomanPSMT" w:cs="Arial"/>
                <w:b/>
                <w:bCs/>
                <w:color w:val="FF0000"/>
              </w:rPr>
            </w:pPr>
          </w:p>
        </w:tc>
      </w:tr>
      <w:tr w:rsidR="00CC1CE1" w:rsidRPr="00467F91" w:rsidTr="00DE1341">
        <w:trPr>
          <w:trHeight w:val="1057"/>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Контакт</w:t>
            </w:r>
          </w:p>
        </w:tc>
        <w:tc>
          <w:tcPr>
            <w:tcW w:w="6213" w:type="dxa"/>
            <w:shd w:val="clear" w:color="auto" w:fill="auto"/>
            <w:vAlign w:val="center"/>
          </w:tcPr>
          <w:p w:rsidR="00CC1CE1" w:rsidRPr="00BD6793" w:rsidRDefault="00BD6793" w:rsidP="00CC1CE1">
            <w:pPr>
              <w:jc w:val="center"/>
              <w:rPr>
                <w:rFonts w:cs="Arial"/>
                <w:color w:val="00B0F0"/>
              </w:rPr>
            </w:pPr>
            <w:r>
              <w:rPr>
                <w:rFonts w:cs="Arial"/>
                <w:lang w:val="sr-Cyrl-RS"/>
              </w:rPr>
              <w:t>Мирјана Борчић</w:t>
            </w:r>
          </w:p>
          <w:p w:rsidR="00CC1CE1" w:rsidRPr="00CC1CE1" w:rsidRDefault="00CC1CE1" w:rsidP="00BD6793">
            <w:pPr>
              <w:jc w:val="center"/>
              <w:rPr>
                <w:rFonts w:cs="Arial"/>
                <w:lang w:val="ru-RU"/>
              </w:rPr>
            </w:pPr>
            <w:r w:rsidRPr="00CC1CE1">
              <w:rPr>
                <w:rFonts w:cs="Arial"/>
              </w:rPr>
              <w:t>e</w:t>
            </w:r>
            <w:r w:rsidRPr="00CC1CE1">
              <w:rPr>
                <w:rFonts w:cs="Arial"/>
                <w:lang w:val="ru-RU"/>
              </w:rPr>
              <w:t>-</w:t>
            </w:r>
            <w:r w:rsidRPr="00CC1CE1">
              <w:rPr>
                <w:rFonts w:cs="Arial"/>
              </w:rPr>
              <w:t>mail</w:t>
            </w:r>
            <w:r w:rsidRPr="00CC1CE1">
              <w:rPr>
                <w:rFonts w:cs="Arial"/>
                <w:lang w:val="ru-RU"/>
              </w:rPr>
              <w:t xml:space="preserve">: </w:t>
            </w:r>
            <w:hyperlink r:id="rId167" w:history="1">
              <w:r w:rsidR="00BD6793" w:rsidRPr="00283A26">
                <w:rPr>
                  <w:rStyle w:val="Hyperlink"/>
                </w:rPr>
                <w:t>mirjana.borcic</w:t>
              </w:r>
              <w:r w:rsidR="00BD6793" w:rsidRPr="00283A26">
                <w:rPr>
                  <w:rStyle w:val="Hyperlink"/>
                  <w:lang w:val="ru-RU"/>
                </w:rPr>
                <w:t>@</w:t>
              </w:r>
              <w:r w:rsidR="00BD6793" w:rsidRPr="00283A26">
                <w:rPr>
                  <w:rStyle w:val="Hyperlink"/>
                  <w:rFonts w:cs="Arial"/>
                </w:rPr>
                <w:t>eps</w:t>
              </w:r>
              <w:r w:rsidR="00BD6793" w:rsidRPr="00283A26">
                <w:rPr>
                  <w:rStyle w:val="Hyperlink"/>
                  <w:rFonts w:cs="Arial"/>
                  <w:lang w:val="ru-RU"/>
                </w:rPr>
                <w:t>.</w:t>
              </w:r>
              <w:r w:rsidR="00BD6793" w:rsidRPr="00283A26">
                <w:rPr>
                  <w:rStyle w:val="Hyperlink"/>
                  <w:rFonts w:cs="Arial"/>
                </w:rPr>
                <w:t>rs</w:t>
              </w:r>
            </w:hyperlink>
          </w:p>
        </w:tc>
      </w:tr>
    </w:tbl>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F409A6">
      <w:pPr>
        <w:numPr>
          <w:ilvl w:val="0"/>
          <w:numId w:val="14"/>
        </w:numPr>
        <w:outlineLvl w:val="0"/>
        <w:rPr>
          <w:rFonts w:cs="Arial"/>
          <w:b/>
          <w:lang w:val="sr-Cyrl-CS" w:eastAsia="ar-SA"/>
        </w:rPr>
      </w:pPr>
      <w:bookmarkStart w:id="17" w:name="_Toc442559878"/>
      <w:bookmarkStart w:id="18" w:name="_Toc427817448"/>
      <w:r w:rsidRPr="00CC1CE1">
        <w:rPr>
          <w:rFonts w:cs="Arial"/>
          <w:b/>
          <w:lang w:val="sr-Cyrl-CS" w:eastAsia="ar-SA"/>
        </w:rPr>
        <w:t>ПОДАЦИ О ПРЕДМЕТУ ЈАВНЕ НАБАВКЕ</w:t>
      </w:r>
    </w:p>
    <w:p w:rsidR="00CC1CE1" w:rsidRPr="00CC1CE1" w:rsidRDefault="00CC1CE1" w:rsidP="00CC1CE1">
      <w:pPr>
        <w:outlineLvl w:val="0"/>
        <w:rPr>
          <w:rFonts w:cs="Arial"/>
          <w:b/>
          <w:lang w:val="sr-Cyrl-CS" w:eastAsia="ar-SA"/>
        </w:rPr>
      </w:pPr>
      <w:r w:rsidRPr="00CC1CE1">
        <w:rPr>
          <w:rFonts w:cs="Arial"/>
          <w:b/>
          <w:lang w:val="sr-Cyrl-CS" w:eastAsia="ar-SA"/>
        </w:rPr>
        <w:t>2.1 Опис предмета јавне набавке, назив и ознака из општег речника набавке</w:t>
      </w:r>
    </w:p>
    <w:p w:rsidR="00CC1CE1" w:rsidRPr="00CC1CE1" w:rsidRDefault="00CC1CE1" w:rsidP="00CC1CE1">
      <w:pPr>
        <w:spacing w:before="0"/>
        <w:rPr>
          <w:rFonts w:cs="Arial"/>
          <w:lang w:val="sr-Cyrl-RS" w:eastAsia="zh-CN"/>
        </w:rPr>
      </w:pPr>
      <w:r w:rsidRPr="00CC1CE1">
        <w:rPr>
          <w:rFonts w:cs="Arial"/>
          <w:lang w:val="ru-RU" w:eastAsia="zh-CN"/>
        </w:rPr>
        <w:t xml:space="preserve">Опис предмета јавне набавке: </w:t>
      </w:r>
      <w:r w:rsidRPr="00CC1CE1">
        <w:rPr>
          <w:rFonts w:cs="Arial"/>
          <w:lang w:val="sr-Cyrl-RS" w:eastAsia="zh-CN"/>
        </w:rPr>
        <w:t xml:space="preserve">Предметна  јавна набавка подразумева </w:t>
      </w:r>
      <w:r w:rsidR="00C86DF7" w:rsidRPr="00C86DF7">
        <w:rPr>
          <w:rFonts w:cs="Arial"/>
          <w:b/>
          <w:bCs/>
          <w:lang w:val="sr-Cyrl-RS" w:eastAsia="ar-SA"/>
        </w:rPr>
        <w:t>Ремонт електропнеуматског управљачког уређаја вентила сигурности на К3, годишњи сервис електропнеуматских управљачких уређаја вентила сигурности на постројењу 161 МW блоку 110 МW у ТЕ Колубара</w:t>
      </w:r>
      <w:r w:rsidR="00C86DF7">
        <w:rPr>
          <w:rFonts w:cs="Arial"/>
          <w:bCs/>
          <w:lang w:val="sr-Cyrl-RS" w:eastAsia="ar-SA"/>
        </w:rPr>
        <w:t xml:space="preserve"> </w:t>
      </w:r>
      <w:r w:rsidRPr="00CC1CE1">
        <w:rPr>
          <w:rFonts w:cs="Arial"/>
          <w:lang w:val="sr-Cyrl-RS" w:eastAsia="zh-CN"/>
        </w:rPr>
        <w:t xml:space="preserve">. </w:t>
      </w: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Назив из општег речника набавке:</w:t>
      </w:r>
      <w:r w:rsidR="00C86DF7">
        <w:rPr>
          <w:rFonts w:cs="Arial"/>
          <w:lang w:val="ru-RU"/>
        </w:rPr>
        <w:t xml:space="preserve"> Пнеуматски покретачи вентила</w:t>
      </w:r>
      <w:r w:rsidR="00A83753" w:rsidRPr="00A83753">
        <w:rPr>
          <w:rFonts w:cs="Arial"/>
          <w:lang w:val="sr-Cyrl-RS" w:eastAsia="zh-CN"/>
        </w:rPr>
        <w:t>.</w:t>
      </w:r>
    </w:p>
    <w:p w:rsidR="00CC1CE1" w:rsidRPr="00BD6793" w:rsidRDefault="00CC1CE1" w:rsidP="00CC1CE1">
      <w:pPr>
        <w:spacing w:before="0"/>
        <w:rPr>
          <w:rFonts w:cs="Arial"/>
          <w:color w:val="FF0000"/>
          <w:lang w:eastAsia="zh-CN"/>
        </w:rPr>
      </w:pPr>
      <w:r w:rsidRPr="00CC1CE1">
        <w:rPr>
          <w:rFonts w:cs="Arial"/>
          <w:lang w:val="ru-RU" w:eastAsia="zh-CN"/>
        </w:rPr>
        <w:t>Ознака из општег речника набавке:</w:t>
      </w:r>
      <w:r w:rsidR="00C86DF7" w:rsidRPr="00C86DF7">
        <w:rPr>
          <w:rFonts w:cs="Arial"/>
          <w:lang w:val="sr-Cyrl-RS"/>
        </w:rPr>
        <w:t xml:space="preserve"> </w:t>
      </w:r>
      <w:r w:rsidR="00C86DF7">
        <w:rPr>
          <w:rFonts w:cs="Arial"/>
          <w:lang w:val="sr-Cyrl-RS"/>
        </w:rPr>
        <w:t>42132130</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Детаљани подаци о предмету набавке наведени су у техничкој спецификацији (поглавље 3. </w:t>
      </w:r>
      <w:proofErr w:type="gramStart"/>
      <w:r w:rsidRPr="00CC1CE1">
        <w:rPr>
          <w:rFonts w:cs="Arial"/>
          <w:lang w:eastAsia="zh-CN"/>
        </w:rPr>
        <w:t>Конкурсне документације)</w:t>
      </w:r>
      <w:r w:rsidRPr="00CC1CE1">
        <w:rPr>
          <w:rFonts w:cs="Arial"/>
          <w:lang w:val="sr-Cyrl-RS" w:eastAsia="zh-CN"/>
        </w:rPr>
        <w:t>.</w:t>
      </w:r>
      <w:proofErr w:type="gramEnd"/>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AD0ADC" w:rsidRDefault="00AD0ADC" w:rsidP="00CC1CE1">
      <w:pPr>
        <w:tabs>
          <w:tab w:val="left" w:pos="1134"/>
        </w:tabs>
        <w:rPr>
          <w:rFonts w:cs="Arial"/>
          <w:lang w:val="sr-Cyrl-CS"/>
        </w:rPr>
      </w:pPr>
    </w:p>
    <w:p w:rsidR="007D14A6" w:rsidRDefault="007D14A6" w:rsidP="00CC1CE1">
      <w:pPr>
        <w:tabs>
          <w:tab w:val="left" w:pos="1134"/>
        </w:tabs>
        <w:rPr>
          <w:rFonts w:cs="Arial"/>
        </w:rPr>
      </w:pPr>
    </w:p>
    <w:p w:rsidR="00A02C25" w:rsidRDefault="00A02C25" w:rsidP="00CC1CE1">
      <w:pPr>
        <w:tabs>
          <w:tab w:val="left" w:pos="1134"/>
        </w:tabs>
        <w:rPr>
          <w:rFonts w:cs="Arial"/>
          <w:lang w:val="sr-Cyrl-RS"/>
        </w:rPr>
      </w:pPr>
    </w:p>
    <w:p w:rsidR="00F27C89" w:rsidRDefault="00F27C89" w:rsidP="00CC1CE1">
      <w:pPr>
        <w:tabs>
          <w:tab w:val="left" w:pos="1134"/>
        </w:tabs>
        <w:rPr>
          <w:rFonts w:cs="Arial"/>
          <w:lang w:val="sr-Cyrl-RS"/>
        </w:rPr>
      </w:pPr>
    </w:p>
    <w:p w:rsidR="001759FD" w:rsidRDefault="001759FD" w:rsidP="00CC1CE1">
      <w:pPr>
        <w:tabs>
          <w:tab w:val="left" w:pos="1134"/>
        </w:tabs>
        <w:rPr>
          <w:rFonts w:cs="Arial"/>
          <w:lang w:val="sr-Cyrl-RS"/>
        </w:rPr>
      </w:pPr>
    </w:p>
    <w:p w:rsidR="0060362C" w:rsidRPr="00AD0ADC" w:rsidRDefault="0060362C" w:rsidP="00CC1CE1">
      <w:pPr>
        <w:tabs>
          <w:tab w:val="left" w:pos="1134"/>
        </w:tabs>
        <w:rPr>
          <w:rFonts w:cs="Arial"/>
          <w:lang w:val="sr-Cyrl-CS"/>
        </w:rPr>
      </w:pPr>
    </w:p>
    <w:p w:rsidR="00CC1CE1" w:rsidRPr="00F6547A" w:rsidRDefault="00CC1CE1" w:rsidP="00F409A6">
      <w:pPr>
        <w:numPr>
          <w:ilvl w:val="0"/>
          <w:numId w:val="14"/>
        </w:numPr>
        <w:spacing w:before="0"/>
        <w:outlineLvl w:val="0"/>
        <w:rPr>
          <w:rFonts w:cs="Arial"/>
          <w:b/>
          <w:lang w:val="sr-Cyrl-RS" w:eastAsia="ar-SA"/>
        </w:rPr>
      </w:pPr>
      <w:r w:rsidRPr="00CC1CE1">
        <w:rPr>
          <w:rFonts w:cs="Arial"/>
          <w:b/>
          <w:lang w:val="sr-Cyrl-RS" w:eastAsia="ar-SA"/>
        </w:rPr>
        <w:t xml:space="preserve"> </w:t>
      </w:r>
      <w:r w:rsidRPr="00CC1CE1">
        <w:rPr>
          <w:rFonts w:cs="Arial"/>
          <w:b/>
          <w:lang w:val="sr-Cyrl-CS" w:eastAsia="ar-SA"/>
        </w:rPr>
        <w:t>ТЕХНИЧКА</w:t>
      </w:r>
      <w:r w:rsidRPr="00CC1CE1">
        <w:rPr>
          <w:rFonts w:cs="Arial"/>
          <w:b/>
          <w:lang w:eastAsia="ar-SA"/>
        </w:rPr>
        <w:t xml:space="preserve"> </w:t>
      </w:r>
      <w:r w:rsidRPr="00CC1CE1">
        <w:rPr>
          <w:rFonts w:cs="Arial"/>
          <w:b/>
          <w:lang w:val="sr-Cyrl-CS" w:eastAsia="ar-SA"/>
        </w:rPr>
        <w:t>СПЕЦИФИКАЦИЈА</w:t>
      </w:r>
      <w:r w:rsidRPr="00F6547A">
        <w:rPr>
          <w:lang w:val="sr-Cyrl-RS" w:eastAsia="ar-SA"/>
        </w:rPr>
        <w:t xml:space="preserve">                       </w:t>
      </w:r>
    </w:p>
    <w:p w:rsidR="00BD6793" w:rsidRPr="002030E4" w:rsidRDefault="00CC1CE1" w:rsidP="00A02C25">
      <w:pPr>
        <w:spacing w:before="0"/>
        <w:rPr>
          <w:rFonts w:cs="Arial"/>
          <w:b/>
          <w:lang w:val="sr-Cyrl-RS"/>
        </w:rPr>
      </w:pPr>
      <w:r w:rsidRPr="00CC1CE1">
        <w:rPr>
          <w:rFonts w:cs="Arial"/>
          <w:b/>
          <w:lang w:val="sr-Cyrl-RS"/>
        </w:rPr>
        <w:t xml:space="preserve">3.1. Технички  опис захтеваних услуга </w:t>
      </w:r>
    </w:p>
    <w:bookmarkEnd w:id="17"/>
    <w:p w:rsidR="004812A7" w:rsidRDefault="004812A7" w:rsidP="00536252">
      <w:pPr>
        <w:spacing w:before="0"/>
        <w:ind w:firstLine="720"/>
        <w:rPr>
          <w:lang w:val="sr-Cyrl-RS" w:eastAsia="ar-SA"/>
        </w:rPr>
      </w:pPr>
    </w:p>
    <w:p w:rsidR="00536252" w:rsidRPr="00CC1CE1" w:rsidRDefault="00536252" w:rsidP="00536252">
      <w:pPr>
        <w:spacing w:before="0"/>
        <w:rPr>
          <w:rFonts w:cs="Arial"/>
          <w:lang w:val="sr-Cyrl-RS" w:eastAsia="zh-CN"/>
        </w:rPr>
      </w:pPr>
      <w:r w:rsidRPr="00C86DF7">
        <w:rPr>
          <w:rFonts w:cs="Arial"/>
          <w:b/>
          <w:bCs/>
          <w:lang w:val="sr-Cyrl-RS" w:eastAsia="ar-SA"/>
        </w:rPr>
        <w:t>Ремонт електропнеуматског управљачког уређаја вентила сигурности на К3, годишњи сервис електропнеуматских управљачких уређаја вентила сигурности на постројењу 161 МW блоку 110 МW у ТЕ Колубара</w:t>
      </w:r>
      <w:r>
        <w:rPr>
          <w:rFonts w:cs="Arial"/>
          <w:bCs/>
          <w:lang w:val="sr-Cyrl-RS" w:eastAsia="ar-SA"/>
        </w:rPr>
        <w:t xml:space="preserve"> </w:t>
      </w:r>
      <w:r w:rsidRPr="00CC1CE1">
        <w:rPr>
          <w:rFonts w:cs="Arial"/>
          <w:lang w:val="sr-Cyrl-RS" w:eastAsia="zh-CN"/>
        </w:rPr>
        <w:t xml:space="preserve">. </w:t>
      </w:r>
    </w:p>
    <w:p w:rsidR="00C86DF7" w:rsidRPr="002030E4" w:rsidRDefault="00C86DF7" w:rsidP="00CC1CE1">
      <w:pPr>
        <w:spacing w:before="0"/>
        <w:rPr>
          <w:lang w:val="sr-Cyrl-RS" w:eastAsia="ar-SA"/>
        </w:rPr>
      </w:pPr>
    </w:p>
    <w:p w:rsidR="00F6547A" w:rsidRDefault="00CC1CE1" w:rsidP="00CC1CE1">
      <w:pPr>
        <w:spacing w:before="0"/>
        <w:rPr>
          <w:rFonts w:cs="Arial"/>
          <w:b/>
          <w:lang w:val="sr-Cyrl-RS"/>
        </w:rPr>
      </w:pPr>
      <w:r w:rsidRPr="00CC1CE1">
        <w:rPr>
          <w:rFonts w:cs="Arial"/>
          <w:b/>
          <w:iCs/>
          <w:color w:val="000000" w:themeColor="text1"/>
          <w:lang w:val="sr-Cyrl-RS"/>
        </w:rPr>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sidR="00A16CBB">
        <w:rPr>
          <w:rFonts w:cs="Arial"/>
          <w:b/>
          <w:lang w:val="sr-Cyrl-RS"/>
        </w:rPr>
        <w:t>Врста и обим услуга</w:t>
      </w:r>
      <w:r w:rsidRPr="00CC1CE1">
        <w:rPr>
          <w:rFonts w:cs="Arial"/>
          <w:b/>
          <w:lang w:val="sr-Cyrl-RS"/>
        </w:rPr>
        <w:t>:</w:t>
      </w:r>
    </w:p>
    <w:p w:rsidR="002C05B3" w:rsidRDefault="002C05B3" w:rsidP="00CC1CE1">
      <w:pPr>
        <w:spacing w:before="0"/>
        <w:outlineLvl w:val="0"/>
        <w:rPr>
          <w:rFonts w:cs="Arial"/>
          <w:b/>
          <w:lang w:val="sr-Cyrl-RS" w:eastAsia="ar-SA"/>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
        <w:gridCol w:w="6779"/>
        <w:gridCol w:w="1134"/>
        <w:gridCol w:w="1418"/>
      </w:tblGrid>
      <w:tr w:rsidR="00536252" w:rsidRPr="00CB77D1" w:rsidTr="002C05B3">
        <w:tc>
          <w:tcPr>
            <w:tcW w:w="729" w:type="dxa"/>
            <w:shd w:val="clear" w:color="auto" w:fill="C0C0C0"/>
          </w:tcPr>
          <w:p w:rsidR="00536252" w:rsidRPr="00CB77D1" w:rsidRDefault="00536252" w:rsidP="002C05B3">
            <w:pPr>
              <w:spacing w:before="0"/>
              <w:jc w:val="left"/>
              <w:rPr>
                <w:rFonts w:cs="Arial"/>
                <w:b/>
                <w:sz w:val="24"/>
                <w:szCs w:val="24"/>
                <w:lang w:val="sr-Latn-CS"/>
              </w:rPr>
            </w:pPr>
            <w:r w:rsidRPr="00CB77D1">
              <w:rPr>
                <w:rFonts w:cs="Arial"/>
                <w:b/>
                <w:sz w:val="24"/>
                <w:szCs w:val="24"/>
                <w:lang w:val="sr-Latn-CS"/>
              </w:rPr>
              <w:t>Ред.</w:t>
            </w:r>
          </w:p>
          <w:p w:rsidR="00536252" w:rsidRPr="00CB77D1" w:rsidRDefault="00536252" w:rsidP="002C05B3">
            <w:pPr>
              <w:spacing w:before="0"/>
              <w:jc w:val="left"/>
              <w:rPr>
                <w:rFonts w:cs="Arial"/>
                <w:b/>
                <w:sz w:val="24"/>
                <w:szCs w:val="24"/>
                <w:lang w:val="sr-Latn-CS"/>
              </w:rPr>
            </w:pPr>
            <w:r w:rsidRPr="00CB77D1">
              <w:rPr>
                <w:rFonts w:cs="Arial"/>
                <w:b/>
                <w:sz w:val="24"/>
                <w:szCs w:val="24"/>
                <w:lang w:val="sr-Latn-CS"/>
              </w:rPr>
              <w:t>број</w:t>
            </w:r>
          </w:p>
        </w:tc>
        <w:tc>
          <w:tcPr>
            <w:tcW w:w="6779" w:type="dxa"/>
            <w:shd w:val="clear" w:color="auto" w:fill="C0C0C0"/>
            <w:vAlign w:val="center"/>
          </w:tcPr>
          <w:p w:rsidR="00536252" w:rsidRPr="00CB77D1" w:rsidRDefault="00536252" w:rsidP="002C05B3">
            <w:pPr>
              <w:spacing w:before="0"/>
              <w:jc w:val="left"/>
              <w:rPr>
                <w:rFonts w:cs="Arial"/>
                <w:b/>
                <w:sz w:val="24"/>
                <w:szCs w:val="24"/>
                <w:lang w:val="sr-Latn-CS"/>
              </w:rPr>
            </w:pPr>
            <w:r w:rsidRPr="00CB77D1">
              <w:rPr>
                <w:rFonts w:cs="Arial"/>
                <w:b/>
                <w:sz w:val="24"/>
                <w:szCs w:val="24"/>
                <w:lang w:val="sr-Latn-CS"/>
              </w:rPr>
              <w:t xml:space="preserve">                            Предмет набавке</w:t>
            </w:r>
          </w:p>
        </w:tc>
        <w:tc>
          <w:tcPr>
            <w:tcW w:w="1134" w:type="dxa"/>
            <w:shd w:val="clear" w:color="auto" w:fill="C0C0C0"/>
            <w:vAlign w:val="center"/>
          </w:tcPr>
          <w:p w:rsidR="00536252" w:rsidRPr="00CB77D1" w:rsidRDefault="00536252" w:rsidP="002C05B3">
            <w:pPr>
              <w:spacing w:before="0"/>
              <w:jc w:val="left"/>
              <w:rPr>
                <w:rFonts w:cs="Arial"/>
                <w:b/>
                <w:sz w:val="24"/>
                <w:szCs w:val="24"/>
                <w:lang w:val="sr-Cyrl-RS"/>
              </w:rPr>
            </w:pPr>
            <w:r w:rsidRPr="00CB77D1">
              <w:rPr>
                <w:rFonts w:cs="Arial"/>
                <w:b/>
                <w:sz w:val="24"/>
                <w:szCs w:val="24"/>
                <w:lang w:val="sr-Latn-CS"/>
              </w:rPr>
              <w:t>Јед.</w:t>
            </w:r>
          </w:p>
          <w:p w:rsidR="00536252" w:rsidRPr="00CB77D1" w:rsidRDefault="00536252" w:rsidP="002C05B3">
            <w:pPr>
              <w:spacing w:before="0"/>
              <w:jc w:val="left"/>
              <w:rPr>
                <w:rFonts w:cs="Arial"/>
                <w:b/>
                <w:sz w:val="24"/>
                <w:szCs w:val="24"/>
                <w:lang w:val="sr-Latn-CS"/>
              </w:rPr>
            </w:pPr>
            <w:r w:rsidRPr="00CB77D1">
              <w:rPr>
                <w:rFonts w:cs="Arial"/>
                <w:b/>
                <w:sz w:val="24"/>
                <w:szCs w:val="24"/>
                <w:lang w:val="sr-Latn-CS"/>
              </w:rPr>
              <w:t>мере</w:t>
            </w:r>
          </w:p>
        </w:tc>
        <w:tc>
          <w:tcPr>
            <w:tcW w:w="1418" w:type="dxa"/>
            <w:shd w:val="clear" w:color="auto" w:fill="C0C0C0"/>
            <w:vAlign w:val="center"/>
          </w:tcPr>
          <w:p w:rsidR="00536252" w:rsidRPr="00CB77D1" w:rsidRDefault="00536252" w:rsidP="002C05B3">
            <w:pPr>
              <w:spacing w:before="0"/>
              <w:jc w:val="left"/>
              <w:rPr>
                <w:rFonts w:cs="Arial"/>
                <w:b/>
                <w:sz w:val="24"/>
                <w:szCs w:val="24"/>
                <w:lang w:val="sr-Latn-CS"/>
              </w:rPr>
            </w:pPr>
            <w:r w:rsidRPr="00CB77D1">
              <w:rPr>
                <w:rFonts w:cs="Arial"/>
                <w:b/>
                <w:sz w:val="24"/>
                <w:szCs w:val="24"/>
                <w:lang w:val="sr-Latn-CS"/>
              </w:rPr>
              <w:t>Количина</w:t>
            </w:r>
          </w:p>
        </w:tc>
      </w:tr>
      <w:tr w:rsidR="00536252" w:rsidRPr="00CB77D1" w:rsidTr="002C05B3">
        <w:trPr>
          <w:trHeight w:val="1426"/>
        </w:trPr>
        <w:tc>
          <w:tcPr>
            <w:tcW w:w="729" w:type="dxa"/>
            <w:vAlign w:val="center"/>
          </w:tcPr>
          <w:p w:rsidR="00536252" w:rsidRPr="00CB77D1" w:rsidRDefault="00536252" w:rsidP="002C05B3">
            <w:pPr>
              <w:spacing w:before="0"/>
              <w:jc w:val="left"/>
              <w:rPr>
                <w:rFonts w:cs="Arial"/>
                <w:b/>
                <w:sz w:val="24"/>
                <w:szCs w:val="24"/>
                <w:lang w:val="sr-Cyrl-CS"/>
              </w:rPr>
            </w:pPr>
            <w:r w:rsidRPr="00CB77D1">
              <w:rPr>
                <w:rFonts w:cs="Arial"/>
                <w:b/>
                <w:sz w:val="24"/>
                <w:szCs w:val="24"/>
                <w:lang w:val="sr-Latn-BA"/>
              </w:rPr>
              <w:t>1</w:t>
            </w:r>
            <w:r w:rsidRPr="00CB77D1">
              <w:rPr>
                <w:rFonts w:cs="Arial"/>
                <w:b/>
                <w:sz w:val="24"/>
                <w:szCs w:val="24"/>
                <w:lang w:val="sr-Cyrl-CS"/>
              </w:rPr>
              <w:t>.</w:t>
            </w:r>
          </w:p>
        </w:tc>
        <w:tc>
          <w:tcPr>
            <w:tcW w:w="6779" w:type="dxa"/>
            <w:vAlign w:val="center"/>
          </w:tcPr>
          <w:p w:rsidR="00536252" w:rsidRPr="0060362C" w:rsidRDefault="00536252" w:rsidP="002C05B3">
            <w:pPr>
              <w:spacing w:before="0"/>
              <w:jc w:val="left"/>
              <w:rPr>
                <w:rFonts w:cs="Arial"/>
                <w:lang w:val="sr-Cyrl-RS"/>
              </w:rPr>
            </w:pPr>
            <w:r w:rsidRPr="0060362C">
              <w:rPr>
                <w:rFonts w:cs="Arial"/>
                <w:lang w:val="sr-Cyrl-CS"/>
              </w:rPr>
              <w:t xml:space="preserve">Испитивање комплетности, функционалности и исправности електропнеуматских управљачких уређаја вентила сигурности, произвођача „Инститит Михаило Пупин“ Пројект инжењеринг д.о.о.тип </w:t>
            </w:r>
            <w:r w:rsidRPr="0060362C">
              <w:rPr>
                <w:rFonts w:cs="Arial"/>
                <w:lang w:val="sr-Latn-CS"/>
              </w:rPr>
              <w:t>PI-501</w:t>
            </w:r>
            <w:r w:rsidRPr="0060362C">
              <w:rPr>
                <w:rFonts w:cs="Arial"/>
                <w:lang w:val="sr-Cyrl-CS"/>
              </w:rPr>
              <w:t xml:space="preserve"> </w:t>
            </w:r>
            <w:r w:rsidRPr="0060362C">
              <w:rPr>
                <w:rFonts w:cs="Arial"/>
                <w:lang w:val="sr-Latn-CS"/>
              </w:rPr>
              <w:t>12</w:t>
            </w:r>
            <w:r w:rsidRPr="0060362C">
              <w:rPr>
                <w:rFonts w:cs="Arial"/>
                <w:lang w:val="sr-Cyrl-CS"/>
              </w:rPr>
              <w:t>1-124,</w:t>
            </w:r>
            <w:r w:rsidRPr="0060362C">
              <w:rPr>
                <w:rFonts w:cs="Arial"/>
              </w:rPr>
              <w:t xml:space="preserve"> </w:t>
            </w:r>
            <w:r w:rsidRPr="0060362C">
              <w:rPr>
                <w:rFonts w:cs="Arial"/>
                <w:lang w:val="sr-Cyrl-ME"/>
              </w:rPr>
              <w:t xml:space="preserve">годишњи сервис </w:t>
            </w:r>
            <w:r w:rsidRPr="0060362C">
              <w:rPr>
                <w:rFonts w:cs="Arial"/>
              </w:rPr>
              <w:t xml:space="preserve"> </w:t>
            </w:r>
            <w:r w:rsidRPr="0060362C">
              <w:rPr>
                <w:rFonts w:cs="Arial"/>
                <w:lang w:val="sr-Cyrl-RS"/>
              </w:rPr>
              <w:t>на К1,К4, К5 и К6</w:t>
            </w:r>
          </w:p>
        </w:tc>
        <w:tc>
          <w:tcPr>
            <w:tcW w:w="1134" w:type="dxa"/>
            <w:vAlign w:val="center"/>
          </w:tcPr>
          <w:p w:rsidR="00536252" w:rsidRPr="00CB77D1" w:rsidRDefault="00536252" w:rsidP="002C05B3">
            <w:pPr>
              <w:spacing w:before="0"/>
              <w:jc w:val="left"/>
              <w:rPr>
                <w:rFonts w:cs="Arial"/>
                <w:sz w:val="24"/>
                <w:szCs w:val="24"/>
              </w:rPr>
            </w:pPr>
            <w:r w:rsidRPr="00CB77D1">
              <w:rPr>
                <w:rFonts w:cs="Arial"/>
                <w:sz w:val="24"/>
                <w:szCs w:val="24"/>
                <w:lang w:val="sr-Cyrl-CS"/>
              </w:rPr>
              <w:t xml:space="preserve">   </w:t>
            </w:r>
          </w:p>
        </w:tc>
        <w:tc>
          <w:tcPr>
            <w:tcW w:w="1418" w:type="dxa"/>
            <w:vAlign w:val="center"/>
          </w:tcPr>
          <w:p w:rsidR="00536252" w:rsidRPr="00CB77D1" w:rsidRDefault="00536252" w:rsidP="002C05B3">
            <w:pPr>
              <w:spacing w:before="0"/>
              <w:jc w:val="left"/>
              <w:rPr>
                <w:rFonts w:cs="Arial"/>
                <w:sz w:val="24"/>
                <w:szCs w:val="24"/>
              </w:rPr>
            </w:pPr>
          </w:p>
        </w:tc>
      </w:tr>
      <w:tr w:rsidR="00536252" w:rsidRPr="00CB77D1" w:rsidTr="002C05B3">
        <w:tc>
          <w:tcPr>
            <w:tcW w:w="729"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1.1</w:t>
            </w:r>
          </w:p>
        </w:tc>
        <w:tc>
          <w:tcPr>
            <w:tcW w:w="6779" w:type="dxa"/>
            <w:vAlign w:val="center"/>
          </w:tcPr>
          <w:p w:rsidR="00536252" w:rsidRPr="0060362C" w:rsidRDefault="00536252" w:rsidP="002C05B3">
            <w:pPr>
              <w:spacing w:before="0"/>
              <w:jc w:val="left"/>
              <w:rPr>
                <w:rFonts w:cs="Arial"/>
                <w:lang w:val="sr-Cyrl-CS"/>
              </w:rPr>
            </w:pPr>
            <w:r w:rsidRPr="0060362C">
              <w:rPr>
                <w:rFonts w:cs="Arial"/>
                <w:lang w:val="sr-Cyrl-CS"/>
              </w:rPr>
              <w:t>Контрола исправности пнеуматске инсталације уређаја,  од вентила за довод ваздуха у уређај,</w:t>
            </w:r>
            <w:r w:rsidRPr="0060362C">
              <w:rPr>
                <w:rFonts w:cs="Arial"/>
                <w:lang w:val="sr-Cyrl-CS"/>
              </w:rPr>
              <w:cr/>
              <w:t>до  прикључака за пнеуматска црева на изласку из уређаја , отклањање недостатака</w:t>
            </w:r>
          </w:p>
        </w:tc>
        <w:tc>
          <w:tcPr>
            <w:tcW w:w="1134"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6</w:t>
            </w:r>
          </w:p>
        </w:tc>
      </w:tr>
      <w:tr w:rsidR="00536252" w:rsidRPr="00CB77D1" w:rsidTr="002C05B3">
        <w:tc>
          <w:tcPr>
            <w:tcW w:w="729"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1.2</w:t>
            </w:r>
          </w:p>
        </w:tc>
        <w:tc>
          <w:tcPr>
            <w:tcW w:w="6779" w:type="dxa"/>
            <w:vAlign w:val="center"/>
          </w:tcPr>
          <w:p w:rsidR="00536252" w:rsidRPr="0060362C" w:rsidRDefault="00536252" w:rsidP="002C05B3">
            <w:pPr>
              <w:spacing w:before="0"/>
              <w:jc w:val="left"/>
              <w:rPr>
                <w:rFonts w:cs="Arial"/>
                <w:lang w:val="sr-Cyrl-CS"/>
              </w:rPr>
            </w:pPr>
            <w:r w:rsidRPr="0060362C">
              <w:rPr>
                <w:rFonts w:cs="Arial"/>
                <w:lang w:val="sr-Cyrl-CS"/>
              </w:rPr>
              <w:t xml:space="preserve">Контрола исправности електро инсталације у уређају, отклањање недостатака </w:t>
            </w:r>
          </w:p>
        </w:tc>
        <w:tc>
          <w:tcPr>
            <w:tcW w:w="1134"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6</w:t>
            </w:r>
          </w:p>
        </w:tc>
      </w:tr>
      <w:tr w:rsidR="00536252" w:rsidRPr="00CB77D1" w:rsidTr="002C05B3">
        <w:tc>
          <w:tcPr>
            <w:tcW w:w="729"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1.3</w:t>
            </w:r>
          </w:p>
        </w:tc>
        <w:tc>
          <w:tcPr>
            <w:tcW w:w="6779" w:type="dxa"/>
            <w:vAlign w:val="center"/>
          </w:tcPr>
          <w:p w:rsidR="00536252" w:rsidRPr="0060362C" w:rsidRDefault="00536252" w:rsidP="002C05B3">
            <w:pPr>
              <w:spacing w:before="0"/>
              <w:jc w:val="left"/>
              <w:rPr>
                <w:rFonts w:cs="Arial"/>
              </w:rPr>
            </w:pPr>
            <w:r w:rsidRPr="0060362C">
              <w:rPr>
                <w:rFonts w:cs="Arial"/>
                <w:lang w:val="sr-Cyrl-CS"/>
              </w:rPr>
              <w:t xml:space="preserve">Контрола исправног рада пресостата типа </w:t>
            </w:r>
            <w:r w:rsidRPr="0060362C">
              <w:rPr>
                <w:rFonts w:cs="Arial"/>
              </w:rPr>
              <w:t xml:space="preserve">PSD10 и PSD30 </w:t>
            </w:r>
            <w:r w:rsidRPr="0060362C">
              <w:rPr>
                <w:rFonts w:cs="Arial"/>
                <w:lang w:val="sr-Cyrl-CS"/>
              </w:rPr>
              <w:t xml:space="preserve">произвођача </w:t>
            </w:r>
            <w:r w:rsidRPr="0060362C">
              <w:rPr>
                <w:rFonts w:cs="Arial"/>
              </w:rPr>
              <w:t xml:space="preserve">Wika, </w:t>
            </w:r>
            <w:r w:rsidRPr="0060362C">
              <w:rPr>
                <w:rFonts w:cs="Arial"/>
                <w:lang w:val="sr-Cyrl-CS"/>
              </w:rPr>
              <w:t xml:space="preserve"> баждарење </w:t>
            </w:r>
            <w:r w:rsidRPr="0060362C">
              <w:rPr>
                <w:rFonts w:cs="Arial"/>
              </w:rPr>
              <w:t>-</w:t>
            </w:r>
            <w:r w:rsidRPr="0060362C">
              <w:rPr>
                <w:rFonts w:cs="Arial"/>
                <w:lang w:val="sr-Cyrl-CS"/>
              </w:rPr>
              <w:t xml:space="preserve"> отклањање недостатака</w:t>
            </w:r>
            <w:r w:rsidRPr="0060362C">
              <w:rPr>
                <w:rFonts w:cs="Arial"/>
              </w:rPr>
              <w:t xml:space="preserve">, </w:t>
            </w:r>
            <w:r w:rsidRPr="0060362C">
              <w:rPr>
                <w:rFonts w:cs="Arial"/>
                <w:lang w:val="sr-Cyrl-CS"/>
              </w:rPr>
              <w:t xml:space="preserve">уградња нових пресостата по потреби </w:t>
            </w:r>
          </w:p>
        </w:tc>
        <w:tc>
          <w:tcPr>
            <w:tcW w:w="1134"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536252" w:rsidRPr="00CB77D1" w:rsidRDefault="00536252" w:rsidP="002C05B3">
            <w:pPr>
              <w:spacing w:before="0"/>
              <w:jc w:val="left"/>
              <w:rPr>
                <w:rFonts w:cs="Arial"/>
                <w:sz w:val="24"/>
                <w:szCs w:val="24"/>
                <w:lang w:val="sr-Cyrl-ME"/>
              </w:rPr>
            </w:pPr>
            <w:r w:rsidRPr="00CB77D1">
              <w:rPr>
                <w:rFonts w:cs="Arial"/>
                <w:sz w:val="24"/>
                <w:szCs w:val="24"/>
                <w:lang w:val="sr-Cyrl-ME"/>
              </w:rPr>
              <w:t>18</w:t>
            </w:r>
          </w:p>
        </w:tc>
      </w:tr>
      <w:tr w:rsidR="00536252" w:rsidRPr="00CB77D1" w:rsidTr="002C05B3">
        <w:trPr>
          <w:trHeight w:val="809"/>
        </w:trPr>
        <w:tc>
          <w:tcPr>
            <w:tcW w:w="729"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1.4</w:t>
            </w:r>
          </w:p>
        </w:tc>
        <w:tc>
          <w:tcPr>
            <w:tcW w:w="6779" w:type="dxa"/>
            <w:vAlign w:val="center"/>
          </w:tcPr>
          <w:p w:rsidR="00536252" w:rsidRPr="0060362C" w:rsidRDefault="00536252" w:rsidP="002C05B3">
            <w:pPr>
              <w:spacing w:before="0"/>
              <w:jc w:val="left"/>
              <w:rPr>
                <w:rFonts w:cs="Arial"/>
                <w:lang w:val="sr-Cyrl-CS"/>
              </w:rPr>
            </w:pPr>
            <w:r w:rsidRPr="0060362C">
              <w:rPr>
                <w:rFonts w:cs="Arial"/>
                <w:lang w:val="sr-Cyrl-CS"/>
              </w:rPr>
              <w:t>Контрола исправности електромагнетних вентила</w:t>
            </w:r>
            <w:r w:rsidRPr="0060362C">
              <w:rPr>
                <w:rFonts w:cs="Arial"/>
                <w:lang w:val="sr-Latn-CS"/>
              </w:rPr>
              <w:t xml:space="preserve"> </w:t>
            </w:r>
            <w:r w:rsidRPr="0060362C">
              <w:rPr>
                <w:rFonts w:cs="Arial"/>
                <w:lang w:val="sr-Cyrl-CS"/>
              </w:rPr>
              <w:t xml:space="preserve">произвођача </w:t>
            </w:r>
            <w:r w:rsidRPr="0060362C">
              <w:rPr>
                <w:rFonts w:cs="Arial"/>
                <w:lang w:val="sr-Latn-CS"/>
              </w:rPr>
              <w:t>Burkert</w:t>
            </w:r>
            <w:r w:rsidRPr="0060362C">
              <w:rPr>
                <w:rFonts w:cs="Arial"/>
                <w:lang w:val="sr-Cyrl-CS"/>
              </w:rPr>
              <w:t xml:space="preserve"> уграђених на пнеуматским инсталацијама уређаја, отклањање недостатака</w:t>
            </w:r>
          </w:p>
        </w:tc>
        <w:tc>
          <w:tcPr>
            <w:tcW w:w="1134"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18</w:t>
            </w:r>
          </w:p>
        </w:tc>
      </w:tr>
      <w:tr w:rsidR="00536252" w:rsidRPr="00CB77D1" w:rsidTr="002C05B3">
        <w:trPr>
          <w:trHeight w:val="809"/>
        </w:trPr>
        <w:tc>
          <w:tcPr>
            <w:tcW w:w="729"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1.5</w:t>
            </w:r>
          </w:p>
        </w:tc>
        <w:tc>
          <w:tcPr>
            <w:tcW w:w="6779" w:type="dxa"/>
            <w:vAlign w:val="center"/>
          </w:tcPr>
          <w:p w:rsidR="00536252" w:rsidRPr="0060362C" w:rsidRDefault="00536252" w:rsidP="002C05B3">
            <w:pPr>
              <w:spacing w:before="0"/>
              <w:jc w:val="left"/>
              <w:rPr>
                <w:rFonts w:cs="Arial"/>
                <w:lang w:val="sr-Cyrl-CS"/>
              </w:rPr>
            </w:pPr>
            <w:r w:rsidRPr="0060362C">
              <w:rPr>
                <w:rFonts w:cs="Arial"/>
                <w:lang w:val="sr-Cyrl-CS"/>
              </w:rPr>
              <w:t xml:space="preserve">Контрола исправности пилот вентила произвођача </w:t>
            </w:r>
            <w:r w:rsidRPr="0060362C">
              <w:rPr>
                <w:rFonts w:cs="Arial"/>
                <w:lang w:val="sr-Latn-CS"/>
              </w:rPr>
              <w:t xml:space="preserve">Banjo Valves tip 300/6012/6014 </w:t>
            </w:r>
            <w:r w:rsidRPr="0060362C">
              <w:rPr>
                <w:rFonts w:cs="Arial"/>
                <w:lang w:val="sr-Cyrl-CS"/>
              </w:rPr>
              <w:t>у уређајима, отклањање недостатака</w:t>
            </w:r>
          </w:p>
        </w:tc>
        <w:tc>
          <w:tcPr>
            <w:tcW w:w="1134"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536252" w:rsidRPr="00CB77D1" w:rsidRDefault="00536252" w:rsidP="002C05B3">
            <w:pPr>
              <w:spacing w:before="0"/>
              <w:jc w:val="left"/>
              <w:rPr>
                <w:rFonts w:cs="Arial"/>
                <w:sz w:val="24"/>
                <w:szCs w:val="24"/>
                <w:lang w:val="sr-Cyrl-ME"/>
              </w:rPr>
            </w:pPr>
            <w:r w:rsidRPr="00CB77D1">
              <w:rPr>
                <w:rFonts w:cs="Arial"/>
                <w:sz w:val="24"/>
                <w:szCs w:val="24"/>
                <w:lang w:val="sr-Cyrl-ME"/>
              </w:rPr>
              <w:t>18</w:t>
            </w:r>
          </w:p>
        </w:tc>
      </w:tr>
      <w:tr w:rsidR="00536252" w:rsidRPr="00CB77D1" w:rsidTr="002C05B3">
        <w:trPr>
          <w:trHeight w:val="770"/>
        </w:trPr>
        <w:tc>
          <w:tcPr>
            <w:tcW w:w="729"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1.6</w:t>
            </w:r>
          </w:p>
        </w:tc>
        <w:tc>
          <w:tcPr>
            <w:tcW w:w="6779" w:type="dxa"/>
            <w:vAlign w:val="center"/>
          </w:tcPr>
          <w:p w:rsidR="00536252" w:rsidRPr="0060362C" w:rsidRDefault="00536252" w:rsidP="002C05B3">
            <w:pPr>
              <w:spacing w:before="0"/>
              <w:jc w:val="left"/>
              <w:rPr>
                <w:rFonts w:cs="Arial"/>
                <w:lang w:val="sr-Cyrl-CS"/>
              </w:rPr>
            </w:pPr>
            <w:r w:rsidRPr="0060362C">
              <w:rPr>
                <w:rFonts w:cs="Arial"/>
                <w:lang w:val="sr-Cyrl-CS"/>
              </w:rPr>
              <w:t xml:space="preserve">Ремонт и чишћење регулатора притиска, произвођача </w:t>
            </w:r>
            <w:r w:rsidRPr="0060362C">
              <w:rPr>
                <w:rFonts w:cs="Arial"/>
                <w:lang w:val="sr-Latn-CS"/>
              </w:rPr>
              <w:t>Airtec</w:t>
            </w:r>
            <w:r w:rsidRPr="0060362C">
              <w:rPr>
                <w:rFonts w:cs="Arial"/>
                <w:lang w:val="sr-Cyrl-CS"/>
              </w:rPr>
              <w:t xml:space="preserve">, уграђеног на пнеуматској инсталацији  уређаја </w:t>
            </w:r>
          </w:p>
        </w:tc>
        <w:tc>
          <w:tcPr>
            <w:tcW w:w="1134"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6</w:t>
            </w:r>
          </w:p>
        </w:tc>
      </w:tr>
      <w:tr w:rsidR="00536252" w:rsidRPr="00CB77D1" w:rsidTr="002C05B3">
        <w:trPr>
          <w:trHeight w:val="629"/>
        </w:trPr>
        <w:tc>
          <w:tcPr>
            <w:tcW w:w="729"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1.7</w:t>
            </w:r>
          </w:p>
        </w:tc>
        <w:tc>
          <w:tcPr>
            <w:tcW w:w="6779" w:type="dxa"/>
            <w:vAlign w:val="center"/>
          </w:tcPr>
          <w:p w:rsidR="00536252" w:rsidRPr="0060362C" w:rsidRDefault="00536252" w:rsidP="002C05B3">
            <w:pPr>
              <w:spacing w:before="0"/>
              <w:jc w:val="left"/>
              <w:rPr>
                <w:rFonts w:cs="Arial"/>
                <w:lang w:val="sr-Cyrl-CS"/>
              </w:rPr>
            </w:pPr>
            <w:r w:rsidRPr="0060362C">
              <w:rPr>
                <w:rFonts w:cs="Arial"/>
                <w:lang w:val="sr-Cyrl-CS"/>
              </w:rPr>
              <w:t xml:space="preserve">Чишћење керамичких уложака  филтера произвођача </w:t>
            </w:r>
            <w:r w:rsidRPr="0060362C">
              <w:rPr>
                <w:rFonts w:cs="Arial"/>
                <w:lang w:val="sr-Latn-CS"/>
              </w:rPr>
              <w:t xml:space="preserve">Airtec, </w:t>
            </w:r>
            <w:r w:rsidRPr="0060362C">
              <w:rPr>
                <w:rFonts w:cs="Arial"/>
                <w:lang w:val="sr-Cyrl-CS"/>
              </w:rPr>
              <w:t>угрђених на пнеуматској инсталацији  уређаја</w:t>
            </w:r>
          </w:p>
        </w:tc>
        <w:tc>
          <w:tcPr>
            <w:tcW w:w="1134"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6</w:t>
            </w:r>
          </w:p>
        </w:tc>
      </w:tr>
      <w:tr w:rsidR="00536252" w:rsidRPr="00CB77D1" w:rsidTr="002C05B3">
        <w:tc>
          <w:tcPr>
            <w:tcW w:w="729"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1.8</w:t>
            </w:r>
          </w:p>
        </w:tc>
        <w:tc>
          <w:tcPr>
            <w:tcW w:w="6779" w:type="dxa"/>
            <w:vAlign w:val="center"/>
          </w:tcPr>
          <w:p w:rsidR="00536252" w:rsidRPr="0060362C" w:rsidRDefault="00536252" w:rsidP="002C05B3">
            <w:pPr>
              <w:spacing w:before="0"/>
              <w:jc w:val="left"/>
              <w:rPr>
                <w:rFonts w:cs="Arial"/>
                <w:lang w:val="sr-Cyrl-CS"/>
              </w:rPr>
            </w:pPr>
            <w:r w:rsidRPr="0060362C">
              <w:rPr>
                <w:rFonts w:cs="Arial"/>
                <w:lang w:val="sr-Cyrl-CS"/>
              </w:rPr>
              <w:t>Функционална проба, са пробом рада „стоп тастера“ уређаја</w:t>
            </w:r>
          </w:p>
        </w:tc>
        <w:tc>
          <w:tcPr>
            <w:tcW w:w="1134"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6</w:t>
            </w:r>
          </w:p>
        </w:tc>
      </w:tr>
      <w:tr w:rsidR="00536252" w:rsidRPr="00CB77D1" w:rsidTr="002C05B3">
        <w:tc>
          <w:tcPr>
            <w:tcW w:w="729" w:type="dxa"/>
            <w:vAlign w:val="center"/>
          </w:tcPr>
          <w:p w:rsidR="00536252" w:rsidRPr="00CB77D1" w:rsidRDefault="00536252" w:rsidP="002C05B3">
            <w:pPr>
              <w:spacing w:before="0"/>
              <w:jc w:val="left"/>
              <w:rPr>
                <w:rFonts w:cs="Arial"/>
                <w:b/>
                <w:sz w:val="24"/>
                <w:szCs w:val="24"/>
                <w:lang w:val="sr-Cyrl-CS"/>
              </w:rPr>
            </w:pPr>
            <w:r w:rsidRPr="00CB77D1">
              <w:rPr>
                <w:rFonts w:cs="Arial"/>
                <w:b/>
                <w:sz w:val="24"/>
                <w:szCs w:val="24"/>
                <w:lang w:val="sr-Cyrl-ME"/>
              </w:rPr>
              <w:t>2</w:t>
            </w:r>
            <w:r w:rsidRPr="00CB77D1">
              <w:rPr>
                <w:rFonts w:cs="Arial"/>
                <w:b/>
                <w:sz w:val="24"/>
                <w:szCs w:val="24"/>
                <w:lang w:val="sr-Cyrl-CS"/>
              </w:rPr>
              <w:t>.</w:t>
            </w:r>
          </w:p>
        </w:tc>
        <w:tc>
          <w:tcPr>
            <w:tcW w:w="6779" w:type="dxa"/>
            <w:vAlign w:val="center"/>
          </w:tcPr>
          <w:p w:rsidR="00536252" w:rsidRPr="0060362C" w:rsidRDefault="00536252" w:rsidP="002C05B3">
            <w:pPr>
              <w:spacing w:before="0"/>
              <w:jc w:val="left"/>
              <w:rPr>
                <w:rFonts w:cs="Arial"/>
                <w:lang w:val="sr-Cyrl-ME"/>
              </w:rPr>
            </w:pPr>
            <w:r w:rsidRPr="0060362C">
              <w:rPr>
                <w:rFonts w:cs="Arial"/>
                <w:lang w:val="sr-Cyrl-CS"/>
              </w:rPr>
              <w:t xml:space="preserve">Ремонт електропнеуматског управљачког  уређаја вентила сигурности, произвођача „Инститит Михаило Пупин“ Пројект инжењеринг д.о.о.тип </w:t>
            </w:r>
            <w:r w:rsidRPr="0060362C">
              <w:rPr>
                <w:rFonts w:cs="Arial"/>
                <w:lang w:val="sr-Latn-CS"/>
              </w:rPr>
              <w:t>PI-501</w:t>
            </w:r>
            <w:r w:rsidRPr="0060362C">
              <w:rPr>
                <w:rFonts w:cs="Arial"/>
                <w:lang w:val="sr-Cyrl-CS"/>
              </w:rPr>
              <w:t xml:space="preserve"> </w:t>
            </w:r>
            <w:r w:rsidRPr="0060362C">
              <w:rPr>
                <w:rFonts w:cs="Arial"/>
                <w:lang w:val="sr-Latn-CS"/>
              </w:rPr>
              <w:t>12</w:t>
            </w:r>
            <w:r w:rsidRPr="0060362C">
              <w:rPr>
                <w:rFonts w:cs="Arial"/>
                <w:lang w:val="sr-Cyrl-CS"/>
              </w:rPr>
              <w:t>1, на К3</w:t>
            </w:r>
          </w:p>
        </w:tc>
        <w:tc>
          <w:tcPr>
            <w:tcW w:w="1134" w:type="dxa"/>
            <w:vAlign w:val="center"/>
          </w:tcPr>
          <w:p w:rsidR="00536252" w:rsidRPr="00CB77D1" w:rsidRDefault="00536252" w:rsidP="002C05B3">
            <w:pPr>
              <w:spacing w:before="0"/>
              <w:jc w:val="left"/>
              <w:rPr>
                <w:rFonts w:cs="Arial"/>
                <w:sz w:val="24"/>
                <w:szCs w:val="24"/>
              </w:rPr>
            </w:pPr>
            <w:r w:rsidRPr="00CB77D1">
              <w:rPr>
                <w:rFonts w:cs="Arial"/>
                <w:sz w:val="24"/>
                <w:szCs w:val="24"/>
                <w:lang w:val="sr-Cyrl-CS"/>
              </w:rPr>
              <w:t xml:space="preserve">   </w:t>
            </w:r>
          </w:p>
        </w:tc>
        <w:tc>
          <w:tcPr>
            <w:tcW w:w="1418" w:type="dxa"/>
            <w:vAlign w:val="center"/>
          </w:tcPr>
          <w:p w:rsidR="00536252" w:rsidRPr="00CB77D1" w:rsidRDefault="00536252" w:rsidP="002C05B3">
            <w:pPr>
              <w:spacing w:before="0"/>
              <w:jc w:val="left"/>
              <w:rPr>
                <w:rFonts w:cs="Arial"/>
                <w:sz w:val="24"/>
                <w:szCs w:val="24"/>
              </w:rPr>
            </w:pPr>
          </w:p>
        </w:tc>
      </w:tr>
      <w:tr w:rsidR="00536252" w:rsidRPr="00CB77D1" w:rsidTr="002C05B3">
        <w:tc>
          <w:tcPr>
            <w:tcW w:w="729"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2.1</w:t>
            </w:r>
          </w:p>
        </w:tc>
        <w:tc>
          <w:tcPr>
            <w:tcW w:w="6779" w:type="dxa"/>
            <w:vAlign w:val="center"/>
          </w:tcPr>
          <w:p w:rsidR="00536252" w:rsidRPr="0060362C" w:rsidRDefault="00536252" w:rsidP="002C05B3">
            <w:pPr>
              <w:spacing w:before="0"/>
              <w:jc w:val="left"/>
              <w:rPr>
                <w:rFonts w:cs="Arial"/>
                <w:lang w:val="sr-Cyrl-CS"/>
              </w:rPr>
            </w:pPr>
            <w:r w:rsidRPr="0060362C">
              <w:rPr>
                <w:rFonts w:cs="Arial"/>
                <w:lang w:val="sr-Cyrl-CS"/>
              </w:rPr>
              <w:t xml:space="preserve">Замена постојеће  пнеуматске инсталације уређаја новом,  од вентила за довод ваздуха у уређај  до  прикључака за пнеуматска црева на изласку из уређаја </w:t>
            </w:r>
          </w:p>
        </w:tc>
        <w:tc>
          <w:tcPr>
            <w:tcW w:w="1134"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1</w:t>
            </w:r>
          </w:p>
        </w:tc>
      </w:tr>
      <w:tr w:rsidR="00536252" w:rsidRPr="00CB77D1" w:rsidTr="002C05B3">
        <w:tc>
          <w:tcPr>
            <w:tcW w:w="729"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2.2</w:t>
            </w:r>
          </w:p>
        </w:tc>
        <w:tc>
          <w:tcPr>
            <w:tcW w:w="6779" w:type="dxa"/>
            <w:vAlign w:val="center"/>
          </w:tcPr>
          <w:p w:rsidR="00536252" w:rsidRPr="0060362C" w:rsidRDefault="00536252" w:rsidP="002C05B3">
            <w:pPr>
              <w:spacing w:before="0"/>
              <w:jc w:val="left"/>
              <w:rPr>
                <w:rFonts w:cs="Arial"/>
                <w:lang w:val="sr-Cyrl-CS"/>
              </w:rPr>
            </w:pPr>
            <w:r w:rsidRPr="0060362C">
              <w:rPr>
                <w:rFonts w:cs="Arial"/>
                <w:lang w:val="sr-Cyrl-CS"/>
              </w:rPr>
              <w:t>Извођење нове електро инсталације у уређају</w:t>
            </w:r>
          </w:p>
        </w:tc>
        <w:tc>
          <w:tcPr>
            <w:tcW w:w="1134"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1</w:t>
            </w:r>
          </w:p>
        </w:tc>
      </w:tr>
      <w:tr w:rsidR="00536252" w:rsidRPr="00CB77D1" w:rsidTr="00605AB4">
        <w:tc>
          <w:tcPr>
            <w:tcW w:w="729"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2.3</w:t>
            </w:r>
          </w:p>
        </w:tc>
        <w:tc>
          <w:tcPr>
            <w:tcW w:w="6779" w:type="dxa"/>
            <w:vAlign w:val="center"/>
          </w:tcPr>
          <w:p w:rsidR="00536252" w:rsidRDefault="00536252" w:rsidP="00605AB4">
            <w:pPr>
              <w:spacing w:before="0"/>
              <w:jc w:val="left"/>
              <w:rPr>
                <w:rFonts w:cs="Arial"/>
              </w:rPr>
            </w:pPr>
            <w:r w:rsidRPr="0060362C">
              <w:rPr>
                <w:rFonts w:cs="Arial"/>
                <w:lang w:val="sr-Cyrl-CS"/>
              </w:rPr>
              <w:t xml:space="preserve">Уградња нових пресостата типа </w:t>
            </w:r>
            <w:r w:rsidRPr="0060362C">
              <w:rPr>
                <w:rFonts w:cs="Arial"/>
              </w:rPr>
              <w:t>PSD30</w:t>
            </w:r>
            <w:r w:rsidRPr="0060362C">
              <w:rPr>
                <w:rFonts w:cs="Arial"/>
                <w:lang w:val="sr-Cyrl-CS"/>
              </w:rPr>
              <w:t xml:space="preserve"> произвођача </w:t>
            </w:r>
            <w:r w:rsidRPr="0060362C">
              <w:rPr>
                <w:rFonts w:cs="Arial"/>
              </w:rPr>
              <w:t>Wika</w:t>
            </w:r>
          </w:p>
          <w:p w:rsidR="00605AB4" w:rsidRPr="00605AB4" w:rsidRDefault="00605AB4" w:rsidP="00605AB4">
            <w:pPr>
              <w:spacing w:before="0"/>
              <w:jc w:val="left"/>
              <w:rPr>
                <w:rFonts w:cs="Arial"/>
              </w:rPr>
            </w:pPr>
          </w:p>
        </w:tc>
        <w:tc>
          <w:tcPr>
            <w:tcW w:w="1134"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536252" w:rsidRPr="00CB77D1" w:rsidRDefault="00536252" w:rsidP="002C05B3">
            <w:pPr>
              <w:spacing w:before="0"/>
              <w:jc w:val="left"/>
              <w:rPr>
                <w:rFonts w:cs="Arial"/>
                <w:sz w:val="24"/>
                <w:szCs w:val="24"/>
                <w:lang w:val="sr-Cyrl-ME"/>
              </w:rPr>
            </w:pPr>
            <w:r w:rsidRPr="00CB77D1">
              <w:rPr>
                <w:rFonts w:cs="Arial"/>
                <w:sz w:val="24"/>
                <w:szCs w:val="24"/>
                <w:lang w:val="sr-Cyrl-ME"/>
              </w:rPr>
              <w:t>3</w:t>
            </w:r>
          </w:p>
        </w:tc>
      </w:tr>
      <w:tr w:rsidR="00536252" w:rsidRPr="00CB77D1" w:rsidTr="002C05B3">
        <w:tc>
          <w:tcPr>
            <w:tcW w:w="729"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2.4</w:t>
            </w:r>
          </w:p>
        </w:tc>
        <w:tc>
          <w:tcPr>
            <w:tcW w:w="6779" w:type="dxa"/>
            <w:vAlign w:val="center"/>
          </w:tcPr>
          <w:p w:rsidR="00536252" w:rsidRPr="0060362C" w:rsidRDefault="00536252" w:rsidP="002C05B3">
            <w:pPr>
              <w:spacing w:before="0"/>
              <w:jc w:val="left"/>
              <w:rPr>
                <w:rFonts w:cs="Arial"/>
                <w:lang w:val="sr-Cyrl-CS"/>
              </w:rPr>
            </w:pPr>
            <w:r w:rsidRPr="0060362C">
              <w:rPr>
                <w:rFonts w:cs="Arial"/>
                <w:lang w:val="sr-Cyrl-CS"/>
              </w:rPr>
              <w:t>Уградња нових уљних вентилских блокова пре пресостата</w:t>
            </w:r>
          </w:p>
        </w:tc>
        <w:tc>
          <w:tcPr>
            <w:tcW w:w="1134"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 xml:space="preserve">  ком.</w:t>
            </w:r>
            <w:r w:rsidRPr="00CB77D1">
              <w:rPr>
                <w:rFonts w:cs="Arial"/>
                <w:sz w:val="24"/>
                <w:szCs w:val="24"/>
                <w:lang w:val="sr-Cyrl-CS"/>
              </w:rPr>
              <w:tab/>
            </w:r>
          </w:p>
        </w:tc>
        <w:tc>
          <w:tcPr>
            <w:tcW w:w="1418"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3</w:t>
            </w:r>
          </w:p>
        </w:tc>
      </w:tr>
      <w:tr w:rsidR="00536252" w:rsidRPr="00CB77D1" w:rsidTr="002C05B3">
        <w:tc>
          <w:tcPr>
            <w:tcW w:w="729"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2.5</w:t>
            </w:r>
          </w:p>
        </w:tc>
        <w:tc>
          <w:tcPr>
            <w:tcW w:w="6779" w:type="dxa"/>
            <w:vAlign w:val="center"/>
          </w:tcPr>
          <w:p w:rsidR="00536252" w:rsidRPr="0060362C" w:rsidRDefault="00536252" w:rsidP="002C05B3">
            <w:pPr>
              <w:spacing w:before="0"/>
              <w:jc w:val="left"/>
              <w:rPr>
                <w:rFonts w:cs="Arial"/>
                <w:lang w:val="sr-Cyrl-CS"/>
              </w:rPr>
            </w:pPr>
            <w:r w:rsidRPr="0060362C">
              <w:rPr>
                <w:rFonts w:cs="Arial"/>
                <w:lang w:val="sr-Cyrl-CS"/>
              </w:rPr>
              <w:t>Ремонт електромагнетних вентила</w:t>
            </w:r>
            <w:r w:rsidRPr="0060362C">
              <w:rPr>
                <w:rFonts w:cs="Arial"/>
                <w:lang w:val="sr-Latn-CS"/>
              </w:rPr>
              <w:t xml:space="preserve"> </w:t>
            </w:r>
            <w:r w:rsidRPr="0060362C">
              <w:rPr>
                <w:rFonts w:cs="Arial"/>
                <w:lang w:val="sr-Cyrl-CS"/>
              </w:rPr>
              <w:t xml:space="preserve">произвођача </w:t>
            </w:r>
            <w:r w:rsidRPr="0060362C">
              <w:rPr>
                <w:rFonts w:cs="Arial"/>
                <w:lang w:val="sr-Latn-CS"/>
              </w:rPr>
              <w:t>Burkert</w:t>
            </w:r>
            <w:r w:rsidRPr="0060362C">
              <w:rPr>
                <w:rFonts w:cs="Arial"/>
                <w:lang w:val="sr-Cyrl-CS"/>
              </w:rPr>
              <w:t xml:space="preserve"> уграђених на пнеуматским инсталацијама уређаја</w:t>
            </w:r>
          </w:p>
        </w:tc>
        <w:tc>
          <w:tcPr>
            <w:tcW w:w="1134"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536252" w:rsidRPr="00CB77D1" w:rsidRDefault="00536252" w:rsidP="002C05B3">
            <w:pPr>
              <w:spacing w:before="0"/>
              <w:jc w:val="left"/>
              <w:rPr>
                <w:rFonts w:cs="Arial"/>
                <w:sz w:val="24"/>
                <w:szCs w:val="24"/>
                <w:lang w:val="sr-Cyrl-CS"/>
              </w:rPr>
            </w:pPr>
            <w:r w:rsidRPr="00CB77D1">
              <w:rPr>
                <w:rFonts w:cs="Arial"/>
                <w:sz w:val="24"/>
                <w:szCs w:val="24"/>
                <w:lang w:val="sr-Cyrl-CS"/>
              </w:rPr>
              <w:t>3</w:t>
            </w:r>
          </w:p>
        </w:tc>
      </w:tr>
      <w:tr w:rsidR="002C05B3" w:rsidRPr="00CB77D1" w:rsidTr="002C05B3">
        <w:tc>
          <w:tcPr>
            <w:tcW w:w="729" w:type="dxa"/>
            <w:vAlign w:val="center"/>
          </w:tcPr>
          <w:p w:rsidR="002C05B3" w:rsidRPr="002C05B3" w:rsidRDefault="002C05B3" w:rsidP="002C05B3">
            <w:pPr>
              <w:spacing w:before="0"/>
              <w:jc w:val="left"/>
              <w:rPr>
                <w:rFonts w:cs="Arial"/>
                <w:sz w:val="24"/>
                <w:szCs w:val="24"/>
              </w:rPr>
            </w:pPr>
            <w:r>
              <w:rPr>
                <w:rFonts w:cs="Arial"/>
                <w:sz w:val="24"/>
                <w:szCs w:val="24"/>
              </w:rPr>
              <w:t>2.6</w:t>
            </w:r>
          </w:p>
        </w:tc>
        <w:tc>
          <w:tcPr>
            <w:tcW w:w="6779" w:type="dxa"/>
            <w:vAlign w:val="center"/>
          </w:tcPr>
          <w:p w:rsidR="002C05B3" w:rsidRPr="002C05B3" w:rsidRDefault="002C05B3" w:rsidP="002C05B3">
            <w:pPr>
              <w:spacing w:before="0"/>
              <w:jc w:val="left"/>
              <w:rPr>
                <w:rFonts w:cs="Arial"/>
                <w:lang w:val="sr-Cyrl-RS"/>
              </w:rPr>
            </w:pPr>
            <w:r>
              <w:rPr>
                <w:rFonts w:cs="Arial"/>
                <w:lang w:val="sr-Cyrl-RS"/>
              </w:rPr>
              <w:t>Уградња нових</w:t>
            </w:r>
            <w:r w:rsidRPr="0060362C">
              <w:rPr>
                <w:rFonts w:cs="Arial"/>
                <w:lang w:val="sr-Cyrl-CS"/>
              </w:rPr>
              <w:t xml:space="preserve"> електромагнетних вентила</w:t>
            </w:r>
            <w:r w:rsidRPr="0060362C">
              <w:rPr>
                <w:rFonts w:cs="Arial"/>
                <w:lang w:val="sr-Latn-CS"/>
              </w:rPr>
              <w:t xml:space="preserve"> </w:t>
            </w:r>
            <w:r w:rsidRPr="0060362C">
              <w:rPr>
                <w:rFonts w:cs="Arial"/>
                <w:lang w:val="sr-Cyrl-CS"/>
              </w:rPr>
              <w:t xml:space="preserve">произвођача </w:t>
            </w:r>
            <w:r w:rsidRPr="0060362C">
              <w:rPr>
                <w:rFonts w:cs="Arial"/>
                <w:lang w:val="sr-Latn-CS"/>
              </w:rPr>
              <w:t>Burkert</w:t>
            </w:r>
            <w:r>
              <w:rPr>
                <w:rFonts w:cs="Arial"/>
                <w:lang w:val="sr-Cyrl-RS"/>
              </w:rPr>
              <w:t xml:space="preserve"> (по потреби након дефектаже)</w:t>
            </w:r>
          </w:p>
        </w:tc>
        <w:tc>
          <w:tcPr>
            <w:tcW w:w="1134" w:type="dxa"/>
            <w:vAlign w:val="center"/>
          </w:tcPr>
          <w:p w:rsidR="002C05B3" w:rsidRPr="00CB77D1" w:rsidRDefault="002C05B3"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2C05B3" w:rsidRPr="00CB77D1" w:rsidRDefault="002C05B3" w:rsidP="002C05B3">
            <w:pPr>
              <w:spacing w:before="0"/>
              <w:jc w:val="left"/>
              <w:rPr>
                <w:rFonts w:cs="Arial"/>
                <w:sz w:val="24"/>
                <w:szCs w:val="24"/>
                <w:lang w:val="sr-Cyrl-CS"/>
              </w:rPr>
            </w:pPr>
            <w:r w:rsidRPr="00CB77D1">
              <w:rPr>
                <w:rFonts w:cs="Arial"/>
                <w:sz w:val="24"/>
                <w:szCs w:val="24"/>
                <w:lang w:val="sr-Cyrl-CS"/>
              </w:rPr>
              <w:t>3</w:t>
            </w:r>
          </w:p>
        </w:tc>
      </w:tr>
      <w:tr w:rsidR="002C05B3" w:rsidRPr="00CB77D1" w:rsidTr="002C05B3">
        <w:tc>
          <w:tcPr>
            <w:tcW w:w="729" w:type="dxa"/>
            <w:vAlign w:val="center"/>
          </w:tcPr>
          <w:p w:rsidR="002C05B3" w:rsidRPr="002C05B3" w:rsidRDefault="002C05B3" w:rsidP="002C05B3">
            <w:pPr>
              <w:spacing w:before="0"/>
              <w:jc w:val="left"/>
              <w:rPr>
                <w:rFonts w:cs="Arial"/>
                <w:sz w:val="24"/>
                <w:szCs w:val="24"/>
              </w:rPr>
            </w:pPr>
            <w:r w:rsidRPr="00CB77D1">
              <w:rPr>
                <w:rFonts w:cs="Arial"/>
                <w:sz w:val="24"/>
                <w:szCs w:val="24"/>
                <w:lang w:val="sr-Cyrl-CS"/>
              </w:rPr>
              <w:t>2.</w:t>
            </w:r>
            <w:r>
              <w:rPr>
                <w:rFonts w:cs="Arial"/>
                <w:sz w:val="24"/>
                <w:szCs w:val="24"/>
              </w:rPr>
              <w:t>7</w:t>
            </w:r>
          </w:p>
        </w:tc>
        <w:tc>
          <w:tcPr>
            <w:tcW w:w="6779" w:type="dxa"/>
            <w:vAlign w:val="center"/>
          </w:tcPr>
          <w:p w:rsidR="002C05B3" w:rsidRPr="002C05B3" w:rsidRDefault="002C05B3" w:rsidP="002C05B3">
            <w:pPr>
              <w:spacing w:before="0"/>
              <w:jc w:val="left"/>
              <w:rPr>
                <w:rFonts w:cs="Arial"/>
                <w:lang w:val="sr-Cyrl-RS"/>
              </w:rPr>
            </w:pPr>
            <w:r w:rsidRPr="0060362C">
              <w:rPr>
                <w:rFonts w:cs="Arial"/>
                <w:lang w:val="sr-Cyrl-CS"/>
              </w:rPr>
              <w:t xml:space="preserve">Ремонт пилот вентила произвођача </w:t>
            </w:r>
            <w:r w:rsidRPr="0060362C">
              <w:rPr>
                <w:rFonts w:cs="Arial"/>
                <w:lang w:val="sr-Latn-CS"/>
              </w:rPr>
              <w:t xml:space="preserve">Banjo Valves tip 300/6012/6014 </w:t>
            </w:r>
            <w:r w:rsidRPr="0060362C">
              <w:rPr>
                <w:rFonts w:cs="Arial"/>
                <w:lang w:val="sr-Cyrl-CS"/>
              </w:rPr>
              <w:t>у уређајима</w:t>
            </w:r>
          </w:p>
        </w:tc>
        <w:tc>
          <w:tcPr>
            <w:tcW w:w="1134" w:type="dxa"/>
            <w:vAlign w:val="center"/>
          </w:tcPr>
          <w:p w:rsidR="002C05B3" w:rsidRPr="00CB77D1" w:rsidRDefault="002C05B3"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2C05B3" w:rsidRPr="00CB77D1" w:rsidRDefault="002C05B3" w:rsidP="002C05B3">
            <w:pPr>
              <w:spacing w:before="0"/>
              <w:jc w:val="left"/>
              <w:rPr>
                <w:rFonts w:cs="Arial"/>
                <w:sz w:val="24"/>
                <w:szCs w:val="24"/>
                <w:lang w:val="sr-Cyrl-ME"/>
              </w:rPr>
            </w:pPr>
            <w:r w:rsidRPr="00CB77D1">
              <w:rPr>
                <w:rFonts w:cs="Arial"/>
                <w:sz w:val="24"/>
                <w:szCs w:val="24"/>
                <w:lang w:val="sr-Cyrl-ME"/>
              </w:rPr>
              <w:t>3</w:t>
            </w:r>
          </w:p>
        </w:tc>
      </w:tr>
      <w:tr w:rsidR="002C05B3" w:rsidRPr="00CB77D1" w:rsidTr="002C05B3">
        <w:tc>
          <w:tcPr>
            <w:tcW w:w="729" w:type="dxa"/>
            <w:vAlign w:val="center"/>
          </w:tcPr>
          <w:p w:rsidR="002C05B3" w:rsidRPr="002C05B3" w:rsidRDefault="002C05B3" w:rsidP="002C05B3">
            <w:pPr>
              <w:spacing w:before="0"/>
              <w:jc w:val="left"/>
              <w:rPr>
                <w:rFonts w:cs="Arial"/>
                <w:sz w:val="24"/>
                <w:szCs w:val="24"/>
                <w:lang w:val="sr-Cyrl-RS"/>
              </w:rPr>
            </w:pPr>
            <w:r>
              <w:rPr>
                <w:rFonts w:cs="Arial"/>
                <w:sz w:val="24"/>
                <w:szCs w:val="24"/>
                <w:lang w:val="sr-Cyrl-RS"/>
              </w:rPr>
              <w:lastRenderedPageBreak/>
              <w:t>2.8</w:t>
            </w:r>
          </w:p>
        </w:tc>
        <w:tc>
          <w:tcPr>
            <w:tcW w:w="6779" w:type="dxa"/>
            <w:vAlign w:val="center"/>
          </w:tcPr>
          <w:p w:rsidR="002C05B3" w:rsidRPr="0060362C" w:rsidRDefault="002C05B3" w:rsidP="002C05B3">
            <w:pPr>
              <w:spacing w:before="0"/>
              <w:jc w:val="left"/>
              <w:rPr>
                <w:rFonts w:cs="Arial"/>
              </w:rPr>
            </w:pPr>
            <w:r>
              <w:rPr>
                <w:rFonts w:cs="Arial"/>
                <w:lang w:val="sr-Cyrl-CS"/>
              </w:rPr>
              <w:t xml:space="preserve">Уградња нових </w:t>
            </w:r>
            <w:r w:rsidRPr="0060362C">
              <w:rPr>
                <w:rFonts w:cs="Arial"/>
                <w:lang w:val="sr-Cyrl-CS"/>
              </w:rPr>
              <w:t xml:space="preserve">пилот вентила произвођача </w:t>
            </w:r>
            <w:r w:rsidRPr="0060362C">
              <w:rPr>
                <w:rFonts w:cs="Arial"/>
                <w:lang w:val="sr-Latn-CS"/>
              </w:rPr>
              <w:t>Banjo Valves tip 300/6012/6014</w:t>
            </w:r>
            <w:r>
              <w:rPr>
                <w:rFonts w:cs="Arial"/>
                <w:lang w:val="sr-Cyrl-RS"/>
              </w:rPr>
              <w:t>(по потреби након дефектаже)</w:t>
            </w:r>
          </w:p>
        </w:tc>
        <w:tc>
          <w:tcPr>
            <w:tcW w:w="1134" w:type="dxa"/>
            <w:vAlign w:val="center"/>
          </w:tcPr>
          <w:p w:rsidR="002C05B3" w:rsidRPr="00CB77D1" w:rsidRDefault="002C05B3"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2C05B3" w:rsidRPr="00CB77D1" w:rsidRDefault="002C05B3" w:rsidP="002C05B3">
            <w:pPr>
              <w:spacing w:before="0"/>
              <w:jc w:val="left"/>
              <w:rPr>
                <w:rFonts w:cs="Arial"/>
                <w:sz w:val="24"/>
                <w:szCs w:val="24"/>
                <w:lang w:val="sr-Cyrl-ME"/>
              </w:rPr>
            </w:pPr>
            <w:r w:rsidRPr="00CB77D1">
              <w:rPr>
                <w:rFonts w:cs="Arial"/>
                <w:sz w:val="24"/>
                <w:szCs w:val="24"/>
                <w:lang w:val="sr-Cyrl-ME"/>
              </w:rPr>
              <w:t>3</w:t>
            </w:r>
          </w:p>
        </w:tc>
      </w:tr>
      <w:tr w:rsidR="002C05B3" w:rsidRPr="00CB77D1" w:rsidTr="002C05B3">
        <w:tc>
          <w:tcPr>
            <w:tcW w:w="729" w:type="dxa"/>
            <w:vAlign w:val="center"/>
          </w:tcPr>
          <w:p w:rsidR="002C05B3" w:rsidRPr="002C05B3" w:rsidRDefault="002C05B3" w:rsidP="002C05B3">
            <w:pPr>
              <w:spacing w:before="0"/>
              <w:jc w:val="left"/>
              <w:rPr>
                <w:rFonts w:cs="Arial"/>
                <w:sz w:val="24"/>
                <w:szCs w:val="24"/>
              </w:rPr>
            </w:pPr>
            <w:r w:rsidRPr="00CB77D1">
              <w:rPr>
                <w:rFonts w:cs="Arial"/>
                <w:sz w:val="24"/>
                <w:szCs w:val="24"/>
                <w:lang w:val="sr-Cyrl-CS"/>
              </w:rPr>
              <w:t>2.</w:t>
            </w:r>
            <w:r>
              <w:rPr>
                <w:rFonts w:cs="Arial"/>
                <w:sz w:val="24"/>
                <w:szCs w:val="24"/>
                <w:lang w:val="sr-Cyrl-CS"/>
              </w:rPr>
              <w:t>9</w:t>
            </w:r>
          </w:p>
        </w:tc>
        <w:tc>
          <w:tcPr>
            <w:tcW w:w="6779" w:type="dxa"/>
            <w:vAlign w:val="center"/>
          </w:tcPr>
          <w:p w:rsidR="002C05B3" w:rsidRPr="0060362C" w:rsidRDefault="002C05B3" w:rsidP="002C05B3">
            <w:pPr>
              <w:spacing w:before="0"/>
              <w:jc w:val="left"/>
              <w:rPr>
                <w:rFonts w:cs="Arial"/>
              </w:rPr>
            </w:pPr>
            <w:r w:rsidRPr="0060362C">
              <w:rPr>
                <w:rFonts w:cs="Arial"/>
                <w:lang w:val="sr-Cyrl-CS"/>
              </w:rPr>
              <w:t xml:space="preserve">Ремонт  регулатора притиска, произвођача </w:t>
            </w:r>
            <w:r w:rsidRPr="0060362C">
              <w:rPr>
                <w:rFonts w:cs="Arial"/>
                <w:lang w:val="sr-Latn-CS"/>
              </w:rPr>
              <w:t>Airtec</w:t>
            </w:r>
            <w:r w:rsidRPr="0060362C">
              <w:rPr>
                <w:rFonts w:cs="Arial"/>
                <w:lang w:val="sr-Cyrl-CS"/>
              </w:rPr>
              <w:t xml:space="preserve">, уграђеног на пнеуматској инсталацији  уређаја </w:t>
            </w:r>
          </w:p>
        </w:tc>
        <w:tc>
          <w:tcPr>
            <w:tcW w:w="1134" w:type="dxa"/>
            <w:vAlign w:val="center"/>
          </w:tcPr>
          <w:p w:rsidR="002C05B3" w:rsidRPr="00CB77D1" w:rsidRDefault="002C05B3"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2C05B3" w:rsidRPr="00CB77D1" w:rsidRDefault="002C05B3" w:rsidP="002C05B3">
            <w:pPr>
              <w:spacing w:before="0"/>
              <w:jc w:val="left"/>
              <w:rPr>
                <w:rFonts w:cs="Arial"/>
                <w:sz w:val="24"/>
                <w:szCs w:val="24"/>
                <w:lang w:val="sr-Cyrl-CS"/>
              </w:rPr>
            </w:pPr>
            <w:r w:rsidRPr="00CB77D1">
              <w:rPr>
                <w:rFonts w:cs="Arial"/>
                <w:sz w:val="24"/>
                <w:szCs w:val="24"/>
                <w:lang w:val="sr-Cyrl-CS"/>
              </w:rPr>
              <w:t>1</w:t>
            </w:r>
          </w:p>
        </w:tc>
      </w:tr>
      <w:tr w:rsidR="002C05B3" w:rsidRPr="00CB77D1" w:rsidTr="002C05B3">
        <w:tc>
          <w:tcPr>
            <w:tcW w:w="729" w:type="dxa"/>
            <w:vAlign w:val="center"/>
          </w:tcPr>
          <w:p w:rsidR="002C05B3" w:rsidRPr="00CB77D1" w:rsidRDefault="002C05B3" w:rsidP="002C05B3">
            <w:pPr>
              <w:spacing w:before="0"/>
              <w:jc w:val="left"/>
              <w:rPr>
                <w:rFonts w:cs="Arial"/>
                <w:sz w:val="24"/>
                <w:szCs w:val="24"/>
                <w:lang w:val="sr-Cyrl-CS"/>
              </w:rPr>
            </w:pPr>
            <w:r>
              <w:rPr>
                <w:rFonts w:cs="Arial"/>
                <w:sz w:val="24"/>
                <w:szCs w:val="24"/>
                <w:lang w:val="sr-Cyrl-CS"/>
              </w:rPr>
              <w:t>2.10</w:t>
            </w:r>
          </w:p>
        </w:tc>
        <w:tc>
          <w:tcPr>
            <w:tcW w:w="6779" w:type="dxa"/>
            <w:vAlign w:val="center"/>
          </w:tcPr>
          <w:p w:rsidR="002C05B3" w:rsidRPr="0060362C" w:rsidRDefault="002C05B3" w:rsidP="002C05B3">
            <w:pPr>
              <w:spacing w:before="0"/>
              <w:jc w:val="left"/>
              <w:rPr>
                <w:rFonts w:cs="Arial"/>
                <w:lang w:val="sr-Cyrl-CS"/>
              </w:rPr>
            </w:pPr>
            <w:r>
              <w:rPr>
                <w:rFonts w:cs="Arial"/>
                <w:lang w:val="sr-Cyrl-CS"/>
              </w:rPr>
              <w:t xml:space="preserve">Уградња новог </w:t>
            </w:r>
            <w:r w:rsidRPr="0060362C">
              <w:rPr>
                <w:rFonts w:cs="Arial"/>
                <w:lang w:val="sr-Cyrl-CS"/>
              </w:rPr>
              <w:t xml:space="preserve">регулатора притиска, произвођача </w:t>
            </w:r>
            <w:r w:rsidRPr="0060362C">
              <w:rPr>
                <w:rFonts w:cs="Arial"/>
                <w:lang w:val="sr-Latn-CS"/>
              </w:rPr>
              <w:t>Airtec</w:t>
            </w:r>
            <w:r>
              <w:rPr>
                <w:rFonts w:cs="Arial"/>
                <w:lang w:val="sr-Cyrl-RS"/>
              </w:rPr>
              <w:t xml:space="preserve"> (по потреби након дефектаже)</w:t>
            </w:r>
          </w:p>
        </w:tc>
        <w:tc>
          <w:tcPr>
            <w:tcW w:w="1134" w:type="dxa"/>
            <w:vAlign w:val="center"/>
          </w:tcPr>
          <w:p w:rsidR="002C05B3" w:rsidRPr="00CB77D1" w:rsidRDefault="002C05B3"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2C05B3" w:rsidRPr="00CB77D1" w:rsidRDefault="002C05B3" w:rsidP="002C05B3">
            <w:pPr>
              <w:spacing w:before="0"/>
              <w:jc w:val="left"/>
              <w:rPr>
                <w:rFonts w:cs="Arial"/>
                <w:sz w:val="24"/>
                <w:szCs w:val="24"/>
                <w:lang w:val="sr-Cyrl-CS"/>
              </w:rPr>
            </w:pPr>
            <w:r w:rsidRPr="00CB77D1">
              <w:rPr>
                <w:rFonts w:cs="Arial"/>
                <w:sz w:val="24"/>
                <w:szCs w:val="24"/>
                <w:lang w:val="sr-Cyrl-CS"/>
              </w:rPr>
              <w:t>1</w:t>
            </w:r>
          </w:p>
        </w:tc>
      </w:tr>
      <w:tr w:rsidR="002C05B3" w:rsidRPr="00CB77D1" w:rsidTr="002C05B3">
        <w:tc>
          <w:tcPr>
            <w:tcW w:w="729" w:type="dxa"/>
            <w:vAlign w:val="center"/>
          </w:tcPr>
          <w:p w:rsidR="002C05B3" w:rsidRPr="00CB77D1" w:rsidRDefault="002C05B3" w:rsidP="002C05B3">
            <w:pPr>
              <w:spacing w:before="0"/>
              <w:jc w:val="left"/>
              <w:rPr>
                <w:rFonts w:cs="Arial"/>
                <w:sz w:val="24"/>
                <w:szCs w:val="24"/>
                <w:lang w:val="sr-Cyrl-CS"/>
              </w:rPr>
            </w:pPr>
            <w:r>
              <w:rPr>
                <w:rFonts w:cs="Arial"/>
                <w:sz w:val="24"/>
                <w:szCs w:val="24"/>
                <w:lang w:val="sr-Cyrl-CS"/>
              </w:rPr>
              <w:t>2.11</w:t>
            </w:r>
          </w:p>
        </w:tc>
        <w:tc>
          <w:tcPr>
            <w:tcW w:w="6779" w:type="dxa"/>
            <w:vAlign w:val="center"/>
          </w:tcPr>
          <w:p w:rsidR="002C05B3" w:rsidRPr="0060362C" w:rsidRDefault="002C05B3" w:rsidP="002C05B3">
            <w:pPr>
              <w:spacing w:before="0"/>
              <w:jc w:val="left"/>
              <w:rPr>
                <w:rFonts w:cs="Arial"/>
                <w:lang w:val="sr-Cyrl-CS"/>
              </w:rPr>
            </w:pPr>
            <w:r w:rsidRPr="0060362C">
              <w:rPr>
                <w:rFonts w:cs="Arial"/>
                <w:lang w:val="sr-Cyrl-CS"/>
              </w:rPr>
              <w:t xml:space="preserve">Чишћење керамичких уложака  филтера произвођача </w:t>
            </w:r>
            <w:r w:rsidRPr="0060362C">
              <w:rPr>
                <w:rFonts w:cs="Arial"/>
                <w:lang w:val="sr-Latn-CS"/>
              </w:rPr>
              <w:t xml:space="preserve">Airtec, </w:t>
            </w:r>
            <w:r w:rsidRPr="0060362C">
              <w:rPr>
                <w:rFonts w:cs="Arial"/>
                <w:lang w:val="sr-Cyrl-CS"/>
              </w:rPr>
              <w:t>угрђених на пнеуматској инсталацији  уређаја</w:t>
            </w:r>
          </w:p>
        </w:tc>
        <w:tc>
          <w:tcPr>
            <w:tcW w:w="1134" w:type="dxa"/>
            <w:vAlign w:val="center"/>
          </w:tcPr>
          <w:p w:rsidR="002C05B3" w:rsidRPr="00CB77D1" w:rsidRDefault="002C05B3"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2C05B3" w:rsidRPr="00CB77D1" w:rsidRDefault="002C05B3" w:rsidP="002C05B3">
            <w:pPr>
              <w:spacing w:before="0"/>
              <w:jc w:val="left"/>
              <w:rPr>
                <w:rFonts w:cs="Arial"/>
                <w:sz w:val="24"/>
                <w:szCs w:val="24"/>
                <w:lang w:val="sr-Cyrl-CS"/>
              </w:rPr>
            </w:pPr>
            <w:r w:rsidRPr="00CB77D1">
              <w:rPr>
                <w:rFonts w:cs="Arial"/>
                <w:sz w:val="24"/>
                <w:szCs w:val="24"/>
                <w:lang w:val="sr-Cyrl-CS"/>
              </w:rPr>
              <w:t>1</w:t>
            </w:r>
          </w:p>
        </w:tc>
      </w:tr>
      <w:tr w:rsidR="002C05B3" w:rsidRPr="00CB77D1" w:rsidTr="002C05B3">
        <w:tc>
          <w:tcPr>
            <w:tcW w:w="729" w:type="dxa"/>
            <w:vAlign w:val="center"/>
          </w:tcPr>
          <w:p w:rsidR="002C05B3" w:rsidRPr="00CB77D1" w:rsidRDefault="002C05B3" w:rsidP="002C05B3">
            <w:pPr>
              <w:spacing w:before="0"/>
              <w:jc w:val="left"/>
              <w:rPr>
                <w:rFonts w:cs="Arial"/>
                <w:sz w:val="24"/>
                <w:szCs w:val="24"/>
                <w:lang w:val="sr-Cyrl-CS"/>
              </w:rPr>
            </w:pPr>
            <w:r>
              <w:rPr>
                <w:rFonts w:cs="Arial"/>
                <w:sz w:val="24"/>
                <w:szCs w:val="24"/>
                <w:lang w:val="sr-Cyrl-CS"/>
              </w:rPr>
              <w:t>2.12</w:t>
            </w:r>
          </w:p>
        </w:tc>
        <w:tc>
          <w:tcPr>
            <w:tcW w:w="6779" w:type="dxa"/>
            <w:vAlign w:val="center"/>
          </w:tcPr>
          <w:p w:rsidR="002C05B3" w:rsidRPr="0060362C" w:rsidRDefault="002C05B3" w:rsidP="002C05B3">
            <w:pPr>
              <w:spacing w:before="0"/>
              <w:jc w:val="left"/>
              <w:rPr>
                <w:rFonts w:cs="Arial"/>
                <w:lang w:val="sr-Cyrl-CS"/>
              </w:rPr>
            </w:pPr>
            <w:r>
              <w:rPr>
                <w:rFonts w:cs="Arial"/>
                <w:lang w:val="sr-Cyrl-CS"/>
              </w:rPr>
              <w:t xml:space="preserve">Уградња новог керамичког улошка </w:t>
            </w:r>
            <w:r w:rsidRPr="0060362C">
              <w:rPr>
                <w:rFonts w:cs="Arial"/>
                <w:lang w:val="sr-Cyrl-CS"/>
              </w:rPr>
              <w:t xml:space="preserve">филтера произвођача </w:t>
            </w:r>
            <w:r w:rsidRPr="0060362C">
              <w:rPr>
                <w:rFonts w:cs="Arial"/>
                <w:lang w:val="sr-Latn-CS"/>
              </w:rPr>
              <w:t>Airtec</w:t>
            </w:r>
            <w:r>
              <w:rPr>
                <w:rFonts w:cs="Arial"/>
                <w:lang w:val="sr-Cyrl-RS"/>
              </w:rPr>
              <w:t xml:space="preserve"> (по потреби након дефектаже)</w:t>
            </w:r>
          </w:p>
        </w:tc>
        <w:tc>
          <w:tcPr>
            <w:tcW w:w="1134" w:type="dxa"/>
            <w:vAlign w:val="center"/>
          </w:tcPr>
          <w:p w:rsidR="002C05B3" w:rsidRPr="00CB77D1" w:rsidRDefault="002C05B3"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2C05B3" w:rsidRPr="00CB77D1" w:rsidRDefault="002C05B3" w:rsidP="002C05B3">
            <w:pPr>
              <w:spacing w:before="0"/>
              <w:jc w:val="left"/>
              <w:rPr>
                <w:rFonts w:cs="Arial"/>
                <w:sz w:val="24"/>
                <w:szCs w:val="24"/>
                <w:lang w:val="sr-Cyrl-CS"/>
              </w:rPr>
            </w:pPr>
            <w:r w:rsidRPr="00CB77D1">
              <w:rPr>
                <w:rFonts w:cs="Arial"/>
                <w:sz w:val="24"/>
                <w:szCs w:val="24"/>
                <w:lang w:val="sr-Cyrl-CS"/>
              </w:rPr>
              <w:t>1</w:t>
            </w:r>
          </w:p>
        </w:tc>
      </w:tr>
      <w:tr w:rsidR="002C05B3" w:rsidRPr="00CB77D1" w:rsidTr="002C05B3">
        <w:tc>
          <w:tcPr>
            <w:tcW w:w="729" w:type="dxa"/>
            <w:vAlign w:val="center"/>
          </w:tcPr>
          <w:p w:rsidR="002C05B3" w:rsidRPr="00CB77D1" w:rsidRDefault="002C05B3" w:rsidP="002C05B3">
            <w:pPr>
              <w:spacing w:before="0"/>
              <w:jc w:val="left"/>
              <w:rPr>
                <w:rFonts w:cs="Arial"/>
                <w:sz w:val="24"/>
                <w:szCs w:val="24"/>
                <w:lang w:val="sr-Cyrl-CS"/>
              </w:rPr>
            </w:pPr>
            <w:r w:rsidRPr="00CB77D1">
              <w:rPr>
                <w:rFonts w:cs="Arial"/>
                <w:sz w:val="24"/>
                <w:szCs w:val="24"/>
                <w:lang w:val="sr-Cyrl-CS"/>
              </w:rPr>
              <w:t>2.</w:t>
            </w:r>
            <w:r>
              <w:rPr>
                <w:rFonts w:cs="Arial"/>
                <w:sz w:val="24"/>
                <w:szCs w:val="24"/>
                <w:lang w:val="sr-Cyrl-CS"/>
              </w:rPr>
              <w:t>13</w:t>
            </w:r>
          </w:p>
        </w:tc>
        <w:tc>
          <w:tcPr>
            <w:tcW w:w="6779" w:type="dxa"/>
            <w:vAlign w:val="center"/>
          </w:tcPr>
          <w:p w:rsidR="002C05B3" w:rsidRPr="0060362C" w:rsidRDefault="002C05B3" w:rsidP="00D6702B">
            <w:pPr>
              <w:spacing w:before="0"/>
              <w:jc w:val="left"/>
              <w:rPr>
                <w:rFonts w:cs="Arial"/>
                <w:lang w:val="sr-Cyrl-CS"/>
              </w:rPr>
            </w:pPr>
            <w:r w:rsidRPr="0060362C">
              <w:rPr>
                <w:rFonts w:cs="Arial"/>
                <w:lang w:val="sr-Cyrl-CS"/>
              </w:rPr>
              <w:t xml:space="preserve">Функционална проба , са пробом рада „стоп тастера“ уређаја, </w:t>
            </w:r>
          </w:p>
        </w:tc>
        <w:tc>
          <w:tcPr>
            <w:tcW w:w="1134" w:type="dxa"/>
            <w:vAlign w:val="center"/>
          </w:tcPr>
          <w:p w:rsidR="002C05B3" w:rsidRPr="00CB77D1" w:rsidRDefault="002C05B3" w:rsidP="002C05B3">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2C05B3" w:rsidRPr="00CB77D1" w:rsidRDefault="002C05B3" w:rsidP="002C05B3">
            <w:pPr>
              <w:spacing w:before="0"/>
              <w:jc w:val="left"/>
              <w:rPr>
                <w:rFonts w:cs="Arial"/>
                <w:sz w:val="24"/>
                <w:szCs w:val="24"/>
                <w:lang w:val="sr-Cyrl-CS"/>
              </w:rPr>
            </w:pPr>
            <w:r w:rsidRPr="00CB77D1">
              <w:rPr>
                <w:rFonts w:cs="Arial"/>
                <w:sz w:val="24"/>
                <w:szCs w:val="24"/>
                <w:lang w:val="sr-Cyrl-CS"/>
              </w:rPr>
              <w:t>1</w:t>
            </w:r>
          </w:p>
        </w:tc>
      </w:tr>
      <w:tr w:rsidR="00585978" w:rsidRPr="00CB77D1" w:rsidTr="002C05B3">
        <w:tc>
          <w:tcPr>
            <w:tcW w:w="729" w:type="dxa"/>
            <w:vAlign w:val="center"/>
          </w:tcPr>
          <w:p w:rsidR="00585978" w:rsidRPr="00CB77D1" w:rsidRDefault="00585978" w:rsidP="002C05B3">
            <w:pPr>
              <w:spacing w:before="0"/>
              <w:jc w:val="left"/>
              <w:rPr>
                <w:rFonts w:cs="Arial"/>
                <w:sz w:val="24"/>
                <w:szCs w:val="24"/>
                <w:lang w:val="sr-Cyrl-CS"/>
              </w:rPr>
            </w:pPr>
            <w:r>
              <w:rPr>
                <w:rFonts w:cs="Arial"/>
                <w:sz w:val="24"/>
                <w:szCs w:val="24"/>
                <w:lang w:val="sr-Cyrl-CS"/>
              </w:rPr>
              <w:t>2.14</w:t>
            </w:r>
          </w:p>
        </w:tc>
        <w:tc>
          <w:tcPr>
            <w:tcW w:w="6779" w:type="dxa"/>
            <w:vAlign w:val="center"/>
          </w:tcPr>
          <w:p w:rsidR="00585978" w:rsidRPr="0060362C" w:rsidRDefault="00585978" w:rsidP="002C05B3">
            <w:pPr>
              <w:spacing w:before="0"/>
              <w:jc w:val="left"/>
              <w:rPr>
                <w:rFonts w:cs="Arial"/>
                <w:lang w:val="sr-Cyrl-CS"/>
              </w:rPr>
            </w:pPr>
            <w:r>
              <w:rPr>
                <w:rFonts w:cs="Arial"/>
                <w:lang w:val="sr-Cyrl-CS"/>
              </w:rPr>
              <w:t>У</w:t>
            </w:r>
            <w:r w:rsidRPr="0060362C">
              <w:rPr>
                <w:rFonts w:cs="Arial"/>
                <w:lang w:val="sr-Cyrl-CS"/>
              </w:rPr>
              <w:t>градња новог одговарајућег „стоп тастера“</w:t>
            </w:r>
            <w:r>
              <w:rPr>
                <w:rFonts w:cs="Arial"/>
                <w:lang w:val="sr-Cyrl-RS"/>
              </w:rPr>
              <w:t xml:space="preserve"> (по потреби након дефектаже)</w:t>
            </w:r>
          </w:p>
        </w:tc>
        <w:tc>
          <w:tcPr>
            <w:tcW w:w="1134" w:type="dxa"/>
            <w:vAlign w:val="center"/>
          </w:tcPr>
          <w:p w:rsidR="00585978" w:rsidRPr="00CB77D1" w:rsidRDefault="00585978" w:rsidP="00192DDD">
            <w:pPr>
              <w:spacing w:before="0"/>
              <w:jc w:val="left"/>
              <w:rPr>
                <w:rFonts w:cs="Arial"/>
                <w:sz w:val="24"/>
                <w:szCs w:val="24"/>
                <w:lang w:val="sr-Cyrl-CS"/>
              </w:rPr>
            </w:pPr>
            <w:r w:rsidRPr="00CB77D1">
              <w:rPr>
                <w:rFonts w:cs="Arial"/>
                <w:sz w:val="24"/>
                <w:szCs w:val="24"/>
                <w:lang w:val="sr-Cyrl-CS"/>
              </w:rPr>
              <w:t xml:space="preserve">  ком.</w:t>
            </w:r>
          </w:p>
        </w:tc>
        <w:tc>
          <w:tcPr>
            <w:tcW w:w="1418" w:type="dxa"/>
            <w:vAlign w:val="center"/>
          </w:tcPr>
          <w:p w:rsidR="00585978" w:rsidRPr="00CB77D1" w:rsidRDefault="00585978" w:rsidP="00192DDD">
            <w:pPr>
              <w:spacing w:before="0"/>
              <w:jc w:val="left"/>
              <w:rPr>
                <w:rFonts w:cs="Arial"/>
                <w:sz w:val="24"/>
                <w:szCs w:val="24"/>
                <w:lang w:val="sr-Cyrl-CS"/>
              </w:rPr>
            </w:pPr>
            <w:r w:rsidRPr="00CB77D1">
              <w:rPr>
                <w:rFonts w:cs="Arial"/>
                <w:sz w:val="24"/>
                <w:szCs w:val="24"/>
                <w:lang w:val="sr-Cyrl-CS"/>
              </w:rPr>
              <w:t>1</w:t>
            </w:r>
          </w:p>
        </w:tc>
      </w:tr>
    </w:tbl>
    <w:p w:rsidR="00B06B7D" w:rsidRDefault="00B06B7D" w:rsidP="00CC1CE1">
      <w:pPr>
        <w:spacing w:before="0"/>
        <w:outlineLvl w:val="0"/>
        <w:rPr>
          <w:rFonts w:cs="Arial"/>
          <w:b/>
          <w:lang w:val="sr-Cyrl-RS" w:eastAsia="ar-SA"/>
        </w:rPr>
      </w:pPr>
    </w:p>
    <w:p w:rsidR="00B06B7D" w:rsidRDefault="00B06B7D" w:rsidP="00CC1CE1">
      <w:pPr>
        <w:spacing w:before="0"/>
        <w:outlineLvl w:val="0"/>
        <w:rPr>
          <w:rFonts w:cs="Arial"/>
          <w:b/>
          <w:lang w:val="sr-Cyrl-RS" w:eastAsia="ar-SA"/>
        </w:rPr>
      </w:pPr>
    </w:p>
    <w:p w:rsidR="00CC1CE1" w:rsidRPr="00CC1CE1" w:rsidRDefault="00CC1CE1" w:rsidP="00CC1CE1">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3D3D05" w:rsidRPr="00D455D3" w:rsidRDefault="003D3D05" w:rsidP="003D3D05">
      <w:pPr>
        <w:tabs>
          <w:tab w:val="right" w:pos="10255"/>
        </w:tabs>
        <w:spacing w:before="0"/>
        <w:jc w:val="left"/>
        <w:rPr>
          <w:rFonts w:cs="Arial"/>
          <w:lang w:val="sr-Cyrl-RS"/>
        </w:rPr>
      </w:pPr>
      <w:bookmarkStart w:id="19" w:name="_Toc441651542"/>
      <w:bookmarkStart w:id="20" w:name="_Toc442559880"/>
      <w:r w:rsidRPr="00D455D3">
        <w:rPr>
          <w:rFonts w:cs="Arial"/>
          <w:lang w:val="sr-Cyrl-CS"/>
        </w:rPr>
        <w:t xml:space="preserve">Рок извршења </w:t>
      </w:r>
      <w:r>
        <w:rPr>
          <w:rFonts w:cs="Arial"/>
          <w:lang w:val="sr-Cyrl-CS"/>
        </w:rPr>
        <w:t xml:space="preserve">услуге </w:t>
      </w:r>
      <w:r w:rsidRPr="00D455D3">
        <w:rPr>
          <w:rFonts w:cs="Arial"/>
          <w:lang w:val="sr-Cyrl-CS"/>
        </w:rPr>
        <w:t xml:space="preserve"> је </w:t>
      </w:r>
      <w:r>
        <w:rPr>
          <w:rFonts w:cs="Arial"/>
          <w:lang w:val="sr-Cyrl-CS"/>
        </w:rPr>
        <w:t xml:space="preserve">90 дана од позива  Наручиоца а у периоду од </w:t>
      </w:r>
      <w:r w:rsidRPr="00D455D3">
        <w:rPr>
          <w:rFonts w:cs="Arial"/>
          <w:lang w:val="sr-Cyrl-CS"/>
        </w:rPr>
        <w:t xml:space="preserve">12 месеци од </w:t>
      </w:r>
      <w:r>
        <w:rPr>
          <w:rFonts w:cs="Arial"/>
          <w:lang w:val="sr-Cyrl-CS"/>
        </w:rPr>
        <w:t>ступања уговора на снагу</w:t>
      </w:r>
      <w:r w:rsidRPr="00D455D3">
        <w:rPr>
          <w:rFonts w:cs="Arial"/>
          <w:lang w:val="sr-Cyrl-RS"/>
        </w:rPr>
        <w:t>.</w:t>
      </w:r>
      <w:r w:rsidRPr="00D455D3">
        <w:rPr>
          <w:rFonts w:cs="Arial"/>
        </w:rPr>
        <w:t xml:space="preserve">                                            </w:t>
      </w:r>
      <w:r w:rsidRPr="00D455D3">
        <w:rPr>
          <w:rFonts w:cs="Arial"/>
          <w:lang w:val="sr-Cyrl-CS"/>
        </w:rPr>
        <w:t xml:space="preserve"> </w:t>
      </w:r>
    </w:p>
    <w:p w:rsidR="00CC1CE1" w:rsidRPr="00CC1CE1" w:rsidRDefault="00CC1CE1" w:rsidP="00CC1CE1">
      <w:pPr>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784567" w:rsidRPr="00CC1CE1" w:rsidRDefault="00CC1CE1" w:rsidP="00784567">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sidR="00E91C37">
        <w:rPr>
          <w:rFonts w:cs="Arial"/>
          <w:color w:val="000000" w:themeColor="text1"/>
          <w:lang w:val="sr-Cyrl-RS" w:eastAsia="zh-CN"/>
        </w:rPr>
        <w:t>, 3. октобар 146, Велики Цр</w:t>
      </w:r>
      <w:r w:rsidR="00B06B7D">
        <w:rPr>
          <w:rFonts w:cs="Arial"/>
          <w:color w:val="000000" w:themeColor="text1"/>
          <w:lang w:val="sr-Cyrl-RS" w:eastAsia="zh-CN"/>
        </w:rPr>
        <w:t>љени и друге локације Наручиоца</w:t>
      </w:r>
      <w:r w:rsidR="00784567">
        <w:rPr>
          <w:rFonts w:cs="Arial"/>
          <w:color w:val="000000" w:themeColor="text1"/>
          <w:lang w:val="sr-Cyrl-RS" w:eastAsia="zh-CN"/>
        </w:rPr>
        <w:t>,</w:t>
      </w:r>
      <w:r w:rsidR="00B06B7D">
        <w:rPr>
          <w:rFonts w:cs="Arial"/>
          <w:color w:val="000000" w:themeColor="text1"/>
          <w:lang w:val="sr-Cyrl-RS" w:eastAsia="zh-CN"/>
        </w:rPr>
        <w:t xml:space="preserve"> </w:t>
      </w:r>
      <w:r w:rsidR="00784567">
        <w:rPr>
          <w:rFonts w:cs="Arial"/>
          <w:color w:val="000000" w:themeColor="text1"/>
          <w:lang w:val="sr-Cyrl-RS" w:eastAsia="zh-CN"/>
        </w:rPr>
        <w:t>на захтев Наручиоца и уз сагласност изабраног понуђача.</w:t>
      </w:r>
    </w:p>
    <w:p w:rsidR="00CC1CE1" w:rsidRPr="00CC1CE1" w:rsidRDefault="00CC1CE1" w:rsidP="00CC1CE1">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AE4C59" w:rsidRPr="00CC1CE1" w:rsidRDefault="00AE4C59" w:rsidP="00AE4C59">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003656E4">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AE4C59" w:rsidRPr="00CC1CE1" w:rsidRDefault="00AE4C59" w:rsidP="00AE4C59">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sidR="003656E4">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sidR="003656E4">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AE4C59" w:rsidRPr="007750A1" w:rsidRDefault="003656E4" w:rsidP="00AE4C59">
      <w:pPr>
        <w:tabs>
          <w:tab w:val="left" w:pos="567"/>
        </w:tabs>
        <w:spacing w:before="0"/>
        <w:rPr>
          <w:rFonts w:cs="Arial"/>
          <w:lang w:val="ru-RU"/>
        </w:rPr>
      </w:pPr>
      <w:r>
        <w:rPr>
          <w:rFonts w:cs="Arial"/>
          <w:lang w:val="ru-RU"/>
        </w:rPr>
        <w:t>Изабрани понуђач</w:t>
      </w:r>
      <w:r w:rsidR="00AE4C59" w:rsidRPr="00CC1CE1">
        <w:rPr>
          <w:rFonts w:cs="Arial"/>
          <w:lang w:val="ru-RU"/>
        </w:rPr>
        <w:t xml:space="preserve">  се обавезује да недостатке установљене од стране </w:t>
      </w:r>
      <w:r>
        <w:rPr>
          <w:rFonts w:cs="Arial"/>
          <w:lang w:val="ru-RU"/>
        </w:rPr>
        <w:t>Наручиоца</w:t>
      </w:r>
      <w:r w:rsidR="00AE4C59" w:rsidRPr="00CC1CE1">
        <w:rPr>
          <w:rFonts w:cs="Arial"/>
          <w:lang w:val="ru-RU"/>
        </w:rPr>
        <w:t xml:space="preserve"> приликом квантитативног и квалитативног пријема отклони у року од </w:t>
      </w:r>
      <w:r w:rsidR="00AE4C59" w:rsidRPr="00CC1CE1">
        <w:rPr>
          <w:rFonts w:cs="Arial"/>
          <w:lang w:val="sr-Cyrl-RS"/>
        </w:rPr>
        <w:t xml:space="preserve">10 </w:t>
      </w:r>
      <w:r w:rsidR="00AE4C59" w:rsidRPr="00CC1CE1">
        <w:rPr>
          <w:rFonts w:cs="Arial"/>
          <w:lang w:val="ru-RU"/>
        </w:rPr>
        <w:t xml:space="preserve">(словима: </w:t>
      </w:r>
      <w:r w:rsidR="00AE4C59" w:rsidRPr="00CC1CE1">
        <w:rPr>
          <w:rFonts w:cs="Arial"/>
          <w:lang w:val="sr-Cyrl-RS"/>
        </w:rPr>
        <w:t>десет</w:t>
      </w:r>
      <w:r w:rsidR="00AE4C59" w:rsidRPr="00CC1CE1">
        <w:rPr>
          <w:rFonts w:cs="Arial"/>
          <w:lang w:val="ru-RU"/>
        </w:rPr>
        <w:t>дана) од момента пријема рекламације о свом трошку.</w:t>
      </w:r>
    </w:p>
    <w:p w:rsidR="00A808A5" w:rsidRPr="00CC1CE1" w:rsidRDefault="00A808A5" w:rsidP="00A808A5">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A808A5" w:rsidRPr="00585978" w:rsidRDefault="00A808A5" w:rsidP="00A808A5">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00585978">
        <w:rPr>
          <w:rFonts w:cs="Arial"/>
          <w:lang w:val="sr-Cyrl-RS"/>
        </w:rPr>
        <w:t xml:space="preserve">од дана </w:t>
      </w:r>
      <w:r w:rsidR="00585978">
        <w:rPr>
          <w:rFonts w:cs="Arial"/>
        </w:rPr>
        <w:t>сачи</w:t>
      </w:r>
      <w:r w:rsidR="00585978">
        <w:rPr>
          <w:rFonts w:cs="Arial"/>
          <w:lang w:val="sr-Cyrl-RS"/>
        </w:rPr>
        <w:t>њавања</w:t>
      </w:r>
      <w:r w:rsidR="00585978">
        <w:rPr>
          <w:rFonts w:cs="Arial"/>
        </w:rPr>
        <w:t xml:space="preserve">, </w:t>
      </w:r>
      <w:proofErr w:type="gramStart"/>
      <w:r w:rsidR="00585978">
        <w:rPr>
          <w:rFonts w:cs="Arial"/>
        </w:rPr>
        <w:t>потпис</w:t>
      </w:r>
      <w:r w:rsidR="00585978">
        <w:rPr>
          <w:rFonts w:cs="Arial"/>
          <w:lang w:val="sr-Cyrl-RS"/>
        </w:rPr>
        <w:t xml:space="preserve">ивања </w:t>
      </w:r>
      <w:r w:rsidR="00585978">
        <w:rPr>
          <w:rFonts w:cs="Arial"/>
        </w:rPr>
        <w:t xml:space="preserve"> и</w:t>
      </w:r>
      <w:proofErr w:type="gramEnd"/>
      <w:r w:rsidR="00585978">
        <w:rPr>
          <w:rFonts w:cs="Arial"/>
        </w:rPr>
        <w:t xml:space="preserve"> вериф</w:t>
      </w:r>
      <w:r w:rsidR="00585978">
        <w:rPr>
          <w:rFonts w:cs="Arial"/>
          <w:lang w:val="sr-Cyrl-RS"/>
        </w:rPr>
        <w:t>иковања</w:t>
      </w:r>
      <w:r w:rsidR="00585978">
        <w:rPr>
          <w:rFonts w:cs="Arial"/>
        </w:rPr>
        <w:t xml:space="preserve"> Записник</w:t>
      </w:r>
      <w:r w:rsidR="00585978">
        <w:rPr>
          <w:rFonts w:cs="Arial"/>
          <w:lang w:val="sr-Cyrl-RS"/>
        </w:rPr>
        <w:t>а</w:t>
      </w:r>
      <w:r w:rsidR="00585978" w:rsidRPr="00BB344E">
        <w:rPr>
          <w:rFonts w:cs="Arial"/>
        </w:rPr>
        <w:t xml:space="preserve"> </w:t>
      </w:r>
      <w:r w:rsidR="00585978">
        <w:rPr>
          <w:rFonts w:cs="Arial"/>
          <w:lang w:val="sr-Cyrl-RS"/>
        </w:rPr>
        <w:t xml:space="preserve">о </w:t>
      </w:r>
      <w:r w:rsidR="00585978" w:rsidRPr="00BB344E">
        <w:rPr>
          <w:rFonts w:cs="Arial"/>
        </w:rPr>
        <w:t>квалитативном и квантитативном пријему услуга</w:t>
      </w:r>
      <w:r w:rsidR="00585978">
        <w:rPr>
          <w:rFonts w:cs="Arial"/>
          <w:lang w:val="sr-Cyrl-RS"/>
        </w:rPr>
        <w:t>.</w:t>
      </w:r>
    </w:p>
    <w:p w:rsidR="00A808A5" w:rsidRPr="007650A6" w:rsidRDefault="00A808A5" w:rsidP="00A808A5">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9C0E19" w:rsidRDefault="009C0E19" w:rsidP="00CC1CE1">
      <w:pPr>
        <w:spacing w:before="0"/>
        <w:rPr>
          <w:rFonts w:cs="Arial"/>
          <w:lang w:eastAsia="zh-CN"/>
        </w:rPr>
      </w:pPr>
    </w:p>
    <w:p w:rsidR="00614BA8" w:rsidRDefault="00614BA8" w:rsidP="00CC1CE1">
      <w:pPr>
        <w:spacing w:before="0"/>
        <w:rPr>
          <w:rFonts w:cs="Arial"/>
          <w:lang w:eastAsia="zh-CN"/>
        </w:rPr>
      </w:pPr>
    </w:p>
    <w:p w:rsidR="00614BA8" w:rsidRDefault="00614BA8" w:rsidP="00CC1CE1">
      <w:pPr>
        <w:spacing w:before="0"/>
        <w:rPr>
          <w:rFonts w:cs="Arial"/>
          <w:lang w:eastAsia="zh-CN"/>
        </w:rPr>
      </w:pPr>
    </w:p>
    <w:p w:rsidR="00614BA8" w:rsidRDefault="00614BA8" w:rsidP="00CC1CE1">
      <w:pPr>
        <w:spacing w:before="0"/>
        <w:rPr>
          <w:rFonts w:cs="Arial"/>
          <w:lang w:eastAsia="zh-CN"/>
        </w:rPr>
      </w:pPr>
    </w:p>
    <w:p w:rsidR="00614BA8" w:rsidRDefault="00614BA8" w:rsidP="00CC1CE1">
      <w:pPr>
        <w:spacing w:before="0"/>
        <w:rPr>
          <w:rFonts w:cs="Arial"/>
          <w:lang w:eastAsia="zh-CN"/>
        </w:rPr>
      </w:pPr>
    </w:p>
    <w:p w:rsidR="00614BA8" w:rsidRDefault="00614BA8" w:rsidP="00CC1CE1">
      <w:pPr>
        <w:spacing w:before="0"/>
        <w:rPr>
          <w:rFonts w:cs="Arial"/>
          <w:lang w:eastAsia="zh-CN"/>
        </w:rPr>
      </w:pPr>
    </w:p>
    <w:p w:rsidR="00614BA8" w:rsidRDefault="00614BA8"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60362C" w:rsidRDefault="0060362C" w:rsidP="00CC1CE1">
      <w:pPr>
        <w:spacing w:before="0"/>
        <w:rPr>
          <w:rFonts w:cs="Arial"/>
          <w:lang w:val="sr-Cyrl-RS" w:eastAsia="zh-CN"/>
        </w:rPr>
      </w:pPr>
    </w:p>
    <w:p w:rsidR="0060362C" w:rsidRPr="00B06B7D" w:rsidRDefault="0060362C" w:rsidP="00CC1CE1">
      <w:pPr>
        <w:spacing w:before="0"/>
        <w:rPr>
          <w:rFonts w:cs="Arial"/>
          <w:lang w:val="sr-Cyrl-RS" w:eastAsia="zh-CN"/>
        </w:rPr>
      </w:pPr>
    </w:p>
    <w:p w:rsidR="000D047F" w:rsidRPr="001759FD" w:rsidRDefault="002227D2" w:rsidP="00F409A6">
      <w:pPr>
        <w:pStyle w:val="Heading10"/>
        <w:numPr>
          <w:ilvl w:val="0"/>
          <w:numId w:val="14"/>
        </w:numPr>
        <w:jc w:val="both"/>
        <w:rPr>
          <w:rFonts w:cs="Arial"/>
          <w:lang w:val="sr-Cyrl-RS"/>
        </w:rPr>
      </w:pPr>
      <w:bookmarkStart w:id="21" w:name="_Toc442559884"/>
      <w:r w:rsidRPr="007650A6">
        <w:rPr>
          <w:rFonts w:cs="Arial"/>
        </w:rPr>
        <w:lastRenderedPageBreak/>
        <w:t>УСЛОВИ ЗА УЧЕШЋЕ У ПОСТУПКУ ЈАВНЕ НАБАВКЕ ИЗ ЧЛ</w:t>
      </w:r>
      <w:r w:rsidRPr="009C549E">
        <w:rPr>
          <w:rFonts w:cs="Arial"/>
        </w:rPr>
        <w:t xml:space="preserve">. 75. </w:t>
      </w:r>
      <w:r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C1CE1" w:rsidRPr="00CC1CE1" w:rsidTr="00DE1341">
        <w:trPr>
          <w:trHeight w:val="524"/>
          <w:jc w:val="center"/>
        </w:trPr>
        <w:tc>
          <w:tcPr>
            <w:tcW w:w="729" w:type="dxa"/>
            <w:vAlign w:val="center"/>
          </w:tcPr>
          <w:p w:rsidR="00CC1CE1" w:rsidRPr="00CC1CE1" w:rsidRDefault="00CC1CE1" w:rsidP="00CC1CE1">
            <w:pPr>
              <w:jc w:val="center"/>
              <w:rPr>
                <w:rFonts w:cs="Arial"/>
                <w:b/>
              </w:rPr>
            </w:pPr>
            <w:r w:rsidRPr="00CC1CE1">
              <w:rPr>
                <w:rFonts w:cs="Arial"/>
                <w:b/>
              </w:rPr>
              <w:t>Ред. бр.</w:t>
            </w:r>
          </w:p>
        </w:tc>
        <w:tc>
          <w:tcPr>
            <w:tcW w:w="8430" w:type="dxa"/>
            <w:vAlign w:val="center"/>
          </w:tcPr>
          <w:p w:rsidR="00CC1CE1" w:rsidRPr="00CC1CE1" w:rsidRDefault="00CC1CE1" w:rsidP="00CC1CE1">
            <w:pPr>
              <w:ind w:right="-180"/>
              <w:jc w:val="center"/>
              <w:rPr>
                <w:rFonts w:cs="Arial"/>
                <w:b/>
                <w:lang w:val="ru-RU"/>
              </w:rPr>
            </w:pPr>
            <w:r w:rsidRPr="00CC1CE1">
              <w:rPr>
                <w:rFonts w:cs="Arial"/>
                <w:b/>
                <w:lang w:val="ru-RU"/>
              </w:rPr>
              <w:t xml:space="preserve">4.1  ОБАВЕЗНИ УСЛОВИ </w:t>
            </w:r>
          </w:p>
          <w:p w:rsidR="00CC1CE1" w:rsidRPr="00CC1CE1" w:rsidRDefault="00CC1CE1" w:rsidP="00CC1CE1">
            <w:pPr>
              <w:jc w:val="center"/>
              <w:rPr>
                <w:rFonts w:cs="Arial"/>
                <w:b/>
                <w:color w:val="FF0000"/>
              </w:rPr>
            </w:pPr>
            <w:r w:rsidRPr="00CC1CE1">
              <w:rPr>
                <w:rFonts w:cs="Arial"/>
                <w:b/>
                <w:lang w:val="ru-RU"/>
              </w:rPr>
              <w:t xml:space="preserve">ЗА УЧЕШЋЕ У ПОСТУПКУ ЈАВНЕ НАБАВКЕ ИЗ ЧЛАНА 75. </w:t>
            </w:r>
            <w:r w:rsidRPr="00CC1CE1">
              <w:rPr>
                <w:rFonts w:cs="Arial"/>
                <w:b/>
              </w:rPr>
              <w:t>ЗАКОНА</w:t>
            </w:r>
          </w:p>
        </w:tc>
      </w:tr>
      <w:tr w:rsidR="00CC1CE1" w:rsidRPr="00467F91" w:rsidTr="00DE1341">
        <w:trPr>
          <w:jc w:val="center"/>
        </w:trPr>
        <w:tc>
          <w:tcPr>
            <w:tcW w:w="729" w:type="dxa"/>
            <w:vAlign w:val="center"/>
          </w:tcPr>
          <w:p w:rsidR="00CC1CE1" w:rsidRPr="00CC1CE1" w:rsidRDefault="00CC1CE1" w:rsidP="00192DDD">
            <w:pPr>
              <w:spacing w:before="0"/>
              <w:jc w:val="center"/>
              <w:rPr>
                <w:rFonts w:cs="Arial"/>
              </w:rPr>
            </w:pPr>
            <w:r w:rsidRPr="00CC1CE1">
              <w:rPr>
                <w:rFonts w:cs="Arial"/>
              </w:rPr>
              <w:t>1.</w:t>
            </w:r>
          </w:p>
        </w:tc>
        <w:tc>
          <w:tcPr>
            <w:tcW w:w="8430" w:type="dxa"/>
            <w:vAlign w:val="center"/>
          </w:tcPr>
          <w:p w:rsidR="00CC1CE1" w:rsidRPr="00CC1CE1" w:rsidRDefault="00CC1CE1" w:rsidP="00192DDD">
            <w:pPr>
              <w:autoSpaceDE w:val="0"/>
              <w:autoSpaceDN w:val="0"/>
              <w:adjustRightInd w:val="0"/>
              <w:spacing w:before="0"/>
              <w:rPr>
                <w:rFonts w:cs="Arial"/>
                <w:b/>
                <w:u w:val="single"/>
                <w:lang w:val="ru-RU"/>
              </w:rPr>
            </w:pPr>
            <w:r w:rsidRPr="00CC1CE1">
              <w:rPr>
                <w:rFonts w:cs="Arial"/>
                <w:b/>
                <w:u w:val="single"/>
                <w:lang w:val="ru-RU"/>
              </w:rPr>
              <w:t>Услов:</w:t>
            </w:r>
          </w:p>
          <w:p w:rsidR="00CC1CE1" w:rsidRPr="00CC1CE1" w:rsidRDefault="00CC1CE1" w:rsidP="00192DDD">
            <w:pPr>
              <w:autoSpaceDE w:val="0"/>
              <w:autoSpaceDN w:val="0"/>
              <w:adjustRightInd w:val="0"/>
              <w:spacing w:before="0"/>
              <w:rPr>
                <w:rFonts w:cs="Arial"/>
                <w:lang w:val="ru-RU"/>
              </w:rPr>
            </w:pPr>
            <w:r w:rsidRPr="00CC1CE1">
              <w:rPr>
                <w:rFonts w:cs="Arial"/>
                <w:lang w:val="pl-PL"/>
              </w:rPr>
              <w:t>Да је понуђач регистрован код надлежног органа, односно уписан у одговарајући регистар</w:t>
            </w:r>
          </w:p>
          <w:p w:rsidR="00CC1CE1" w:rsidRPr="00CC1CE1" w:rsidRDefault="00CC1CE1" w:rsidP="00192DDD">
            <w:pPr>
              <w:autoSpaceDE w:val="0"/>
              <w:autoSpaceDN w:val="0"/>
              <w:adjustRightInd w:val="0"/>
              <w:spacing w:before="0"/>
              <w:rPr>
                <w:rFonts w:cs="Arial"/>
                <w:b/>
                <w:u w:val="single"/>
                <w:lang w:val="ru-RU"/>
              </w:rPr>
            </w:pPr>
            <w:r w:rsidRPr="00CC1CE1">
              <w:rPr>
                <w:rFonts w:cs="Arial"/>
                <w:b/>
                <w:u w:val="single"/>
                <w:lang w:val="ru-RU"/>
              </w:rPr>
              <w:t xml:space="preserve">Доказ: </w:t>
            </w:r>
          </w:p>
          <w:p w:rsidR="00CC1CE1" w:rsidRPr="00CC1CE1" w:rsidRDefault="00CC1CE1" w:rsidP="00192DDD">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за правно лице:</w:t>
            </w:r>
            <w:r w:rsidRPr="00CC1CE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C1CE1" w:rsidRPr="00CC1CE1" w:rsidRDefault="00CC1CE1" w:rsidP="00192DDD">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 xml:space="preserve">за предузетнике: </w:t>
            </w:r>
            <w:r w:rsidRPr="00CC1CE1">
              <w:rPr>
                <w:rFonts w:eastAsia="Calibri" w:cs="Arial"/>
                <w:lang w:val="ru-RU"/>
              </w:rPr>
              <w:t xml:space="preserve">Извод из регистра Агенције за привредне регистре, односно извод из одговарајућег регистра </w:t>
            </w:r>
          </w:p>
          <w:p w:rsidR="00CC1CE1" w:rsidRPr="00CC1CE1" w:rsidRDefault="00CC1CE1" w:rsidP="00192DDD">
            <w:pPr>
              <w:autoSpaceDE w:val="0"/>
              <w:autoSpaceDN w:val="0"/>
              <w:adjustRightInd w:val="0"/>
              <w:spacing w:before="0"/>
              <w:rPr>
                <w:rFonts w:eastAsia="Calibri" w:cs="Arial"/>
              </w:rPr>
            </w:pPr>
            <w:r w:rsidRPr="00CC1CE1">
              <w:rPr>
                <w:rFonts w:eastAsia="Calibri" w:cs="Arial"/>
              </w:rPr>
              <w:t xml:space="preserve">Напомена: </w:t>
            </w:r>
          </w:p>
          <w:p w:rsidR="00CC1CE1" w:rsidRPr="00CC1CE1" w:rsidRDefault="00CC1CE1" w:rsidP="00192DDD">
            <w:pPr>
              <w:numPr>
                <w:ilvl w:val="0"/>
                <w:numId w:val="19"/>
              </w:numPr>
              <w:tabs>
                <w:tab w:val="left" w:pos="680"/>
              </w:tabs>
              <w:snapToGrid w:val="0"/>
              <w:spacing w:before="0"/>
              <w:ind w:left="714" w:hanging="357"/>
              <w:contextualSpacing/>
              <w:rPr>
                <w:rFonts w:eastAsia="Calibri" w:cs="Arial"/>
                <w:lang w:val="ru-RU"/>
              </w:rPr>
            </w:pPr>
            <w:r w:rsidRPr="00CC1CE1">
              <w:rPr>
                <w:rFonts w:eastAsia="Calibri" w:cs="Arial"/>
                <w:lang w:val="ru-RU"/>
              </w:rPr>
              <w:t xml:space="preserve">У случају да понуду подноси група понуђача, овај доказ доставити за сваког </w:t>
            </w:r>
            <w:r w:rsidRPr="00CC1CE1">
              <w:rPr>
                <w:rFonts w:eastAsia="Calibri" w:cs="Arial"/>
                <w:lang w:val="sr-Cyrl-CS"/>
              </w:rPr>
              <w:t>члана групе понуђача</w:t>
            </w:r>
          </w:p>
          <w:p w:rsidR="00CC1CE1" w:rsidRPr="00CC1CE1" w:rsidRDefault="00CC1CE1" w:rsidP="00192DDD">
            <w:pPr>
              <w:numPr>
                <w:ilvl w:val="0"/>
                <w:numId w:val="15"/>
              </w:numPr>
              <w:tabs>
                <w:tab w:val="left" w:pos="680"/>
              </w:tabs>
              <w:snapToGrid w:val="0"/>
              <w:spacing w:before="0"/>
              <w:ind w:left="714" w:hanging="357"/>
              <w:contextualSpacing/>
              <w:jc w:val="left"/>
              <w:rPr>
                <w:rFonts w:cs="Arial"/>
                <w:lang w:val="ru-RU"/>
              </w:rPr>
            </w:pPr>
            <w:r w:rsidRPr="00CC1CE1">
              <w:rPr>
                <w:rFonts w:eastAsia="Calibri" w:cs="Arial"/>
                <w:lang w:val="ru-RU"/>
              </w:rPr>
              <w:t>У случају да понуђач подноси понуду са подизвођачем, овај доказ доставити и за сваког подизвођача</w:t>
            </w:r>
          </w:p>
        </w:tc>
      </w:tr>
      <w:tr w:rsidR="00CC1CE1" w:rsidRPr="00467F91" w:rsidTr="00192DDD">
        <w:trPr>
          <w:trHeight w:val="2510"/>
          <w:jc w:val="center"/>
        </w:trPr>
        <w:tc>
          <w:tcPr>
            <w:tcW w:w="729" w:type="dxa"/>
            <w:vAlign w:val="center"/>
          </w:tcPr>
          <w:p w:rsidR="00CC1CE1" w:rsidRPr="00CC1CE1" w:rsidRDefault="00CC1CE1" w:rsidP="00192DDD">
            <w:pPr>
              <w:spacing w:before="0"/>
              <w:jc w:val="center"/>
              <w:rPr>
                <w:rFonts w:cs="Arial"/>
              </w:rPr>
            </w:pPr>
            <w:r w:rsidRPr="00CC1CE1">
              <w:rPr>
                <w:rFonts w:cs="Arial"/>
              </w:rPr>
              <w:t>2.</w:t>
            </w:r>
          </w:p>
        </w:tc>
        <w:tc>
          <w:tcPr>
            <w:tcW w:w="8430" w:type="dxa"/>
            <w:vAlign w:val="center"/>
          </w:tcPr>
          <w:p w:rsidR="00CC1CE1" w:rsidRPr="00CC1CE1" w:rsidRDefault="00CC1CE1" w:rsidP="00192DDD">
            <w:pPr>
              <w:autoSpaceDE w:val="0"/>
              <w:autoSpaceDN w:val="0"/>
              <w:adjustRightInd w:val="0"/>
              <w:spacing w:before="0"/>
              <w:jc w:val="left"/>
              <w:rPr>
                <w:rFonts w:cs="Arial"/>
                <w:lang w:val="sr-Latn-CS" w:eastAsia="sr-Latn-CS"/>
              </w:rPr>
            </w:pPr>
            <w:r w:rsidRPr="00CC1CE1">
              <w:rPr>
                <w:rFonts w:cs="Arial"/>
                <w:b/>
                <w:u w:val="single"/>
                <w:lang w:val="sr-Latn-CS" w:eastAsia="sr-Latn-CS"/>
              </w:rPr>
              <w:t>Услов:</w:t>
            </w:r>
            <w:r w:rsidRPr="00CC1CE1">
              <w:rPr>
                <w:rFonts w:cs="Arial"/>
                <w:lang w:val="sr-Latn-CS" w:eastAsia="sr-Latn-CS"/>
              </w:rPr>
              <w:t xml:space="preserve"> </w:t>
            </w:r>
          </w:p>
          <w:p w:rsidR="00CC1CE1" w:rsidRPr="00CC1CE1" w:rsidRDefault="00CC1CE1" w:rsidP="00192DDD">
            <w:pPr>
              <w:autoSpaceDE w:val="0"/>
              <w:autoSpaceDN w:val="0"/>
              <w:adjustRightInd w:val="0"/>
              <w:spacing w:before="0"/>
              <w:jc w:val="left"/>
              <w:rPr>
                <w:rFonts w:cs="Arial"/>
                <w:lang w:val="sr-Latn-CS" w:eastAsia="sr-Latn-CS"/>
              </w:rPr>
            </w:pPr>
            <w:r w:rsidRPr="00CC1CE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C1CE1" w:rsidRPr="00CC1CE1" w:rsidRDefault="00CC1CE1" w:rsidP="00192DDD">
            <w:pPr>
              <w:autoSpaceDE w:val="0"/>
              <w:autoSpaceDN w:val="0"/>
              <w:adjustRightInd w:val="0"/>
              <w:spacing w:before="0"/>
              <w:jc w:val="left"/>
              <w:rPr>
                <w:rFonts w:cs="Arial"/>
                <w:b/>
                <w:u w:val="single"/>
                <w:lang w:val="sr-Latn-CS" w:eastAsia="sr-Latn-CS"/>
              </w:rPr>
            </w:pPr>
            <w:r w:rsidRPr="00CC1CE1">
              <w:rPr>
                <w:rFonts w:cs="Arial"/>
                <w:b/>
                <w:u w:val="single"/>
                <w:lang w:val="sr-Latn-CS" w:eastAsia="sr-Latn-CS"/>
              </w:rPr>
              <w:t>Доказ:</w:t>
            </w:r>
          </w:p>
          <w:p w:rsidR="00CC1CE1" w:rsidRPr="00CC1CE1" w:rsidRDefault="00CC1CE1" w:rsidP="00192DDD">
            <w:pPr>
              <w:autoSpaceDE w:val="0"/>
              <w:autoSpaceDN w:val="0"/>
              <w:adjustRightInd w:val="0"/>
              <w:spacing w:before="0"/>
              <w:jc w:val="left"/>
              <w:rPr>
                <w:rFonts w:cs="Arial"/>
                <w:b/>
                <w:u w:val="single"/>
                <w:lang w:val="sr-Latn-CS" w:eastAsia="sr-Latn-CS"/>
              </w:rPr>
            </w:pPr>
            <w:r w:rsidRPr="00CC1CE1">
              <w:rPr>
                <w:rFonts w:eastAsia="Calibri" w:cs="Arial"/>
                <w:lang w:val="ru-RU" w:eastAsia="sr-Latn-CS"/>
              </w:rPr>
              <w:t xml:space="preserve">- </w:t>
            </w:r>
            <w:r w:rsidRPr="00CC1CE1">
              <w:rPr>
                <w:rFonts w:eastAsia="Calibri" w:cs="Arial"/>
                <w:b/>
                <w:lang w:val="sr-Latn-CS" w:eastAsia="sr-Latn-CS"/>
              </w:rPr>
              <w:t>за правно лице:</w:t>
            </w:r>
          </w:p>
          <w:p w:rsidR="00CC1CE1" w:rsidRPr="00CC1CE1" w:rsidRDefault="00CC1CE1" w:rsidP="00192DDD">
            <w:pPr>
              <w:spacing w:before="0"/>
              <w:jc w:val="left"/>
              <w:rPr>
                <w:rFonts w:cs="Arial"/>
                <w:lang w:val="sr-Latn-CS" w:eastAsia="sr-Latn-CS"/>
              </w:rPr>
            </w:pPr>
            <w:r w:rsidRPr="00CC1CE1">
              <w:rPr>
                <w:rFonts w:cs="Arial"/>
                <w:lang w:val="sr-Latn-CS" w:eastAsia="sr-Latn-CS"/>
              </w:rPr>
              <w:t>1) ЗА ЗАКОНСКОГ ЗАСТУПНИКА</w:t>
            </w:r>
            <w:r w:rsidRPr="00CC1CE1">
              <w:rPr>
                <w:rFonts w:cs="Arial"/>
                <w:b/>
                <w:lang w:val="sr-Latn-CS" w:eastAsia="sr-Latn-CS"/>
              </w:rPr>
              <w:t xml:space="preserve"> –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192DDD">
            <w:pPr>
              <w:spacing w:before="0"/>
              <w:jc w:val="left"/>
              <w:rPr>
                <w:rFonts w:cs="Arial"/>
                <w:lang w:val="sr-Latn-CS" w:eastAsia="sr-Latn-CS"/>
              </w:rPr>
            </w:pPr>
            <w:r w:rsidRPr="00CC1CE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C1CE1">
                <w:rPr>
                  <w:rFonts w:cs="Arial"/>
                  <w:color w:val="0000FF"/>
                  <w:u w:val="single"/>
                  <w:lang w:val="sr-Latn-CS" w:eastAsia="sr-Latn-CS"/>
                </w:rPr>
                <w:t>http://www.bg.vi.sud.rs/lt/articles/o-visem-sudu/obavestenje-ke-za-pravna-lica.html</w:t>
              </w:r>
            </w:hyperlink>
          </w:p>
          <w:p w:rsidR="00CC1CE1" w:rsidRPr="00CC1CE1" w:rsidRDefault="00CC1CE1" w:rsidP="00192DDD">
            <w:pPr>
              <w:spacing w:before="0"/>
              <w:jc w:val="left"/>
              <w:rPr>
                <w:rFonts w:cs="Arial"/>
                <w:lang w:val="sr-Latn-CS" w:eastAsia="sr-Latn-CS"/>
              </w:rPr>
            </w:pPr>
            <w:r w:rsidRPr="00CC1CE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C1CE1">
              <w:rPr>
                <w:rFonts w:cs="Arial"/>
                <w:b/>
                <w:lang w:val="sr-Latn-CS" w:eastAsia="sr-Latn-CS"/>
              </w:rPr>
              <w:t xml:space="preserve">Уверење Основног суда  </w:t>
            </w:r>
            <w:r w:rsidRPr="00CC1CE1">
              <w:rPr>
                <w:rFonts w:cs="Arial"/>
                <w:lang w:val="sr-Latn-CS" w:eastAsia="sr-Latn-CS"/>
              </w:rPr>
              <w:t>(</w:t>
            </w:r>
            <w:r w:rsidRPr="00CC1CE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C1CE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C1CE1" w:rsidRPr="00CC1CE1" w:rsidRDefault="00CC1CE1" w:rsidP="00192DDD">
            <w:pPr>
              <w:spacing w:before="0"/>
              <w:jc w:val="left"/>
              <w:rPr>
                <w:rFonts w:cs="Arial"/>
                <w:b/>
                <w:lang w:val="sr-Latn-CS" w:eastAsia="sr-Latn-CS"/>
              </w:rPr>
            </w:pPr>
            <w:r w:rsidRPr="00CC1CE1">
              <w:rPr>
                <w:rFonts w:cs="Arial"/>
                <w:lang w:val="sr-Latn-CS" w:eastAsia="sr-Latn-CS"/>
              </w:rPr>
              <w:t xml:space="preserve">Посебна напомена: Уколико уверење </w:t>
            </w:r>
            <w:r w:rsidRPr="00CC1CE1">
              <w:rPr>
                <w:rFonts w:cs="Arial"/>
                <w:lang w:val="sr-Cyrl-CS" w:eastAsia="sr-Latn-CS"/>
              </w:rPr>
              <w:t>О</w:t>
            </w:r>
            <w:r w:rsidRPr="00CC1CE1">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1CE1">
              <w:rPr>
                <w:rFonts w:cs="Arial"/>
                <w:u w:val="single"/>
                <w:lang w:val="sr-Latn-CS" w:eastAsia="sr-Latn-CS"/>
              </w:rPr>
              <w:t>и</w:t>
            </w:r>
            <w:r w:rsidRPr="00CC1CE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C1CE1">
              <w:rPr>
                <w:rFonts w:cs="Arial"/>
                <w:b/>
                <w:lang w:val="sr-Latn-CS" w:eastAsia="sr-Latn-CS"/>
              </w:rPr>
              <w:t>кривична дела против привреде и кривично дело примања мита.</w:t>
            </w:r>
          </w:p>
          <w:p w:rsidR="00CC1CE1" w:rsidRPr="00CC1CE1" w:rsidRDefault="00CC1CE1" w:rsidP="00192DDD">
            <w:pPr>
              <w:spacing w:before="0"/>
              <w:jc w:val="left"/>
              <w:rPr>
                <w:rFonts w:cs="Arial"/>
                <w:lang w:val="sr-Latn-CS" w:eastAsia="sr-Latn-CS"/>
              </w:rPr>
            </w:pPr>
            <w:r w:rsidRPr="00CC1CE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192DDD">
            <w:pPr>
              <w:autoSpaceDE w:val="0"/>
              <w:autoSpaceDN w:val="0"/>
              <w:adjustRightInd w:val="0"/>
              <w:spacing w:before="0"/>
              <w:jc w:val="left"/>
              <w:rPr>
                <w:rFonts w:eastAsia="Calibri" w:cs="Arial"/>
                <w:lang w:val="sr-Latn-CS" w:eastAsia="sr-Latn-CS"/>
              </w:rPr>
            </w:pPr>
            <w:r w:rsidRPr="00CC1CE1">
              <w:rPr>
                <w:rFonts w:eastAsia="Calibri" w:cs="Arial"/>
                <w:lang w:val="sr-Latn-CS" w:eastAsia="sr-Latn-CS"/>
              </w:rPr>
              <w:lastRenderedPageBreak/>
              <w:t xml:space="preserve">Напомена: </w:t>
            </w:r>
          </w:p>
          <w:p w:rsidR="00CC1CE1" w:rsidRPr="00CC1CE1" w:rsidRDefault="00CC1CE1" w:rsidP="00192DDD">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C1CE1" w:rsidRPr="00CC1CE1" w:rsidRDefault="00CC1CE1" w:rsidP="00192DDD">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правно лице има више законских заступника, ове доказе доставити за сваког од њих</w:t>
            </w:r>
          </w:p>
          <w:p w:rsidR="00CC1CE1" w:rsidRPr="00CC1CE1" w:rsidRDefault="00CC1CE1" w:rsidP="00192DDD">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група понуђача, ове доказе доставити за сваког </w:t>
            </w:r>
            <w:r w:rsidRPr="00CC1CE1">
              <w:rPr>
                <w:rFonts w:eastAsia="Calibri" w:cs="Arial"/>
                <w:lang w:val="sr-Cyrl-CS" w:eastAsia="sr-Latn-CS"/>
              </w:rPr>
              <w:t>члана групе понуђача</w:t>
            </w:r>
          </w:p>
          <w:p w:rsidR="00CC1CE1" w:rsidRPr="00CC1CE1" w:rsidRDefault="00CC1CE1" w:rsidP="00192DDD">
            <w:pPr>
              <w:numPr>
                <w:ilvl w:val="0"/>
                <w:numId w:val="19"/>
              </w:numPr>
              <w:tabs>
                <w:tab w:val="left" w:pos="680"/>
              </w:tabs>
              <w:snapToGrid w:val="0"/>
              <w:spacing w:before="0"/>
              <w:ind w:left="714" w:hanging="357"/>
              <w:contextualSpacing/>
              <w:jc w:val="left"/>
              <w:rPr>
                <w:rFonts w:cs="Arial"/>
                <w:lang w:val="sr-Latn-CS" w:eastAsia="sr-Latn-CS"/>
              </w:rPr>
            </w:pPr>
            <w:r w:rsidRPr="00CC1CE1">
              <w:rPr>
                <w:rFonts w:eastAsia="Calibri" w:cs="Arial"/>
                <w:lang w:val="sr-Latn-CS" w:eastAsia="sr-Latn-CS"/>
              </w:rPr>
              <w:t xml:space="preserve">У случају да понуђач подноси понуду са подизвођачем, ове доказе доставити и за </w:t>
            </w:r>
            <w:r w:rsidRPr="00CC1CE1">
              <w:rPr>
                <w:rFonts w:eastAsia="Calibri" w:cs="Arial"/>
                <w:lang w:val="sr-Cyrl-CS" w:eastAsia="sr-Latn-CS"/>
              </w:rPr>
              <w:t xml:space="preserve">сваког </w:t>
            </w:r>
            <w:r w:rsidRPr="00CC1CE1">
              <w:rPr>
                <w:rFonts w:eastAsia="Calibri" w:cs="Arial"/>
                <w:lang w:val="sr-Latn-CS" w:eastAsia="sr-Latn-CS"/>
              </w:rPr>
              <w:t xml:space="preserve">подизвођача </w:t>
            </w:r>
          </w:p>
          <w:p w:rsidR="00D50950" w:rsidRPr="00D50950" w:rsidRDefault="00CC1CE1" w:rsidP="00192DDD">
            <w:pPr>
              <w:tabs>
                <w:tab w:val="left" w:pos="680"/>
              </w:tabs>
              <w:snapToGrid w:val="0"/>
              <w:spacing w:before="0"/>
              <w:contextualSpacing/>
              <w:jc w:val="left"/>
              <w:rPr>
                <w:rFonts w:eastAsia="Calibri" w:cs="Arial"/>
                <w:lang w:val="sr-Cyrl-RS" w:eastAsia="sr-Latn-CS"/>
              </w:rPr>
            </w:pPr>
            <w:r w:rsidRPr="00CC1CE1">
              <w:rPr>
                <w:rFonts w:eastAsia="Calibri" w:cs="Arial"/>
                <w:b/>
                <w:lang w:val="sr-Latn-CS" w:eastAsia="sr-Latn-CS"/>
              </w:rPr>
              <w:t>Ови докази не могу бити старији од два месеца пре отварања понуда</w:t>
            </w:r>
            <w:r w:rsidRPr="00CC1CE1">
              <w:rPr>
                <w:rFonts w:eastAsia="Calibri" w:cs="Arial"/>
                <w:lang w:val="sr-Latn-CS" w:eastAsia="sr-Latn-CS"/>
              </w:rPr>
              <w:t>.</w:t>
            </w:r>
          </w:p>
        </w:tc>
      </w:tr>
      <w:tr w:rsidR="00CC1CE1" w:rsidRPr="00467F91" w:rsidTr="00DE1341">
        <w:trPr>
          <w:trHeight w:val="70"/>
          <w:jc w:val="center"/>
        </w:trPr>
        <w:tc>
          <w:tcPr>
            <w:tcW w:w="729" w:type="dxa"/>
            <w:vAlign w:val="center"/>
          </w:tcPr>
          <w:p w:rsidR="00CC1CE1" w:rsidRPr="00CC1CE1" w:rsidRDefault="00CC1CE1" w:rsidP="00192DDD">
            <w:pPr>
              <w:spacing w:before="0"/>
              <w:jc w:val="center"/>
              <w:rPr>
                <w:rFonts w:cs="Arial"/>
              </w:rPr>
            </w:pPr>
            <w:r w:rsidRPr="00CC1CE1">
              <w:rPr>
                <w:rFonts w:cs="Arial"/>
              </w:rPr>
              <w:lastRenderedPageBreak/>
              <w:t>3.</w:t>
            </w:r>
          </w:p>
        </w:tc>
        <w:tc>
          <w:tcPr>
            <w:tcW w:w="8430" w:type="dxa"/>
            <w:vAlign w:val="center"/>
          </w:tcPr>
          <w:p w:rsidR="00CC1CE1" w:rsidRPr="00CC1CE1" w:rsidRDefault="00CC1CE1" w:rsidP="00192DDD">
            <w:pPr>
              <w:snapToGrid w:val="0"/>
              <w:spacing w:before="0"/>
              <w:rPr>
                <w:rFonts w:cs="Arial"/>
                <w:lang w:val="sr-Latn-CS" w:eastAsia="sr-Latn-CS"/>
              </w:rPr>
            </w:pPr>
            <w:r w:rsidRPr="00CC1CE1">
              <w:rPr>
                <w:rFonts w:cs="Arial"/>
                <w:b/>
                <w:u w:val="single"/>
                <w:lang w:val="sr-Latn-CS" w:eastAsia="sr-Latn-CS"/>
              </w:rPr>
              <w:t>Услов</w:t>
            </w:r>
            <w:r w:rsidRPr="00CC1CE1">
              <w:rPr>
                <w:rFonts w:cs="Arial"/>
                <w:u w:val="single"/>
                <w:lang w:val="sr-Latn-CS" w:eastAsia="sr-Latn-CS"/>
              </w:rPr>
              <w:t>:</w:t>
            </w:r>
            <w:r w:rsidRPr="00CC1CE1">
              <w:rPr>
                <w:rFonts w:cs="Arial"/>
                <w:lang w:val="sr-Latn-CS" w:eastAsia="sr-Latn-CS"/>
              </w:rPr>
              <w:t xml:space="preserve"> </w:t>
            </w:r>
          </w:p>
          <w:p w:rsidR="00CC1CE1" w:rsidRPr="00CC1CE1" w:rsidRDefault="00CC1CE1" w:rsidP="00192DDD">
            <w:pPr>
              <w:snapToGrid w:val="0"/>
              <w:spacing w:before="0"/>
              <w:rPr>
                <w:rFonts w:cs="Arial"/>
                <w:lang w:val="sr-Latn-CS" w:eastAsia="sr-Latn-CS"/>
              </w:rPr>
            </w:pPr>
            <w:r w:rsidRPr="00CC1CE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C1CE1" w:rsidRPr="00CC1CE1" w:rsidRDefault="00CC1CE1" w:rsidP="00192DDD">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192DDD">
            <w:pPr>
              <w:snapToGrid w:val="0"/>
              <w:spacing w:before="0"/>
              <w:rPr>
                <w:rFonts w:eastAsia="Calibri" w:cs="Arial"/>
                <w:lang w:val="ru-RU" w:eastAsia="sr-Latn-CS"/>
              </w:rPr>
            </w:pPr>
            <w:r w:rsidRPr="00CC1CE1">
              <w:rPr>
                <w:rFonts w:eastAsia="Calibri" w:cs="Arial"/>
                <w:lang w:val="ru-RU" w:eastAsia="sr-Latn-CS"/>
              </w:rPr>
              <w:t xml:space="preserve">- </w:t>
            </w:r>
            <w:r w:rsidRPr="00CC1CE1">
              <w:rPr>
                <w:rFonts w:eastAsia="Calibri" w:cs="Arial"/>
                <w:b/>
                <w:lang w:val="ru-RU" w:eastAsia="sr-Latn-CS"/>
              </w:rPr>
              <w:t xml:space="preserve">за правно лице, предузетнике и физичка лица: </w:t>
            </w:r>
          </w:p>
          <w:p w:rsidR="00CC1CE1" w:rsidRPr="00CC1CE1" w:rsidRDefault="00CC1CE1" w:rsidP="00192DDD">
            <w:pPr>
              <w:snapToGrid w:val="0"/>
              <w:spacing w:before="0"/>
              <w:rPr>
                <w:rFonts w:eastAsia="Calibri" w:cs="Arial"/>
                <w:lang w:val="ru-RU" w:eastAsia="sr-Latn-CS"/>
              </w:rPr>
            </w:pPr>
            <w:r w:rsidRPr="00CC1CE1">
              <w:rPr>
                <w:rFonts w:eastAsia="Calibri" w:cs="Arial"/>
                <w:b/>
                <w:lang w:val="ru-RU" w:eastAsia="sr-Latn-CS"/>
              </w:rPr>
              <w:t>1.Уверење Пореске управе</w:t>
            </w:r>
            <w:r w:rsidRPr="00CC1CE1">
              <w:rPr>
                <w:rFonts w:eastAsia="Calibri" w:cs="Arial"/>
                <w:lang w:val="ru-RU" w:eastAsia="sr-Latn-CS"/>
              </w:rPr>
              <w:t xml:space="preserve"> Министарства финансија да је измирио доспеле </w:t>
            </w:r>
            <w:r w:rsidRPr="00CC1CE1">
              <w:rPr>
                <w:rFonts w:cs="Arial"/>
                <w:lang w:val="ru-RU" w:eastAsia="sr-Latn-CS"/>
              </w:rPr>
              <w:t xml:space="preserve">порезе и доприносе </w:t>
            </w:r>
            <w:r w:rsidRPr="00CC1CE1">
              <w:rPr>
                <w:rFonts w:eastAsia="Calibri" w:cs="Arial"/>
                <w:b/>
                <w:u w:val="single"/>
                <w:lang w:val="ru-RU" w:eastAsia="sr-Latn-CS"/>
              </w:rPr>
              <w:t>и</w:t>
            </w:r>
          </w:p>
          <w:p w:rsidR="00CC1CE1" w:rsidRPr="00CC1CE1" w:rsidRDefault="00CC1CE1" w:rsidP="00192DDD">
            <w:pPr>
              <w:spacing w:before="0"/>
              <w:rPr>
                <w:rFonts w:cs="Arial"/>
                <w:lang w:val="ru-RU" w:eastAsia="sr-Latn-CS"/>
              </w:rPr>
            </w:pPr>
            <w:r w:rsidRPr="00CC1CE1">
              <w:rPr>
                <w:rFonts w:eastAsia="Calibri" w:cs="Arial"/>
                <w:b/>
                <w:lang w:val="ru-RU" w:eastAsia="sr-Latn-CS"/>
              </w:rPr>
              <w:t>2.Уверење Управе јавних прихода локалне самоуправе (града, односно општине</w:t>
            </w:r>
            <w:r w:rsidRPr="00CC1CE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C1CE1">
              <w:rPr>
                <w:rFonts w:eastAsia="Calibri" w:cs="Arial"/>
                <w:lang w:val="ru-RU" w:eastAsia="sr-Latn-CS"/>
              </w:rPr>
              <w:t xml:space="preserve">да је измирио обавезе по основу изворних локалних јавних прихода </w:t>
            </w:r>
          </w:p>
          <w:p w:rsidR="00CC1CE1" w:rsidRPr="00CC1CE1" w:rsidRDefault="00CC1CE1" w:rsidP="00192DDD">
            <w:pPr>
              <w:spacing w:before="0"/>
              <w:ind w:right="122"/>
              <w:rPr>
                <w:rFonts w:cs="Arial"/>
                <w:lang w:val="ru-RU" w:eastAsia="sr-Latn-CS"/>
              </w:rPr>
            </w:pPr>
            <w:r w:rsidRPr="00CC1CE1">
              <w:rPr>
                <w:rFonts w:cs="Arial"/>
                <w:lang w:val="ru-RU" w:eastAsia="sr-Latn-CS"/>
              </w:rPr>
              <w:t>Напомена:</w:t>
            </w:r>
          </w:p>
          <w:p w:rsidR="00CC1CE1" w:rsidRPr="00CC1CE1" w:rsidRDefault="00CC1CE1" w:rsidP="00192DDD">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CC1CE1">
              <w:rPr>
                <w:rFonts w:eastAsia="TimesNewRomanPSMT" w:cs="Arial"/>
                <w:lang w:val="sr-Latn-CS" w:eastAsia="sr-Latn-CS"/>
              </w:rPr>
              <w:t>Уколико локална (општин</w:t>
            </w:r>
            <w:r w:rsidRPr="00CC1CE1">
              <w:rPr>
                <w:rFonts w:eastAsia="TimesNewRomanPSMT" w:cs="Arial"/>
                <w:lang w:val="sr-Cyrl-CS" w:eastAsia="sr-Latn-CS"/>
              </w:rPr>
              <w:t>с</w:t>
            </w:r>
            <w:r w:rsidRPr="00CC1CE1">
              <w:rPr>
                <w:rFonts w:eastAsia="TimesNewRomanPSMT" w:cs="Arial"/>
                <w:lang w:val="sr-Latn-CS" w:eastAsia="sr-Latn-CS"/>
              </w:rPr>
              <w:t>ка) управа</w:t>
            </w:r>
            <w:r w:rsidRPr="00CC1CE1">
              <w:rPr>
                <w:rFonts w:eastAsia="TimesNewRomanPSMT" w:cs="Arial"/>
                <w:lang w:val="sr-Cyrl-CS" w:eastAsia="sr-Latn-CS"/>
              </w:rPr>
              <w:t xml:space="preserve"> јавних приход</w:t>
            </w:r>
            <w:r w:rsidRPr="00CC1CE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C1CE1">
              <w:rPr>
                <w:rFonts w:eastAsia="TimesNewRomanPSMT" w:cs="Arial"/>
                <w:lang w:val="sr-Cyrl-CS" w:eastAsia="sr-Latn-CS"/>
              </w:rPr>
              <w:t xml:space="preserve">јавних прихода </w:t>
            </w:r>
            <w:r w:rsidRPr="00CC1CE1">
              <w:rPr>
                <w:rFonts w:eastAsia="TimesNewRomanPSMT" w:cs="Arial"/>
                <w:lang w:val="sr-Latn-CS" w:eastAsia="sr-Latn-CS"/>
              </w:rPr>
              <w:t xml:space="preserve">приложи и потврде </w:t>
            </w:r>
            <w:r w:rsidRPr="00CC1CE1">
              <w:rPr>
                <w:rFonts w:eastAsia="TimesNewRomanPSMT" w:cs="Arial"/>
                <w:lang w:val="sr-Cyrl-CS" w:eastAsia="sr-Latn-CS"/>
              </w:rPr>
              <w:t xml:space="preserve">тих </w:t>
            </w:r>
            <w:r w:rsidRPr="00CC1CE1">
              <w:rPr>
                <w:rFonts w:eastAsia="TimesNewRomanPSMT" w:cs="Arial"/>
                <w:lang w:val="sr-Latn-CS" w:eastAsia="sr-Latn-CS"/>
              </w:rPr>
              <w:t>осталих лок</w:t>
            </w:r>
            <w:r w:rsidRPr="00CC1CE1">
              <w:rPr>
                <w:rFonts w:eastAsia="TimesNewRomanPSMT" w:cs="Arial"/>
                <w:lang w:val="sr-Cyrl-CS" w:eastAsia="sr-Latn-CS"/>
              </w:rPr>
              <w:t>а</w:t>
            </w:r>
            <w:r w:rsidRPr="00CC1CE1">
              <w:rPr>
                <w:rFonts w:eastAsia="TimesNewRomanPSMT" w:cs="Arial"/>
                <w:lang w:val="sr-Latn-CS" w:eastAsia="sr-Latn-CS"/>
              </w:rPr>
              <w:t xml:space="preserve">лних органа/организација/установа </w:t>
            </w:r>
          </w:p>
          <w:p w:rsidR="00CC1CE1" w:rsidRPr="00CC1CE1" w:rsidRDefault="00CC1CE1" w:rsidP="00192DDD">
            <w:pPr>
              <w:numPr>
                <w:ilvl w:val="0"/>
                <w:numId w:val="20"/>
              </w:numPr>
              <w:autoSpaceDE w:val="0"/>
              <w:autoSpaceDN w:val="0"/>
              <w:adjustRightInd w:val="0"/>
              <w:snapToGrid w:val="0"/>
              <w:spacing w:before="0"/>
              <w:ind w:hanging="357"/>
              <w:contextualSpacing/>
              <w:rPr>
                <w:rFonts w:eastAsia="Calibri" w:cs="Arial"/>
                <w:lang w:val="sr-Latn-CS" w:eastAsia="sr-Latn-CS"/>
              </w:rPr>
            </w:pPr>
            <w:r w:rsidRPr="00CC1CE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C1CE1">
              <w:rPr>
                <w:rFonts w:eastAsia="TimesNewRomanPSMT" w:cs="Arial"/>
                <w:b/>
                <w:lang w:val="sr-Latn-CS" w:eastAsia="sr-Latn-CS"/>
              </w:rPr>
              <w:t>у</w:t>
            </w:r>
            <w:r w:rsidRPr="00CC1CE1">
              <w:rPr>
                <w:rFonts w:eastAsia="Calibri" w:cs="Arial"/>
                <w:b/>
                <w:lang w:val="ru-RU" w:eastAsia="sr-Latn-CS"/>
              </w:rPr>
              <w:t>верење Агенције за приватизацију да се налази у поступку приватизације</w:t>
            </w:r>
          </w:p>
          <w:p w:rsidR="00CC1CE1" w:rsidRPr="00CC1CE1" w:rsidRDefault="00CC1CE1" w:rsidP="00192DDD">
            <w:pPr>
              <w:numPr>
                <w:ilvl w:val="0"/>
                <w:numId w:val="20"/>
              </w:numPr>
              <w:tabs>
                <w:tab w:val="left" w:pos="680"/>
              </w:tabs>
              <w:snapToGrid w:val="0"/>
              <w:spacing w:before="0"/>
              <w:ind w:hanging="357"/>
              <w:contextualSpacing/>
              <w:rPr>
                <w:rFonts w:eastAsia="Calibri" w:cs="Arial"/>
                <w:lang w:val="sr-Latn-CS" w:eastAsia="sr-Latn-CS"/>
              </w:rPr>
            </w:pPr>
            <w:r w:rsidRPr="00CC1CE1">
              <w:rPr>
                <w:rFonts w:eastAsia="Calibri" w:cs="Arial"/>
                <w:lang w:val="sr-Latn-CS" w:eastAsia="sr-Latn-CS"/>
              </w:rPr>
              <w:t>У случају да понуду подноси група понуђача, ове доказе доставити за сваког учесника из групе</w:t>
            </w:r>
          </w:p>
          <w:p w:rsidR="00CC1CE1" w:rsidRPr="00CC1CE1" w:rsidRDefault="00CC1CE1" w:rsidP="00192DDD">
            <w:pPr>
              <w:numPr>
                <w:ilvl w:val="0"/>
                <w:numId w:val="21"/>
              </w:numPr>
              <w:tabs>
                <w:tab w:val="left" w:pos="680"/>
              </w:tabs>
              <w:snapToGrid w:val="0"/>
              <w:spacing w:before="0"/>
              <w:contextualSpacing/>
              <w:rPr>
                <w:rFonts w:cs="Arial"/>
                <w:lang w:val="sr-Latn-CS" w:eastAsia="sr-Latn-CS"/>
              </w:rPr>
            </w:pPr>
            <w:r w:rsidRPr="00CC1CE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D50950" w:rsidRPr="00D50950" w:rsidRDefault="00CC1CE1" w:rsidP="00192DDD">
            <w:pPr>
              <w:tabs>
                <w:tab w:val="left" w:pos="680"/>
              </w:tabs>
              <w:snapToGrid w:val="0"/>
              <w:spacing w:before="0"/>
              <w:contextualSpacing/>
              <w:rPr>
                <w:rFonts w:eastAsia="Calibri" w:cs="Arial"/>
                <w:lang w:val="sr-Cyrl-RS" w:eastAsia="sr-Latn-CS"/>
              </w:rPr>
            </w:pPr>
            <w:r w:rsidRPr="00CC1CE1">
              <w:rPr>
                <w:rFonts w:eastAsia="Calibri" w:cs="Arial"/>
                <w:b/>
                <w:lang w:val="sr-Latn-CS" w:eastAsia="sr-Latn-CS"/>
              </w:rPr>
              <w:t xml:space="preserve">Ови докази не могу бити старији од два месеца </w:t>
            </w:r>
            <w:r w:rsidRPr="00CC1CE1">
              <w:rPr>
                <w:rFonts w:eastAsia="Calibri" w:cs="Arial"/>
                <w:b/>
                <w:lang w:val="sr-Cyrl-CS" w:eastAsia="sr-Latn-CS"/>
              </w:rPr>
              <w:t>пре</w:t>
            </w:r>
            <w:r w:rsidRPr="00CC1CE1">
              <w:rPr>
                <w:rFonts w:eastAsia="Calibri" w:cs="Arial"/>
                <w:b/>
                <w:lang w:val="sr-Latn-CS" w:eastAsia="sr-Latn-CS"/>
              </w:rPr>
              <w:t xml:space="preserve"> отварања понуда</w:t>
            </w:r>
            <w:r w:rsidRPr="00CC1CE1">
              <w:rPr>
                <w:rFonts w:eastAsia="Calibri" w:cs="Arial"/>
                <w:lang w:val="sr-Latn-CS" w:eastAsia="sr-Latn-CS"/>
              </w:rPr>
              <w:t>.</w:t>
            </w:r>
          </w:p>
        </w:tc>
      </w:tr>
      <w:tr w:rsidR="00CC1CE1" w:rsidRPr="00467F91" w:rsidTr="00DE1341">
        <w:trPr>
          <w:jc w:val="center"/>
        </w:trPr>
        <w:tc>
          <w:tcPr>
            <w:tcW w:w="729" w:type="dxa"/>
            <w:vAlign w:val="center"/>
          </w:tcPr>
          <w:p w:rsidR="000D047F" w:rsidRDefault="000D047F" w:rsidP="00CC1CE1">
            <w:pPr>
              <w:jc w:val="center"/>
              <w:rPr>
                <w:rFonts w:cs="Arial"/>
                <w:lang w:val="sr-Cyrl-RS"/>
              </w:rPr>
            </w:pPr>
          </w:p>
          <w:p w:rsidR="00CC1CE1" w:rsidRPr="00CC1CE1" w:rsidRDefault="00CC1CE1" w:rsidP="00CC1CE1">
            <w:pPr>
              <w:jc w:val="center"/>
              <w:rPr>
                <w:rFonts w:cs="Arial"/>
              </w:rPr>
            </w:pPr>
            <w:r w:rsidRPr="00CC1CE1">
              <w:rPr>
                <w:rFonts w:cs="Arial"/>
              </w:rPr>
              <w:t xml:space="preserve">4. </w:t>
            </w:r>
          </w:p>
        </w:tc>
        <w:tc>
          <w:tcPr>
            <w:tcW w:w="8430" w:type="dxa"/>
          </w:tcPr>
          <w:p w:rsidR="00CC1CE1" w:rsidRPr="00CC1CE1" w:rsidRDefault="00CC1CE1" w:rsidP="00192DDD">
            <w:pPr>
              <w:snapToGrid w:val="0"/>
              <w:spacing w:before="0"/>
              <w:rPr>
                <w:rFonts w:cs="Arial"/>
                <w:b/>
                <w:u w:val="single"/>
                <w:lang w:val="sr-Latn-CS" w:eastAsia="sr-Latn-CS"/>
              </w:rPr>
            </w:pPr>
            <w:r w:rsidRPr="00CC1CE1">
              <w:rPr>
                <w:rFonts w:cs="Arial"/>
                <w:b/>
                <w:u w:val="single"/>
                <w:lang w:val="sr-Latn-CS" w:eastAsia="sr-Latn-CS"/>
              </w:rPr>
              <w:t>Услов:</w:t>
            </w:r>
          </w:p>
          <w:p w:rsidR="00CC1CE1" w:rsidRPr="00CC1CE1" w:rsidRDefault="00CC1CE1" w:rsidP="00192DDD">
            <w:pPr>
              <w:snapToGrid w:val="0"/>
              <w:spacing w:before="0"/>
              <w:rPr>
                <w:rFonts w:cs="Arial"/>
                <w:lang w:val="sr-Latn-CS" w:eastAsia="sr-Latn-CS"/>
              </w:rPr>
            </w:pPr>
            <w:r w:rsidRPr="00CC1CE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C1CE1" w:rsidRPr="00CC1CE1" w:rsidRDefault="00CC1CE1" w:rsidP="00192DDD">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192DDD">
            <w:pPr>
              <w:spacing w:before="0"/>
              <w:rPr>
                <w:rFonts w:cs="Arial"/>
                <w:b/>
                <w:lang w:val="sr-Latn-CS" w:eastAsia="sr-Latn-CS"/>
              </w:rPr>
            </w:pPr>
            <w:r w:rsidRPr="00CC1CE1">
              <w:rPr>
                <w:rFonts w:cs="Arial"/>
                <w:lang w:val="sr-Latn-CS" w:eastAsia="sr-Latn-CS"/>
              </w:rPr>
              <w:t>Потписан и оверен Образац изјаве на основу члана 75. став 2. ЗЈН</w:t>
            </w:r>
            <w:r w:rsidRPr="00CC1CE1">
              <w:rPr>
                <w:rFonts w:cs="Arial"/>
                <w:lang w:val="sr-Cyrl-RS" w:eastAsia="sr-Latn-CS"/>
              </w:rPr>
              <w:t xml:space="preserve"> </w:t>
            </w:r>
            <w:r w:rsidRPr="00CC1CE1">
              <w:rPr>
                <w:rFonts w:cs="Arial"/>
                <w:lang w:val="sr-Latn-CS" w:eastAsia="sr-Latn-CS"/>
              </w:rPr>
              <w:t>(Образац бр</w:t>
            </w:r>
            <w:r w:rsidRPr="00CC1CE1">
              <w:rPr>
                <w:rFonts w:cs="Arial"/>
                <w:lang w:val="sr-Cyrl-RS" w:eastAsia="sr-Latn-CS"/>
              </w:rPr>
              <w:t>. 4</w:t>
            </w:r>
            <w:r w:rsidRPr="00CC1CE1">
              <w:rPr>
                <w:rFonts w:cs="Arial"/>
                <w:lang w:val="sr-Latn-CS" w:eastAsia="sr-Latn-CS"/>
              </w:rPr>
              <w:t>)</w:t>
            </w:r>
          </w:p>
          <w:p w:rsidR="00CC1CE1" w:rsidRPr="0060362C" w:rsidRDefault="00CC1CE1" w:rsidP="00192DDD">
            <w:pPr>
              <w:snapToGrid w:val="0"/>
              <w:spacing w:before="0"/>
              <w:rPr>
                <w:rFonts w:cs="Arial"/>
                <w:b/>
                <w:lang w:val="sr-Cyrl-CS" w:eastAsia="sr-Latn-CS"/>
              </w:rPr>
            </w:pPr>
            <w:r w:rsidRPr="0060362C">
              <w:rPr>
                <w:rFonts w:cs="Arial"/>
                <w:b/>
                <w:lang w:val="sr-Latn-CS" w:eastAsia="sr-Latn-CS"/>
              </w:rPr>
              <w:t>Напомена:</w:t>
            </w:r>
          </w:p>
          <w:p w:rsidR="00CC1CE1" w:rsidRPr="00CC1CE1" w:rsidRDefault="00CC1CE1" w:rsidP="00192DDD">
            <w:pPr>
              <w:numPr>
                <w:ilvl w:val="0"/>
                <w:numId w:val="22"/>
              </w:numPr>
              <w:snapToGrid w:val="0"/>
              <w:spacing w:before="0"/>
              <w:rPr>
                <w:rFonts w:cs="Arial"/>
                <w:lang w:val="sr-Cyrl-CS" w:eastAsia="sr-Latn-CS"/>
              </w:rPr>
            </w:pPr>
            <w:r w:rsidRPr="00CC1CE1">
              <w:rPr>
                <w:rFonts w:cs="Arial"/>
                <w:lang w:val="sr-Latn-CS" w:eastAsia="sr-Latn-CS"/>
              </w:rPr>
              <w:t xml:space="preserve">Изјава мора да буде потписана од стране овлашћеног лица </w:t>
            </w:r>
            <w:r w:rsidRPr="00CC1CE1">
              <w:rPr>
                <w:rFonts w:cs="Arial"/>
                <w:lang w:val="sr-Cyrl-CS" w:eastAsia="sr-Latn-CS"/>
              </w:rPr>
              <w:t>за заступање понуђача</w:t>
            </w:r>
            <w:r w:rsidRPr="00CC1CE1">
              <w:rPr>
                <w:rFonts w:cs="Arial"/>
                <w:lang w:val="sr-Latn-CS" w:eastAsia="sr-Latn-CS"/>
              </w:rPr>
              <w:t xml:space="preserve"> и оверена печатом. </w:t>
            </w:r>
          </w:p>
          <w:p w:rsidR="00CC1CE1" w:rsidRPr="00CC1CE1" w:rsidRDefault="00CC1CE1" w:rsidP="00192DDD">
            <w:pPr>
              <w:numPr>
                <w:ilvl w:val="0"/>
                <w:numId w:val="22"/>
              </w:numPr>
              <w:snapToGrid w:val="0"/>
              <w:spacing w:before="0"/>
              <w:rPr>
                <w:rFonts w:cs="Arial"/>
                <w:lang w:val="sr-Latn-CS" w:eastAsia="sr-Latn-CS"/>
              </w:rPr>
            </w:pPr>
            <w:r w:rsidRPr="00CC1CE1">
              <w:rPr>
                <w:rFonts w:cs="Arial"/>
                <w:lang w:val="sr-Latn-CS" w:eastAsia="sr-Latn-CS"/>
              </w:rPr>
              <w:t xml:space="preserve">Уколико понуду подноси група понуђача, Изјава мора бити </w:t>
            </w:r>
            <w:r w:rsidRPr="00CC1CE1">
              <w:rPr>
                <w:rFonts w:cs="Arial"/>
                <w:lang w:val="sr-Cyrl-CS" w:eastAsia="sr-Latn-CS"/>
              </w:rPr>
              <w:t>достављена за сваког члана групе понуђача.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понуђача из групе понуђача и оверена печатом.  </w:t>
            </w:r>
          </w:p>
          <w:p w:rsidR="00CC1CE1" w:rsidRPr="00CC1CE1" w:rsidRDefault="00CC1CE1" w:rsidP="00192DDD">
            <w:pPr>
              <w:numPr>
                <w:ilvl w:val="0"/>
                <w:numId w:val="22"/>
              </w:numPr>
              <w:tabs>
                <w:tab w:val="num" w:pos="723"/>
              </w:tabs>
              <w:snapToGrid w:val="0"/>
              <w:spacing w:before="0"/>
              <w:ind w:left="723"/>
              <w:rPr>
                <w:rFonts w:cs="Arial"/>
                <w:lang w:val="sr-Latn-CS" w:eastAsia="sr-Latn-CS"/>
              </w:rPr>
            </w:pPr>
            <w:r w:rsidRPr="00CC1CE1">
              <w:rPr>
                <w:rFonts w:cs="Arial"/>
                <w:lang w:val="sr-Latn-CS" w:eastAsia="sr-Latn-CS"/>
              </w:rPr>
              <w:t xml:space="preserve">Уколико понуђач подноси понуду са подизвођачем, Изјава мора бити </w:t>
            </w:r>
            <w:r w:rsidRPr="00CC1CE1">
              <w:rPr>
                <w:rFonts w:cs="Arial"/>
                <w:lang w:val="sr-Cyrl-CS" w:eastAsia="sr-Latn-CS"/>
              </w:rPr>
              <w:t xml:space="preserve">достављена и за сваког </w:t>
            </w:r>
            <w:r w:rsidRPr="00CC1CE1">
              <w:rPr>
                <w:rFonts w:cs="Arial"/>
                <w:lang w:val="sr-Latn-CS" w:eastAsia="sr-Latn-CS"/>
              </w:rPr>
              <w:t>подизвођача.</w:t>
            </w:r>
            <w:r w:rsidRPr="00CC1CE1">
              <w:rPr>
                <w:rFonts w:cs="Arial"/>
                <w:lang w:val="sr-Cyrl-CS" w:eastAsia="sr-Latn-CS"/>
              </w:rPr>
              <w:t xml:space="preserve">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подизвођача и оверена печатом.  </w:t>
            </w:r>
          </w:p>
        </w:tc>
      </w:tr>
      <w:tr w:rsidR="002227D2" w:rsidRPr="00467F91" w:rsidTr="00DE1341">
        <w:trPr>
          <w:jc w:val="center"/>
        </w:trPr>
        <w:tc>
          <w:tcPr>
            <w:tcW w:w="729" w:type="dxa"/>
            <w:vAlign w:val="center"/>
          </w:tcPr>
          <w:p w:rsidR="002227D2" w:rsidRPr="00CC1CE1" w:rsidRDefault="002227D2" w:rsidP="00CC1CE1">
            <w:pPr>
              <w:jc w:val="center"/>
              <w:rPr>
                <w:rFonts w:cs="Arial"/>
              </w:rPr>
            </w:pPr>
          </w:p>
        </w:tc>
        <w:tc>
          <w:tcPr>
            <w:tcW w:w="8430" w:type="dxa"/>
          </w:tcPr>
          <w:p w:rsidR="002227D2" w:rsidRPr="00FF39FD" w:rsidRDefault="002227D2" w:rsidP="00192DDD">
            <w:pPr>
              <w:spacing w:before="0"/>
              <w:ind w:right="-180"/>
              <w:jc w:val="center"/>
              <w:rPr>
                <w:rFonts w:cs="Arial"/>
                <w:b/>
                <w:lang w:val="sr-Latn-CS" w:eastAsia="sr-Latn-CS"/>
              </w:rPr>
            </w:pPr>
            <w:r w:rsidRPr="00FF39FD">
              <w:rPr>
                <w:rFonts w:cs="Arial"/>
                <w:b/>
                <w:lang w:val="sr-Latn-CS" w:eastAsia="sr-Latn-CS"/>
              </w:rPr>
              <w:t>4.2  ДОДАТНИ УСЛОВИ</w:t>
            </w:r>
          </w:p>
          <w:p w:rsidR="002227D2" w:rsidRPr="00343F86" w:rsidRDefault="002227D2" w:rsidP="00192DDD">
            <w:pPr>
              <w:snapToGrid w:val="0"/>
              <w:spacing w:before="0"/>
              <w:rPr>
                <w:rFonts w:cs="Arial"/>
                <w:b/>
                <w:highlight w:val="yellow"/>
                <w:u w:val="single"/>
                <w:lang w:val="sr-Latn-CS" w:eastAsia="sr-Latn-CS"/>
              </w:rPr>
            </w:pPr>
            <w:r w:rsidRPr="00FF39FD">
              <w:rPr>
                <w:rFonts w:cs="Arial"/>
                <w:b/>
                <w:lang w:val="sr-Latn-CS" w:eastAsia="sr-Latn-CS"/>
              </w:rPr>
              <w:t>ЗА УЧЕШЋЕ У ПОСТУПКУ ЈАВНЕ НАБАВКЕ ИЗ ЧЛАНА 76. ЗАКОНА</w:t>
            </w:r>
          </w:p>
        </w:tc>
      </w:tr>
      <w:tr w:rsidR="002030E4" w:rsidRPr="00467F91" w:rsidTr="00BD7D7F">
        <w:trPr>
          <w:trHeight w:val="4166"/>
          <w:jc w:val="center"/>
        </w:trPr>
        <w:tc>
          <w:tcPr>
            <w:tcW w:w="729" w:type="dxa"/>
            <w:vAlign w:val="center"/>
          </w:tcPr>
          <w:p w:rsidR="002030E4" w:rsidRPr="00DF2F58" w:rsidRDefault="000A3176" w:rsidP="00192DDD">
            <w:pPr>
              <w:spacing w:before="0"/>
              <w:jc w:val="center"/>
              <w:rPr>
                <w:rFonts w:cs="Arial"/>
                <w:highlight w:val="yellow"/>
                <w:lang w:val="sr-Cyrl-RS"/>
              </w:rPr>
            </w:pPr>
            <w:r>
              <w:rPr>
                <w:rFonts w:cs="Arial"/>
              </w:rPr>
              <w:lastRenderedPageBreak/>
              <w:t>5</w:t>
            </w:r>
            <w:r w:rsidR="002030E4" w:rsidRPr="005D3AD1">
              <w:rPr>
                <w:rFonts w:cs="Arial"/>
                <w:lang w:val="sr-Cyrl-RS"/>
              </w:rPr>
              <w:t>.</w:t>
            </w:r>
          </w:p>
        </w:tc>
        <w:tc>
          <w:tcPr>
            <w:tcW w:w="8430" w:type="dxa"/>
          </w:tcPr>
          <w:p w:rsidR="00DF08F9" w:rsidRPr="00C33559" w:rsidRDefault="00DF08F9" w:rsidP="00192DDD">
            <w:pPr>
              <w:autoSpaceDE w:val="0"/>
              <w:autoSpaceDN w:val="0"/>
              <w:adjustRightInd w:val="0"/>
              <w:spacing w:before="0"/>
              <w:rPr>
                <w:rFonts w:cs="Arial"/>
                <w:b/>
                <w:lang w:val="sr-Latn-CS" w:eastAsia="sr-Latn-CS"/>
              </w:rPr>
            </w:pPr>
            <w:r w:rsidRPr="00C33559">
              <w:rPr>
                <w:rFonts w:cs="Arial"/>
                <w:b/>
                <w:u w:val="single"/>
                <w:lang w:val="sr-Latn-CS" w:eastAsia="sr-Latn-CS"/>
              </w:rPr>
              <w:t>Услов:</w:t>
            </w:r>
          </w:p>
          <w:p w:rsidR="00EF6754" w:rsidRPr="00276F3B" w:rsidRDefault="00EF6754" w:rsidP="00192DDD">
            <w:pPr>
              <w:autoSpaceDE w:val="0"/>
              <w:autoSpaceDN w:val="0"/>
              <w:adjustRightInd w:val="0"/>
              <w:spacing w:before="0"/>
              <w:rPr>
                <w:rFonts w:cs="Arial"/>
                <w:b/>
                <w:lang w:val="sr-Latn-CS" w:eastAsia="sr-Latn-CS"/>
              </w:rPr>
            </w:pPr>
            <w:r w:rsidRPr="00276F3B">
              <w:rPr>
                <w:rFonts w:cs="Arial"/>
                <w:b/>
                <w:lang w:val="sr-Latn-CS" w:eastAsia="sr-Latn-CS"/>
              </w:rPr>
              <w:t xml:space="preserve">Пословни капацитет </w:t>
            </w:r>
          </w:p>
          <w:p w:rsidR="00EF6754" w:rsidRPr="00276F3B" w:rsidRDefault="00EF6754" w:rsidP="00192DDD">
            <w:pPr>
              <w:autoSpaceDE w:val="0"/>
              <w:autoSpaceDN w:val="0"/>
              <w:adjustRightInd w:val="0"/>
              <w:spacing w:before="0"/>
              <w:rPr>
                <w:rFonts w:cs="Arial"/>
                <w:lang w:val="sr-Latn-CS" w:eastAsia="sr-Latn-CS"/>
              </w:rPr>
            </w:pPr>
            <w:r w:rsidRPr="00276F3B">
              <w:rPr>
                <w:rFonts w:cs="Arial"/>
                <w:lang w:val="sr-Cyrl-RS" w:eastAsia="sr-Latn-CS"/>
              </w:rPr>
              <w:t xml:space="preserve">1. </w:t>
            </w:r>
            <w:r w:rsidRPr="00276F3B">
              <w:rPr>
                <w:rFonts w:cs="Arial"/>
                <w:lang w:val="sr-Latn-CS" w:eastAsia="sr-Latn-CS"/>
              </w:rPr>
              <w:t xml:space="preserve">Понуђач располаже неопходним </w:t>
            </w:r>
            <w:r w:rsidRPr="00276F3B">
              <w:rPr>
                <w:rFonts w:cs="Arial"/>
                <w:b/>
                <w:lang w:val="sr-Latn-CS" w:eastAsia="sr-Latn-CS"/>
              </w:rPr>
              <w:t>пословним капацитетом</w:t>
            </w:r>
            <w:r w:rsidRPr="00276F3B">
              <w:rPr>
                <w:rFonts w:cs="Arial"/>
                <w:lang w:val="sr-Latn-CS" w:eastAsia="sr-Latn-CS"/>
              </w:rPr>
              <w:t xml:space="preserve"> ако:</w:t>
            </w:r>
          </w:p>
          <w:p w:rsidR="00EF6754" w:rsidRPr="009C5DD5" w:rsidRDefault="00EF6754" w:rsidP="00192DDD">
            <w:pPr>
              <w:autoSpaceDE w:val="0"/>
              <w:autoSpaceDN w:val="0"/>
              <w:adjustRightInd w:val="0"/>
              <w:spacing w:before="0"/>
              <w:rPr>
                <w:rFonts w:eastAsia="Calibri" w:cs="Arial"/>
                <w:lang w:val="sr-Cyrl-RS"/>
              </w:rPr>
            </w:pPr>
            <w:r w:rsidRPr="00276F3B">
              <w:rPr>
                <w:rFonts w:eastAsia="Calibri" w:cs="Arial"/>
                <w:lang w:val="sr-Latn-CS" w:eastAsia="sr-Latn-CS"/>
              </w:rPr>
              <w:t xml:space="preserve">-је у </w:t>
            </w:r>
            <w:r w:rsidRPr="00276F3B">
              <w:rPr>
                <w:rFonts w:eastAsia="Calibri" w:cs="Arial"/>
                <w:lang w:eastAsia="sr-Latn-CS"/>
              </w:rPr>
              <w:t>претходне</w:t>
            </w:r>
            <w:r w:rsidRPr="00276F3B">
              <w:rPr>
                <w:rFonts w:eastAsia="Calibri" w:cs="Arial"/>
                <w:lang w:val="sr-Latn-CS" w:eastAsia="sr-Latn-CS"/>
              </w:rPr>
              <w:t xml:space="preserve"> три године</w:t>
            </w:r>
            <w:r w:rsidRPr="00276F3B">
              <w:rPr>
                <w:rFonts w:eastAsia="Calibri" w:cs="Arial"/>
                <w:lang w:val="sr-Cyrl-RS" w:eastAsia="sr-Latn-CS"/>
              </w:rPr>
              <w:t xml:space="preserve"> (2015., 2016. и 2017.)</w:t>
            </w:r>
            <w:r w:rsidRPr="00276F3B">
              <w:rPr>
                <w:rFonts w:eastAsia="Calibri" w:cs="Arial"/>
                <w:lang w:val="sr-Latn-CS" w:eastAsia="sr-Latn-CS"/>
              </w:rPr>
              <w:t xml:space="preserve"> </w:t>
            </w:r>
            <w:r w:rsidRPr="00276F3B">
              <w:rPr>
                <w:rFonts w:eastAsiaTheme="minorHAnsi" w:cs="Arial"/>
                <w:shd w:val="clear" w:color="auto" w:fill="FFFFFF"/>
              </w:rPr>
              <w:t xml:space="preserve">извршио услуге </w:t>
            </w:r>
            <w:r w:rsidRPr="00276F3B">
              <w:rPr>
                <w:rFonts w:eastAsiaTheme="minorHAnsi" w:cs="Arial"/>
                <w:color w:val="000000"/>
                <w:shd w:val="clear" w:color="auto" w:fill="FFFFFF"/>
              </w:rPr>
              <w:t>које су предмет јавне набавке у</w:t>
            </w:r>
            <w:r w:rsidRPr="00276F3B">
              <w:rPr>
                <w:rFonts w:eastAsiaTheme="minorHAnsi" w:cs="Arial"/>
                <w:color w:val="000000"/>
                <w:shd w:val="clear" w:color="auto" w:fill="FFFFFF"/>
                <w:lang w:val="sr-Cyrl-RS"/>
              </w:rPr>
              <w:t>купне</w:t>
            </w:r>
            <w:r w:rsidRPr="00276F3B">
              <w:rPr>
                <w:rFonts w:eastAsiaTheme="minorHAnsi" w:cs="Arial"/>
                <w:color w:val="000000"/>
                <w:shd w:val="clear" w:color="auto" w:fill="FFFFFF"/>
              </w:rPr>
              <w:t xml:space="preserve"> вредности од најмање </w:t>
            </w:r>
            <w:r w:rsidR="001D3A21">
              <w:rPr>
                <w:rFonts w:eastAsiaTheme="minorHAnsi" w:cs="Arial"/>
                <w:color w:val="000000"/>
                <w:shd w:val="clear" w:color="auto" w:fill="FFFFFF"/>
                <w:lang w:val="sr-Cyrl-RS"/>
              </w:rPr>
              <w:t>1.0</w:t>
            </w:r>
            <w:r w:rsidRPr="00276F3B">
              <w:rPr>
                <w:rFonts w:eastAsiaTheme="minorHAnsi" w:cs="Arial"/>
                <w:color w:val="000000"/>
                <w:shd w:val="clear" w:color="auto" w:fill="FFFFFF"/>
                <w:lang w:val="sr-Cyrl-RS"/>
              </w:rPr>
              <w:t>0</w:t>
            </w:r>
            <w:r w:rsidRPr="00276F3B">
              <w:rPr>
                <w:rFonts w:eastAsiaTheme="minorHAnsi" w:cs="Arial"/>
                <w:color w:val="000000"/>
                <w:shd w:val="clear" w:color="auto" w:fill="FFFFFF"/>
              </w:rPr>
              <w:t>0.000,00 динара</w:t>
            </w:r>
            <w:r w:rsidRPr="00276F3B">
              <w:rPr>
                <w:rFonts w:cs="Arial"/>
                <w:b/>
                <w:u w:val="single"/>
                <w:lang w:val="sr-Latn-CS" w:eastAsia="sr-Latn-CS"/>
              </w:rPr>
              <w:t xml:space="preserve"> </w:t>
            </w:r>
            <w:r>
              <w:rPr>
                <w:rFonts w:cs="Arial"/>
                <w:lang w:val="sr-Cyrl-RS"/>
              </w:rPr>
              <w:t>без ПДВ за наведени период</w:t>
            </w:r>
            <w:r w:rsidRPr="0021536E">
              <w:rPr>
                <w:rFonts w:cs="Arial"/>
                <w:lang w:val="ru-RU"/>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r w:rsidRPr="00B41027">
              <w:rPr>
                <w:rFonts w:eastAsia="Calibri" w:cs="Arial"/>
                <w:lang w:val="sr-Cyrl-RS"/>
              </w:rPr>
              <w:t>.</w:t>
            </w:r>
          </w:p>
          <w:p w:rsidR="00EF6754" w:rsidRPr="00276F3B" w:rsidRDefault="00EF6754" w:rsidP="00192DDD">
            <w:pPr>
              <w:pStyle w:val="NoSpacing"/>
              <w:spacing w:before="0"/>
              <w:rPr>
                <w:rFonts w:eastAsiaTheme="minorHAnsi" w:cs="Arial"/>
                <w:sz w:val="22"/>
                <w:szCs w:val="22"/>
              </w:rPr>
            </w:pPr>
            <w:r w:rsidRPr="00276F3B">
              <w:rPr>
                <w:rFonts w:cs="Arial"/>
                <w:b/>
                <w:u w:val="single"/>
                <w:lang w:val="sr-Latn-CS" w:eastAsia="sr-Latn-CS"/>
              </w:rPr>
              <w:t xml:space="preserve">Доказ: </w:t>
            </w:r>
          </w:p>
          <w:p w:rsidR="00EF6754" w:rsidRPr="00276F3B" w:rsidRDefault="00EF6754" w:rsidP="00192DDD">
            <w:pPr>
              <w:snapToGrid w:val="0"/>
              <w:spacing w:before="0"/>
              <w:rPr>
                <w:rFonts w:cs="Arial"/>
                <w:lang w:val="sr-Latn-CS" w:eastAsia="sr-Latn-CS"/>
              </w:rPr>
            </w:pPr>
            <w:r w:rsidRPr="00276F3B">
              <w:rPr>
                <w:rFonts w:cs="Arial"/>
                <w:lang w:val="sr-Cyrl-RS" w:eastAsia="sr-Latn-CS"/>
              </w:rPr>
              <w:t xml:space="preserve">- </w:t>
            </w:r>
            <w:r w:rsidRPr="00276F3B">
              <w:rPr>
                <w:rFonts w:cs="Arial"/>
                <w:lang w:val="sr-Latn-CS" w:eastAsia="sr-Latn-CS"/>
              </w:rPr>
              <w:t>Списак извршених услуга – стручне референце (Образац бр.5)</w:t>
            </w:r>
          </w:p>
          <w:p w:rsidR="00EF6754" w:rsidRPr="00276F3B" w:rsidRDefault="00EF6754" w:rsidP="00192DDD">
            <w:pPr>
              <w:snapToGrid w:val="0"/>
              <w:spacing w:before="0"/>
              <w:rPr>
                <w:rFonts w:cs="Arial"/>
                <w:lang w:val="sr-Cyrl-RS" w:eastAsia="sr-Latn-CS"/>
              </w:rPr>
            </w:pPr>
            <w:r w:rsidRPr="00276F3B">
              <w:rPr>
                <w:rFonts w:cs="Arial"/>
                <w:lang w:val="sr-Cyrl-RS" w:eastAsia="sr-Latn-CS"/>
              </w:rPr>
              <w:t xml:space="preserve">- </w:t>
            </w:r>
            <w:r w:rsidRPr="00276F3B">
              <w:rPr>
                <w:rFonts w:cs="Arial"/>
                <w:lang w:val="sr-Latn-CS" w:eastAsia="sr-Latn-CS"/>
              </w:rPr>
              <w:t>Потписане и оверене потврде о референтним набавкама(Образац бр.6)</w:t>
            </w:r>
          </w:p>
          <w:p w:rsidR="00DF08F9" w:rsidRPr="000F3B03" w:rsidRDefault="00DF08F9" w:rsidP="00192DDD">
            <w:pPr>
              <w:spacing w:before="0"/>
              <w:rPr>
                <w:rFonts w:cs="Arial"/>
                <w:b/>
                <w:u w:val="single"/>
                <w:lang w:val="sr-Latn-CS" w:eastAsia="sr-Latn-CS"/>
              </w:rPr>
            </w:pPr>
            <w:r w:rsidRPr="000F3B03">
              <w:rPr>
                <w:rFonts w:cs="Arial"/>
                <w:b/>
                <w:u w:val="single"/>
                <w:lang w:val="sr-Latn-CS" w:eastAsia="sr-Latn-CS"/>
              </w:rPr>
              <w:t>Напомена:</w:t>
            </w:r>
          </w:p>
          <w:p w:rsidR="00DF08F9" w:rsidRPr="00EF6754" w:rsidRDefault="00DF08F9" w:rsidP="00192DDD">
            <w:pPr>
              <w:numPr>
                <w:ilvl w:val="0"/>
                <w:numId w:val="31"/>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2030E4" w:rsidRPr="00EF6754" w:rsidRDefault="00DF08F9" w:rsidP="00192DDD">
            <w:pPr>
              <w:numPr>
                <w:ilvl w:val="0"/>
                <w:numId w:val="31"/>
              </w:numPr>
              <w:snapToGrid w:val="0"/>
              <w:spacing w:before="0"/>
              <w:rPr>
                <w:rFonts w:cs="Arial"/>
                <w:lang w:val="sr-Latn-CS" w:eastAsia="sr-Latn-CS"/>
              </w:rPr>
            </w:pPr>
            <w:r w:rsidRPr="00EF675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46D90" w:rsidRPr="00467F91" w:rsidTr="00BD7D7F">
        <w:trPr>
          <w:trHeight w:val="4166"/>
          <w:jc w:val="center"/>
        </w:trPr>
        <w:tc>
          <w:tcPr>
            <w:tcW w:w="729" w:type="dxa"/>
            <w:vAlign w:val="center"/>
          </w:tcPr>
          <w:p w:rsidR="00B46D90" w:rsidRDefault="001D3A21" w:rsidP="00192DDD">
            <w:pPr>
              <w:spacing w:before="0"/>
              <w:jc w:val="center"/>
              <w:rPr>
                <w:rFonts w:cs="Arial"/>
                <w:lang w:val="sr-Cyrl-RS"/>
              </w:rPr>
            </w:pPr>
            <w:r>
              <w:rPr>
                <w:rFonts w:cs="Arial"/>
                <w:lang w:val="sr-Cyrl-RS"/>
              </w:rPr>
              <w:t>6</w:t>
            </w:r>
            <w:r w:rsidR="00B46D90">
              <w:rPr>
                <w:rFonts w:cs="Arial"/>
                <w:lang w:val="sr-Cyrl-RS"/>
              </w:rPr>
              <w:t>.</w:t>
            </w:r>
          </w:p>
        </w:tc>
        <w:tc>
          <w:tcPr>
            <w:tcW w:w="8430" w:type="dxa"/>
          </w:tcPr>
          <w:p w:rsidR="001D3A21" w:rsidRPr="00530C86" w:rsidRDefault="001D3A21" w:rsidP="00192DDD">
            <w:pPr>
              <w:autoSpaceDE w:val="0"/>
              <w:autoSpaceDN w:val="0"/>
              <w:adjustRightInd w:val="0"/>
              <w:spacing w:before="0"/>
              <w:rPr>
                <w:rFonts w:cs="Arial"/>
                <w:b/>
                <w:u w:val="single"/>
                <w:lang w:val="sr-Latn-CS" w:eastAsia="sr-Latn-CS"/>
              </w:rPr>
            </w:pPr>
            <w:r w:rsidRPr="00530C86">
              <w:rPr>
                <w:rFonts w:cs="Arial"/>
                <w:b/>
                <w:u w:val="single"/>
                <w:lang w:val="sr-Latn-CS" w:eastAsia="sr-Latn-CS"/>
              </w:rPr>
              <w:t>Услов:</w:t>
            </w:r>
          </w:p>
          <w:p w:rsidR="001D3A21" w:rsidRPr="00F66FED" w:rsidRDefault="001D3A21" w:rsidP="00192DDD">
            <w:pPr>
              <w:autoSpaceDE w:val="0"/>
              <w:autoSpaceDN w:val="0"/>
              <w:adjustRightInd w:val="0"/>
              <w:spacing w:before="0"/>
              <w:rPr>
                <w:rFonts w:cs="Arial"/>
                <w:b/>
                <w:lang w:val="sr-Latn-CS" w:eastAsia="sr-Latn-CS"/>
              </w:rPr>
            </w:pPr>
            <w:r w:rsidRPr="00F66FED">
              <w:rPr>
                <w:rFonts w:cs="Arial"/>
                <w:b/>
                <w:lang w:val="sr-Latn-CS" w:eastAsia="sr-Latn-CS"/>
              </w:rPr>
              <w:t>Кадровски капацитет</w:t>
            </w:r>
          </w:p>
          <w:p w:rsidR="001D3A21" w:rsidRPr="00F66FED" w:rsidRDefault="001D3A21" w:rsidP="00192DDD">
            <w:pPr>
              <w:autoSpaceDE w:val="0"/>
              <w:autoSpaceDN w:val="0"/>
              <w:adjustRightInd w:val="0"/>
              <w:spacing w:before="0"/>
              <w:rPr>
                <w:rFonts w:cs="Arial"/>
                <w:lang w:val="sr-Latn-CS" w:eastAsia="sr-Latn-CS"/>
              </w:rPr>
            </w:pPr>
            <w:r w:rsidRPr="00F66FED">
              <w:rPr>
                <w:rFonts w:cs="Arial"/>
                <w:lang w:val="sr-Latn-CS" w:eastAsia="sr-Latn-CS"/>
              </w:rPr>
              <w:t xml:space="preserve">Понуђач располаже довољним кадровским капацитетом ако има најмање  </w:t>
            </w:r>
            <w:r w:rsidRPr="00F66FED">
              <w:rPr>
                <w:rFonts w:cs="Arial"/>
                <w:lang w:val="sr-Cyrl-CS" w:eastAsia="sr-Latn-CS"/>
              </w:rPr>
              <w:t>1</w:t>
            </w:r>
            <w:r w:rsidRPr="00F66FED">
              <w:rPr>
                <w:rFonts w:cs="Arial"/>
                <w:lang w:val="sr-Latn-CS" w:eastAsia="sr-Latn-CS"/>
              </w:rPr>
              <w:t xml:space="preserve"> запослен</w:t>
            </w:r>
            <w:r w:rsidRPr="00F66FED">
              <w:rPr>
                <w:rFonts w:cs="Arial"/>
                <w:lang w:val="sr-Cyrl-RS" w:eastAsia="sr-Latn-CS"/>
              </w:rPr>
              <w:t>ог</w:t>
            </w:r>
            <w:r w:rsidRPr="00F66FED">
              <w:rPr>
                <w:rFonts w:cs="Arial"/>
                <w:lang w:val="sr-Latn-CS" w:eastAsia="sr-Latn-CS"/>
              </w:rPr>
              <w:t xml:space="preserve"> </w:t>
            </w:r>
            <w:r w:rsidRPr="00F66FED">
              <w:rPr>
                <w:rFonts w:cs="Arial"/>
                <w:lang w:val="sr-Cyrl-CS" w:eastAsia="sr-Latn-CS"/>
              </w:rPr>
              <w:t xml:space="preserve">извршиоца са лиценцом </w:t>
            </w:r>
            <w:r w:rsidRPr="00F66FED">
              <w:rPr>
                <w:rFonts w:cs="Arial"/>
                <w:lang w:val="sr-Cyrl-CS"/>
              </w:rPr>
              <w:t>за  извођење електропнеуматских инсталација број 436</w:t>
            </w:r>
            <w:r w:rsidRPr="00F66FED">
              <w:rPr>
                <w:rFonts w:cs="Arial"/>
                <w:lang w:val="sr-Cyrl-RS" w:eastAsia="sr-Latn-CS"/>
              </w:rPr>
              <w:t xml:space="preserve"> </w:t>
            </w:r>
            <w:r w:rsidRPr="00F66FED">
              <w:rPr>
                <w:rFonts w:cs="Arial"/>
                <w:lang w:val="sr-Latn-CS" w:eastAsia="sr-Latn-CS"/>
              </w:rPr>
              <w:t xml:space="preserve">односно </w:t>
            </w:r>
            <w:r w:rsidRPr="00F66FED">
              <w:rPr>
                <w:rFonts w:cs="Arial"/>
                <w:lang w:val="sr-Cyrl-CS" w:eastAsia="sr-Latn-CS"/>
              </w:rPr>
              <w:t>има радно ангажоване наведене извршиоце</w:t>
            </w:r>
            <w:r w:rsidRPr="00F66FED">
              <w:rPr>
                <w:rFonts w:cs="Arial"/>
                <w:lang w:val="sr-Latn-CS" w:eastAsia="sr-Latn-CS"/>
              </w:rPr>
              <w:t xml:space="preserve"> (по основу другог облика ангажовања ван радног односа, предвиђеног члановима 197-202. Закона о раду) </w:t>
            </w:r>
          </w:p>
          <w:p w:rsidR="001D3A21" w:rsidRPr="00F66FED" w:rsidRDefault="001D3A21" w:rsidP="00192DDD">
            <w:pPr>
              <w:autoSpaceDE w:val="0"/>
              <w:autoSpaceDN w:val="0"/>
              <w:adjustRightInd w:val="0"/>
              <w:spacing w:before="0"/>
              <w:rPr>
                <w:rFonts w:cs="Arial"/>
                <w:b/>
                <w:u w:val="single"/>
                <w:lang w:val="sr-Cyrl-RS" w:eastAsia="sr-Latn-CS"/>
              </w:rPr>
            </w:pPr>
            <w:r w:rsidRPr="00F66FED">
              <w:rPr>
                <w:rFonts w:cs="Arial"/>
                <w:b/>
                <w:u w:val="single"/>
                <w:lang w:val="sr-Latn-CS" w:eastAsia="sr-Latn-CS"/>
              </w:rPr>
              <w:t xml:space="preserve">Доказ: </w:t>
            </w:r>
          </w:p>
          <w:p w:rsidR="001D3A21" w:rsidRPr="00F66FED" w:rsidRDefault="001D3A21" w:rsidP="00192DDD">
            <w:pPr>
              <w:numPr>
                <w:ilvl w:val="0"/>
                <w:numId w:val="39"/>
              </w:numPr>
              <w:autoSpaceDE w:val="0"/>
              <w:autoSpaceDN w:val="0"/>
              <w:adjustRightInd w:val="0"/>
              <w:spacing w:before="0"/>
              <w:rPr>
                <w:rFonts w:cs="Arial"/>
                <w:lang w:val="sr-Latn-CS" w:eastAsia="sr-Latn-CS"/>
              </w:rPr>
            </w:pPr>
            <w:r w:rsidRPr="00F66FED">
              <w:rPr>
                <w:rFonts w:eastAsia="Calibri" w:cs="Arial"/>
                <w:lang w:val="sr-Latn-CS" w:eastAsia="sr-Latn-CS"/>
              </w:rPr>
              <w:t xml:space="preserve">Фотокопија важеће лиценце </w:t>
            </w:r>
            <w:r w:rsidRPr="00F66FED">
              <w:rPr>
                <w:rFonts w:eastAsia="Calibri" w:cs="Arial"/>
                <w:lang w:val="sr-Cyrl-CS" w:eastAsia="sr-Latn-CS"/>
              </w:rPr>
              <w:t xml:space="preserve">број </w:t>
            </w:r>
            <w:r w:rsidRPr="00F66FED">
              <w:rPr>
                <w:rFonts w:eastAsia="Calibri" w:cs="Arial"/>
                <w:lang w:val="sr-Cyrl-RS" w:eastAsia="sr-Latn-CS"/>
              </w:rPr>
              <w:t>436</w:t>
            </w:r>
            <w:r w:rsidRPr="00F66FED">
              <w:rPr>
                <w:rFonts w:eastAsia="Calibri" w:cs="Arial"/>
                <w:lang w:val="sr-Latn-CS" w:eastAsia="sr-Latn-CS"/>
              </w:rPr>
              <w:t xml:space="preserve"> са потврдом Инжењерске коморе о важењу исте</w:t>
            </w:r>
          </w:p>
          <w:p w:rsidR="001D3A21" w:rsidRPr="00F66FED" w:rsidRDefault="001D3A21" w:rsidP="00192DDD">
            <w:pPr>
              <w:numPr>
                <w:ilvl w:val="0"/>
                <w:numId w:val="39"/>
              </w:numPr>
              <w:autoSpaceDE w:val="0"/>
              <w:autoSpaceDN w:val="0"/>
              <w:adjustRightInd w:val="0"/>
              <w:spacing w:before="0"/>
              <w:rPr>
                <w:rFonts w:cs="Arial"/>
                <w:lang w:val="sr-Latn-CS" w:eastAsia="sr-Latn-CS"/>
              </w:rPr>
            </w:pPr>
            <w:r w:rsidRPr="00F66FED">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радници запослени код понуђача - за лица у радном односу</w:t>
            </w:r>
          </w:p>
          <w:p w:rsidR="001D3A21" w:rsidRPr="0060362C" w:rsidRDefault="001D3A21" w:rsidP="00192DDD">
            <w:pPr>
              <w:numPr>
                <w:ilvl w:val="0"/>
                <w:numId w:val="39"/>
              </w:numPr>
              <w:autoSpaceDE w:val="0"/>
              <w:autoSpaceDN w:val="0"/>
              <w:adjustRightInd w:val="0"/>
              <w:spacing w:before="0"/>
              <w:rPr>
                <w:rFonts w:cs="Arial"/>
                <w:lang w:val="sr-Latn-CS" w:eastAsia="sr-Latn-CS"/>
              </w:rPr>
            </w:pPr>
            <w:r w:rsidRPr="00F66FED">
              <w:rPr>
                <w:rFonts w:cs="Arial"/>
                <w:lang w:val="sr-Latn-CS" w:eastAsia="sr-Latn-CS"/>
              </w:rPr>
              <w:t>Фотокопија важећег уговора о ангажовању (за лица ангажована ван радног односа)</w:t>
            </w:r>
          </w:p>
          <w:p w:rsidR="001D3A21" w:rsidRPr="00F66FED" w:rsidRDefault="001D3A21" w:rsidP="00192DDD">
            <w:pPr>
              <w:spacing w:before="0"/>
              <w:rPr>
                <w:rFonts w:cs="Arial"/>
                <w:b/>
                <w:u w:val="single"/>
                <w:lang w:val="sr-Latn-CS" w:eastAsia="sr-Latn-CS"/>
              </w:rPr>
            </w:pPr>
            <w:r w:rsidRPr="00F66FED">
              <w:rPr>
                <w:rFonts w:cs="Arial"/>
                <w:b/>
                <w:u w:val="single"/>
                <w:lang w:val="sr-Latn-CS" w:eastAsia="sr-Latn-CS"/>
              </w:rPr>
              <w:t>Напомена:</w:t>
            </w:r>
          </w:p>
          <w:p w:rsidR="001D3A21" w:rsidRPr="00F66FED" w:rsidRDefault="001D3A21" w:rsidP="00192DDD">
            <w:pPr>
              <w:pStyle w:val="ListParagraph"/>
              <w:numPr>
                <w:ilvl w:val="0"/>
                <w:numId w:val="34"/>
              </w:numPr>
              <w:autoSpaceDE w:val="0"/>
              <w:autoSpaceDN w:val="0"/>
              <w:adjustRightInd w:val="0"/>
              <w:spacing w:before="0" w:after="0"/>
              <w:rPr>
                <w:rFonts w:ascii="Arial" w:hAnsi="Arial" w:cs="Arial"/>
                <w:lang w:val="sr-Latn-CS" w:eastAsia="sr-Latn-CS"/>
              </w:rPr>
            </w:pPr>
            <w:r w:rsidRPr="00F66FED">
              <w:rPr>
                <w:rFonts w:ascii="Arial" w:hAnsi="Arial" w:cs="Arial"/>
                <w:lang w:val="sr-Latn-CS" w:eastAsia="sr-Latn-CS"/>
              </w:rPr>
              <w:t xml:space="preserve">У случају да понуду подноси група понуђача, доказ из тачке </w:t>
            </w:r>
            <w:r>
              <w:rPr>
                <w:rFonts w:ascii="Arial" w:hAnsi="Arial" w:cs="Arial"/>
                <w:lang w:val="sr-Cyrl-RS" w:eastAsia="sr-Latn-CS"/>
              </w:rPr>
              <w:t>6</w:t>
            </w:r>
            <w:r w:rsidRPr="00F66FED">
              <w:rPr>
                <w:rFonts w:ascii="Arial" w:hAnsi="Arial" w:cs="Arial"/>
                <w:lang w:val="sr-Latn-CS" w:eastAsia="sr-Latn-CS"/>
              </w:rPr>
              <w:t xml:space="preserve"> доставити за оног члана групе који испуњава тражени услов (довољно је да 1 члан групе достави Фотокопиј</w:t>
            </w:r>
            <w:r w:rsidRPr="00F66FED">
              <w:rPr>
                <w:rFonts w:ascii="Arial" w:hAnsi="Arial" w:cs="Arial"/>
                <w:lang w:val="sr-Cyrl-RS" w:eastAsia="sr-Latn-CS"/>
              </w:rPr>
              <w:t>у</w:t>
            </w:r>
            <w:r w:rsidRPr="00F66FED">
              <w:rPr>
                <w:rFonts w:ascii="Arial" w:hAnsi="Arial" w:cs="Arial"/>
                <w:lang w:val="sr-Latn-CS" w:eastAsia="sr-Latn-CS"/>
              </w:rPr>
              <w:t xml:space="preserve"> важеће лиценце </w:t>
            </w:r>
            <w:r w:rsidRPr="00F66FED">
              <w:rPr>
                <w:rFonts w:ascii="Arial" w:hAnsi="Arial" w:cs="Arial"/>
                <w:lang w:val="sr-Cyrl-CS" w:eastAsia="sr-Latn-CS"/>
              </w:rPr>
              <w:t xml:space="preserve">број </w:t>
            </w:r>
            <w:r w:rsidRPr="00F66FED">
              <w:rPr>
                <w:rFonts w:ascii="Arial" w:hAnsi="Arial" w:cs="Arial"/>
                <w:lang w:val="sr-Cyrl-RS" w:eastAsia="sr-Latn-CS"/>
              </w:rPr>
              <w:t>436</w:t>
            </w:r>
            <w:r w:rsidRPr="00F66FED">
              <w:rPr>
                <w:rFonts w:ascii="Arial" w:hAnsi="Arial" w:cs="Arial"/>
                <w:lang w:val="sr-Latn-CS" w:eastAsia="sr-Latn-CS"/>
              </w:rPr>
              <w:t xml:space="preserve"> са потврдом Инжењерске коморе о важењу исте), а уколико више њих заједно испуњавају услов из тачке </w:t>
            </w:r>
            <w:r>
              <w:rPr>
                <w:rFonts w:ascii="Arial" w:hAnsi="Arial" w:cs="Arial"/>
                <w:lang w:val="sr-Cyrl-RS" w:eastAsia="sr-Latn-CS"/>
              </w:rPr>
              <w:t>6</w:t>
            </w:r>
            <w:r w:rsidRPr="00F66FED">
              <w:rPr>
                <w:rFonts w:ascii="Arial" w:hAnsi="Arial" w:cs="Arial"/>
                <w:lang w:val="sr-Latn-CS" w:eastAsia="sr-Latn-CS"/>
              </w:rPr>
              <w:t>. - овај доказ доставити за те чланове.</w:t>
            </w:r>
          </w:p>
          <w:p w:rsidR="00B46D90" w:rsidRPr="00422FA0" w:rsidRDefault="001D3A21" w:rsidP="00192DDD">
            <w:pPr>
              <w:numPr>
                <w:ilvl w:val="0"/>
                <w:numId w:val="34"/>
              </w:numPr>
              <w:autoSpaceDE w:val="0"/>
              <w:autoSpaceDN w:val="0"/>
              <w:adjustRightInd w:val="0"/>
              <w:spacing w:before="0" w:after="200" w:line="276" w:lineRule="auto"/>
              <w:contextualSpacing/>
              <w:rPr>
                <w:rFonts w:eastAsia="Calibri" w:cs="Arial"/>
                <w:lang w:val="sr-Latn-CS" w:eastAsia="sr-Latn-CS"/>
              </w:rPr>
            </w:pPr>
            <w:r w:rsidRPr="00F66FE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A3176" w:rsidRPr="000A3176" w:rsidRDefault="000A3176" w:rsidP="00192DDD">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297798704"/>
      <w:bookmarkStart w:id="191" w:name="_Toc310433002"/>
      <w:bookmarkStart w:id="192" w:name="_Toc374917437"/>
      <w:bookmarkStart w:id="193" w:name="_Toc415142477"/>
      <w:bookmarkStart w:id="194"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roofErr w:type="gramStart"/>
      <w:r w:rsidRPr="000A3176">
        <w:rPr>
          <w:rFonts w:cs="Arial"/>
          <w:lang w:eastAsia="zh-CN"/>
        </w:rPr>
        <w:t xml:space="preserve">Понуда понуђача који не докаже да испуњава наведене обавезне </w:t>
      </w:r>
      <w:r w:rsidRPr="000A3176">
        <w:rPr>
          <w:rFonts w:cs="Arial"/>
          <w:lang w:val="sr-Cyrl-RS" w:eastAsia="zh-CN"/>
        </w:rPr>
        <w:t xml:space="preserve">и додатне услове </w:t>
      </w:r>
      <w:r w:rsidRPr="000A3176">
        <w:rPr>
          <w:rFonts w:cs="Arial"/>
          <w:lang w:eastAsia="zh-CN"/>
        </w:rPr>
        <w:t xml:space="preserve">из тачака 1.до </w:t>
      </w:r>
      <w:r w:rsidR="001D3A21">
        <w:rPr>
          <w:rFonts w:cs="Arial"/>
          <w:lang w:val="sr-Cyrl-RS" w:eastAsia="zh-CN"/>
        </w:rPr>
        <w:t>6</w:t>
      </w:r>
      <w:r w:rsidRPr="000A3176">
        <w:rPr>
          <w:rFonts w:cs="Arial"/>
          <w:lang w:val="sr-Cyrl-RS" w:eastAsia="zh-CN"/>
        </w:rPr>
        <w:t>.</w:t>
      </w:r>
      <w:proofErr w:type="gramEnd"/>
      <w:r w:rsidRPr="000A3176">
        <w:rPr>
          <w:rFonts w:cs="Arial"/>
          <w:lang w:val="sr-Cyrl-RS" w:eastAsia="zh-CN"/>
        </w:rPr>
        <w:t xml:space="preserve"> </w:t>
      </w:r>
      <w:proofErr w:type="gramStart"/>
      <w:r w:rsidRPr="000A3176">
        <w:rPr>
          <w:rFonts w:cs="Arial"/>
          <w:lang w:eastAsia="zh-CN"/>
        </w:rPr>
        <w:t>овог</w:t>
      </w:r>
      <w:proofErr w:type="gramEnd"/>
      <w:r w:rsidRPr="000A3176">
        <w:rPr>
          <w:rFonts w:cs="Arial"/>
          <w:lang w:eastAsia="zh-CN"/>
        </w:rPr>
        <w:t xml:space="preserve"> обрасца, биће одбијена као неприхватљива.</w:t>
      </w:r>
    </w:p>
    <w:p w:rsidR="000A3176" w:rsidRPr="004C650F" w:rsidRDefault="000A3176" w:rsidP="00192DDD">
      <w:pPr>
        <w:spacing w:before="0"/>
        <w:rPr>
          <w:rFonts w:cs="Arial"/>
          <w:lang w:val="sr-Cyrl-RS"/>
        </w:rPr>
      </w:pPr>
      <w:r w:rsidRPr="000A3176">
        <w:rPr>
          <w:rFonts w:cs="Arial"/>
        </w:rPr>
        <w:t xml:space="preserve">1. Сваки подизвођач мора да испуњава услове из члана 75.став 1. </w:t>
      </w:r>
      <w:proofErr w:type="gramStart"/>
      <w:r w:rsidRPr="000A3176">
        <w:rPr>
          <w:rFonts w:cs="Arial"/>
        </w:rPr>
        <w:t>тачка</w:t>
      </w:r>
      <w:proofErr w:type="gramEnd"/>
      <w:r w:rsidRPr="000A3176">
        <w:rPr>
          <w:rFonts w:cs="Arial"/>
        </w:rPr>
        <w:t xml:space="preserve"> 1), 2) и 4) и члана 75. </w:t>
      </w:r>
      <w:proofErr w:type="gramStart"/>
      <w:r w:rsidRPr="000A3176">
        <w:rPr>
          <w:rFonts w:cs="Arial"/>
        </w:rPr>
        <w:t>став</w:t>
      </w:r>
      <w:proofErr w:type="gramEnd"/>
      <w:r w:rsidRPr="000A3176">
        <w:rPr>
          <w:rFonts w:cs="Arial"/>
        </w:rPr>
        <w:t xml:space="preserve"> 2. </w:t>
      </w:r>
      <w:proofErr w:type="gramStart"/>
      <w:r w:rsidRPr="000A3176">
        <w:rPr>
          <w:rFonts w:cs="Arial"/>
        </w:rPr>
        <w:t>Закона, што доказује достављањем доказа наведених у овом одељку.</w:t>
      </w:r>
      <w:proofErr w:type="gramEnd"/>
      <w:r w:rsidRPr="000A3176">
        <w:rPr>
          <w:rFonts w:cs="Arial"/>
        </w:rPr>
        <w:t xml:space="preserve"> </w:t>
      </w:r>
      <w:proofErr w:type="gramStart"/>
      <w:r w:rsidRPr="000A3176">
        <w:rPr>
          <w:rFonts w:cs="Arial"/>
        </w:rPr>
        <w:t>Услове у вези са капацитетима из члана 76.</w:t>
      </w:r>
      <w:proofErr w:type="gramEnd"/>
      <w:r w:rsidRPr="000A3176">
        <w:rPr>
          <w:rFonts w:cs="Arial"/>
          <w:lang w:val="sr-Cyrl-RS"/>
        </w:rPr>
        <w:t xml:space="preserve"> </w:t>
      </w:r>
      <w:proofErr w:type="gramStart"/>
      <w:r w:rsidRPr="000A3176">
        <w:rPr>
          <w:rFonts w:cs="Arial"/>
        </w:rPr>
        <w:t>Закона, понуђач испуњава самостално без обзира на ангажовање подизвођача.</w:t>
      </w:r>
      <w:proofErr w:type="gramEnd"/>
    </w:p>
    <w:p w:rsidR="000A3176" w:rsidRPr="004C650F" w:rsidRDefault="000A3176" w:rsidP="000A3176">
      <w:pPr>
        <w:spacing w:before="0"/>
        <w:rPr>
          <w:rFonts w:cs="Arial"/>
          <w:lang w:val="sr-Cyrl-RS" w:eastAsia="zh-CN"/>
        </w:rPr>
      </w:pPr>
      <w:r w:rsidRPr="000A3176">
        <w:rPr>
          <w:rFonts w:cs="Arial"/>
          <w:lang w:eastAsia="zh-CN"/>
        </w:rPr>
        <w:t xml:space="preserve">2. Сваки понуђач из групе </w:t>
      </w:r>
      <w:proofErr w:type="gramStart"/>
      <w:r w:rsidRPr="000A3176">
        <w:rPr>
          <w:rFonts w:cs="Arial"/>
          <w:lang w:eastAsia="zh-CN"/>
        </w:rPr>
        <w:t>понуђача  која</w:t>
      </w:r>
      <w:proofErr w:type="gramEnd"/>
      <w:r w:rsidRPr="000A3176">
        <w:rPr>
          <w:rFonts w:cs="Arial"/>
          <w:lang w:eastAsia="zh-CN"/>
        </w:rPr>
        <w:t xml:space="preserve"> подноси заједничку понуду мора да испуњава услове из члана 75. </w:t>
      </w:r>
      <w:proofErr w:type="gramStart"/>
      <w:r w:rsidRPr="000A3176">
        <w:rPr>
          <w:rFonts w:cs="Arial"/>
          <w:lang w:eastAsia="zh-CN"/>
        </w:rPr>
        <w:t>став</w:t>
      </w:r>
      <w:proofErr w:type="gramEnd"/>
      <w:r w:rsidRPr="000A3176">
        <w:rPr>
          <w:rFonts w:cs="Arial"/>
          <w:lang w:eastAsia="zh-CN"/>
        </w:rPr>
        <w:t xml:space="preserve"> 1. </w:t>
      </w:r>
      <w:proofErr w:type="gramStart"/>
      <w:r w:rsidRPr="000A3176">
        <w:rPr>
          <w:rFonts w:cs="Arial"/>
          <w:lang w:eastAsia="zh-CN"/>
        </w:rPr>
        <w:t>тачка</w:t>
      </w:r>
      <w:proofErr w:type="gramEnd"/>
      <w:r w:rsidRPr="000A3176">
        <w:rPr>
          <w:rFonts w:cs="Arial"/>
          <w:lang w:eastAsia="zh-CN"/>
        </w:rPr>
        <w:t xml:space="preserve"> 1), 2) и 4) </w:t>
      </w:r>
      <w:r w:rsidRPr="000A3176">
        <w:rPr>
          <w:rFonts w:cs="Arial"/>
        </w:rPr>
        <w:t xml:space="preserve">и члана 75. </w:t>
      </w:r>
      <w:proofErr w:type="gramStart"/>
      <w:r w:rsidRPr="000A3176">
        <w:rPr>
          <w:rFonts w:cs="Arial"/>
        </w:rPr>
        <w:t>став</w:t>
      </w:r>
      <w:proofErr w:type="gramEnd"/>
      <w:r w:rsidRPr="000A3176">
        <w:rPr>
          <w:rFonts w:cs="Arial"/>
        </w:rPr>
        <w:t xml:space="preserve"> 2. </w:t>
      </w:r>
      <w:proofErr w:type="gramStart"/>
      <w:r w:rsidRPr="000A3176">
        <w:rPr>
          <w:rFonts w:cs="Arial"/>
          <w:lang w:eastAsia="zh-CN"/>
        </w:rPr>
        <w:t>Закона, што доказује достављањем доказа наведених у овом одељку.</w:t>
      </w:r>
      <w:proofErr w:type="gramEnd"/>
      <w:r w:rsidRPr="000A3176">
        <w:rPr>
          <w:rFonts w:cs="Arial"/>
          <w:lang w:eastAsia="zh-CN"/>
        </w:rPr>
        <w:t xml:space="preserve"> </w:t>
      </w:r>
      <w:proofErr w:type="gramStart"/>
      <w:r w:rsidRPr="000A3176">
        <w:rPr>
          <w:rFonts w:cs="Arial"/>
          <w:lang w:eastAsia="zh-CN"/>
        </w:rPr>
        <w:t>Услове у вези са капацитетима из члана 76.</w:t>
      </w:r>
      <w:proofErr w:type="gramEnd"/>
      <w:r w:rsidRPr="000A3176">
        <w:rPr>
          <w:rFonts w:cs="Arial"/>
          <w:lang w:val="sr-Cyrl-RS" w:eastAsia="zh-CN"/>
        </w:rPr>
        <w:t xml:space="preserve"> </w:t>
      </w:r>
      <w:proofErr w:type="gramStart"/>
      <w:r w:rsidRPr="000A3176">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0A3176" w:rsidRPr="000A3176" w:rsidRDefault="000A3176" w:rsidP="000A3176">
      <w:pPr>
        <w:spacing w:before="0"/>
        <w:rPr>
          <w:rFonts w:cs="Arial"/>
          <w:lang w:eastAsia="zh-CN"/>
        </w:rPr>
      </w:pPr>
      <w:r w:rsidRPr="000A3176">
        <w:rPr>
          <w:rFonts w:cs="Arial"/>
          <w:lang w:eastAsia="zh-CN"/>
        </w:rPr>
        <w:lastRenderedPageBreak/>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A3176" w:rsidRPr="004C650F" w:rsidRDefault="000A3176" w:rsidP="000A3176">
      <w:pPr>
        <w:spacing w:before="0"/>
        <w:rPr>
          <w:rFonts w:cs="Arial"/>
          <w:lang w:val="sr-Cyrl-RS" w:eastAsia="zh-CN"/>
        </w:rPr>
      </w:pPr>
      <w:proofErr w:type="gramStart"/>
      <w:r w:rsidRPr="000A317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0A3176" w:rsidRPr="000A3176" w:rsidRDefault="000A3176" w:rsidP="000A3176">
      <w:pPr>
        <w:spacing w:before="0"/>
        <w:rPr>
          <w:rFonts w:cs="Arial"/>
          <w:lang w:eastAsia="zh-CN"/>
        </w:rPr>
      </w:pPr>
      <w:r w:rsidRPr="000A317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0A3176">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0A3176">
        <w:rPr>
          <w:rFonts w:cs="Arial"/>
          <w:lang w:eastAsia="zh-CN"/>
        </w:rPr>
        <w:t xml:space="preserve"> </w:t>
      </w:r>
      <w:proofErr w:type="gramStart"/>
      <w:r w:rsidRPr="000A3176">
        <w:rPr>
          <w:rFonts w:cs="Arial"/>
          <w:lang w:eastAsia="zh-CN"/>
        </w:rPr>
        <w:t>Уз наведену Изјаву, понуђач може да достави и фотокопију Решења о упису понуђача у Регистар понуђача.</w:t>
      </w:r>
      <w:proofErr w:type="gramEnd"/>
      <w:r w:rsidRPr="000A3176">
        <w:rPr>
          <w:rFonts w:cs="Arial"/>
          <w:lang w:eastAsia="zh-CN"/>
        </w:rPr>
        <w:t xml:space="preserve">  </w:t>
      </w:r>
    </w:p>
    <w:p w:rsidR="000A3176" w:rsidRPr="000A3176" w:rsidRDefault="000A3176" w:rsidP="000A3176">
      <w:pPr>
        <w:spacing w:before="0"/>
        <w:rPr>
          <w:rFonts w:cs="Arial"/>
          <w:lang w:eastAsia="zh-CN"/>
        </w:rPr>
      </w:pPr>
      <w:proofErr w:type="gramStart"/>
      <w:r w:rsidRPr="000A3176">
        <w:rPr>
          <w:rFonts w:cs="Arial"/>
          <w:lang w:eastAsia="zh-CN"/>
        </w:rPr>
        <w:t>На основу члана 79.став 5.</w:t>
      </w:r>
      <w:proofErr w:type="gramEnd"/>
      <w:r w:rsidRPr="000A3176">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0A3176" w:rsidRPr="000A3176" w:rsidRDefault="000A3176" w:rsidP="000A3176">
      <w:pPr>
        <w:spacing w:before="0"/>
        <w:ind w:firstLine="720"/>
        <w:rPr>
          <w:rFonts w:cs="Arial"/>
          <w:lang w:eastAsia="zh-CN"/>
        </w:rPr>
      </w:pPr>
      <w:proofErr w:type="gramStart"/>
      <w:r w:rsidRPr="000A3176">
        <w:rPr>
          <w:rFonts w:cs="Arial"/>
          <w:lang w:eastAsia="zh-CN"/>
        </w:rPr>
        <w:t>1)извод</w:t>
      </w:r>
      <w:proofErr w:type="gramEnd"/>
      <w:r w:rsidRPr="000A3176">
        <w:rPr>
          <w:rFonts w:cs="Arial"/>
          <w:lang w:eastAsia="zh-CN"/>
        </w:rPr>
        <w:t xml:space="preserve"> из регистра надлежног органа:</w:t>
      </w:r>
    </w:p>
    <w:p w:rsidR="000A3176" w:rsidRPr="000A3176" w:rsidRDefault="000A3176" w:rsidP="000A3176">
      <w:pPr>
        <w:spacing w:before="0"/>
        <w:ind w:firstLine="720"/>
        <w:rPr>
          <w:rFonts w:cs="Arial"/>
          <w:lang w:eastAsia="zh-CN"/>
        </w:rPr>
      </w:pPr>
      <w:r w:rsidRPr="000A3176">
        <w:rPr>
          <w:rFonts w:cs="Arial"/>
          <w:lang w:eastAsia="zh-CN"/>
        </w:rPr>
        <w:t xml:space="preserve">-извод из регистра АПР: </w:t>
      </w:r>
      <w:hyperlink r:id="rId169" w:history="1">
        <w:r w:rsidRPr="000A3176">
          <w:rPr>
            <w:rFonts w:cs="Arial"/>
            <w:color w:val="0000FF"/>
            <w:u w:val="single"/>
            <w:lang w:eastAsia="zh-CN"/>
          </w:rPr>
          <w:t>www.apr.gov.rs</w:t>
        </w:r>
      </w:hyperlink>
    </w:p>
    <w:p w:rsidR="000A3176" w:rsidRPr="000A3176" w:rsidRDefault="000A3176" w:rsidP="000A3176">
      <w:pPr>
        <w:spacing w:before="0"/>
        <w:ind w:firstLine="720"/>
        <w:rPr>
          <w:rFonts w:cs="Arial"/>
          <w:lang w:eastAsia="zh-CN"/>
        </w:rPr>
      </w:pPr>
      <w:proofErr w:type="gramStart"/>
      <w:r w:rsidRPr="000A3176">
        <w:rPr>
          <w:rFonts w:cs="Arial"/>
          <w:lang w:eastAsia="zh-CN"/>
        </w:rPr>
        <w:t>2)докази</w:t>
      </w:r>
      <w:proofErr w:type="gramEnd"/>
      <w:r w:rsidRPr="000A3176">
        <w:rPr>
          <w:rFonts w:cs="Arial"/>
          <w:lang w:eastAsia="zh-CN"/>
        </w:rPr>
        <w:t xml:space="preserve"> из члана 75. </w:t>
      </w:r>
      <w:proofErr w:type="gramStart"/>
      <w:r w:rsidRPr="000A3176">
        <w:rPr>
          <w:rFonts w:cs="Arial"/>
          <w:lang w:eastAsia="zh-CN"/>
        </w:rPr>
        <w:t>став</w:t>
      </w:r>
      <w:proofErr w:type="gramEnd"/>
      <w:r w:rsidRPr="000A3176">
        <w:rPr>
          <w:rFonts w:cs="Arial"/>
          <w:lang w:eastAsia="zh-CN"/>
        </w:rPr>
        <w:t xml:space="preserve"> 1. </w:t>
      </w:r>
      <w:proofErr w:type="gramStart"/>
      <w:r w:rsidRPr="000A3176">
        <w:rPr>
          <w:rFonts w:cs="Arial"/>
          <w:lang w:eastAsia="zh-CN"/>
        </w:rPr>
        <w:t>тачка</w:t>
      </w:r>
      <w:proofErr w:type="gramEnd"/>
      <w:r w:rsidRPr="000A3176">
        <w:rPr>
          <w:rFonts w:cs="Arial"/>
          <w:lang w:eastAsia="zh-CN"/>
        </w:rPr>
        <w:t xml:space="preserve"> 1) ,2) и 4) Закона</w:t>
      </w:r>
    </w:p>
    <w:p w:rsidR="000A3176" w:rsidRPr="004C650F" w:rsidRDefault="000A3176" w:rsidP="004C650F">
      <w:pPr>
        <w:spacing w:before="0"/>
        <w:ind w:firstLine="720"/>
        <w:rPr>
          <w:rFonts w:cs="Arial"/>
          <w:color w:val="0000FF"/>
          <w:u w:val="single"/>
          <w:lang w:val="sr-Cyrl-RS" w:eastAsia="zh-CN"/>
        </w:rPr>
      </w:pPr>
      <w:r w:rsidRPr="000A3176">
        <w:rPr>
          <w:rFonts w:cs="Arial"/>
          <w:lang w:eastAsia="zh-CN"/>
        </w:rPr>
        <w:t xml:space="preserve">-регистар понуђача: </w:t>
      </w:r>
      <w:hyperlink r:id="rId170" w:history="1">
        <w:r w:rsidRPr="000A3176">
          <w:rPr>
            <w:rFonts w:cs="Arial"/>
            <w:color w:val="0000FF"/>
            <w:u w:val="single"/>
            <w:lang w:eastAsia="zh-CN"/>
          </w:rPr>
          <w:t>www.apr.gov.rs</w:t>
        </w:r>
      </w:hyperlink>
    </w:p>
    <w:p w:rsidR="000A3176" w:rsidRPr="004C650F" w:rsidRDefault="000A3176" w:rsidP="000A3176">
      <w:pPr>
        <w:spacing w:before="0"/>
        <w:rPr>
          <w:rFonts w:cs="Arial"/>
          <w:lang w:val="sr-Cyrl-RS" w:eastAsia="zh-CN"/>
        </w:rPr>
      </w:pPr>
      <w:r w:rsidRPr="000A3176">
        <w:rPr>
          <w:rFonts w:cs="Arial"/>
          <w:lang w:val="sr-Cyrl-CS" w:eastAsia="zh-CN"/>
        </w:rPr>
        <w:t>5</w:t>
      </w:r>
      <w:r w:rsidRPr="000A3176">
        <w:rPr>
          <w:rFonts w:cs="Arial"/>
          <w:lang w:eastAsia="zh-CN"/>
        </w:rPr>
        <w:t xml:space="preserve">. </w:t>
      </w:r>
      <w:proofErr w:type="gramStart"/>
      <w:r w:rsidRPr="000A317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A3176">
        <w:rPr>
          <w:rFonts w:cs="Arial"/>
          <w:lang w:val="sr-Cyrl-CS" w:eastAsia="zh-CN"/>
        </w:rPr>
        <w:t>.</w:t>
      </w:r>
      <w:proofErr w:type="gramEnd"/>
    </w:p>
    <w:p w:rsidR="000A3176" w:rsidRPr="004C650F" w:rsidRDefault="000A3176" w:rsidP="000A3176">
      <w:pPr>
        <w:spacing w:before="0"/>
        <w:rPr>
          <w:rFonts w:cs="Arial"/>
          <w:lang w:val="sr-Cyrl-RS" w:eastAsia="zh-CN"/>
        </w:rPr>
      </w:pPr>
      <w:r w:rsidRPr="000A3176">
        <w:rPr>
          <w:rFonts w:cs="Arial"/>
          <w:lang w:val="sr-Cyrl-CS" w:eastAsia="zh-CN"/>
        </w:rPr>
        <w:t>6</w:t>
      </w:r>
      <w:r w:rsidRPr="000A3176">
        <w:rPr>
          <w:rFonts w:cs="Arial"/>
          <w:lang w:eastAsia="zh-CN"/>
        </w:rPr>
        <w:t xml:space="preserve">. </w:t>
      </w:r>
      <w:proofErr w:type="gramStart"/>
      <w:r w:rsidRPr="000A317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0A3176" w:rsidRPr="004C650F" w:rsidRDefault="000A3176" w:rsidP="000A3176">
      <w:pPr>
        <w:spacing w:before="0"/>
        <w:rPr>
          <w:rFonts w:cs="Arial"/>
          <w:lang w:val="sr-Cyrl-RS" w:eastAsia="zh-CN"/>
        </w:rPr>
      </w:pPr>
      <w:r w:rsidRPr="000A3176">
        <w:rPr>
          <w:rFonts w:cs="Arial"/>
          <w:lang w:val="sr-Cyrl-CS" w:eastAsia="zh-CN"/>
        </w:rPr>
        <w:t>7</w:t>
      </w:r>
      <w:r w:rsidRPr="000A317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A3176" w:rsidRPr="004C650F" w:rsidRDefault="000A3176" w:rsidP="000A3176">
      <w:pPr>
        <w:spacing w:before="0"/>
        <w:rPr>
          <w:rFonts w:cs="Arial"/>
          <w:lang w:val="sr-Cyrl-RS" w:eastAsia="zh-CN"/>
        </w:rPr>
      </w:pPr>
      <w:r w:rsidRPr="000A3176">
        <w:rPr>
          <w:rFonts w:cs="Arial"/>
          <w:lang w:eastAsia="zh-CN"/>
        </w:rPr>
        <w:t xml:space="preserve">8. Ако се у држави у којој понуђач има седиште не издају докази из члана 77. </w:t>
      </w:r>
      <w:r w:rsidRPr="000A3176">
        <w:rPr>
          <w:rFonts w:cs="Arial"/>
          <w:lang w:val="sr-Cyrl-CS" w:eastAsia="zh-CN"/>
        </w:rPr>
        <w:t xml:space="preserve">став 1. </w:t>
      </w:r>
      <w:proofErr w:type="gramStart"/>
      <w:r w:rsidRPr="000A317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0A3176" w:rsidRPr="000A3176" w:rsidRDefault="000A3176" w:rsidP="000A3176">
      <w:pPr>
        <w:spacing w:before="0"/>
        <w:rPr>
          <w:rFonts w:cs="Arial"/>
          <w:lang w:eastAsia="zh-CN"/>
        </w:rPr>
      </w:pPr>
      <w:r w:rsidRPr="000A317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A3176" w:rsidRPr="000A3176" w:rsidRDefault="000A3176" w:rsidP="000A3176">
      <w:pPr>
        <w:spacing w:before="0"/>
        <w:rPr>
          <w:rFonts w:cs="Arial"/>
          <w:color w:val="00B0F0"/>
          <w:lang w:val="sr-Cyrl-RS" w:eastAsia="zh-CN"/>
        </w:rPr>
      </w:pPr>
    </w:p>
    <w:p w:rsidR="000A3176" w:rsidRPr="00192DDD" w:rsidRDefault="000A3176" w:rsidP="00192DDD">
      <w:pPr>
        <w:keepNext/>
        <w:numPr>
          <w:ilvl w:val="0"/>
          <w:numId w:val="14"/>
        </w:numPr>
        <w:tabs>
          <w:tab w:val="left" w:pos="567"/>
        </w:tabs>
        <w:spacing w:before="0"/>
        <w:jc w:val="left"/>
        <w:outlineLvl w:val="0"/>
        <w:rPr>
          <w:rFonts w:cs="Arial"/>
          <w:b/>
        </w:rPr>
      </w:pPr>
      <w:r w:rsidRPr="000A3176">
        <w:rPr>
          <w:rFonts w:cs="Arial"/>
          <w:b/>
        </w:rPr>
        <w:t>КРИТЕРИЈУМ ЗА ДОДЕЛУ УГОВОРА</w:t>
      </w:r>
    </w:p>
    <w:p w:rsidR="000A3176" w:rsidRPr="000A3176" w:rsidRDefault="000A3176" w:rsidP="000A3176">
      <w:pPr>
        <w:tabs>
          <w:tab w:val="left" w:pos="1134"/>
        </w:tabs>
        <w:spacing w:before="0"/>
        <w:rPr>
          <w:rFonts w:cs="Arial"/>
          <w:b/>
        </w:rPr>
      </w:pPr>
      <w:r w:rsidRPr="000A3176">
        <w:rPr>
          <w:rFonts w:cs="Arial"/>
          <w:lang w:val="ru-RU"/>
        </w:rPr>
        <w:t xml:space="preserve">Избор најповољније понуде ће се извршити применом критеријума </w:t>
      </w:r>
      <w:r w:rsidRPr="000A3176">
        <w:rPr>
          <w:rFonts w:cs="Arial"/>
          <w:b/>
          <w:lang w:val="ru-RU"/>
        </w:rPr>
        <w:t>„Најнижа понуђена цена“</w:t>
      </w:r>
      <w:r w:rsidRPr="000A3176">
        <w:rPr>
          <w:rFonts w:cs="Arial"/>
          <w:b/>
          <w:lang w:val="sr-Cyrl-RS"/>
        </w:rPr>
        <w:t xml:space="preserve"> </w:t>
      </w:r>
    </w:p>
    <w:p w:rsidR="000A3176" w:rsidRPr="000A3176" w:rsidRDefault="000A3176" w:rsidP="000A3176">
      <w:pPr>
        <w:tabs>
          <w:tab w:val="left" w:pos="1134"/>
        </w:tabs>
        <w:spacing w:before="0"/>
        <w:rPr>
          <w:rFonts w:cs="Arial"/>
        </w:rPr>
      </w:pPr>
      <w:r w:rsidRPr="000A3176">
        <w:rPr>
          <w:rFonts w:cs="Arial"/>
          <w:lang w:val="sr-Cyrl-RS"/>
        </w:rPr>
        <w:t>Критеријум за оцењивање понуда најнижа понуђена цена заснива се на понуђеној цени као једином критеријуму</w:t>
      </w:r>
      <w:r w:rsidRPr="000A3176">
        <w:rPr>
          <w:rFonts w:cs="Arial"/>
          <w:b/>
          <w:lang w:val="sr-Cyrl-RS"/>
        </w:rPr>
        <w:t>.</w:t>
      </w:r>
    </w:p>
    <w:p w:rsidR="000A3176" w:rsidRPr="000A3176" w:rsidRDefault="000A3176" w:rsidP="000A3176">
      <w:pPr>
        <w:spacing w:before="0"/>
        <w:rPr>
          <w:rFonts w:cs="Arial"/>
        </w:rPr>
      </w:pPr>
      <w:proofErr w:type="gramStart"/>
      <w:r w:rsidRPr="000A3176">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A3176">
        <w:rPr>
          <w:rFonts w:cs="Arial"/>
          <w:lang w:val="sr-Cyrl-RS"/>
        </w:rPr>
        <w:t>5</w:t>
      </w:r>
      <w:r w:rsidRPr="000A3176">
        <w:rPr>
          <w:rFonts w:cs="Arial"/>
        </w:rPr>
        <w:t xml:space="preserve"> % у односу на нaјнижу понуђену цену страног понуђача.</w:t>
      </w:r>
      <w:proofErr w:type="gramEnd"/>
      <w:r w:rsidRPr="000A3176">
        <w:rPr>
          <w:rFonts w:cs="Arial"/>
        </w:rPr>
        <w:t xml:space="preserve"> </w:t>
      </w:r>
    </w:p>
    <w:p w:rsidR="000A3176" w:rsidRPr="00192DDD" w:rsidRDefault="000A3176" w:rsidP="00192DDD">
      <w:pPr>
        <w:spacing w:before="0"/>
        <w:rPr>
          <w:rFonts w:cs="Arial"/>
          <w:lang w:val="sr-Cyrl-RS"/>
        </w:rPr>
      </w:pPr>
      <w:proofErr w:type="gramStart"/>
      <w:r w:rsidRPr="000A3176">
        <w:rPr>
          <w:rFonts w:cs="Arial"/>
        </w:rPr>
        <w:t>У понуђену цену страног понуђача урачунавају се и царинске дажбине.</w:t>
      </w:r>
      <w:proofErr w:type="gramEnd"/>
    </w:p>
    <w:p w:rsidR="000A3176" w:rsidRPr="000A3176" w:rsidRDefault="000A3176" w:rsidP="00192DDD">
      <w:pPr>
        <w:spacing w:before="0"/>
        <w:rPr>
          <w:rFonts w:cs="Arial"/>
        </w:rPr>
      </w:pPr>
      <w:proofErr w:type="gramStart"/>
      <w:r w:rsidRPr="000A317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0A3176" w:rsidRPr="000A3176" w:rsidRDefault="000A3176" w:rsidP="00192DDD">
      <w:pPr>
        <w:spacing w:before="0"/>
        <w:rPr>
          <w:rFonts w:cs="Arial"/>
          <w:lang w:val="sr-Cyrl-RS"/>
        </w:rPr>
      </w:pPr>
      <w:proofErr w:type="gramStart"/>
      <w:r w:rsidRPr="000A3176">
        <w:rPr>
          <w:rFonts w:cs="Arial"/>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w:t>
      </w:r>
      <w:r w:rsidRPr="000A3176">
        <w:rPr>
          <w:rFonts w:cs="Arial"/>
        </w:rPr>
        <w:lastRenderedPageBreak/>
        <w:t>на добит правних лица, односно физичко лице резидент у смислу закона којим се уређује порез на доходак грађана</w:t>
      </w:r>
      <w:r w:rsidRPr="000A3176">
        <w:rPr>
          <w:rFonts w:cs="Arial"/>
          <w:lang w:val="sr-Cyrl-RS"/>
        </w:rPr>
        <w:t xml:space="preserve"> (</w:t>
      </w:r>
      <w:r w:rsidRPr="000A3176">
        <w:rPr>
          <w:rFonts w:cs="Arial"/>
        </w:rPr>
        <w:t xml:space="preserve">лице из </w:t>
      </w:r>
      <w:r w:rsidRPr="000A3176">
        <w:rPr>
          <w:rFonts w:cs="Arial"/>
          <w:lang w:val="sr-Cyrl-RS"/>
        </w:rPr>
        <w:t xml:space="preserve">члана 86. </w:t>
      </w:r>
      <w:r w:rsidRPr="000A3176">
        <w:rPr>
          <w:rFonts w:cs="Arial"/>
        </w:rPr>
        <w:t>става 6.</w:t>
      </w:r>
      <w:proofErr w:type="gramEnd"/>
      <w:r w:rsidRPr="000A3176">
        <w:rPr>
          <w:rFonts w:cs="Arial"/>
        </w:rPr>
        <w:t xml:space="preserve"> </w:t>
      </w:r>
      <w:r w:rsidRPr="000A3176">
        <w:rPr>
          <w:rFonts w:cs="Arial"/>
          <w:lang w:val="sr-Cyrl-RS"/>
        </w:rPr>
        <w:t>ЗЈН).</w:t>
      </w:r>
    </w:p>
    <w:p w:rsidR="000A3176" w:rsidRPr="000A3176" w:rsidRDefault="000A3176" w:rsidP="00192DDD">
      <w:pPr>
        <w:spacing w:before="0"/>
        <w:rPr>
          <w:rFonts w:cs="Arial"/>
          <w:lang w:val="sr-Cyrl-RS"/>
        </w:rPr>
      </w:pPr>
      <w:proofErr w:type="gramStart"/>
      <w:r w:rsidRPr="000A317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A3176">
        <w:rPr>
          <w:rFonts w:cs="Arial"/>
          <w:lang w:val="sr-Cyrl-RS"/>
        </w:rPr>
        <w:t xml:space="preserve"> (</w:t>
      </w:r>
      <w:r w:rsidRPr="000A3176">
        <w:rPr>
          <w:rFonts w:cs="Arial"/>
        </w:rPr>
        <w:t xml:space="preserve">лице из </w:t>
      </w:r>
      <w:r w:rsidRPr="000A3176">
        <w:rPr>
          <w:rFonts w:cs="Arial"/>
          <w:lang w:val="sr-Cyrl-RS"/>
        </w:rPr>
        <w:t xml:space="preserve">члана 86. </w:t>
      </w:r>
      <w:r w:rsidRPr="000A3176">
        <w:rPr>
          <w:rFonts w:cs="Arial"/>
        </w:rPr>
        <w:t>става 6.</w:t>
      </w:r>
      <w:proofErr w:type="gramEnd"/>
      <w:r w:rsidRPr="000A3176">
        <w:rPr>
          <w:rFonts w:cs="Arial"/>
        </w:rPr>
        <w:t xml:space="preserve"> </w:t>
      </w:r>
      <w:r w:rsidRPr="000A3176">
        <w:rPr>
          <w:rFonts w:cs="Arial"/>
          <w:lang w:val="sr-Cyrl-RS"/>
        </w:rPr>
        <w:t>ЗЈН).</w:t>
      </w:r>
    </w:p>
    <w:p w:rsidR="000A3176" w:rsidRPr="000A3176" w:rsidRDefault="000A3176" w:rsidP="00192DDD">
      <w:pPr>
        <w:spacing w:before="0"/>
        <w:rPr>
          <w:rFonts w:cs="Arial"/>
        </w:rPr>
      </w:pPr>
      <w:proofErr w:type="gramStart"/>
      <w:r w:rsidRPr="000A3176">
        <w:rPr>
          <w:rFonts w:cs="Arial"/>
        </w:rPr>
        <w:t xml:space="preserve">Предност дата </w:t>
      </w:r>
      <w:r w:rsidRPr="000A3176">
        <w:rPr>
          <w:rFonts w:cs="Arial"/>
          <w:lang w:val="sr-Cyrl-RS"/>
        </w:rPr>
        <w:t>за домаће понуђаче и добра домаћег порекла (члан 86.</w:t>
      </w:r>
      <w:proofErr w:type="gramEnd"/>
      <w:r w:rsidRPr="000A3176">
        <w:rPr>
          <w:rFonts w:cs="Arial"/>
          <w:lang w:val="sr-Cyrl-RS"/>
        </w:rPr>
        <w:t xml:space="preserve"> </w:t>
      </w:r>
      <w:r w:rsidRPr="000A3176">
        <w:rPr>
          <w:rFonts w:cs="Arial"/>
        </w:rPr>
        <w:t xml:space="preserve"> </w:t>
      </w:r>
      <w:proofErr w:type="gramStart"/>
      <w:r w:rsidRPr="000A3176">
        <w:rPr>
          <w:rFonts w:cs="Arial"/>
        </w:rPr>
        <w:t>ст</w:t>
      </w:r>
      <w:r w:rsidRPr="000A3176">
        <w:rPr>
          <w:rFonts w:cs="Arial"/>
          <w:lang w:val="sr-Cyrl-RS"/>
        </w:rPr>
        <w:t>ав</w:t>
      </w:r>
      <w:proofErr w:type="gramEnd"/>
      <w:r w:rsidRPr="000A3176">
        <w:rPr>
          <w:rFonts w:cs="Arial"/>
        </w:rPr>
        <w:t xml:space="preserve"> 1. </w:t>
      </w:r>
      <w:proofErr w:type="gramStart"/>
      <w:r w:rsidRPr="000A3176">
        <w:rPr>
          <w:rFonts w:cs="Arial"/>
        </w:rPr>
        <w:t>до</w:t>
      </w:r>
      <w:proofErr w:type="gramEnd"/>
      <w:r w:rsidRPr="000A3176">
        <w:rPr>
          <w:rFonts w:cs="Arial"/>
        </w:rPr>
        <w:t xml:space="preserve"> 4. </w:t>
      </w:r>
      <w:r w:rsidRPr="000A3176">
        <w:rPr>
          <w:rFonts w:cs="Arial"/>
          <w:lang w:val="sr-Cyrl-RS"/>
        </w:rPr>
        <w:t>ЗЈН)</w:t>
      </w:r>
      <w:r w:rsidRPr="000A317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F7153" w:rsidRPr="00192DDD" w:rsidRDefault="000A3176" w:rsidP="00192DDD">
      <w:pPr>
        <w:spacing w:before="0"/>
        <w:rPr>
          <w:rFonts w:cs="Arial"/>
          <w:lang w:val="sr-Cyrl-RS"/>
        </w:rPr>
      </w:pPr>
      <w:proofErr w:type="gramStart"/>
      <w:r w:rsidRPr="000A3176">
        <w:rPr>
          <w:rFonts w:cs="Arial"/>
        </w:rPr>
        <w:t xml:space="preserve">Предност дата </w:t>
      </w:r>
      <w:r w:rsidRPr="000A3176">
        <w:rPr>
          <w:rFonts w:cs="Arial"/>
          <w:lang w:val="sr-Cyrl-RS"/>
        </w:rPr>
        <w:t>за домаће понуђаче и добра домаћег порекла (члан 86. став</w:t>
      </w:r>
      <w:r w:rsidRPr="000A3176">
        <w:rPr>
          <w:rFonts w:cs="Arial"/>
        </w:rPr>
        <w:t xml:space="preserve"> 1. до 4.</w:t>
      </w:r>
      <w:proofErr w:type="gramEnd"/>
      <w:r w:rsidRPr="000A3176">
        <w:rPr>
          <w:rFonts w:cs="Arial"/>
          <w:lang w:val="sr-Cyrl-RS"/>
        </w:rPr>
        <w:t xml:space="preserve"> ЗЈН)</w:t>
      </w:r>
      <w:r w:rsidRPr="000A3176">
        <w:rPr>
          <w:rFonts w:cs="Arial"/>
        </w:rPr>
        <w:t xml:space="preserve"> у поступцима јавних набавки у којима учествују </w:t>
      </w:r>
      <w:r w:rsidRPr="000A317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C1CE1" w:rsidRPr="007C4E62" w:rsidRDefault="00CC1CE1" w:rsidP="00F409A6">
      <w:pPr>
        <w:keepNext/>
        <w:numPr>
          <w:ilvl w:val="1"/>
          <w:numId w:val="17"/>
        </w:numPr>
        <w:tabs>
          <w:tab w:val="left" w:pos="567"/>
        </w:tabs>
        <w:spacing w:before="0"/>
        <w:outlineLvl w:val="1"/>
        <w:rPr>
          <w:rFonts w:eastAsia="TimesNewRomanPSMT" w:cs="Arial"/>
          <w:b/>
          <w:bCs/>
          <w:iCs/>
          <w:color w:val="000000"/>
          <w:lang w:val="ru-RU"/>
        </w:rPr>
      </w:pPr>
      <w:r w:rsidRPr="00CC1CE1">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1CE1">
        <w:rPr>
          <w:rFonts w:eastAsia="TimesNewRomanPSMT" w:cs="Arial"/>
          <w:b/>
          <w:bCs/>
          <w:iCs/>
          <w:color w:val="000000" w:themeColor="text1"/>
          <w:lang w:val="ru-RU"/>
        </w:rPr>
        <w:t>истом понуђеном ценом</w:t>
      </w:r>
      <w:r w:rsidRPr="00CC1CE1">
        <w:rPr>
          <w:rFonts w:eastAsia="TimesNewRomanPSMT" w:cs="Arial"/>
          <w:b/>
          <w:bCs/>
          <w:iCs/>
          <w:color w:val="000000"/>
          <w:lang w:val="ru-RU"/>
        </w:rPr>
        <w:t>:</w:t>
      </w:r>
    </w:p>
    <w:p w:rsidR="001514CE" w:rsidRPr="002E657C" w:rsidRDefault="007E5B72" w:rsidP="001514CE">
      <w:pPr>
        <w:spacing w:before="0"/>
        <w:rPr>
          <w:rFonts w:eastAsia="Calibri" w:cs="Arial"/>
          <w:lang w:val="ru-RU"/>
        </w:rPr>
      </w:pPr>
      <w:r w:rsidRPr="00A240C1">
        <w:rPr>
          <w:rFonts w:cs="Arial"/>
          <w:color w:val="000000" w:themeColor="text1"/>
          <w:lang w:val="ru-RU"/>
        </w:rPr>
        <w:t>Уколико две или више понуда имају исту понуђену цену, к</w:t>
      </w:r>
      <w:r w:rsidR="00F721A6">
        <w:rPr>
          <w:rFonts w:cs="Arial"/>
          <w:color w:val="000000" w:themeColor="text1"/>
          <w:lang w:val="ru-RU"/>
        </w:rPr>
        <w:t xml:space="preserve">ао </w:t>
      </w:r>
      <w:r w:rsidRPr="00A240C1">
        <w:rPr>
          <w:rFonts w:cs="Arial"/>
          <w:color w:val="000000" w:themeColor="text1"/>
          <w:lang w:val="ru-RU"/>
        </w:rPr>
        <w:t>повољнија биће изабрана понуда оног понуђача који је понудио</w:t>
      </w:r>
      <w:r w:rsidR="005D5F76">
        <w:rPr>
          <w:rFonts w:cs="Arial"/>
          <w:color w:val="000000" w:themeColor="text1"/>
          <w:lang w:val="sr-Cyrl-RS"/>
        </w:rPr>
        <w:t xml:space="preserve"> дужи</w:t>
      </w:r>
      <w:r w:rsidRPr="00A240C1">
        <w:rPr>
          <w:rFonts w:cs="Arial"/>
          <w:color w:val="000000" w:themeColor="text1"/>
          <w:lang w:val="ru-RU"/>
        </w:rPr>
        <w:t xml:space="preserve"> </w:t>
      </w:r>
      <w:r w:rsidR="007362DE">
        <w:rPr>
          <w:rFonts w:eastAsia="Calibri" w:cs="Arial"/>
          <w:lang w:val="sr-Cyrl-RS"/>
        </w:rPr>
        <w:t>гарантни рок</w:t>
      </w:r>
      <w:r w:rsidR="001514CE" w:rsidRPr="00E10E6C">
        <w:rPr>
          <w:rFonts w:eastAsia="Calibri" w:cs="Arial"/>
          <w:lang w:val="sr-Cyrl-RS"/>
        </w:rPr>
        <w:t xml:space="preserve">. </w:t>
      </w:r>
    </w:p>
    <w:p w:rsidR="007E5B72" w:rsidRPr="00E10E6C" w:rsidRDefault="007E5B72" w:rsidP="007E5B72">
      <w:pPr>
        <w:spacing w:before="0"/>
        <w:rPr>
          <w:rFonts w:eastAsia="Calibri" w:cs="Arial"/>
          <w:lang w:val="sr-Latn-RS"/>
        </w:rPr>
      </w:pPr>
      <w:r w:rsidRPr="00E10E6C">
        <w:rPr>
          <w:rFonts w:eastAsia="Calibri" w:cs="Arial"/>
          <w:lang w:val="sr-Latn-RS"/>
        </w:rPr>
        <w:t xml:space="preserve">Уколико ни после примене резервних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7E5B72" w:rsidRPr="00E10E6C" w:rsidRDefault="007E5B72" w:rsidP="007E5B72">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CC1CE1" w:rsidRPr="007C4E62" w:rsidRDefault="00CC1CE1" w:rsidP="007C4E62">
      <w:pPr>
        <w:spacing w:before="0"/>
        <w:rPr>
          <w:rFonts w:cs="Arial"/>
          <w:b/>
          <w:lang w:val="ru-RU"/>
        </w:rPr>
      </w:pPr>
      <w:r w:rsidRPr="003857A5">
        <w:rPr>
          <w:rFonts w:eastAsia="TimesNewRomanPSMT" w:cs="Arial"/>
          <w:bCs/>
          <w:color w:val="FF0000"/>
          <w:lang w:val="ru-RU"/>
        </w:rPr>
        <w:br w:type="page"/>
      </w:r>
    </w:p>
    <w:p w:rsidR="00CC1CE1" w:rsidRPr="00CC1CE1" w:rsidRDefault="00EF48D9" w:rsidP="00EF48D9">
      <w:pPr>
        <w:keepNext/>
        <w:tabs>
          <w:tab w:val="left" w:pos="567"/>
        </w:tabs>
        <w:spacing w:before="0"/>
        <w:ind w:left="720"/>
        <w:jc w:val="left"/>
        <w:outlineLvl w:val="0"/>
        <w:rPr>
          <w:rFonts w:cs="Arial"/>
          <w:b/>
          <w:lang w:val="ru-RU"/>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b/>
          <w:lang w:val="ru-RU"/>
        </w:rPr>
        <w:lastRenderedPageBreak/>
        <w:t xml:space="preserve">6. </w:t>
      </w:r>
      <w:r w:rsidR="00CC1CE1" w:rsidRPr="00CC1CE1">
        <w:rPr>
          <w:rFonts w:cs="Arial"/>
          <w:b/>
          <w:lang w:val="ru-RU"/>
        </w:rPr>
        <w:t>УПУТСТВО ПОНУЂАЧИМА КАКО ДА САЧИНЕ ПОНУДУ</w:t>
      </w:r>
      <w:bookmarkEnd w:id="201"/>
    </w:p>
    <w:p w:rsidR="00CC1CE1" w:rsidRPr="00CC1CE1" w:rsidRDefault="00CC1CE1" w:rsidP="00CC1CE1">
      <w:pPr>
        <w:tabs>
          <w:tab w:val="left" w:pos="567"/>
        </w:tabs>
        <w:spacing w:before="0"/>
        <w:rPr>
          <w:rFonts w:cs="Arial"/>
          <w:lang w:val="ru-RU"/>
        </w:rPr>
      </w:pPr>
      <w:r w:rsidRPr="00CC1CE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AC0B4C" w:rsidRPr="00DE1341" w:rsidRDefault="00CC1CE1" w:rsidP="00CC1CE1">
      <w:pPr>
        <w:tabs>
          <w:tab w:val="left" w:pos="567"/>
        </w:tabs>
        <w:spacing w:before="0"/>
        <w:rPr>
          <w:rFonts w:cs="Arial"/>
          <w:lang w:val="ru-RU"/>
        </w:rPr>
      </w:pPr>
      <w:r w:rsidRPr="00DE134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w:t>
      </w:r>
      <w:r w:rsidR="00AC0B4C">
        <w:rPr>
          <w:rFonts w:cs="Arial"/>
          <w:lang w:val="ru-RU"/>
        </w:rPr>
        <w:t>ду са конкурсном документацијом.</w:t>
      </w:r>
      <w:r w:rsidRPr="00DE1341">
        <w:rPr>
          <w:rFonts w:cs="Arial"/>
          <w:lang w:val="ru-RU"/>
        </w:rPr>
        <w:t xml:space="preserve"> </w:t>
      </w:r>
    </w:p>
    <w:p w:rsidR="00CC1CE1" w:rsidRPr="00DE1341" w:rsidRDefault="00CC1CE1" w:rsidP="00F409A6">
      <w:pPr>
        <w:keepNext/>
        <w:numPr>
          <w:ilvl w:val="1"/>
          <w:numId w:val="18"/>
        </w:numPr>
        <w:tabs>
          <w:tab w:val="left" w:pos="567"/>
        </w:tabs>
        <w:spacing w:before="0"/>
        <w:outlineLvl w:val="1"/>
        <w:rPr>
          <w:rFonts w:cs="Arial"/>
          <w:b/>
          <w:lang w:val="ru-RU"/>
        </w:rPr>
      </w:pPr>
      <w:bookmarkStart w:id="202" w:name="_Toc441651577"/>
      <w:bookmarkStart w:id="203" w:name="_Toc442559888"/>
      <w:r w:rsidRPr="00DE1341">
        <w:rPr>
          <w:rFonts w:cs="Arial"/>
          <w:b/>
          <w:lang w:val="ru-RU"/>
        </w:rPr>
        <w:t>Језик на којем понуда мора бити састављена</w:t>
      </w:r>
      <w:bookmarkEnd w:id="202"/>
      <w:bookmarkEnd w:id="203"/>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Понуда са свим прилозима мора бити сачињена на српском језику.</w:t>
      </w:r>
    </w:p>
    <w:p w:rsidR="001B270F" w:rsidRDefault="00CC1CE1" w:rsidP="001B270F">
      <w:pPr>
        <w:tabs>
          <w:tab w:val="left" w:pos="1134"/>
        </w:tabs>
        <w:spacing w:before="0"/>
        <w:rPr>
          <w:rStyle w:val="StyleArial"/>
          <w:rFonts w:cs="Arial"/>
          <w:sz w:val="22"/>
          <w:szCs w:val="22"/>
          <w:lang w:val="ru-RU"/>
        </w:rPr>
      </w:pPr>
      <w:r w:rsidRPr="00CC1CE1">
        <w:rPr>
          <w:rFonts w:cs="Arial"/>
          <w:color w:val="000000" w:themeColor="text1"/>
          <w:lang w:val="ru-RU"/>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48D9" w:rsidRPr="00EF48D9">
        <w:rPr>
          <w:rStyle w:val="StyleArial"/>
          <w:rFonts w:cs="Arial"/>
          <w:sz w:val="22"/>
          <w:szCs w:val="22"/>
          <w:lang w:val="ru-RU"/>
        </w:rPr>
        <w:t xml:space="preserve"> </w:t>
      </w:r>
      <w:r w:rsidR="00EF48D9">
        <w:rPr>
          <w:rStyle w:val="StyleArial"/>
          <w:rFonts w:cs="Arial"/>
          <w:sz w:val="22"/>
          <w:szCs w:val="22"/>
          <w:lang w:val="ru-RU"/>
        </w:rPr>
        <w:t>по захтеву Наручиоца</w:t>
      </w:r>
      <w:r w:rsidR="00EF48D9" w:rsidRPr="00EF48D9">
        <w:rPr>
          <w:rStyle w:val="StyleArial"/>
          <w:rFonts w:cs="Arial"/>
          <w:sz w:val="22"/>
          <w:szCs w:val="22"/>
          <w:lang w:val="ru-RU"/>
        </w:rPr>
        <w:t xml:space="preserve"> у фази стручне оцене понуда</w:t>
      </w:r>
      <w:bookmarkStart w:id="204" w:name="_Toc441651578"/>
      <w:bookmarkStart w:id="205" w:name="_Toc442559889"/>
      <w:r w:rsidR="001B270F">
        <w:rPr>
          <w:rStyle w:val="StyleArial"/>
          <w:rFonts w:cs="Arial"/>
          <w:sz w:val="22"/>
          <w:szCs w:val="22"/>
          <w:lang w:val="ru-RU"/>
        </w:rPr>
        <w:t>.</w:t>
      </w:r>
    </w:p>
    <w:p w:rsidR="00CC1CE1" w:rsidRPr="001B270F" w:rsidRDefault="001B270F" w:rsidP="001B270F">
      <w:pPr>
        <w:tabs>
          <w:tab w:val="left" w:pos="1134"/>
        </w:tabs>
        <w:spacing w:before="0"/>
        <w:rPr>
          <w:rFonts w:cs="Arial"/>
          <w:b/>
          <w:lang w:val="ru-RU"/>
        </w:rPr>
      </w:pPr>
      <w:r>
        <w:rPr>
          <w:rStyle w:val="StyleArial"/>
          <w:rFonts w:cs="Arial"/>
          <w:sz w:val="22"/>
          <w:szCs w:val="22"/>
          <w:lang w:val="ru-RU"/>
        </w:rPr>
        <w:t xml:space="preserve">        </w:t>
      </w:r>
      <w:r>
        <w:rPr>
          <w:rStyle w:val="StyleArial"/>
          <w:rFonts w:cs="Arial"/>
          <w:b/>
          <w:sz w:val="22"/>
          <w:szCs w:val="22"/>
          <w:lang w:val="ru-RU"/>
        </w:rPr>
        <w:t xml:space="preserve">6.2. </w:t>
      </w:r>
      <w:r w:rsidR="00CC1CE1" w:rsidRPr="001B270F">
        <w:rPr>
          <w:rFonts w:cs="Arial"/>
          <w:b/>
          <w:lang w:val="ru-RU"/>
        </w:rPr>
        <w:t>Начин састављања и подношења понуде</w:t>
      </w:r>
      <w:bookmarkEnd w:id="204"/>
      <w:bookmarkEnd w:id="205"/>
    </w:p>
    <w:p w:rsidR="00CC1CE1" w:rsidRPr="00CC1CE1" w:rsidRDefault="00CC1CE1" w:rsidP="00CC1CE1">
      <w:pPr>
        <w:tabs>
          <w:tab w:val="left" w:pos="567"/>
        </w:tabs>
        <w:spacing w:before="0"/>
        <w:rPr>
          <w:rFonts w:cs="Arial"/>
          <w:lang w:val="ru-RU"/>
        </w:rPr>
      </w:pPr>
      <w:r w:rsidRPr="00CC1CE1">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сви документи поднети у понуди  буду нумерисани</w:t>
      </w:r>
      <w:r w:rsidRPr="00CC1CE1">
        <w:rPr>
          <w:rFonts w:cs="Arial"/>
          <w:lang w:val="sr-Latn-CS"/>
        </w:rPr>
        <w:t xml:space="preserve"> и</w:t>
      </w:r>
      <w:r w:rsidRPr="00CC1C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се нумерација поднете документације и образаца у понуди изврши на свако</w:t>
      </w:r>
      <w:r w:rsidRPr="00CC1CE1">
        <w:rPr>
          <w:rFonts w:cs="Arial"/>
        </w:rPr>
        <w:t>j</w:t>
      </w:r>
      <w:r w:rsidRPr="00CC1CE1">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EF48D9"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C1CE1" w:rsidRPr="00CC1CE1" w:rsidRDefault="00CC1CE1" w:rsidP="00CC1CE1">
      <w:pPr>
        <w:spacing w:before="0"/>
        <w:rPr>
          <w:rFonts w:cs="Arial"/>
          <w:bCs/>
          <w:lang w:val="sr-Cyrl-RS" w:eastAsia="ar-SA"/>
        </w:rPr>
      </w:pPr>
      <w:r w:rsidRPr="00CC1CE1">
        <w:rPr>
          <w:rFonts w:cs="Arial"/>
          <w:bCs/>
          <w:lang w:val="ru-RU" w:eastAsia="ar-SA"/>
        </w:rPr>
        <w:t xml:space="preserve">Понуђач подноси понуду у затвореној коверти </w:t>
      </w:r>
      <w:r w:rsidRPr="00CC1CE1">
        <w:rPr>
          <w:rFonts w:cs="Arial"/>
          <w:bCs/>
          <w:lang w:val="sr-Cyrl-CS" w:eastAsia="ar-SA"/>
        </w:rPr>
        <w:t>или кутији</w:t>
      </w:r>
      <w:r w:rsidRPr="00CC1CE1">
        <w:rPr>
          <w:rFonts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CC1CE1">
        <w:rPr>
          <w:rFonts w:cs="Arial"/>
          <w:bCs/>
          <w:color w:val="000000" w:themeColor="text1"/>
          <w:lang w:val="ru-RU" w:eastAsia="ar-SA"/>
        </w:rPr>
        <w:t xml:space="preserve">- </w:t>
      </w:r>
      <w:r w:rsidRPr="00CC1CE1">
        <w:rPr>
          <w:rFonts w:cs="Arial"/>
          <w:b/>
          <w:bCs/>
          <w:color w:val="000000" w:themeColor="text1"/>
          <w:lang w:val="ru-RU" w:eastAsia="ar-SA"/>
        </w:rPr>
        <w:t>ТЕ Колубара, 3. Октобар 146, 11563 Велики Црљени</w:t>
      </w:r>
      <w:r w:rsidRPr="00CC1CE1">
        <w:rPr>
          <w:rFonts w:cs="Arial"/>
          <w:bCs/>
          <w:color w:val="000000" w:themeColor="text1"/>
          <w:lang w:val="ru-RU" w:eastAsia="ar-SA"/>
        </w:rPr>
        <w:t>,</w:t>
      </w:r>
      <w:r w:rsidRPr="00CC1CE1">
        <w:rPr>
          <w:rFonts w:cs="Arial"/>
          <w:bCs/>
          <w:lang w:val="ru-RU" w:eastAsia="ar-SA"/>
        </w:rPr>
        <w:t xml:space="preserve"> - са назнаком</w:t>
      </w:r>
      <w:r w:rsidRPr="00CC1CE1">
        <w:rPr>
          <w:rFonts w:cs="Arial"/>
          <w:b/>
          <w:bCs/>
          <w:lang w:val="ru-RU" w:eastAsia="ar-SA"/>
        </w:rPr>
        <w:t xml:space="preserve">: „Понуда за јавну набавку услуга: </w:t>
      </w:r>
      <w:r w:rsidR="00C86DF7">
        <w:rPr>
          <w:rFonts w:cs="Arial"/>
          <w:b/>
          <w:bCs/>
          <w:lang w:val="ru-RU" w:eastAsia="ar-SA"/>
        </w:rPr>
        <w:t xml:space="preserve">Ремонт електропнеуматског управљачког уређаја вентила сигурности на К3, годишњи сервис електропнеуматских управљачких уређаја вентила сигурности на постројењу 161 МW блоку 110 МW у ТЕ Колубара </w:t>
      </w:r>
      <w:r w:rsidRPr="00CC1CE1">
        <w:rPr>
          <w:rFonts w:cs="Arial"/>
          <w:bCs/>
          <w:sz w:val="24"/>
          <w:szCs w:val="20"/>
          <w:lang w:val="ru-RU" w:eastAsia="ar-SA"/>
        </w:rPr>
        <w:t xml:space="preserve">, </w:t>
      </w:r>
      <w:r w:rsidRPr="00CC1CE1">
        <w:rPr>
          <w:rFonts w:cs="Arial"/>
          <w:b/>
          <w:bCs/>
          <w:lang w:val="ru-RU" w:eastAsia="ar-SA"/>
        </w:rPr>
        <w:t xml:space="preserve">Јавна набавка број </w:t>
      </w:r>
      <w:r w:rsidR="00C86DF7">
        <w:rPr>
          <w:rFonts w:cs="Arial"/>
          <w:b/>
          <w:bCs/>
          <w:lang w:val="sr-Cyrl-RS" w:eastAsia="ar-SA"/>
        </w:rPr>
        <w:t>216/2018-3000/0911/2018</w:t>
      </w:r>
      <w:r w:rsidRPr="00CC1CE1">
        <w:rPr>
          <w:rFonts w:cs="Arial"/>
          <w:b/>
          <w:bCs/>
          <w:lang w:val="ru-RU" w:eastAsia="ar-SA"/>
        </w:rPr>
        <w:t xml:space="preserve"> - НЕ ОТВАРАТИ“</w:t>
      </w:r>
      <w:r w:rsidR="00F2504D">
        <w:rPr>
          <w:rFonts w:cs="Arial"/>
          <w:b/>
          <w:bCs/>
          <w:lang w:val="ru-RU" w:eastAsia="ar-SA"/>
        </w:rPr>
        <w:t>- уручити  Мирјани Борчић</w:t>
      </w:r>
      <w:r w:rsidRPr="00CC1CE1">
        <w:rPr>
          <w:rFonts w:cs="Arial"/>
          <w:b/>
          <w:bCs/>
          <w:lang w:val="ru-RU" w:eastAsia="ar-SA"/>
        </w:rPr>
        <w:t>.</w:t>
      </w:r>
      <w:r w:rsidRPr="00CC1CE1">
        <w:rPr>
          <w:rFonts w:cs="Arial"/>
          <w:b/>
          <w:bCs/>
          <w:sz w:val="24"/>
          <w:szCs w:val="20"/>
          <w:lang w:val="ru-RU" w:eastAsia="ar-SA"/>
        </w:rPr>
        <w:t xml:space="preserve"> </w:t>
      </w:r>
    </w:p>
    <w:p w:rsidR="00CC1CE1" w:rsidRPr="00DE1341" w:rsidRDefault="00CC1CE1" w:rsidP="00CC1CE1">
      <w:pPr>
        <w:tabs>
          <w:tab w:val="left" w:pos="567"/>
        </w:tabs>
        <w:spacing w:before="0"/>
        <w:rPr>
          <w:rFonts w:cs="Arial"/>
          <w:lang w:val="ru-RU"/>
        </w:rPr>
      </w:pPr>
      <w:r w:rsidRPr="00DE134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C1CE1" w:rsidRPr="00DE1341" w:rsidRDefault="00CC1CE1" w:rsidP="00CC1CE1">
      <w:pPr>
        <w:tabs>
          <w:tab w:val="left" w:pos="567"/>
        </w:tabs>
        <w:spacing w:before="0"/>
        <w:rPr>
          <w:rFonts w:cs="Arial"/>
          <w:lang w:val="ru-RU"/>
        </w:rPr>
      </w:pPr>
      <w:r w:rsidRPr="00DE1341">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9A7BC4" w:rsidRPr="00192DDD" w:rsidRDefault="00CC1CE1" w:rsidP="00CC1CE1">
      <w:pPr>
        <w:tabs>
          <w:tab w:val="left" w:pos="567"/>
        </w:tabs>
        <w:spacing w:before="0"/>
        <w:rPr>
          <w:rFonts w:cs="Arial"/>
          <w:sz w:val="16"/>
          <w:szCs w:val="16"/>
          <w:lang w:val="ru-RU"/>
        </w:rPr>
      </w:pPr>
      <w:r w:rsidRPr="00DE1341">
        <w:rPr>
          <w:rFonts w:cs="Arial"/>
          <w:lang w:val="ru-RU"/>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r w:rsidRPr="008E206F">
        <w:rPr>
          <w:rFonts w:cs="Arial"/>
          <w:sz w:val="16"/>
          <w:szCs w:val="16"/>
          <w:lang w:val="ru-RU"/>
        </w:rPr>
        <w:t xml:space="preserve"> </w:t>
      </w:r>
    </w:p>
    <w:p w:rsidR="00CC1CE1" w:rsidRPr="00587ADA" w:rsidRDefault="00CC1CE1" w:rsidP="00F409A6">
      <w:pPr>
        <w:pStyle w:val="ListParagraph"/>
        <w:keepNext/>
        <w:numPr>
          <w:ilvl w:val="1"/>
          <w:numId w:val="30"/>
        </w:numPr>
        <w:tabs>
          <w:tab w:val="left" w:pos="567"/>
        </w:tabs>
        <w:spacing w:before="0" w:after="0"/>
        <w:outlineLvl w:val="1"/>
        <w:rPr>
          <w:rFonts w:ascii="Arial" w:hAnsi="Arial" w:cs="Arial"/>
          <w:b/>
        </w:rPr>
      </w:pPr>
      <w:bookmarkStart w:id="206" w:name="_Toc441651579"/>
      <w:bookmarkStart w:id="207" w:name="_Toc442559890"/>
      <w:r w:rsidRPr="00587ADA">
        <w:rPr>
          <w:rFonts w:ascii="Arial" w:hAnsi="Arial" w:cs="Arial"/>
          <w:b/>
        </w:rPr>
        <w:t>Обавезна садржина понуде</w:t>
      </w:r>
      <w:bookmarkEnd w:id="206"/>
      <w:bookmarkEnd w:id="207"/>
    </w:p>
    <w:p w:rsidR="00CC1CE1" w:rsidRPr="00DE1341" w:rsidRDefault="00CC1CE1" w:rsidP="00CC1CE1">
      <w:pPr>
        <w:tabs>
          <w:tab w:val="left" w:pos="567"/>
        </w:tabs>
        <w:spacing w:before="0"/>
        <w:rPr>
          <w:rFonts w:cs="Arial"/>
          <w:lang w:val="ru-RU"/>
        </w:rPr>
      </w:pPr>
      <w:r w:rsidRPr="00CC1CE1">
        <w:rPr>
          <w:rFonts w:cs="Arial"/>
          <w:lang w:val="ru-RU" w:bidi="en-US"/>
        </w:rPr>
        <w:t xml:space="preserve">Садржину понуде, поред Обрасца понуде, чине и сви остали докази </w:t>
      </w:r>
      <w:r w:rsidRPr="00CC1CE1">
        <w:rPr>
          <w:rFonts w:cs="Arial"/>
          <w:color w:val="00B0F0"/>
          <w:lang w:val="ru-RU" w:bidi="en-US"/>
        </w:rPr>
        <w:t xml:space="preserve"> </w:t>
      </w:r>
      <w:r w:rsidRPr="00CC1CE1">
        <w:rPr>
          <w:rFonts w:cs="Arial"/>
          <w:color w:val="000000" w:themeColor="text1"/>
          <w:lang w:val="ru-RU" w:bidi="en-US"/>
        </w:rPr>
        <w:t>о испуњености услова</w:t>
      </w:r>
      <w:r w:rsidRPr="00CC1CE1">
        <w:rPr>
          <w:rFonts w:cs="Arial"/>
          <w:lang w:val="ru-RU" w:bidi="en-US"/>
        </w:rPr>
        <w:t xml:space="preserve"> из чл. 75.</w:t>
      </w:r>
      <w:r w:rsidR="00824400">
        <w:rPr>
          <w:rFonts w:cs="Arial"/>
          <w:lang w:val="ru-RU" w:bidi="en-US"/>
        </w:rPr>
        <w:t xml:space="preserve"> и 76.</w:t>
      </w:r>
      <w:r w:rsidR="00E21C0B">
        <w:rPr>
          <w:rFonts w:cs="Arial"/>
          <w:lang w:val="ru-RU" w:bidi="en-US"/>
        </w:rPr>
        <w:t xml:space="preserve"> </w:t>
      </w:r>
      <w:r w:rsidRPr="00DE1341">
        <w:rPr>
          <w:rFonts w:cs="Arial"/>
          <w:lang w:val="ru-RU"/>
        </w:rPr>
        <w:t>Закона о јавним</w:t>
      </w:r>
      <w:r w:rsidRPr="00DE1341">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1341">
        <w:rPr>
          <w:rFonts w:cs="Arial"/>
          <w:lang w:val="ru-RU"/>
        </w:rPr>
        <w:t>:</w:t>
      </w:r>
    </w:p>
    <w:p w:rsidR="00CC1CE1" w:rsidRPr="00CC1CE1" w:rsidRDefault="00CC1CE1" w:rsidP="00192DDD">
      <w:pPr>
        <w:numPr>
          <w:ilvl w:val="0"/>
          <w:numId w:val="3"/>
        </w:numPr>
        <w:spacing w:before="0"/>
        <w:rPr>
          <w:rFonts w:cs="Arial"/>
          <w:lang w:val="ru-RU"/>
        </w:rPr>
      </w:pPr>
      <w:r w:rsidRPr="00CC1CE1">
        <w:rPr>
          <w:rFonts w:cs="Arial"/>
          <w:lang w:val="ru-RU"/>
        </w:rPr>
        <w:t xml:space="preserve">Образац понуде </w:t>
      </w:r>
    </w:p>
    <w:p w:rsidR="00CC1CE1" w:rsidRPr="00CC1CE1" w:rsidRDefault="00CC1CE1" w:rsidP="00192DDD">
      <w:pPr>
        <w:numPr>
          <w:ilvl w:val="0"/>
          <w:numId w:val="3"/>
        </w:numPr>
        <w:spacing w:before="0"/>
        <w:rPr>
          <w:rFonts w:cs="Arial"/>
          <w:lang w:val="ru-RU"/>
        </w:rPr>
      </w:pPr>
      <w:r w:rsidRPr="00CC1CE1">
        <w:rPr>
          <w:rFonts w:cs="Arial"/>
          <w:lang w:val="ru-RU"/>
        </w:rPr>
        <w:t xml:space="preserve">Структура цене </w:t>
      </w:r>
    </w:p>
    <w:p w:rsidR="00CC1CE1" w:rsidRPr="00CC1CE1" w:rsidRDefault="00CC1CE1" w:rsidP="00192DDD">
      <w:pPr>
        <w:numPr>
          <w:ilvl w:val="0"/>
          <w:numId w:val="3"/>
        </w:numPr>
        <w:spacing w:before="0"/>
        <w:rPr>
          <w:rFonts w:cs="Arial"/>
          <w:lang w:val="ru-RU"/>
        </w:rPr>
      </w:pPr>
      <w:r w:rsidRPr="00CC1CE1">
        <w:rPr>
          <w:rFonts w:cs="Arial"/>
          <w:lang w:val="ru-RU"/>
        </w:rPr>
        <w:t>Образац трошкова припреме понуде , ако понуђач захтева надокнаду трошкова у складу са чл.88 Закона</w:t>
      </w:r>
    </w:p>
    <w:p w:rsidR="00CC1CE1" w:rsidRPr="00CC1CE1" w:rsidRDefault="00CC1CE1" w:rsidP="00192DDD">
      <w:pPr>
        <w:numPr>
          <w:ilvl w:val="0"/>
          <w:numId w:val="3"/>
        </w:numPr>
        <w:spacing w:before="0"/>
        <w:rPr>
          <w:rFonts w:cs="Arial"/>
          <w:lang w:val="ru-RU"/>
        </w:rPr>
      </w:pPr>
      <w:r w:rsidRPr="00CC1CE1">
        <w:rPr>
          <w:rFonts w:cs="Arial"/>
          <w:lang w:val="ru-RU"/>
        </w:rPr>
        <w:t xml:space="preserve">Изјава о независној понуди </w:t>
      </w:r>
    </w:p>
    <w:p w:rsidR="00CC1CE1" w:rsidRPr="00CC1CE1" w:rsidRDefault="00CC1CE1" w:rsidP="00192DDD">
      <w:pPr>
        <w:numPr>
          <w:ilvl w:val="0"/>
          <w:numId w:val="3"/>
        </w:numPr>
        <w:spacing w:before="0"/>
        <w:rPr>
          <w:rFonts w:cs="Arial"/>
          <w:lang w:val="ru-RU"/>
        </w:rPr>
      </w:pPr>
      <w:r w:rsidRPr="00CC1CE1">
        <w:rPr>
          <w:rFonts w:cs="Arial"/>
          <w:lang w:val="ru-RU"/>
        </w:rPr>
        <w:t xml:space="preserve">Изјава у складу са чланом 75. став 2. Закона </w:t>
      </w:r>
    </w:p>
    <w:p w:rsidR="00CC1CE1" w:rsidRPr="00ED0DBF" w:rsidRDefault="00CC1CE1" w:rsidP="00192DDD">
      <w:pPr>
        <w:numPr>
          <w:ilvl w:val="0"/>
          <w:numId w:val="3"/>
        </w:numPr>
        <w:spacing w:before="0"/>
        <w:rPr>
          <w:rFonts w:cs="Arial"/>
          <w:color w:val="000000" w:themeColor="text1"/>
          <w:lang w:val="ru-RU"/>
        </w:rPr>
      </w:pPr>
      <w:r w:rsidRPr="00CC1CE1">
        <w:rPr>
          <w:rFonts w:cs="Arial"/>
          <w:color w:val="000000" w:themeColor="text1"/>
          <w:lang w:val="sr-Cyrl-CS"/>
        </w:rPr>
        <w:t>Овлашћење из тачке 6.2 Конкурсне документације</w:t>
      </w:r>
    </w:p>
    <w:p w:rsidR="00ED0DBF" w:rsidRPr="00536252" w:rsidRDefault="00ED0DBF" w:rsidP="00192DDD">
      <w:pPr>
        <w:pStyle w:val="KDNabrajanje"/>
        <w:spacing w:before="0"/>
        <w:rPr>
          <w:rFonts w:cs="Arial"/>
          <w:color w:val="000000" w:themeColor="text1"/>
        </w:rPr>
      </w:pPr>
      <w:r w:rsidRPr="00ED0DBF">
        <w:rPr>
          <w:rFonts w:cs="Arial"/>
          <w:color w:val="000000" w:themeColor="text1"/>
        </w:rPr>
        <w:t>Средство финансијског обезбеђења за озбиљност понуде</w:t>
      </w:r>
    </w:p>
    <w:p w:rsidR="00536252" w:rsidRPr="00536252" w:rsidRDefault="00536252" w:rsidP="00192DDD">
      <w:pPr>
        <w:pStyle w:val="KDNabrajanje"/>
        <w:spacing w:before="0"/>
        <w:rPr>
          <w:rFonts w:cs="Arial"/>
          <w:color w:val="000000" w:themeColor="text1"/>
        </w:rPr>
      </w:pPr>
      <w:r w:rsidRPr="00536252">
        <w:rPr>
          <w:rFonts w:cs="Arial"/>
          <w:color w:val="000000" w:themeColor="text1"/>
        </w:rPr>
        <w:t>Списак извршених услуга – Стручна референца (Образац бр.5)</w:t>
      </w:r>
    </w:p>
    <w:p w:rsidR="00536252" w:rsidRPr="00536252" w:rsidRDefault="00536252" w:rsidP="00192DDD">
      <w:pPr>
        <w:pStyle w:val="KDNabrajanje"/>
        <w:spacing w:before="0"/>
        <w:rPr>
          <w:rFonts w:cs="Arial"/>
          <w:color w:val="000000" w:themeColor="text1"/>
        </w:rPr>
      </w:pPr>
      <w:r w:rsidRPr="00536252">
        <w:rPr>
          <w:rFonts w:cs="Arial"/>
          <w:color w:val="000000" w:themeColor="text1"/>
        </w:rPr>
        <w:t>Потврда о референтним набавкама – (Образац бр.6)</w:t>
      </w:r>
    </w:p>
    <w:p w:rsidR="00CC1CE1" w:rsidRPr="00CC1CE1" w:rsidRDefault="00CC1CE1" w:rsidP="00192DDD">
      <w:pPr>
        <w:numPr>
          <w:ilvl w:val="0"/>
          <w:numId w:val="3"/>
        </w:numPr>
        <w:spacing w:before="0"/>
        <w:rPr>
          <w:rFonts w:cs="Arial"/>
          <w:color w:val="000000" w:themeColor="text1"/>
          <w:lang w:val="ru-RU"/>
        </w:rPr>
      </w:pPr>
      <w:r w:rsidRPr="00CC1CE1">
        <w:rPr>
          <w:rFonts w:cs="Arial"/>
          <w:color w:val="000000" w:themeColor="text1"/>
          <w:lang w:val="ru-RU"/>
        </w:rPr>
        <w:t>Обрасц</w:t>
      </w:r>
      <w:r w:rsidRPr="00CC1CE1">
        <w:rPr>
          <w:rFonts w:cs="Arial"/>
          <w:color w:val="000000" w:themeColor="text1"/>
          <w:lang w:val="sr-Cyrl-CS"/>
        </w:rPr>
        <w:t>и</w:t>
      </w:r>
      <w:r w:rsidRPr="00CC1CE1">
        <w:rPr>
          <w:rFonts w:cs="Arial"/>
          <w:color w:val="000000" w:themeColor="text1"/>
          <w:lang w:val="ru-RU"/>
        </w:rPr>
        <w:t>, изјаве и доказ</w:t>
      </w:r>
      <w:r w:rsidRPr="00CC1CE1">
        <w:rPr>
          <w:rFonts w:cs="Arial"/>
          <w:color w:val="000000" w:themeColor="text1"/>
          <w:lang w:val="sr-Cyrl-CS"/>
        </w:rPr>
        <w:t>и</w:t>
      </w:r>
      <w:r w:rsidRPr="00CC1CE1">
        <w:rPr>
          <w:rFonts w:cs="Arial"/>
          <w:color w:val="000000" w:themeColor="text1"/>
          <w:lang w:val="ru-RU"/>
        </w:rPr>
        <w:t xml:space="preserve"> одређене тачком 6.</w:t>
      </w:r>
      <w:r w:rsidRPr="00CC1CE1">
        <w:rPr>
          <w:rFonts w:cs="Arial"/>
          <w:color w:val="000000" w:themeColor="text1"/>
          <w:lang w:val="sr-Cyrl-CS"/>
        </w:rPr>
        <w:t>9</w:t>
      </w:r>
      <w:r w:rsidRPr="00CC1CE1">
        <w:rPr>
          <w:rFonts w:cs="Arial"/>
          <w:color w:val="000000" w:themeColor="text1"/>
          <w:lang w:val="ru-RU"/>
        </w:rPr>
        <w:t xml:space="preserve"> или 6.1</w:t>
      </w:r>
      <w:r w:rsidRPr="00CC1CE1">
        <w:rPr>
          <w:rFonts w:cs="Arial"/>
          <w:color w:val="000000" w:themeColor="text1"/>
          <w:lang w:val="sr-Cyrl-CS"/>
        </w:rPr>
        <w:t>0</w:t>
      </w:r>
      <w:r w:rsidRPr="00CC1CE1">
        <w:rPr>
          <w:rFonts w:cs="Arial"/>
          <w:color w:val="000000" w:themeColor="text1"/>
          <w:lang w:val="ru-RU"/>
        </w:rPr>
        <w:t xml:space="preserve"> овог упутства у случају да понуђач подноси понуду са подизвођачем или заједничку понуду подноси група понуђача</w:t>
      </w:r>
    </w:p>
    <w:p w:rsidR="00CC1CE1" w:rsidRPr="00CC1CE1" w:rsidRDefault="00CC1CE1" w:rsidP="00192DDD">
      <w:pPr>
        <w:numPr>
          <w:ilvl w:val="0"/>
          <w:numId w:val="3"/>
        </w:numPr>
        <w:spacing w:before="0"/>
        <w:rPr>
          <w:rFonts w:cs="Arial"/>
          <w:lang w:val="ru-RU"/>
        </w:rPr>
      </w:pPr>
      <w:r w:rsidRPr="00CC1CE1">
        <w:rPr>
          <w:rFonts w:cs="Arial"/>
          <w:lang w:val="ru-RU"/>
        </w:rPr>
        <w:t>потписан и печатом оверен образац „Модел уговора“ (пожељно је да буде попуњен)</w:t>
      </w:r>
    </w:p>
    <w:p w:rsidR="00CC1CE1" w:rsidRPr="00CC1CE1" w:rsidRDefault="00CC1CE1" w:rsidP="00192DDD">
      <w:pPr>
        <w:numPr>
          <w:ilvl w:val="0"/>
          <w:numId w:val="3"/>
        </w:numPr>
        <w:spacing w:before="0"/>
        <w:rPr>
          <w:color w:val="FF0000"/>
          <w:lang w:val="ru-RU"/>
        </w:rPr>
      </w:pPr>
      <w:r w:rsidRPr="00CC1CE1">
        <w:rPr>
          <w:lang w:val="ru-RU"/>
        </w:rPr>
        <w:t xml:space="preserve">докази о испуњености услова </w:t>
      </w:r>
      <w:r w:rsidRPr="00CC1CE1">
        <w:rPr>
          <w:lang w:val="ru-RU" w:bidi="en-US"/>
        </w:rPr>
        <w:t xml:space="preserve">из чл. 75. </w:t>
      </w:r>
      <w:r w:rsidR="00396B27">
        <w:rPr>
          <w:rFonts w:cs="Arial"/>
          <w:lang w:val="ru-RU" w:bidi="en-US"/>
        </w:rPr>
        <w:t xml:space="preserve">и 76 </w:t>
      </w:r>
      <w:r w:rsidRPr="00CC1CE1">
        <w:rPr>
          <w:lang w:val="ru-RU"/>
        </w:rPr>
        <w:t>Закона у складу са чланом 77. Закона и Одељком 4. конкурсне документације</w:t>
      </w:r>
      <w:r w:rsidRPr="00CC1CE1">
        <w:rPr>
          <w:color w:val="00B0F0"/>
          <w:lang w:val="ru-RU"/>
        </w:rPr>
        <w:t xml:space="preserve"> </w:t>
      </w:r>
    </w:p>
    <w:p w:rsidR="00E6614B" w:rsidRDefault="00CC1CE1" w:rsidP="00192DDD">
      <w:pPr>
        <w:numPr>
          <w:ilvl w:val="0"/>
          <w:numId w:val="3"/>
        </w:numPr>
        <w:spacing w:before="0"/>
        <w:rPr>
          <w:lang w:val="ru-RU"/>
        </w:rPr>
      </w:pPr>
      <w:r w:rsidRPr="00CC1CE1">
        <w:rPr>
          <w:lang w:val="ru-RU"/>
        </w:rPr>
        <w:t>Овлашћење за потписника (ако не потписује заступник)</w:t>
      </w:r>
    </w:p>
    <w:p w:rsidR="009A7BC4" w:rsidRPr="002A6C8E" w:rsidRDefault="001E5E0A" w:rsidP="00192DDD">
      <w:pPr>
        <w:pStyle w:val="KDNabrajanje"/>
        <w:spacing w:before="0"/>
      </w:pPr>
      <w:r w:rsidRPr="00132599">
        <w:t>Споразум о заједничком извршењу услуге (уколико понуду подноси група понуђача).</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24252C" w:rsidRPr="00A951A6" w:rsidRDefault="00CC1CE1" w:rsidP="00CC1CE1">
      <w:pPr>
        <w:tabs>
          <w:tab w:val="left" w:pos="567"/>
        </w:tabs>
        <w:spacing w:before="0"/>
        <w:rPr>
          <w:rFonts w:cs="Arial"/>
          <w:lang w:val="ru-RU"/>
        </w:rPr>
      </w:pPr>
      <w:r w:rsidRPr="00CC1CE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C1CE1" w:rsidRPr="00CC1CE1" w:rsidRDefault="00CC1CE1" w:rsidP="00F409A6">
      <w:pPr>
        <w:keepNext/>
        <w:numPr>
          <w:ilvl w:val="1"/>
          <w:numId w:val="30"/>
        </w:numPr>
        <w:tabs>
          <w:tab w:val="left" w:pos="567"/>
        </w:tabs>
        <w:spacing w:before="0"/>
        <w:outlineLvl w:val="1"/>
        <w:rPr>
          <w:rFonts w:cs="Arial"/>
          <w:b/>
        </w:rPr>
      </w:pPr>
      <w:bookmarkStart w:id="208" w:name="_Toc441651580"/>
      <w:bookmarkStart w:id="209" w:name="_Toc442559891"/>
      <w:r w:rsidRPr="00CC1CE1">
        <w:rPr>
          <w:rFonts w:cs="Arial"/>
          <w:b/>
        </w:rPr>
        <w:t>Подношење и отварање понуда</w:t>
      </w:r>
      <w:bookmarkEnd w:id="208"/>
      <w:bookmarkEnd w:id="209"/>
    </w:p>
    <w:p w:rsidR="00CC1CE1" w:rsidRPr="00CC1CE1" w:rsidRDefault="00CC1CE1" w:rsidP="00CC1CE1">
      <w:pPr>
        <w:tabs>
          <w:tab w:val="left" w:pos="567"/>
        </w:tabs>
        <w:spacing w:before="0"/>
        <w:rPr>
          <w:rFonts w:cs="Arial"/>
          <w:lang w:val="sr-Cyrl-CS"/>
        </w:rPr>
      </w:pPr>
      <w:r w:rsidRPr="00DE134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C1CE1">
        <w:rPr>
          <w:rFonts w:cs="Arial"/>
          <w:lang w:val="sr-Cyrl-CS"/>
        </w:rPr>
        <w:t>.</w:t>
      </w:r>
    </w:p>
    <w:p w:rsidR="00CC1CE1" w:rsidRPr="00CC1CE1" w:rsidRDefault="00CC1CE1" w:rsidP="00CC1CE1">
      <w:pPr>
        <w:tabs>
          <w:tab w:val="left" w:pos="567"/>
        </w:tabs>
        <w:spacing w:before="0"/>
        <w:rPr>
          <w:rFonts w:cs="Arial"/>
          <w:lang w:val="sr-Cyrl-CS"/>
        </w:rPr>
      </w:pPr>
      <w:r w:rsidRPr="00DE134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C1CE1" w:rsidRPr="00DE1341" w:rsidRDefault="00CC1CE1" w:rsidP="00CC1CE1">
      <w:pPr>
        <w:tabs>
          <w:tab w:val="left" w:pos="567"/>
        </w:tabs>
        <w:spacing w:before="0"/>
        <w:rPr>
          <w:rFonts w:cs="Arial"/>
          <w:lang w:val="ru-RU"/>
        </w:rPr>
      </w:pPr>
      <w:r w:rsidRPr="00DE1341">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DE1341">
        <w:rPr>
          <w:rFonts w:cs="Arial"/>
          <w:color w:val="00B0F0"/>
          <w:lang w:val="ru-RU"/>
        </w:rPr>
        <w:t xml:space="preserve"> </w:t>
      </w:r>
      <w:r w:rsidRPr="00CC1CE1">
        <w:rPr>
          <w:rFonts w:cs="Arial"/>
          <w:color w:val="000000" w:themeColor="text1"/>
          <w:lang w:val="ru-RU"/>
        </w:rPr>
        <w:t>ТЕ Колубара, 3. Октобар 146, 11563 Велики Црљени</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C1CE1" w:rsidRPr="00DE1341" w:rsidRDefault="00CC1CE1" w:rsidP="00CC1CE1">
      <w:pPr>
        <w:tabs>
          <w:tab w:val="left" w:pos="567"/>
        </w:tabs>
        <w:spacing w:before="0"/>
        <w:rPr>
          <w:rFonts w:cs="Arial"/>
          <w:lang w:val="ru-RU"/>
        </w:rPr>
      </w:pPr>
      <w:r w:rsidRPr="00DE1341">
        <w:rPr>
          <w:rFonts w:cs="Arial"/>
          <w:lang w:val="ru-RU"/>
        </w:rPr>
        <w:t>Комисија за јавну набавку води записник о отварању понуда у који се уносе подаци у складу са Законом.</w:t>
      </w:r>
    </w:p>
    <w:p w:rsidR="00CC1CE1" w:rsidRPr="00DE1341" w:rsidRDefault="00CC1CE1" w:rsidP="00CC1CE1">
      <w:pPr>
        <w:tabs>
          <w:tab w:val="left" w:pos="567"/>
        </w:tabs>
        <w:spacing w:before="0"/>
        <w:rPr>
          <w:rFonts w:cs="Arial"/>
          <w:lang w:val="ru-RU"/>
        </w:rPr>
      </w:pPr>
      <w:r w:rsidRPr="00DE134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CC1CE1" w:rsidRPr="00DE1341" w:rsidRDefault="00CC1CE1" w:rsidP="00CC1CE1">
      <w:pPr>
        <w:tabs>
          <w:tab w:val="left" w:pos="567"/>
        </w:tabs>
        <w:spacing w:before="0"/>
        <w:rPr>
          <w:rFonts w:cs="Arial"/>
          <w:lang w:val="ru-RU"/>
        </w:rPr>
      </w:pPr>
      <w:r w:rsidRPr="00DE1341">
        <w:rPr>
          <w:rFonts w:cs="Arial"/>
          <w:lang w:val="ru-RU"/>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C1CE1" w:rsidRPr="00CC1CE1" w:rsidRDefault="00CC1CE1" w:rsidP="00F409A6">
      <w:pPr>
        <w:keepNext/>
        <w:numPr>
          <w:ilvl w:val="1"/>
          <w:numId w:val="30"/>
        </w:numPr>
        <w:tabs>
          <w:tab w:val="left" w:pos="567"/>
        </w:tabs>
        <w:spacing w:before="0"/>
        <w:outlineLvl w:val="1"/>
        <w:rPr>
          <w:rFonts w:cs="Arial"/>
          <w:b/>
        </w:rPr>
      </w:pPr>
      <w:bookmarkStart w:id="210" w:name="_Toc441651581"/>
      <w:bookmarkStart w:id="211" w:name="_Toc442559892"/>
      <w:r w:rsidRPr="00CC1CE1">
        <w:rPr>
          <w:rFonts w:cs="Arial"/>
          <w:b/>
        </w:rPr>
        <w:t>Начин подношења понуде</w:t>
      </w:r>
      <w:bookmarkEnd w:id="210"/>
      <w:bookmarkEnd w:id="211"/>
    </w:p>
    <w:p w:rsidR="00CC1CE1" w:rsidRPr="00CC1CE1" w:rsidRDefault="00CC1CE1" w:rsidP="00CC1CE1">
      <w:pPr>
        <w:tabs>
          <w:tab w:val="left" w:pos="567"/>
        </w:tabs>
        <w:spacing w:before="0"/>
        <w:rPr>
          <w:rFonts w:cs="Arial"/>
          <w:lang w:val="ru-RU"/>
        </w:rPr>
      </w:pPr>
      <w:r w:rsidRPr="00CC1CE1">
        <w:rPr>
          <w:rFonts w:cs="Arial"/>
          <w:lang w:val="ru-RU"/>
        </w:rPr>
        <w:t>Понуђач може поднети само једну понуду.</w:t>
      </w:r>
    </w:p>
    <w:p w:rsidR="00CC1CE1" w:rsidRPr="00CC1CE1" w:rsidRDefault="00CC1CE1" w:rsidP="00CC1CE1">
      <w:pPr>
        <w:tabs>
          <w:tab w:val="left" w:pos="567"/>
        </w:tabs>
        <w:spacing w:before="0"/>
        <w:rPr>
          <w:rFonts w:cs="Arial"/>
          <w:lang w:val="ru-RU"/>
        </w:rPr>
      </w:pPr>
      <w:r w:rsidRPr="00CC1CE1">
        <w:rPr>
          <w:rFonts w:cs="Arial"/>
          <w:lang w:val="ru-RU"/>
        </w:rPr>
        <w:t>Понуду може поднети понуђач самостално, група понуђача, као и понуђач са подизвођачем.</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r w:rsidRPr="00DE13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C1CE1" w:rsidRPr="00CC1CE1" w:rsidRDefault="00CC1CE1" w:rsidP="00F409A6">
      <w:pPr>
        <w:keepNext/>
        <w:numPr>
          <w:ilvl w:val="1"/>
          <w:numId w:val="30"/>
        </w:numPr>
        <w:tabs>
          <w:tab w:val="left" w:pos="567"/>
        </w:tabs>
        <w:spacing w:before="0"/>
        <w:outlineLvl w:val="1"/>
        <w:rPr>
          <w:rFonts w:cs="Arial"/>
          <w:b/>
        </w:rPr>
      </w:pPr>
      <w:bookmarkStart w:id="212" w:name="_Toc441651582"/>
      <w:bookmarkStart w:id="213" w:name="_Toc442559893"/>
      <w:r w:rsidRPr="00CC1CE1">
        <w:rPr>
          <w:rFonts w:cs="Arial"/>
          <w:b/>
        </w:rPr>
        <w:t>Измена, допуна и опозив понуде</w:t>
      </w:r>
      <w:bookmarkEnd w:id="212"/>
      <w:bookmarkEnd w:id="213"/>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00C86DF7">
        <w:rPr>
          <w:rFonts w:cs="Arial"/>
          <w:lang w:val="sr-Cyrl-RS"/>
        </w:rPr>
        <w:t xml:space="preserve">Ремонт електропнеуматског управљачког уређаја вентила сигурности на К3, годишњи сервис електропнеуматских управљачких уређаја вентила сигурности на постројењу 161 МW блоку 110 МW у ТЕ Колубара </w:t>
      </w:r>
      <w:r w:rsidRPr="00CC1CE1">
        <w:rPr>
          <w:rFonts w:cs="Arial"/>
          <w:lang w:val="ru-RU"/>
        </w:rPr>
        <w:t xml:space="preserve">, Јавна набавка број </w:t>
      </w:r>
      <w:r w:rsidR="00C86DF7">
        <w:rPr>
          <w:rFonts w:cs="Arial"/>
          <w:lang w:val="sr-Cyrl-RS"/>
        </w:rPr>
        <w:t>216/2018-3000/0911/2018</w:t>
      </w:r>
      <w:r w:rsidRPr="00CC1CE1">
        <w:rPr>
          <w:rFonts w:cs="Arial"/>
          <w:lang w:val="ru-RU"/>
        </w:rPr>
        <w:t xml:space="preserve"> – НЕ ОТВАРАТИ“.</w:t>
      </w:r>
    </w:p>
    <w:p w:rsidR="00CC1CE1" w:rsidRPr="00CC1CE1" w:rsidRDefault="00CC1CE1" w:rsidP="00CC1CE1">
      <w:pPr>
        <w:tabs>
          <w:tab w:val="left" w:pos="567"/>
        </w:tabs>
        <w:spacing w:before="0"/>
        <w:rPr>
          <w:rFonts w:cs="Arial"/>
          <w:lang w:val="ru-RU"/>
        </w:rPr>
      </w:pPr>
      <w:r w:rsidRPr="00CC1CE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00C86DF7">
        <w:rPr>
          <w:rFonts w:cs="Arial"/>
          <w:lang w:val="sr-Cyrl-RS"/>
        </w:rPr>
        <w:t xml:space="preserve">Ремонт електропнеуматског управљачког уређаја вентила сигурности на К3, годишњи сервис електропнеуматских управљачких уређаја вентила сигурности на постројењу 161 МW блоку 110 МW у ТЕ Колубара </w:t>
      </w:r>
      <w:r w:rsidRPr="00CC1CE1">
        <w:rPr>
          <w:rFonts w:cs="Arial"/>
          <w:lang w:val="ru-RU"/>
        </w:rPr>
        <w:t xml:space="preserve">, Јавна набавка број </w:t>
      </w:r>
      <w:r w:rsidR="00C86DF7">
        <w:rPr>
          <w:rFonts w:cs="Arial"/>
          <w:lang w:val="sr-Cyrl-RS"/>
        </w:rPr>
        <w:t>216/2018-3000/0911/2018</w:t>
      </w:r>
      <w:r w:rsidRPr="00CC1CE1">
        <w:rPr>
          <w:rFonts w:cs="Arial"/>
          <w:lang w:val="ru-RU"/>
        </w:rPr>
        <w:t xml:space="preserve"> – НЕ ОТВАРАТИ“.</w:t>
      </w:r>
    </w:p>
    <w:p w:rsidR="00CC1CE1" w:rsidRDefault="00CC1CE1" w:rsidP="00CC1CE1">
      <w:pPr>
        <w:tabs>
          <w:tab w:val="left" w:pos="567"/>
        </w:tabs>
        <w:spacing w:before="0"/>
        <w:rPr>
          <w:rFonts w:cs="Arial"/>
          <w:lang w:val="ru-RU"/>
        </w:rPr>
      </w:pPr>
      <w:r w:rsidRPr="00DE134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2F4AE0" w:rsidRPr="00A951A6" w:rsidRDefault="004E0F9C" w:rsidP="00CC1CE1">
      <w:pPr>
        <w:tabs>
          <w:tab w:val="left" w:pos="1134"/>
        </w:tabs>
        <w:spacing w:before="0"/>
        <w:rPr>
          <w:rFonts w:cs="Arial"/>
          <w:color w:val="000000" w:themeColor="text1"/>
          <w:lang w:val="ru-RU"/>
        </w:rPr>
      </w:pPr>
      <w:r w:rsidRPr="004E0F9C">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C1CE1" w:rsidRPr="00CC1CE1" w:rsidRDefault="00CC1CE1" w:rsidP="00F409A6">
      <w:pPr>
        <w:keepNext/>
        <w:numPr>
          <w:ilvl w:val="1"/>
          <w:numId w:val="30"/>
        </w:numPr>
        <w:tabs>
          <w:tab w:val="left" w:pos="567"/>
        </w:tabs>
        <w:spacing w:before="0"/>
        <w:outlineLvl w:val="1"/>
        <w:rPr>
          <w:rFonts w:cs="Arial"/>
          <w:b/>
        </w:rPr>
      </w:pPr>
      <w:bookmarkStart w:id="214" w:name="_Toc441651583"/>
      <w:bookmarkStart w:id="215" w:name="_Toc442559894"/>
      <w:r w:rsidRPr="00CC1CE1">
        <w:rPr>
          <w:rFonts w:cs="Arial"/>
          <w:b/>
          <w:lang w:val="ru-RU"/>
        </w:rPr>
        <w:t>П</w:t>
      </w:r>
      <w:r w:rsidRPr="00CC1CE1">
        <w:rPr>
          <w:rFonts w:cs="Arial"/>
          <w:b/>
        </w:rPr>
        <w:t>артије</w:t>
      </w:r>
      <w:bookmarkEnd w:id="214"/>
      <w:bookmarkEnd w:id="215"/>
    </w:p>
    <w:p w:rsidR="002F4AE0" w:rsidRPr="00DE1341" w:rsidRDefault="00CC1CE1" w:rsidP="00192DDD">
      <w:pPr>
        <w:tabs>
          <w:tab w:val="left" w:pos="567"/>
        </w:tabs>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p>
    <w:p w:rsidR="00CC1CE1" w:rsidRPr="00CC1CE1" w:rsidRDefault="00CC1CE1" w:rsidP="00F409A6">
      <w:pPr>
        <w:keepNext/>
        <w:numPr>
          <w:ilvl w:val="1"/>
          <w:numId w:val="30"/>
        </w:numPr>
        <w:tabs>
          <w:tab w:val="left" w:pos="567"/>
        </w:tabs>
        <w:spacing w:before="0"/>
        <w:outlineLvl w:val="1"/>
        <w:rPr>
          <w:rFonts w:cs="Arial"/>
          <w:b/>
        </w:rPr>
      </w:pPr>
      <w:bookmarkStart w:id="216" w:name="_Toc441651584"/>
      <w:bookmarkStart w:id="217" w:name="_Toc442559895"/>
      <w:r w:rsidRPr="00CC1CE1">
        <w:rPr>
          <w:rFonts w:cs="Arial"/>
          <w:b/>
        </w:rPr>
        <w:t>Понуда са варијантама</w:t>
      </w:r>
      <w:bookmarkEnd w:id="216"/>
      <w:bookmarkEnd w:id="217"/>
    </w:p>
    <w:p w:rsidR="00CC1CE1" w:rsidRPr="00CC1CE1" w:rsidRDefault="00CC1CE1" w:rsidP="00CC1CE1">
      <w:pPr>
        <w:tabs>
          <w:tab w:val="num" w:pos="993"/>
        </w:tabs>
        <w:spacing w:before="0"/>
        <w:rPr>
          <w:rFonts w:cs="Arial"/>
          <w:lang w:val="ru-RU"/>
        </w:rPr>
      </w:pPr>
      <w:r w:rsidRPr="00CC1CE1">
        <w:rPr>
          <w:rFonts w:cs="Arial"/>
          <w:lang w:val="ru-RU"/>
        </w:rPr>
        <w:t>Понуда са варијантама није дозвољена.</w:t>
      </w:r>
    </w:p>
    <w:p w:rsidR="00CC1CE1" w:rsidRPr="00CC1CE1" w:rsidRDefault="00CC1CE1" w:rsidP="00F409A6">
      <w:pPr>
        <w:keepNext/>
        <w:numPr>
          <w:ilvl w:val="1"/>
          <w:numId w:val="30"/>
        </w:numPr>
        <w:tabs>
          <w:tab w:val="left" w:pos="567"/>
        </w:tabs>
        <w:spacing w:before="0"/>
        <w:outlineLvl w:val="1"/>
        <w:rPr>
          <w:rFonts w:cs="Arial"/>
          <w:b/>
        </w:rPr>
      </w:pPr>
      <w:bookmarkStart w:id="218" w:name="_Toc441651585"/>
      <w:bookmarkStart w:id="219" w:name="_Toc442559896"/>
      <w:r w:rsidRPr="00CC1CE1">
        <w:rPr>
          <w:rFonts w:cs="Arial"/>
          <w:b/>
        </w:rPr>
        <w:t>Подношење понуде са подизвођачима</w:t>
      </w:r>
      <w:bookmarkEnd w:id="218"/>
      <w:bookmarkEnd w:id="219"/>
    </w:p>
    <w:p w:rsidR="000A3176" w:rsidRPr="007650A6" w:rsidRDefault="000A3176" w:rsidP="000A3176">
      <w:pPr>
        <w:pStyle w:val="KDParagraf"/>
        <w:spacing w:before="0"/>
        <w:rPr>
          <w:rFonts w:cs="Arial"/>
        </w:rPr>
      </w:pPr>
      <w:bookmarkStart w:id="220" w:name="_Toc441651586"/>
      <w:bookmarkStart w:id="221" w:name="_Toc442559897"/>
      <w:proofErr w:type="gramStart"/>
      <w:r w:rsidRPr="007650A6">
        <w:rPr>
          <w:rFonts w:cs="Arial"/>
        </w:rPr>
        <w:t>Понуђач је дужан да у понуди наведе да ли ће извршење набавке делимично поверити подизвођачу.</w:t>
      </w:r>
      <w:proofErr w:type="gramEnd"/>
      <w:r w:rsidRPr="007650A6">
        <w:rPr>
          <w:rFonts w:cs="Arial"/>
        </w:rPr>
        <w:t xml:space="preserve"> Ако понуђач у понуди наведе да ће делимично извршење набавке поверити подизвођачу, дужан је да наведе:</w:t>
      </w:r>
    </w:p>
    <w:p w:rsidR="000A3176" w:rsidRPr="007650A6" w:rsidRDefault="000A3176" w:rsidP="000A3176">
      <w:pPr>
        <w:pStyle w:val="KDParagraf"/>
        <w:spacing w:before="0"/>
        <w:rPr>
          <w:rFonts w:cs="Arial"/>
        </w:rPr>
      </w:pPr>
      <w:r w:rsidRPr="007650A6">
        <w:rPr>
          <w:rFonts w:cs="Arial"/>
        </w:rPr>
        <w:t xml:space="preserve">- </w:t>
      </w:r>
      <w:proofErr w:type="gramStart"/>
      <w:r w:rsidRPr="007650A6">
        <w:rPr>
          <w:rFonts w:cs="Arial"/>
        </w:rPr>
        <w:t>назив</w:t>
      </w:r>
      <w:proofErr w:type="gramEnd"/>
      <w:r w:rsidRPr="007650A6">
        <w:rPr>
          <w:rFonts w:cs="Arial"/>
        </w:rPr>
        <w:t xml:space="preserve"> подизвођача, а уколико уговор између наручиоца и понуђача буде закључен, тај подизвођач ће бити наведен у уговору;</w:t>
      </w:r>
    </w:p>
    <w:p w:rsidR="000A3176" w:rsidRPr="007650A6" w:rsidRDefault="000A3176" w:rsidP="000A3176">
      <w:pPr>
        <w:pStyle w:val="KDParagraf"/>
        <w:spacing w:before="0"/>
        <w:rPr>
          <w:rFonts w:cs="Arial"/>
        </w:rPr>
      </w:pPr>
      <w:r w:rsidRPr="007650A6">
        <w:rPr>
          <w:rFonts w:cs="Arial"/>
        </w:rPr>
        <w:t xml:space="preserve">- </w:t>
      </w:r>
      <w:proofErr w:type="gramStart"/>
      <w:r w:rsidRPr="007650A6">
        <w:rPr>
          <w:rFonts w:cs="Arial"/>
        </w:rPr>
        <w:t>проценат</w:t>
      </w:r>
      <w:proofErr w:type="gramEnd"/>
      <w:r w:rsidRPr="007650A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0A3176" w:rsidRPr="007650A6" w:rsidRDefault="000A3176" w:rsidP="000A3176">
      <w:pPr>
        <w:pStyle w:val="KDParagraf"/>
        <w:spacing w:before="0"/>
        <w:rPr>
          <w:rFonts w:cs="Arial"/>
        </w:rPr>
      </w:pPr>
      <w:proofErr w:type="gramStart"/>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0A3176" w:rsidRDefault="000A3176" w:rsidP="000A3176">
      <w:pPr>
        <w:pStyle w:val="KDParagraf"/>
        <w:spacing w:before="0"/>
        <w:rPr>
          <w:rFonts w:cs="Arial"/>
        </w:rPr>
      </w:pPr>
      <w:proofErr w:type="gramStart"/>
      <w:r w:rsidRPr="007650A6">
        <w:rPr>
          <w:rFonts w:cs="Arial"/>
        </w:rPr>
        <w:t>Обавеза понуђача је да за подизвођача достави доказе о испуњености обавезних услова из члана 75.</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наведених у одељку Услови за учешће из члана 75.</w:t>
      </w:r>
      <w:proofErr w:type="gramEnd"/>
      <w:r w:rsidRPr="007650A6">
        <w:rPr>
          <w:rFonts w:cs="Arial"/>
        </w:rPr>
        <w:t xml:space="preserve"> </w:t>
      </w:r>
      <w:proofErr w:type="gramStart"/>
      <w:r w:rsidRPr="007650A6">
        <w:rPr>
          <w:rFonts w:cs="Arial"/>
        </w:rPr>
        <w:t>и</w:t>
      </w:r>
      <w:proofErr w:type="gramEnd"/>
      <w:r w:rsidRPr="007650A6">
        <w:rPr>
          <w:rFonts w:cs="Arial"/>
        </w:rPr>
        <w:t xml:space="preserve"> 76.  </w:t>
      </w:r>
      <w:proofErr w:type="gramStart"/>
      <w:r w:rsidRPr="007650A6">
        <w:rPr>
          <w:rFonts w:cs="Arial"/>
        </w:rPr>
        <w:t>Закона и Упутство како се доказује испуњеност тих услова.</w:t>
      </w:r>
      <w:proofErr w:type="gramEnd"/>
    </w:p>
    <w:p w:rsidR="000A3176" w:rsidRPr="007650A6" w:rsidRDefault="000A3176" w:rsidP="000A3176">
      <w:pPr>
        <w:pStyle w:val="KDParagraf"/>
        <w:spacing w:before="0"/>
        <w:rPr>
          <w:rFonts w:cs="Arial"/>
        </w:rPr>
      </w:pPr>
    </w:p>
    <w:p w:rsidR="000A3176" w:rsidRPr="00192DDD" w:rsidRDefault="000A3176" w:rsidP="000A3176">
      <w:pPr>
        <w:pStyle w:val="KDParagraf"/>
        <w:spacing w:before="0"/>
        <w:rPr>
          <w:rFonts w:cs="Arial"/>
          <w:lang w:val="sr-Cyrl-RS"/>
        </w:rPr>
      </w:pPr>
      <w:proofErr w:type="gramStart"/>
      <w:r w:rsidRPr="007650A6">
        <w:rPr>
          <w:rFonts w:cs="Arial"/>
        </w:rPr>
        <w:lastRenderedPageBreak/>
        <w:t>Додатне услове понуђач испуњава самостално, без обзира на агажовање подизвођача.</w:t>
      </w:r>
      <w:proofErr w:type="gramEnd"/>
    </w:p>
    <w:p w:rsidR="000A3176" w:rsidRPr="00192DDD" w:rsidRDefault="000A3176" w:rsidP="000A3176">
      <w:pPr>
        <w:pStyle w:val="KDParagraf"/>
        <w:spacing w:before="0"/>
        <w:rPr>
          <w:rFonts w:cs="Arial"/>
          <w:lang w:val="sr-Cyrl-RS"/>
        </w:rPr>
      </w:pPr>
      <w:proofErr w:type="gramStart"/>
      <w:r w:rsidRPr="007650A6">
        <w:rPr>
          <w:rFonts w:cs="Arial"/>
        </w:rPr>
        <w:t>Све обрасце у понуди потписује и оверава понуђач, изузев образаца под пуном материјалном и кривичном одговорношћу,</w:t>
      </w:r>
      <w:r w:rsidRPr="007650A6">
        <w:rPr>
          <w:rFonts w:cs="Arial"/>
          <w:lang w:val="sr-Cyrl-RS"/>
        </w:rPr>
        <w:t xml:space="preserve"> </w:t>
      </w:r>
      <w:r w:rsidRPr="007650A6">
        <w:rPr>
          <w:rFonts w:cs="Arial"/>
        </w:rPr>
        <w:t>које попуњава, потписује и оверава сваки подизвођач у своје име.</w:t>
      </w:r>
      <w:proofErr w:type="gramEnd"/>
    </w:p>
    <w:p w:rsidR="000A3176" w:rsidRPr="00192DDD" w:rsidRDefault="000A3176" w:rsidP="000A3176">
      <w:pPr>
        <w:pStyle w:val="KDParagraf"/>
        <w:spacing w:before="0"/>
        <w:rPr>
          <w:rFonts w:cs="Arial"/>
          <w:lang w:val="sr-Cyrl-RS"/>
        </w:rPr>
      </w:pPr>
      <w:proofErr w:type="gramStart"/>
      <w:r w:rsidRPr="007650A6">
        <w:rPr>
          <w:rFonts w:cs="Arial"/>
        </w:rPr>
        <w:t xml:space="preserve">Понуђач не може ангажовати као подизвођача лице које није навео у понуди, у супротном наручилац ће </w:t>
      </w:r>
      <w:r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roofErr w:type="gramEnd"/>
    </w:p>
    <w:p w:rsidR="000A3176" w:rsidRPr="00192DDD" w:rsidRDefault="000A3176" w:rsidP="000A3176">
      <w:pPr>
        <w:pStyle w:val="KDParagraf"/>
        <w:spacing w:before="0"/>
        <w:rPr>
          <w:rFonts w:cs="Arial"/>
          <w:lang w:val="sr-Cyrl-RS"/>
        </w:rPr>
      </w:pPr>
      <w:r>
        <w:rPr>
          <w:rFonts w:cs="Arial"/>
          <w:lang w:val="sr-Cyrl-RS"/>
        </w:rPr>
        <w:t>Понуђач</w:t>
      </w:r>
      <w:r w:rsidRPr="007650A6">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roofErr w:type="gramStart"/>
      <w:r w:rsidRPr="007650A6">
        <w:rPr>
          <w:rFonts w:cs="Arial"/>
        </w:rPr>
        <w:t>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w:t>
      </w:r>
      <w:proofErr w:type="gramEnd"/>
      <w:r w:rsidRPr="007650A6">
        <w:rPr>
          <w:rFonts w:cs="Arial"/>
        </w:rPr>
        <w:t xml:space="preserve"> Пре доношења </w:t>
      </w:r>
      <w:proofErr w:type="gramStart"/>
      <w:r w:rsidRPr="007650A6">
        <w:rPr>
          <w:rFonts w:cs="Arial"/>
        </w:rPr>
        <w:t>одлуке  о</w:t>
      </w:r>
      <w:proofErr w:type="gramEnd"/>
      <w:r w:rsidRPr="007650A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w:t>
      </w:r>
      <w:proofErr w:type="gramStart"/>
      <w:r w:rsidRPr="007650A6">
        <w:rPr>
          <w:rFonts w:cs="Arial"/>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roofErr w:type="gramEnd"/>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Подношење заједничке понуде</w:t>
      </w:r>
      <w:bookmarkEnd w:id="220"/>
      <w:bookmarkEnd w:id="221"/>
    </w:p>
    <w:p w:rsidR="000A3176" w:rsidRPr="007650A6" w:rsidRDefault="000A3176" w:rsidP="000A3176">
      <w:pPr>
        <w:pStyle w:val="KDParagraf"/>
        <w:spacing w:before="0"/>
        <w:rPr>
          <w:rFonts w:cs="Arial"/>
        </w:rPr>
      </w:pPr>
      <w:bookmarkStart w:id="222" w:name="_Toc441651587"/>
      <w:bookmarkStart w:id="223" w:name="_Toc442559898"/>
      <w:proofErr w:type="gramStart"/>
      <w:r w:rsidRPr="007650A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4. </w:t>
      </w:r>
      <w:proofErr w:type="gramStart"/>
      <w:r w:rsidRPr="007650A6">
        <w:rPr>
          <w:rFonts w:cs="Arial"/>
        </w:rPr>
        <w:t>и</w:t>
      </w:r>
      <w:proofErr w:type="gramEnd"/>
      <w:r w:rsidRPr="007650A6">
        <w:rPr>
          <w:rFonts w:cs="Arial"/>
        </w:rPr>
        <w:t xml:space="preserve"> 5.Закона о јавним набавкама и то: </w:t>
      </w:r>
    </w:p>
    <w:p w:rsidR="000A3176" w:rsidRPr="007650A6" w:rsidRDefault="000A3176" w:rsidP="00192DDD">
      <w:pPr>
        <w:pStyle w:val="KDNabrajanje"/>
        <w:tabs>
          <w:tab w:val="clear" w:pos="720"/>
          <w:tab w:val="num" w:pos="630"/>
        </w:tabs>
        <w:spacing w:before="0"/>
        <w:ind w:left="63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0A3176" w:rsidRPr="007650A6" w:rsidRDefault="000A3176" w:rsidP="00192DDD">
      <w:pPr>
        <w:pStyle w:val="KDNabrajanje"/>
        <w:tabs>
          <w:tab w:val="clear" w:pos="720"/>
          <w:tab w:val="num" w:pos="630"/>
        </w:tabs>
        <w:spacing w:before="0"/>
        <w:ind w:left="630"/>
        <w:rPr>
          <w:rFonts w:cs="Arial"/>
        </w:rPr>
      </w:pPr>
      <w:r w:rsidRPr="007650A6">
        <w:rPr>
          <w:rFonts w:cs="Arial"/>
        </w:rPr>
        <w:t>опис послова сваког од понуђача из групе понуђача у извршењу уговора.</w:t>
      </w:r>
    </w:p>
    <w:p w:rsidR="000A3176" w:rsidRPr="007650A6" w:rsidRDefault="000A3176" w:rsidP="00192DDD">
      <w:pPr>
        <w:pStyle w:val="KDNabrajanje"/>
        <w:tabs>
          <w:tab w:val="clear" w:pos="720"/>
          <w:tab w:val="num" w:pos="630"/>
        </w:tabs>
        <w:spacing w:before="0"/>
        <w:ind w:left="630"/>
        <w:rPr>
          <w:rFonts w:cs="Arial"/>
        </w:rPr>
      </w:pPr>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7650A6">
        <w:rPr>
          <w:rFonts w:cs="Arial"/>
          <w:lang w:val="sr-Cyrl-RS"/>
        </w:rPr>
        <w:t xml:space="preserve"> </w:t>
      </w:r>
      <w:r w:rsidRPr="007650A6">
        <w:rPr>
          <w:rFonts w:cs="Arial"/>
        </w:rPr>
        <w:t>конкурсном документацијом</w:t>
      </w:r>
      <w:r w:rsidRPr="007650A6">
        <w:rPr>
          <w:rFonts w:cs="Arial"/>
          <w:lang w:val="sr-Cyrl-RS"/>
        </w:rPr>
        <w:t>.</w:t>
      </w:r>
    </w:p>
    <w:p w:rsidR="000A3176" w:rsidRPr="007650A6" w:rsidRDefault="000A3176" w:rsidP="00192DDD">
      <w:pPr>
        <w:pStyle w:val="KDNabrajanje"/>
        <w:tabs>
          <w:tab w:val="clear" w:pos="720"/>
          <w:tab w:val="num" w:pos="630"/>
        </w:tabs>
        <w:spacing w:before="0"/>
        <w:ind w:left="630"/>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BD7D7F" w:rsidRPr="002F21BB" w:rsidRDefault="000A3176" w:rsidP="00192DDD">
      <w:pPr>
        <w:pStyle w:val="KDNabrajanje"/>
        <w:tabs>
          <w:tab w:val="clear" w:pos="720"/>
          <w:tab w:val="num" w:pos="630"/>
        </w:tabs>
        <w:spacing w:before="0"/>
        <w:ind w:left="630"/>
        <w:rPr>
          <w:rFonts w:cs="Arial"/>
          <w:lang w:bidi="en-US"/>
        </w:rPr>
      </w:pPr>
      <w:r w:rsidRPr="007650A6">
        <w:rPr>
          <w:rFonts w:cs="Arial"/>
          <w:lang w:bidi="en-US"/>
        </w:rPr>
        <w:t>Понуђачи из групе понуђача одговорају неограничено солидарно према наручиоцу.</w:t>
      </w:r>
    </w:p>
    <w:p w:rsidR="00CC1CE1" w:rsidRPr="00CC1CE1" w:rsidRDefault="00CC1CE1" w:rsidP="00F409A6">
      <w:pPr>
        <w:keepNext/>
        <w:numPr>
          <w:ilvl w:val="1"/>
          <w:numId w:val="30"/>
        </w:numPr>
        <w:tabs>
          <w:tab w:val="left" w:pos="567"/>
        </w:tabs>
        <w:spacing w:before="0"/>
        <w:outlineLvl w:val="1"/>
        <w:rPr>
          <w:rFonts w:cs="Arial"/>
          <w:b/>
          <w:lang w:val="sr-Cyrl-RS"/>
        </w:rPr>
      </w:pPr>
      <w:r w:rsidRPr="00CC1CE1">
        <w:rPr>
          <w:rFonts w:cs="Arial"/>
          <w:b/>
        </w:rPr>
        <w:t>Понуђена цена</w:t>
      </w:r>
      <w:bookmarkEnd w:id="222"/>
      <w:bookmarkEnd w:id="223"/>
    </w:p>
    <w:p w:rsidR="00CC1CE1" w:rsidRPr="00CC1CE1" w:rsidRDefault="00CC1CE1" w:rsidP="00CC1CE1">
      <w:pPr>
        <w:tabs>
          <w:tab w:val="left" w:pos="567"/>
        </w:tabs>
        <w:spacing w:before="0"/>
        <w:rPr>
          <w:rFonts w:cs="Arial"/>
          <w:color w:val="000000" w:themeColor="text1"/>
          <w:lang w:val="ru-RU"/>
        </w:rPr>
      </w:pPr>
      <w:r w:rsidRPr="00CC1CE1">
        <w:rPr>
          <w:rFonts w:cs="Arial"/>
          <w:lang w:val="ru-RU"/>
        </w:rPr>
        <w:t>Цена се исказује у</w:t>
      </w:r>
      <w:r w:rsidRPr="00CC1CE1">
        <w:rPr>
          <w:rFonts w:cs="Arial"/>
          <w:color w:val="00B0F0"/>
          <w:lang w:val="ru-RU"/>
        </w:rPr>
        <w:t xml:space="preserve"> </w:t>
      </w:r>
      <w:r w:rsidRPr="00CC1CE1">
        <w:rPr>
          <w:rFonts w:cs="Arial"/>
          <w:color w:val="000000" w:themeColor="text1"/>
          <w:lang w:val="ru-RU"/>
        </w:rPr>
        <w:t>динарима</w:t>
      </w:r>
      <w:r w:rsidRPr="00CC1CE1">
        <w:rPr>
          <w:rFonts w:cs="Arial"/>
          <w:color w:val="000000" w:themeColor="text1"/>
          <w:lang w:val="sr-Cyrl-RS"/>
        </w:rPr>
        <w:t xml:space="preserve"> </w:t>
      </w:r>
      <w:r w:rsidRPr="00CC1CE1">
        <w:rPr>
          <w:rFonts w:cs="Arial"/>
          <w:color w:val="000000" w:themeColor="text1"/>
          <w:lang w:val="ru-RU"/>
        </w:rPr>
        <w:t>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C1CE1" w:rsidRPr="00DE1341" w:rsidRDefault="00CC1CE1" w:rsidP="00CC1CE1">
      <w:pPr>
        <w:tabs>
          <w:tab w:val="left" w:pos="567"/>
        </w:tabs>
        <w:spacing w:before="0"/>
        <w:rPr>
          <w:rFonts w:cs="Arial"/>
          <w:lang w:val="ru-RU"/>
        </w:rPr>
      </w:pPr>
      <w:r w:rsidRPr="00DE1341">
        <w:rPr>
          <w:rFonts w:cs="Arial"/>
          <w:lang w:val="ru-RU"/>
        </w:rPr>
        <w:t>Понуда која је изражена у две валуте, сматраће се неприхватљивом.</w:t>
      </w:r>
    </w:p>
    <w:p w:rsidR="00CC1CE1" w:rsidRPr="00CC1CE1" w:rsidRDefault="00CC1CE1" w:rsidP="00CC1CE1">
      <w:pPr>
        <w:tabs>
          <w:tab w:val="left" w:pos="567"/>
        </w:tabs>
        <w:spacing w:before="0"/>
        <w:rPr>
          <w:rFonts w:cs="Arial"/>
          <w:color w:val="F79646" w:themeColor="accent6"/>
          <w:lang w:val="ru-RU"/>
        </w:rPr>
      </w:pPr>
      <w:r w:rsidRPr="00CC1CE1">
        <w:rPr>
          <w:rFonts w:cs="Arial"/>
          <w:lang w:val="ru-RU"/>
        </w:rPr>
        <w:t>Понуђена цена укључује све трошкове везане за реализацију предметне услуге.</w:t>
      </w:r>
    </w:p>
    <w:p w:rsidR="00CC1CE1" w:rsidRPr="00CC1CE1" w:rsidRDefault="00CC1CE1" w:rsidP="00CC1CE1">
      <w:pPr>
        <w:tabs>
          <w:tab w:val="left" w:pos="567"/>
        </w:tabs>
        <w:spacing w:before="0"/>
        <w:rPr>
          <w:rFonts w:eastAsia="Calibri" w:cs="Arial"/>
          <w:color w:val="000000" w:themeColor="text1"/>
          <w:lang w:val="ru-RU"/>
        </w:rPr>
      </w:pPr>
      <w:r w:rsidRPr="00CC1CE1">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C34AB4" w:rsidRPr="002F21BB" w:rsidRDefault="00CC1CE1" w:rsidP="00CC1CE1">
      <w:pPr>
        <w:tabs>
          <w:tab w:val="left" w:pos="567"/>
        </w:tabs>
        <w:spacing w:before="0"/>
        <w:rPr>
          <w:rFonts w:cs="Arial"/>
          <w:lang w:val="sr-Cyrl-RS"/>
        </w:rPr>
      </w:pPr>
      <w:r w:rsidRPr="00DE1341">
        <w:rPr>
          <w:rFonts w:cs="Arial"/>
          <w:lang w:val="ru-RU"/>
        </w:rPr>
        <w:t xml:space="preserve">Ако је у понуди исказана неуобичајено ниска цена, Наручилац ће поступити у складу са чланом 92. </w:t>
      </w:r>
      <w:proofErr w:type="gramStart"/>
      <w:r w:rsidRPr="00CC1CE1">
        <w:rPr>
          <w:rFonts w:cs="Arial"/>
        </w:rPr>
        <w:t>Закона.</w:t>
      </w:r>
      <w:proofErr w:type="gramEnd"/>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Корекција цене</w:t>
      </w:r>
    </w:p>
    <w:p w:rsidR="00A951A6" w:rsidRDefault="00CC1CE1" w:rsidP="00CC1CE1">
      <w:pPr>
        <w:tabs>
          <w:tab w:val="left" w:pos="567"/>
        </w:tabs>
        <w:spacing w:before="0"/>
        <w:rPr>
          <w:rFonts w:cs="Arial"/>
          <w:lang w:eastAsia="sr-Latn-CS"/>
        </w:rPr>
      </w:pPr>
      <w:r w:rsidRPr="00CC1CE1">
        <w:rPr>
          <w:rFonts w:cs="Arial"/>
          <w:lang w:val="sr-Cyrl-RS" w:eastAsia="sr-Latn-CS"/>
        </w:rPr>
        <w:t>Цена је фиксна за цео уговорени период и не подлеже никаквој промени.</w:t>
      </w:r>
    </w:p>
    <w:p w:rsidR="00C34AB4" w:rsidRPr="00C34AB4" w:rsidRDefault="00C34AB4" w:rsidP="00CC1CE1">
      <w:pPr>
        <w:tabs>
          <w:tab w:val="left" w:pos="567"/>
        </w:tabs>
        <w:spacing w:before="0"/>
        <w:rPr>
          <w:rFonts w:cs="Arial"/>
          <w:lang w:eastAsia="sr-Latn-CS"/>
        </w:rPr>
      </w:pPr>
    </w:p>
    <w:p w:rsidR="00F5583A" w:rsidRDefault="00CC1CE1" w:rsidP="00C34AB4">
      <w:pPr>
        <w:keepNext/>
        <w:numPr>
          <w:ilvl w:val="1"/>
          <w:numId w:val="30"/>
        </w:numPr>
        <w:tabs>
          <w:tab w:val="left" w:pos="567"/>
        </w:tabs>
        <w:spacing w:before="0"/>
        <w:outlineLvl w:val="1"/>
        <w:rPr>
          <w:rFonts w:cs="Arial"/>
          <w:b/>
          <w:lang w:val="sr-Cyrl-RS" w:eastAsia="ar-SA"/>
        </w:rPr>
      </w:pPr>
      <w:r w:rsidRPr="00CC1CE1">
        <w:rPr>
          <w:rFonts w:cs="Arial"/>
          <w:b/>
          <w:lang w:eastAsia="ar-SA"/>
        </w:rPr>
        <w:lastRenderedPageBreak/>
        <w:t>Рок извршења услуга</w:t>
      </w:r>
    </w:p>
    <w:p w:rsidR="001759FD" w:rsidRPr="00192DDD" w:rsidRDefault="00CF1A49" w:rsidP="00192DDD">
      <w:pPr>
        <w:keepNext/>
        <w:tabs>
          <w:tab w:val="left" w:pos="567"/>
        </w:tabs>
        <w:spacing w:before="0"/>
        <w:outlineLvl w:val="1"/>
        <w:rPr>
          <w:rFonts w:cs="Arial"/>
          <w:b/>
          <w:lang w:val="sr-Cyrl-RS" w:eastAsia="ar-SA"/>
        </w:rPr>
      </w:pPr>
      <w:r w:rsidRPr="00D455D3">
        <w:rPr>
          <w:rFonts w:cs="Arial"/>
          <w:lang w:val="sr-Cyrl-CS"/>
        </w:rPr>
        <w:t xml:space="preserve">Рок извршења </w:t>
      </w:r>
      <w:r>
        <w:rPr>
          <w:rFonts w:cs="Arial"/>
          <w:lang w:val="sr-Cyrl-CS"/>
        </w:rPr>
        <w:t xml:space="preserve">услуге </w:t>
      </w:r>
      <w:r w:rsidRPr="00D455D3">
        <w:rPr>
          <w:rFonts w:cs="Arial"/>
          <w:lang w:val="sr-Cyrl-CS"/>
        </w:rPr>
        <w:t xml:space="preserve"> је </w:t>
      </w:r>
      <w:r>
        <w:rPr>
          <w:rFonts w:cs="Arial"/>
          <w:lang w:val="sr-Cyrl-CS"/>
        </w:rPr>
        <w:t xml:space="preserve">90 дана од позива  Наручиоца а у периоду од </w:t>
      </w:r>
      <w:r w:rsidRPr="00D455D3">
        <w:rPr>
          <w:rFonts w:cs="Arial"/>
          <w:lang w:val="sr-Cyrl-CS"/>
        </w:rPr>
        <w:t xml:space="preserve">12 месеци од </w:t>
      </w:r>
      <w:r>
        <w:rPr>
          <w:rFonts w:cs="Arial"/>
          <w:lang w:val="sr-Cyrl-CS"/>
        </w:rPr>
        <w:t>ступања уговора на снагу</w:t>
      </w:r>
      <w:r w:rsidRPr="00D455D3">
        <w:rPr>
          <w:rFonts w:cs="Arial"/>
          <w:lang w:val="sr-Cyrl-RS"/>
        </w:rPr>
        <w:t>.</w:t>
      </w:r>
    </w:p>
    <w:p w:rsidR="00CC1CE1" w:rsidRDefault="00CC1CE1" w:rsidP="00F409A6">
      <w:pPr>
        <w:keepNext/>
        <w:numPr>
          <w:ilvl w:val="1"/>
          <w:numId w:val="30"/>
        </w:numPr>
        <w:tabs>
          <w:tab w:val="left" w:pos="567"/>
        </w:tabs>
        <w:spacing w:before="0"/>
        <w:outlineLvl w:val="1"/>
        <w:rPr>
          <w:rFonts w:cs="Arial"/>
          <w:b/>
          <w:color w:val="000000" w:themeColor="text1"/>
          <w:lang w:val="sr-Cyrl-RS"/>
        </w:rPr>
      </w:pPr>
      <w:r w:rsidRPr="00CC1CE1">
        <w:rPr>
          <w:rFonts w:cs="Arial"/>
          <w:b/>
          <w:color w:val="000000" w:themeColor="text1"/>
        </w:rPr>
        <w:t xml:space="preserve">Гарантни рок </w:t>
      </w:r>
    </w:p>
    <w:p w:rsidR="00585978" w:rsidRDefault="0057276A" w:rsidP="00585978">
      <w:pPr>
        <w:spacing w:before="0"/>
        <w:rPr>
          <w:rFonts w:cs="Arial"/>
          <w:color w:val="000000" w:themeColor="text1"/>
          <w:lang w:val="sr-Cyrl-RS" w:eastAsia="zh-CN"/>
        </w:rPr>
      </w:pPr>
      <w:bookmarkStart w:id="224" w:name="_Toc441651588"/>
      <w:bookmarkStart w:id="225" w:name="_Toc442559899"/>
      <w:r w:rsidRPr="0057276A">
        <w:rPr>
          <w:rFonts w:cs="Arial"/>
          <w:lang w:eastAsia="zh-CN"/>
        </w:rPr>
        <w:t xml:space="preserve">Гарантни рок за предмет набавке је минимум 12 месеца </w:t>
      </w:r>
      <w:r w:rsidR="00585978">
        <w:rPr>
          <w:rFonts w:cs="Arial"/>
          <w:lang w:val="sr-Cyrl-RS"/>
        </w:rPr>
        <w:t xml:space="preserve">од дана </w:t>
      </w:r>
      <w:r w:rsidR="00585978">
        <w:rPr>
          <w:rFonts w:cs="Arial"/>
        </w:rPr>
        <w:t>сачи</w:t>
      </w:r>
      <w:r w:rsidR="00585978">
        <w:rPr>
          <w:rFonts w:cs="Arial"/>
          <w:lang w:val="sr-Cyrl-RS"/>
        </w:rPr>
        <w:t>њавања</w:t>
      </w:r>
      <w:r w:rsidR="00585978">
        <w:rPr>
          <w:rFonts w:cs="Arial"/>
        </w:rPr>
        <w:t xml:space="preserve">, </w:t>
      </w:r>
      <w:proofErr w:type="gramStart"/>
      <w:r w:rsidR="00585978">
        <w:rPr>
          <w:rFonts w:cs="Arial"/>
        </w:rPr>
        <w:t>потпис</w:t>
      </w:r>
      <w:r w:rsidR="00585978">
        <w:rPr>
          <w:rFonts w:cs="Arial"/>
          <w:lang w:val="sr-Cyrl-RS"/>
        </w:rPr>
        <w:t xml:space="preserve">ивања </w:t>
      </w:r>
      <w:r w:rsidR="00585978">
        <w:rPr>
          <w:rFonts w:cs="Arial"/>
        </w:rPr>
        <w:t xml:space="preserve"> и</w:t>
      </w:r>
      <w:proofErr w:type="gramEnd"/>
      <w:r w:rsidR="00585978">
        <w:rPr>
          <w:rFonts w:cs="Arial"/>
        </w:rPr>
        <w:t xml:space="preserve"> вериф</w:t>
      </w:r>
      <w:r w:rsidR="00585978">
        <w:rPr>
          <w:rFonts w:cs="Arial"/>
          <w:lang w:val="sr-Cyrl-RS"/>
        </w:rPr>
        <w:t>иковања</w:t>
      </w:r>
      <w:r w:rsidR="00585978">
        <w:rPr>
          <w:rFonts w:cs="Arial"/>
        </w:rPr>
        <w:t xml:space="preserve"> Записник</w:t>
      </w:r>
      <w:r w:rsidR="00585978">
        <w:rPr>
          <w:rFonts w:cs="Arial"/>
          <w:lang w:val="sr-Cyrl-RS"/>
        </w:rPr>
        <w:t>а</w:t>
      </w:r>
      <w:r w:rsidR="00585978" w:rsidRPr="00BB344E">
        <w:rPr>
          <w:rFonts w:cs="Arial"/>
        </w:rPr>
        <w:t xml:space="preserve"> </w:t>
      </w:r>
      <w:r w:rsidR="00585978">
        <w:rPr>
          <w:rFonts w:cs="Arial"/>
          <w:lang w:val="sr-Cyrl-RS"/>
        </w:rPr>
        <w:t xml:space="preserve">о </w:t>
      </w:r>
      <w:r w:rsidR="00585978" w:rsidRPr="00BB344E">
        <w:rPr>
          <w:rFonts w:cs="Arial"/>
        </w:rPr>
        <w:t>квалитативном и квантитативном пријему услуга</w:t>
      </w:r>
      <w:r w:rsidR="00585978">
        <w:rPr>
          <w:rFonts w:cs="Arial"/>
          <w:lang w:val="sr-Cyrl-RS"/>
        </w:rPr>
        <w:t>.</w:t>
      </w:r>
    </w:p>
    <w:p w:rsidR="0057276A" w:rsidRPr="00192DDD" w:rsidRDefault="0057276A" w:rsidP="00192DDD">
      <w:pPr>
        <w:spacing w:before="0"/>
        <w:rPr>
          <w:rFonts w:cs="Arial"/>
          <w:color w:val="000000" w:themeColor="text1"/>
          <w:lang w:val="sr-Cyrl-RS" w:eastAsia="zh-CN"/>
        </w:rPr>
      </w:pPr>
      <w:r w:rsidRPr="0057276A">
        <w:rPr>
          <w:rFonts w:cs="Arial"/>
          <w:lang w:eastAsia="zh-CN"/>
        </w:rPr>
        <w:t>Изабрани Понуђач је дужан да о свом трошку отклони све евентуалне недостатке у току трајања гарантног рока</w:t>
      </w:r>
    </w:p>
    <w:p w:rsidR="00CC1CE1" w:rsidRPr="00CC1CE1" w:rsidRDefault="00CC1CE1" w:rsidP="00F409A6">
      <w:pPr>
        <w:keepNext/>
        <w:numPr>
          <w:ilvl w:val="1"/>
          <w:numId w:val="30"/>
        </w:numPr>
        <w:tabs>
          <w:tab w:val="left" w:pos="567"/>
        </w:tabs>
        <w:spacing w:before="0"/>
        <w:outlineLvl w:val="1"/>
        <w:rPr>
          <w:rFonts w:cs="Arial"/>
          <w:b/>
          <w:lang w:val="sr-Cyrl-RS"/>
        </w:rPr>
      </w:pPr>
      <w:r w:rsidRPr="00CC1CE1">
        <w:rPr>
          <w:rFonts w:cs="Arial"/>
          <w:b/>
        </w:rPr>
        <w:t>Начин и услови плаћања</w:t>
      </w:r>
      <w:bookmarkEnd w:id="224"/>
      <w:bookmarkEnd w:id="225"/>
    </w:p>
    <w:p w:rsidR="00CC1CE1" w:rsidRPr="00CC1CE1" w:rsidRDefault="0057276A" w:rsidP="00CC1CE1">
      <w:pPr>
        <w:tabs>
          <w:tab w:val="left" w:pos="567"/>
        </w:tabs>
        <w:spacing w:before="0"/>
        <w:rPr>
          <w:rFonts w:eastAsia="Calibri" w:cs="Arial"/>
          <w:lang w:val="ru-RU"/>
        </w:rPr>
      </w:pPr>
      <w:r>
        <w:rPr>
          <w:rFonts w:eastAsia="Calibri" w:cs="Arial"/>
          <w:lang w:val="ru-RU"/>
        </w:rPr>
        <w:t>Наручилац</w:t>
      </w:r>
      <w:r w:rsidR="00CC1CE1" w:rsidRPr="00CC1CE1">
        <w:rPr>
          <w:rFonts w:eastAsia="Calibri" w:cs="Arial"/>
          <w:lang w:val="ru-RU"/>
        </w:rPr>
        <w:t xml:space="preserve"> се обавезује да </w:t>
      </w:r>
      <w:r>
        <w:rPr>
          <w:rFonts w:eastAsia="Calibri" w:cs="Arial"/>
          <w:lang w:val="ru-RU"/>
        </w:rPr>
        <w:t>изабраном понуђачу</w:t>
      </w:r>
      <w:r w:rsidR="00CC1CE1" w:rsidRPr="00CC1CE1">
        <w:rPr>
          <w:rFonts w:eastAsia="Calibri" w:cs="Arial"/>
          <w:lang w:val="ru-RU"/>
        </w:rPr>
        <w:t xml:space="preserve"> плати извршене Услуге динарском дознаком , на следећи начин:</w:t>
      </w:r>
    </w:p>
    <w:p w:rsidR="00CC1CE1" w:rsidRPr="000F5D8D"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3857A5" w:rsidRPr="00D965C1" w:rsidRDefault="003857A5" w:rsidP="003857A5">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w:t>
      </w:r>
      <w:r w:rsidR="0057276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57276A">
        <w:rPr>
          <w:rFonts w:cs="Arial"/>
          <w:color w:val="000000" w:themeColor="text1"/>
          <w:lang w:val="ru-RU"/>
        </w:rPr>
        <w:t>Наручиоца</w:t>
      </w:r>
      <w:r w:rsidRPr="00D965C1">
        <w:rPr>
          <w:rFonts w:cs="Arial"/>
          <w:color w:val="000000" w:themeColor="text1"/>
          <w:lang w:val="ru-RU"/>
        </w:rPr>
        <w:t>.</w:t>
      </w:r>
    </w:p>
    <w:p w:rsidR="003857A5" w:rsidRPr="00D965C1" w:rsidRDefault="003857A5" w:rsidP="003857A5">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57A5" w:rsidRPr="00D965C1" w:rsidRDefault="003857A5" w:rsidP="003857A5">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 понуђач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C34AB4" w:rsidRPr="00192DDD" w:rsidRDefault="003857A5" w:rsidP="00A951A6">
      <w:pPr>
        <w:tabs>
          <w:tab w:val="left" w:pos="567"/>
        </w:tabs>
        <w:spacing w:before="0"/>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2E0BA3" w:rsidRPr="00D965C1">
        <w:rPr>
          <w:rFonts w:cs="Arial"/>
          <w:b/>
          <w:lang w:val="sr-Cyrl-RS"/>
        </w:rPr>
        <w:t>И</w:t>
      </w:r>
      <w:r w:rsidR="002E0BA3" w:rsidRPr="00D965C1">
        <w:rPr>
          <w:rFonts w:cs="Arial"/>
          <w:b/>
          <w:lang w:val="ru-RU"/>
        </w:rPr>
        <w:t>забран</w:t>
      </w:r>
      <w:r w:rsidR="002E0BA3">
        <w:rPr>
          <w:rFonts w:cs="Arial"/>
          <w:b/>
          <w:lang w:val="sr-Cyrl-RS"/>
        </w:rPr>
        <w:t>ом</w:t>
      </w:r>
      <w:r w:rsidR="002E0BA3" w:rsidRPr="00D965C1">
        <w:rPr>
          <w:rFonts w:cs="Arial"/>
          <w:b/>
          <w:lang w:val="ru-RU"/>
        </w:rPr>
        <w:t xml:space="preserve"> понуђач</w:t>
      </w:r>
      <w:r w:rsidR="002E0BA3">
        <w:rPr>
          <w:rFonts w:cs="Arial"/>
          <w:b/>
          <w:lang w:val="ru-RU"/>
        </w:rPr>
        <w:t>у</w:t>
      </w:r>
      <w:r>
        <w:rPr>
          <w:rFonts w:cs="Arial"/>
          <w:b/>
          <w:lang w:val="ru-RU"/>
        </w:rPr>
        <w:t>.</w:t>
      </w:r>
    </w:p>
    <w:p w:rsidR="00CC1CE1" w:rsidRPr="002F21BB" w:rsidRDefault="00CC1CE1" w:rsidP="00F409A6">
      <w:pPr>
        <w:keepNext/>
        <w:numPr>
          <w:ilvl w:val="1"/>
          <w:numId w:val="30"/>
        </w:numPr>
        <w:tabs>
          <w:tab w:val="left" w:pos="567"/>
        </w:tabs>
        <w:spacing w:before="0"/>
        <w:outlineLvl w:val="1"/>
        <w:rPr>
          <w:rFonts w:cs="Arial"/>
          <w:b/>
          <w:lang w:val="ru-RU"/>
        </w:rPr>
      </w:pPr>
      <w:bookmarkStart w:id="226" w:name="_Toc441651589"/>
      <w:bookmarkStart w:id="227" w:name="_Toc442559900"/>
      <w:r w:rsidRPr="00CC1CE1">
        <w:rPr>
          <w:rFonts w:cs="Arial"/>
          <w:b/>
        </w:rPr>
        <w:t>Рок важења понуде</w:t>
      </w:r>
      <w:bookmarkEnd w:id="226"/>
      <w:bookmarkEnd w:id="227"/>
    </w:p>
    <w:p w:rsidR="002F21BB" w:rsidRPr="002F21BB" w:rsidRDefault="002F21BB" w:rsidP="002F21BB">
      <w:pPr>
        <w:keepNext/>
        <w:tabs>
          <w:tab w:val="left" w:pos="567"/>
        </w:tabs>
        <w:spacing w:before="0"/>
        <w:ind w:left="90"/>
        <w:outlineLvl w:val="1"/>
        <w:rPr>
          <w:rFonts w:cs="Arial"/>
          <w:lang w:val="ru-RU"/>
        </w:rPr>
      </w:pPr>
      <w:r w:rsidRPr="002F21BB">
        <w:rPr>
          <w:rFonts w:cs="Arial"/>
          <w:lang w:val="ru-RU"/>
        </w:rPr>
        <w:t xml:space="preserve">Понуда мора да важи најмање 60 (словима:шездесет) дана од дана отварања понуда. </w:t>
      </w:r>
    </w:p>
    <w:p w:rsidR="00CA21E2" w:rsidRPr="002F21BB" w:rsidRDefault="002F21BB" w:rsidP="002F21BB">
      <w:pPr>
        <w:keepNext/>
        <w:tabs>
          <w:tab w:val="left" w:pos="567"/>
        </w:tabs>
        <w:spacing w:before="0"/>
        <w:outlineLvl w:val="1"/>
        <w:rPr>
          <w:rFonts w:cs="Arial"/>
          <w:lang w:val="ru-RU"/>
        </w:rPr>
      </w:pPr>
      <w:r w:rsidRPr="002F21BB">
        <w:rPr>
          <w:rFonts w:cs="Arial"/>
          <w:lang w:val="ru-RU"/>
        </w:rPr>
        <w:t>У случају да понуђач наведе краћи рок важења понуде, понуда ће бити одбијена, као неприхватљива.</w:t>
      </w:r>
    </w:p>
    <w:p w:rsidR="00ED0DBF" w:rsidRPr="002F21BB" w:rsidRDefault="00ED0DBF" w:rsidP="002F21BB">
      <w:pPr>
        <w:keepNext/>
        <w:numPr>
          <w:ilvl w:val="1"/>
          <w:numId w:val="30"/>
        </w:numPr>
        <w:tabs>
          <w:tab w:val="left" w:pos="567"/>
        </w:tabs>
        <w:spacing w:before="0"/>
        <w:outlineLvl w:val="1"/>
        <w:rPr>
          <w:rFonts w:cs="Arial"/>
          <w:b/>
          <w:lang w:val="ru-RU"/>
        </w:rPr>
      </w:pPr>
      <w:bookmarkStart w:id="228" w:name="_Toc441651593"/>
      <w:bookmarkStart w:id="229" w:name="_Toc442559904"/>
      <w:r w:rsidRPr="002F21BB">
        <w:rPr>
          <w:rFonts w:cs="Arial"/>
          <w:b/>
        </w:rPr>
        <w:t>Средства финансијског обезбеђења</w:t>
      </w:r>
      <w:bookmarkEnd w:id="228"/>
      <w:bookmarkEnd w:id="229"/>
      <w:r w:rsidRPr="002F21BB">
        <w:rPr>
          <w:rFonts w:cs="Arial"/>
          <w:b/>
          <w:lang w:val="sr-Cyrl-RS"/>
        </w:rPr>
        <w:t xml:space="preserve"> (у даљем тексту:СФО)</w:t>
      </w:r>
    </w:p>
    <w:p w:rsidR="00ED0DBF" w:rsidRPr="007650A6" w:rsidRDefault="00ED0DBF" w:rsidP="004C650F">
      <w:pPr>
        <w:spacing w:before="0"/>
        <w:rPr>
          <w:rFonts w:eastAsia="TimesNewRomanPSMT" w:cs="Arial"/>
          <w:bCs/>
          <w:iCs/>
        </w:rPr>
      </w:pPr>
      <w:proofErr w:type="gramStart"/>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ED0DBF" w:rsidRPr="007650A6" w:rsidRDefault="00ED0DBF" w:rsidP="004C650F">
      <w:pPr>
        <w:spacing w:before="0"/>
        <w:rPr>
          <w:rFonts w:eastAsia="TimesNewRomanPSMT" w:cs="Arial"/>
          <w:bCs/>
          <w:iCs/>
        </w:rPr>
      </w:pPr>
      <w:proofErr w:type="gramStart"/>
      <w:r w:rsidRPr="007650A6">
        <w:rPr>
          <w:rFonts w:eastAsia="TimesNewRomanPSMT" w:cs="Arial"/>
          <w:bCs/>
          <w:iCs/>
        </w:rPr>
        <w:t>Члан групе понуђача може бити налогодавац СФО.</w:t>
      </w:r>
      <w:proofErr w:type="gramEnd"/>
    </w:p>
    <w:p w:rsidR="00ED0DBF" w:rsidRPr="00D40E8C" w:rsidRDefault="00ED0DBF" w:rsidP="004C650F">
      <w:pPr>
        <w:spacing w:before="0"/>
        <w:rPr>
          <w:rFonts w:eastAsia="TimesNewRomanPSMT" w:cs="Arial"/>
          <w:bCs/>
          <w:iCs/>
          <w:lang w:val="sr-Cyrl-RS"/>
        </w:rPr>
      </w:pPr>
      <w:proofErr w:type="gramStart"/>
      <w:r w:rsidRPr="007650A6">
        <w:rPr>
          <w:rFonts w:eastAsia="TimesNewRomanPSMT" w:cs="Arial"/>
          <w:bCs/>
          <w:iCs/>
        </w:rPr>
        <w:t>СФО морају да буду у валути у којој је и понуда.</w:t>
      </w:r>
      <w:proofErr w:type="gramEnd"/>
    </w:p>
    <w:p w:rsidR="00CA21E2" w:rsidRPr="00192DDD" w:rsidRDefault="00ED0DBF" w:rsidP="002F21BB">
      <w:pPr>
        <w:spacing w:before="0"/>
        <w:rPr>
          <w:rFonts w:eastAsia="TimesNewRomanPSMT" w:cs="Arial"/>
          <w:bCs/>
          <w:iCs/>
          <w:lang w:val="sr-Cyrl-RS"/>
        </w:rPr>
      </w:pPr>
      <w:r w:rsidRPr="007650A6">
        <w:rPr>
          <w:rFonts w:eastAsia="TimesNewRomanPSMT" w:cs="Arial"/>
          <w:bCs/>
          <w:iCs/>
        </w:rPr>
        <w:t xml:space="preserve">Ако се за време трајања Уговора промене рокови за извршење уговорне обавезе, </w:t>
      </w:r>
      <w:proofErr w:type="gramStart"/>
      <w:r w:rsidRPr="007650A6">
        <w:rPr>
          <w:rFonts w:eastAsia="TimesNewRomanPSMT" w:cs="Arial"/>
          <w:bCs/>
          <w:iCs/>
        </w:rPr>
        <w:t>важност  СФО</w:t>
      </w:r>
      <w:proofErr w:type="gramEnd"/>
      <w:r w:rsidRPr="007650A6">
        <w:rPr>
          <w:rFonts w:eastAsia="TimesNewRomanPSMT" w:cs="Arial"/>
          <w:bCs/>
          <w:iCs/>
        </w:rPr>
        <w:t xml:space="preserve"> мора се продужити. </w:t>
      </w:r>
    </w:p>
    <w:p w:rsidR="00ED0DBF" w:rsidRDefault="00ED0DBF" w:rsidP="00ED0DBF">
      <w:pPr>
        <w:pStyle w:val="KDPodnaslov2"/>
        <w:spacing w:before="0"/>
        <w:ind w:left="450"/>
        <w:jc w:val="center"/>
        <w:rPr>
          <w:rFonts w:cs="Arial"/>
          <w:lang w:val="sr-Cyrl-RS"/>
        </w:rPr>
      </w:pPr>
      <w:r w:rsidRPr="00D86823">
        <w:rPr>
          <w:rFonts w:cs="Arial"/>
          <w:lang w:val="ru-RU"/>
        </w:rPr>
        <w:t>6.17.1.СФО за озбиљност понуде</w:t>
      </w:r>
    </w:p>
    <w:p w:rsidR="00ED0DBF" w:rsidRPr="00B56DB6" w:rsidRDefault="00ED0DBF" w:rsidP="004C650F">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ED0DBF" w:rsidRPr="00B56DB6" w:rsidRDefault="00ED0DBF" w:rsidP="004C650F">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ED0DBF" w:rsidRPr="00B56DB6" w:rsidRDefault="00ED0DBF" w:rsidP="004C650F">
      <w:pPr>
        <w:spacing w:before="0"/>
        <w:rPr>
          <w:rFonts w:cs="Arial"/>
          <w:lang w:val="ru-RU"/>
        </w:rPr>
      </w:pPr>
      <w:r w:rsidRPr="00B56DB6">
        <w:rPr>
          <w:rFonts w:cs="Arial"/>
          <w:lang w:val="ru-RU"/>
        </w:rPr>
        <w:t>Основи за наплату СФО за озбиљност понуде су:</w:t>
      </w:r>
    </w:p>
    <w:p w:rsidR="00ED0DBF" w:rsidRPr="00B56DB6" w:rsidRDefault="00ED0DBF" w:rsidP="004C650F">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ED0DBF" w:rsidRDefault="00ED0DBF" w:rsidP="004C650F">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ED0DBF" w:rsidRPr="00A65BE7" w:rsidRDefault="00ED0DBF" w:rsidP="00CA21E2">
      <w:pPr>
        <w:spacing w:before="0"/>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ED0DBF" w:rsidRPr="00ED0DBF" w:rsidRDefault="00ED0DBF" w:rsidP="00ED0DBF">
      <w:pPr>
        <w:pStyle w:val="KDPodnaslov2"/>
        <w:spacing w:before="0"/>
        <w:jc w:val="center"/>
        <w:rPr>
          <w:rFonts w:cs="Arial"/>
          <w:lang w:val="ru-RU"/>
        </w:rPr>
      </w:pPr>
      <w:r w:rsidRPr="00B56DB6">
        <w:rPr>
          <w:rFonts w:cs="Arial"/>
          <w:lang w:val="ru-RU"/>
        </w:rPr>
        <w:t>6.17.2. СФО за добро извршење посла</w:t>
      </w:r>
    </w:p>
    <w:p w:rsidR="00ED0DBF" w:rsidRPr="00D01263" w:rsidRDefault="00ED0DBF" w:rsidP="00ED0D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ED0DBF" w:rsidRPr="00D01263" w:rsidRDefault="00ED0DBF" w:rsidP="00ED0DBF">
      <w:pPr>
        <w:spacing w:before="0"/>
        <w:rPr>
          <w:rFonts w:cs="Arial"/>
          <w:lang w:val="ru-RU"/>
        </w:rPr>
      </w:pPr>
      <w:r w:rsidRPr="00D01263">
        <w:rPr>
          <w:rFonts w:cs="Arial"/>
          <w:lang w:val="ru-RU"/>
        </w:rPr>
        <w:lastRenderedPageBreak/>
        <w:t>Износ средства обезбеђења за добро извршење посла је 10% од</w:t>
      </w:r>
      <w:r>
        <w:rPr>
          <w:rFonts w:cs="Arial"/>
          <w:lang w:val="ru-RU"/>
        </w:rPr>
        <w:t xml:space="preserve"> укупно уговорене вредности </w:t>
      </w:r>
      <w:r w:rsidRPr="00D01263">
        <w:rPr>
          <w:rFonts w:cs="Arial"/>
          <w:lang w:val="ru-RU"/>
        </w:rPr>
        <w:t xml:space="preserve"> уговора без ПДВ.</w:t>
      </w:r>
    </w:p>
    <w:p w:rsidR="00ED0DBF" w:rsidRDefault="00ED0DBF" w:rsidP="00ED0DBF">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DF20B5" w:rsidRPr="00D40E8C" w:rsidRDefault="00DF20B5" w:rsidP="00DF20B5">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DF20B5" w:rsidRPr="00D40E8C" w:rsidRDefault="00DF20B5" w:rsidP="00DF20B5">
      <w:pPr>
        <w:spacing w:before="0"/>
        <w:rPr>
          <w:rFonts w:cs="Arial"/>
          <w:color w:val="000000" w:themeColor="text1"/>
        </w:rPr>
      </w:pPr>
      <w:proofErr w:type="gramStart"/>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DF20B5" w:rsidRPr="00D40E8C" w:rsidRDefault="00DF20B5" w:rsidP="00DF20B5">
      <w:pPr>
        <w:spacing w:before="0"/>
        <w:rPr>
          <w:rFonts w:cs="Arial"/>
          <w:color w:val="000000" w:themeColor="text1"/>
        </w:rPr>
      </w:pPr>
      <w:proofErr w:type="gramStart"/>
      <w:r w:rsidRPr="00D40E8C">
        <w:rPr>
          <w:rFonts w:cs="Arial"/>
          <w:color w:val="000000" w:themeColor="text1"/>
        </w:rPr>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roofErr w:type="gramEnd"/>
    </w:p>
    <w:p w:rsidR="00DF20B5" w:rsidRPr="00D40E8C" w:rsidRDefault="00DF20B5" w:rsidP="00DF20B5">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DF20B5" w:rsidRPr="000E7069" w:rsidRDefault="00DF20B5" w:rsidP="00DF20B5">
      <w:pPr>
        <w:spacing w:before="0"/>
        <w:rPr>
          <w:rFonts w:cs="Arial"/>
          <w:color w:val="000000" w:themeColor="text1"/>
          <w:lang w:val="sr-Cyrl-RS"/>
        </w:rPr>
      </w:pPr>
      <w:proofErr w:type="gramStart"/>
      <w:r w:rsidRPr="00D40E8C">
        <w:rPr>
          <w:rFonts w:cs="Arial"/>
          <w:color w:val="000000" w:themeColor="text1"/>
        </w:rPr>
        <w:t>случај</w:t>
      </w:r>
      <w:proofErr w:type="gramEnd"/>
      <w:r w:rsidRPr="00D40E8C">
        <w:rPr>
          <w:rFonts w:cs="Arial"/>
          <w:color w:val="000000" w:themeColor="text1"/>
        </w:rPr>
        <w:t xml:space="preserve"> да друга уговорна страна не отклони недостатке у гарантном року.</w:t>
      </w:r>
    </w:p>
    <w:p w:rsidR="00DF20B5" w:rsidRPr="000E7069" w:rsidRDefault="00DF20B5" w:rsidP="00DF20B5">
      <w:pPr>
        <w:spacing w:before="0"/>
        <w:rPr>
          <w:rFonts w:cs="Arial"/>
          <w:b/>
          <w:color w:val="FF0000"/>
          <w:lang w:val="ru-RU"/>
        </w:rPr>
      </w:pPr>
      <w:r w:rsidRPr="000E7069">
        <w:rPr>
          <w:rFonts w:cs="Arial"/>
          <w:b/>
          <w:lang w:val="ru-RU"/>
        </w:rPr>
        <w:t>Понуђач је дужан да достави следећа средства финансијског обезбеђења:</w:t>
      </w:r>
    </w:p>
    <w:p w:rsidR="00ED0DBF" w:rsidRPr="008D671E" w:rsidRDefault="00ED0DBF" w:rsidP="00ED0DBF">
      <w:pPr>
        <w:pStyle w:val="ListParagraph"/>
        <w:spacing w:before="0" w:after="0" w:line="240" w:lineRule="auto"/>
        <w:ind w:left="0"/>
        <w:rPr>
          <w:rFonts w:ascii="Arial" w:hAnsi="Arial" w:cs="Arial"/>
          <w:b/>
          <w:u w:val="single"/>
          <w:lang w:val="sr-Cyrl-RS"/>
        </w:rPr>
      </w:pPr>
    </w:p>
    <w:p w:rsidR="00ED0DBF" w:rsidRPr="00ED0DBF" w:rsidRDefault="00ED0DBF" w:rsidP="00ED0DBF">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ED0DBF" w:rsidRPr="00ED0DBF" w:rsidRDefault="00ED0DBF" w:rsidP="00ED0DBF">
      <w:pPr>
        <w:pStyle w:val="KDPodnaslov3"/>
        <w:keepNext w:val="0"/>
        <w:spacing w:before="0"/>
        <w:rPr>
          <w:rFonts w:cs="Arial"/>
          <w:b/>
          <w:u w:val="single"/>
          <w:lang w:val="ru-RU"/>
        </w:rPr>
      </w:pPr>
      <w:bookmarkStart w:id="230" w:name="_Toc441651595"/>
      <w:bookmarkStart w:id="231" w:name="_Toc442559906"/>
      <w:r w:rsidRPr="00ED0DBF">
        <w:rPr>
          <w:rFonts w:cs="Arial"/>
          <w:b/>
          <w:u w:val="single"/>
          <w:lang w:val="ru-RU"/>
        </w:rPr>
        <w:t>Меница за озбиљност понуде</w:t>
      </w:r>
      <w:bookmarkEnd w:id="230"/>
      <w:bookmarkEnd w:id="231"/>
    </w:p>
    <w:p w:rsidR="00ED0DBF" w:rsidRPr="00B56DB6" w:rsidRDefault="00ED0DBF" w:rsidP="00ED0DBF">
      <w:pPr>
        <w:rPr>
          <w:rFonts w:cs="Arial"/>
          <w:lang w:val="ru-RU"/>
        </w:rPr>
      </w:pPr>
      <w:r w:rsidRPr="00B56DB6">
        <w:rPr>
          <w:rFonts w:cs="Arial"/>
          <w:lang w:val="ru-RU"/>
        </w:rPr>
        <w:t>Понуђач је обавезан да уз понуду Наручиоцу достави:</w:t>
      </w:r>
    </w:p>
    <w:p w:rsidR="00ED0DBF" w:rsidRPr="00B56DB6" w:rsidRDefault="00ED0DBF" w:rsidP="00ED0DBF">
      <w:pPr>
        <w:rPr>
          <w:rFonts w:cs="Arial"/>
          <w:lang w:val="ru-RU"/>
        </w:rPr>
      </w:pPr>
      <w:r w:rsidRPr="00B56DB6">
        <w:rPr>
          <w:rFonts w:cs="Arial"/>
          <w:lang w:val="ru-RU"/>
        </w:rPr>
        <w:t>1) бланко сопствену меницу за озбиљност понуде која је</w:t>
      </w:r>
    </w:p>
    <w:p w:rsidR="00ED0DBF" w:rsidRPr="00B56DB6" w:rsidRDefault="00ED0DBF" w:rsidP="00192DDD">
      <w:pPr>
        <w:numPr>
          <w:ilvl w:val="0"/>
          <w:numId w:val="13"/>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D0DBF" w:rsidRPr="002048B4" w:rsidRDefault="00ED0DBF" w:rsidP="00192DDD">
      <w:pPr>
        <w:numPr>
          <w:ilvl w:val="0"/>
          <w:numId w:val="13"/>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ED0DBF" w:rsidRPr="00B56DB6" w:rsidRDefault="00ED0DBF" w:rsidP="00192DDD">
      <w:pPr>
        <w:numPr>
          <w:ilvl w:val="0"/>
          <w:numId w:val="13"/>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Pr>
          <w:rFonts w:cs="Arial"/>
          <w:lang w:val="ru-RU"/>
        </w:rPr>
        <w:t>% од вредности понуде (без ПДВ</w:t>
      </w:r>
      <w:r w:rsidRPr="00B56DB6">
        <w:rPr>
          <w:rFonts w:cs="Arial"/>
          <w:lang w:val="ru-RU"/>
        </w:rPr>
        <w:t>)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D0DBF" w:rsidRPr="00B56DB6" w:rsidRDefault="00ED0DBF" w:rsidP="00192DDD">
      <w:pPr>
        <w:numPr>
          <w:ilvl w:val="0"/>
          <w:numId w:val="13"/>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D0DBF" w:rsidRPr="00B56DB6" w:rsidRDefault="00ED0DBF" w:rsidP="00192DDD">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0DBF" w:rsidRPr="00B56DB6" w:rsidRDefault="00ED0DBF" w:rsidP="00192DDD">
      <w:pPr>
        <w:spacing w:before="0"/>
        <w:rPr>
          <w:rFonts w:cs="Arial"/>
          <w:lang w:val="ru-RU"/>
        </w:rPr>
      </w:pPr>
      <w:r w:rsidRPr="00B56DB6">
        <w:rPr>
          <w:rFonts w:cs="Arial"/>
          <w:lang w:val="ru-RU"/>
        </w:rPr>
        <w:t>3)  фотокопију ОП обрасца.</w:t>
      </w:r>
    </w:p>
    <w:p w:rsidR="00ED0DBF" w:rsidRPr="00B56DB6" w:rsidRDefault="00ED0DBF" w:rsidP="00192DDD">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0DBF" w:rsidRPr="00B56DB6" w:rsidRDefault="00ED0DBF" w:rsidP="00192DDD">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D0DBF" w:rsidRPr="00B56DB6" w:rsidRDefault="00ED0DBF" w:rsidP="00192DDD">
      <w:pPr>
        <w:spacing w:before="0"/>
        <w:rPr>
          <w:rFonts w:cs="Arial"/>
          <w:lang w:val="ru-RU"/>
        </w:rPr>
      </w:pPr>
      <w:r w:rsidRPr="00B56DB6">
        <w:rPr>
          <w:rFonts w:cs="Arial"/>
          <w:lang w:val="ru-RU"/>
        </w:rPr>
        <w:t xml:space="preserve">Меница ће бити враћена </w:t>
      </w:r>
      <w:r>
        <w:rPr>
          <w:rFonts w:cs="Arial"/>
          <w:lang w:val="ru-RU"/>
        </w:rPr>
        <w:t>изабраном Понуђачу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ED0DBF" w:rsidRPr="00B56DB6" w:rsidRDefault="00ED0DBF" w:rsidP="00192DDD">
      <w:pPr>
        <w:spacing w:before="0"/>
        <w:rPr>
          <w:rFonts w:cs="Arial"/>
          <w:lang w:val="ru-RU"/>
        </w:rPr>
      </w:pPr>
      <w:r w:rsidRPr="00B56DB6">
        <w:rPr>
          <w:rFonts w:cs="Arial"/>
          <w:lang w:val="ru-RU"/>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D0DBF" w:rsidRDefault="00ED0DBF" w:rsidP="00192DDD">
      <w:pPr>
        <w:spacing w:before="0"/>
        <w:rPr>
          <w:rFonts w:cs="Arial"/>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D0DBF" w:rsidRPr="00ED0DBF" w:rsidRDefault="00ED0DBF" w:rsidP="00ED0DBF">
      <w:pPr>
        <w:rPr>
          <w:rFonts w:cs="Arial"/>
          <w:b/>
          <w:u w:val="single"/>
          <w:lang w:val="ru-RU"/>
        </w:rPr>
      </w:pPr>
      <w:r w:rsidRPr="00ED0DBF">
        <w:rPr>
          <w:rFonts w:cs="Arial"/>
          <w:b/>
          <w:u w:val="single"/>
          <w:lang w:val="ru-RU"/>
        </w:rPr>
        <w:t xml:space="preserve">Уз потписан Уговор </w:t>
      </w:r>
    </w:p>
    <w:p w:rsidR="00ED0DBF" w:rsidRPr="00ED0DBF" w:rsidRDefault="00ED0DBF" w:rsidP="00ED0DBF">
      <w:pPr>
        <w:spacing w:before="0"/>
        <w:rPr>
          <w:rFonts w:cs="Arial"/>
          <w:b/>
          <w:u w:val="single"/>
          <w:lang w:val="ru-RU"/>
        </w:rPr>
      </w:pPr>
      <w:r w:rsidRPr="00ED0DBF">
        <w:rPr>
          <w:rFonts w:cs="Arial"/>
          <w:b/>
          <w:u w:val="single"/>
          <w:lang w:val="ru-RU"/>
        </w:rPr>
        <w:t xml:space="preserve">Меница за добро извршење посла </w:t>
      </w:r>
    </w:p>
    <w:p w:rsidR="00ED0DBF" w:rsidRPr="00D01263" w:rsidRDefault="00ED0DBF" w:rsidP="00ED0DBF">
      <w:pPr>
        <w:spacing w:before="0"/>
        <w:rPr>
          <w:rFonts w:cs="Arial"/>
          <w:lang w:val="ru-RU"/>
        </w:rPr>
      </w:pPr>
      <w:r w:rsidRPr="00D01263">
        <w:rPr>
          <w:rFonts w:cs="Arial"/>
          <w:lang w:val="ru-RU"/>
        </w:rPr>
        <w:t>Изабрани Понуђач је обавезан да Наручиоцу достави:</w:t>
      </w:r>
    </w:p>
    <w:p w:rsidR="00ED0DBF" w:rsidRPr="00D01263" w:rsidRDefault="00ED0DBF" w:rsidP="00ED0D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D0DBF" w:rsidRPr="00D01263" w:rsidRDefault="00ED0DBF" w:rsidP="00ED0D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укупно уговорене вредности</w:t>
      </w:r>
      <w:r>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D0DBF" w:rsidRPr="00D01263" w:rsidRDefault="00ED0DBF" w:rsidP="00ED0D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0DBF" w:rsidRPr="00D01263" w:rsidRDefault="00ED0DBF" w:rsidP="00ED0DBF">
      <w:pPr>
        <w:spacing w:before="0"/>
        <w:rPr>
          <w:rFonts w:cs="Arial"/>
          <w:lang w:val="ru-RU"/>
        </w:rPr>
      </w:pPr>
      <w:r w:rsidRPr="00D01263">
        <w:rPr>
          <w:rFonts w:cs="Arial"/>
          <w:lang w:val="ru-RU"/>
        </w:rPr>
        <w:t>4)</w:t>
      </w:r>
      <w:r w:rsidRPr="00D01263">
        <w:rPr>
          <w:rFonts w:cs="Arial"/>
          <w:lang w:val="ru-RU"/>
        </w:rPr>
        <w:tab/>
        <w:t>фотокопију ОП обрасца.</w:t>
      </w:r>
    </w:p>
    <w:p w:rsidR="00ED0DBF" w:rsidRPr="00D01263" w:rsidRDefault="00ED0DBF" w:rsidP="00ED0D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0DBF" w:rsidRDefault="00ED0DBF" w:rsidP="00ED0DBF">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192DDD" w:rsidRDefault="00192DDD" w:rsidP="00DF20B5">
      <w:pPr>
        <w:pStyle w:val="ListParagraph"/>
        <w:spacing w:before="0" w:after="0" w:line="240" w:lineRule="auto"/>
        <w:ind w:left="0"/>
        <w:rPr>
          <w:rFonts w:ascii="Arial" w:hAnsi="Arial" w:cs="Arial"/>
          <w:b/>
          <w:u w:val="single"/>
          <w:lang w:val="sr-Cyrl-RS"/>
        </w:rPr>
      </w:pPr>
    </w:p>
    <w:p w:rsidR="00DF20B5" w:rsidRPr="00D40E8C" w:rsidRDefault="00DF20B5" w:rsidP="00DF20B5">
      <w:pPr>
        <w:pStyle w:val="ListParagraph"/>
        <w:spacing w:before="0" w:after="0" w:line="240" w:lineRule="auto"/>
        <w:ind w:left="0"/>
        <w:rPr>
          <w:rFonts w:ascii="Arial" w:hAnsi="Arial" w:cs="Arial"/>
          <w:b/>
          <w:u w:val="single"/>
        </w:rPr>
      </w:pPr>
      <w:r w:rsidRPr="00D40E8C">
        <w:rPr>
          <w:rFonts w:ascii="Arial" w:hAnsi="Arial" w:cs="Arial"/>
          <w:b/>
          <w:u w:val="single"/>
        </w:rPr>
        <w:t>По потписивању Записника о квалитативно-квантитативном пријему</w:t>
      </w:r>
    </w:p>
    <w:p w:rsidR="00DF20B5" w:rsidRPr="00D40E8C" w:rsidRDefault="00DF20B5" w:rsidP="00DF20B5">
      <w:pPr>
        <w:pStyle w:val="KDPodnaslov3"/>
        <w:keepNext w:val="0"/>
        <w:spacing w:before="0"/>
        <w:rPr>
          <w:rFonts w:eastAsia="TimesNewRomanPSMT" w:cs="Arial"/>
          <w:b/>
          <w:bCs/>
          <w:iCs/>
        </w:rPr>
      </w:pPr>
      <w:r w:rsidRPr="00D40E8C">
        <w:rPr>
          <w:rFonts w:eastAsia="TimesNewRomanPSMT" w:cs="Arial"/>
          <w:b/>
          <w:bCs/>
          <w:iCs/>
        </w:rPr>
        <w:t xml:space="preserve">Меница као гаранција </w:t>
      </w:r>
      <w:proofErr w:type="gramStart"/>
      <w:r w:rsidRPr="00D40E8C">
        <w:rPr>
          <w:rFonts w:eastAsia="TimesNewRomanPSMT" w:cs="Arial"/>
          <w:b/>
          <w:bCs/>
          <w:iCs/>
        </w:rPr>
        <w:t>за  отклањање</w:t>
      </w:r>
      <w:proofErr w:type="gramEnd"/>
      <w:r w:rsidRPr="00D40E8C">
        <w:rPr>
          <w:rFonts w:eastAsia="TimesNewRomanPSMT" w:cs="Arial"/>
          <w:b/>
          <w:bCs/>
          <w:iCs/>
        </w:rPr>
        <w:t xml:space="preserve"> грешака у гарантном року</w:t>
      </w:r>
    </w:p>
    <w:p w:rsidR="00DF20B5" w:rsidRPr="00D40E8C" w:rsidRDefault="00DF20B5" w:rsidP="00DF20B5">
      <w:pPr>
        <w:rPr>
          <w:rFonts w:cs="Arial"/>
        </w:rPr>
      </w:pPr>
      <w:r>
        <w:rPr>
          <w:rFonts w:cs="Arial"/>
          <w:lang w:val="sr-Cyrl-RS"/>
        </w:rPr>
        <w:t xml:space="preserve">Изабрани </w:t>
      </w:r>
      <w:r w:rsidRPr="00D40E8C">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Pr>
          <w:rFonts w:cs="Arial"/>
          <w:lang w:val="sr-Cyrl-RS"/>
        </w:rPr>
        <w:t xml:space="preserve"> </w:t>
      </w:r>
      <w:r w:rsidRPr="00D40E8C">
        <w:rPr>
          <w:rFonts w:cs="Arial"/>
        </w:rPr>
        <w:t>достави:</w:t>
      </w:r>
    </w:p>
    <w:p w:rsidR="00DF20B5" w:rsidRPr="00D40E8C" w:rsidRDefault="00DF20B5" w:rsidP="00DF20B5">
      <w:pPr>
        <w:numPr>
          <w:ilvl w:val="0"/>
          <w:numId w:val="13"/>
        </w:numPr>
        <w:spacing w:before="0"/>
        <w:rPr>
          <w:rFonts w:cs="Arial"/>
        </w:rPr>
      </w:pPr>
      <w:r w:rsidRPr="00D40E8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F20B5" w:rsidRPr="00D40E8C" w:rsidRDefault="00DF20B5" w:rsidP="00DF20B5">
      <w:pPr>
        <w:numPr>
          <w:ilvl w:val="0"/>
          <w:numId w:val="13"/>
        </w:numPr>
        <w:spacing w:before="0"/>
        <w:rPr>
          <w:rFonts w:cs="Arial"/>
        </w:rPr>
      </w:pPr>
      <w:r w:rsidRPr="00D40E8C">
        <w:rPr>
          <w:rFonts w:cs="Arial"/>
        </w:rPr>
        <w:t>Менично писмо – овлашћење којим понуђач овлашћује наручиоца да може наплатити меницу  на износ од 5% од</w:t>
      </w:r>
      <w:r>
        <w:rPr>
          <w:rFonts w:cs="Arial"/>
          <w:lang w:val="sr-Cyrl-RS"/>
        </w:rPr>
        <w:t xml:space="preserve"> укупно уговорене</w:t>
      </w:r>
      <w:r>
        <w:rPr>
          <w:rFonts w:cs="Arial"/>
        </w:rPr>
        <w:t xml:space="preserve"> вредности </w:t>
      </w:r>
      <w:r w:rsidRPr="00D40E8C">
        <w:rPr>
          <w:rFonts w:cs="Arial"/>
        </w:rPr>
        <w:t xml:space="preserve"> (без ПДВ) </w:t>
      </w:r>
      <w:r>
        <w:rPr>
          <w:rFonts w:cs="Arial"/>
        </w:rPr>
        <w:t>са роком важења минимално</w:t>
      </w:r>
      <w:r>
        <w:rPr>
          <w:rFonts w:cs="Arial"/>
          <w:lang w:val="sr-Cyrl-RS"/>
        </w:rPr>
        <w:t xml:space="preserve"> </w:t>
      </w:r>
      <w:r>
        <w:rPr>
          <w:rFonts w:cs="Arial"/>
        </w:rPr>
        <w:t>30 дана</w:t>
      </w:r>
      <w:r w:rsidRPr="00D40E8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DF20B5" w:rsidRPr="00D40E8C" w:rsidRDefault="00DF20B5" w:rsidP="00DF20B5">
      <w:pPr>
        <w:numPr>
          <w:ilvl w:val="0"/>
          <w:numId w:val="13"/>
        </w:numPr>
        <w:spacing w:before="0"/>
        <w:rPr>
          <w:rFonts w:cs="Arial"/>
        </w:rPr>
      </w:pPr>
      <w:r w:rsidRPr="00D40E8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F20B5" w:rsidRPr="00D40E8C" w:rsidRDefault="00DF20B5" w:rsidP="00DF20B5">
      <w:pPr>
        <w:numPr>
          <w:ilvl w:val="0"/>
          <w:numId w:val="13"/>
        </w:numPr>
        <w:spacing w:before="0"/>
        <w:rPr>
          <w:rFonts w:cs="Arial"/>
        </w:rPr>
      </w:pPr>
      <w:proofErr w:type="gramStart"/>
      <w:r w:rsidRPr="00D40E8C">
        <w:rPr>
          <w:rFonts w:cs="Arial"/>
        </w:rPr>
        <w:t>фотокопију</w:t>
      </w:r>
      <w:proofErr w:type="gramEnd"/>
      <w:r w:rsidRPr="00D40E8C">
        <w:rPr>
          <w:rFonts w:cs="Arial"/>
        </w:rPr>
        <w:t xml:space="preserve"> ОП обрасца.</w:t>
      </w:r>
    </w:p>
    <w:p w:rsidR="00DF20B5" w:rsidRPr="00D40E8C" w:rsidRDefault="00DF20B5" w:rsidP="00DF20B5">
      <w:pPr>
        <w:numPr>
          <w:ilvl w:val="0"/>
          <w:numId w:val="13"/>
        </w:numPr>
        <w:spacing w:before="0"/>
        <w:rPr>
          <w:rFonts w:cs="Arial"/>
        </w:rPr>
      </w:pPr>
      <w:r w:rsidRPr="00D40E8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F20B5" w:rsidRPr="000E7069" w:rsidRDefault="00DF20B5" w:rsidP="00DF20B5">
      <w:pPr>
        <w:spacing w:before="0"/>
        <w:rPr>
          <w:rFonts w:cs="Arial"/>
          <w:lang w:val="sr-Cyrl-RS"/>
        </w:rPr>
      </w:pPr>
      <w:proofErr w:type="gramStart"/>
      <w:r w:rsidRPr="00D40E8C">
        <w:rPr>
          <w:rFonts w:cs="Arial"/>
        </w:rPr>
        <w:t>Меница може бити наплаћена у случају да изабрани понуђач не отклони недостатке у гарантном року.</w:t>
      </w:r>
      <w:proofErr w:type="gramEnd"/>
      <w:r w:rsidRPr="00D40E8C">
        <w:rPr>
          <w:rFonts w:cs="Arial"/>
        </w:rPr>
        <w:t xml:space="preserve"> </w:t>
      </w:r>
    </w:p>
    <w:p w:rsidR="00DF20B5" w:rsidRPr="000E7069" w:rsidRDefault="00DF20B5" w:rsidP="00DF20B5">
      <w:pPr>
        <w:pStyle w:val="KDParagraf"/>
        <w:spacing w:before="0"/>
        <w:rPr>
          <w:rFonts w:cs="Arial"/>
          <w:lang w:val="sr-Cyrl-RS"/>
        </w:rPr>
      </w:pPr>
      <w:r w:rsidRPr="00D40E8C">
        <w:rPr>
          <w:rFonts w:cs="Arial"/>
        </w:rPr>
        <w:t xml:space="preserve">Уколико се средство финансијског обезбеђења не достави у уговореном року, Купац има </w:t>
      </w:r>
      <w:proofErr w:type="gramStart"/>
      <w:r w:rsidRPr="00D40E8C">
        <w:rPr>
          <w:rFonts w:cs="Arial"/>
        </w:rPr>
        <w:t>право  да</w:t>
      </w:r>
      <w:proofErr w:type="gramEnd"/>
      <w:r w:rsidRPr="00D40E8C">
        <w:rPr>
          <w:rFonts w:cs="Arial"/>
        </w:rPr>
        <w:t xml:space="preserve"> наплати средство финанасијског обезбеђења за добро извршење посла.</w:t>
      </w:r>
    </w:p>
    <w:p w:rsidR="00ED0DBF" w:rsidRPr="00D7399C" w:rsidRDefault="00DF20B5" w:rsidP="00D7399C">
      <w:pPr>
        <w:tabs>
          <w:tab w:val="left" w:pos="284"/>
          <w:tab w:val="left" w:pos="330"/>
        </w:tabs>
        <w:spacing w:before="0"/>
        <w:rPr>
          <w:rFonts w:cs="Arial"/>
          <w:lang w:val="sr-Cyrl-RS"/>
        </w:rPr>
      </w:pPr>
      <w:r w:rsidRPr="005128A5">
        <w:rPr>
          <w:rFonts w:cs="Arial"/>
          <w:lang w:val="ru-RU"/>
        </w:rPr>
        <w:lastRenderedPageBreak/>
        <w:t xml:space="preserve">У случају сукцесивних извршења предмета набавке, </w:t>
      </w:r>
      <w:r>
        <w:rPr>
          <w:rFonts w:cs="Arial"/>
          <w:lang w:val="ru-RU"/>
        </w:rPr>
        <w:t>изабрани Понуђач</w:t>
      </w:r>
      <w:r w:rsidRPr="005128A5">
        <w:rPr>
          <w:rFonts w:cs="Arial"/>
          <w:lang w:val="ru-RU"/>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w:t>
      </w:r>
      <w:r>
        <w:rPr>
          <w:rFonts w:cs="Arial"/>
          <w:lang w:val="ru-RU"/>
        </w:rPr>
        <w:t xml:space="preserve"> </w:t>
      </w:r>
      <w:r w:rsidRPr="005128A5">
        <w:rPr>
          <w:rFonts w:cs="Arial"/>
          <w:lang w:val="ru-RU"/>
        </w:rPr>
        <w:t>услуге која су предмет набавке.</w:t>
      </w:r>
      <w:r>
        <w:rPr>
          <w:rFonts w:cs="Arial"/>
          <w:sz w:val="16"/>
          <w:szCs w:val="16"/>
          <w:lang w:val="ru-RU"/>
        </w:rPr>
        <w:tab/>
      </w:r>
    </w:p>
    <w:p w:rsidR="00ED0DBF" w:rsidRPr="00B56DB6" w:rsidRDefault="00ED0DBF" w:rsidP="00ED0DBF">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ED0DBF" w:rsidRDefault="00ED0DBF" w:rsidP="00ED0DBF">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ED0DBF" w:rsidRPr="005128A5" w:rsidRDefault="00ED0DBF" w:rsidP="00ED0DBF">
      <w:pPr>
        <w:tabs>
          <w:tab w:val="left" w:pos="567"/>
          <w:tab w:val="left" w:pos="709"/>
        </w:tabs>
        <w:spacing w:after="12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ED0DBF" w:rsidRPr="007650A6" w:rsidRDefault="00ED0DBF" w:rsidP="00ED0DBF">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ED0DBF" w:rsidRDefault="00ED0DBF" w:rsidP="00ED0DBF">
      <w:pPr>
        <w:suppressAutoHyphens/>
        <w:spacing w:line="100" w:lineRule="atLeast"/>
        <w:rPr>
          <w:rFonts w:cs="Arial"/>
          <w:b/>
          <w:lang w:val="sr-Cyrl-RS"/>
        </w:rPr>
      </w:pPr>
      <w:r w:rsidRPr="007650A6">
        <w:rPr>
          <w:rFonts w:cs="Arial"/>
          <w:b/>
          <w:color w:val="FF0000"/>
        </w:rPr>
        <w:t xml:space="preserve"> </w:t>
      </w:r>
      <w:proofErr w:type="gramStart"/>
      <w:r w:rsidRPr="007650A6">
        <w:rPr>
          <w:rFonts w:cs="Arial"/>
        </w:rPr>
        <w:t>са</w:t>
      </w:r>
      <w:proofErr w:type="gramEnd"/>
      <w:r w:rsidRPr="007650A6">
        <w:rPr>
          <w:rFonts w:cs="Arial"/>
        </w:rPr>
        <w:t xml:space="preserve"> назнаком:</w:t>
      </w:r>
      <w:r w:rsidRPr="007650A6">
        <w:rPr>
          <w:rFonts w:cs="Arial"/>
          <w:b/>
        </w:rPr>
        <w:t xml:space="preserve"> Средство финансијског обезбеђења за </w:t>
      </w:r>
      <w:r w:rsidRPr="004A19A7">
        <w:rPr>
          <w:rFonts w:cs="Arial"/>
          <w:b/>
        </w:rPr>
        <w:t>ЈН бр</w:t>
      </w:r>
      <w:r w:rsidRPr="004A19A7">
        <w:rPr>
          <w:rFonts w:eastAsia="Arial Unicode MS" w:cs="Arial"/>
          <w:b/>
          <w:kern w:val="1"/>
          <w:lang w:val="sr-Cyrl-RS" w:eastAsia="ar-SA"/>
        </w:rPr>
        <w:t>.</w:t>
      </w:r>
      <w:r w:rsidR="00C86DF7">
        <w:rPr>
          <w:rFonts w:cs="Arial"/>
          <w:b/>
          <w:lang w:val="sr-Cyrl-RS"/>
        </w:rPr>
        <w:t>216/2018-3000/0911/2018</w:t>
      </w:r>
    </w:p>
    <w:p w:rsidR="00DF20B5" w:rsidRDefault="00DF20B5" w:rsidP="00DF20B5">
      <w:pPr>
        <w:tabs>
          <w:tab w:val="left" w:pos="567"/>
          <w:tab w:val="left" w:pos="709"/>
        </w:tabs>
        <w:spacing w:after="120"/>
        <w:rPr>
          <w:rFonts w:cs="Arial"/>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DF20B5" w:rsidRPr="00FF7067" w:rsidRDefault="00DF20B5" w:rsidP="00DF20B5">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DF20B5" w:rsidRPr="004F6E12" w:rsidRDefault="00DF20B5" w:rsidP="00DF20B5">
      <w:pPr>
        <w:suppressAutoHyphens/>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w:t>
      </w:r>
      <w:r w:rsidRPr="00DF20B5">
        <w:rPr>
          <w:b/>
          <w:lang w:val="ru-RU"/>
        </w:rPr>
        <w:t>бр</w:t>
      </w:r>
      <w:r w:rsidRPr="00DF20B5">
        <w:rPr>
          <w:rFonts w:eastAsia="Arial Unicode MS" w:cs="Arial"/>
          <w:b/>
          <w:kern w:val="1"/>
          <w:lang w:eastAsia="ar-SA"/>
        </w:rPr>
        <w:t>.</w:t>
      </w:r>
      <w:r w:rsidRPr="00DF20B5">
        <w:rPr>
          <w:rFonts w:eastAsia="Arial Unicode MS" w:cs="Arial"/>
          <w:b/>
          <w:kern w:val="1"/>
          <w:lang w:val="sr-Cyrl-RS" w:eastAsia="ar-SA"/>
        </w:rPr>
        <w:t>216</w:t>
      </w:r>
      <w:r>
        <w:rPr>
          <w:rFonts w:cs="Arial"/>
          <w:b/>
          <w:lang w:val="sr-Cyrl-RS"/>
        </w:rPr>
        <w:t>/2018-3000/0911/2018</w:t>
      </w:r>
    </w:p>
    <w:p w:rsidR="00ED0DBF" w:rsidRPr="002A6C8E" w:rsidRDefault="00ED0DBF" w:rsidP="002A6C8E">
      <w:pPr>
        <w:spacing w:before="0" w:after="200" w:line="276" w:lineRule="auto"/>
        <w:contextualSpacing/>
        <w:rPr>
          <w:rFonts w:cs="Arial"/>
          <w:lang w:val="ru-RU"/>
        </w:rPr>
      </w:pP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Начин означавања поверљивих података у понуди</w:t>
      </w:r>
    </w:p>
    <w:p w:rsidR="00CC1CE1" w:rsidRPr="00DE1341" w:rsidRDefault="00CC1CE1" w:rsidP="00CC1CE1">
      <w:pPr>
        <w:tabs>
          <w:tab w:val="left" w:pos="567"/>
        </w:tabs>
        <w:spacing w:before="0"/>
        <w:rPr>
          <w:rFonts w:cs="Arial"/>
          <w:lang w:val="ru-RU"/>
        </w:rPr>
      </w:pPr>
      <w:r w:rsidRPr="00DE134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CC1CE1" w:rsidRPr="00DE1341" w:rsidRDefault="00CC1CE1" w:rsidP="00CC1CE1">
      <w:pPr>
        <w:tabs>
          <w:tab w:val="left" w:pos="567"/>
        </w:tabs>
        <w:spacing w:before="0"/>
        <w:rPr>
          <w:rFonts w:cs="Arial"/>
          <w:lang w:val="ru-RU"/>
        </w:rPr>
      </w:pPr>
      <w:r w:rsidRPr="00DE1341">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CC1CE1" w:rsidRPr="00DE1341" w:rsidRDefault="00CC1CE1" w:rsidP="00CC1CE1">
      <w:pPr>
        <w:tabs>
          <w:tab w:val="left" w:pos="567"/>
        </w:tabs>
        <w:spacing w:before="0"/>
        <w:rPr>
          <w:rFonts w:cs="Arial"/>
          <w:lang w:val="ru-RU"/>
        </w:rPr>
      </w:pPr>
      <w:r w:rsidRPr="00DE1341">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CC1CE1" w:rsidRPr="00DE1341" w:rsidRDefault="00CC1CE1" w:rsidP="00CC1CE1">
      <w:pPr>
        <w:tabs>
          <w:tab w:val="left" w:pos="567"/>
        </w:tabs>
        <w:spacing w:before="0"/>
        <w:rPr>
          <w:rFonts w:cs="Arial"/>
          <w:lang w:val="ru-RU"/>
        </w:rPr>
      </w:pPr>
      <w:r w:rsidRPr="00DE1341">
        <w:rPr>
          <w:rFonts w:cs="Arial"/>
          <w:lang w:val="ru-RU"/>
        </w:rPr>
        <w:t>Наручилац не одговара за поверљивост података који нису означени на горе наведени начин.</w:t>
      </w:r>
    </w:p>
    <w:p w:rsidR="00CC1CE1" w:rsidRPr="00DE1341" w:rsidRDefault="00CC1CE1" w:rsidP="00CC1CE1">
      <w:pPr>
        <w:tabs>
          <w:tab w:val="left" w:pos="567"/>
        </w:tabs>
        <w:spacing w:before="0"/>
        <w:rPr>
          <w:rFonts w:cs="Arial"/>
          <w:lang w:val="ru-RU"/>
        </w:rPr>
      </w:pPr>
      <w:r w:rsidRPr="00DE134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CC1CE1" w:rsidRPr="00CC1CE1" w:rsidRDefault="00CC1CE1" w:rsidP="00CC1CE1">
      <w:pPr>
        <w:tabs>
          <w:tab w:val="left" w:pos="567"/>
        </w:tabs>
        <w:spacing w:before="0"/>
        <w:rPr>
          <w:rFonts w:cs="Arial"/>
          <w:lang w:val="ru-RU"/>
        </w:rPr>
      </w:pPr>
      <w:r w:rsidRPr="00CC1CE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C1CE1" w:rsidRPr="00DE1341" w:rsidRDefault="00CC1CE1" w:rsidP="00CC1CE1">
      <w:pPr>
        <w:tabs>
          <w:tab w:val="left" w:pos="567"/>
        </w:tabs>
        <w:spacing w:before="0"/>
        <w:rPr>
          <w:rFonts w:cs="Arial"/>
          <w:lang w:val="ru-RU"/>
        </w:rPr>
      </w:pPr>
      <w:r w:rsidRPr="00DE134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C1CE1" w:rsidRPr="002A6C8E" w:rsidRDefault="00CC1CE1" w:rsidP="002A6C8E">
      <w:pPr>
        <w:tabs>
          <w:tab w:val="left" w:pos="567"/>
        </w:tabs>
        <w:spacing w:before="0"/>
        <w:rPr>
          <w:rFonts w:cs="Arial"/>
          <w:lang w:val="ru-RU"/>
        </w:rPr>
      </w:pPr>
      <w:r w:rsidRPr="00CC1CE1">
        <w:rPr>
          <w:rFonts w:cs="Arial"/>
          <w:lang w:val="ru-RU"/>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CC1CE1" w:rsidRPr="00CC1CE1" w:rsidRDefault="00CC1CE1" w:rsidP="00F409A6">
      <w:pPr>
        <w:keepNext/>
        <w:numPr>
          <w:ilvl w:val="1"/>
          <w:numId w:val="30"/>
        </w:numPr>
        <w:tabs>
          <w:tab w:val="left" w:pos="567"/>
        </w:tabs>
        <w:spacing w:before="0"/>
        <w:outlineLvl w:val="1"/>
        <w:rPr>
          <w:rFonts w:cs="Arial"/>
          <w:b/>
          <w:lang w:val="ru-RU"/>
        </w:rPr>
      </w:pPr>
      <w:r w:rsidRPr="00CC1CE1">
        <w:rPr>
          <w:rFonts w:cs="Arial"/>
          <w:b/>
          <w:lang w:val="ru-RU"/>
        </w:rPr>
        <w:t>Поштовање обавеза које произлазе из прописа о заштити на раду и других прописа</w:t>
      </w:r>
    </w:p>
    <w:p w:rsidR="00CC1CE1" w:rsidRPr="00192DDD" w:rsidRDefault="00CC1CE1" w:rsidP="00CC1CE1">
      <w:pPr>
        <w:tabs>
          <w:tab w:val="left" w:pos="567"/>
        </w:tabs>
        <w:spacing w:before="0"/>
        <w:rPr>
          <w:rFonts w:cs="Arial"/>
          <w:lang w:val="ru-RU"/>
        </w:rPr>
      </w:pPr>
      <w:r w:rsidRPr="00CC1C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lastRenderedPageBreak/>
        <w:t>Накнада за коришћење патената</w:t>
      </w:r>
    </w:p>
    <w:p w:rsidR="00CC1CE1" w:rsidRPr="00192DDD" w:rsidRDefault="00CC1CE1" w:rsidP="00CC1CE1">
      <w:pPr>
        <w:tabs>
          <w:tab w:val="left" w:pos="567"/>
        </w:tabs>
        <w:spacing w:before="0"/>
        <w:rPr>
          <w:rFonts w:cs="Arial"/>
          <w:lang w:val="ru-RU" w:eastAsia="sr-Latn-CS"/>
        </w:rPr>
      </w:pPr>
      <w:r w:rsidRPr="00CC1C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Начело заштите животне средине и обезбеђивања енергетске ефикасности</w:t>
      </w:r>
    </w:p>
    <w:p w:rsidR="00CC1CE1" w:rsidRPr="00192DDD" w:rsidRDefault="00CC1CE1" w:rsidP="00192DDD">
      <w:pPr>
        <w:tabs>
          <w:tab w:val="left" w:pos="567"/>
        </w:tabs>
        <w:spacing w:before="0"/>
        <w:rPr>
          <w:rFonts w:cs="Arial"/>
          <w:lang w:val="ru-RU" w:eastAsia="sr-Latn-CS"/>
        </w:rPr>
      </w:pPr>
      <w:r w:rsidRPr="00CC1C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C1CE1" w:rsidRPr="00CC1CE1" w:rsidRDefault="00CC1CE1" w:rsidP="00F409A6">
      <w:pPr>
        <w:keepNext/>
        <w:numPr>
          <w:ilvl w:val="1"/>
          <w:numId w:val="30"/>
        </w:numPr>
        <w:tabs>
          <w:tab w:val="left" w:pos="567"/>
        </w:tabs>
        <w:spacing w:before="0"/>
        <w:outlineLvl w:val="1"/>
        <w:rPr>
          <w:rFonts w:cs="Arial"/>
          <w:b/>
        </w:rPr>
      </w:pPr>
      <w:bookmarkStart w:id="232" w:name="_Toc441651602"/>
      <w:bookmarkStart w:id="233" w:name="_Toc442559913"/>
      <w:r w:rsidRPr="00CC1CE1">
        <w:rPr>
          <w:rFonts w:cs="Arial"/>
          <w:b/>
        </w:rPr>
        <w:t>Додатне информације и објашњења</w:t>
      </w:r>
      <w:bookmarkEnd w:id="232"/>
      <w:bookmarkEnd w:id="233"/>
    </w:p>
    <w:p w:rsidR="00CC1CE1" w:rsidRPr="00DE1341" w:rsidRDefault="00CC1CE1" w:rsidP="00CC1CE1">
      <w:pPr>
        <w:widowControl w:val="0"/>
        <w:spacing w:before="0"/>
        <w:rPr>
          <w:rFonts w:cs="Arial"/>
          <w:lang w:val="ru-RU"/>
        </w:rPr>
      </w:pPr>
      <w:r w:rsidRPr="00CC1C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C86DF7">
        <w:rPr>
          <w:rFonts w:cs="Arial"/>
          <w:color w:val="000000"/>
          <w:lang w:val="ru-RU"/>
        </w:rPr>
        <w:t>216/2018-3000/0911/2018</w:t>
      </w:r>
      <w:r w:rsidRPr="00CC1CE1">
        <w:rPr>
          <w:rFonts w:cs="Arial"/>
          <w:lang w:val="ru-RU"/>
        </w:rPr>
        <w:t>“ или електронским путем на е-</w:t>
      </w:r>
      <w:r w:rsidRPr="00CC1CE1">
        <w:rPr>
          <w:rFonts w:cs="Arial"/>
        </w:rPr>
        <w:t>mail</w:t>
      </w:r>
      <w:r w:rsidRPr="00CC1CE1">
        <w:rPr>
          <w:rFonts w:cs="Arial"/>
          <w:lang w:val="ru-RU"/>
        </w:rPr>
        <w:t xml:space="preserve"> адресу:</w:t>
      </w:r>
      <w:hyperlink r:id="rId171" w:history="1">
        <w:r w:rsidR="00AB792D" w:rsidRPr="00A45AD7">
          <w:rPr>
            <w:rStyle w:val="Hyperlink"/>
            <w:rFonts w:cs="Arial"/>
          </w:rPr>
          <w:t>mirjana</w:t>
        </w:r>
        <w:r w:rsidR="00AB792D" w:rsidRPr="00A45AD7">
          <w:rPr>
            <w:rStyle w:val="Hyperlink"/>
            <w:rFonts w:cs="Arial"/>
            <w:lang w:val="ru-RU"/>
          </w:rPr>
          <w:t>.</w:t>
        </w:r>
        <w:r w:rsidR="00AB792D" w:rsidRPr="00A45AD7">
          <w:rPr>
            <w:rStyle w:val="Hyperlink"/>
            <w:rFonts w:cs="Arial"/>
          </w:rPr>
          <w:t>borcic</w:t>
        </w:r>
        <w:r w:rsidR="00AB792D" w:rsidRPr="00A45AD7">
          <w:rPr>
            <w:rStyle w:val="Hyperlink"/>
            <w:rFonts w:cs="Arial"/>
            <w:lang w:val="ru-RU"/>
          </w:rPr>
          <w:t>@</w:t>
        </w:r>
      </w:hyperlink>
      <w:r w:rsidRPr="00CC1CE1">
        <w:rPr>
          <w:rFonts w:cs="Arial"/>
          <w:color w:val="0000FF"/>
          <w:u w:val="single"/>
        </w:rPr>
        <w:t>eps</w:t>
      </w:r>
      <w:r w:rsidRPr="00DE1341">
        <w:rPr>
          <w:rFonts w:cs="Arial"/>
          <w:color w:val="0000FF"/>
          <w:u w:val="single"/>
          <w:lang w:val="ru-RU"/>
        </w:rPr>
        <w:t>.</w:t>
      </w:r>
      <w:r w:rsidRPr="00CC1CE1">
        <w:rPr>
          <w:rFonts w:cs="Arial"/>
          <w:color w:val="0000FF"/>
          <w:u w:val="single"/>
        </w:rPr>
        <w:t>rs</w:t>
      </w:r>
      <w:r w:rsidRPr="00CC1CE1">
        <w:rPr>
          <w:rFonts w:cs="Arial"/>
          <w:lang w:val="ru-RU"/>
        </w:rPr>
        <w:t xml:space="preserve">, радним данима (понедељак – петак) у времену од 07,00 до 14,00 часова. </w:t>
      </w:r>
      <w:r w:rsidRPr="00DE134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C1CE1" w:rsidRPr="00CC1CE1" w:rsidRDefault="00CC1CE1" w:rsidP="00CC1CE1">
      <w:pPr>
        <w:spacing w:before="0"/>
        <w:rPr>
          <w:rFonts w:cs="Arial"/>
          <w:lang w:val="ru-RU"/>
        </w:rPr>
      </w:pPr>
      <w:r w:rsidRPr="00CC1CE1">
        <w:rPr>
          <w:rFonts w:cs="Arial"/>
          <w:lang w:val="ru-RU"/>
        </w:rPr>
        <w:t xml:space="preserve">Наручилац ће у року од три дана по пријему захтева објавити </w:t>
      </w:r>
      <w:r w:rsidRPr="00DE1341">
        <w:rPr>
          <w:rFonts w:cs="Arial"/>
          <w:lang w:val="ru-RU"/>
        </w:rPr>
        <w:t>Одговор на захтев</w:t>
      </w:r>
      <w:r w:rsidRPr="00CC1CE1">
        <w:rPr>
          <w:rFonts w:cs="Arial"/>
          <w:lang w:val="ru-RU"/>
        </w:rPr>
        <w:t xml:space="preserve"> на Порталу јавних набавки и својој интернет страници.</w:t>
      </w:r>
    </w:p>
    <w:p w:rsidR="00CC1CE1" w:rsidRPr="00CC1CE1" w:rsidRDefault="00CC1CE1" w:rsidP="00CC1CE1">
      <w:pPr>
        <w:autoSpaceDE w:val="0"/>
        <w:autoSpaceDN w:val="0"/>
        <w:adjustRightInd w:val="0"/>
        <w:spacing w:before="0"/>
        <w:rPr>
          <w:rFonts w:cs="Arial"/>
          <w:lang w:val="sr-Latn-CS" w:eastAsia="sr-Latn-CS"/>
        </w:rPr>
      </w:pPr>
      <w:r w:rsidRPr="00CC1CE1">
        <w:rPr>
          <w:rFonts w:cs="Arial"/>
          <w:lang w:val="sr-Latn-CS" w:eastAsia="sr-Latn-CS"/>
        </w:rPr>
        <w:t>Тражење додатних информација и појашњења телефоном није дозвољено.</w:t>
      </w:r>
    </w:p>
    <w:p w:rsidR="00CC1CE1" w:rsidRPr="00CC1CE1" w:rsidRDefault="00CC1CE1" w:rsidP="00CC1CE1">
      <w:pPr>
        <w:spacing w:before="0"/>
        <w:rPr>
          <w:rFonts w:cs="Arial"/>
          <w:lang w:val="ru-RU"/>
        </w:rPr>
      </w:pPr>
      <w:r w:rsidRPr="00CC1CE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C1CE1" w:rsidRPr="00CC1CE1" w:rsidRDefault="00CC1CE1" w:rsidP="00CC1CE1">
      <w:pPr>
        <w:spacing w:before="0"/>
        <w:rPr>
          <w:rFonts w:cs="Arial"/>
          <w:lang w:val="ru-RU"/>
        </w:rPr>
      </w:pPr>
      <w:r w:rsidRPr="00CC1CE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C1CE1" w:rsidRPr="00CC1CE1" w:rsidRDefault="00CC1CE1" w:rsidP="00CC1CE1">
      <w:pPr>
        <w:spacing w:before="0"/>
        <w:rPr>
          <w:rFonts w:cs="Arial"/>
          <w:lang w:val="ru-RU"/>
        </w:rPr>
      </w:pPr>
      <w:r w:rsidRPr="00CC1CE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C1CE1" w:rsidRPr="00CC1CE1" w:rsidRDefault="00CC1CE1" w:rsidP="00CC1CE1">
      <w:pPr>
        <w:spacing w:before="0"/>
        <w:rPr>
          <w:rFonts w:cs="Arial"/>
          <w:lang w:val="ru-RU"/>
        </w:rPr>
      </w:pPr>
      <w:r w:rsidRPr="00CC1CE1">
        <w:rPr>
          <w:rFonts w:cs="Arial"/>
          <w:lang w:val="ru-RU"/>
        </w:rPr>
        <w:t>По истеку рока предвиђеног за подношење понуда наручилац не може да мења нити да допуњује конкурсну документацију.</w:t>
      </w:r>
    </w:p>
    <w:p w:rsidR="00CC1CE1" w:rsidRPr="00CC1CE1" w:rsidRDefault="00CC1CE1" w:rsidP="00CC1CE1">
      <w:pPr>
        <w:autoSpaceDE w:val="0"/>
        <w:autoSpaceDN w:val="0"/>
        <w:adjustRightInd w:val="0"/>
        <w:spacing w:before="0"/>
        <w:rPr>
          <w:rFonts w:cs="Arial"/>
          <w:lang w:val="sr-Cyrl-CS" w:eastAsia="sr-Latn-CS"/>
        </w:rPr>
      </w:pPr>
      <w:r w:rsidRPr="00CC1CE1">
        <w:rPr>
          <w:rFonts w:cs="Arial"/>
          <w:lang w:val="sr-Latn-CS" w:eastAsia="sr-Latn-CS"/>
        </w:rPr>
        <w:t>Комуникација у поступку јавне набавке се врши на начин предвиђен чланом 20. Закона.</w:t>
      </w:r>
    </w:p>
    <w:p w:rsidR="00CC1CE1" w:rsidRPr="00192DDD" w:rsidRDefault="00CC1CE1" w:rsidP="00192DDD">
      <w:pPr>
        <w:tabs>
          <w:tab w:val="left" w:pos="567"/>
        </w:tabs>
        <w:spacing w:before="0"/>
        <w:rPr>
          <w:rFonts w:cs="Arial"/>
          <w:lang w:val="ru-RU"/>
        </w:rPr>
      </w:pPr>
      <w:r w:rsidRPr="00CC1C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CC1CE1">
          <w:rPr>
            <w:rFonts w:cs="Arial"/>
            <w:color w:val="0000FF"/>
            <w:u w:val="single"/>
          </w:rPr>
          <w:t>www</w:t>
        </w:r>
        <w:r w:rsidRPr="00DE1341">
          <w:rPr>
            <w:rFonts w:cs="Arial"/>
            <w:color w:val="0000FF"/>
            <w:u w:val="single"/>
            <w:lang w:val="ru-RU"/>
          </w:rPr>
          <w:t>.</w:t>
        </w:r>
        <w:r w:rsidRPr="00CC1CE1">
          <w:rPr>
            <w:rFonts w:cs="Arial"/>
            <w:color w:val="0000FF"/>
            <w:u w:val="single"/>
            <w:lang w:val="sr-Cyrl-CS"/>
          </w:rPr>
          <w:t>к</w:t>
        </w:r>
        <w:r w:rsidRPr="00CC1CE1">
          <w:rPr>
            <w:rFonts w:cs="Arial"/>
            <w:color w:val="0000FF"/>
            <w:u w:val="single"/>
          </w:rPr>
          <w:t>jn</w:t>
        </w:r>
        <w:r w:rsidRPr="00DE1341">
          <w:rPr>
            <w:rFonts w:cs="Arial"/>
            <w:color w:val="0000FF"/>
            <w:u w:val="single"/>
            <w:lang w:val="ru-RU"/>
          </w:rPr>
          <w:t>.</w:t>
        </w:r>
        <w:r w:rsidRPr="00CC1CE1">
          <w:rPr>
            <w:rFonts w:cs="Arial"/>
            <w:color w:val="0000FF"/>
            <w:u w:val="single"/>
          </w:rPr>
          <w:t>gov</w:t>
        </w:r>
        <w:r w:rsidRPr="00DE1341">
          <w:rPr>
            <w:rFonts w:cs="Arial"/>
            <w:color w:val="0000FF"/>
            <w:u w:val="single"/>
            <w:lang w:val="ru-RU"/>
          </w:rPr>
          <w:t>.</w:t>
        </w:r>
        <w:r w:rsidRPr="00CC1CE1">
          <w:rPr>
            <w:rFonts w:cs="Arial"/>
            <w:color w:val="0000FF"/>
            <w:u w:val="single"/>
          </w:rPr>
          <w:t>rs</w:t>
        </w:r>
      </w:hyperlink>
      <w:r w:rsidRPr="00CC1CE1">
        <w:rPr>
          <w:rFonts w:cs="Arial"/>
          <w:lang w:val="ru-RU"/>
        </w:rPr>
        <w:t>).</w:t>
      </w:r>
    </w:p>
    <w:p w:rsidR="00CC1CE1" w:rsidRPr="00CC1CE1" w:rsidRDefault="00CC1CE1" w:rsidP="00F409A6">
      <w:pPr>
        <w:keepNext/>
        <w:numPr>
          <w:ilvl w:val="1"/>
          <w:numId w:val="30"/>
        </w:numPr>
        <w:tabs>
          <w:tab w:val="left" w:pos="567"/>
        </w:tabs>
        <w:spacing w:before="0"/>
        <w:outlineLvl w:val="1"/>
        <w:rPr>
          <w:rFonts w:cs="Arial"/>
          <w:b/>
        </w:rPr>
      </w:pPr>
      <w:bookmarkStart w:id="234" w:name="_Toc441651603"/>
      <w:bookmarkStart w:id="235" w:name="_Toc442559914"/>
      <w:r w:rsidRPr="00CC1CE1">
        <w:rPr>
          <w:rFonts w:cs="Arial"/>
          <w:b/>
        </w:rPr>
        <w:t>Трошкови понуде</w:t>
      </w:r>
      <w:bookmarkEnd w:id="234"/>
      <w:bookmarkEnd w:id="235"/>
    </w:p>
    <w:p w:rsidR="00CC1CE1" w:rsidRPr="00CC1CE1" w:rsidRDefault="00CC1CE1" w:rsidP="00CC1CE1">
      <w:pPr>
        <w:tabs>
          <w:tab w:val="left" w:pos="567"/>
        </w:tabs>
        <w:spacing w:before="0"/>
        <w:rPr>
          <w:rFonts w:cs="Arial"/>
          <w:lang w:val="ru-RU"/>
        </w:rPr>
      </w:pPr>
      <w:r w:rsidRPr="00CC1CE1">
        <w:rPr>
          <w:rFonts w:cs="Arial"/>
          <w:lang w:val="ru-RU"/>
        </w:rPr>
        <w:t>Трошкове припреме и подношења понуде сноси искључиво понуђач и не може тражити од наручиоца накнаду трошкова.</w:t>
      </w:r>
    </w:p>
    <w:p w:rsidR="00CC1CE1" w:rsidRPr="00DE1341" w:rsidRDefault="00CC1CE1" w:rsidP="00CC1CE1">
      <w:pPr>
        <w:tabs>
          <w:tab w:val="left" w:pos="567"/>
        </w:tabs>
        <w:spacing w:before="0"/>
        <w:rPr>
          <w:rFonts w:cs="Arial"/>
          <w:lang w:val="ru-RU"/>
        </w:rPr>
      </w:pPr>
      <w:r w:rsidRPr="00DE134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C1CE1" w:rsidRPr="00192DDD" w:rsidRDefault="00CC1CE1" w:rsidP="00CC1CE1">
      <w:pPr>
        <w:tabs>
          <w:tab w:val="left" w:pos="567"/>
        </w:tabs>
        <w:spacing w:before="0"/>
        <w:rPr>
          <w:rFonts w:cs="Arial"/>
          <w:lang w:val="ru-RU"/>
        </w:rPr>
      </w:pPr>
      <w:r w:rsidRPr="00DE1341">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Д</w:t>
      </w:r>
      <w:r w:rsidRPr="00CC1CE1">
        <w:rPr>
          <w:rFonts w:cs="Arial"/>
          <w:b/>
          <w:lang w:val="sr-Latn-CS"/>
        </w:rPr>
        <w:t>одатн</w:t>
      </w:r>
      <w:r w:rsidRPr="00DE1341">
        <w:rPr>
          <w:rFonts w:cs="Arial"/>
          <w:b/>
          <w:lang w:val="ru-RU"/>
        </w:rPr>
        <w:t>а</w:t>
      </w:r>
      <w:r w:rsidRPr="00CC1CE1">
        <w:rPr>
          <w:rFonts w:cs="Arial"/>
          <w:b/>
          <w:lang w:val="sr-Latn-CS"/>
        </w:rPr>
        <w:t xml:space="preserve"> објашњења</w:t>
      </w:r>
      <w:r w:rsidRPr="00DE1341">
        <w:rPr>
          <w:rFonts w:cs="Arial"/>
          <w:b/>
          <w:lang w:val="ru-RU"/>
        </w:rPr>
        <w:t>, контрола и допуштене исправке</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C1CE1" w:rsidRPr="00192DDD" w:rsidRDefault="00CC1CE1" w:rsidP="00192DDD">
      <w:pPr>
        <w:tabs>
          <w:tab w:val="left" w:pos="567"/>
        </w:tabs>
        <w:spacing w:before="0"/>
        <w:rPr>
          <w:rFonts w:eastAsia="TimesNewRomanPSMT" w:cs="Arial"/>
          <w:lang w:val="ru-RU"/>
        </w:rPr>
      </w:pPr>
      <w:r w:rsidRPr="00DE1341">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C1CE1" w:rsidRPr="00CC1CE1" w:rsidRDefault="00CC1CE1" w:rsidP="00F409A6">
      <w:pPr>
        <w:keepNext/>
        <w:numPr>
          <w:ilvl w:val="1"/>
          <w:numId w:val="30"/>
        </w:numPr>
        <w:tabs>
          <w:tab w:val="left" w:pos="567"/>
        </w:tabs>
        <w:spacing w:before="0"/>
        <w:outlineLvl w:val="1"/>
        <w:rPr>
          <w:rFonts w:cs="Arial"/>
          <w:b/>
        </w:rPr>
      </w:pPr>
      <w:bookmarkStart w:id="236" w:name="_Toc442559917"/>
      <w:bookmarkStart w:id="237" w:name="_Toc441651606"/>
      <w:r w:rsidRPr="00CC1CE1">
        <w:rPr>
          <w:rFonts w:cs="Arial"/>
          <w:b/>
        </w:rPr>
        <w:t>Разлози за одбијање понуде</w:t>
      </w:r>
      <w:bookmarkEnd w:id="236"/>
      <w:bookmarkEnd w:id="237"/>
    </w:p>
    <w:p w:rsidR="00CC1CE1" w:rsidRPr="00CC1CE1" w:rsidRDefault="00CC1CE1" w:rsidP="00CC1CE1">
      <w:pPr>
        <w:autoSpaceDE w:val="0"/>
        <w:autoSpaceDN w:val="0"/>
        <w:adjustRightInd w:val="0"/>
        <w:spacing w:before="0"/>
        <w:rPr>
          <w:rFonts w:eastAsia="TimesNewRomanPSMT" w:cs="Arial"/>
          <w:bCs/>
          <w:iCs/>
          <w:lang w:val="ru-RU"/>
        </w:rPr>
      </w:pPr>
      <w:r w:rsidRPr="00DE1341">
        <w:rPr>
          <w:rFonts w:eastAsia="TimesNewRomanPSMT" w:cs="Arial"/>
          <w:bCs/>
          <w:iCs/>
          <w:lang w:val="ru-RU"/>
        </w:rPr>
        <w:t>Понуда ће бити одбијена ако:</w:t>
      </w:r>
    </w:p>
    <w:p w:rsidR="00CC1CE1" w:rsidRPr="00DE1341"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је неблаговремена, неприхватљива или неодговарајућа;</w:t>
      </w:r>
    </w:p>
    <w:p w:rsidR="00E6614B" w:rsidRPr="00E96279"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ако се понуђач не сагласи са исправком рачунских грешака;</w:t>
      </w:r>
    </w:p>
    <w:p w:rsidR="00CC1CE1" w:rsidRPr="00E96279"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CC1CE1">
        <w:rPr>
          <w:rFonts w:eastAsia="TimesNewRomanPSMT" w:cs="Arial"/>
          <w:bCs/>
          <w:iCs/>
          <w:lang w:val="ru-RU"/>
        </w:rPr>
        <w:t xml:space="preserve">ако има битне недостатке сходно члану 106. </w:t>
      </w:r>
      <w:r w:rsidRPr="00E96279">
        <w:rPr>
          <w:rFonts w:eastAsia="TimesNewRomanPSMT" w:cs="Arial"/>
          <w:bCs/>
          <w:iCs/>
          <w:lang w:val="ru-RU"/>
        </w:rPr>
        <w:t>ЗЈН</w:t>
      </w:r>
    </w:p>
    <w:p w:rsidR="00CC1CE1" w:rsidRPr="00CC1CE1" w:rsidRDefault="00CC1CE1" w:rsidP="00CC1CE1">
      <w:pPr>
        <w:autoSpaceDE w:val="0"/>
        <w:autoSpaceDN w:val="0"/>
        <w:adjustRightInd w:val="0"/>
        <w:spacing w:before="0"/>
        <w:contextualSpacing/>
        <w:rPr>
          <w:rFonts w:eastAsia="TimesNewRomanPSMT" w:cs="Arial"/>
          <w:bCs/>
          <w:iCs/>
        </w:rPr>
      </w:pPr>
      <w:proofErr w:type="gramStart"/>
      <w:r w:rsidRPr="00CC1CE1">
        <w:rPr>
          <w:rFonts w:eastAsia="TimesNewRomanPSMT" w:cs="Arial"/>
          <w:bCs/>
          <w:iCs/>
        </w:rPr>
        <w:t>односно</w:t>
      </w:r>
      <w:proofErr w:type="gramEnd"/>
      <w:r w:rsidRPr="00CC1CE1">
        <w:rPr>
          <w:rFonts w:eastAsia="TimesNewRomanPSMT" w:cs="Arial"/>
          <w:bCs/>
          <w:iCs/>
        </w:rPr>
        <w:t xml:space="preserve"> ако:</w:t>
      </w:r>
    </w:p>
    <w:p w:rsidR="00CC1CE1" w:rsidRPr="00ED0DBF" w:rsidRDefault="00CC1CE1" w:rsidP="00F409A6">
      <w:pPr>
        <w:numPr>
          <w:ilvl w:val="0"/>
          <w:numId w:val="16"/>
        </w:numPr>
        <w:spacing w:before="0"/>
        <w:ind w:left="714" w:hanging="357"/>
        <w:rPr>
          <w:rFonts w:cs="Arial"/>
          <w:lang w:val="ru-RU"/>
        </w:rPr>
      </w:pPr>
      <w:r w:rsidRPr="00CC1CE1">
        <w:rPr>
          <w:rFonts w:cs="Arial"/>
          <w:lang w:val="ru-RU"/>
        </w:rPr>
        <w:t xml:space="preserve">Понуђач не докаже да </w:t>
      </w:r>
      <w:r w:rsidRPr="00CC1CE1">
        <w:rPr>
          <w:rFonts w:eastAsia="TimesNewRomanPSMT" w:cs="Arial"/>
          <w:bCs/>
          <w:iCs/>
          <w:lang w:val="ru-RU"/>
        </w:rPr>
        <w:t xml:space="preserve">испуњава обавезне </w:t>
      </w:r>
      <w:r w:rsidR="000F5D8D">
        <w:rPr>
          <w:rFonts w:eastAsia="TimesNewRomanPSMT" w:cs="Arial"/>
          <w:bCs/>
          <w:iCs/>
          <w:lang w:val="ru-RU"/>
        </w:rPr>
        <w:t xml:space="preserve">и додатне </w:t>
      </w:r>
      <w:r w:rsidRPr="00CC1CE1">
        <w:rPr>
          <w:rFonts w:eastAsia="TimesNewRomanPSMT" w:cs="Arial"/>
          <w:bCs/>
          <w:iCs/>
          <w:lang w:val="ru-RU"/>
        </w:rPr>
        <w:t>услове за учешће;</w:t>
      </w:r>
    </w:p>
    <w:p w:rsidR="00ED0DBF" w:rsidRPr="00CC1CE1" w:rsidRDefault="00ED0DBF" w:rsidP="00F409A6">
      <w:pPr>
        <w:numPr>
          <w:ilvl w:val="0"/>
          <w:numId w:val="16"/>
        </w:numPr>
        <w:spacing w:before="0"/>
        <w:rPr>
          <w:rFonts w:cs="Arial"/>
          <w:lang w:val="ru-RU"/>
        </w:rPr>
      </w:pPr>
      <w:r>
        <w:rPr>
          <w:rFonts w:cs="Arial"/>
          <w:lang w:val="ru-RU"/>
        </w:rPr>
        <w:t>П</w:t>
      </w:r>
      <w:r w:rsidRPr="00ED0DBF">
        <w:rPr>
          <w:rFonts w:cs="Arial"/>
          <w:lang w:val="ru-RU"/>
        </w:rPr>
        <w:t>онуђач није доставио тражено средство обезбеђења</w:t>
      </w:r>
    </w:p>
    <w:p w:rsidR="00CC1CE1" w:rsidRPr="00CC1CE1" w:rsidRDefault="00CC1CE1" w:rsidP="00F409A6">
      <w:pPr>
        <w:numPr>
          <w:ilvl w:val="0"/>
          <w:numId w:val="16"/>
        </w:numPr>
        <w:spacing w:before="0"/>
        <w:ind w:left="714" w:hanging="357"/>
        <w:rPr>
          <w:rFonts w:eastAsia="TimesNewRomanPSMT" w:cs="Arial"/>
          <w:lang w:val="ru-RU"/>
        </w:rPr>
      </w:pPr>
      <w:r w:rsidRPr="00CC1CE1">
        <w:rPr>
          <w:rFonts w:eastAsia="TimesNewRomanPSMT" w:cs="Arial"/>
          <w:lang w:val="ru-RU"/>
        </w:rPr>
        <w:t>је понуђени рок важења понуде краћи од прописаног;</w:t>
      </w:r>
    </w:p>
    <w:p w:rsidR="00CC1CE1" w:rsidRPr="00CC1CE1" w:rsidRDefault="00CC1CE1" w:rsidP="00F409A6">
      <w:pPr>
        <w:numPr>
          <w:ilvl w:val="0"/>
          <w:numId w:val="16"/>
        </w:numPr>
        <w:spacing w:before="0"/>
        <w:ind w:left="714" w:hanging="357"/>
        <w:rPr>
          <w:rFonts w:cs="Arial"/>
          <w:lang w:val="ru-RU"/>
        </w:rPr>
      </w:pPr>
      <w:r w:rsidRPr="00CC1CE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467F91" w:rsidRPr="002A6C8E" w:rsidRDefault="00CC1CE1" w:rsidP="00CC1CE1">
      <w:pPr>
        <w:spacing w:before="0"/>
        <w:rPr>
          <w:rFonts w:cs="Arial"/>
          <w:lang w:val="sr-Cyrl-RS"/>
        </w:rPr>
      </w:pPr>
      <w:r w:rsidRPr="00DE1341">
        <w:rPr>
          <w:rFonts w:cs="Arial"/>
          <w:lang w:val="ru-RU"/>
        </w:rPr>
        <w:t xml:space="preserve">Наручилац ће донети одлуку о обустави поступка јавне набавке у складу са чланом 109. </w:t>
      </w:r>
      <w:r w:rsidRPr="008E206F">
        <w:rPr>
          <w:rFonts w:cs="Arial"/>
          <w:lang w:val="ru-RU"/>
        </w:rPr>
        <w:t>Закона.</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Рок за доношење Одлуке о додели уговора/обустави поступка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ће одлуку о додели уговора/обустави поступка донети у року од максимално 25 (</w:t>
      </w:r>
      <w:r w:rsidRPr="00CC1CE1">
        <w:rPr>
          <w:rFonts w:eastAsia="TimesNewRomanPSMT" w:cs="Arial"/>
          <w:lang w:val="sr-Cyrl-RS"/>
        </w:rPr>
        <w:t>двадесетпет</w:t>
      </w:r>
      <w:r w:rsidRPr="00DE1341">
        <w:rPr>
          <w:rFonts w:eastAsia="TimesNewRomanPSMT" w:cs="Arial"/>
          <w:lang w:val="ru-RU"/>
        </w:rPr>
        <w:t>) дана од дана јавног отварања понуда.</w:t>
      </w:r>
    </w:p>
    <w:p w:rsidR="00CC1CE1" w:rsidRPr="00192DDD" w:rsidRDefault="00CC1CE1" w:rsidP="00CC1CE1">
      <w:pPr>
        <w:tabs>
          <w:tab w:val="left" w:pos="567"/>
        </w:tabs>
        <w:spacing w:before="0"/>
        <w:rPr>
          <w:rFonts w:eastAsia="TimesNewRomanPSMT" w:cs="Arial"/>
          <w:lang w:val="ru-RU"/>
        </w:rPr>
      </w:pPr>
      <w:r w:rsidRPr="00CC1CE1">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C1CE1" w:rsidRPr="00CC1CE1" w:rsidRDefault="00CC1CE1" w:rsidP="00F409A6">
      <w:pPr>
        <w:keepNext/>
        <w:numPr>
          <w:ilvl w:val="1"/>
          <w:numId w:val="30"/>
        </w:numPr>
        <w:tabs>
          <w:tab w:val="left" w:pos="567"/>
        </w:tabs>
        <w:spacing w:before="0"/>
        <w:outlineLvl w:val="1"/>
        <w:rPr>
          <w:rFonts w:cs="Arial"/>
          <w:b/>
          <w:lang w:val="ru-RU"/>
        </w:rPr>
      </w:pPr>
      <w:bookmarkStart w:id="238" w:name="_Toc441651607"/>
      <w:bookmarkStart w:id="239" w:name="_Toc442559918"/>
      <w:r w:rsidRPr="00CC1CE1">
        <w:rPr>
          <w:rFonts w:cs="Arial"/>
          <w:b/>
          <w:lang w:val="ru-RU"/>
        </w:rPr>
        <w:t>Н</w:t>
      </w:r>
      <w:r w:rsidRPr="00CC1CE1">
        <w:rPr>
          <w:rFonts w:cs="Arial"/>
          <w:b/>
        </w:rPr>
        <w:t>егативне референце</w:t>
      </w:r>
      <w:bookmarkEnd w:id="238"/>
      <w:bookmarkEnd w:id="239"/>
    </w:p>
    <w:p w:rsidR="00CC1CE1" w:rsidRPr="00CC1CE1" w:rsidRDefault="00CC1CE1" w:rsidP="00CC1CE1">
      <w:pPr>
        <w:spacing w:before="0"/>
        <w:rPr>
          <w:rFonts w:cs="Arial"/>
          <w:lang w:val="ru-RU"/>
        </w:rPr>
      </w:pPr>
      <w:r w:rsidRPr="00CC1C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1CE1" w:rsidRPr="00CC1CE1" w:rsidRDefault="00CC1CE1" w:rsidP="00CC1CE1">
      <w:pPr>
        <w:numPr>
          <w:ilvl w:val="0"/>
          <w:numId w:val="3"/>
        </w:numPr>
        <w:spacing w:before="0"/>
        <w:rPr>
          <w:rFonts w:cs="Arial"/>
          <w:lang w:val="ru-RU"/>
        </w:rPr>
      </w:pPr>
      <w:r w:rsidRPr="00CC1CE1">
        <w:rPr>
          <w:rFonts w:cs="Arial"/>
          <w:lang w:val="ru-RU"/>
        </w:rPr>
        <w:t>поступао супротно забрани из чл. 23. и 25. Закона;</w:t>
      </w:r>
    </w:p>
    <w:p w:rsidR="00CC1CE1" w:rsidRPr="00CC1CE1" w:rsidRDefault="00CC1CE1" w:rsidP="00CC1CE1">
      <w:pPr>
        <w:numPr>
          <w:ilvl w:val="0"/>
          <w:numId w:val="3"/>
        </w:numPr>
        <w:spacing w:before="0"/>
        <w:rPr>
          <w:rFonts w:cs="Arial"/>
          <w:lang w:val="ru-RU"/>
        </w:rPr>
      </w:pPr>
      <w:r w:rsidRPr="00CC1CE1">
        <w:rPr>
          <w:rFonts w:cs="Arial"/>
          <w:lang w:val="ru-RU"/>
        </w:rPr>
        <w:t>учинио повреду конкуренције;</w:t>
      </w:r>
    </w:p>
    <w:p w:rsidR="00CC1CE1" w:rsidRPr="00CC1CE1" w:rsidRDefault="00CC1CE1" w:rsidP="00CC1CE1">
      <w:pPr>
        <w:numPr>
          <w:ilvl w:val="0"/>
          <w:numId w:val="3"/>
        </w:numPr>
        <w:spacing w:before="0"/>
        <w:rPr>
          <w:rFonts w:cs="Arial"/>
          <w:lang w:val="ru-RU"/>
        </w:rPr>
      </w:pPr>
      <w:r w:rsidRPr="00CC1C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C1CE1" w:rsidRPr="00CC1CE1" w:rsidRDefault="00CC1CE1" w:rsidP="00CC1CE1">
      <w:pPr>
        <w:numPr>
          <w:ilvl w:val="0"/>
          <w:numId w:val="3"/>
        </w:numPr>
        <w:spacing w:before="0"/>
        <w:rPr>
          <w:rFonts w:cs="Arial"/>
          <w:lang w:val="ru-RU"/>
        </w:rPr>
      </w:pPr>
      <w:r w:rsidRPr="00CC1CE1">
        <w:rPr>
          <w:rFonts w:cs="Arial"/>
          <w:lang w:val="ru-RU"/>
        </w:rPr>
        <w:t>одбио да достави доказе и средства обезбеђења на шта се у понуди обавезао.</w:t>
      </w:r>
    </w:p>
    <w:p w:rsidR="00CC1CE1" w:rsidRPr="00CC1CE1" w:rsidRDefault="00CC1CE1" w:rsidP="00CC1CE1">
      <w:pPr>
        <w:tabs>
          <w:tab w:val="left" w:pos="567"/>
        </w:tabs>
        <w:spacing w:before="0"/>
        <w:rPr>
          <w:rFonts w:cs="Arial"/>
          <w:lang w:val="ru-RU"/>
        </w:rPr>
      </w:pPr>
      <w:r w:rsidRPr="00CC1CE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8E206F">
        <w:rPr>
          <w:rFonts w:cs="Arial"/>
          <w:lang w:val="ru-RU"/>
        </w:rPr>
        <w:t xml:space="preserve"> </w:t>
      </w:r>
      <w:r w:rsidRPr="00CC1CE1">
        <w:rPr>
          <w:rFonts w:cs="Arial"/>
          <w:lang w:val="ru-RU"/>
        </w:rPr>
        <w:t xml:space="preserve">пре објављивања позива за подношење понуда. </w:t>
      </w:r>
    </w:p>
    <w:p w:rsidR="00CC1CE1" w:rsidRPr="00CC1CE1" w:rsidRDefault="00CC1CE1" w:rsidP="00CC1CE1">
      <w:pPr>
        <w:tabs>
          <w:tab w:val="left" w:pos="567"/>
        </w:tabs>
        <w:spacing w:before="0"/>
        <w:rPr>
          <w:rFonts w:cs="Arial"/>
        </w:rPr>
      </w:pPr>
      <w:r w:rsidRPr="00CC1CE1">
        <w:rPr>
          <w:rFonts w:cs="Arial"/>
        </w:rPr>
        <w:t>Доказ наведеног може бити:</w:t>
      </w:r>
    </w:p>
    <w:p w:rsidR="00CC1CE1" w:rsidRPr="00CC1CE1" w:rsidRDefault="00CC1CE1" w:rsidP="00CC1CE1">
      <w:pPr>
        <w:numPr>
          <w:ilvl w:val="0"/>
          <w:numId w:val="3"/>
        </w:numPr>
        <w:spacing w:before="0"/>
        <w:rPr>
          <w:rFonts w:cs="Arial"/>
          <w:lang w:val="ru-RU"/>
        </w:rPr>
      </w:pPr>
      <w:r w:rsidRPr="00CC1CE1">
        <w:rPr>
          <w:rFonts w:cs="Arial"/>
          <w:lang w:val="ru-RU"/>
        </w:rPr>
        <w:t>правоснажна судска одлука или коначна одлука другог надлежног органа;</w:t>
      </w:r>
    </w:p>
    <w:p w:rsidR="00CC1CE1" w:rsidRPr="00CC1CE1" w:rsidRDefault="00CC1CE1" w:rsidP="00CC1CE1">
      <w:pPr>
        <w:numPr>
          <w:ilvl w:val="0"/>
          <w:numId w:val="3"/>
        </w:numPr>
        <w:spacing w:before="0"/>
        <w:rPr>
          <w:rFonts w:cs="Arial"/>
          <w:lang w:val="ru-RU"/>
        </w:rPr>
      </w:pPr>
      <w:r w:rsidRPr="00CC1C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C1CE1" w:rsidRPr="00CC1CE1" w:rsidRDefault="00CC1CE1" w:rsidP="00CC1CE1">
      <w:pPr>
        <w:numPr>
          <w:ilvl w:val="0"/>
          <w:numId w:val="3"/>
        </w:numPr>
        <w:spacing w:before="0"/>
        <w:rPr>
          <w:rFonts w:cs="Arial"/>
          <w:lang w:val="ru-RU"/>
        </w:rPr>
      </w:pPr>
      <w:r w:rsidRPr="00CC1CE1">
        <w:rPr>
          <w:rFonts w:cs="Arial"/>
          <w:lang w:val="ru-RU"/>
        </w:rPr>
        <w:t>исправа о наплаћеној уговорној казни;</w:t>
      </w:r>
    </w:p>
    <w:p w:rsidR="00CC1CE1" w:rsidRPr="00CC1CE1" w:rsidRDefault="00CC1CE1" w:rsidP="00CC1CE1">
      <w:pPr>
        <w:numPr>
          <w:ilvl w:val="0"/>
          <w:numId w:val="3"/>
        </w:numPr>
        <w:spacing w:before="0"/>
        <w:rPr>
          <w:rFonts w:cs="Arial"/>
          <w:lang w:val="ru-RU"/>
        </w:rPr>
      </w:pPr>
      <w:r w:rsidRPr="00CC1CE1">
        <w:rPr>
          <w:rFonts w:cs="Arial"/>
          <w:lang w:val="ru-RU"/>
        </w:rPr>
        <w:t>рекламације потрошача, односно корисника, ако нису отклоњене у уговореном року;</w:t>
      </w:r>
    </w:p>
    <w:p w:rsidR="00CC1CE1" w:rsidRPr="00CC1CE1" w:rsidRDefault="00CC1CE1" w:rsidP="00CC1CE1">
      <w:pPr>
        <w:numPr>
          <w:ilvl w:val="0"/>
          <w:numId w:val="3"/>
        </w:numPr>
        <w:spacing w:before="0"/>
        <w:rPr>
          <w:rFonts w:cs="Arial"/>
          <w:lang w:val="ru-RU"/>
        </w:rPr>
      </w:pPr>
      <w:r w:rsidRPr="00CC1C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C1CE1" w:rsidRPr="00CC1CE1" w:rsidRDefault="00CC1CE1" w:rsidP="00CC1CE1">
      <w:pPr>
        <w:numPr>
          <w:ilvl w:val="0"/>
          <w:numId w:val="3"/>
        </w:numPr>
        <w:spacing w:before="0"/>
        <w:rPr>
          <w:rFonts w:cs="Arial"/>
          <w:lang w:val="ru-RU"/>
        </w:rPr>
      </w:pPr>
      <w:r w:rsidRPr="00CC1C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C1CE1" w:rsidRPr="00CC1CE1" w:rsidRDefault="00CC1CE1" w:rsidP="00CC1CE1">
      <w:pPr>
        <w:numPr>
          <w:ilvl w:val="0"/>
          <w:numId w:val="3"/>
        </w:numPr>
        <w:spacing w:before="0"/>
        <w:rPr>
          <w:rFonts w:cs="Arial"/>
          <w:lang w:val="ru-RU"/>
        </w:rPr>
      </w:pPr>
      <w:r w:rsidRPr="00CC1C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C1CE1" w:rsidRPr="00DE1341" w:rsidRDefault="00CC1CE1" w:rsidP="00CC1CE1">
      <w:pPr>
        <w:tabs>
          <w:tab w:val="left" w:pos="567"/>
        </w:tabs>
        <w:spacing w:before="0"/>
        <w:rPr>
          <w:rFonts w:cs="Arial"/>
          <w:lang w:val="ru-RU"/>
        </w:rPr>
      </w:pPr>
      <w:r w:rsidRPr="00CC1CE1">
        <w:rPr>
          <w:rFonts w:cs="Arial"/>
          <w:lang w:val="ru-RU"/>
        </w:rPr>
        <w:t xml:space="preserve">Наручилац може одбити понуду ако поседује доказ из става 3. тачка 1) члана 82. </w:t>
      </w:r>
      <w:r w:rsidRPr="00DE134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C1CE1" w:rsidRPr="002A6C8E" w:rsidRDefault="00CC1CE1" w:rsidP="00CC1CE1">
      <w:pPr>
        <w:tabs>
          <w:tab w:val="left" w:pos="567"/>
        </w:tabs>
        <w:spacing w:before="0"/>
        <w:rPr>
          <w:rFonts w:cs="Arial"/>
          <w:lang w:val="ru-RU" w:bidi="en-US"/>
        </w:rPr>
      </w:pPr>
      <w:r w:rsidRPr="00DE134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1CE1" w:rsidRPr="00CC1CE1" w:rsidRDefault="00CC1CE1" w:rsidP="00F409A6">
      <w:pPr>
        <w:keepNext/>
        <w:numPr>
          <w:ilvl w:val="1"/>
          <w:numId w:val="30"/>
        </w:numPr>
        <w:tabs>
          <w:tab w:val="left" w:pos="567"/>
        </w:tabs>
        <w:spacing w:before="0"/>
        <w:outlineLvl w:val="1"/>
        <w:rPr>
          <w:rFonts w:cs="Arial"/>
          <w:b/>
        </w:rPr>
      </w:pPr>
      <w:bookmarkStart w:id="240" w:name="_Toc441651608"/>
      <w:bookmarkStart w:id="241" w:name="_Toc442559919"/>
      <w:r w:rsidRPr="00CC1CE1">
        <w:rPr>
          <w:rFonts w:cs="Arial"/>
          <w:b/>
        </w:rPr>
        <w:lastRenderedPageBreak/>
        <w:t>Увид у документацију</w:t>
      </w:r>
      <w:bookmarkEnd w:id="240"/>
      <w:bookmarkEnd w:id="241"/>
    </w:p>
    <w:p w:rsidR="00CC1CE1" w:rsidRPr="00DE1341" w:rsidRDefault="00CC1CE1" w:rsidP="00CC1CE1">
      <w:pPr>
        <w:tabs>
          <w:tab w:val="left" w:pos="567"/>
        </w:tabs>
        <w:spacing w:before="0"/>
        <w:rPr>
          <w:rFonts w:cs="Arial"/>
          <w:lang w:val="ru-RU" w:bidi="en-US"/>
        </w:rPr>
      </w:pPr>
      <w:r w:rsidRPr="00DE134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C1CE1" w:rsidRPr="00192DDD" w:rsidRDefault="00CC1CE1" w:rsidP="00CC1CE1">
      <w:pPr>
        <w:tabs>
          <w:tab w:val="left" w:pos="567"/>
        </w:tabs>
        <w:spacing w:before="0"/>
        <w:rPr>
          <w:rFonts w:cs="Arial"/>
          <w:lang w:val="sr-Cyrl-RS" w:bidi="en-US"/>
        </w:rPr>
      </w:pPr>
      <w:r w:rsidRPr="00CC1CE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CC1CE1">
        <w:rPr>
          <w:rFonts w:cs="Arial"/>
          <w:lang w:bidi="en-US"/>
        </w:rPr>
        <w:t>Закона.</w:t>
      </w:r>
      <w:proofErr w:type="gramEnd"/>
    </w:p>
    <w:p w:rsidR="00CC1CE1" w:rsidRPr="00CC1CE1" w:rsidRDefault="00CC1CE1" w:rsidP="00F409A6">
      <w:pPr>
        <w:keepNext/>
        <w:numPr>
          <w:ilvl w:val="1"/>
          <w:numId w:val="30"/>
        </w:numPr>
        <w:tabs>
          <w:tab w:val="left" w:pos="567"/>
        </w:tabs>
        <w:spacing w:before="0"/>
        <w:ind w:left="0" w:firstLine="0"/>
        <w:outlineLvl w:val="1"/>
        <w:rPr>
          <w:rFonts w:cs="Arial"/>
          <w:b/>
        </w:rPr>
      </w:pPr>
      <w:bookmarkStart w:id="242" w:name="_Toc441651609"/>
      <w:bookmarkStart w:id="243" w:name="_Toc442559920"/>
      <w:r w:rsidRPr="00CC1CE1">
        <w:rPr>
          <w:rFonts w:cs="Arial"/>
          <w:b/>
          <w:lang w:val="ru-RU"/>
        </w:rPr>
        <w:t>З</w:t>
      </w:r>
      <w:r w:rsidRPr="00CC1CE1">
        <w:rPr>
          <w:rFonts w:cs="Arial"/>
          <w:b/>
        </w:rPr>
        <w:t>аштита права понуђача</w:t>
      </w:r>
      <w:bookmarkEnd w:id="242"/>
      <w:bookmarkEnd w:id="243"/>
    </w:p>
    <w:p w:rsidR="00CC1CE1" w:rsidRPr="00192DDD" w:rsidRDefault="00CC1CE1" w:rsidP="00CC1CE1">
      <w:pPr>
        <w:spacing w:before="0"/>
        <w:rPr>
          <w:rFonts w:cs="Arial"/>
          <w:lang w:val="ru-RU"/>
        </w:rPr>
      </w:pPr>
      <w:r w:rsidRPr="00CC1CE1">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192DDD" w:rsidRDefault="00CC1CE1" w:rsidP="00CC1CE1">
      <w:pPr>
        <w:spacing w:before="0"/>
        <w:rPr>
          <w:rFonts w:cs="Arial"/>
          <w:b/>
          <w:u w:val="single"/>
          <w:lang w:val="ru-RU"/>
        </w:rPr>
      </w:pPr>
      <w:r w:rsidRPr="00192DDD">
        <w:rPr>
          <w:rFonts w:cs="Arial"/>
          <w:b/>
          <w:u w:val="single"/>
          <w:lang w:val="ru-RU"/>
        </w:rPr>
        <w:t>Рокови и начин подношења захтева за заштиту права:</w:t>
      </w:r>
    </w:p>
    <w:p w:rsidR="00CC1CE1" w:rsidRPr="00CC1CE1" w:rsidRDefault="00CC1CE1" w:rsidP="00CC1CE1">
      <w:pPr>
        <w:spacing w:before="0"/>
        <w:rPr>
          <w:rFonts w:cs="Arial"/>
          <w:bCs/>
          <w:lang w:val="sr-Cyrl-RS" w:eastAsia="ar-SA"/>
        </w:rPr>
      </w:pPr>
      <w:r w:rsidRPr="00CC1CE1">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C1CE1">
        <w:rPr>
          <w:rFonts w:cs="Arial"/>
          <w:bCs/>
          <w:lang w:val="sr-Cyrl-CS" w:eastAsia="ar-SA" w:bidi="en-US"/>
        </w:rPr>
        <w:t>- огранак ТЕНТ,</w:t>
      </w:r>
      <w:r w:rsidRPr="00CC1CE1">
        <w:rPr>
          <w:rFonts w:cs="Arial"/>
          <w:bCs/>
          <w:color w:val="00B0F0"/>
          <w:lang w:val="sr-Cyrl-CS" w:eastAsia="ar-SA" w:bidi="en-US"/>
        </w:rPr>
        <w:t xml:space="preserve"> </w:t>
      </w:r>
      <w:r w:rsidRPr="00CC1CE1">
        <w:rPr>
          <w:rFonts w:cs="Arial"/>
          <w:bCs/>
          <w:color w:val="000000" w:themeColor="text1"/>
          <w:lang w:val="sr-Cyrl-RS" w:eastAsia="ar-SA" w:bidi="en-US"/>
        </w:rPr>
        <w:t>ТЕ Колуабара, 3. октобар 146 – 11563 Велики Црљени</w:t>
      </w:r>
      <w:r w:rsidRPr="00CC1CE1">
        <w:rPr>
          <w:rFonts w:cs="Arial"/>
          <w:bCs/>
          <w:color w:val="000000" w:themeColor="text1"/>
          <w:lang w:val="sr-Cyrl-CS" w:eastAsia="ar-SA" w:bidi="en-US"/>
        </w:rPr>
        <w:t>,</w:t>
      </w:r>
      <w:r w:rsidRPr="00CC1CE1">
        <w:rPr>
          <w:rFonts w:cs="Arial"/>
          <w:bCs/>
          <w:color w:val="00B0F0"/>
          <w:lang w:val="sr-Cyrl-CS" w:eastAsia="ar-SA" w:bidi="en-US"/>
        </w:rPr>
        <w:t xml:space="preserve"> </w:t>
      </w:r>
      <w:r w:rsidRPr="00CC1CE1">
        <w:rPr>
          <w:rFonts w:cs="Arial"/>
          <w:bCs/>
          <w:lang w:val="sr-Cyrl-CS" w:eastAsia="ar-SA"/>
        </w:rPr>
        <w:t>са назнаком Захтев за заштиту права за ЈН услуга:</w:t>
      </w:r>
      <w:r w:rsidRPr="00CC1CE1">
        <w:rPr>
          <w:rFonts w:cs="Arial"/>
          <w:bCs/>
          <w:lang w:val="sr-Cyrl-RS" w:eastAsia="ar-SA"/>
        </w:rPr>
        <w:t xml:space="preserve"> </w:t>
      </w:r>
      <w:r w:rsidR="00C86DF7">
        <w:rPr>
          <w:rFonts w:cs="Arial"/>
          <w:bCs/>
          <w:lang w:val="sr-Cyrl-RS" w:eastAsia="ar-SA"/>
        </w:rPr>
        <w:t xml:space="preserve">Ремонт електропнеуматског управљачког уређаја вентила сигурности на К3, годишњи сервис електропнеуматских управљачких уређаја вентила сигурности на постројењу 161 МW блоку 110 МW у ТЕ Колубара </w:t>
      </w:r>
      <w:r w:rsidRPr="00CC1CE1">
        <w:rPr>
          <w:rFonts w:cs="Arial"/>
          <w:bCs/>
          <w:lang w:val="sr-Cyrl-RS" w:eastAsia="ar-SA"/>
        </w:rPr>
        <w:t>,</w:t>
      </w:r>
      <w:r w:rsidRPr="00CC1CE1">
        <w:rPr>
          <w:rFonts w:cs="Arial"/>
          <w:b/>
          <w:bCs/>
          <w:sz w:val="24"/>
          <w:szCs w:val="20"/>
          <w:lang w:val="sr-Cyrl-CS" w:eastAsia="ar-SA"/>
        </w:rPr>
        <w:t xml:space="preserve"> </w:t>
      </w:r>
      <w:r w:rsidRPr="00CC1CE1">
        <w:rPr>
          <w:rFonts w:cs="Arial"/>
          <w:bCs/>
          <w:lang w:val="sr-Cyrl-CS" w:eastAsia="ar-SA"/>
        </w:rPr>
        <w:t>бр.ЈН</w:t>
      </w:r>
      <w:r w:rsidRPr="00CC1CE1">
        <w:rPr>
          <w:rFonts w:cs="Arial"/>
          <w:bCs/>
          <w:lang w:val="sr-Cyrl-RS" w:eastAsia="ar-SA"/>
        </w:rPr>
        <w:t xml:space="preserve"> </w:t>
      </w:r>
      <w:r w:rsidR="00C86DF7">
        <w:rPr>
          <w:rFonts w:cs="Arial"/>
          <w:bCs/>
          <w:lang w:val="sr-Cyrl-RS" w:eastAsia="ar-SA"/>
        </w:rPr>
        <w:t>216/2018-3000/0911/2018</w:t>
      </w:r>
      <w:r w:rsidRPr="00CC1CE1">
        <w:rPr>
          <w:rFonts w:cs="Arial"/>
          <w:bCs/>
          <w:lang w:val="sr-Cyrl-RS" w:eastAsia="ar-SA"/>
        </w:rPr>
        <w:t xml:space="preserve"> ,</w:t>
      </w:r>
      <w:r w:rsidRPr="00CC1CE1">
        <w:rPr>
          <w:rFonts w:cs="Arial"/>
          <w:bCs/>
          <w:lang w:val="sr-Cyrl-CS" w:eastAsia="ar-SA"/>
        </w:rPr>
        <w:t xml:space="preserve"> а копија се истовремено доставља Републичкој комисији.</w:t>
      </w:r>
    </w:p>
    <w:p w:rsidR="00CC1CE1" w:rsidRPr="00CC1CE1" w:rsidRDefault="00CC1CE1" w:rsidP="00192DDD">
      <w:pPr>
        <w:spacing w:before="0"/>
        <w:rPr>
          <w:rFonts w:cs="Arial"/>
          <w:lang w:val="ru-RU"/>
        </w:rPr>
      </w:pPr>
      <w:r w:rsidRPr="00CC1CE1">
        <w:rPr>
          <w:rFonts w:cs="Arial"/>
          <w:lang w:val="ru-RU"/>
        </w:rPr>
        <w:t xml:space="preserve">Захтев за заштиту права се може доставити и путем електронске поште на </w:t>
      </w:r>
      <w:r w:rsidRPr="00CC1CE1">
        <w:rPr>
          <w:rFonts w:cs="Arial"/>
        </w:rPr>
        <w:t>e</w:t>
      </w:r>
      <w:r w:rsidRPr="00CC1CE1">
        <w:rPr>
          <w:rFonts w:cs="Arial"/>
          <w:lang w:val="ru-RU"/>
        </w:rPr>
        <w:t>-</w:t>
      </w:r>
      <w:r w:rsidRPr="00CC1CE1">
        <w:rPr>
          <w:rFonts w:cs="Arial"/>
        </w:rPr>
        <w:t>mail</w:t>
      </w:r>
      <w:r w:rsidRPr="00CC1CE1">
        <w:rPr>
          <w:rFonts w:cs="Arial"/>
          <w:lang w:val="ru-RU"/>
        </w:rPr>
        <w:t>:</w:t>
      </w:r>
      <w:r w:rsidR="00AB792D">
        <w:rPr>
          <w:rFonts w:cs="Arial"/>
        </w:rPr>
        <w:t>mirjana</w:t>
      </w:r>
      <w:r w:rsidR="00AB792D" w:rsidRPr="00AB792D">
        <w:rPr>
          <w:rFonts w:cs="Arial"/>
          <w:lang w:val="ru-RU"/>
        </w:rPr>
        <w:t>.</w:t>
      </w:r>
      <w:r w:rsidR="00AB792D">
        <w:rPr>
          <w:rFonts w:cs="Arial"/>
        </w:rPr>
        <w:t>borcic</w:t>
      </w:r>
      <w:r w:rsidRPr="00CC1CE1">
        <w:rPr>
          <w:rFonts w:cs="Arial"/>
          <w:lang w:val="ru-RU"/>
        </w:rPr>
        <w:t>@</w:t>
      </w:r>
      <w:r w:rsidRPr="00CC1CE1">
        <w:rPr>
          <w:rFonts w:cs="Arial"/>
        </w:rPr>
        <w:t>eps</w:t>
      </w:r>
      <w:r w:rsidRPr="00CC1CE1">
        <w:rPr>
          <w:rFonts w:cs="Arial"/>
          <w:lang w:val="ru-RU"/>
        </w:rPr>
        <w:t>.</w:t>
      </w:r>
      <w:r w:rsidRPr="00CC1CE1">
        <w:rPr>
          <w:rFonts w:cs="Arial"/>
        </w:rPr>
        <w:t>rs</w:t>
      </w:r>
      <w:r w:rsidRPr="00CC1CE1">
        <w:rPr>
          <w:rFonts w:cs="Arial"/>
          <w:lang w:val="ru-RU"/>
        </w:rPr>
        <w:t>, радним данима (понедељак-петак) од 7,00 до 14,00 часова.</w:t>
      </w:r>
    </w:p>
    <w:p w:rsidR="00CC1CE1" w:rsidRPr="00CC1CE1" w:rsidRDefault="00CC1CE1" w:rsidP="00192DDD">
      <w:pPr>
        <w:spacing w:before="0"/>
        <w:rPr>
          <w:rFonts w:cs="Arial"/>
          <w:lang w:val="ru-RU"/>
        </w:rPr>
      </w:pPr>
      <w:r w:rsidRPr="00CC1CE1">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C1CE1" w:rsidRPr="00CC1CE1" w:rsidRDefault="00CC1CE1" w:rsidP="00192DDD">
      <w:pPr>
        <w:spacing w:before="0"/>
        <w:rPr>
          <w:rFonts w:cs="Arial"/>
          <w:lang w:val="ru-RU"/>
        </w:rPr>
      </w:pPr>
      <w:r w:rsidRPr="00CC1CE1">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C1CE1">
        <w:rPr>
          <w:rFonts w:cs="Arial"/>
          <w:b/>
          <w:lang w:val="ru-RU"/>
        </w:rPr>
        <w:t>7 (седам)</w:t>
      </w:r>
      <w:r w:rsidRPr="00CC1CE1">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C1CE1" w:rsidRPr="00CC1CE1" w:rsidRDefault="00CC1CE1" w:rsidP="00192DDD">
      <w:pPr>
        <w:spacing w:before="0"/>
        <w:rPr>
          <w:rFonts w:cs="Arial"/>
          <w:lang w:val="ru-RU"/>
        </w:rPr>
      </w:pPr>
      <w:r w:rsidRPr="00CC1CE1">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C1CE1" w:rsidRPr="00CC1CE1" w:rsidRDefault="00CC1CE1" w:rsidP="00192DDD">
      <w:pPr>
        <w:spacing w:before="0"/>
        <w:rPr>
          <w:rFonts w:cs="Arial"/>
          <w:lang w:val="ru-RU"/>
        </w:rPr>
      </w:pPr>
      <w:r w:rsidRPr="00CC1CE1">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C1CE1">
        <w:rPr>
          <w:rFonts w:cs="Arial"/>
          <w:b/>
          <w:lang w:val="ru-RU"/>
        </w:rPr>
        <w:t>10 (десет)</w:t>
      </w:r>
      <w:r w:rsidRPr="00CC1CE1">
        <w:rPr>
          <w:rFonts w:cs="Arial"/>
          <w:lang w:val="ru-RU"/>
        </w:rPr>
        <w:t xml:space="preserve"> дана од дана објављивања одлуке на Порталу јавних набавки. </w:t>
      </w:r>
    </w:p>
    <w:p w:rsidR="00CC1CE1" w:rsidRPr="00DE1341" w:rsidRDefault="00CC1CE1" w:rsidP="00192DDD">
      <w:pPr>
        <w:spacing w:before="0"/>
        <w:rPr>
          <w:rFonts w:cs="Arial"/>
          <w:lang w:val="ru-RU"/>
        </w:rPr>
      </w:pPr>
      <w:r w:rsidRPr="00CC1CE1">
        <w:rPr>
          <w:rFonts w:cs="Arial"/>
          <w:lang w:val="ru-RU"/>
        </w:rPr>
        <w:t xml:space="preserve">Захтев за заштиту права не задржава даље активности наручиоца у поступку јавне набавке у складу са одредбама члана 150. </w:t>
      </w:r>
      <w:r w:rsidRPr="00DE1341">
        <w:rPr>
          <w:rFonts w:cs="Arial"/>
          <w:lang w:val="ru-RU"/>
        </w:rPr>
        <w:t xml:space="preserve">ЗЈН. </w:t>
      </w:r>
    </w:p>
    <w:p w:rsidR="00CC1CE1" w:rsidRPr="00DE1341" w:rsidRDefault="00CC1CE1" w:rsidP="00192DDD">
      <w:pPr>
        <w:spacing w:before="0"/>
        <w:rPr>
          <w:rFonts w:cs="Arial"/>
          <w:lang w:val="ru-RU"/>
        </w:rPr>
      </w:pPr>
      <w:r w:rsidRPr="00DE1341">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C5C8E" w:rsidRDefault="00CC1CE1" w:rsidP="00192DDD">
      <w:pPr>
        <w:spacing w:before="0"/>
        <w:rPr>
          <w:rFonts w:cs="Arial"/>
          <w:lang w:val="ru-RU"/>
        </w:rPr>
      </w:pPr>
      <w:r w:rsidRPr="00DE1341">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CC1CE1" w:rsidRPr="00CC5C8E" w:rsidRDefault="00CC1CE1" w:rsidP="00CC1CE1">
      <w:pPr>
        <w:rPr>
          <w:rFonts w:cs="Arial"/>
          <w:sz w:val="4"/>
          <w:szCs w:val="4"/>
          <w:lang w:val="ru-RU"/>
        </w:rPr>
      </w:pPr>
      <w:r w:rsidRPr="00CC5C8E">
        <w:rPr>
          <w:rFonts w:cs="Arial"/>
          <w:sz w:val="4"/>
          <w:szCs w:val="4"/>
          <w:lang w:val="ru-RU"/>
        </w:rPr>
        <w:t xml:space="preserve"> </w:t>
      </w:r>
    </w:p>
    <w:p w:rsidR="00CC1CE1" w:rsidRPr="00CC1CE1" w:rsidRDefault="00CC1CE1" w:rsidP="00CC1CE1">
      <w:pPr>
        <w:spacing w:before="0"/>
        <w:rPr>
          <w:rFonts w:cs="Arial"/>
          <w:b/>
          <w:lang w:val="ru-RU"/>
        </w:rPr>
      </w:pPr>
      <w:r w:rsidRPr="00CC1CE1">
        <w:rPr>
          <w:rFonts w:cs="Arial"/>
          <w:b/>
          <w:lang w:val="ru-RU"/>
        </w:rPr>
        <w:t>Детаљно упутство о садржини потпуног захтева за заштиту права у складу са чланом   151. став 1. тач. 1) – 7) ЗЈН:</w:t>
      </w:r>
    </w:p>
    <w:p w:rsidR="00CC1CE1" w:rsidRPr="00CC1CE1" w:rsidRDefault="00CC1CE1" w:rsidP="00CC1CE1">
      <w:pPr>
        <w:spacing w:before="0"/>
        <w:rPr>
          <w:rFonts w:cs="Arial"/>
          <w:lang w:val="ru-RU"/>
        </w:rPr>
      </w:pPr>
      <w:r w:rsidRPr="00CC1CE1">
        <w:rPr>
          <w:rFonts w:cs="Arial"/>
          <w:lang w:val="ru-RU"/>
        </w:rPr>
        <w:t>Захтев за заштиту права садржи:</w:t>
      </w:r>
    </w:p>
    <w:p w:rsidR="00CC1CE1" w:rsidRPr="00CC1CE1" w:rsidRDefault="00CC1CE1" w:rsidP="00CC1CE1">
      <w:pPr>
        <w:spacing w:before="0"/>
        <w:rPr>
          <w:rFonts w:cs="Arial"/>
          <w:lang w:val="ru-RU"/>
        </w:rPr>
      </w:pPr>
      <w:r w:rsidRPr="00CC1CE1">
        <w:rPr>
          <w:rFonts w:cs="Arial"/>
          <w:lang w:val="ru-RU"/>
        </w:rPr>
        <w:t>1) назив и адресу подносиоца захтева и лице за контакт</w:t>
      </w:r>
    </w:p>
    <w:p w:rsidR="00CC1CE1" w:rsidRPr="00CC1CE1" w:rsidRDefault="00CC1CE1" w:rsidP="00CC1CE1">
      <w:pPr>
        <w:spacing w:before="0"/>
        <w:rPr>
          <w:rFonts w:cs="Arial"/>
          <w:lang w:val="ru-RU"/>
        </w:rPr>
      </w:pPr>
      <w:r w:rsidRPr="00CC1CE1">
        <w:rPr>
          <w:rFonts w:cs="Arial"/>
          <w:lang w:val="ru-RU"/>
        </w:rPr>
        <w:t>2) назив и адресу наручиоца</w:t>
      </w:r>
    </w:p>
    <w:p w:rsidR="00CC1CE1" w:rsidRPr="00CC1CE1" w:rsidRDefault="00CC1CE1" w:rsidP="00CC1CE1">
      <w:pPr>
        <w:spacing w:before="0"/>
        <w:rPr>
          <w:rFonts w:cs="Arial"/>
          <w:lang w:val="ru-RU"/>
        </w:rPr>
      </w:pPr>
      <w:r w:rsidRPr="00CC1CE1">
        <w:rPr>
          <w:rFonts w:cs="Arial"/>
          <w:lang w:val="ru-RU"/>
        </w:rPr>
        <w:t>3) податке о јавној набавци која је предмет захтева, односно о одлуци наручиоца</w:t>
      </w:r>
    </w:p>
    <w:p w:rsidR="00CC1CE1" w:rsidRPr="00CC1CE1" w:rsidRDefault="00CC1CE1" w:rsidP="00CC1CE1">
      <w:pPr>
        <w:spacing w:before="0"/>
        <w:rPr>
          <w:rFonts w:cs="Arial"/>
          <w:lang w:val="ru-RU"/>
        </w:rPr>
      </w:pPr>
      <w:r w:rsidRPr="00CC1CE1">
        <w:rPr>
          <w:rFonts w:cs="Arial"/>
          <w:lang w:val="ru-RU"/>
        </w:rPr>
        <w:t>4) повреде прописа којима се уређује поступак јавне набавке</w:t>
      </w:r>
    </w:p>
    <w:p w:rsidR="00CC1CE1" w:rsidRPr="00CC1CE1" w:rsidRDefault="00CC1CE1" w:rsidP="00CC1CE1">
      <w:pPr>
        <w:spacing w:before="0"/>
        <w:rPr>
          <w:rFonts w:cs="Arial"/>
          <w:lang w:val="ru-RU"/>
        </w:rPr>
      </w:pPr>
      <w:r w:rsidRPr="00CC1CE1">
        <w:rPr>
          <w:rFonts w:cs="Arial"/>
          <w:lang w:val="ru-RU"/>
        </w:rPr>
        <w:t>5) чињенице и доказе којима се повреде доказују</w:t>
      </w:r>
    </w:p>
    <w:p w:rsidR="00CC1CE1" w:rsidRPr="00DE1341" w:rsidRDefault="00CC1CE1" w:rsidP="00CC1CE1">
      <w:pPr>
        <w:spacing w:before="0"/>
        <w:rPr>
          <w:rFonts w:cs="Arial"/>
          <w:lang w:val="ru-RU"/>
        </w:rPr>
      </w:pPr>
      <w:r w:rsidRPr="00CC1CE1">
        <w:rPr>
          <w:rFonts w:cs="Arial"/>
          <w:lang w:val="ru-RU"/>
        </w:rPr>
        <w:t xml:space="preserve">6) потврду о уплати таксе из члана 156. </w:t>
      </w:r>
      <w:r w:rsidRPr="00DE1341">
        <w:rPr>
          <w:rFonts w:cs="Arial"/>
          <w:lang w:val="ru-RU"/>
        </w:rPr>
        <w:t>ЗЈН</w:t>
      </w:r>
    </w:p>
    <w:p w:rsidR="00CC1CE1" w:rsidRPr="00DE1341" w:rsidRDefault="00CC1CE1" w:rsidP="00CC1CE1">
      <w:pPr>
        <w:spacing w:before="0"/>
        <w:rPr>
          <w:rFonts w:cs="Arial"/>
          <w:lang w:val="ru-RU"/>
        </w:rPr>
      </w:pPr>
      <w:r w:rsidRPr="00DE1341">
        <w:rPr>
          <w:rFonts w:cs="Arial"/>
          <w:lang w:val="ru-RU"/>
        </w:rPr>
        <w:t>7) потпис подносиоца.</w:t>
      </w:r>
    </w:p>
    <w:p w:rsidR="00CC1CE1" w:rsidRPr="00CC5C8E" w:rsidRDefault="00CC1CE1" w:rsidP="00CC1CE1">
      <w:pPr>
        <w:spacing w:before="0"/>
        <w:rPr>
          <w:rFonts w:cs="Arial"/>
          <w:sz w:val="10"/>
          <w:szCs w:val="10"/>
          <w:lang w:val="ru-RU"/>
        </w:rPr>
      </w:pPr>
    </w:p>
    <w:p w:rsidR="00CC1CE1" w:rsidRPr="00DE1341" w:rsidRDefault="00CC1CE1" w:rsidP="00CC1CE1">
      <w:pPr>
        <w:spacing w:before="0"/>
        <w:rPr>
          <w:rFonts w:cs="Arial"/>
          <w:b/>
          <w:lang w:val="ru-RU"/>
        </w:rPr>
      </w:pPr>
      <w:r w:rsidRPr="00DE1341">
        <w:rPr>
          <w:rFonts w:cs="Arial"/>
          <w:b/>
          <w:lang w:val="ru-RU"/>
        </w:rPr>
        <w:lastRenderedPageBreak/>
        <w:t xml:space="preserve">Ако поднети захтев за заштиту права не садржи све обавезне елементе   наручилац ће такав захтев одбацити закључком. </w:t>
      </w:r>
    </w:p>
    <w:p w:rsidR="00CC1CE1" w:rsidRPr="00DE1341" w:rsidRDefault="00CC1CE1" w:rsidP="00CC1CE1">
      <w:pPr>
        <w:spacing w:before="0"/>
        <w:rPr>
          <w:rFonts w:cs="Arial"/>
          <w:lang w:val="ru-RU"/>
        </w:rPr>
      </w:pPr>
      <w:r w:rsidRPr="00DE1341">
        <w:rPr>
          <w:rFonts w:cs="Arial"/>
          <w:lang w:val="ru-RU"/>
        </w:rPr>
        <w:t xml:space="preserve">Закључак   наручилац доставља подносиоцу захтева и Републичкој комисији у року од три дана од дана доношења. </w:t>
      </w:r>
    </w:p>
    <w:p w:rsidR="00A02C25" w:rsidRPr="004C650F" w:rsidRDefault="00CC1CE1" w:rsidP="00CC1CE1">
      <w:pPr>
        <w:spacing w:before="0"/>
        <w:rPr>
          <w:rFonts w:cs="Arial"/>
          <w:lang w:val="ru-RU"/>
        </w:rPr>
      </w:pPr>
      <w:r w:rsidRPr="00DE1341">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C1CE1" w:rsidRPr="00DE1341" w:rsidRDefault="00CC1CE1" w:rsidP="00CC1CE1">
      <w:pPr>
        <w:spacing w:before="0"/>
        <w:rPr>
          <w:rFonts w:cs="Arial"/>
          <w:b/>
          <w:lang w:val="ru-RU"/>
        </w:rPr>
      </w:pPr>
      <w:r w:rsidRPr="00DE1341">
        <w:rPr>
          <w:rFonts w:cs="Arial"/>
          <w:b/>
          <w:lang w:val="ru-RU"/>
        </w:rPr>
        <w:t>Износ таксе из члана 156. ЗЈН:</w:t>
      </w:r>
    </w:p>
    <w:p w:rsidR="00CC1CE1" w:rsidRPr="00DE1341" w:rsidRDefault="00CC1CE1" w:rsidP="00CC1CE1">
      <w:pPr>
        <w:spacing w:before="0"/>
        <w:rPr>
          <w:rFonts w:cs="Arial"/>
          <w:lang w:val="ru-RU"/>
        </w:rPr>
      </w:pPr>
      <w:r w:rsidRPr="00DE1341">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86DF7">
        <w:rPr>
          <w:szCs w:val="24"/>
          <w:lang w:val="sr-Cyrl-RS"/>
        </w:rPr>
        <w:t>216/2018-3000/0911/2018</w:t>
      </w:r>
      <w:r w:rsidRPr="00DE1341">
        <w:rPr>
          <w:rFonts w:cs="Arial"/>
          <w:lang w:val="ru-RU"/>
        </w:rPr>
        <w:t>, сврха: ЗЗП, ЈП ЕПС</w:t>
      </w:r>
      <w:r w:rsidRPr="00CC1CE1">
        <w:rPr>
          <w:rFonts w:cs="Arial"/>
          <w:lang w:val="sr-Cyrl-CS"/>
        </w:rPr>
        <w:t xml:space="preserve"> Београд-огранак ТЕНТ Београд-Обреновац</w:t>
      </w:r>
      <w:r w:rsidRPr="00DE1341">
        <w:rPr>
          <w:rFonts w:cs="Arial"/>
          <w:lang w:val="ru-RU"/>
        </w:rPr>
        <w:t xml:space="preserve">, јн. бр. </w:t>
      </w:r>
      <w:r w:rsidR="00C86DF7">
        <w:rPr>
          <w:rFonts w:cs="Arial"/>
          <w:lang w:val="sr-Cyrl-RS"/>
        </w:rPr>
        <w:t>216/2018-3000/0911/2018</w:t>
      </w:r>
      <w:r w:rsidRPr="00CC1CE1">
        <w:rPr>
          <w:rFonts w:cs="Arial"/>
          <w:lang w:val="sr-Cyrl-RS"/>
        </w:rPr>
        <w:t>,</w:t>
      </w:r>
      <w:r w:rsidRPr="00DE1341">
        <w:rPr>
          <w:rFonts w:cs="Arial"/>
          <w:lang w:val="ru-RU"/>
        </w:rPr>
        <w:t xml:space="preserve"> прималац уплате: буџет Републике Србије) уплати таксу од: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1) 120.000,00 динара ако се захтев за заштиту права подноси пре отварања понуда </w:t>
      </w:r>
    </w:p>
    <w:p w:rsidR="00CC1CE1" w:rsidRPr="004C650F" w:rsidRDefault="00CC1CE1" w:rsidP="00CC1CE1">
      <w:pPr>
        <w:spacing w:before="0"/>
        <w:rPr>
          <w:rFonts w:cs="Arial"/>
          <w:color w:val="000000" w:themeColor="text1"/>
          <w:lang w:val="ru-RU"/>
        </w:rPr>
      </w:pPr>
      <w:r w:rsidRPr="00DE1341">
        <w:rPr>
          <w:rFonts w:cs="Arial"/>
          <w:color w:val="000000" w:themeColor="text1"/>
          <w:lang w:val="ru-RU"/>
        </w:rPr>
        <w:t xml:space="preserve">2) 120.000,00 динара ако се захтев за заштиту права подноси након отварања понуда </w:t>
      </w:r>
    </w:p>
    <w:p w:rsidR="00CC1CE1" w:rsidRPr="00DE1341" w:rsidRDefault="00CC1CE1" w:rsidP="00CC1CE1">
      <w:pPr>
        <w:spacing w:before="0"/>
        <w:rPr>
          <w:rFonts w:cs="Arial"/>
          <w:lang w:val="ru-RU"/>
        </w:rPr>
      </w:pPr>
      <w:r w:rsidRPr="00DE1341">
        <w:rPr>
          <w:rFonts w:cs="Arial"/>
          <w:lang w:val="ru-RU"/>
        </w:rPr>
        <w:t>Свака странка у поступку сноси трошкове које проузрокује својим радњама.</w:t>
      </w:r>
    </w:p>
    <w:p w:rsidR="00CC1CE1" w:rsidRPr="00DE1341" w:rsidRDefault="00CC1CE1" w:rsidP="00CC1CE1">
      <w:pPr>
        <w:spacing w:before="0"/>
        <w:rPr>
          <w:rFonts w:cs="Arial"/>
          <w:lang w:val="ru-RU"/>
        </w:rPr>
      </w:pPr>
      <w:r w:rsidRPr="00DE1341">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C1CE1" w:rsidRPr="00DE1341" w:rsidRDefault="00CC1CE1" w:rsidP="00CC1CE1">
      <w:pPr>
        <w:spacing w:before="0"/>
        <w:rPr>
          <w:rFonts w:cs="Arial"/>
          <w:lang w:val="ru-RU"/>
        </w:rPr>
      </w:pPr>
      <w:r w:rsidRPr="00DE1341">
        <w:rPr>
          <w:rFonts w:cs="Arial"/>
          <w:lang w:val="ru-RU"/>
        </w:rPr>
        <w:t>Странке у захтеву морају прецизно да наведу трошкове за које траже накнаду.</w:t>
      </w:r>
    </w:p>
    <w:p w:rsidR="00CC1CE1" w:rsidRPr="00DE1341" w:rsidRDefault="00CC1CE1" w:rsidP="00CC1CE1">
      <w:pPr>
        <w:spacing w:before="0"/>
        <w:rPr>
          <w:rFonts w:cs="Arial"/>
          <w:lang w:val="ru-RU"/>
        </w:rPr>
      </w:pPr>
      <w:r w:rsidRPr="00DE1341">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C1CE1" w:rsidRPr="00DE1341" w:rsidRDefault="00CC1CE1" w:rsidP="00CC1CE1">
      <w:pPr>
        <w:spacing w:before="0"/>
        <w:rPr>
          <w:rFonts w:cs="Arial"/>
          <w:lang w:val="ru-RU"/>
        </w:rPr>
      </w:pPr>
      <w:r w:rsidRPr="00DE1341">
        <w:rPr>
          <w:rFonts w:cs="Arial"/>
          <w:lang w:val="ru-RU"/>
        </w:rPr>
        <w:t>О трошковима одлучује Републичка комисија. Одлука Републичке комисије је извршни наслов.</w:t>
      </w:r>
    </w:p>
    <w:p w:rsidR="00CC1CE1" w:rsidRPr="00CC1CE1" w:rsidRDefault="00CC1CE1" w:rsidP="00CC1CE1">
      <w:pPr>
        <w:rPr>
          <w:rFonts w:cs="Arial"/>
          <w:b/>
          <w:lang w:val="ru-RU"/>
        </w:rPr>
      </w:pPr>
      <w:r w:rsidRPr="00CC1CE1">
        <w:rPr>
          <w:rFonts w:cs="Arial"/>
          <w:b/>
          <w:lang w:val="ru-RU"/>
        </w:rPr>
        <w:t>Детаљно упутство о потврди из члана 151. став 1. тачка 6) ЗЈН</w:t>
      </w:r>
    </w:p>
    <w:p w:rsidR="00CC1CE1" w:rsidRPr="00CC1CE1" w:rsidRDefault="00CC1CE1" w:rsidP="00192DDD">
      <w:pPr>
        <w:spacing w:before="0"/>
        <w:rPr>
          <w:rFonts w:cs="Arial"/>
          <w:lang w:val="ru-RU"/>
        </w:rPr>
      </w:pPr>
      <w:r w:rsidRPr="00CC1CE1">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DE1341" w:rsidRDefault="00CC1CE1" w:rsidP="00192DDD">
      <w:pPr>
        <w:spacing w:before="0"/>
        <w:rPr>
          <w:rFonts w:cs="Arial"/>
          <w:lang w:val="ru-RU"/>
        </w:rPr>
      </w:pPr>
      <w:r w:rsidRPr="00CC1CE1">
        <w:rPr>
          <w:rFonts w:cs="Arial"/>
          <w:lang w:val="ru-RU"/>
        </w:rPr>
        <w:t xml:space="preserve">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w:t>
      </w:r>
      <w:r w:rsidRPr="00DE1341">
        <w:rPr>
          <w:rFonts w:cs="Arial"/>
          <w:lang w:val="ru-RU"/>
        </w:rPr>
        <w:t>ЗЈН.</w:t>
      </w:r>
    </w:p>
    <w:p w:rsidR="00CC1CE1" w:rsidRPr="00DE1341" w:rsidRDefault="00CC1CE1" w:rsidP="00192DDD">
      <w:pPr>
        <w:spacing w:before="0"/>
        <w:rPr>
          <w:rFonts w:cs="Arial"/>
          <w:lang w:val="ru-RU"/>
        </w:rPr>
      </w:pPr>
      <w:r w:rsidRPr="00DE1341">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C1CE1" w:rsidRPr="00CC1CE1" w:rsidRDefault="00CC1CE1" w:rsidP="00192DDD">
      <w:pPr>
        <w:spacing w:before="0"/>
        <w:rPr>
          <w:rFonts w:cs="Arial"/>
          <w:lang w:val="ru-RU"/>
        </w:rPr>
      </w:pPr>
      <w:r w:rsidRPr="00CC1CE1">
        <w:rPr>
          <w:rFonts w:cs="Arial"/>
          <w:lang w:val="ru-RU"/>
        </w:rPr>
        <w:t>Као доказ о уплати таксе, у смислу члана 151. став 1. тачка 6) ЗЈН, прихватиће се:</w:t>
      </w:r>
    </w:p>
    <w:p w:rsidR="00CC1CE1" w:rsidRPr="00DE1341" w:rsidRDefault="00CC1CE1" w:rsidP="00192DDD">
      <w:pPr>
        <w:spacing w:before="0"/>
        <w:rPr>
          <w:rFonts w:cs="Arial"/>
          <w:lang w:val="ru-RU"/>
        </w:rPr>
      </w:pPr>
      <w:r w:rsidRPr="00CC1CE1">
        <w:rPr>
          <w:rFonts w:cs="Arial"/>
          <w:lang w:val="ru-RU"/>
        </w:rPr>
        <w:t xml:space="preserve">1. Потврда о извршеној уплати таксе из члана 156. </w:t>
      </w:r>
      <w:r w:rsidRPr="00DE1341">
        <w:rPr>
          <w:rFonts w:cs="Arial"/>
          <w:lang w:val="ru-RU"/>
        </w:rPr>
        <w:t>ЗЈН која садржи следеће елементе:</w:t>
      </w:r>
    </w:p>
    <w:p w:rsidR="00CC1CE1" w:rsidRPr="00CC1CE1" w:rsidRDefault="00CC1CE1" w:rsidP="00192DDD">
      <w:pPr>
        <w:spacing w:before="0"/>
        <w:rPr>
          <w:rFonts w:cs="Arial"/>
          <w:lang w:val="ru-RU"/>
        </w:rPr>
      </w:pPr>
      <w:r w:rsidRPr="00CC1CE1">
        <w:rPr>
          <w:rFonts w:cs="Arial"/>
          <w:lang w:val="ru-RU"/>
        </w:rPr>
        <w:t>(1) да буде издата од стране банке и да садржи печат банке;</w:t>
      </w:r>
    </w:p>
    <w:p w:rsidR="00CC1CE1" w:rsidRPr="00DE1341" w:rsidRDefault="00CC1CE1" w:rsidP="00192DDD">
      <w:pPr>
        <w:spacing w:before="0"/>
        <w:rPr>
          <w:rFonts w:cs="Arial"/>
          <w:lang w:val="ru-RU"/>
        </w:rPr>
      </w:pPr>
      <w:r w:rsidRPr="00CC1CE1">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DE1341">
        <w:rPr>
          <w:rFonts w:cs="Arial"/>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C1CE1" w:rsidRPr="00DE1341" w:rsidRDefault="00CC1CE1" w:rsidP="00CC5C8E">
      <w:pPr>
        <w:spacing w:before="0"/>
        <w:rPr>
          <w:rFonts w:cs="Arial"/>
          <w:lang w:val="ru-RU"/>
        </w:rPr>
      </w:pPr>
      <w:r w:rsidRPr="00DE1341">
        <w:rPr>
          <w:rFonts w:cs="Arial"/>
          <w:lang w:val="ru-RU"/>
        </w:rPr>
        <w:t>(3) износ таксе из члана 156. ЗЈН чија се уплата врши;</w:t>
      </w:r>
    </w:p>
    <w:p w:rsidR="00CC1CE1" w:rsidRPr="00CC1CE1" w:rsidRDefault="00CC1CE1" w:rsidP="00CC5C8E">
      <w:pPr>
        <w:spacing w:before="0"/>
        <w:rPr>
          <w:rFonts w:cs="Arial"/>
          <w:lang w:val="ru-RU"/>
        </w:rPr>
      </w:pPr>
      <w:r w:rsidRPr="00CC1CE1">
        <w:rPr>
          <w:rFonts w:cs="Arial"/>
          <w:lang w:val="ru-RU"/>
        </w:rPr>
        <w:t>(4) број рачуна: 840-30678845-06;</w:t>
      </w:r>
    </w:p>
    <w:p w:rsidR="00CC1CE1" w:rsidRPr="00CC1CE1" w:rsidRDefault="00CC1CE1" w:rsidP="00CC5C8E">
      <w:pPr>
        <w:spacing w:before="0"/>
        <w:rPr>
          <w:rFonts w:cs="Arial"/>
          <w:lang w:val="ru-RU"/>
        </w:rPr>
      </w:pPr>
      <w:r w:rsidRPr="00CC1CE1">
        <w:rPr>
          <w:rFonts w:cs="Arial"/>
          <w:lang w:val="ru-RU"/>
        </w:rPr>
        <w:t>(5) шифру плаћања: 153 или 253;</w:t>
      </w:r>
    </w:p>
    <w:p w:rsidR="00CC1CE1" w:rsidRPr="00CC1CE1" w:rsidRDefault="00CC1CE1" w:rsidP="00CC5C8E">
      <w:pPr>
        <w:spacing w:before="0"/>
        <w:rPr>
          <w:rFonts w:cs="Arial"/>
          <w:lang w:val="ru-RU"/>
        </w:rPr>
      </w:pPr>
      <w:r w:rsidRPr="00CC1CE1">
        <w:rPr>
          <w:rFonts w:cs="Arial"/>
          <w:lang w:val="ru-RU"/>
        </w:rPr>
        <w:t>(6) позив на број: подаци о броју или ознаци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(7) сврха: ЗЗП; назив наручиоца; број или ознака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(8) корисник: буџет Републике Србије;</w:t>
      </w:r>
    </w:p>
    <w:p w:rsidR="00CC1CE1" w:rsidRPr="00CC1CE1" w:rsidRDefault="00CC1CE1" w:rsidP="00192DDD">
      <w:pPr>
        <w:spacing w:before="0"/>
        <w:rPr>
          <w:rFonts w:cs="Arial"/>
          <w:lang w:val="ru-RU"/>
        </w:rPr>
      </w:pPr>
      <w:r w:rsidRPr="00CC1CE1">
        <w:rPr>
          <w:rFonts w:cs="Arial"/>
          <w:lang w:val="ru-RU"/>
        </w:rPr>
        <w:t>(9) назив уплатиоца, односно назив подносиоца захтева за заштиту права за којег је извршена уплата таксе;</w:t>
      </w:r>
    </w:p>
    <w:p w:rsidR="00CC1CE1" w:rsidRPr="00DE1341" w:rsidRDefault="00CC1CE1" w:rsidP="00192DDD">
      <w:pPr>
        <w:spacing w:before="0"/>
        <w:rPr>
          <w:rFonts w:cs="Arial"/>
          <w:lang w:val="ru-RU"/>
        </w:rPr>
      </w:pPr>
      <w:r w:rsidRPr="00DE1341">
        <w:rPr>
          <w:rFonts w:cs="Arial"/>
          <w:lang w:val="ru-RU"/>
        </w:rPr>
        <w:t>(10) потпис овлашћеног лица банке.</w:t>
      </w:r>
    </w:p>
    <w:p w:rsidR="00CC1CE1" w:rsidRPr="00DE1341" w:rsidRDefault="00CC1CE1" w:rsidP="00192DDD">
      <w:pPr>
        <w:spacing w:before="0"/>
        <w:rPr>
          <w:rFonts w:cs="Arial"/>
          <w:lang w:val="ru-RU"/>
        </w:rPr>
      </w:pPr>
      <w:r w:rsidRPr="00DE1341">
        <w:rPr>
          <w:rFonts w:cs="Arial"/>
          <w:lang w:val="ru-RU"/>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C1CE1" w:rsidRPr="00DE1341" w:rsidRDefault="00CC1CE1" w:rsidP="00192DDD">
      <w:pPr>
        <w:spacing w:before="0"/>
        <w:rPr>
          <w:rFonts w:cs="Arial"/>
          <w:lang w:val="ru-RU"/>
        </w:rPr>
      </w:pPr>
      <w:r w:rsidRPr="00DE1341">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C1CE1" w:rsidRPr="00CC1CE1" w:rsidRDefault="00CC1CE1" w:rsidP="00192DDD">
      <w:pPr>
        <w:spacing w:before="0"/>
        <w:rPr>
          <w:rFonts w:cs="Arial"/>
          <w:lang w:val="ru-RU"/>
        </w:rPr>
      </w:pPr>
      <w:r w:rsidRPr="00CC1CE1">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C1CE1" w:rsidRPr="00CC1CE1" w:rsidRDefault="00CC1CE1" w:rsidP="00192DDD">
      <w:pPr>
        <w:spacing w:before="0"/>
        <w:rPr>
          <w:rFonts w:cs="Arial"/>
          <w:lang w:val="ru-RU"/>
        </w:rPr>
      </w:pPr>
      <w:r w:rsidRPr="00CC1CE1">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C1CE1" w:rsidRPr="00DE1341" w:rsidRDefault="00CC1CE1" w:rsidP="00192DDD">
      <w:pPr>
        <w:spacing w:before="0"/>
        <w:rPr>
          <w:rFonts w:cs="Arial"/>
          <w:lang w:val="ru-RU"/>
        </w:rPr>
      </w:pPr>
      <w:r w:rsidRPr="00DE1341">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ci</w:t>
      </w:r>
      <w:r w:rsidRPr="00DE1341">
        <w:rPr>
          <w:rFonts w:cs="Arial"/>
          <w:lang w:val="ru-RU"/>
        </w:rPr>
        <w:t>/</w:t>
      </w:r>
      <w:r w:rsidRPr="00CC1CE1">
        <w:rPr>
          <w:rFonts w:cs="Arial"/>
        </w:rPr>
        <w:t>uputstvo</w:t>
      </w:r>
      <w:r w:rsidRPr="00DE1341">
        <w:rPr>
          <w:rFonts w:cs="Arial"/>
          <w:lang w:val="ru-RU"/>
        </w:rPr>
        <w:t>-</w:t>
      </w:r>
      <w:r w:rsidRPr="00CC1CE1">
        <w:rPr>
          <w:rFonts w:cs="Arial"/>
        </w:rPr>
        <w:t>o</w:t>
      </w:r>
      <w:r w:rsidRPr="00DE1341">
        <w:rPr>
          <w:rFonts w:cs="Arial"/>
          <w:lang w:val="ru-RU"/>
        </w:rPr>
        <w:t>-</w:t>
      </w:r>
      <w:r w:rsidRPr="00CC1CE1">
        <w:rPr>
          <w:rFonts w:cs="Arial"/>
        </w:rPr>
        <w:t>uplati</w:t>
      </w:r>
      <w:r w:rsidRPr="00DE1341">
        <w:rPr>
          <w:rFonts w:cs="Arial"/>
          <w:lang w:val="ru-RU"/>
        </w:rPr>
        <w:t>-</w:t>
      </w:r>
      <w:r w:rsidRPr="00CC1CE1">
        <w:rPr>
          <w:rFonts w:cs="Arial"/>
        </w:rPr>
        <w:t>republicke</w:t>
      </w:r>
      <w:r w:rsidRPr="00DE1341">
        <w:rPr>
          <w:rFonts w:cs="Arial"/>
          <w:lang w:val="ru-RU"/>
        </w:rPr>
        <w:t>-</w:t>
      </w:r>
      <w:r w:rsidRPr="00CC1CE1">
        <w:rPr>
          <w:rFonts w:cs="Arial"/>
        </w:rPr>
        <w:t>administrativne</w:t>
      </w:r>
      <w:r w:rsidRPr="00DE1341">
        <w:rPr>
          <w:rFonts w:cs="Arial"/>
          <w:lang w:val="ru-RU"/>
        </w:rPr>
        <w:t>-</w:t>
      </w:r>
      <w:r w:rsidRPr="00CC1CE1">
        <w:rPr>
          <w:rFonts w:cs="Arial"/>
        </w:rPr>
        <w:t>takse</w:t>
      </w:r>
      <w:r w:rsidRPr="00DE1341">
        <w:rPr>
          <w:rFonts w:cs="Arial"/>
          <w:lang w:val="ru-RU"/>
        </w:rPr>
        <w:t>.</w:t>
      </w:r>
      <w:r w:rsidRPr="00CC1CE1">
        <w:rPr>
          <w:rFonts w:cs="Arial"/>
        </w:rPr>
        <w:t>html</w:t>
      </w:r>
      <w:r w:rsidRPr="00DE1341">
        <w:rPr>
          <w:rFonts w:cs="Arial"/>
          <w:lang w:val="ru-RU"/>
        </w:rPr>
        <w:t xml:space="preserve">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download</w:t>
      </w:r>
      <w:r w:rsidRPr="00DE1341">
        <w:rPr>
          <w:rFonts w:cs="Arial"/>
          <w:lang w:val="ru-RU"/>
        </w:rPr>
        <w:t>/</w:t>
      </w:r>
      <w:r w:rsidRPr="00CC1CE1">
        <w:rPr>
          <w:rFonts w:cs="Arial"/>
        </w:rPr>
        <w:t>Taksa</w:t>
      </w:r>
      <w:r w:rsidRPr="00DE1341">
        <w:rPr>
          <w:rFonts w:cs="Arial"/>
          <w:lang w:val="ru-RU"/>
        </w:rPr>
        <w:t>-</w:t>
      </w:r>
      <w:r w:rsidRPr="00CC1CE1">
        <w:rPr>
          <w:rFonts w:cs="Arial"/>
        </w:rPr>
        <w:t>popunjeni</w:t>
      </w:r>
      <w:r w:rsidRPr="00DE1341">
        <w:rPr>
          <w:rFonts w:cs="Arial"/>
          <w:lang w:val="ru-RU"/>
        </w:rPr>
        <w:t>-</w:t>
      </w:r>
      <w:r w:rsidRPr="00CC1CE1">
        <w:rPr>
          <w:rFonts w:cs="Arial"/>
        </w:rPr>
        <w:t>nalozi</w:t>
      </w:r>
      <w:r w:rsidRPr="00DE1341">
        <w:rPr>
          <w:rFonts w:cs="Arial"/>
          <w:lang w:val="ru-RU"/>
        </w:rPr>
        <w:t>-</w:t>
      </w:r>
      <w:r w:rsidRPr="00CC1CE1">
        <w:rPr>
          <w:rFonts w:cs="Arial"/>
        </w:rPr>
        <w:t>ci</w:t>
      </w:r>
      <w:r w:rsidRPr="00DE1341">
        <w:rPr>
          <w:rFonts w:cs="Arial"/>
          <w:lang w:val="ru-RU"/>
        </w:rPr>
        <w:t>.</w:t>
      </w:r>
      <w:r w:rsidRPr="00CC1CE1">
        <w:rPr>
          <w:rFonts w:cs="Arial"/>
        </w:rPr>
        <w:t>pdf</w:t>
      </w:r>
    </w:p>
    <w:p w:rsidR="008E206F" w:rsidRPr="00CC5C8E" w:rsidRDefault="008E206F" w:rsidP="00192DDD">
      <w:pPr>
        <w:keepNext/>
        <w:tabs>
          <w:tab w:val="left" w:pos="567"/>
        </w:tabs>
        <w:spacing w:before="0"/>
        <w:ind w:left="810"/>
        <w:outlineLvl w:val="1"/>
        <w:rPr>
          <w:rFonts w:cs="Arial"/>
          <w:b/>
          <w:sz w:val="10"/>
          <w:szCs w:val="10"/>
          <w:lang w:val="ru-RU"/>
        </w:rPr>
      </w:pPr>
      <w:bookmarkStart w:id="244" w:name="_Toc441651610"/>
      <w:bookmarkStart w:id="245" w:name="_Toc442559921"/>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Закључивање и ступање на снагу уговора</w:t>
      </w:r>
      <w:bookmarkEnd w:id="244"/>
      <w:bookmarkEnd w:id="245"/>
    </w:p>
    <w:p w:rsidR="00A93978" w:rsidRPr="00A93978" w:rsidRDefault="00A93978" w:rsidP="00A93978">
      <w:pPr>
        <w:spacing w:before="0"/>
        <w:rPr>
          <w:rFonts w:cs="Arial"/>
          <w:lang w:val="ru-RU"/>
        </w:rPr>
      </w:pPr>
      <w:r w:rsidRPr="00A93978">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A93978" w:rsidRPr="00A93978" w:rsidRDefault="00A93978" w:rsidP="00A93978">
      <w:pPr>
        <w:spacing w:before="0"/>
        <w:rPr>
          <w:rFonts w:cs="Arial"/>
          <w:lang w:val="ru-RU"/>
        </w:rPr>
      </w:pPr>
      <w:r w:rsidRPr="00A93978">
        <w:rPr>
          <w:rFonts w:cs="Arial"/>
          <w:lang w:val="ru-RU"/>
        </w:rPr>
        <w:t>Понуђач којем буде додељен уговор обавезан је да у рокуод највише 10(десет) дана од дана пријема уговора од стране Наручиоца достави  уз потписан уговор меницу за добро извршење посла.</w:t>
      </w:r>
    </w:p>
    <w:p w:rsidR="00A93978" w:rsidRPr="00A93978" w:rsidRDefault="00A93978" w:rsidP="00A93978">
      <w:pPr>
        <w:spacing w:before="0"/>
        <w:rPr>
          <w:rFonts w:cs="Arial"/>
          <w:lang w:val="ru-RU"/>
        </w:rPr>
      </w:pPr>
      <w:r w:rsidRPr="00A93978">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CC1CE1" w:rsidRPr="00CC1CE1" w:rsidRDefault="00A93978" w:rsidP="00A93978">
      <w:pPr>
        <w:spacing w:before="0"/>
        <w:rPr>
          <w:rFonts w:cs="Arial"/>
          <w:lang w:val="ru-RU"/>
        </w:rPr>
      </w:pPr>
      <w:r w:rsidRPr="00A93978">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 закључити уговор са понуђачем и пре истека рока за подношење захтева за заштиту права.</w:t>
      </w:r>
      <w:r w:rsidR="00CC1CE1" w:rsidRPr="00CC1CE1">
        <w:rPr>
          <w:rFonts w:cs="Arial"/>
          <w:lang w:val="ru-RU"/>
        </w:rPr>
        <w:t>.</w:t>
      </w:r>
    </w:p>
    <w:p w:rsidR="008E206F" w:rsidRPr="00066FA3" w:rsidRDefault="008E206F" w:rsidP="00CC1CE1">
      <w:pPr>
        <w:spacing w:before="0"/>
        <w:rPr>
          <w:rFonts w:cs="Arial"/>
          <w:sz w:val="10"/>
          <w:szCs w:val="10"/>
        </w:rPr>
      </w:pPr>
    </w:p>
    <w:p w:rsidR="00066FA3" w:rsidRPr="00066FA3" w:rsidRDefault="00CC1CE1" w:rsidP="00F409A6">
      <w:pPr>
        <w:keepNext/>
        <w:numPr>
          <w:ilvl w:val="1"/>
          <w:numId w:val="30"/>
        </w:numPr>
        <w:tabs>
          <w:tab w:val="left" w:pos="567"/>
        </w:tabs>
        <w:spacing w:before="0"/>
        <w:outlineLvl w:val="1"/>
        <w:rPr>
          <w:rFonts w:cs="Arial"/>
          <w:b/>
        </w:rPr>
      </w:pPr>
      <w:bookmarkStart w:id="246" w:name="_Toc441651611"/>
      <w:bookmarkStart w:id="247" w:name="_Toc442559922"/>
      <w:r w:rsidRPr="00CC1CE1">
        <w:rPr>
          <w:rFonts w:cs="Arial"/>
          <w:b/>
        </w:rPr>
        <w:t>Измене током трајања уговора</w:t>
      </w:r>
      <w:bookmarkEnd w:id="246"/>
      <w:bookmarkEnd w:id="247"/>
    </w:p>
    <w:p w:rsidR="00066FA3" w:rsidRPr="00485ED2" w:rsidRDefault="00066FA3" w:rsidP="00066FA3">
      <w:pPr>
        <w:spacing w:before="0"/>
        <w:rPr>
          <w:rFonts w:cs="Arial"/>
          <w:lang w:eastAsia="sr-Latn-CS"/>
        </w:rPr>
      </w:pPr>
      <w:proofErr w:type="gramStart"/>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485ED2">
        <w:rPr>
          <w:rFonts w:cs="Arial"/>
          <w:lang w:eastAsia="sr-Latn-CS"/>
        </w:rPr>
        <w:t xml:space="preserve"> </w:t>
      </w:r>
      <w:proofErr w:type="gramStart"/>
      <w:r w:rsidRPr="00485ED2">
        <w:rPr>
          <w:rFonts w:cs="Arial"/>
          <w:lang w:eastAsia="sr-Latn-CS"/>
        </w:rPr>
        <w:t>Закона о јавним набавкама.</w:t>
      </w:r>
      <w:proofErr w:type="gramEnd"/>
    </w:p>
    <w:p w:rsidR="00066FA3" w:rsidRPr="00485ED2" w:rsidRDefault="00066FA3" w:rsidP="00066FA3">
      <w:pPr>
        <w:spacing w:before="0"/>
        <w:rPr>
          <w:rFonts w:cs="Arial"/>
          <w:lang w:eastAsia="sr-Latn-CS"/>
        </w:rPr>
      </w:pPr>
      <w:r w:rsidRPr="00485ED2">
        <w:rPr>
          <w:rFonts w:cs="Arial"/>
          <w:lang w:eastAsia="sr-Latn-CS"/>
        </w:rPr>
        <w:t xml:space="preserve">Уговорне стране током трајања овог </w:t>
      </w:r>
      <w:proofErr w:type="gramStart"/>
      <w:r w:rsidRPr="00485ED2">
        <w:rPr>
          <w:rFonts w:cs="Arial"/>
          <w:lang w:eastAsia="sr-Latn-CS"/>
        </w:rPr>
        <w:t>Уговора  због</w:t>
      </w:r>
      <w:proofErr w:type="gramEnd"/>
      <w:r w:rsidRPr="00485ED2">
        <w:rPr>
          <w:rFonts w:cs="Arial"/>
          <w:lang w:eastAsia="sr-Latn-CS"/>
        </w:rPr>
        <w:t xml:space="preserve"> промењених околности ближе одређених у члану 115. </w:t>
      </w:r>
      <w:proofErr w:type="gramStart"/>
      <w:r w:rsidRPr="00485ED2">
        <w:rPr>
          <w:rFonts w:cs="Arial"/>
          <w:lang w:eastAsia="sr-Latn-CS"/>
        </w:rPr>
        <w:t>Закона, могу у писменој форми путем Анекса извршити измене и допуне овог Уговора.</w:t>
      </w:r>
      <w:proofErr w:type="gramEnd"/>
    </w:p>
    <w:p w:rsidR="00AB792D" w:rsidRPr="00AB792D" w:rsidRDefault="00066FA3" w:rsidP="00CC1CE1">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CC5C8E" w:rsidRPr="00CC1CE1" w:rsidRDefault="00CC5C8E"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Pr="00CC1CE1" w:rsidRDefault="00E21C0B"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DE1341" w:rsidRDefault="00CC1CE1" w:rsidP="00CC1CE1">
      <w:pPr>
        <w:keepNext/>
        <w:tabs>
          <w:tab w:val="left" w:pos="567"/>
        </w:tabs>
        <w:spacing w:before="0"/>
        <w:ind w:left="360"/>
        <w:jc w:val="left"/>
        <w:outlineLvl w:val="0"/>
        <w:rPr>
          <w:rFonts w:cs="Arial"/>
          <w:b/>
          <w:lang w:val="ru-RU"/>
        </w:rPr>
      </w:pPr>
    </w:p>
    <w:p w:rsidR="00CC1CE1" w:rsidRPr="00CC1CE1" w:rsidRDefault="00CC1CE1" w:rsidP="00F409A6">
      <w:pPr>
        <w:keepNext/>
        <w:numPr>
          <w:ilvl w:val="0"/>
          <w:numId w:val="30"/>
        </w:numPr>
        <w:tabs>
          <w:tab w:val="left" w:pos="567"/>
        </w:tabs>
        <w:spacing w:before="0"/>
        <w:jc w:val="center"/>
        <w:outlineLvl w:val="0"/>
        <w:rPr>
          <w:rFonts w:cs="Arial"/>
          <w:b/>
        </w:rPr>
      </w:pPr>
      <w:r w:rsidRPr="00CC1CE1">
        <w:rPr>
          <w:rFonts w:cs="Arial"/>
          <w:b/>
        </w:rPr>
        <w:t>ОБРАСЦИ</w:t>
      </w:r>
      <w:r w:rsidR="005A728B">
        <w:rPr>
          <w:rFonts w:cs="Arial"/>
          <w:b/>
          <w:lang w:val="sr-Cyrl-RS"/>
        </w:rPr>
        <w:t xml:space="preserve"> И ПРИЛОЗИ</w:t>
      </w: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Default="00CC1CE1" w:rsidP="00CC1CE1">
      <w:pPr>
        <w:keepNext/>
        <w:tabs>
          <w:tab w:val="left" w:pos="567"/>
        </w:tabs>
        <w:spacing w:before="0"/>
        <w:jc w:val="center"/>
        <w:outlineLvl w:val="0"/>
        <w:rPr>
          <w:rFonts w:cs="Arial"/>
          <w:b/>
        </w:rPr>
      </w:pPr>
    </w:p>
    <w:p w:rsidR="0006193A" w:rsidRPr="00CC1CE1" w:rsidRDefault="0006193A"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 w:val="left" w:pos="5730"/>
        </w:tabs>
        <w:spacing w:before="0"/>
        <w:jc w:val="left"/>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Default="00CC1CE1" w:rsidP="00CC1CE1">
      <w:pPr>
        <w:keepNext/>
        <w:tabs>
          <w:tab w:val="left" w:pos="567"/>
        </w:tabs>
        <w:spacing w:before="0"/>
        <w:jc w:val="center"/>
        <w:outlineLvl w:val="0"/>
        <w:rPr>
          <w:rFonts w:cs="Arial"/>
          <w:b/>
          <w:lang w:val="sr-Cyrl-RS"/>
        </w:rPr>
      </w:pPr>
    </w:p>
    <w:p w:rsidR="00BD7D7F" w:rsidRPr="00BD7D7F" w:rsidRDefault="00BD7D7F" w:rsidP="00CC1CE1">
      <w:pPr>
        <w:keepNext/>
        <w:tabs>
          <w:tab w:val="left" w:pos="567"/>
        </w:tabs>
        <w:spacing w:before="0"/>
        <w:jc w:val="center"/>
        <w:outlineLvl w:val="0"/>
        <w:rPr>
          <w:rFonts w:cs="Arial"/>
          <w:b/>
          <w:lang w:val="sr-Cyrl-RS"/>
        </w:rPr>
      </w:pPr>
    </w:p>
    <w:p w:rsidR="00CC1CE1" w:rsidRDefault="00CC1CE1" w:rsidP="00CC1CE1">
      <w:pPr>
        <w:keepNext/>
        <w:tabs>
          <w:tab w:val="left" w:pos="567"/>
        </w:tabs>
        <w:spacing w:before="0"/>
        <w:jc w:val="center"/>
        <w:outlineLvl w:val="0"/>
        <w:rPr>
          <w:rFonts w:cs="Arial"/>
          <w:b/>
          <w:lang w:val="sr-Cyrl-RS"/>
        </w:rPr>
      </w:pPr>
    </w:p>
    <w:p w:rsidR="00ED0DBF" w:rsidRDefault="00ED0DBF" w:rsidP="00CC1CE1">
      <w:pPr>
        <w:keepNext/>
        <w:tabs>
          <w:tab w:val="left" w:pos="567"/>
        </w:tabs>
        <w:spacing w:before="0"/>
        <w:jc w:val="center"/>
        <w:outlineLvl w:val="0"/>
        <w:rPr>
          <w:rFonts w:cs="Arial"/>
          <w:b/>
          <w:lang w:val="sr-Cyrl-RS"/>
        </w:rPr>
      </w:pPr>
    </w:p>
    <w:p w:rsidR="00ED0DBF" w:rsidRPr="00ED0DBF" w:rsidRDefault="00ED0DBF" w:rsidP="00CC1CE1">
      <w:pPr>
        <w:keepNext/>
        <w:tabs>
          <w:tab w:val="left" w:pos="567"/>
        </w:tabs>
        <w:spacing w:before="0"/>
        <w:jc w:val="center"/>
        <w:outlineLvl w:val="0"/>
        <w:rPr>
          <w:rFonts w:cs="Arial"/>
          <w:b/>
          <w:lang w:val="sr-Cyrl-RS"/>
        </w:rPr>
      </w:pPr>
    </w:p>
    <w:p w:rsidR="00CC1CE1" w:rsidRPr="00CC1CE1" w:rsidRDefault="00CC1CE1" w:rsidP="00CC1CE1">
      <w:pPr>
        <w:keepNext/>
        <w:tabs>
          <w:tab w:val="left" w:pos="567"/>
        </w:tabs>
        <w:spacing w:before="0"/>
        <w:jc w:val="center"/>
        <w:outlineLvl w:val="0"/>
        <w:rPr>
          <w:rFonts w:cs="Arial"/>
          <w:b/>
          <w:lang w:val="sr-Cyrl-RS"/>
        </w:rPr>
      </w:pPr>
    </w:p>
    <w:p w:rsidR="00CC1CE1" w:rsidRPr="00CC1CE1" w:rsidRDefault="00CC1CE1" w:rsidP="00CC1CE1">
      <w:pPr>
        <w:spacing w:before="0"/>
        <w:jc w:val="right"/>
        <w:outlineLvl w:val="1"/>
        <w:rPr>
          <w:rFonts w:cs="Arial"/>
          <w:b/>
          <w:noProof/>
        </w:rPr>
      </w:pPr>
      <w:bookmarkStart w:id="248" w:name="_Toc442559924"/>
      <w:proofErr w:type="gramStart"/>
      <w:r w:rsidRPr="00CC1CE1">
        <w:rPr>
          <w:rFonts w:cs="Arial"/>
          <w:b/>
        </w:rPr>
        <w:t>ОБРАЗАЦ  1</w:t>
      </w:r>
      <w:proofErr w:type="gramEnd"/>
      <w:r w:rsidRPr="00CC1CE1">
        <w:rPr>
          <w:rFonts w:cs="Arial"/>
          <w:b/>
          <w:noProof/>
        </w:rPr>
        <w:t>.</w:t>
      </w:r>
      <w:bookmarkEnd w:id="248"/>
    </w:p>
    <w:p w:rsidR="00CC1CE1" w:rsidRPr="00CC1CE1" w:rsidRDefault="00CC1CE1" w:rsidP="00CC1CE1">
      <w:pPr>
        <w:spacing w:before="0"/>
        <w:jc w:val="center"/>
        <w:rPr>
          <w:rFonts w:cs="Arial"/>
          <w:b/>
          <w:bCs/>
          <w:smallCaps/>
          <w:spacing w:val="5"/>
        </w:rPr>
      </w:pPr>
    </w:p>
    <w:p w:rsidR="00CC1CE1" w:rsidRPr="00CC1CE1" w:rsidRDefault="00CC1CE1" w:rsidP="00CC1CE1">
      <w:pPr>
        <w:spacing w:before="0"/>
        <w:jc w:val="center"/>
        <w:rPr>
          <w:rFonts w:cs="Arial"/>
          <w:b/>
          <w:bCs/>
          <w:smallCaps/>
          <w:spacing w:val="5"/>
        </w:rPr>
      </w:pPr>
      <w:r w:rsidRPr="00CC1CE1">
        <w:rPr>
          <w:rFonts w:cs="Arial"/>
          <w:b/>
          <w:bCs/>
          <w:smallCaps/>
          <w:spacing w:val="5"/>
        </w:rPr>
        <w:t>ОБРАЗАЦ ПОНУДЕ</w:t>
      </w:r>
    </w:p>
    <w:p w:rsidR="00CC1CE1" w:rsidRPr="00F5583A" w:rsidRDefault="00CC1CE1" w:rsidP="00CC1CE1">
      <w:pPr>
        <w:spacing w:before="0"/>
        <w:rPr>
          <w:rFonts w:cs="Arial"/>
          <w:b/>
          <w:bCs/>
          <w:smallCaps/>
          <w:spacing w:val="5"/>
          <w:lang w:val="sr-Cyrl-RS"/>
        </w:rPr>
      </w:pPr>
    </w:p>
    <w:p w:rsidR="00F5583A" w:rsidRDefault="00CC1CE1" w:rsidP="00CC1CE1">
      <w:pPr>
        <w:spacing w:before="0"/>
        <w:rPr>
          <w:rFonts w:cs="Arial"/>
          <w:lang w:val="sr-Cyrl-RS"/>
        </w:rPr>
      </w:pPr>
      <w:r w:rsidRPr="00CC1CE1">
        <w:rPr>
          <w:rFonts w:eastAsia="TimesNewRomanPS-BoldMT" w:cs="Arial"/>
          <w:bCs/>
          <w:color w:val="000000"/>
          <w:lang w:val="ru-RU"/>
        </w:rPr>
        <w:t>Понуда бр.___</w:t>
      </w:r>
      <w:r w:rsidRPr="00CC1CE1">
        <w:rPr>
          <w:rFonts w:eastAsia="TimesNewRomanPS-BoldMT" w:cs="Arial"/>
          <w:bCs/>
          <w:color w:val="000000"/>
          <w:lang w:val="sr-Cyrl-RS"/>
        </w:rPr>
        <w:t>___</w:t>
      </w:r>
      <w:r w:rsidRPr="00CC1CE1">
        <w:rPr>
          <w:rFonts w:eastAsia="TimesNewRomanPS-BoldMT" w:cs="Arial"/>
          <w:bCs/>
          <w:color w:val="000000"/>
          <w:lang w:val="ru-RU"/>
        </w:rPr>
        <w:t xml:space="preserve">______ од _______________ за  отворени поступак јавне набавке </w:t>
      </w:r>
      <w:r w:rsidRPr="00CC1CE1">
        <w:rPr>
          <w:rFonts w:eastAsia="TimesNewRomanPS-BoldMT" w:cs="Arial"/>
          <w:bCs/>
          <w:color w:val="000000" w:themeColor="text1"/>
          <w:lang w:val="ru-RU"/>
        </w:rPr>
        <w:t>услуге</w:t>
      </w:r>
      <w:r w:rsidRPr="00CC1CE1">
        <w:rPr>
          <w:rFonts w:eastAsia="TimesNewRomanPS-BoldMT" w:cs="Arial"/>
          <w:bCs/>
          <w:color w:val="000000" w:themeColor="text1"/>
          <w:lang w:val="sr-Cyrl-RS"/>
        </w:rPr>
        <w:t xml:space="preserve"> - </w:t>
      </w:r>
      <w:r w:rsidRPr="00CC1CE1">
        <w:rPr>
          <w:rFonts w:eastAsia="TimesNewRomanPS-BoldMT" w:cs="Arial"/>
          <w:bCs/>
          <w:color w:val="000000" w:themeColor="text1"/>
          <w:lang w:val="ru-RU"/>
        </w:rPr>
        <w:t xml:space="preserve"> </w:t>
      </w:r>
      <w:r w:rsidR="00C86DF7" w:rsidRPr="00F5583A">
        <w:rPr>
          <w:rFonts w:cs="Arial"/>
          <w:b/>
          <w:lang w:val="sr-Cyrl-RS"/>
        </w:rPr>
        <w:t>Ремонт електропнеуматског управљачког уређаја вентила сигурности на К3, годишњи сервис електропнеуматских управљачких уређаја вентила сигурности на постројењу 161 МW блоку 110 МW у ТЕ Колубара</w:t>
      </w:r>
      <w:r w:rsidR="00C86DF7">
        <w:rPr>
          <w:rFonts w:cs="Arial"/>
          <w:lang w:val="sr-Cyrl-RS"/>
        </w:rPr>
        <w:t xml:space="preserve"> </w:t>
      </w:r>
    </w:p>
    <w:p w:rsidR="00CC1CE1" w:rsidRPr="00CC1CE1" w:rsidRDefault="00CC1CE1" w:rsidP="00CC1CE1">
      <w:pPr>
        <w:spacing w:before="0"/>
        <w:rPr>
          <w:rFonts w:eastAsia="TimesNewRomanPS-BoldMT" w:cs="Arial"/>
          <w:bCs/>
          <w:color w:val="000000" w:themeColor="text1"/>
          <w:lang w:val="sr-Cyrl-RS"/>
        </w:rPr>
      </w:pPr>
      <w:r w:rsidRPr="00CC1CE1">
        <w:rPr>
          <w:rFonts w:eastAsia="TimesNewRomanPS-BoldMT" w:cs="Arial"/>
          <w:bCs/>
          <w:color w:val="000000" w:themeColor="text1"/>
          <w:lang w:val="ru-RU"/>
        </w:rPr>
        <w:t xml:space="preserve">ЈН бр. </w:t>
      </w:r>
      <w:r w:rsidR="00C86DF7">
        <w:rPr>
          <w:rFonts w:eastAsia="TimesNewRomanPS-BoldMT" w:cs="Arial"/>
          <w:bCs/>
          <w:color w:val="000000" w:themeColor="text1"/>
          <w:lang w:val="sr-Cyrl-RS"/>
        </w:rPr>
        <w:t>216/2018-3000/0911/2018</w:t>
      </w:r>
    </w:p>
    <w:p w:rsidR="00CC1CE1" w:rsidRPr="00CC1CE1" w:rsidRDefault="00CC1CE1" w:rsidP="00CC1CE1">
      <w:pPr>
        <w:spacing w:before="0"/>
        <w:rPr>
          <w:rFonts w:eastAsia="TimesNewRomanPS-BoldMT" w:cs="Arial"/>
          <w:bCs/>
          <w:color w:val="00B0F0"/>
          <w:lang w:val="ru-RU"/>
        </w:rPr>
      </w:pPr>
    </w:p>
    <w:p w:rsidR="00CC1CE1" w:rsidRPr="00CC1CE1" w:rsidRDefault="00CC1CE1" w:rsidP="00CC1CE1">
      <w:pPr>
        <w:spacing w:before="0"/>
        <w:rPr>
          <w:rFonts w:cs="Arial"/>
          <w:b/>
          <w:bCs/>
          <w:iCs/>
        </w:rPr>
      </w:pPr>
      <w:proofErr w:type="gramStart"/>
      <w:r w:rsidRPr="00CC1CE1">
        <w:rPr>
          <w:rFonts w:cs="Arial"/>
          <w:b/>
          <w:bCs/>
          <w:iCs/>
        </w:rPr>
        <w:t>1)ОПШТИ</w:t>
      </w:r>
      <w:proofErr w:type="gramEnd"/>
      <w:r w:rsidRPr="00CC1CE1">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iCs/>
              </w:rPr>
            </w:pPr>
            <w:r w:rsidRPr="00CC1CE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tc>
      </w:tr>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8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4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12"/>
        </w:trPr>
        <w:tc>
          <w:tcPr>
            <w:tcW w:w="4621" w:type="dxa"/>
            <w:tcBorders>
              <w:top w:val="single" w:sz="4" w:space="0" w:color="000000"/>
              <w:left w:val="single" w:sz="4" w:space="0" w:color="000000"/>
              <w:bottom w:val="single" w:sz="4" w:space="0" w:color="000000"/>
            </w:tcBorders>
            <w:shd w:val="clear" w:color="auto" w:fill="auto"/>
          </w:tcPr>
          <w:p w:rsidR="00CC1CE1" w:rsidRPr="00DE1341" w:rsidRDefault="00CC1CE1" w:rsidP="00CC1CE1">
            <w:pPr>
              <w:spacing w:before="0"/>
              <w:rPr>
                <w:rFonts w:cs="Arial"/>
                <w:iCs/>
                <w:lang w:val="ru-RU"/>
              </w:rPr>
            </w:pPr>
          </w:p>
          <w:p w:rsidR="00CC1CE1" w:rsidRPr="00CC1CE1" w:rsidRDefault="00CC1CE1" w:rsidP="00CC1CE1">
            <w:pPr>
              <w:spacing w:before="0"/>
              <w:rPr>
                <w:rFonts w:cs="Arial"/>
                <w:b/>
                <w:bCs/>
                <w:iCs/>
              </w:rPr>
            </w:pPr>
            <w:r w:rsidRPr="00CC1CE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Електронска адреса понуђача (</w:t>
            </w:r>
            <w:r w:rsidRPr="00CC1CE1">
              <w:rPr>
                <w:rFonts w:cs="Arial"/>
                <w:iCs/>
              </w:rPr>
              <w:t>e</w:t>
            </w:r>
            <w:r w:rsidRPr="00CC1CE1">
              <w:rPr>
                <w:rFonts w:cs="Arial"/>
                <w:iCs/>
                <w:lang w:val="ru-RU"/>
              </w:rPr>
              <w:t>-</w:t>
            </w:r>
            <w:r w:rsidRPr="00CC1CE1">
              <w:rPr>
                <w:rFonts w:cs="Arial"/>
                <w:iCs/>
              </w:rPr>
              <w:t>mail</w:t>
            </w:r>
            <w:r w:rsidRPr="00CC1CE1">
              <w:rPr>
                <w:rFonts w:cs="Arial"/>
                <w:iCs/>
                <w:lang w:val="ru-RU"/>
              </w:rPr>
              <w:t>):</w:t>
            </w:r>
          </w:p>
          <w:p w:rsidR="00CC1CE1" w:rsidRPr="00CC1CE1" w:rsidRDefault="00CC1CE1" w:rsidP="00CC1C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5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53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p w:rsidR="00CC1CE1" w:rsidRPr="00CC1CE1" w:rsidRDefault="00CC1CE1" w:rsidP="00CC1CE1">
            <w:pPr>
              <w:spacing w:before="0"/>
              <w:rPr>
                <w:rFonts w:cs="Arial"/>
                <w:b/>
                <w:bCs/>
                <w:iCs/>
                <w:lang w:val="ru-RU"/>
              </w:rPr>
            </w:pPr>
          </w:p>
          <w:p w:rsidR="00CC1CE1" w:rsidRPr="00CC1CE1" w:rsidRDefault="00CC1CE1" w:rsidP="00CC1CE1">
            <w:pPr>
              <w:spacing w:before="0"/>
              <w:rPr>
                <w:rFonts w:cs="Arial"/>
                <w:b/>
                <w:bCs/>
                <w:iCs/>
                <w:lang w:val="ru-RU"/>
              </w:rPr>
            </w:pPr>
          </w:p>
        </w:tc>
      </w:tr>
      <w:tr w:rsidR="00CC1CE1" w:rsidRPr="00467F91"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ind w:firstLine="708"/>
              <w:rPr>
                <w:rFonts w:cs="Arial"/>
                <w:b/>
                <w:bCs/>
                <w:iCs/>
                <w:lang w:val="ru-RU"/>
              </w:rPr>
            </w:pPr>
          </w:p>
          <w:p w:rsidR="00CC1CE1" w:rsidRPr="00CC1CE1" w:rsidRDefault="00CC1CE1" w:rsidP="00CC1CE1">
            <w:pPr>
              <w:spacing w:before="0"/>
              <w:ind w:firstLine="708"/>
              <w:rPr>
                <w:rFonts w:cs="Arial"/>
                <w:b/>
                <w:bCs/>
                <w:iCs/>
                <w:lang w:val="ru-RU"/>
              </w:rPr>
            </w:pPr>
          </w:p>
          <w:p w:rsidR="00CC1CE1" w:rsidRPr="00CC1CE1" w:rsidRDefault="00CC1CE1" w:rsidP="00CC1CE1">
            <w:pPr>
              <w:spacing w:before="0"/>
              <w:ind w:firstLine="708"/>
              <w:rPr>
                <w:rFonts w:cs="Arial"/>
                <w:b/>
                <w:bCs/>
                <w:iCs/>
                <w:lang w:val="ru-RU"/>
              </w:rPr>
            </w:pPr>
          </w:p>
        </w:tc>
      </w:tr>
    </w:tbl>
    <w:p w:rsidR="00CC1CE1" w:rsidRPr="00DE1341" w:rsidRDefault="00CC1CE1" w:rsidP="00CC1CE1">
      <w:pPr>
        <w:spacing w:before="0"/>
        <w:rPr>
          <w:rFonts w:cs="Arial"/>
          <w:lang w:val="ru-RU"/>
        </w:rPr>
      </w:pPr>
    </w:p>
    <w:p w:rsidR="00CC1CE1" w:rsidRPr="00CC1CE1" w:rsidRDefault="00CC1CE1" w:rsidP="00CC1CE1">
      <w:pPr>
        <w:spacing w:before="0"/>
        <w:rPr>
          <w:rFonts w:eastAsia="TimesNewRomanPSMT" w:cs="Arial"/>
          <w:b/>
          <w:bCs/>
          <w:iCs/>
        </w:rPr>
      </w:pPr>
      <w:r w:rsidRPr="00CC1CE1">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cs="Arial"/>
              </w:rPr>
            </w:pPr>
          </w:p>
          <w:p w:rsidR="00CC1CE1" w:rsidRPr="00CC1CE1" w:rsidRDefault="00CC1CE1" w:rsidP="00CC1CE1">
            <w:pPr>
              <w:spacing w:before="0"/>
              <w:jc w:val="center"/>
              <w:rPr>
                <w:rFonts w:eastAsia="TimesNewRomanPSMT" w:cs="Arial"/>
                <w:b/>
                <w:bCs/>
              </w:rPr>
            </w:pPr>
            <w:r w:rsidRPr="00CC1CE1">
              <w:rPr>
                <w:rFonts w:eastAsia="TimesNewRomanPSMT" w:cs="Arial"/>
                <w:b/>
                <w:bCs/>
              </w:rPr>
              <w:t xml:space="preserve">А) САМОСТАЛНО </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eastAsia="TimesNewRomanPSMT" w:cs="Arial"/>
                <w:b/>
                <w:bCs/>
              </w:rPr>
            </w:pPr>
            <w:r w:rsidRPr="00CC1CE1">
              <w:rPr>
                <w:rFonts w:eastAsia="TimesNewRomanPSMT" w:cs="Arial"/>
                <w:b/>
                <w:bCs/>
              </w:rPr>
              <w:t>Б) СА ПОДИЗВОЂАЧЕМ</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cs="Arial"/>
                <w:b/>
                <w:iCs/>
                <w:lang w:val="ru-RU"/>
              </w:rPr>
            </w:pPr>
            <w:r w:rsidRPr="00CC1CE1">
              <w:rPr>
                <w:rFonts w:eastAsia="TimesNewRomanPSMT" w:cs="Arial"/>
                <w:b/>
                <w:bCs/>
              </w:rPr>
              <w:t>В) КАО ЗАЈЕДНИЧКУ ПОНУДУ</w:t>
            </w:r>
          </w:p>
        </w:tc>
      </w:tr>
    </w:tbl>
    <w:p w:rsidR="00CC1CE1" w:rsidRPr="00CC1CE1" w:rsidRDefault="00CC1CE1" w:rsidP="00CC1CE1">
      <w:pPr>
        <w:spacing w:before="0"/>
        <w:rPr>
          <w:rFonts w:cs="Arial"/>
          <w:b/>
          <w:iCs/>
          <w:lang w:val="ru-RU"/>
        </w:rPr>
      </w:pPr>
    </w:p>
    <w:p w:rsidR="00CC1CE1" w:rsidRPr="00CC1CE1" w:rsidRDefault="00CC1CE1" w:rsidP="00CC1CE1">
      <w:pPr>
        <w:spacing w:before="0"/>
        <w:rPr>
          <w:rFonts w:cs="Arial"/>
          <w:iCs/>
          <w:lang w:val="ru-RU"/>
        </w:rPr>
      </w:pPr>
      <w:r w:rsidRPr="00CC1CE1">
        <w:rPr>
          <w:rFonts w:cs="Arial"/>
          <w:b/>
          <w:iCs/>
          <w:lang w:val="ru-RU"/>
        </w:rPr>
        <w:t>Напомена:</w:t>
      </w:r>
      <w:r w:rsidRPr="00CC1CE1">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DE1341" w:rsidRDefault="00CC1CE1" w:rsidP="00CC1CE1">
      <w:pPr>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
          <w:bCs/>
          <w:lang w:val="sr-Cyrl-CS"/>
        </w:rPr>
        <w:t xml:space="preserve">3) </w:t>
      </w:r>
      <w:r w:rsidRPr="00CC1CE1">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1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bl>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iCs/>
          <w:lang w:val="ru-RU"/>
        </w:rPr>
      </w:pPr>
      <w:r w:rsidRPr="00CC1CE1">
        <w:rPr>
          <w:rFonts w:cs="Arial"/>
          <w:b/>
          <w:bCs/>
          <w:iCs/>
          <w:u w:val="single"/>
          <w:lang w:val="ru-RU"/>
        </w:rPr>
        <w:t>Напомена:</w:t>
      </w:r>
    </w:p>
    <w:p w:rsidR="00CC1CE1" w:rsidRPr="00CC1CE1" w:rsidRDefault="00CC1CE1" w:rsidP="00CC1CE1">
      <w:pPr>
        <w:spacing w:before="0"/>
        <w:rPr>
          <w:rFonts w:eastAsia="TimesNewRomanPSMT" w:cs="Arial"/>
          <w:b/>
          <w:bCs/>
          <w:lang w:val="ru-RU"/>
        </w:rPr>
      </w:pPr>
      <w:r w:rsidRPr="00CC1CE1">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Default="00CC1CE1" w:rsidP="00CC1CE1">
      <w:pPr>
        <w:spacing w:before="0"/>
        <w:rPr>
          <w:rFonts w:eastAsia="TimesNewRomanPSMT" w:cs="Arial"/>
          <w:b/>
          <w:bCs/>
        </w:rPr>
      </w:pPr>
    </w:p>
    <w:p w:rsidR="0006193A" w:rsidRDefault="0006193A" w:rsidP="00CC1CE1">
      <w:pPr>
        <w:spacing w:before="0"/>
        <w:rPr>
          <w:rFonts w:eastAsia="TimesNewRomanPSMT" w:cs="Arial"/>
          <w:b/>
          <w:bCs/>
          <w:lang w:val="sr-Cyrl-RS"/>
        </w:rPr>
      </w:pPr>
    </w:p>
    <w:p w:rsidR="00ED0DBF" w:rsidRDefault="00ED0DBF" w:rsidP="00CC1CE1">
      <w:pPr>
        <w:spacing w:before="0"/>
        <w:rPr>
          <w:rFonts w:eastAsia="TimesNewRomanPSMT" w:cs="Arial"/>
          <w:b/>
          <w:bCs/>
          <w:lang w:val="sr-Cyrl-RS"/>
        </w:rPr>
      </w:pPr>
    </w:p>
    <w:p w:rsidR="00ED0DBF" w:rsidRPr="00ED0DBF" w:rsidRDefault="00ED0DBF" w:rsidP="00CC1CE1">
      <w:pPr>
        <w:spacing w:before="0"/>
        <w:rPr>
          <w:rFonts w:eastAsia="TimesNewRomanPSMT" w:cs="Arial"/>
          <w:b/>
          <w:bCs/>
          <w:lang w:val="sr-Cyrl-RS"/>
        </w:rPr>
      </w:pPr>
    </w:p>
    <w:p w:rsidR="00CC1CE1" w:rsidRDefault="00CC1CE1" w:rsidP="00CC1CE1">
      <w:pPr>
        <w:spacing w:before="0"/>
        <w:rPr>
          <w:rFonts w:eastAsia="TimesNewRomanPSMT" w:cs="Arial"/>
          <w:b/>
          <w:bCs/>
          <w:lang w:val="ru-RU"/>
        </w:rPr>
      </w:pPr>
    </w:p>
    <w:p w:rsidR="001759FD" w:rsidRDefault="001759FD" w:rsidP="00CC1CE1">
      <w:pPr>
        <w:spacing w:before="0"/>
        <w:rPr>
          <w:rFonts w:eastAsia="TimesNewRomanPSMT" w:cs="Arial"/>
          <w:b/>
          <w:bCs/>
          <w:lang w:val="ru-RU"/>
        </w:rPr>
      </w:pPr>
    </w:p>
    <w:p w:rsidR="001759FD" w:rsidRPr="00CC1CE1" w:rsidRDefault="001759FD"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
          <w:bCs/>
          <w:lang w:val="sr-Cyrl-CS"/>
        </w:rPr>
        <w:t xml:space="preserve">4) </w:t>
      </w:r>
      <w:r w:rsidRPr="00CC1CE1">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lang w:val="ru-RU"/>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60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03"/>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bl>
    <w:p w:rsidR="00CC1CE1" w:rsidRPr="00CC1CE1" w:rsidRDefault="00CC1CE1" w:rsidP="00CC1CE1">
      <w:pPr>
        <w:spacing w:before="0"/>
        <w:rPr>
          <w:rFonts w:cs="Arial"/>
          <w:b/>
          <w:bCs/>
          <w:iCs/>
          <w:u w:val="single"/>
        </w:rPr>
      </w:pPr>
    </w:p>
    <w:p w:rsidR="00CC1CE1" w:rsidRPr="00CC1CE1" w:rsidRDefault="00CC1CE1" w:rsidP="00CC1CE1">
      <w:pPr>
        <w:spacing w:before="0"/>
        <w:rPr>
          <w:rFonts w:cs="Arial"/>
          <w:iCs/>
          <w:lang w:val="ru-RU"/>
        </w:rPr>
      </w:pPr>
      <w:r w:rsidRPr="00CC1CE1">
        <w:rPr>
          <w:rFonts w:cs="Arial"/>
          <w:b/>
          <w:bCs/>
          <w:iCs/>
          <w:u w:val="single"/>
        </w:rPr>
        <w:t>Напомена:</w:t>
      </w:r>
    </w:p>
    <w:p w:rsidR="00CC1CE1" w:rsidRPr="00CC1CE1" w:rsidRDefault="00CC1CE1" w:rsidP="00CC1CE1">
      <w:pPr>
        <w:spacing w:before="0"/>
        <w:rPr>
          <w:rFonts w:cs="Arial"/>
          <w:iCs/>
          <w:lang w:val="ru-RU"/>
        </w:rPr>
      </w:pPr>
      <w:r w:rsidRPr="00CC1CE1">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F8752B" w:rsidRDefault="00F8752B" w:rsidP="00CC1CE1">
      <w:pPr>
        <w:spacing w:before="0"/>
        <w:rPr>
          <w:rFonts w:cs="Arial"/>
          <w:iCs/>
          <w:lang w:val="ru-RU"/>
        </w:rPr>
      </w:pPr>
    </w:p>
    <w:p w:rsidR="00F8752B" w:rsidRDefault="00F8752B" w:rsidP="00CC1CE1">
      <w:pPr>
        <w:spacing w:before="0"/>
        <w:rPr>
          <w:rFonts w:cs="Arial"/>
          <w:iCs/>
        </w:rPr>
      </w:pPr>
    </w:p>
    <w:p w:rsidR="0006193A" w:rsidRPr="0006193A" w:rsidRDefault="0006193A" w:rsidP="00CC1CE1">
      <w:pPr>
        <w:spacing w:before="0"/>
        <w:rPr>
          <w:rFonts w:cs="Arial"/>
          <w:iCs/>
        </w:rPr>
      </w:pPr>
    </w:p>
    <w:p w:rsidR="00F8752B" w:rsidRDefault="00F8752B" w:rsidP="00CC1CE1">
      <w:pPr>
        <w:spacing w:before="0"/>
        <w:rPr>
          <w:rFonts w:cs="Arial"/>
          <w:iCs/>
          <w:lang w:val="ru-RU"/>
        </w:rPr>
      </w:pP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DE2B8E" w:rsidRDefault="00DE2B8E" w:rsidP="00CC1CE1">
      <w:pPr>
        <w:spacing w:before="0"/>
        <w:rPr>
          <w:rFonts w:cs="Arial"/>
          <w:iCs/>
          <w:lang w:val="ru-RU"/>
        </w:rPr>
      </w:pPr>
    </w:p>
    <w:p w:rsidR="00DE2B8E" w:rsidRDefault="00DE2B8E" w:rsidP="00CC1CE1">
      <w:pPr>
        <w:spacing w:before="0"/>
        <w:rPr>
          <w:rFonts w:cs="Arial"/>
          <w:iCs/>
          <w:lang w:val="ru-RU"/>
        </w:rPr>
      </w:pPr>
    </w:p>
    <w:p w:rsidR="00777C3F" w:rsidRDefault="00777C3F" w:rsidP="00CC1CE1">
      <w:pPr>
        <w:spacing w:before="0"/>
        <w:rPr>
          <w:rFonts w:cs="Arial"/>
          <w:iCs/>
          <w:lang w:val="ru-RU"/>
        </w:rPr>
      </w:pPr>
    </w:p>
    <w:p w:rsidR="00ED0DBF" w:rsidRPr="00CC1CE1" w:rsidRDefault="00ED0DBF" w:rsidP="00CC1CE1">
      <w:pPr>
        <w:spacing w:before="0"/>
        <w:rPr>
          <w:rFonts w:cs="Arial"/>
          <w:iCs/>
          <w:lang w:val="ru-RU"/>
        </w:rPr>
      </w:pPr>
    </w:p>
    <w:p w:rsidR="00CC1CE1" w:rsidRDefault="00CC1CE1" w:rsidP="00CC1CE1">
      <w:pPr>
        <w:spacing w:before="0"/>
        <w:rPr>
          <w:rFonts w:eastAsia="TimesNewRomanPSMT" w:cs="Arial"/>
          <w:b/>
          <w:bCs/>
        </w:rPr>
      </w:pPr>
      <w:r w:rsidRPr="00CC1CE1">
        <w:rPr>
          <w:rFonts w:eastAsia="TimesNewRomanPSMT" w:cs="Arial"/>
          <w:b/>
          <w:bCs/>
          <w:lang w:val="sr-Cyrl-CS"/>
        </w:rPr>
        <w:t>5) ЦЕНА И КОМЕРЦИЈАЛНИ УСЛОВИ ПОНУДЕ</w:t>
      </w:r>
    </w:p>
    <w:p w:rsidR="009D0B39" w:rsidRPr="009D0B39" w:rsidRDefault="009D0B39" w:rsidP="00CC1CE1">
      <w:pPr>
        <w:spacing w:before="0"/>
        <w:rPr>
          <w:rFonts w:eastAsia="TimesNewRomanPSMT" w:cs="Arial"/>
          <w:b/>
          <w:bCs/>
        </w:rPr>
      </w:pPr>
    </w:p>
    <w:p w:rsidR="00CC1CE1" w:rsidRDefault="00CC1CE1" w:rsidP="00CC1CE1">
      <w:pPr>
        <w:spacing w:before="0"/>
        <w:jc w:val="center"/>
        <w:rPr>
          <w:rFonts w:cs="Arial"/>
          <w:b/>
          <w:bCs/>
          <w:iCs/>
          <w:u w:val="single"/>
        </w:rPr>
      </w:pPr>
      <w:r w:rsidRPr="00CC1CE1">
        <w:rPr>
          <w:rFonts w:cs="Arial"/>
          <w:b/>
          <w:bCs/>
          <w:iCs/>
          <w:u w:val="single"/>
          <w:lang w:val="sr-Cyrl-CS"/>
        </w:rPr>
        <w:t>ЦЕНА</w:t>
      </w:r>
    </w:p>
    <w:p w:rsidR="009D0B39" w:rsidRPr="009D0B39" w:rsidRDefault="009D0B39" w:rsidP="00CC1CE1">
      <w:pPr>
        <w:spacing w:before="0"/>
        <w:jc w:val="center"/>
        <w:rPr>
          <w:rFonts w:cs="Arial"/>
          <w:b/>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9"/>
        <w:gridCol w:w="3937"/>
      </w:tblGrid>
      <w:tr w:rsidR="00CC1CE1" w:rsidRPr="00467F91" w:rsidTr="00DE1341">
        <w:trPr>
          <w:trHeight w:val="485"/>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CC1CE1" w:rsidRPr="00CC1CE1" w:rsidRDefault="00CC1CE1" w:rsidP="00363F65">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w:t>
            </w:r>
          </w:p>
        </w:tc>
      </w:tr>
      <w:tr w:rsidR="00CC1CE1" w:rsidRPr="00467F91" w:rsidTr="00DE1341">
        <w:trPr>
          <w:trHeight w:val="440"/>
        </w:trPr>
        <w:tc>
          <w:tcPr>
            <w:tcW w:w="5920" w:type="dxa"/>
            <w:vAlign w:val="center"/>
          </w:tcPr>
          <w:p w:rsidR="00224FC3" w:rsidRDefault="00C86DF7" w:rsidP="00CC1CE1">
            <w:pPr>
              <w:spacing w:before="0"/>
              <w:ind w:left="284"/>
              <w:jc w:val="left"/>
              <w:rPr>
                <w:rFonts w:cs="Arial"/>
                <w:lang w:val="sr-Cyrl-RS"/>
              </w:rPr>
            </w:pPr>
            <w:r>
              <w:rPr>
                <w:rFonts w:cs="Arial"/>
                <w:lang w:val="sr-Cyrl-RS"/>
              </w:rPr>
              <w:t xml:space="preserve">Ремонт електропнеуматског управљачког уређаја вентила сигурности на К3, годишњи сервис електропнеуматских управљачких уређаја вентила сигурности на постројењу 161 МW блоку 110 МW у ТЕ Колубара </w:t>
            </w:r>
            <w:r w:rsidR="00CC1CE1" w:rsidRPr="00CC1CE1">
              <w:rPr>
                <w:rFonts w:cs="Arial"/>
                <w:lang w:val="sr-Cyrl-RS"/>
              </w:rPr>
              <w:t xml:space="preserve">– </w:t>
            </w:r>
          </w:p>
          <w:p w:rsidR="00CC1CE1" w:rsidRPr="00CC1CE1" w:rsidRDefault="00CC1CE1" w:rsidP="00CC1CE1">
            <w:pPr>
              <w:spacing w:before="0"/>
              <w:ind w:left="284"/>
              <w:jc w:val="left"/>
              <w:rPr>
                <w:rFonts w:cs="Arial"/>
                <w:b/>
                <w:lang w:val="sr-Cyrl-CS"/>
              </w:rPr>
            </w:pPr>
            <w:r w:rsidRPr="00CC1CE1">
              <w:rPr>
                <w:rFonts w:cs="Arial"/>
                <w:lang w:val="sr-Cyrl-RS"/>
              </w:rPr>
              <w:t xml:space="preserve">ЈН бр. </w:t>
            </w:r>
            <w:r w:rsidR="00C86DF7">
              <w:rPr>
                <w:rFonts w:cs="Arial"/>
                <w:lang w:val="sr-Cyrl-RS"/>
              </w:rPr>
              <w:t>216/2018-3000/0911/2018</w:t>
            </w:r>
          </w:p>
        </w:tc>
        <w:tc>
          <w:tcPr>
            <w:tcW w:w="4394" w:type="dxa"/>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p>
        </w:tc>
      </w:tr>
    </w:tbl>
    <w:p w:rsidR="00CC1CE1" w:rsidRPr="00CC1CE1" w:rsidRDefault="00CC1CE1" w:rsidP="00CC1CE1">
      <w:pPr>
        <w:spacing w:before="0"/>
        <w:jc w:val="center"/>
        <w:rPr>
          <w:rFonts w:cs="Arial"/>
          <w:b/>
          <w:bCs/>
          <w:iCs/>
          <w:u w:val="single"/>
          <w:lang w:val="sr-Cyrl-CS"/>
        </w:rPr>
      </w:pPr>
    </w:p>
    <w:p w:rsidR="00CC1CE1" w:rsidRDefault="00CC1CE1" w:rsidP="00CC1CE1">
      <w:pPr>
        <w:spacing w:before="0"/>
        <w:jc w:val="center"/>
        <w:rPr>
          <w:rFonts w:cs="Arial"/>
          <w:b/>
          <w:bCs/>
          <w:iCs/>
          <w:u w:val="single"/>
        </w:rPr>
      </w:pPr>
      <w:r w:rsidRPr="00CC1CE1">
        <w:rPr>
          <w:rFonts w:cs="Arial"/>
          <w:b/>
          <w:bCs/>
          <w:iCs/>
          <w:u w:val="single"/>
          <w:lang w:val="sr-Cyrl-CS"/>
        </w:rPr>
        <w:t>КОМЕРЦИЈАЛНИ УСЛОВИ</w:t>
      </w:r>
    </w:p>
    <w:p w:rsidR="009D0B39" w:rsidRPr="009D0B39" w:rsidRDefault="009D0B39" w:rsidP="00CC1CE1">
      <w:pPr>
        <w:spacing w:before="0"/>
        <w:jc w:val="center"/>
        <w:rPr>
          <w:rFonts w:cs="Arial"/>
          <w:b/>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C1CE1" w:rsidRPr="00CC1CE1" w:rsidTr="00E21C0B">
        <w:trPr>
          <w:trHeight w:val="647"/>
        </w:trPr>
        <w:tc>
          <w:tcPr>
            <w:tcW w:w="528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УСЛОВ НАРУЧИОЦА</w:t>
            </w:r>
          </w:p>
        </w:tc>
        <w:tc>
          <w:tcPr>
            <w:tcW w:w="3965"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ПОНУДА ПОНУЂАЧА</w:t>
            </w:r>
          </w:p>
        </w:tc>
      </w:tr>
      <w:tr w:rsidR="00CC1CE1" w:rsidRPr="00467F91" w:rsidTr="001759FD">
        <w:trPr>
          <w:trHeight w:val="1430"/>
        </w:trPr>
        <w:tc>
          <w:tcPr>
            <w:tcW w:w="5280" w:type="dxa"/>
            <w:vAlign w:val="center"/>
          </w:tcPr>
          <w:p w:rsidR="00CC1CE1" w:rsidRPr="00CC1CE1" w:rsidRDefault="00CC1CE1" w:rsidP="001759FD">
            <w:pPr>
              <w:spacing w:before="0"/>
              <w:jc w:val="center"/>
              <w:rPr>
                <w:rFonts w:cs="Arial"/>
                <w:b/>
                <w:bCs/>
                <w:iCs/>
                <w:lang w:val="sr-Cyrl-CS"/>
              </w:rPr>
            </w:pPr>
            <w:r w:rsidRPr="00CC1CE1">
              <w:rPr>
                <w:rFonts w:cs="Arial"/>
                <w:b/>
                <w:bCs/>
                <w:iCs/>
                <w:lang w:val="sr-Cyrl-CS"/>
              </w:rPr>
              <w:t>РОК И НАЧИН ПЛАЋАЊА:</w:t>
            </w:r>
          </w:p>
          <w:p w:rsidR="00CC1CE1" w:rsidRPr="00A951A6" w:rsidRDefault="00AF5E99" w:rsidP="001759FD">
            <w:pPr>
              <w:spacing w:before="0"/>
              <w:rPr>
                <w:rFonts w:cs="Arial"/>
                <w:bCs/>
                <w:iCs/>
                <w:color w:val="000000" w:themeColor="text1"/>
                <w:lang w:val="sr-Cyrl-CS"/>
              </w:rPr>
            </w:pPr>
            <w:r>
              <w:rPr>
                <w:rFonts w:cs="Arial"/>
                <w:bCs/>
                <w:iCs/>
                <w:color w:val="000000" w:themeColor="text1"/>
                <w:lang w:val="sr-Cyrl-RS"/>
              </w:rPr>
              <w:t xml:space="preserve">Сукцесивно у </w:t>
            </w:r>
            <w:r w:rsidR="00CC1CE1" w:rsidRPr="00CC1CE1">
              <w:rPr>
                <w:rFonts w:cs="Arial"/>
                <w:bCs/>
                <w:iCs/>
                <w:color w:val="000000" w:themeColor="text1"/>
                <w:lang w:val="sr-Cyrl-CS"/>
              </w:rPr>
              <w:t xml:space="preserve"> року до 45 дана од пријема исправног рачуна, издатог на основу прихваћених и одобрених Извештаја</w:t>
            </w:r>
          </w:p>
        </w:tc>
        <w:tc>
          <w:tcPr>
            <w:tcW w:w="3965" w:type="dxa"/>
            <w:vAlign w:val="center"/>
          </w:tcPr>
          <w:p w:rsidR="00CC1CE1" w:rsidRPr="00CC1CE1" w:rsidRDefault="00CC1CE1" w:rsidP="00CC1CE1">
            <w:pPr>
              <w:spacing w:before="0"/>
              <w:jc w:val="center"/>
              <w:rPr>
                <w:rFonts w:cs="Arial"/>
                <w:bCs/>
                <w:iCs/>
                <w:color w:val="00B0F0"/>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A951A6" w:rsidRPr="00467F91" w:rsidTr="00E21C0B">
        <w:tc>
          <w:tcPr>
            <w:tcW w:w="5280"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
                <w:bCs/>
                <w:iCs/>
                <w:lang w:val="sr-Cyrl-CS"/>
              </w:rPr>
            </w:pPr>
            <w:r w:rsidRPr="007650A6">
              <w:rPr>
                <w:rFonts w:cs="Arial"/>
                <w:b/>
                <w:bCs/>
                <w:iCs/>
                <w:lang w:val="sr-Cyrl-CS"/>
              </w:rPr>
              <w:t>РОК ИЗВРШЕЊА:</w:t>
            </w:r>
          </w:p>
          <w:p w:rsidR="00A951A6" w:rsidRPr="001759FD" w:rsidRDefault="0005741A" w:rsidP="001759FD">
            <w:pPr>
              <w:tabs>
                <w:tab w:val="right" w:pos="10255"/>
              </w:tabs>
              <w:spacing w:before="0"/>
              <w:rPr>
                <w:rFonts w:cs="Arial"/>
                <w:color w:val="000000" w:themeColor="text1"/>
                <w:lang w:val="sr-Cyrl-RS"/>
              </w:rPr>
            </w:pPr>
            <w:r w:rsidRPr="00D455D3">
              <w:rPr>
                <w:rFonts w:cs="Arial"/>
                <w:lang w:val="sr-Cyrl-CS"/>
              </w:rPr>
              <w:t xml:space="preserve">Рок извршења </w:t>
            </w:r>
            <w:r>
              <w:rPr>
                <w:rFonts w:cs="Arial"/>
                <w:lang w:val="sr-Cyrl-CS"/>
              </w:rPr>
              <w:t xml:space="preserve">услуге </w:t>
            </w:r>
            <w:r w:rsidRPr="00D455D3">
              <w:rPr>
                <w:rFonts w:cs="Arial"/>
                <w:lang w:val="sr-Cyrl-CS"/>
              </w:rPr>
              <w:t xml:space="preserve"> је </w:t>
            </w:r>
            <w:r>
              <w:rPr>
                <w:rFonts w:cs="Arial"/>
                <w:lang w:val="sr-Cyrl-CS"/>
              </w:rPr>
              <w:t xml:space="preserve">90 дана од позива  Наручиоца а у периоду од </w:t>
            </w:r>
            <w:r w:rsidRPr="00D455D3">
              <w:rPr>
                <w:rFonts w:cs="Arial"/>
                <w:lang w:val="sr-Cyrl-CS"/>
              </w:rPr>
              <w:t xml:space="preserve">12 месеци од </w:t>
            </w:r>
            <w:r>
              <w:rPr>
                <w:rFonts w:cs="Arial"/>
                <w:lang w:val="sr-Cyrl-CS"/>
              </w:rPr>
              <w:t>ступања уговора на снагу</w:t>
            </w:r>
            <w:r w:rsidRPr="00D455D3">
              <w:rPr>
                <w:rFonts w:cs="Arial"/>
                <w:lang w:val="sr-Cyrl-RS"/>
              </w:rPr>
              <w:t>.</w:t>
            </w:r>
          </w:p>
        </w:tc>
        <w:tc>
          <w:tcPr>
            <w:tcW w:w="3965"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A951A6" w:rsidRPr="007650A6" w:rsidRDefault="00A951A6" w:rsidP="00865219">
            <w:pPr>
              <w:spacing w:before="0"/>
              <w:jc w:val="center"/>
              <w:rPr>
                <w:rFonts w:cs="Arial"/>
                <w:bCs/>
                <w:iCs/>
                <w:color w:val="00B0F0"/>
              </w:rPr>
            </w:pPr>
            <w:r w:rsidRPr="007650A6">
              <w:rPr>
                <w:rFonts w:cs="Arial"/>
                <w:bCs/>
                <w:iCs/>
                <w:color w:val="000000" w:themeColor="text1"/>
                <w:lang w:val="sr-Cyrl-CS"/>
              </w:rPr>
              <w:t>ДА/НЕ (заокружити)</w:t>
            </w:r>
          </w:p>
        </w:tc>
      </w:tr>
      <w:tr w:rsidR="00DE2B8E" w:rsidRPr="00467F91" w:rsidTr="00E21C0B">
        <w:tc>
          <w:tcPr>
            <w:tcW w:w="5280" w:type="dxa"/>
            <w:vAlign w:val="center"/>
          </w:tcPr>
          <w:p w:rsidR="00DE2B8E" w:rsidRPr="007650A6" w:rsidRDefault="00DE2B8E" w:rsidP="00CA24FF">
            <w:pPr>
              <w:spacing w:before="0"/>
              <w:jc w:val="center"/>
              <w:rPr>
                <w:rFonts w:cs="Arial"/>
                <w:b/>
                <w:bCs/>
                <w:iCs/>
                <w:lang w:val="sr-Cyrl-CS"/>
              </w:rPr>
            </w:pPr>
          </w:p>
          <w:p w:rsidR="00DE2B8E" w:rsidRPr="007650A6" w:rsidRDefault="00DE2B8E" w:rsidP="001759FD">
            <w:pPr>
              <w:spacing w:before="0"/>
              <w:jc w:val="center"/>
              <w:rPr>
                <w:rFonts w:cs="Arial"/>
                <w:b/>
                <w:bCs/>
                <w:iCs/>
                <w:lang w:val="sr-Cyrl-CS"/>
              </w:rPr>
            </w:pPr>
            <w:r w:rsidRPr="007650A6">
              <w:rPr>
                <w:rFonts w:cs="Arial"/>
                <w:b/>
                <w:bCs/>
                <w:iCs/>
                <w:lang w:val="sr-Cyrl-CS"/>
              </w:rPr>
              <w:t>ГАРАНТНИ РОК:</w:t>
            </w:r>
          </w:p>
          <w:p w:rsidR="00DE2B8E" w:rsidRPr="00EA1FE6" w:rsidRDefault="00DE2B8E" w:rsidP="00EA1FE6">
            <w:pPr>
              <w:spacing w:before="0"/>
              <w:rPr>
                <w:rFonts w:cs="Arial"/>
                <w:color w:val="000000" w:themeColor="text1"/>
                <w:lang w:val="sr-Cyrl-RS" w:eastAsia="zh-CN"/>
              </w:rPr>
            </w:pPr>
            <w:r w:rsidRPr="007650A6">
              <w:rPr>
                <w:rFonts w:cs="Arial"/>
                <w:color w:val="000000" w:themeColor="text1"/>
                <w:lang w:eastAsia="zh-CN"/>
              </w:rPr>
              <w:t xml:space="preserve"> </w:t>
            </w:r>
            <w:proofErr w:type="gramStart"/>
            <w:r w:rsidRPr="007650A6">
              <w:rPr>
                <w:rFonts w:cs="Arial"/>
                <w:color w:val="000000" w:themeColor="text1"/>
                <w:lang w:eastAsia="zh-CN"/>
              </w:rPr>
              <w:t>минимум</w:t>
            </w:r>
            <w:proofErr w:type="gramEnd"/>
            <w:r w:rsidRPr="007650A6">
              <w:rPr>
                <w:rFonts w:cs="Arial"/>
                <w:color w:val="000000" w:themeColor="text1"/>
                <w:lang w:eastAsia="zh-CN"/>
              </w:rPr>
              <w:t xml:space="preserve"> </w:t>
            </w:r>
            <w:r w:rsidRPr="007650A6">
              <w:rPr>
                <w:rFonts w:cs="Arial"/>
                <w:color w:val="000000" w:themeColor="text1"/>
                <w:lang w:val="sr-Cyrl-RS" w:eastAsia="zh-CN"/>
              </w:rPr>
              <w:t>12</w:t>
            </w:r>
            <w:r w:rsidRPr="007650A6">
              <w:rPr>
                <w:rFonts w:cs="Arial"/>
                <w:color w:val="000000" w:themeColor="text1"/>
                <w:lang w:val="sr-Cyrl-CS" w:eastAsia="zh-CN"/>
              </w:rPr>
              <w:t xml:space="preserve"> месец</w:t>
            </w:r>
            <w:r>
              <w:rPr>
                <w:rFonts w:cs="Arial"/>
                <w:color w:val="000000" w:themeColor="text1"/>
                <w:lang w:val="sr-Cyrl-CS" w:eastAsia="zh-CN"/>
              </w:rPr>
              <w:t>и</w:t>
            </w:r>
            <w:r w:rsidRPr="007650A6">
              <w:rPr>
                <w:rFonts w:cs="Arial"/>
                <w:color w:val="000000" w:themeColor="text1"/>
                <w:lang w:val="sr-Cyrl-CS" w:eastAsia="zh-CN"/>
              </w:rPr>
              <w:t xml:space="preserve"> </w:t>
            </w:r>
            <w:r w:rsidR="00EA1FE6">
              <w:rPr>
                <w:rFonts w:cs="Arial"/>
                <w:lang w:val="sr-Cyrl-RS"/>
              </w:rPr>
              <w:t xml:space="preserve">од дана </w:t>
            </w:r>
            <w:r w:rsidR="00EA1FE6">
              <w:rPr>
                <w:rFonts w:cs="Arial"/>
              </w:rPr>
              <w:t>сачи</w:t>
            </w:r>
            <w:r w:rsidR="00EA1FE6">
              <w:rPr>
                <w:rFonts w:cs="Arial"/>
                <w:lang w:val="sr-Cyrl-RS"/>
              </w:rPr>
              <w:t>њавања</w:t>
            </w:r>
            <w:r w:rsidR="00EA1FE6">
              <w:rPr>
                <w:rFonts w:cs="Arial"/>
              </w:rPr>
              <w:t>, потпис</w:t>
            </w:r>
            <w:r w:rsidR="00EA1FE6">
              <w:rPr>
                <w:rFonts w:cs="Arial"/>
                <w:lang w:val="sr-Cyrl-RS"/>
              </w:rPr>
              <w:t xml:space="preserve">ивања </w:t>
            </w:r>
            <w:r w:rsidR="00EA1FE6">
              <w:rPr>
                <w:rFonts w:cs="Arial"/>
              </w:rPr>
              <w:t xml:space="preserve"> и вериф</w:t>
            </w:r>
            <w:r w:rsidR="00EA1FE6">
              <w:rPr>
                <w:rFonts w:cs="Arial"/>
                <w:lang w:val="sr-Cyrl-RS"/>
              </w:rPr>
              <w:t>иковања</w:t>
            </w:r>
            <w:r w:rsidR="00EA1FE6">
              <w:rPr>
                <w:rFonts w:cs="Arial"/>
              </w:rPr>
              <w:t xml:space="preserve"> Записник</w:t>
            </w:r>
            <w:r w:rsidR="00EA1FE6">
              <w:rPr>
                <w:rFonts w:cs="Arial"/>
                <w:lang w:val="sr-Cyrl-RS"/>
              </w:rPr>
              <w:t>а</w:t>
            </w:r>
            <w:r w:rsidR="00EA1FE6" w:rsidRPr="00BB344E">
              <w:rPr>
                <w:rFonts w:cs="Arial"/>
              </w:rPr>
              <w:t xml:space="preserve"> </w:t>
            </w:r>
            <w:r w:rsidR="00EA1FE6">
              <w:rPr>
                <w:rFonts w:cs="Arial"/>
                <w:lang w:val="sr-Cyrl-RS"/>
              </w:rPr>
              <w:t xml:space="preserve">о </w:t>
            </w:r>
            <w:r w:rsidR="00EA1FE6" w:rsidRPr="00BB344E">
              <w:rPr>
                <w:rFonts w:cs="Arial"/>
              </w:rPr>
              <w:t>квалитативном и квантитативном пријему услуга</w:t>
            </w:r>
            <w:r w:rsidR="00EA1FE6">
              <w:rPr>
                <w:rFonts w:cs="Arial"/>
                <w:lang w:val="sr-Cyrl-RS"/>
              </w:rPr>
              <w:t>.</w:t>
            </w:r>
          </w:p>
        </w:tc>
        <w:tc>
          <w:tcPr>
            <w:tcW w:w="3965" w:type="dxa"/>
            <w:vAlign w:val="center"/>
          </w:tcPr>
          <w:p w:rsidR="00DE2B8E" w:rsidRPr="007650A6" w:rsidRDefault="00DE2B8E" w:rsidP="00CA24FF">
            <w:pPr>
              <w:spacing w:before="0"/>
              <w:jc w:val="center"/>
              <w:rPr>
                <w:rFonts w:cs="Arial"/>
                <w:b/>
                <w:bCs/>
                <w:iCs/>
                <w:lang w:val="sr-Cyrl-CS"/>
              </w:rPr>
            </w:pPr>
          </w:p>
          <w:p w:rsidR="00DE2B8E" w:rsidRPr="007650A6" w:rsidRDefault="00DE2B8E" w:rsidP="00CA24FF">
            <w:pPr>
              <w:spacing w:before="0"/>
              <w:jc w:val="center"/>
              <w:rPr>
                <w:rFonts w:cs="Arial"/>
                <w:b/>
                <w:bCs/>
                <w:iCs/>
                <w:color w:val="00B0F0"/>
                <w:lang w:val="sr-Cyrl-CS"/>
              </w:rPr>
            </w:pPr>
            <w:r w:rsidRPr="007650A6">
              <w:rPr>
                <w:rFonts w:cs="Arial"/>
                <w:color w:val="000000" w:themeColor="text1"/>
                <w:lang w:val="sr-Cyrl-CS" w:eastAsia="zh-CN"/>
              </w:rPr>
              <w:t>_______ месец</w:t>
            </w:r>
            <w:r>
              <w:rPr>
                <w:rFonts w:cs="Arial"/>
                <w:color w:val="000000" w:themeColor="text1"/>
                <w:lang w:val="sr-Cyrl-CS" w:eastAsia="zh-CN"/>
              </w:rPr>
              <w:t>и</w:t>
            </w:r>
            <w:r w:rsidRPr="007650A6">
              <w:rPr>
                <w:rFonts w:cs="Arial"/>
                <w:color w:val="000000" w:themeColor="text1"/>
                <w:lang w:val="sr-Cyrl-CS" w:eastAsia="zh-CN"/>
              </w:rPr>
              <w:t xml:space="preserve"> </w:t>
            </w:r>
            <w:r w:rsidR="00217506">
              <w:rPr>
                <w:rFonts w:cs="Arial"/>
                <w:lang w:val="sr-Cyrl-RS"/>
              </w:rPr>
              <w:t xml:space="preserve">од дана </w:t>
            </w:r>
            <w:r w:rsidR="00217506">
              <w:rPr>
                <w:rFonts w:cs="Arial"/>
              </w:rPr>
              <w:t>сачи</w:t>
            </w:r>
            <w:r w:rsidR="00217506">
              <w:rPr>
                <w:rFonts w:cs="Arial"/>
                <w:lang w:val="sr-Cyrl-RS"/>
              </w:rPr>
              <w:t>њавања</w:t>
            </w:r>
            <w:r w:rsidR="00217506">
              <w:rPr>
                <w:rFonts w:cs="Arial"/>
              </w:rPr>
              <w:t>, потпис</w:t>
            </w:r>
            <w:r w:rsidR="00217506">
              <w:rPr>
                <w:rFonts w:cs="Arial"/>
                <w:lang w:val="sr-Cyrl-RS"/>
              </w:rPr>
              <w:t xml:space="preserve">ивања </w:t>
            </w:r>
            <w:r w:rsidR="00217506">
              <w:rPr>
                <w:rFonts w:cs="Arial"/>
              </w:rPr>
              <w:t xml:space="preserve"> и вериф</w:t>
            </w:r>
            <w:r w:rsidR="00217506">
              <w:rPr>
                <w:rFonts w:cs="Arial"/>
                <w:lang w:val="sr-Cyrl-RS"/>
              </w:rPr>
              <w:t>иковања</w:t>
            </w:r>
            <w:r w:rsidR="00217506">
              <w:rPr>
                <w:rFonts w:cs="Arial"/>
              </w:rPr>
              <w:t xml:space="preserve"> Записник</w:t>
            </w:r>
            <w:r w:rsidR="00217506">
              <w:rPr>
                <w:rFonts w:cs="Arial"/>
                <w:lang w:val="sr-Cyrl-RS"/>
              </w:rPr>
              <w:t>а</w:t>
            </w:r>
            <w:r w:rsidR="00217506" w:rsidRPr="00BB344E">
              <w:rPr>
                <w:rFonts w:cs="Arial"/>
              </w:rPr>
              <w:t xml:space="preserve"> </w:t>
            </w:r>
            <w:r w:rsidR="00217506">
              <w:rPr>
                <w:rFonts w:cs="Arial"/>
                <w:lang w:val="sr-Cyrl-RS"/>
              </w:rPr>
              <w:t xml:space="preserve">о </w:t>
            </w:r>
            <w:r w:rsidR="00217506" w:rsidRPr="00BB344E">
              <w:rPr>
                <w:rFonts w:cs="Arial"/>
              </w:rPr>
              <w:t>квалитативном и квантитативном пријему услуга</w:t>
            </w:r>
            <w:r w:rsidR="00217506">
              <w:rPr>
                <w:rFonts w:cs="Arial"/>
                <w:lang w:val="sr-Cyrl-RS"/>
              </w:rPr>
              <w:t>.</w:t>
            </w:r>
          </w:p>
        </w:tc>
      </w:tr>
      <w:tr w:rsidR="00E21C0B" w:rsidRPr="00467F91" w:rsidTr="00E21C0B">
        <w:trPr>
          <w:trHeight w:val="818"/>
        </w:trPr>
        <w:tc>
          <w:tcPr>
            <w:tcW w:w="5280" w:type="dxa"/>
            <w:vAlign w:val="center"/>
          </w:tcPr>
          <w:p w:rsidR="00E21C0B" w:rsidRPr="00CC1CE1" w:rsidRDefault="00E21C0B" w:rsidP="00CC5C8E">
            <w:pPr>
              <w:spacing w:before="0"/>
              <w:jc w:val="center"/>
              <w:rPr>
                <w:rFonts w:cs="Arial"/>
                <w:b/>
                <w:bCs/>
                <w:iCs/>
                <w:lang w:val="sr-Cyrl-CS"/>
              </w:rPr>
            </w:pPr>
          </w:p>
          <w:p w:rsidR="00E21C0B" w:rsidRDefault="00E21C0B" w:rsidP="00CC5C8E">
            <w:pPr>
              <w:spacing w:before="0"/>
              <w:jc w:val="center"/>
              <w:rPr>
                <w:rFonts w:cs="Arial"/>
                <w:b/>
                <w:bCs/>
                <w:iCs/>
                <w:lang w:val="sr-Cyrl-CS"/>
              </w:rPr>
            </w:pPr>
            <w:r w:rsidRPr="00CC1CE1">
              <w:rPr>
                <w:rFonts w:cs="Arial"/>
                <w:b/>
                <w:bCs/>
                <w:iCs/>
                <w:lang w:val="sr-Cyrl-CS"/>
              </w:rPr>
              <w:t xml:space="preserve">МЕСТО ИЗВРШЕЊА: </w:t>
            </w:r>
          </w:p>
          <w:p w:rsidR="00E21C0B" w:rsidRPr="001759FD" w:rsidRDefault="00E21C0B" w:rsidP="00A55F8C">
            <w:pPr>
              <w:spacing w:before="0"/>
              <w:rPr>
                <w:rFonts w:cs="Arial"/>
                <w:bCs/>
                <w:iCs/>
                <w:color w:val="000000" w:themeColor="text1"/>
                <w:lang w:val="sr-Cyrl-CS"/>
              </w:rPr>
            </w:pPr>
            <w:r w:rsidRPr="00CC1CE1">
              <w:rPr>
                <w:rFonts w:cs="Arial"/>
                <w:bCs/>
                <w:iCs/>
                <w:color w:val="000000" w:themeColor="text1"/>
                <w:lang w:val="sr-Cyrl-CS"/>
              </w:rPr>
              <w:t>Огранак ТЕНТ, локација ТЕ Колубара – 3. октобар 146, Велики Црљени</w:t>
            </w:r>
            <w:r w:rsidR="00DE2B8E">
              <w:rPr>
                <w:rFonts w:cs="Arial"/>
                <w:bCs/>
                <w:iCs/>
                <w:color w:val="000000" w:themeColor="text1"/>
                <w:lang w:val="sr-Cyrl-CS"/>
              </w:rPr>
              <w:t xml:space="preserve"> и друге локације Наручиоца</w:t>
            </w:r>
            <w:r w:rsidR="00A55F8C">
              <w:rPr>
                <w:rFonts w:cs="Arial"/>
                <w:color w:val="000000" w:themeColor="text1"/>
                <w:lang w:val="sr-Cyrl-RS" w:eastAsia="zh-CN"/>
              </w:rPr>
              <w:t>, на захтев Наручиоца и уз сагласност изабраног понуђача</w:t>
            </w:r>
            <w:r w:rsidR="00A55F8C" w:rsidRPr="005560B9">
              <w:rPr>
                <w:rFonts w:cs="Arial"/>
                <w:color w:val="000000" w:themeColor="text1"/>
                <w:lang w:val="sr-Cyrl-RS" w:eastAsia="zh-CN"/>
              </w:rPr>
              <w:t xml:space="preserve"> </w:t>
            </w:r>
          </w:p>
        </w:tc>
        <w:tc>
          <w:tcPr>
            <w:tcW w:w="3965" w:type="dxa"/>
            <w:vAlign w:val="center"/>
          </w:tcPr>
          <w:p w:rsidR="00E21C0B" w:rsidRPr="00CC1CE1" w:rsidRDefault="00E21C0B"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E21C0B" w:rsidRPr="00CC1CE1" w:rsidRDefault="00E21C0B"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E21C0B" w:rsidRPr="00467F91" w:rsidTr="00E21C0B">
        <w:trPr>
          <w:trHeight w:val="800"/>
        </w:trPr>
        <w:tc>
          <w:tcPr>
            <w:tcW w:w="5280"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
                <w:bCs/>
                <w:iCs/>
                <w:lang w:val="sr-Cyrl-CS"/>
              </w:rPr>
              <w:t>РОК ВАЖЕЊА ПОНУДЕ:</w:t>
            </w:r>
          </w:p>
          <w:p w:rsidR="00E21C0B" w:rsidRPr="00CC1CE1" w:rsidRDefault="00E21C0B" w:rsidP="00CC1CE1">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3965"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Cs/>
                <w:iCs/>
                <w:lang w:val="sr-Cyrl-CS"/>
              </w:rPr>
              <w:t>_____ дана од дана отварања понуда</w:t>
            </w:r>
          </w:p>
        </w:tc>
      </w:tr>
      <w:tr w:rsidR="00E21C0B" w:rsidRPr="00467F91" w:rsidTr="00E21C0B">
        <w:tc>
          <w:tcPr>
            <w:tcW w:w="9245" w:type="dxa"/>
            <w:gridSpan w:val="2"/>
          </w:tcPr>
          <w:p w:rsidR="00E21C0B" w:rsidRPr="00CC1CE1" w:rsidRDefault="00E21C0B" w:rsidP="00CC1CE1">
            <w:pPr>
              <w:spacing w:before="0"/>
              <w:rPr>
                <w:rFonts w:cs="Arial"/>
                <w:bCs/>
                <w:iCs/>
                <w:lang w:val="sr-Cyrl-CS"/>
              </w:rPr>
            </w:pPr>
            <w:r w:rsidRPr="00CC1CE1">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C1CE1" w:rsidRPr="00CC1CE1" w:rsidRDefault="00CC1CE1" w:rsidP="00CC1CE1">
      <w:pPr>
        <w:spacing w:before="0"/>
        <w:rPr>
          <w:rFonts w:cs="Arial"/>
          <w:b/>
          <w:bCs/>
          <w:iCs/>
          <w:lang w:val="sr-Cyrl-CS"/>
        </w:rPr>
      </w:pPr>
    </w:p>
    <w:p w:rsidR="00CC1CE1" w:rsidRDefault="00CC1CE1" w:rsidP="00CC1CE1">
      <w:pPr>
        <w:spacing w:before="0"/>
        <w:rPr>
          <w:rFonts w:cs="Arial"/>
          <w:b/>
          <w:bCs/>
          <w:iCs/>
        </w:rPr>
      </w:pPr>
    </w:p>
    <w:p w:rsidR="009D0B39" w:rsidRDefault="009D0B39" w:rsidP="00CC1CE1">
      <w:pPr>
        <w:spacing w:before="0"/>
        <w:rPr>
          <w:rFonts w:cs="Arial"/>
          <w:b/>
          <w:bCs/>
          <w:iCs/>
        </w:rPr>
      </w:pPr>
    </w:p>
    <w:p w:rsidR="009D0B39" w:rsidRPr="009D0B39" w:rsidRDefault="009D0B39" w:rsidP="00CC1CE1">
      <w:pPr>
        <w:spacing w:before="0"/>
        <w:rPr>
          <w:rFonts w:cs="Arial"/>
          <w:b/>
          <w:bCs/>
          <w:iCs/>
        </w:rPr>
      </w:pPr>
    </w:p>
    <w:p w:rsidR="00CC1CE1" w:rsidRPr="00CC1CE1" w:rsidRDefault="00CC1CE1" w:rsidP="00CC1CE1">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CC1CE1" w:rsidRPr="00DE1341" w:rsidRDefault="00CC1CE1" w:rsidP="00CC1CE1">
      <w:pPr>
        <w:spacing w:before="0"/>
        <w:rPr>
          <w:rFonts w:cs="Arial"/>
          <w:b/>
          <w:bCs/>
          <w:iCs/>
          <w:u w:val="single"/>
          <w:lang w:val="ru-RU"/>
        </w:rPr>
      </w:pPr>
    </w:p>
    <w:p w:rsidR="00CC1CE1" w:rsidRDefault="00CC1CE1" w:rsidP="00CC1CE1">
      <w:pPr>
        <w:spacing w:before="0"/>
        <w:rPr>
          <w:rFonts w:cs="Arial"/>
          <w:b/>
          <w:bCs/>
          <w:iCs/>
          <w:u w:val="single"/>
          <w:lang w:val="ru-RU"/>
        </w:rPr>
      </w:pPr>
    </w:p>
    <w:p w:rsidR="00A951A6" w:rsidRDefault="00A951A6" w:rsidP="00CC1CE1">
      <w:pPr>
        <w:spacing w:before="0"/>
        <w:rPr>
          <w:rFonts w:cs="Arial"/>
          <w:b/>
          <w:bCs/>
          <w:iCs/>
          <w:u w:val="single"/>
          <w:lang w:val="ru-RU"/>
        </w:rPr>
      </w:pPr>
    </w:p>
    <w:p w:rsidR="006F7153" w:rsidRDefault="006F7153" w:rsidP="00CC1CE1">
      <w:pPr>
        <w:spacing w:before="0"/>
        <w:rPr>
          <w:rFonts w:cs="Arial"/>
          <w:b/>
          <w:bCs/>
          <w:iCs/>
          <w:u w:val="single"/>
          <w:lang w:val="ru-RU"/>
        </w:rPr>
      </w:pPr>
    </w:p>
    <w:p w:rsidR="006F7153" w:rsidRDefault="006F7153" w:rsidP="00CC1CE1">
      <w:pPr>
        <w:spacing w:before="0"/>
        <w:rPr>
          <w:rFonts w:cs="Arial"/>
          <w:b/>
          <w:bCs/>
          <w:iCs/>
          <w:u w:val="single"/>
        </w:rPr>
      </w:pPr>
    </w:p>
    <w:p w:rsidR="009D0B39" w:rsidRDefault="009D0B39" w:rsidP="00CC1CE1">
      <w:pPr>
        <w:spacing w:before="0"/>
        <w:rPr>
          <w:rFonts w:cs="Arial"/>
          <w:b/>
          <w:bCs/>
          <w:iCs/>
          <w:u w:val="single"/>
        </w:rPr>
      </w:pPr>
    </w:p>
    <w:p w:rsidR="009D0B39" w:rsidRDefault="009D0B39" w:rsidP="00CC1CE1">
      <w:pPr>
        <w:spacing w:before="0"/>
        <w:rPr>
          <w:rFonts w:cs="Arial"/>
          <w:b/>
          <w:bCs/>
          <w:iCs/>
          <w:u w:val="single"/>
        </w:rPr>
      </w:pPr>
    </w:p>
    <w:p w:rsidR="009D0B39" w:rsidRDefault="009D0B39" w:rsidP="00CC1CE1">
      <w:pPr>
        <w:spacing w:before="0"/>
        <w:rPr>
          <w:rFonts w:cs="Arial"/>
          <w:b/>
          <w:bCs/>
          <w:iCs/>
          <w:u w:val="single"/>
        </w:rPr>
      </w:pPr>
    </w:p>
    <w:p w:rsidR="009D0B39" w:rsidRDefault="009D0B39" w:rsidP="00CC1CE1">
      <w:pPr>
        <w:spacing w:before="0"/>
        <w:rPr>
          <w:rFonts w:cs="Arial"/>
          <w:b/>
          <w:bCs/>
          <w:iCs/>
          <w:u w:val="single"/>
        </w:rPr>
      </w:pPr>
    </w:p>
    <w:p w:rsidR="009D0B39" w:rsidRDefault="009D0B39" w:rsidP="00CC1CE1">
      <w:pPr>
        <w:spacing w:before="0"/>
        <w:rPr>
          <w:rFonts w:cs="Arial"/>
          <w:b/>
          <w:bCs/>
          <w:iCs/>
          <w:u w:val="single"/>
        </w:rPr>
      </w:pPr>
    </w:p>
    <w:p w:rsidR="009D0B39" w:rsidRDefault="009D0B39" w:rsidP="00CC1CE1">
      <w:pPr>
        <w:spacing w:before="0"/>
        <w:rPr>
          <w:rFonts w:cs="Arial"/>
          <w:b/>
          <w:bCs/>
          <w:iCs/>
          <w:u w:val="single"/>
        </w:rPr>
      </w:pPr>
    </w:p>
    <w:p w:rsidR="009D0B39" w:rsidRPr="009D0B39" w:rsidRDefault="009D0B39" w:rsidP="00CC1CE1">
      <w:pPr>
        <w:spacing w:before="0"/>
        <w:rPr>
          <w:rFonts w:cs="Arial"/>
          <w:b/>
          <w:bCs/>
          <w:iCs/>
          <w:u w:val="single"/>
        </w:rPr>
      </w:pPr>
    </w:p>
    <w:p w:rsidR="00CC1CE1" w:rsidRPr="00CC1CE1" w:rsidRDefault="00CC1CE1" w:rsidP="00CC1CE1">
      <w:pPr>
        <w:spacing w:before="0"/>
        <w:rPr>
          <w:rFonts w:cs="Arial"/>
          <w:bCs/>
          <w:iCs/>
          <w:lang w:val="sr-Cyrl-RS"/>
        </w:rPr>
      </w:pPr>
      <w:r w:rsidRPr="00CC1CE1">
        <w:rPr>
          <w:rFonts w:cs="Arial"/>
          <w:bCs/>
          <w:iCs/>
          <w:lang w:val="sr-Cyrl-RS"/>
        </w:rPr>
        <w:t>У случају подношења заједничке понуде:</w:t>
      </w:r>
    </w:p>
    <w:p w:rsidR="00CC1CE1" w:rsidRPr="00CC1CE1" w:rsidRDefault="00CC1CE1" w:rsidP="00CC1CE1">
      <w:pPr>
        <w:spacing w:before="0"/>
        <w:rPr>
          <w:rFonts w:cs="Arial"/>
          <w:bCs/>
          <w:iCs/>
          <w:lang w:val="sr-Cyrl-RS"/>
        </w:rPr>
      </w:pPr>
    </w:p>
    <w:p w:rsidR="00CC1CE1" w:rsidRPr="00CC1CE1" w:rsidRDefault="00CC1CE1" w:rsidP="00CC1CE1">
      <w:pPr>
        <w:spacing w:before="0"/>
        <w:rPr>
          <w:rFonts w:cs="Arial"/>
          <w:bCs/>
          <w:iCs/>
          <w:lang w:val="sr-Cyrl-R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r w:rsidRPr="00CC1CE1">
        <w:rPr>
          <w:rFonts w:eastAsia="TimesNewRomanPS-BoldMT" w:cs="Arial"/>
          <w:b/>
          <w:bCs/>
          <w:iCs/>
          <w:lang w:val="sr-Cyrl-CS"/>
        </w:rPr>
        <w:t xml:space="preserve">Или:                                     </w:t>
      </w: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r w:rsidRPr="00DE1341">
        <w:rPr>
          <w:rFonts w:cs="Arial"/>
          <w:b/>
          <w:bCs/>
          <w:iCs/>
          <w:u w:val="single"/>
          <w:lang w:val="ru-RU"/>
        </w:rPr>
        <w:t>Напомене:</w:t>
      </w:r>
    </w:p>
    <w:p w:rsidR="00CC1CE1" w:rsidRPr="00DE1341" w:rsidRDefault="00CC1CE1" w:rsidP="00CC1CE1">
      <w:pPr>
        <w:autoSpaceDE w:val="0"/>
        <w:autoSpaceDN w:val="0"/>
        <w:adjustRightInd w:val="0"/>
        <w:rPr>
          <w:rFonts w:eastAsia="TimesNewRomanPS-BoldMT" w:cs="Arial"/>
          <w:bCs/>
          <w:iCs/>
          <w:lang w:val="ru-RU"/>
        </w:rPr>
      </w:pPr>
      <w:r w:rsidRPr="00DE1341">
        <w:rPr>
          <w:rFonts w:eastAsia="TimesNewRomanPS-BoldMT" w:cs="Arial"/>
          <w:bCs/>
          <w:iCs/>
          <w:lang w:val="ru-RU"/>
        </w:rPr>
        <w:t>-  Понуђач је обавезан да у обрасцу понуде попуни све комерцијалне услове (сва празна поља).</w:t>
      </w:r>
    </w:p>
    <w:p w:rsidR="00CC1CE1" w:rsidRPr="00CC1CE1" w:rsidRDefault="00CC1CE1" w:rsidP="00CC1CE1">
      <w:pPr>
        <w:autoSpaceDE w:val="0"/>
        <w:autoSpaceDN w:val="0"/>
        <w:adjustRightInd w:val="0"/>
        <w:rPr>
          <w:rFonts w:eastAsia="TimesNewRomanPS-BoldMT" w:cs="Arial"/>
          <w:b/>
          <w:bCs/>
          <w:iCs/>
          <w:color w:val="000000" w:themeColor="text1"/>
          <w:lang w:val="ru-RU"/>
        </w:rPr>
      </w:pPr>
      <w:r w:rsidRPr="00CC1CE1">
        <w:rPr>
          <w:rFonts w:eastAsia="TimesNewRomanPS-BoldMT" w:cs="Arial"/>
          <w:bCs/>
          <w:iCs/>
          <w:lang w:val="ru-RU"/>
        </w:rPr>
        <w:t xml:space="preserve">- </w:t>
      </w:r>
      <w:r w:rsidRPr="00CC1CE1">
        <w:rPr>
          <w:rFonts w:eastAsia="TimesNewRomanPS-BoldMT" w:cs="Arial"/>
          <w:b/>
          <w:bCs/>
          <w:iCs/>
          <w:color w:val="000000" w:themeColor="text1"/>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ED0DBF" w:rsidRDefault="00ED0DBF"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E81296" w:rsidRPr="00F5583A" w:rsidRDefault="00E81296" w:rsidP="00CC1CE1">
      <w:pPr>
        <w:rPr>
          <w:rFonts w:cs="Arial"/>
          <w:lang w:val="sr-Cyrl-RS"/>
        </w:rPr>
      </w:pPr>
      <w:bookmarkStart w:id="249" w:name="_Toc442559925"/>
    </w:p>
    <w:p w:rsidR="00CC1CE1" w:rsidRPr="00DE1341" w:rsidRDefault="00CC1CE1" w:rsidP="00CC1CE1">
      <w:pPr>
        <w:spacing w:before="0"/>
        <w:jc w:val="right"/>
        <w:outlineLvl w:val="1"/>
        <w:rPr>
          <w:rFonts w:cs="Arial"/>
          <w:b/>
          <w:lang w:val="ru-RU"/>
        </w:rPr>
      </w:pPr>
      <w:r w:rsidRPr="00DE1341">
        <w:rPr>
          <w:rFonts w:cs="Arial"/>
          <w:b/>
          <w:lang w:val="ru-RU"/>
        </w:rPr>
        <w:t>ОБРАЗАЦ 2.</w:t>
      </w:r>
      <w:bookmarkEnd w:id="249"/>
    </w:p>
    <w:p w:rsidR="00CC1CE1" w:rsidRPr="006E2C88" w:rsidRDefault="00CC1CE1" w:rsidP="006E2C88">
      <w:pPr>
        <w:spacing w:before="0"/>
        <w:jc w:val="center"/>
        <w:rPr>
          <w:rFonts w:cs="Arial"/>
          <w:b/>
          <w:lang w:val="ru-RU"/>
        </w:rPr>
      </w:pPr>
      <w:r w:rsidRPr="00DE1341">
        <w:rPr>
          <w:rFonts w:cs="Arial"/>
          <w:b/>
          <w:lang w:val="ru-RU"/>
        </w:rPr>
        <w:t>ОБРАЗАЦ СТРУКУТРЕ ЦЕНЕ</w:t>
      </w:r>
    </w:p>
    <w:p w:rsidR="00CC1CE1" w:rsidRPr="00DE1341" w:rsidRDefault="00CC1CE1" w:rsidP="00CC1CE1">
      <w:pPr>
        <w:spacing w:before="0"/>
        <w:rPr>
          <w:rFonts w:cs="Arial"/>
          <w:lang w:val="ru-RU"/>
        </w:rPr>
      </w:pPr>
      <w:r w:rsidRPr="00DE1341">
        <w:rPr>
          <w:rFonts w:cs="Arial"/>
          <w:lang w:val="ru-RU"/>
        </w:rPr>
        <w:t>Табела 1.</w:t>
      </w: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2868"/>
        <w:gridCol w:w="1017"/>
        <w:gridCol w:w="721"/>
        <w:gridCol w:w="1164"/>
        <w:gridCol w:w="1296"/>
        <w:gridCol w:w="1437"/>
        <w:gridCol w:w="1431"/>
      </w:tblGrid>
      <w:tr w:rsidR="00CC1CE1" w:rsidRPr="00467F91" w:rsidTr="00054B4E">
        <w:tc>
          <w:tcPr>
            <w:tcW w:w="341" w:type="pct"/>
            <w:shd w:val="clear" w:color="auto" w:fill="C6D9F1" w:themeFill="text2" w:themeFillTint="33"/>
            <w:vAlign w:val="center"/>
          </w:tcPr>
          <w:p w:rsidR="00CC1CE1" w:rsidRPr="00CC1CE1" w:rsidRDefault="00CC1CE1" w:rsidP="00CC1CE1">
            <w:pPr>
              <w:spacing w:before="0"/>
              <w:jc w:val="center"/>
              <w:rPr>
                <w:rFonts w:cs="Arial"/>
                <w:bCs/>
                <w:iCs/>
                <w:lang w:val="sr-Cyrl-CS"/>
              </w:rPr>
            </w:pPr>
            <w:r w:rsidRPr="00CC1CE1">
              <w:rPr>
                <w:rFonts w:cs="Arial"/>
                <w:bCs/>
                <w:iCs/>
                <w:lang w:val="sr-Cyrl-CS"/>
              </w:rPr>
              <w:t>Рбр</w:t>
            </w:r>
          </w:p>
        </w:tc>
        <w:tc>
          <w:tcPr>
            <w:tcW w:w="1345"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477"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мере</w:t>
            </w:r>
          </w:p>
        </w:tc>
        <w:tc>
          <w:tcPr>
            <w:tcW w:w="33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Обим (количина)</w:t>
            </w:r>
          </w:p>
        </w:tc>
        <w:tc>
          <w:tcPr>
            <w:tcW w:w="546"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0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4"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1"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r>
      <w:tr w:rsidR="00CC1CE1" w:rsidRPr="00CC1CE1" w:rsidTr="00054B4E">
        <w:tc>
          <w:tcPr>
            <w:tcW w:w="34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(1)</w:t>
            </w:r>
          </w:p>
        </w:tc>
        <w:tc>
          <w:tcPr>
            <w:tcW w:w="1345"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(2)</w:t>
            </w:r>
          </w:p>
        </w:tc>
        <w:tc>
          <w:tcPr>
            <w:tcW w:w="477"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(3)</w:t>
            </w:r>
          </w:p>
        </w:tc>
        <w:tc>
          <w:tcPr>
            <w:tcW w:w="33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(4)</w:t>
            </w:r>
          </w:p>
        </w:tc>
        <w:tc>
          <w:tcPr>
            <w:tcW w:w="546"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(5)</w:t>
            </w:r>
          </w:p>
        </w:tc>
        <w:tc>
          <w:tcPr>
            <w:tcW w:w="60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(6)</w:t>
            </w:r>
          </w:p>
        </w:tc>
        <w:tc>
          <w:tcPr>
            <w:tcW w:w="674"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(7)</w:t>
            </w:r>
          </w:p>
        </w:tc>
        <w:tc>
          <w:tcPr>
            <w:tcW w:w="67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(8)</w:t>
            </w:r>
          </w:p>
        </w:tc>
      </w:tr>
      <w:tr w:rsidR="00F5583A" w:rsidRPr="00CC1CE1" w:rsidTr="006C1414">
        <w:trPr>
          <w:trHeight w:val="519"/>
        </w:trPr>
        <w:tc>
          <w:tcPr>
            <w:tcW w:w="341"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1.1</w:t>
            </w:r>
          </w:p>
        </w:tc>
        <w:tc>
          <w:tcPr>
            <w:tcW w:w="1345"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Контрола исправности пнеуматске инсталације уређаја,  од вентила за довод ваздуха у уређај,</w:t>
            </w:r>
            <w:r w:rsidRPr="00F5583A">
              <w:rPr>
                <w:rFonts w:cs="Arial"/>
                <w:sz w:val="20"/>
                <w:szCs w:val="20"/>
                <w:lang w:val="sr-Cyrl-CS"/>
              </w:rPr>
              <w:cr/>
              <w:t>до  прикључака за пнеуматска црева на изласку из уређаја , отклањање недостатака</w:t>
            </w:r>
          </w:p>
        </w:tc>
        <w:tc>
          <w:tcPr>
            <w:tcW w:w="477"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 xml:space="preserve">  ком.</w:t>
            </w:r>
          </w:p>
        </w:tc>
        <w:tc>
          <w:tcPr>
            <w:tcW w:w="338"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6</w:t>
            </w:r>
          </w:p>
        </w:tc>
        <w:tc>
          <w:tcPr>
            <w:tcW w:w="546" w:type="pct"/>
            <w:shd w:val="clear" w:color="auto" w:fill="auto"/>
            <w:vAlign w:val="center"/>
          </w:tcPr>
          <w:p w:rsidR="00F5583A" w:rsidRPr="00CC1CE1" w:rsidRDefault="00F5583A" w:rsidP="00DB03EF">
            <w:pPr>
              <w:spacing w:before="0"/>
              <w:jc w:val="center"/>
              <w:rPr>
                <w:rFonts w:cs="Arial"/>
                <w:b/>
                <w:bCs/>
                <w:iCs/>
              </w:rPr>
            </w:pPr>
          </w:p>
        </w:tc>
        <w:tc>
          <w:tcPr>
            <w:tcW w:w="608" w:type="pct"/>
            <w:shd w:val="clear" w:color="auto" w:fill="auto"/>
            <w:vAlign w:val="center"/>
          </w:tcPr>
          <w:p w:rsidR="00F5583A" w:rsidRPr="00CC1CE1" w:rsidRDefault="00F5583A" w:rsidP="00DB03EF">
            <w:pPr>
              <w:spacing w:before="0"/>
              <w:jc w:val="center"/>
              <w:rPr>
                <w:rFonts w:cs="Arial"/>
                <w:b/>
                <w:bCs/>
                <w:iCs/>
              </w:rPr>
            </w:pPr>
          </w:p>
        </w:tc>
        <w:tc>
          <w:tcPr>
            <w:tcW w:w="674" w:type="pct"/>
            <w:shd w:val="clear" w:color="auto" w:fill="auto"/>
            <w:vAlign w:val="center"/>
          </w:tcPr>
          <w:p w:rsidR="00F5583A" w:rsidRPr="00CC1CE1" w:rsidRDefault="00F5583A" w:rsidP="00DB03EF">
            <w:pPr>
              <w:spacing w:before="0"/>
              <w:jc w:val="center"/>
              <w:rPr>
                <w:rFonts w:cs="Arial"/>
                <w:b/>
                <w:bCs/>
                <w:iCs/>
              </w:rPr>
            </w:pPr>
          </w:p>
        </w:tc>
        <w:tc>
          <w:tcPr>
            <w:tcW w:w="671" w:type="pct"/>
            <w:shd w:val="clear" w:color="auto" w:fill="auto"/>
            <w:vAlign w:val="center"/>
          </w:tcPr>
          <w:p w:rsidR="00F5583A" w:rsidRPr="00CC1CE1" w:rsidRDefault="00F5583A" w:rsidP="00DB03EF">
            <w:pPr>
              <w:spacing w:before="0"/>
              <w:jc w:val="center"/>
              <w:rPr>
                <w:rFonts w:cs="Arial"/>
                <w:b/>
                <w:bCs/>
                <w:iCs/>
              </w:rPr>
            </w:pPr>
          </w:p>
        </w:tc>
      </w:tr>
      <w:tr w:rsidR="00F5583A" w:rsidRPr="00CC1CE1" w:rsidTr="006C1414">
        <w:trPr>
          <w:trHeight w:val="519"/>
        </w:trPr>
        <w:tc>
          <w:tcPr>
            <w:tcW w:w="341"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1.2</w:t>
            </w:r>
          </w:p>
        </w:tc>
        <w:tc>
          <w:tcPr>
            <w:tcW w:w="1345"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 xml:space="preserve">Контрола исправности електро инсталације у уређају, отклањање недостатака </w:t>
            </w:r>
          </w:p>
        </w:tc>
        <w:tc>
          <w:tcPr>
            <w:tcW w:w="477"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 xml:space="preserve">  ком.</w:t>
            </w:r>
          </w:p>
        </w:tc>
        <w:tc>
          <w:tcPr>
            <w:tcW w:w="338"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6</w:t>
            </w:r>
          </w:p>
        </w:tc>
        <w:tc>
          <w:tcPr>
            <w:tcW w:w="546" w:type="pct"/>
            <w:shd w:val="clear" w:color="auto" w:fill="auto"/>
            <w:vAlign w:val="center"/>
          </w:tcPr>
          <w:p w:rsidR="00F5583A" w:rsidRPr="00CC1CE1" w:rsidRDefault="00F5583A" w:rsidP="00DB03EF">
            <w:pPr>
              <w:spacing w:before="0"/>
              <w:jc w:val="center"/>
              <w:rPr>
                <w:rFonts w:cs="Arial"/>
                <w:b/>
                <w:bCs/>
                <w:iCs/>
              </w:rPr>
            </w:pPr>
          </w:p>
        </w:tc>
        <w:tc>
          <w:tcPr>
            <w:tcW w:w="608" w:type="pct"/>
            <w:shd w:val="clear" w:color="auto" w:fill="auto"/>
            <w:vAlign w:val="center"/>
          </w:tcPr>
          <w:p w:rsidR="00F5583A" w:rsidRPr="00CC1CE1" w:rsidRDefault="00F5583A" w:rsidP="00DB03EF">
            <w:pPr>
              <w:spacing w:before="0"/>
              <w:jc w:val="center"/>
              <w:rPr>
                <w:rFonts w:cs="Arial"/>
                <w:b/>
                <w:bCs/>
                <w:iCs/>
              </w:rPr>
            </w:pPr>
          </w:p>
        </w:tc>
        <w:tc>
          <w:tcPr>
            <w:tcW w:w="674" w:type="pct"/>
            <w:shd w:val="clear" w:color="auto" w:fill="auto"/>
            <w:vAlign w:val="center"/>
          </w:tcPr>
          <w:p w:rsidR="00F5583A" w:rsidRPr="00CC1CE1" w:rsidRDefault="00F5583A" w:rsidP="00DB03EF">
            <w:pPr>
              <w:spacing w:before="0"/>
              <w:jc w:val="center"/>
              <w:rPr>
                <w:rFonts w:cs="Arial"/>
                <w:b/>
                <w:bCs/>
                <w:iCs/>
              </w:rPr>
            </w:pPr>
          </w:p>
        </w:tc>
        <w:tc>
          <w:tcPr>
            <w:tcW w:w="671" w:type="pct"/>
            <w:shd w:val="clear" w:color="auto" w:fill="auto"/>
            <w:vAlign w:val="center"/>
          </w:tcPr>
          <w:p w:rsidR="00F5583A" w:rsidRPr="00CC1CE1" w:rsidRDefault="00F5583A" w:rsidP="00DB03EF">
            <w:pPr>
              <w:spacing w:before="0"/>
              <w:jc w:val="center"/>
              <w:rPr>
                <w:rFonts w:cs="Arial"/>
                <w:b/>
                <w:bCs/>
                <w:iCs/>
              </w:rPr>
            </w:pPr>
          </w:p>
        </w:tc>
      </w:tr>
      <w:tr w:rsidR="00F5583A" w:rsidRPr="00CC1CE1" w:rsidTr="006C1414">
        <w:trPr>
          <w:trHeight w:val="519"/>
        </w:trPr>
        <w:tc>
          <w:tcPr>
            <w:tcW w:w="341"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1.3</w:t>
            </w:r>
          </w:p>
        </w:tc>
        <w:tc>
          <w:tcPr>
            <w:tcW w:w="1345" w:type="pct"/>
            <w:shd w:val="clear" w:color="auto" w:fill="auto"/>
            <w:vAlign w:val="center"/>
          </w:tcPr>
          <w:p w:rsidR="00F5583A" w:rsidRPr="00F5583A" w:rsidRDefault="00F5583A" w:rsidP="002C05B3">
            <w:pPr>
              <w:spacing w:before="0"/>
              <w:jc w:val="left"/>
              <w:rPr>
                <w:rFonts w:cs="Arial"/>
                <w:sz w:val="20"/>
                <w:szCs w:val="20"/>
              </w:rPr>
            </w:pPr>
            <w:r w:rsidRPr="00F5583A">
              <w:rPr>
                <w:rFonts w:cs="Arial"/>
                <w:sz w:val="20"/>
                <w:szCs w:val="20"/>
                <w:lang w:val="sr-Cyrl-CS"/>
              </w:rPr>
              <w:t xml:space="preserve">Контрола исправног рада пресостата типа </w:t>
            </w:r>
            <w:r w:rsidRPr="00F5583A">
              <w:rPr>
                <w:rFonts w:cs="Arial"/>
                <w:sz w:val="20"/>
                <w:szCs w:val="20"/>
              </w:rPr>
              <w:t xml:space="preserve">PSD10 и PSD30 </w:t>
            </w:r>
            <w:r w:rsidRPr="00F5583A">
              <w:rPr>
                <w:rFonts w:cs="Arial"/>
                <w:sz w:val="20"/>
                <w:szCs w:val="20"/>
                <w:lang w:val="sr-Cyrl-CS"/>
              </w:rPr>
              <w:t xml:space="preserve">произвођача </w:t>
            </w:r>
            <w:r w:rsidRPr="00F5583A">
              <w:rPr>
                <w:rFonts w:cs="Arial"/>
                <w:sz w:val="20"/>
                <w:szCs w:val="20"/>
              </w:rPr>
              <w:t xml:space="preserve">Wika, </w:t>
            </w:r>
            <w:r w:rsidRPr="00F5583A">
              <w:rPr>
                <w:rFonts w:cs="Arial"/>
                <w:sz w:val="20"/>
                <w:szCs w:val="20"/>
                <w:lang w:val="sr-Cyrl-CS"/>
              </w:rPr>
              <w:t xml:space="preserve"> баждарење </w:t>
            </w:r>
            <w:r w:rsidRPr="00F5583A">
              <w:rPr>
                <w:rFonts w:cs="Arial"/>
                <w:sz w:val="20"/>
                <w:szCs w:val="20"/>
              </w:rPr>
              <w:t>-</w:t>
            </w:r>
            <w:r w:rsidRPr="00F5583A">
              <w:rPr>
                <w:rFonts w:cs="Arial"/>
                <w:sz w:val="20"/>
                <w:szCs w:val="20"/>
                <w:lang w:val="sr-Cyrl-CS"/>
              </w:rPr>
              <w:t xml:space="preserve"> отклањање недостатака</w:t>
            </w:r>
            <w:r w:rsidRPr="00F5583A">
              <w:rPr>
                <w:rFonts w:cs="Arial"/>
                <w:sz w:val="20"/>
                <w:szCs w:val="20"/>
              </w:rPr>
              <w:t xml:space="preserve">, </w:t>
            </w:r>
            <w:r w:rsidRPr="00F5583A">
              <w:rPr>
                <w:rFonts w:cs="Arial"/>
                <w:sz w:val="20"/>
                <w:szCs w:val="20"/>
                <w:lang w:val="sr-Cyrl-CS"/>
              </w:rPr>
              <w:t xml:space="preserve">уградња нових пресостата по потреби </w:t>
            </w:r>
          </w:p>
        </w:tc>
        <w:tc>
          <w:tcPr>
            <w:tcW w:w="477"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 xml:space="preserve">  ком.</w:t>
            </w:r>
          </w:p>
        </w:tc>
        <w:tc>
          <w:tcPr>
            <w:tcW w:w="338" w:type="pct"/>
            <w:shd w:val="clear" w:color="auto" w:fill="auto"/>
            <w:vAlign w:val="center"/>
          </w:tcPr>
          <w:p w:rsidR="00F5583A" w:rsidRPr="00F5583A" w:rsidRDefault="00F5583A" w:rsidP="002C05B3">
            <w:pPr>
              <w:spacing w:before="0"/>
              <w:jc w:val="left"/>
              <w:rPr>
                <w:rFonts w:cs="Arial"/>
                <w:sz w:val="20"/>
                <w:szCs w:val="20"/>
                <w:lang w:val="sr-Cyrl-ME"/>
              </w:rPr>
            </w:pPr>
            <w:r w:rsidRPr="00F5583A">
              <w:rPr>
                <w:rFonts w:cs="Arial"/>
                <w:sz w:val="20"/>
                <w:szCs w:val="20"/>
                <w:lang w:val="sr-Cyrl-ME"/>
              </w:rPr>
              <w:t>18</w:t>
            </w:r>
          </w:p>
        </w:tc>
        <w:tc>
          <w:tcPr>
            <w:tcW w:w="546" w:type="pct"/>
            <w:shd w:val="clear" w:color="auto" w:fill="auto"/>
            <w:vAlign w:val="center"/>
          </w:tcPr>
          <w:p w:rsidR="00F5583A" w:rsidRPr="00CC1CE1" w:rsidRDefault="00F5583A" w:rsidP="00DB03EF">
            <w:pPr>
              <w:spacing w:before="0"/>
              <w:jc w:val="center"/>
              <w:rPr>
                <w:rFonts w:cs="Arial"/>
                <w:b/>
                <w:bCs/>
                <w:iCs/>
              </w:rPr>
            </w:pPr>
          </w:p>
        </w:tc>
        <w:tc>
          <w:tcPr>
            <w:tcW w:w="608" w:type="pct"/>
            <w:shd w:val="clear" w:color="auto" w:fill="auto"/>
            <w:vAlign w:val="center"/>
          </w:tcPr>
          <w:p w:rsidR="00F5583A" w:rsidRPr="00CC1CE1" w:rsidRDefault="00F5583A" w:rsidP="00DB03EF">
            <w:pPr>
              <w:spacing w:before="0"/>
              <w:jc w:val="center"/>
              <w:rPr>
                <w:rFonts w:cs="Arial"/>
                <w:b/>
                <w:bCs/>
                <w:iCs/>
              </w:rPr>
            </w:pPr>
          </w:p>
        </w:tc>
        <w:tc>
          <w:tcPr>
            <w:tcW w:w="674" w:type="pct"/>
            <w:shd w:val="clear" w:color="auto" w:fill="auto"/>
            <w:vAlign w:val="center"/>
          </w:tcPr>
          <w:p w:rsidR="00F5583A" w:rsidRPr="00CC1CE1" w:rsidRDefault="00F5583A" w:rsidP="00DB03EF">
            <w:pPr>
              <w:spacing w:before="0"/>
              <w:jc w:val="center"/>
              <w:rPr>
                <w:rFonts w:cs="Arial"/>
                <w:b/>
                <w:bCs/>
                <w:iCs/>
              </w:rPr>
            </w:pPr>
          </w:p>
        </w:tc>
        <w:tc>
          <w:tcPr>
            <w:tcW w:w="671" w:type="pct"/>
            <w:shd w:val="clear" w:color="auto" w:fill="auto"/>
            <w:vAlign w:val="center"/>
          </w:tcPr>
          <w:p w:rsidR="00F5583A" w:rsidRPr="00CC1CE1" w:rsidRDefault="00F5583A" w:rsidP="00DB03EF">
            <w:pPr>
              <w:spacing w:before="0"/>
              <w:jc w:val="center"/>
              <w:rPr>
                <w:rFonts w:cs="Arial"/>
                <w:b/>
                <w:bCs/>
                <w:iCs/>
              </w:rPr>
            </w:pPr>
          </w:p>
        </w:tc>
      </w:tr>
      <w:tr w:rsidR="00F5583A" w:rsidRPr="00CC1CE1" w:rsidTr="006C1414">
        <w:trPr>
          <w:trHeight w:val="519"/>
        </w:trPr>
        <w:tc>
          <w:tcPr>
            <w:tcW w:w="341"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1.4</w:t>
            </w:r>
          </w:p>
        </w:tc>
        <w:tc>
          <w:tcPr>
            <w:tcW w:w="1345"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Контрола исправности електромагнетних вентила</w:t>
            </w:r>
            <w:r w:rsidRPr="00F5583A">
              <w:rPr>
                <w:rFonts w:cs="Arial"/>
                <w:sz w:val="20"/>
                <w:szCs w:val="20"/>
                <w:lang w:val="sr-Latn-CS"/>
              </w:rPr>
              <w:t xml:space="preserve"> </w:t>
            </w:r>
            <w:r w:rsidRPr="00F5583A">
              <w:rPr>
                <w:rFonts w:cs="Arial"/>
                <w:sz w:val="20"/>
                <w:szCs w:val="20"/>
                <w:lang w:val="sr-Cyrl-CS"/>
              </w:rPr>
              <w:t xml:space="preserve">произвођача </w:t>
            </w:r>
            <w:r w:rsidRPr="00F5583A">
              <w:rPr>
                <w:rFonts w:cs="Arial"/>
                <w:sz w:val="20"/>
                <w:szCs w:val="20"/>
                <w:lang w:val="sr-Latn-CS"/>
              </w:rPr>
              <w:t>Burkert</w:t>
            </w:r>
            <w:r w:rsidRPr="00F5583A">
              <w:rPr>
                <w:rFonts w:cs="Arial"/>
                <w:sz w:val="20"/>
                <w:szCs w:val="20"/>
                <w:lang w:val="sr-Cyrl-CS"/>
              </w:rPr>
              <w:t xml:space="preserve"> уграђених на пнеуматским инсталацијама уређаја, отклањање недостатака</w:t>
            </w:r>
          </w:p>
        </w:tc>
        <w:tc>
          <w:tcPr>
            <w:tcW w:w="477"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 xml:space="preserve">  ком.</w:t>
            </w:r>
          </w:p>
        </w:tc>
        <w:tc>
          <w:tcPr>
            <w:tcW w:w="338"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18</w:t>
            </w:r>
          </w:p>
        </w:tc>
        <w:tc>
          <w:tcPr>
            <w:tcW w:w="546" w:type="pct"/>
            <w:shd w:val="clear" w:color="auto" w:fill="auto"/>
            <w:vAlign w:val="center"/>
          </w:tcPr>
          <w:p w:rsidR="00F5583A" w:rsidRPr="00CC1CE1" w:rsidRDefault="00F5583A" w:rsidP="00DB03EF">
            <w:pPr>
              <w:spacing w:before="0"/>
              <w:jc w:val="center"/>
              <w:rPr>
                <w:rFonts w:cs="Arial"/>
                <w:b/>
                <w:bCs/>
                <w:iCs/>
              </w:rPr>
            </w:pPr>
          </w:p>
        </w:tc>
        <w:tc>
          <w:tcPr>
            <w:tcW w:w="608" w:type="pct"/>
            <w:shd w:val="clear" w:color="auto" w:fill="auto"/>
            <w:vAlign w:val="center"/>
          </w:tcPr>
          <w:p w:rsidR="00F5583A" w:rsidRPr="00CC1CE1" w:rsidRDefault="00F5583A" w:rsidP="00DB03EF">
            <w:pPr>
              <w:spacing w:before="0"/>
              <w:jc w:val="center"/>
              <w:rPr>
                <w:rFonts w:cs="Arial"/>
                <w:b/>
                <w:bCs/>
                <w:iCs/>
              </w:rPr>
            </w:pPr>
          </w:p>
        </w:tc>
        <w:tc>
          <w:tcPr>
            <w:tcW w:w="674" w:type="pct"/>
            <w:shd w:val="clear" w:color="auto" w:fill="auto"/>
            <w:vAlign w:val="center"/>
          </w:tcPr>
          <w:p w:rsidR="00F5583A" w:rsidRPr="00CC1CE1" w:rsidRDefault="00F5583A" w:rsidP="00DB03EF">
            <w:pPr>
              <w:spacing w:before="0"/>
              <w:jc w:val="center"/>
              <w:rPr>
                <w:rFonts w:cs="Arial"/>
                <w:b/>
                <w:bCs/>
                <w:iCs/>
              </w:rPr>
            </w:pPr>
          </w:p>
        </w:tc>
        <w:tc>
          <w:tcPr>
            <w:tcW w:w="671" w:type="pct"/>
            <w:shd w:val="clear" w:color="auto" w:fill="auto"/>
            <w:vAlign w:val="center"/>
          </w:tcPr>
          <w:p w:rsidR="00F5583A" w:rsidRPr="00CC1CE1" w:rsidRDefault="00F5583A" w:rsidP="00DB03EF">
            <w:pPr>
              <w:spacing w:before="0"/>
              <w:jc w:val="center"/>
              <w:rPr>
                <w:rFonts w:cs="Arial"/>
                <w:b/>
                <w:bCs/>
                <w:iCs/>
              </w:rPr>
            </w:pPr>
          </w:p>
        </w:tc>
      </w:tr>
      <w:tr w:rsidR="00F5583A" w:rsidRPr="00CC1CE1" w:rsidTr="006C1414">
        <w:trPr>
          <w:trHeight w:val="519"/>
        </w:trPr>
        <w:tc>
          <w:tcPr>
            <w:tcW w:w="341"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1.5</w:t>
            </w:r>
          </w:p>
        </w:tc>
        <w:tc>
          <w:tcPr>
            <w:tcW w:w="1345"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 xml:space="preserve">Контрола исправности пилот вентила произвођача </w:t>
            </w:r>
            <w:r w:rsidRPr="00F5583A">
              <w:rPr>
                <w:rFonts w:cs="Arial"/>
                <w:sz w:val="20"/>
                <w:szCs w:val="20"/>
                <w:lang w:val="sr-Latn-CS"/>
              </w:rPr>
              <w:t xml:space="preserve">Banjo Valves tip 300/6012/6014 </w:t>
            </w:r>
            <w:r w:rsidRPr="00F5583A">
              <w:rPr>
                <w:rFonts w:cs="Arial"/>
                <w:sz w:val="20"/>
                <w:szCs w:val="20"/>
                <w:lang w:val="sr-Cyrl-CS"/>
              </w:rPr>
              <w:t>у уређајима, отклањање недостатака</w:t>
            </w:r>
          </w:p>
        </w:tc>
        <w:tc>
          <w:tcPr>
            <w:tcW w:w="477"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 xml:space="preserve">  ком.</w:t>
            </w:r>
          </w:p>
        </w:tc>
        <w:tc>
          <w:tcPr>
            <w:tcW w:w="338" w:type="pct"/>
            <w:shd w:val="clear" w:color="auto" w:fill="auto"/>
            <w:vAlign w:val="center"/>
          </w:tcPr>
          <w:p w:rsidR="00F5583A" w:rsidRPr="00F5583A" w:rsidRDefault="00F5583A" w:rsidP="002C05B3">
            <w:pPr>
              <w:spacing w:before="0"/>
              <w:jc w:val="left"/>
              <w:rPr>
                <w:rFonts w:cs="Arial"/>
                <w:sz w:val="20"/>
                <w:szCs w:val="20"/>
                <w:lang w:val="sr-Cyrl-ME"/>
              </w:rPr>
            </w:pPr>
            <w:r w:rsidRPr="00F5583A">
              <w:rPr>
                <w:rFonts w:cs="Arial"/>
                <w:sz w:val="20"/>
                <w:szCs w:val="20"/>
                <w:lang w:val="sr-Cyrl-ME"/>
              </w:rPr>
              <w:t>18</w:t>
            </w:r>
          </w:p>
        </w:tc>
        <w:tc>
          <w:tcPr>
            <w:tcW w:w="546" w:type="pct"/>
            <w:shd w:val="clear" w:color="auto" w:fill="auto"/>
            <w:vAlign w:val="center"/>
          </w:tcPr>
          <w:p w:rsidR="00F5583A" w:rsidRPr="00CC1CE1" w:rsidRDefault="00F5583A" w:rsidP="00DB03EF">
            <w:pPr>
              <w:spacing w:before="0"/>
              <w:jc w:val="center"/>
              <w:rPr>
                <w:rFonts w:cs="Arial"/>
                <w:b/>
                <w:bCs/>
                <w:iCs/>
              </w:rPr>
            </w:pPr>
          </w:p>
        </w:tc>
        <w:tc>
          <w:tcPr>
            <w:tcW w:w="608" w:type="pct"/>
            <w:shd w:val="clear" w:color="auto" w:fill="auto"/>
            <w:vAlign w:val="center"/>
          </w:tcPr>
          <w:p w:rsidR="00F5583A" w:rsidRPr="00CC1CE1" w:rsidRDefault="00F5583A" w:rsidP="00DB03EF">
            <w:pPr>
              <w:spacing w:before="0"/>
              <w:jc w:val="center"/>
              <w:rPr>
                <w:rFonts w:cs="Arial"/>
                <w:b/>
                <w:bCs/>
                <w:iCs/>
              </w:rPr>
            </w:pPr>
          </w:p>
        </w:tc>
        <w:tc>
          <w:tcPr>
            <w:tcW w:w="674" w:type="pct"/>
            <w:shd w:val="clear" w:color="auto" w:fill="auto"/>
            <w:vAlign w:val="center"/>
          </w:tcPr>
          <w:p w:rsidR="00F5583A" w:rsidRPr="00CC1CE1" w:rsidRDefault="00F5583A" w:rsidP="00DB03EF">
            <w:pPr>
              <w:spacing w:before="0"/>
              <w:jc w:val="center"/>
              <w:rPr>
                <w:rFonts w:cs="Arial"/>
                <w:b/>
                <w:bCs/>
                <w:iCs/>
              </w:rPr>
            </w:pPr>
          </w:p>
        </w:tc>
        <w:tc>
          <w:tcPr>
            <w:tcW w:w="671" w:type="pct"/>
            <w:shd w:val="clear" w:color="auto" w:fill="auto"/>
            <w:vAlign w:val="center"/>
          </w:tcPr>
          <w:p w:rsidR="00F5583A" w:rsidRPr="00CC1CE1" w:rsidRDefault="00F5583A" w:rsidP="00DB03EF">
            <w:pPr>
              <w:spacing w:before="0"/>
              <w:jc w:val="center"/>
              <w:rPr>
                <w:rFonts w:cs="Arial"/>
                <w:b/>
                <w:bCs/>
                <w:iCs/>
              </w:rPr>
            </w:pPr>
          </w:p>
        </w:tc>
      </w:tr>
      <w:tr w:rsidR="00F5583A" w:rsidRPr="00CC1CE1" w:rsidTr="00412393">
        <w:trPr>
          <w:trHeight w:val="638"/>
        </w:trPr>
        <w:tc>
          <w:tcPr>
            <w:tcW w:w="341"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1.6</w:t>
            </w:r>
          </w:p>
        </w:tc>
        <w:tc>
          <w:tcPr>
            <w:tcW w:w="1345"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 xml:space="preserve">Ремонт и чишћење регулатора притиска, произвођача </w:t>
            </w:r>
            <w:r w:rsidRPr="00F5583A">
              <w:rPr>
                <w:rFonts w:cs="Arial"/>
                <w:sz w:val="20"/>
                <w:szCs w:val="20"/>
                <w:lang w:val="sr-Latn-CS"/>
              </w:rPr>
              <w:t>Airtec</w:t>
            </w:r>
            <w:r w:rsidRPr="00F5583A">
              <w:rPr>
                <w:rFonts w:cs="Arial"/>
                <w:sz w:val="20"/>
                <w:szCs w:val="20"/>
                <w:lang w:val="sr-Cyrl-CS"/>
              </w:rPr>
              <w:t xml:space="preserve">, уграђеног на пнеуматској инсталацији  уређаја </w:t>
            </w:r>
          </w:p>
        </w:tc>
        <w:tc>
          <w:tcPr>
            <w:tcW w:w="477"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 xml:space="preserve">  ком.</w:t>
            </w:r>
          </w:p>
        </w:tc>
        <w:tc>
          <w:tcPr>
            <w:tcW w:w="338"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6</w:t>
            </w:r>
          </w:p>
        </w:tc>
        <w:tc>
          <w:tcPr>
            <w:tcW w:w="546" w:type="pct"/>
            <w:shd w:val="clear" w:color="auto" w:fill="auto"/>
            <w:vAlign w:val="center"/>
          </w:tcPr>
          <w:p w:rsidR="00F5583A" w:rsidRPr="00CC1CE1" w:rsidRDefault="00F5583A" w:rsidP="00DB03EF">
            <w:pPr>
              <w:spacing w:before="0"/>
              <w:jc w:val="center"/>
              <w:rPr>
                <w:rFonts w:cs="Arial"/>
                <w:b/>
                <w:bCs/>
                <w:iCs/>
              </w:rPr>
            </w:pPr>
          </w:p>
        </w:tc>
        <w:tc>
          <w:tcPr>
            <w:tcW w:w="608" w:type="pct"/>
            <w:shd w:val="clear" w:color="auto" w:fill="auto"/>
            <w:vAlign w:val="center"/>
          </w:tcPr>
          <w:p w:rsidR="00F5583A" w:rsidRPr="00CC1CE1" w:rsidRDefault="00F5583A" w:rsidP="00DB03EF">
            <w:pPr>
              <w:spacing w:before="0"/>
              <w:jc w:val="center"/>
              <w:rPr>
                <w:rFonts w:cs="Arial"/>
                <w:b/>
                <w:bCs/>
                <w:iCs/>
              </w:rPr>
            </w:pPr>
          </w:p>
        </w:tc>
        <w:tc>
          <w:tcPr>
            <w:tcW w:w="674" w:type="pct"/>
            <w:shd w:val="clear" w:color="auto" w:fill="auto"/>
            <w:vAlign w:val="center"/>
          </w:tcPr>
          <w:p w:rsidR="00F5583A" w:rsidRPr="00CC1CE1" w:rsidRDefault="00F5583A" w:rsidP="00DB03EF">
            <w:pPr>
              <w:spacing w:before="0"/>
              <w:jc w:val="center"/>
              <w:rPr>
                <w:rFonts w:cs="Arial"/>
                <w:b/>
                <w:bCs/>
                <w:iCs/>
              </w:rPr>
            </w:pPr>
          </w:p>
        </w:tc>
        <w:tc>
          <w:tcPr>
            <w:tcW w:w="671" w:type="pct"/>
            <w:shd w:val="clear" w:color="auto" w:fill="auto"/>
            <w:vAlign w:val="center"/>
          </w:tcPr>
          <w:p w:rsidR="00F5583A" w:rsidRPr="00CC1CE1" w:rsidRDefault="00F5583A" w:rsidP="00DB03EF">
            <w:pPr>
              <w:spacing w:before="0"/>
              <w:jc w:val="center"/>
              <w:rPr>
                <w:rFonts w:cs="Arial"/>
                <w:b/>
                <w:bCs/>
                <w:iCs/>
              </w:rPr>
            </w:pPr>
          </w:p>
        </w:tc>
      </w:tr>
      <w:tr w:rsidR="00F5583A" w:rsidRPr="00CC1CE1" w:rsidTr="006C1414">
        <w:trPr>
          <w:trHeight w:val="519"/>
        </w:trPr>
        <w:tc>
          <w:tcPr>
            <w:tcW w:w="341"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1.7</w:t>
            </w:r>
          </w:p>
        </w:tc>
        <w:tc>
          <w:tcPr>
            <w:tcW w:w="1345"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 xml:space="preserve">Чишћење керамичких уложака  филтера произвођача </w:t>
            </w:r>
            <w:r w:rsidRPr="00F5583A">
              <w:rPr>
                <w:rFonts w:cs="Arial"/>
                <w:sz w:val="20"/>
                <w:szCs w:val="20"/>
                <w:lang w:val="sr-Latn-CS"/>
              </w:rPr>
              <w:t xml:space="preserve">Airtec, </w:t>
            </w:r>
            <w:r w:rsidRPr="00F5583A">
              <w:rPr>
                <w:rFonts w:cs="Arial"/>
                <w:sz w:val="20"/>
                <w:szCs w:val="20"/>
                <w:lang w:val="sr-Cyrl-CS"/>
              </w:rPr>
              <w:t>угрђених на пнеуматској инсталацији  уређаја</w:t>
            </w:r>
          </w:p>
        </w:tc>
        <w:tc>
          <w:tcPr>
            <w:tcW w:w="477"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 xml:space="preserve">  ком.</w:t>
            </w:r>
          </w:p>
        </w:tc>
        <w:tc>
          <w:tcPr>
            <w:tcW w:w="338"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6</w:t>
            </w:r>
          </w:p>
        </w:tc>
        <w:tc>
          <w:tcPr>
            <w:tcW w:w="546" w:type="pct"/>
            <w:shd w:val="clear" w:color="auto" w:fill="auto"/>
            <w:vAlign w:val="center"/>
          </w:tcPr>
          <w:p w:rsidR="00F5583A" w:rsidRPr="00CC1CE1" w:rsidRDefault="00F5583A" w:rsidP="00DB03EF">
            <w:pPr>
              <w:spacing w:before="0"/>
              <w:jc w:val="center"/>
              <w:rPr>
                <w:rFonts w:cs="Arial"/>
                <w:b/>
                <w:bCs/>
                <w:iCs/>
              </w:rPr>
            </w:pPr>
          </w:p>
        </w:tc>
        <w:tc>
          <w:tcPr>
            <w:tcW w:w="608" w:type="pct"/>
            <w:shd w:val="clear" w:color="auto" w:fill="auto"/>
            <w:vAlign w:val="center"/>
          </w:tcPr>
          <w:p w:rsidR="00F5583A" w:rsidRPr="00CC1CE1" w:rsidRDefault="00F5583A" w:rsidP="00DB03EF">
            <w:pPr>
              <w:spacing w:before="0"/>
              <w:jc w:val="center"/>
              <w:rPr>
                <w:rFonts w:cs="Arial"/>
                <w:b/>
                <w:bCs/>
                <w:iCs/>
              </w:rPr>
            </w:pPr>
          </w:p>
        </w:tc>
        <w:tc>
          <w:tcPr>
            <w:tcW w:w="674" w:type="pct"/>
            <w:shd w:val="clear" w:color="auto" w:fill="auto"/>
            <w:vAlign w:val="center"/>
          </w:tcPr>
          <w:p w:rsidR="00F5583A" w:rsidRPr="00CC1CE1" w:rsidRDefault="00F5583A" w:rsidP="00DB03EF">
            <w:pPr>
              <w:spacing w:before="0"/>
              <w:jc w:val="center"/>
              <w:rPr>
                <w:rFonts w:cs="Arial"/>
                <w:b/>
                <w:bCs/>
                <w:iCs/>
              </w:rPr>
            </w:pPr>
          </w:p>
        </w:tc>
        <w:tc>
          <w:tcPr>
            <w:tcW w:w="671" w:type="pct"/>
            <w:shd w:val="clear" w:color="auto" w:fill="auto"/>
            <w:vAlign w:val="center"/>
          </w:tcPr>
          <w:p w:rsidR="00F5583A" w:rsidRPr="00CC1CE1" w:rsidRDefault="00F5583A" w:rsidP="00DB03EF">
            <w:pPr>
              <w:spacing w:before="0"/>
              <w:jc w:val="center"/>
              <w:rPr>
                <w:rFonts w:cs="Arial"/>
                <w:b/>
                <w:bCs/>
                <w:iCs/>
              </w:rPr>
            </w:pPr>
          </w:p>
        </w:tc>
      </w:tr>
      <w:tr w:rsidR="00F5583A" w:rsidRPr="00CC1CE1" w:rsidTr="006C1414">
        <w:trPr>
          <w:trHeight w:val="519"/>
        </w:trPr>
        <w:tc>
          <w:tcPr>
            <w:tcW w:w="341"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1.8</w:t>
            </w:r>
          </w:p>
        </w:tc>
        <w:tc>
          <w:tcPr>
            <w:tcW w:w="1345"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Функционална проба, са пробом рада „стоп тастера“ уређаја</w:t>
            </w:r>
          </w:p>
        </w:tc>
        <w:tc>
          <w:tcPr>
            <w:tcW w:w="477"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 xml:space="preserve">  ком.</w:t>
            </w:r>
          </w:p>
        </w:tc>
        <w:tc>
          <w:tcPr>
            <w:tcW w:w="338"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6</w:t>
            </w:r>
          </w:p>
        </w:tc>
        <w:tc>
          <w:tcPr>
            <w:tcW w:w="546" w:type="pct"/>
            <w:shd w:val="clear" w:color="auto" w:fill="auto"/>
            <w:vAlign w:val="center"/>
          </w:tcPr>
          <w:p w:rsidR="00F5583A" w:rsidRPr="00CC1CE1" w:rsidRDefault="00F5583A" w:rsidP="00DB03EF">
            <w:pPr>
              <w:spacing w:before="0"/>
              <w:jc w:val="center"/>
              <w:rPr>
                <w:rFonts w:cs="Arial"/>
                <w:b/>
                <w:bCs/>
                <w:iCs/>
              </w:rPr>
            </w:pPr>
          </w:p>
        </w:tc>
        <w:tc>
          <w:tcPr>
            <w:tcW w:w="608" w:type="pct"/>
            <w:shd w:val="clear" w:color="auto" w:fill="auto"/>
            <w:vAlign w:val="center"/>
          </w:tcPr>
          <w:p w:rsidR="00F5583A" w:rsidRPr="00CC1CE1" w:rsidRDefault="00F5583A" w:rsidP="00DB03EF">
            <w:pPr>
              <w:spacing w:before="0"/>
              <w:jc w:val="center"/>
              <w:rPr>
                <w:rFonts w:cs="Arial"/>
                <w:b/>
                <w:bCs/>
                <w:iCs/>
              </w:rPr>
            </w:pPr>
          </w:p>
        </w:tc>
        <w:tc>
          <w:tcPr>
            <w:tcW w:w="674" w:type="pct"/>
            <w:shd w:val="clear" w:color="auto" w:fill="auto"/>
            <w:vAlign w:val="center"/>
          </w:tcPr>
          <w:p w:rsidR="00F5583A" w:rsidRPr="00CC1CE1" w:rsidRDefault="00F5583A" w:rsidP="00DB03EF">
            <w:pPr>
              <w:spacing w:before="0"/>
              <w:jc w:val="center"/>
              <w:rPr>
                <w:rFonts w:cs="Arial"/>
                <w:b/>
                <w:bCs/>
                <w:iCs/>
              </w:rPr>
            </w:pPr>
          </w:p>
        </w:tc>
        <w:tc>
          <w:tcPr>
            <w:tcW w:w="671" w:type="pct"/>
            <w:shd w:val="clear" w:color="auto" w:fill="auto"/>
            <w:vAlign w:val="center"/>
          </w:tcPr>
          <w:p w:rsidR="00F5583A" w:rsidRPr="00CC1CE1" w:rsidRDefault="00F5583A" w:rsidP="00DB03EF">
            <w:pPr>
              <w:spacing w:before="0"/>
              <w:jc w:val="center"/>
              <w:rPr>
                <w:rFonts w:cs="Arial"/>
                <w:b/>
                <w:bCs/>
                <w:iCs/>
              </w:rPr>
            </w:pPr>
          </w:p>
        </w:tc>
      </w:tr>
      <w:tr w:rsidR="00F5583A" w:rsidRPr="00CC1CE1" w:rsidTr="006C1414">
        <w:trPr>
          <w:trHeight w:val="519"/>
        </w:trPr>
        <w:tc>
          <w:tcPr>
            <w:tcW w:w="341"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2.1</w:t>
            </w:r>
          </w:p>
        </w:tc>
        <w:tc>
          <w:tcPr>
            <w:tcW w:w="1345"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 xml:space="preserve">Замена постојеће  пнеуматске инсталације уређаја новом,  од вентила за довод ваздуха у уређај  до  прикључака за пнеуматска црева на изласку из уређаја </w:t>
            </w:r>
          </w:p>
        </w:tc>
        <w:tc>
          <w:tcPr>
            <w:tcW w:w="477"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 xml:space="preserve">  ком</w:t>
            </w:r>
          </w:p>
        </w:tc>
        <w:tc>
          <w:tcPr>
            <w:tcW w:w="338"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1</w:t>
            </w:r>
          </w:p>
        </w:tc>
        <w:tc>
          <w:tcPr>
            <w:tcW w:w="546" w:type="pct"/>
            <w:shd w:val="clear" w:color="auto" w:fill="auto"/>
            <w:vAlign w:val="center"/>
          </w:tcPr>
          <w:p w:rsidR="00F5583A" w:rsidRPr="00CC1CE1" w:rsidRDefault="00F5583A" w:rsidP="00DB03EF">
            <w:pPr>
              <w:spacing w:before="0"/>
              <w:jc w:val="center"/>
              <w:rPr>
                <w:rFonts w:cs="Arial"/>
                <w:b/>
                <w:bCs/>
                <w:iCs/>
              </w:rPr>
            </w:pPr>
          </w:p>
        </w:tc>
        <w:tc>
          <w:tcPr>
            <w:tcW w:w="608" w:type="pct"/>
            <w:shd w:val="clear" w:color="auto" w:fill="auto"/>
            <w:vAlign w:val="center"/>
          </w:tcPr>
          <w:p w:rsidR="00F5583A" w:rsidRPr="00CC1CE1" w:rsidRDefault="00F5583A" w:rsidP="00DB03EF">
            <w:pPr>
              <w:spacing w:before="0"/>
              <w:jc w:val="center"/>
              <w:rPr>
                <w:rFonts w:cs="Arial"/>
                <w:b/>
                <w:bCs/>
                <w:iCs/>
              </w:rPr>
            </w:pPr>
          </w:p>
        </w:tc>
        <w:tc>
          <w:tcPr>
            <w:tcW w:w="674" w:type="pct"/>
            <w:shd w:val="clear" w:color="auto" w:fill="auto"/>
            <w:vAlign w:val="center"/>
          </w:tcPr>
          <w:p w:rsidR="00F5583A" w:rsidRPr="00CC1CE1" w:rsidRDefault="00F5583A" w:rsidP="00DB03EF">
            <w:pPr>
              <w:spacing w:before="0"/>
              <w:jc w:val="center"/>
              <w:rPr>
                <w:rFonts w:cs="Arial"/>
                <w:b/>
                <w:bCs/>
                <w:iCs/>
              </w:rPr>
            </w:pPr>
          </w:p>
        </w:tc>
        <w:tc>
          <w:tcPr>
            <w:tcW w:w="671" w:type="pct"/>
            <w:shd w:val="clear" w:color="auto" w:fill="auto"/>
            <w:vAlign w:val="center"/>
          </w:tcPr>
          <w:p w:rsidR="00F5583A" w:rsidRPr="00CC1CE1" w:rsidRDefault="00F5583A" w:rsidP="00DB03EF">
            <w:pPr>
              <w:spacing w:before="0"/>
              <w:jc w:val="center"/>
              <w:rPr>
                <w:rFonts w:cs="Arial"/>
                <w:b/>
                <w:bCs/>
                <w:iCs/>
              </w:rPr>
            </w:pPr>
          </w:p>
        </w:tc>
      </w:tr>
      <w:tr w:rsidR="00F5583A" w:rsidRPr="00CC1CE1" w:rsidTr="006C1414">
        <w:trPr>
          <w:trHeight w:val="519"/>
        </w:trPr>
        <w:tc>
          <w:tcPr>
            <w:tcW w:w="341"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2.2</w:t>
            </w:r>
          </w:p>
        </w:tc>
        <w:tc>
          <w:tcPr>
            <w:tcW w:w="1345"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Извођење нове електро инсталације у уређају</w:t>
            </w:r>
          </w:p>
        </w:tc>
        <w:tc>
          <w:tcPr>
            <w:tcW w:w="477"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 xml:space="preserve">  ком.</w:t>
            </w:r>
          </w:p>
        </w:tc>
        <w:tc>
          <w:tcPr>
            <w:tcW w:w="338"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1</w:t>
            </w:r>
          </w:p>
        </w:tc>
        <w:tc>
          <w:tcPr>
            <w:tcW w:w="546" w:type="pct"/>
            <w:shd w:val="clear" w:color="auto" w:fill="auto"/>
            <w:vAlign w:val="center"/>
          </w:tcPr>
          <w:p w:rsidR="00F5583A" w:rsidRPr="00CC1CE1" w:rsidRDefault="00F5583A" w:rsidP="00DB03EF">
            <w:pPr>
              <w:spacing w:before="0"/>
              <w:jc w:val="center"/>
              <w:rPr>
                <w:rFonts w:cs="Arial"/>
                <w:b/>
                <w:bCs/>
                <w:iCs/>
              </w:rPr>
            </w:pPr>
          </w:p>
        </w:tc>
        <w:tc>
          <w:tcPr>
            <w:tcW w:w="608" w:type="pct"/>
            <w:shd w:val="clear" w:color="auto" w:fill="auto"/>
            <w:vAlign w:val="center"/>
          </w:tcPr>
          <w:p w:rsidR="00F5583A" w:rsidRPr="00CC1CE1" w:rsidRDefault="00F5583A" w:rsidP="00DB03EF">
            <w:pPr>
              <w:spacing w:before="0"/>
              <w:jc w:val="center"/>
              <w:rPr>
                <w:rFonts w:cs="Arial"/>
                <w:b/>
                <w:bCs/>
                <w:iCs/>
              </w:rPr>
            </w:pPr>
          </w:p>
        </w:tc>
        <w:tc>
          <w:tcPr>
            <w:tcW w:w="674" w:type="pct"/>
            <w:shd w:val="clear" w:color="auto" w:fill="auto"/>
            <w:vAlign w:val="center"/>
          </w:tcPr>
          <w:p w:rsidR="00F5583A" w:rsidRPr="00CC1CE1" w:rsidRDefault="00F5583A" w:rsidP="00DB03EF">
            <w:pPr>
              <w:spacing w:before="0"/>
              <w:jc w:val="center"/>
              <w:rPr>
                <w:rFonts w:cs="Arial"/>
                <w:b/>
                <w:bCs/>
                <w:iCs/>
              </w:rPr>
            </w:pPr>
          </w:p>
        </w:tc>
        <w:tc>
          <w:tcPr>
            <w:tcW w:w="671" w:type="pct"/>
            <w:shd w:val="clear" w:color="auto" w:fill="auto"/>
            <w:vAlign w:val="center"/>
          </w:tcPr>
          <w:p w:rsidR="00F5583A" w:rsidRPr="00CC1CE1" w:rsidRDefault="00F5583A" w:rsidP="00DB03EF">
            <w:pPr>
              <w:spacing w:before="0"/>
              <w:jc w:val="center"/>
              <w:rPr>
                <w:rFonts w:cs="Arial"/>
                <w:b/>
                <w:bCs/>
                <w:iCs/>
              </w:rPr>
            </w:pPr>
          </w:p>
        </w:tc>
      </w:tr>
      <w:tr w:rsidR="00F5583A" w:rsidRPr="00CC1CE1" w:rsidTr="006C1414">
        <w:trPr>
          <w:trHeight w:val="519"/>
        </w:trPr>
        <w:tc>
          <w:tcPr>
            <w:tcW w:w="341"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lastRenderedPageBreak/>
              <w:t>2.3</w:t>
            </w:r>
          </w:p>
        </w:tc>
        <w:tc>
          <w:tcPr>
            <w:tcW w:w="1345" w:type="pct"/>
            <w:shd w:val="clear" w:color="auto" w:fill="auto"/>
            <w:vAlign w:val="center"/>
          </w:tcPr>
          <w:p w:rsidR="00F5583A" w:rsidRPr="00F5583A" w:rsidRDefault="00F5583A" w:rsidP="002F2442">
            <w:pPr>
              <w:spacing w:before="0"/>
              <w:jc w:val="left"/>
              <w:rPr>
                <w:rFonts w:cs="Arial"/>
                <w:sz w:val="20"/>
                <w:szCs w:val="20"/>
                <w:lang w:val="sr-Cyrl-RS"/>
              </w:rPr>
            </w:pPr>
            <w:r w:rsidRPr="00F5583A">
              <w:rPr>
                <w:rFonts w:cs="Arial"/>
                <w:sz w:val="20"/>
                <w:szCs w:val="20"/>
                <w:lang w:val="sr-Cyrl-CS"/>
              </w:rPr>
              <w:t xml:space="preserve">Уградња нових пресостата типа </w:t>
            </w:r>
            <w:r w:rsidRPr="00F5583A">
              <w:rPr>
                <w:rFonts w:cs="Arial"/>
                <w:sz w:val="20"/>
                <w:szCs w:val="20"/>
              </w:rPr>
              <w:t>PSD30</w:t>
            </w:r>
            <w:r w:rsidRPr="00F5583A">
              <w:rPr>
                <w:rFonts w:cs="Arial"/>
                <w:sz w:val="20"/>
                <w:szCs w:val="20"/>
                <w:lang w:val="sr-Cyrl-CS"/>
              </w:rPr>
              <w:t xml:space="preserve"> произвођача </w:t>
            </w:r>
            <w:r w:rsidRPr="00F5583A">
              <w:rPr>
                <w:rFonts w:cs="Arial"/>
                <w:sz w:val="20"/>
                <w:szCs w:val="20"/>
              </w:rPr>
              <w:t xml:space="preserve">Wika </w:t>
            </w:r>
          </w:p>
        </w:tc>
        <w:tc>
          <w:tcPr>
            <w:tcW w:w="477"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 xml:space="preserve">  ком.</w:t>
            </w:r>
          </w:p>
        </w:tc>
        <w:tc>
          <w:tcPr>
            <w:tcW w:w="338" w:type="pct"/>
            <w:shd w:val="clear" w:color="auto" w:fill="auto"/>
            <w:vAlign w:val="center"/>
          </w:tcPr>
          <w:p w:rsidR="00F5583A" w:rsidRPr="00F5583A" w:rsidRDefault="00F5583A" w:rsidP="002C05B3">
            <w:pPr>
              <w:spacing w:before="0"/>
              <w:jc w:val="left"/>
              <w:rPr>
                <w:rFonts w:cs="Arial"/>
                <w:sz w:val="20"/>
                <w:szCs w:val="20"/>
                <w:lang w:val="sr-Cyrl-ME"/>
              </w:rPr>
            </w:pPr>
            <w:r w:rsidRPr="00F5583A">
              <w:rPr>
                <w:rFonts w:cs="Arial"/>
                <w:sz w:val="20"/>
                <w:szCs w:val="20"/>
                <w:lang w:val="sr-Cyrl-ME"/>
              </w:rPr>
              <w:t>3</w:t>
            </w:r>
          </w:p>
        </w:tc>
        <w:tc>
          <w:tcPr>
            <w:tcW w:w="546" w:type="pct"/>
            <w:shd w:val="clear" w:color="auto" w:fill="auto"/>
            <w:vAlign w:val="center"/>
          </w:tcPr>
          <w:p w:rsidR="00F5583A" w:rsidRPr="00CC1CE1" w:rsidRDefault="00F5583A" w:rsidP="00DB03EF">
            <w:pPr>
              <w:spacing w:before="0"/>
              <w:jc w:val="center"/>
              <w:rPr>
                <w:rFonts w:cs="Arial"/>
                <w:b/>
                <w:bCs/>
                <w:iCs/>
              </w:rPr>
            </w:pPr>
          </w:p>
        </w:tc>
        <w:tc>
          <w:tcPr>
            <w:tcW w:w="608" w:type="pct"/>
            <w:shd w:val="clear" w:color="auto" w:fill="auto"/>
            <w:vAlign w:val="center"/>
          </w:tcPr>
          <w:p w:rsidR="00F5583A" w:rsidRPr="00CC1CE1" w:rsidRDefault="00F5583A" w:rsidP="00DB03EF">
            <w:pPr>
              <w:spacing w:before="0"/>
              <w:jc w:val="center"/>
              <w:rPr>
                <w:rFonts w:cs="Arial"/>
                <w:b/>
                <w:bCs/>
                <w:iCs/>
              </w:rPr>
            </w:pPr>
          </w:p>
        </w:tc>
        <w:tc>
          <w:tcPr>
            <w:tcW w:w="674" w:type="pct"/>
            <w:shd w:val="clear" w:color="auto" w:fill="auto"/>
            <w:vAlign w:val="center"/>
          </w:tcPr>
          <w:p w:rsidR="00F5583A" w:rsidRPr="00CC1CE1" w:rsidRDefault="00F5583A" w:rsidP="00DB03EF">
            <w:pPr>
              <w:spacing w:before="0"/>
              <w:jc w:val="center"/>
              <w:rPr>
                <w:rFonts w:cs="Arial"/>
                <w:b/>
                <w:bCs/>
                <w:iCs/>
              </w:rPr>
            </w:pPr>
          </w:p>
        </w:tc>
        <w:tc>
          <w:tcPr>
            <w:tcW w:w="671" w:type="pct"/>
            <w:shd w:val="clear" w:color="auto" w:fill="auto"/>
            <w:vAlign w:val="center"/>
          </w:tcPr>
          <w:p w:rsidR="00F5583A" w:rsidRPr="00CC1CE1" w:rsidRDefault="00F5583A" w:rsidP="00DB03EF">
            <w:pPr>
              <w:spacing w:before="0"/>
              <w:jc w:val="center"/>
              <w:rPr>
                <w:rFonts w:cs="Arial"/>
                <w:b/>
                <w:bCs/>
                <w:iCs/>
              </w:rPr>
            </w:pPr>
          </w:p>
        </w:tc>
      </w:tr>
      <w:tr w:rsidR="00F5583A" w:rsidRPr="00CC1CE1" w:rsidTr="006C1414">
        <w:trPr>
          <w:trHeight w:val="519"/>
        </w:trPr>
        <w:tc>
          <w:tcPr>
            <w:tcW w:w="341"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2.4</w:t>
            </w:r>
          </w:p>
        </w:tc>
        <w:tc>
          <w:tcPr>
            <w:tcW w:w="1345"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Уградња нових уљних вентилских блокова пре пресостата</w:t>
            </w:r>
          </w:p>
        </w:tc>
        <w:tc>
          <w:tcPr>
            <w:tcW w:w="477"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 xml:space="preserve">  ком.</w:t>
            </w:r>
            <w:r w:rsidRPr="00F5583A">
              <w:rPr>
                <w:rFonts w:cs="Arial"/>
                <w:sz w:val="20"/>
                <w:szCs w:val="20"/>
                <w:lang w:val="sr-Cyrl-CS"/>
              </w:rPr>
              <w:tab/>
            </w:r>
          </w:p>
        </w:tc>
        <w:tc>
          <w:tcPr>
            <w:tcW w:w="338" w:type="pct"/>
            <w:shd w:val="clear" w:color="auto" w:fill="auto"/>
            <w:vAlign w:val="center"/>
          </w:tcPr>
          <w:p w:rsidR="00F5583A" w:rsidRPr="00F5583A" w:rsidRDefault="00F5583A" w:rsidP="002C05B3">
            <w:pPr>
              <w:spacing w:before="0"/>
              <w:jc w:val="left"/>
              <w:rPr>
                <w:rFonts w:cs="Arial"/>
                <w:sz w:val="20"/>
                <w:szCs w:val="20"/>
                <w:lang w:val="sr-Cyrl-CS"/>
              </w:rPr>
            </w:pPr>
            <w:r w:rsidRPr="00F5583A">
              <w:rPr>
                <w:rFonts w:cs="Arial"/>
                <w:sz w:val="20"/>
                <w:szCs w:val="20"/>
                <w:lang w:val="sr-Cyrl-CS"/>
              </w:rPr>
              <w:t>3</w:t>
            </w:r>
          </w:p>
        </w:tc>
        <w:tc>
          <w:tcPr>
            <w:tcW w:w="546" w:type="pct"/>
            <w:shd w:val="clear" w:color="auto" w:fill="auto"/>
            <w:vAlign w:val="center"/>
          </w:tcPr>
          <w:p w:rsidR="00F5583A" w:rsidRPr="00CC1CE1" w:rsidRDefault="00F5583A" w:rsidP="00DB03EF">
            <w:pPr>
              <w:spacing w:before="0"/>
              <w:jc w:val="center"/>
              <w:rPr>
                <w:rFonts w:cs="Arial"/>
                <w:b/>
                <w:bCs/>
                <w:iCs/>
              </w:rPr>
            </w:pPr>
          </w:p>
        </w:tc>
        <w:tc>
          <w:tcPr>
            <w:tcW w:w="608" w:type="pct"/>
            <w:shd w:val="clear" w:color="auto" w:fill="auto"/>
            <w:vAlign w:val="center"/>
          </w:tcPr>
          <w:p w:rsidR="00F5583A" w:rsidRPr="00CC1CE1" w:rsidRDefault="00F5583A" w:rsidP="00DB03EF">
            <w:pPr>
              <w:spacing w:before="0"/>
              <w:jc w:val="center"/>
              <w:rPr>
                <w:rFonts w:cs="Arial"/>
                <w:b/>
                <w:bCs/>
                <w:iCs/>
              </w:rPr>
            </w:pPr>
          </w:p>
        </w:tc>
        <w:tc>
          <w:tcPr>
            <w:tcW w:w="674" w:type="pct"/>
            <w:shd w:val="clear" w:color="auto" w:fill="auto"/>
            <w:vAlign w:val="center"/>
          </w:tcPr>
          <w:p w:rsidR="00F5583A" w:rsidRPr="00CC1CE1" w:rsidRDefault="00F5583A" w:rsidP="00DB03EF">
            <w:pPr>
              <w:spacing w:before="0"/>
              <w:jc w:val="center"/>
              <w:rPr>
                <w:rFonts w:cs="Arial"/>
                <w:b/>
                <w:bCs/>
                <w:iCs/>
              </w:rPr>
            </w:pPr>
          </w:p>
        </w:tc>
        <w:tc>
          <w:tcPr>
            <w:tcW w:w="671" w:type="pct"/>
            <w:shd w:val="clear" w:color="auto" w:fill="auto"/>
            <w:vAlign w:val="center"/>
          </w:tcPr>
          <w:p w:rsidR="00F5583A" w:rsidRPr="00CC1CE1" w:rsidRDefault="00F5583A" w:rsidP="00DB03EF">
            <w:pPr>
              <w:spacing w:before="0"/>
              <w:jc w:val="center"/>
              <w:rPr>
                <w:rFonts w:cs="Arial"/>
                <w:b/>
                <w:bCs/>
                <w:iCs/>
              </w:rPr>
            </w:pPr>
          </w:p>
        </w:tc>
      </w:tr>
      <w:tr w:rsidR="00585978" w:rsidRPr="00CC1CE1" w:rsidTr="006C1414">
        <w:trPr>
          <w:trHeight w:val="519"/>
        </w:trPr>
        <w:tc>
          <w:tcPr>
            <w:tcW w:w="341"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2.5</w:t>
            </w:r>
          </w:p>
        </w:tc>
        <w:tc>
          <w:tcPr>
            <w:tcW w:w="1345"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Ремонт електромагнетних вентила</w:t>
            </w:r>
            <w:r w:rsidRPr="00585978">
              <w:rPr>
                <w:rFonts w:cs="Arial"/>
                <w:sz w:val="20"/>
                <w:szCs w:val="20"/>
                <w:lang w:val="sr-Latn-CS"/>
              </w:rPr>
              <w:t xml:space="preserve"> </w:t>
            </w:r>
            <w:r w:rsidRPr="00585978">
              <w:rPr>
                <w:rFonts w:cs="Arial"/>
                <w:sz w:val="20"/>
                <w:szCs w:val="20"/>
                <w:lang w:val="sr-Cyrl-CS"/>
              </w:rPr>
              <w:t xml:space="preserve">произвођача </w:t>
            </w:r>
            <w:r w:rsidRPr="00585978">
              <w:rPr>
                <w:rFonts w:cs="Arial"/>
                <w:sz w:val="20"/>
                <w:szCs w:val="20"/>
                <w:lang w:val="sr-Latn-CS"/>
              </w:rPr>
              <w:t>Burkert</w:t>
            </w:r>
            <w:r w:rsidRPr="00585978">
              <w:rPr>
                <w:rFonts w:cs="Arial"/>
                <w:sz w:val="20"/>
                <w:szCs w:val="20"/>
                <w:lang w:val="sr-Cyrl-CS"/>
              </w:rPr>
              <w:t xml:space="preserve"> уграђених на пнеуматским инсталацијама уређаја</w:t>
            </w:r>
          </w:p>
        </w:tc>
        <w:tc>
          <w:tcPr>
            <w:tcW w:w="477"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 xml:space="preserve">  ком.</w:t>
            </w:r>
          </w:p>
        </w:tc>
        <w:tc>
          <w:tcPr>
            <w:tcW w:w="338"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3</w:t>
            </w:r>
          </w:p>
        </w:tc>
        <w:tc>
          <w:tcPr>
            <w:tcW w:w="546" w:type="pct"/>
            <w:shd w:val="clear" w:color="auto" w:fill="auto"/>
            <w:vAlign w:val="center"/>
          </w:tcPr>
          <w:p w:rsidR="00585978" w:rsidRPr="00CC1CE1" w:rsidRDefault="00585978" w:rsidP="00DB03EF">
            <w:pPr>
              <w:spacing w:before="0"/>
              <w:jc w:val="center"/>
              <w:rPr>
                <w:rFonts w:cs="Arial"/>
                <w:b/>
                <w:bCs/>
                <w:iCs/>
              </w:rPr>
            </w:pPr>
          </w:p>
        </w:tc>
        <w:tc>
          <w:tcPr>
            <w:tcW w:w="608" w:type="pct"/>
            <w:shd w:val="clear" w:color="auto" w:fill="auto"/>
            <w:vAlign w:val="center"/>
          </w:tcPr>
          <w:p w:rsidR="00585978" w:rsidRPr="00CC1CE1" w:rsidRDefault="00585978" w:rsidP="00DB03EF">
            <w:pPr>
              <w:spacing w:before="0"/>
              <w:jc w:val="center"/>
              <w:rPr>
                <w:rFonts w:cs="Arial"/>
                <w:b/>
                <w:bCs/>
                <w:iCs/>
              </w:rPr>
            </w:pPr>
          </w:p>
        </w:tc>
        <w:tc>
          <w:tcPr>
            <w:tcW w:w="674" w:type="pct"/>
            <w:shd w:val="clear" w:color="auto" w:fill="auto"/>
            <w:vAlign w:val="center"/>
          </w:tcPr>
          <w:p w:rsidR="00585978" w:rsidRPr="00CC1CE1" w:rsidRDefault="00585978" w:rsidP="00DB03EF">
            <w:pPr>
              <w:spacing w:before="0"/>
              <w:jc w:val="center"/>
              <w:rPr>
                <w:rFonts w:cs="Arial"/>
                <w:b/>
                <w:bCs/>
                <w:iCs/>
              </w:rPr>
            </w:pPr>
          </w:p>
        </w:tc>
        <w:tc>
          <w:tcPr>
            <w:tcW w:w="671" w:type="pct"/>
            <w:shd w:val="clear" w:color="auto" w:fill="auto"/>
            <w:vAlign w:val="center"/>
          </w:tcPr>
          <w:p w:rsidR="00585978" w:rsidRPr="00CC1CE1" w:rsidRDefault="00585978" w:rsidP="00DB03EF">
            <w:pPr>
              <w:spacing w:before="0"/>
              <w:jc w:val="center"/>
              <w:rPr>
                <w:rFonts w:cs="Arial"/>
                <w:b/>
                <w:bCs/>
                <w:iCs/>
              </w:rPr>
            </w:pPr>
          </w:p>
        </w:tc>
      </w:tr>
      <w:tr w:rsidR="00585978" w:rsidRPr="00CC1CE1" w:rsidTr="006C1414">
        <w:trPr>
          <w:trHeight w:val="519"/>
        </w:trPr>
        <w:tc>
          <w:tcPr>
            <w:tcW w:w="341" w:type="pct"/>
            <w:shd w:val="clear" w:color="auto" w:fill="auto"/>
            <w:vAlign w:val="center"/>
          </w:tcPr>
          <w:p w:rsidR="00585978" w:rsidRPr="00585978" w:rsidRDefault="00585978" w:rsidP="00192DDD">
            <w:pPr>
              <w:spacing w:before="0"/>
              <w:jc w:val="left"/>
              <w:rPr>
                <w:rFonts w:cs="Arial"/>
                <w:sz w:val="20"/>
                <w:szCs w:val="20"/>
              </w:rPr>
            </w:pPr>
            <w:r w:rsidRPr="00585978">
              <w:rPr>
                <w:rFonts w:cs="Arial"/>
                <w:sz w:val="20"/>
                <w:szCs w:val="20"/>
              </w:rPr>
              <w:t>2.6</w:t>
            </w:r>
          </w:p>
        </w:tc>
        <w:tc>
          <w:tcPr>
            <w:tcW w:w="1345" w:type="pct"/>
            <w:shd w:val="clear" w:color="auto" w:fill="auto"/>
            <w:vAlign w:val="center"/>
          </w:tcPr>
          <w:p w:rsidR="00585978" w:rsidRPr="00585978" w:rsidRDefault="00585978" w:rsidP="00192DDD">
            <w:pPr>
              <w:spacing w:before="0"/>
              <w:jc w:val="left"/>
              <w:rPr>
                <w:rFonts w:cs="Arial"/>
                <w:sz w:val="20"/>
                <w:szCs w:val="20"/>
                <w:lang w:val="sr-Cyrl-RS"/>
              </w:rPr>
            </w:pPr>
            <w:r w:rsidRPr="00585978">
              <w:rPr>
                <w:rFonts w:cs="Arial"/>
                <w:sz w:val="20"/>
                <w:szCs w:val="20"/>
                <w:lang w:val="sr-Cyrl-RS"/>
              </w:rPr>
              <w:t>Уградња нових</w:t>
            </w:r>
            <w:r w:rsidRPr="00585978">
              <w:rPr>
                <w:rFonts w:cs="Arial"/>
                <w:sz w:val="20"/>
                <w:szCs w:val="20"/>
                <w:lang w:val="sr-Cyrl-CS"/>
              </w:rPr>
              <w:t xml:space="preserve"> електромагнетних вентила</w:t>
            </w:r>
            <w:r w:rsidRPr="00585978">
              <w:rPr>
                <w:rFonts w:cs="Arial"/>
                <w:sz w:val="20"/>
                <w:szCs w:val="20"/>
                <w:lang w:val="sr-Latn-CS"/>
              </w:rPr>
              <w:t xml:space="preserve"> </w:t>
            </w:r>
            <w:r w:rsidRPr="00585978">
              <w:rPr>
                <w:rFonts w:cs="Arial"/>
                <w:sz w:val="20"/>
                <w:szCs w:val="20"/>
                <w:lang w:val="sr-Cyrl-CS"/>
              </w:rPr>
              <w:t xml:space="preserve">произвођача </w:t>
            </w:r>
            <w:r w:rsidRPr="00585978">
              <w:rPr>
                <w:rFonts w:cs="Arial"/>
                <w:sz w:val="20"/>
                <w:szCs w:val="20"/>
                <w:lang w:val="sr-Latn-CS"/>
              </w:rPr>
              <w:t>Burkert</w:t>
            </w:r>
            <w:r w:rsidRPr="00585978">
              <w:rPr>
                <w:rFonts w:cs="Arial"/>
                <w:sz w:val="20"/>
                <w:szCs w:val="20"/>
                <w:lang w:val="sr-Cyrl-RS"/>
              </w:rPr>
              <w:t xml:space="preserve"> (по потреби након дефектаже)</w:t>
            </w:r>
          </w:p>
        </w:tc>
        <w:tc>
          <w:tcPr>
            <w:tcW w:w="477"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 xml:space="preserve">  ком.</w:t>
            </w:r>
          </w:p>
        </w:tc>
        <w:tc>
          <w:tcPr>
            <w:tcW w:w="338"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3</w:t>
            </w:r>
          </w:p>
        </w:tc>
        <w:tc>
          <w:tcPr>
            <w:tcW w:w="546" w:type="pct"/>
            <w:shd w:val="clear" w:color="auto" w:fill="auto"/>
            <w:vAlign w:val="center"/>
          </w:tcPr>
          <w:p w:rsidR="00585978" w:rsidRPr="00CC1CE1" w:rsidRDefault="00585978" w:rsidP="00DB03EF">
            <w:pPr>
              <w:spacing w:before="0"/>
              <w:jc w:val="center"/>
              <w:rPr>
                <w:rFonts w:cs="Arial"/>
                <w:b/>
                <w:bCs/>
                <w:iCs/>
              </w:rPr>
            </w:pPr>
          </w:p>
        </w:tc>
        <w:tc>
          <w:tcPr>
            <w:tcW w:w="608" w:type="pct"/>
            <w:shd w:val="clear" w:color="auto" w:fill="auto"/>
            <w:vAlign w:val="center"/>
          </w:tcPr>
          <w:p w:rsidR="00585978" w:rsidRPr="00CC1CE1" w:rsidRDefault="00585978" w:rsidP="00DB03EF">
            <w:pPr>
              <w:spacing w:before="0"/>
              <w:jc w:val="center"/>
              <w:rPr>
                <w:rFonts w:cs="Arial"/>
                <w:b/>
                <w:bCs/>
                <w:iCs/>
              </w:rPr>
            </w:pPr>
          </w:p>
        </w:tc>
        <w:tc>
          <w:tcPr>
            <w:tcW w:w="674" w:type="pct"/>
            <w:shd w:val="clear" w:color="auto" w:fill="auto"/>
            <w:vAlign w:val="center"/>
          </w:tcPr>
          <w:p w:rsidR="00585978" w:rsidRPr="00CC1CE1" w:rsidRDefault="00585978" w:rsidP="00DB03EF">
            <w:pPr>
              <w:spacing w:before="0"/>
              <w:jc w:val="center"/>
              <w:rPr>
                <w:rFonts w:cs="Arial"/>
                <w:b/>
                <w:bCs/>
                <w:iCs/>
              </w:rPr>
            </w:pPr>
          </w:p>
        </w:tc>
        <w:tc>
          <w:tcPr>
            <w:tcW w:w="671" w:type="pct"/>
            <w:shd w:val="clear" w:color="auto" w:fill="auto"/>
            <w:vAlign w:val="center"/>
          </w:tcPr>
          <w:p w:rsidR="00585978" w:rsidRPr="00CC1CE1" w:rsidRDefault="00585978" w:rsidP="00DB03EF">
            <w:pPr>
              <w:spacing w:before="0"/>
              <w:jc w:val="center"/>
              <w:rPr>
                <w:rFonts w:cs="Arial"/>
                <w:b/>
                <w:bCs/>
                <w:iCs/>
              </w:rPr>
            </w:pPr>
          </w:p>
        </w:tc>
      </w:tr>
      <w:tr w:rsidR="00585978" w:rsidRPr="00CC1CE1" w:rsidTr="006C1414">
        <w:trPr>
          <w:trHeight w:val="519"/>
        </w:trPr>
        <w:tc>
          <w:tcPr>
            <w:tcW w:w="341" w:type="pct"/>
            <w:shd w:val="clear" w:color="auto" w:fill="auto"/>
            <w:vAlign w:val="center"/>
          </w:tcPr>
          <w:p w:rsidR="00585978" w:rsidRPr="00585978" w:rsidRDefault="00585978" w:rsidP="00192DDD">
            <w:pPr>
              <w:spacing w:before="0"/>
              <w:jc w:val="left"/>
              <w:rPr>
                <w:rFonts w:cs="Arial"/>
                <w:sz w:val="20"/>
                <w:szCs w:val="20"/>
              </w:rPr>
            </w:pPr>
            <w:r w:rsidRPr="00585978">
              <w:rPr>
                <w:rFonts w:cs="Arial"/>
                <w:sz w:val="20"/>
                <w:szCs w:val="20"/>
                <w:lang w:val="sr-Cyrl-CS"/>
              </w:rPr>
              <w:t>2.</w:t>
            </w:r>
            <w:r w:rsidRPr="00585978">
              <w:rPr>
                <w:rFonts w:cs="Arial"/>
                <w:sz w:val="20"/>
                <w:szCs w:val="20"/>
              </w:rPr>
              <w:t>7</w:t>
            </w:r>
          </w:p>
        </w:tc>
        <w:tc>
          <w:tcPr>
            <w:tcW w:w="1345" w:type="pct"/>
            <w:shd w:val="clear" w:color="auto" w:fill="auto"/>
            <w:vAlign w:val="center"/>
          </w:tcPr>
          <w:p w:rsidR="00585978" w:rsidRPr="00585978" w:rsidRDefault="00585978" w:rsidP="00192DDD">
            <w:pPr>
              <w:spacing w:before="0"/>
              <w:jc w:val="left"/>
              <w:rPr>
                <w:rFonts w:cs="Arial"/>
                <w:sz w:val="20"/>
                <w:szCs w:val="20"/>
                <w:lang w:val="sr-Cyrl-RS"/>
              </w:rPr>
            </w:pPr>
            <w:r w:rsidRPr="00585978">
              <w:rPr>
                <w:rFonts w:cs="Arial"/>
                <w:sz w:val="20"/>
                <w:szCs w:val="20"/>
                <w:lang w:val="sr-Cyrl-CS"/>
              </w:rPr>
              <w:t xml:space="preserve">Ремонт пилот вентила произвођача </w:t>
            </w:r>
            <w:r w:rsidRPr="00585978">
              <w:rPr>
                <w:rFonts w:cs="Arial"/>
                <w:sz w:val="20"/>
                <w:szCs w:val="20"/>
                <w:lang w:val="sr-Latn-CS"/>
              </w:rPr>
              <w:t xml:space="preserve">Banjo Valves tip 300/6012/6014 </w:t>
            </w:r>
            <w:r w:rsidRPr="00585978">
              <w:rPr>
                <w:rFonts w:cs="Arial"/>
                <w:sz w:val="20"/>
                <w:szCs w:val="20"/>
                <w:lang w:val="sr-Cyrl-CS"/>
              </w:rPr>
              <w:t>у уређајима</w:t>
            </w:r>
          </w:p>
        </w:tc>
        <w:tc>
          <w:tcPr>
            <w:tcW w:w="477"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 xml:space="preserve">  ком.</w:t>
            </w:r>
          </w:p>
        </w:tc>
        <w:tc>
          <w:tcPr>
            <w:tcW w:w="338" w:type="pct"/>
            <w:shd w:val="clear" w:color="auto" w:fill="auto"/>
            <w:vAlign w:val="center"/>
          </w:tcPr>
          <w:p w:rsidR="00585978" w:rsidRPr="00585978" w:rsidRDefault="00585978" w:rsidP="00192DDD">
            <w:pPr>
              <w:spacing w:before="0"/>
              <w:jc w:val="left"/>
              <w:rPr>
                <w:rFonts w:cs="Arial"/>
                <w:sz w:val="20"/>
                <w:szCs w:val="20"/>
                <w:lang w:val="sr-Cyrl-ME"/>
              </w:rPr>
            </w:pPr>
            <w:r w:rsidRPr="00585978">
              <w:rPr>
                <w:rFonts w:cs="Arial"/>
                <w:sz w:val="20"/>
                <w:szCs w:val="20"/>
                <w:lang w:val="sr-Cyrl-ME"/>
              </w:rPr>
              <w:t>3</w:t>
            </w:r>
          </w:p>
        </w:tc>
        <w:tc>
          <w:tcPr>
            <w:tcW w:w="546" w:type="pct"/>
            <w:shd w:val="clear" w:color="auto" w:fill="auto"/>
            <w:vAlign w:val="center"/>
          </w:tcPr>
          <w:p w:rsidR="00585978" w:rsidRPr="00CC1CE1" w:rsidRDefault="00585978" w:rsidP="00DB03EF">
            <w:pPr>
              <w:spacing w:before="0"/>
              <w:jc w:val="center"/>
              <w:rPr>
                <w:rFonts w:cs="Arial"/>
                <w:b/>
                <w:bCs/>
                <w:iCs/>
              </w:rPr>
            </w:pPr>
          </w:p>
        </w:tc>
        <w:tc>
          <w:tcPr>
            <w:tcW w:w="608" w:type="pct"/>
            <w:shd w:val="clear" w:color="auto" w:fill="auto"/>
            <w:vAlign w:val="center"/>
          </w:tcPr>
          <w:p w:rsidR="00585978" w:rsidRPr="00CC1CE1" w:rsidRDefault="00585978" w:rsidP="00DB03EF">
            <w:pPr>
              <w:spacing w:before="0"/>
              <w:jc w:val="center"/>
              <w:rPr>
                <w:rFonts w:cs="Arial"/>
                <w:b/>
                <w:bCs/>
                <w:iCs/>
              </w:rPr>
            </w:pPr>
          </w:p>
        </w:tc>
        <w:tc>
          <w:tcPr>
            <w:tcW w:w="674" w:type="pct"/>
            <w:shd w:val="clear" w:color="auto" w:fill="auto"/>
            <w:vAlign w:val="center"/>
          </w:tcPr>
          <w:p w:rsidR="00585978" w:rsidRPr="00CC1CE1" w:rsidRDefault="00585978" w:rsidP="00DB03EF">
            <w:pPr>
              <w:spacing w:before="0"/>
              <w:jc w:val="center"/>
              <w:rPr>
                <w:rFonts w:cs="Arial"/>
                <w:b/>
                <w:bCs/>
                <w:iCs/>
              </w:rPr>
            </w:pPr>
          </w:p>
        </w:tc>
        <w:tc>
          <w:tcPr>
            <w:tcW w:w="671" w:type="pct"/>
            <w:shd w:val="clear" w:color="auto" w:fill="auto"/>
            <w:vAlign w:val="center"/>
          </w:tcPr>
          <w:p w:rsidR="00585978" w:rsidRPr="00CC1CE1" w:rsidRDefault="00585978" w:rsidP="00DB03EF">
            <w:pPr>
              <w:spacing w:before="0"/>
              <w:jc w:val="center"/>
              <w:rPr>
                <w:rFonts w:cs="Arial"/>
                <w:b/>
                <w:bCs/>
                <w:iCs/>
              </w:rPr>
            </w:pPr>
          </w:p>
        </w:tc>
      </w:tr>
      <w:tr w:rsidR="00585978" w:rsidRPr="00CC1CE1" w:rsidTr="006C1414">
        <w:trPr>
          <w:trHeight w:val="519"/>
        </w:trPr>
        <w:tc>
          <w:tcPr>
            <w:tcW w:w="341" w:type="pct"/>
            <w:shd w:val="clear" w:color="auto" w:fill="auto"/>
            <w:vAlign w:val="center"/>
          </w:tcPr>
          <w:p w:rsidR="00585978" w:rsidRPr="00585978" w:rsidRDefault="00585978" w:rsidP="00192DDD">
            <w:pPr>
              <w:spacing w:before="0"/>
              <w:jc w:val="left"/>
              <w:rPr>
                <w:rFonts w:cs="Arial"/>
                <w:sz w:val="20"/>
                <w:szCs w:val="20"/>
                <w:lang w:val="sr-Cyrl-RS"/>
              </w:rPr>
            </w:pPr>
            <w:r w:rsidRPr="00585978">
              <w:rPr>
                <w:rFonts w:cs="Arial"/>
                <w:sz w:val="20"/>
                <w:szCs w:val="20"/>
                <w:lang w:val="sr-Cyrl-RS"/>
              </w:rPr>
              <w:t>2.8</w:t>
            </w:r>
          </w:p>
        </w:tc>
        <w:tc>
          <w:tcPr>
            <w:tcW w:w="1345" w:type="pct"/>
            <w:shd w:val="clear" w:color="auto" w:fill="auto"/>
            <w:vAlign w:val="center"/>
          </w:tcPr>
          <w:p w:rsidR="00585978" w:rsidRPr="00585978" w:rsidRDefault="00585978" w:rsidP="00192DDD">
            <w:pPr>
              <w:spacing w:before="0"/>
              <w:jc w:val="left"/>
              <w:rPr>
                <w:rFonts w:cs="Arial"/>
                <w:sz w:val="20"/>
                <w:szCs w:val="20"/>
              </w:rPr>
            </w:pPr>
            <w:r w:rsidRPr="00585978">
              <w:rPr>
                <w:rFonts w:cs="Arial"/>
                <w:sz w:val="20"/>
                <w:szCs w:val="20"/>
                <w:lang w:val="sr-Cyrl-CS"/>
              </w:rPr>
              <w:t xml:space="preserve">Уградња нових пилот вентила произвођача </w:t>
            </w:r>
            <w:r w:rsidRPr="00585978">
              <w:rPr>
                <w:rFonts w:cs="Arial"/>
                <w:sz w:val="20"/>
                <w:szCs w:val="20"/>
                <w:lang w:val="sr-Latn-CS"/>
              </w:rPr>
              <w:t>Banjo Valves tip 300/6012/6014</w:t>
            </w:r>
            <w:r w:rsidRPr="00585978">
              <w:rPr>
                <w:rFonts w:cs="Arial"/>
                <w:sz w:val="20"/>
                <w:szCs w:val="20"/>
                <w:lang w:val="sr-Cyrl-RS"/>
              </w:rPr>
              <w:t>(по потреби након дефектаже)</w:t>
            </w:r>
          </w:p>
        </w:tc>
        <w:tc>
          <w:tcPr>
            <w:tcW w:w="477"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 xml:space="preserve">  ком.</w:t>
            </w:r>
          </w:p>
        </w:tc>
        <w:tc>
          <w:tcPr>
            <w:tcW w:w="338" w:type="pct"/>
            <w:shd w:val="clear" w:color="auto" w:fill="auto"/>
            <w:vAlign w:val="center"/>
          </w:tcPr>
          <w:p w:rsidR="00585978" w:rsidRPr="00585978" w:rsidRDefault="00585978" w:rsidP="00192DDD">
            <w:pPr>
              <w:spacing w:before="0"/>
              <w:jc w:val="left"/>
              <w:rPr>
                <w:rFonts w:cs="Arial"/>
                <w:sz w:val="20"/>
                <w:szCs w:val="20"/>
                <w:lang w:val="sr-Cyrl-ME"/>
              </w:rPr>
            </w:pPr>
            <w:r w:rsidRPr="00585978">
              <w:rPr>
                <w:rFonts w:cs="Arial"/>
                <w:sz w:val="20"/>
                <w:szCs w:val="20"/>
                <w:lang w:val="sr-Cyrl-ME"/>
              </w:rPr>
              <w:t>3</w:t>
            </w:r>
          </w:p>
        </w:tc>
        <w:tc>
          <w:tcPr>
            <w:tcW w:w="546" w:type="pct"/>
            <w:shd w:val="clear" w:color="auto" w:fill="auto"/>
            <w:vAlign w:val="center"/>
          </w:tcPr>
          <w:p w:rsidR="00585978" w:rsidRPr="00CC1CE1" w:rsidRDefault="00585978" w:rsidP="00DB03EF">
            <w:pPr>
              <w:spacing w:before="0"/>
              <w:jc w:val="center"/>
              <w:rPr>
                <w:rFonts w:cs="Arial"/>
                <w:b/>
                <w:bCs/>
                <w:iCs/>
              </w:rPr>
            </w:pPr>
          </w:p>
        </w:tc>
        <w:tc>
          <w:tcPr>
            <w:tcW w:w="608" w:type="pct"/>
            <w:shd w:val="clear" w:color="auto" w:fill="auto"/>
            <w:vAlign w:val="center"/>
          </w:tcPr>
          <w:p w:rsidR="00585978" w:rsidRPr="00CC1CE1" w:rsidRDefault="00585978" w:rsidP="00DB03EF">
            <w:pPr>
              <w:spacing w:before="0"/>
              <w:jc w:val="center"/>
              <w:rPr>
                <w:rFonts w:cs="Arial"/>
                <w:b/>
                <w:bCs/>
                <w:iCs/>
              </w:rPr>
            </w:pPr>
          </w:p>
        </w:tc>
        <w:tc>
          <w:tcPr>
            <w:tcW w:w="674" w:type="pct"/>
            <w:shd w:val="clear" w:color="auto" w:fill="auto"/>
            <w:vAlign w:val="center"/>
          </w:tcPr>
          <w:p w:rsidR="00585978" w:rsidRPr="00CC1CE1" w:rsidRDefault="00585978" w:rsidP="00DB03EF">
            <w:pPr>
              <w:spacing w:before="0"/>
              <w:jc w:val="center"/>
              <w:rPr>
                <w:rFonts w:cs="Arial"/>
                <w:b/>
                <w:bCs/>
                <w:iCs/>
              </w:rPr>
            </w:pPr>
          </w:p>
        </w:tc>
        <w:tc>
          <w:tcPr>
            <w:tcW w:w="671" w:type="pct"/>
            <w:shd w:val="clear" w:color="auto" w:fill="auto"/>
            <w:vAlign w:val="center"/>
          </w:tcPr>
          <w:p w:rsidR="00585978" w:rsidRPr="00CC1CE1" w:rsidRDefault="00585978" w:rsidP="00DB03EF">
            <w:pPr>
              <w:spacing w:before="0"/>
              <w:jc w:val="center"/>
              <w:rPr>
                <w:rFonts w:cs="Arial"/>
                <w:b/>
                <w:bCs/>
                <w:iCs/>
              </w:rPr>
            </w:pPr>
          </w:p>
        </w:tc>
      </w:tr>
      <w:tr w:rsidR="00585978" w:rsidRPr="00CC1CE1" w:rsidTr="006C1414">
        <w:trPr>
          <w:trHeight w:val="519"/>
        </w:trPr>
        <w:tc>
          <w:tcPr>
            <w:tcW w:w="341" w:type="pct"/>
            <w:shd w:val="clear" w:color="auto" w:fill="auto"/>
            <w:vAlign w:val="center"/>
          </w:tcPr>
          <w:p w:rsidR="00585978" w:rsidRPr="00585978" w:rsidRDefault="00585978" w:rsidP="00192DDD">
            <w:pPr>
              <w:spacing w:before="0"/>
              <w:jc w:val="left"/>
              <w:rPr>
                <w:rFonts w:cs="Arial"/>
                <w:sz w:val="20"/>
                <w:szCs w:val="20"/>
              </w:rPr>
            </w:pPr>
            <w:r w:rsidRPr="00585978">
              <w:rPr>
                <w:rFonts w:cs="Arial"/>
                <w:sz w:val="20"/>
                <w:szCs w:val="20"/>
                <w:lang w:val="sr-Cyrl-CS"/>
              </w:rPr>
              <w:t>2.9</w:t>
            </w:r>
          </w:p>
        </w:tc>
        <w:tc>
          <w:tcPr>
            <w:tcW w:w="1345" w:type="pct"/>
            <w:shd w:val="clear" w:color="auto" w:fill="auto"/>
            <w:vAlign w:val="center"/>
          </w:tcPr>
          <w:p w:rsidR="00585978" w:rsidRPr="00585978" w:rsidRDefault="00585978" w:rsidP="00192DDD">
            <w:pPr>
              <w:spacing w:before="0"/>
              <w:jc w:val="left"/>
              <w:rPr>
                <w:rFonts w:cs="Arial"/>
                <w:sz w:val="20"/>
                <w:szCs w:val="20"/>
              </w:rPr>
            </w:pPr>
            <w:r w:rsidRPr="00585978">
              <w:rPr>
                <w:rFonts w:cs="Arial"/>
                <w:sz w:val="20"/>
                <w:szCs w:val="20"/>
                <w:lang w:val="sr-Cyrl-CS"/>
              </w:rPr>
              <w:t xml:space="preserve">Ремонт  регулатора притиска, произвођача </w:t>
            </w:r>
            <w:r w:rsidRPr="00585978">
              <w:rPr>
                <w:rFonts w:cs="Arial"/>
                <w:sz w:val="20"/>
                <w:szCs w:val="20"/>
                <w:lang w:val="sr-Latn-CS"/>
              </w:rPr>
              <w:t>Airtec</w:t>
            </w:r>
            <w:r w:rsidRPr="00585978">
              <w:rPr>
                <w:rFonts w:cs="Arial"/>
                <w:sz w:val="20"/>
                <w:szCs w:val="20"/>
                <w:lang w:val="sr-Cyrl-CS"/>
              </w:rPr>
              <w:t xml:space="preserve">, уграђеног на пнеуматској инсталацији  уређаја </w:t>
            </w:r>
          </w:p>
        </w:tc>
        <w:tc>
          <w:tcPr>
            <w:tcW w:w="477"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 xml:space="preserve">  ком.</w:t>
            </w:r>
          </w:p>
        </w:tc>
        <w:tc>
          <w:tcPr>
            <w:tcW w:w="338"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1</w:t>
            </w:r>
          </w:p>
        </w:tc>
        <w:tc>
          <w:tcPr>
            <w:tcW w:w="546" w:type="pct"/>
            <w:shd w:val="clear" w:color="auto" w:fill="auto"/>
            <w:vAlign w:val="center"/>
          </w:tcPr>
          <w:p w:rsidR="00585978" w:rsidRPr="00CC1CE1" w:rsidRDefault="00585978" w:rsidP="00DB03EF">
            <w:pPr>
              <w:spacing w:before="0"/>
              <w:jc w:val="center"/>
              <w:rPr>
                <w:rFonts w:cs="Arial"/>
                <w:b/>
                <w:bCs/>
                <w:iCs/>
              </w:rPr>
            </w:pPr>
          </w:p>
        </w:tc>
        <w:tc>
          <w:tcPr>
            <w:tcW w:w="608" w:type="pct"/>
            <w:shd w:val="clear" w:color="auto" w:fill="auto"/>
            <w:vAlign w:val="center"/>
          </w:tcPr>
          <w:p w:rsidR="00585978" w:rsidRPr="00CC1CE1" w:rsidRDefault="00585978" w:rsidP="00DB03EF">
            <w:pPr>
              <w:spacing w:before="0"/>
              <w:jc w:val="center"/>
              <w:rPr>
                <w:rFonts w:cs="Arial"/>
                <w:b/>
                <w:bCs/>
                <w:iCs/>
              </w:rPr>
            </w:pPr>
          </w:p>
        </w:tc>
        <w:tc>
          <w:tcPr>
            <w:tcW w:w="674" w:type="pct"/>
            <w:shd w:val="clear" w:color="auto" w:fill="auto"/>
            <w:vAlign w:val="center"/>
          </w:tcPr>
          <w:p w:rsidR="00585978" w:rsidRPr="00CC1CE1" w:rsidRDefault="00585978" w:rsidP="00DB03EF">
            <w:pPr>
              <w:spacing w:before="0"/>
              <w:jc w:val="center"/>
              <w:rPr>
                <w:rFonts w:cs="Arial"/>
                <w:b/>
                <w:bCs/>
                <w:iCs/>
              </w:rPr>
            </w:pPr>
          </w:p>
        </w:tc>
        <w:tc>
          <w:tcPr>
            <w:tcW w:w="671" w:type="pct"/>
            <w:shd w:val="clear" w:color="auto" w:fill="auto"/>
            <w:vAlign w:val="center"/>
          </w:tcPr>
          <w:p w:rsidR="00585978" w:rsidRPr="00CC1CE1" w:rsidRDefault="00585978" w:rsidP="00DB03EF">
            <w:pPr>
              <w:spacing w:before="0"/>
              <w:jc w:val="center"/>
              <w:rPr>
                <w:rFonts w:cs="Arial"/>
                <w:b/>
                <w:bCs/>
                <w:iCs/>
              </w:rPr>
            </w:pPr>
          </w:p>
        </w:tc>
      </w:tr>
      <w:tr w:rsidR="00585978" w:rsidRPr="00CC1CE1" w:rsidTr="006C1414">
        <w:trPr>
          <w:trHeight w:val="519"/>
        </w:trPr>
        <w:tc>
          <w:tcPr>
            <w:tcW w:w="341"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2.10</w:t>
            </w:r>
          </w:p>
        </w:tc>
        <w:tc>
          <w:tcPr>
            <w:tcW w:w="1345"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 xml:space="preserve">Уградња новог регулатора притиска, произвођача </w:t>
            </w:r>
            <w:r w:rsidRPr="00585978">
              <w:rPr>
                <w:rFonts w:cs="Arial"/>
                <w:sz w:val="20"/>
                <w:szCs w:val="20"/>
                <w:lang w:val="sr-Latn-CS"/>
              </w:rPr>
              <w:t>Airtec</w:t>
            </w:r>
            <w:r w:rsidRPr="00585978">
              <w:rPr>
                <w:rFonts w:cs="Arial"/>
                <w:sz w:val="20"/>
                <w:szCs w:val="20"/>
                <w:lang w:val="sr-Cyrl-RS"/>
              </w:rPr>
              <w:t xml:space="preserve"> (по потреби након дефектаже)</w:t>
            </w:r>
          </w:p>
        </w:tc>
        <w:tc>
          <w:tcPr>
            <w:tcW w:w="477"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 xml:space="preserve">  ком.</w:t>
            </w:r>
          </w:p>
        </w:tc>
        <w:tc>
          <w:tcPr>
            <w:tcW w:w="338"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1</w:t>
            </w:r>
          </w:p>
        </w:tc>
        <w:tc>
          <w:tcPr>
            <w:tcW w:w="546" w:type="pct"/>
            <w:shd w:val="clear" w:color="auto" w:fill="auto"/>
            <w:vAlign w:val="center"/>
          </w:tcPr>
          <w:p w:rsidR="00585978" w:rsidRPr="00CC1CE1" w:rsidRDefault="00585978" w:rsidP="00DB03EF">
            <w:pPr>
              <w:spacing w:before="0"/>
              <w:jc w:val="center"/>
              <w:rPr>
                <w:rFonts w:cs="Arial"/>
                <w:b/>
                <w:bCs/>
                <w:iCs/>
              </w:rPr>
            </w:pPr>
          </w:p>
        </w:tc>
        <w:tc>
          <w:tcPr>
            <w:tcW w:w="608" w:type="pct"/>
            <w:shd w:val="clear" w:color="auto" w:fill="auto"/>
            <w:vAlign w:val="center"/>
          </w:tcPr>
          <w:p w:rsidR="00585978" w:rsidRPr="00CC1CE1" w:rsidRDefault="00585978" w:rsidP="00DB03EF">
            <w:pPr>
              <w:spacing w:before="0"/>
              <w:jc w:val="center"/>
              <w:rPr>
                <w:rFonts w:cs="Arial"/>
                <w:b/>
                <w:bCs/>
                <w:iCs/>
              </w:rPr>
            </w:pPr>
          </w:p>
        </w:tc>
        <w:tc>
          <w:tcPr>
            <w:tcW w:w="674" w:type="pct"/>
            <w:shd w:val="clear" w:color="auto" w:fill="auto"/>
            <w:vAlign w:val="center"/>
          </w:tcPr>
          <w:p w:rsidR="00585978" w:rsidRPr="00CC1CE1" w:rsidRDefault="00585978" w:rsidP="00DB03EF">
            <w:pPr>
              <w:spacing w:before="0"/>
              <w:jc w:val="center"/>
              <w:rPr>
                <w:rFonts w:cs="Arial"/>
                <w:b/>
                <w:bCs/>
                <w:iCs/>
              </w:rPr>
            </w:pPr>
          </w:p>
        </w:tc>
        <w:tc>
          <w:tcPr>
            <w:tcW w:w="671" w:type="pct"/>
            <w:shd w:val="clear" w:color="auto" w:fill="auto"/>
            <w:vAlign w:val="center"/>
          </w:tcPr>
          <w:p w:rsidR="00585978" w:rsidRPr="00CC1CE1" w:rsidRDefault="00585978" w:rsidP="00DB03EF">
            <w:pPr>
              <w:spacing w:before="0"/>
              <w:jc w:val="center"/>
              <w:rPr>
                <w:rFonts w:cs="Arial"/>
                <w:b/>
                <w:bCs/>
                <w:iCs/>
              </w:rPr>
            </w:pPr>
          </w:p>
        </w:tc>
      </w:tr>
      <w:tr w:rsidR="00585978" w:rsidRPr="00CC1CE1" w:rsidTr="006C1414">
        <w:trPr>
          <w:trHeight w:val="519"/>
        </w:trPr>
        <w:tc>
          <w:tcPr>
            <w:tcW w:w="341"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2.11</w:t>
            </w:r>
          </w:p>
        </w:tc>
        <w:tc>
          <w:tcPr>
            <w:tcW w:w="1345"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 xml:space="preserve">Чишћење керамичких уложака  филтера произвођача </w:t>
            </w:r>
            <w:r w:rsidRPr="00585978">
              <w:rPr>
                <w:rFonts w:cs="Arial"/>
                <w:sz w:val="20"/>
                <w:szCs w:val="20"/>
                <w:lang w:val="sr-Latn-CS"/>
              </w:rPr>
              <w:t xml:space="preserve">Airtec, </w:t>
            </w:r>
            <w:r w:rsidRPr="00585978">
              <w:rPr>
                <w:rFonts w:cs="Arial"/>
                <w:sz w:val="20"/>
                <w:szCs w:val="20"/>
                <w:lang w:val="sr-Cyrl-CS"/>
              </w:rPr>
              <w:t>угрђених на пнеуматској инсталацији  уређаја</w:t>
            </w:r>
          </w:p>
        </w:tc>
        <w:tc>
          <w:tcPr>
            <w:tcW w:w="477"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 xml:space="preserve">  ком.</w:t>
            </w:r>
          </w:p>
        </w:tc>
        <w:tc>
          <w:tcPr>
            <w:tcW w:w="338"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1</w:t>
            </w:r>
          </w:p>
        </w:tc>
        <w:tc>
          <w:tcPr>
            <w:tcW w:w="546" w:type="pct"/>
            <w:shd w:val="clear" w:color="auto" w:fill="auto"/>
            <w:vAlign w:val="center"/>
          </w:tcPr>
          <w:p w:rsidR="00585978" w:rsidRPr="00CC1CE1" w:rsidRDefault="00585978" w:rsidP="00DB03EF">
            <w:pPr>
              <w:spacing w:before="0"/>
              <w:jc w:val="center"/>
              <w:rPr>
                <w:rFonts w:cs="Arial"/>
                <w:b/>
                <w:bCs/>
                <w:iCs/>
              </w:rPr>
            </w:pPr>
          </w:p>
        </w:tc>
        <w:tc>
          <w:tcPr>
            <w:tcW w:w="608" w:type="pct"/>
            <w:shd w:val="clear" w:color="auto" w:fill="auto"/>
            <w:vAlign w:val="center"/>
          </w:tcPr>
          <w:p w:rsidR="00585978" w:rsidRPr="00CC1CE1" w:rsidRDefault="00585978" w:rsidP="00DB03EF">
            <w:pPr>
              <w:spacing w:before="0"/>
              <w:jc w:val="center"/>
              <w:rPr>
                <w:rFonts w:cs="Arial"/>
                <w:b/>
                <w:bCs/>
                <w:iCs/>
              </w:rPr>
            </w:pPr>
          </w:p>
        </w:tc>
        <w:tc>
          <w:tcPr>
            <w:tcW w:w="674" w:type="pct"/>
            <w:shd w:val="clear" w:color="auto" w:fill="auto"/>
            <w:vAlign w:val="center"/>
          </w:tcPr>
          <w:p w:rsidR="00585978" w:rsidRPr="00CC1CE1" w:rsidRDefault="00585978" w:rsidP="00DB03EF">
            <w:pPr>
              <w:spacing w:before="0"/>
              <w:jc w:val="center"/>
              <w:rPr>
                <w:rFonts w:cs="Arial"/>
                <w:b/>
                <w:bCs/>
                <w:iCs/>
              </w:rPr>
            </w:pPr>
          </w:p>
        </w:tc>
        <w:tc>
          <w:tcPr>
            <w:tcW w:w="671" w:type="pct"/>
            <w:shd w:val="clear" w:color="auto" w:fill="auto"/>
            <w:vAlign w:val="center"/>
          </w:tcPr>
          <w:p w:rsidR="00585978" w:rsidRPr="00CC1CE1" w:rsidRDefault="00585978" w:rsidP="00DB03EF">
            <w:pPr>
              <w:spacing w:before="0"/>
              <w:jc w:val="center"/>
              <w:rPr>
                <w:rFonts w:cs="Arial"/>
                <w:b/>
                <w:bCs/>
                <w:iCs/>
              </w:rPr>
            </w:pPr>
          </w:p>
        </w:tc>
      </w:tr>
      <w:tr w:rsidR="00585978" w:rsidRPr="00CC1CE1" w:rsidTr="006C1414">
        <w:trPr>
          <w:trHeight w:val="519"/>
        </w:trPr>
        <w:tc>
          <w:tcPr>
            <w:tcW w:w="341"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2.12</w:t>
            </w:r>
          </w:p>
        </w:tc>
        <w:tc>
          <w:tcPr>
            <w:tcW w:w="1345"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 xml:space="preserve">Уградња новог керамичког улошка филтера произвођача </w:t>
            </w:r>
            <w:r w:rsidRPr="00585978">
              <w:rPr>
                <w:rFonts w:cs="Arial"/>
                <w:sz w:val="20"/>
                <w:szCs w:val="20"/>
                <w:lang w:val="sr-Latn-CS"/>
              </w:rPr>
              <w:t>Airtec</w:t>
            </w:r>
            <w:r w:rsidRPr="00585978">
              <w:rPr>
                <w:rFonts w:cs="Arial"/>
                <w:sz w:val="20"/>
                <w:szCs w:val="20"/>
                <w:lang w:val="sr-Cyrl-RS"/>
              </w:rPr>
              <w:t xml:space="preserve"> (по потреби након дефектаже)</w:t>
            </w:r>
          </w:p>
        </w:tc>
        <w:tc>
          <w:tcPr>
            <w:tcW w:w="477"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 xml:space="preserve">  ком.</w:t>
            </w:r>
          </w:p>
        </w:tc>
        <w:tc>
          <w:tcPr>
            <w:tcW w:w="338"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1</w:t>
            </w:r>
          </w:p>
        </w:tc>
        <w:tc>
          <w:tcPr>
            <w:tcW w:w="546" w:type="pct"/>
            <w:shd w:val="clear" w:color="auto" w:fill="auto"/>
            <w:vAlign w:val="center"/>
          </w:tcPr>
          <w:p w:rsidR="00585978" w:rsidRPr="00CC1CE1" w:rsidRDefault="00585978" w:rsidP="00DB03EF">
            <w:pPr>
              <w:spacing w:before="0"/>
              <w:jc w:val="center"/>
              <w:rPr>
                <w:rFonts w:cs="Arial"/>
                <w:b/>
                <w:bCs/>
                <w:iCs/>
              </w:rPr>
            </w:pPr>
          </w:p>
        </w:tc>
        <w:tc>
          <w:tcPr>
            <w:tcW w:w="608" w:type="pct"/>
            <w:shd w:val="clear" w:color="auto" w:fill="auto"/>
            <w:vAlign w:val="center"/>
          </w:tcPr>
          <w:p w:rsidR="00585978" w:rsidRPr="00CC1CE1" w:rsidRDefault="00585978" w:rsidP="00DB03EF">
            <w:pPr>
              <w:spacing w:before="0"/>
              <w:jc w:val="center"/>
              <w:rPr>
                <w:rFonts w:cs="Arial"/>
                <w:b/>
                <w:bCs/>
                <w:iCs/>
              </w:rPr>
            </w:pPr>
          </w:p>
        </w:tc>
        <w:tc>
          <w:tcPr>
            <w:tcW w:w="674" w:type="pct"/>
            <w:shd w:val="clear" w:color="auto" w:fill="auto"/>
            <w:vAlign w:val="center"/>
          </w:tcPr>
          <w:p w:rsidR="00585978" w:rsidRPr="00CC1CE1" w:rsidRDefault="00585978" w:rsidP="00DB03EF">
            <w:pPr>
              <w:spacing w:before="0"/>
              <w:jc w:val="center"/>
              <w:rPr>
                <w:rFonts w:cs="Arial"/>
                <w:b/>
                <w:bCs/>
                <w:iCs/>
              </w:rPr>
            </w:pPr>
          </w:p>
        </w:tc>
        <w:tc>
          <w:tcPr>
            <w:tcW w:w="671" w:type="pct"/>
            <w:shd w:val="clear" w:color="auto" w:fill="auto"/>
            <w:vAlign w:val="center"/>
          </w:tcPr>
          <w:p w:rsidR="00585978" w:rsidRPr="00CC1CE1" w:rsidRDefault="00585978" w:rsidP="00DB03EF">
            <w:pPr>
              <w:spacing w:before="0"/>
              <w:jc w:val="center"/>
              <w:rPr>
                <w:rFonts w:cs="Arial"/>
                <w:b/>
                <w:bCs/>
                <w:iCs/>
              </w:rPr>
            </w:pPr>
          </w:p>
        </w:tc>
      </w:tr>
      <w:tr w:rsidR="00585978" w:rsidRPr="00CC1CE1" w:rsidTr="006C1414">
        <w:trPr>
          <w:trHeight w:val="519"/>
        </w:trPr>
        <w:tc>
          <w:tcPr>
            <w:tcW w:w="341"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2.13</w:t>
            </w:r>
          </w:p>
        </w:tc>
        <w:tc>
          <w:tcPr>
            <w:tcW w:w="1345" w:type="pct"/>
            <w:shd w:val="clear" w:color="auto" w:fill="auto"/>
            <w:vAlign w:val="center"/>
          </w:tcPr>
          <w:p w:rsidR="00585978" w:rsidRPr="0024233A" w:rsidRDefault="00585978" w:rsidP="0024233A">
            <w:pPr>
              <w:spacing w:before="0"/>
              <w:jc w:val="left"/>
              <w:rPr>
                <w:rFonts w:cs="Arial"/>
                <w:sz w:val="20"/>
                <w:szCs w:val="20"/>
              </w:rPr>
            </w:pPr>
            <w:r w:rsidRPr="00585978">
              <w:rPr>
                <w:rFonts w:cs="Arial"/>
                <w:sz w:val="20"/>
                <w:szCs w:val="20"/>
                <w:lang w:val="sr-Cyrl-CS"/>
              </w:rPr>
              <w:t>Функционална проба , са пробом рада „стоп тастера“ уређаја</w:t>
            </w:r>
          </w:p>
        </w:tc>
        <w:tc>
          <w:tcPr>
            <w:tcW w:w="477"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 xml:space="preserve">  ком.</w:t>
            </w:r>
          </w:p>
        </w:tc>
        <w:tc>
          <w:tcPr>
            <w:tcW w:w="338"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1</w:t>
            </w:r>
          </w:p>
        </w:tc>
        <w:tc>
          <w:tcPr>
            <w:tcW w:w="546" w:type="pct"/>
            <w:shd w:val="clear" w:color="auto" w:fill="auto"/>
            <w:vAlign w:val="center"/>
          </w:tcPr>
          <w:p w:rsidR="00585978" w:rsidRPr="00CC1CE1" w:rsidRDefault="00585978" w:rsidP="00DB03EF">
            <w:pPr>
              <w:spacing w:before="0"/>
              <w:jc w:val="center"/>
              <w:rPr>
                <w:rFonts w:cs="Arial"/>
                <w:b/>
                <w:bCs/>
                <w:iCs/>
              </w:rPr>
            </w:pPr>
          </w:p>
        </w:tc>
        <w:tc>
          <w:tcPr>
            <w:tcW w:w="608" w:type="pct"/>
            <w:shd w:val="clear" w:color="auto" w:fill="auto"/>
            <w:vAlign w:val="center"/>
          </w:tcPr>
          <w:p w:rsidR="00585978" w:rsidRPr="00CC1CE1" w:rsidRDefault="00585978" w:rsidP="00DB03EF">
            <w:pPr>
              <w:spacing w:before="0"/>
              <w:jc w:val="center"/>
              <w:rPr>
                <w:rFonts w:cs="Arial"/>
                <w:b/>
                <w:bCs/>
                <w:iCs/>
              </w:rPr>
            </w:pPr>
          </w:p>
        </w:tc>
        <w:tc>
          <w:tcPr>
            <w:tcW w:w="674" w:type="pct"/>
            <w:shd w:val="clear" w:color="auto" w:fill="auto"/>
            <w:vAlign w:val="center"/>
          </w:tcPr>
          <w:p w:rsidR="00585978" w:rsidRPr="00CC1CE1" w:rsidRDefault="00585978" w:rsidP="00DB03EF">
            <w:pPr>
              <w:spacing w:before="0"/>
              <w:jc w:val="center"/>
              <w:rPr>
                <w:rFonts w:cs="Arial"/>
                <w:b/>
                <w:bCs/>
                <w:iCs/>
              </w:rPr>
            </w:pPr>
          </w:p>
        </w:tc>
        <w:tc>
          <w:tcPr>
            <w:tcW w:w="671" w:type="pct"/>
            <w:shd w:val="clear" w:color="auto" w:fill="auto"/>
            <w:vAlign w:val="center"/>
          </w:tcPr>
          <w:p w:rsidR="00585978" w:rsidRPr="00CC1CE1" w:rsidRDefault="00585978" w:rsidP="00DB03EF">
            <w:pPr>
              <w:spacing w:before="0"/>
              <w:jc w:val="center"/>
              <w:rPr>
                <w:rFonts w:cs="Arial"/>
                <w:b/>
                <w:bCs/>
                <w:iCs/>
              </w:rPr>
            </w:pPr>
          </w:p>
        </w:tc>
      </w:tr>
      <w:tr w:rsidR="00585978" w:rsidRPr="00CC1CE1" w:rsidTr="006C1414">
        <w:trPr>
          <w:trHeight w:val="519"/>
        </w:trPr>
        <w:tc>
          <w:tcPr>
            <w:tcW w:w="341"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2.14</w:t>
            </w:r>
          </w:p>
        </w:tc>
        <w:tc>
          <w:tcPr>
            <w:tcW w:w="1345"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Уградња новог одговарајућег „стоп тастера“</w:t>
            </w:r>
            <w:r w:rsidRPr="00585978">
              <w:rPr>
                <w:rFonts w:cs="Arial"/>
                <w:sz w:val="20"/>
                <w:szCs w:val="20"/>
                <w:lang w:val="sr-Cyrl-RS"/>
              </w:rPr>
              <w:t xml:space="preserve"> (по потреби након дефектаже)</w:t>
            </w:r>
          </w:p>
        </w:tc>
        <w:tc>
          <w:tcPr>
            <w:tcW w:w="477"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 xml:space="preserve">  ком.</w:t>
            </w:r>
          </w:p>
        </w:tc>
        <w:tc>
          <w:tcPr>
            <w:tcW w:w="338" w:type="pct"/>
            <w:shd w:val="clear" w:color="auto" w:fill="auto"/>
            <w:vAlign w:val="center"/>
          </w:tcPr>
          <w:p w:rsidR="00585978" w:rsidRPr="00585978" w:rsidRDefault="00585978" w:rsidP="00192DDD">
            <w:pPr>
              <w:spacing w:before="0"/>
              <w:jc w:val="left"/>
              <w:rPr>
                <w:rFonts w:cs="Arial"/>
                <w:sz w:val="20"/>
                <w:szCs w:val="20"/>
                <w:lang w:val="sr-Cyrl-CS"/>
              </w:rPr>
            </w:pPr>
            <w:r w:rsidRPr="00585978">
              <w:rPr>
                <w:rFonts w:cs="Arial"/>
                <w:sz w:val="20"/>
                <w:szCs w:val="20"/>
                <w:lang w:val="sr-Cyrl-CS"/>
              </w:rPr>
              <w:t>1</w:t>
            </w:r>
          </w:p>
        </w:tc>
        <w:tc>
          <w:tcPr>
            <w:tcW w:w="546" w:type="pct"/>
            <w:shd w:val="clear" w:color="auto" w:fill="auto"/>
            <w:vAlign w:val="center"/>
          </w:tcPr>
          <w:p w:rsidR="00585978" w:rsidRPr="00CC1CE1" w:rsidRDefault="00585978" w:rsidP="00DB03EF">
            <w:pPr>
              <w:spacing w:before="0"/>
              <w:jc w:val="center"/>
              <w:rPr>
                <w:rFonts w:cs="Arial"/>
                <w:b/>
                <w:bCs/>
                <w:iCs/>
              </w:rPr>
            </w:pPr>
          </w:p>
        </w:tc>
        <w:tc>
          <w:tcPr>
            <w:tcW w:w="608" w:type="pct"/>
            <w:shd w:val="clear" w:color="auto" w:fill="auto"/>
            <w:vAlign w:val="center"/>
          </w:tcPr>
          <w:p w:rsidR="00585978" w:rsidRPr="00CC1CE1" w:rsidRDefault="00585978" w:rsidP="00DB03EF">
            <w:pPr>
              <w:spacing w:before="0"/>
              <w:jc w:val="center"/>
              <w:rPr>
                <w:rFonts w:cs="Arial"/>
                <w:b/>
                <w:bCs/>
                <w:iCs/>
              </w:rPr>
            </w:pPr>
          </w:p>
        </w:tc>
        <w:tc>
          <w:tcPr>
            <w:tcW w:w="674" w:type="pct"/>
            <w:shd w:val="clear" w:color="auto" w:fill="auto"/>
            <w:vAlign w:val="center"/>
          </w:tcPr>
          <w:p w:rsidR="00585978" w:rsidRPr="00CC1CE1" w:rsidRDefault="00585978" w:rsidP="00DB03EF">
            <w:pPr>
              <w:spacing w:before="0"/>
              <w:jc w:val="center"/>
              <w:rPr>
                <w:rFonts w:cs="Arial"/>
                <w:b/>
                <w:bCs/>
                <w:iCs/>
              </w:rPr>
            </w:pPr>
          </w:p>
        </w:tc>
        <w:tc>
          <w:tcPr>
            <w:tcW w:w="671" w:type="pct"/>
            <w:shd w:val="clear" w:color="auto" w:fill="auto"/>
            <w:vAlign w:val="center"/>
          </w:tcPr>
          <w:p w:rsidR="00585978" w:rsidRPr="00CC1CE1" w:rsidRDefault="00585978" w:rsidP="00DB03EF">
            <w:pPr>
              <w:spacing w:before="0"/>
              <w:jc w:val="center"/>
              <w:rPr>
                <w:rFonts w:cs="Arial"/>
                <w:b/>
                <w:bCs/>
                <w:iCs/>
              </w:rPr>
            </w:pPr>
          </w:p>
        </w:tc>
      </w:tr>
    </w:tbl>
    <w:p w:rsidR="006F7153" w:rsidRDefault="006F7153" w:rsidP="00CC1CE1">
      <w:pPr>
        <w:widowControl w:val="0"/>
        <w:spacing w:before="0"/>
        <w:rPr>
          <w:rFonts w:eastAsia="Arial Unicode MS" w:cs="Arial"/>
          <w:lang w:val="ru-RU"/>
        </w:rPr>
      </w:pPr>
    </w:p>
    <w:tbl>
      <w:tblPr>
        <w:tblpPr w:leftFromText="141" w:rightFromText="141" w:vertAnchor="text" w:horzAnchor="margin" w:tblpY="-3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B03EF" w:rsidRPr="00467F91" w:rsidTr="00DB03EF">
        <w:trPr>
          <w:trHeight w:val="418"/>
        </w:trPr>
        <w:tc>
          <w:tcPr>
            <w:tcW w:w="568" w:type="dxa"/>
            <w:vAlign w:val="center"/>
          </w:tcPr>
          <w:p w:rsidR="00DB03EF" w:rsidRPr="00CC1CE1" w:rsidRDefault="00DB03EF" w:rsidP="00DB03EF">
            <w:pPr>
              <w:spacing w:before="0"/>
              <w:jc w:val="center"/>
              <w:rPr>
                <w:rFonts w:cs="Arial"/>
                <w:b/>
                <w:lang w:val="sr-Latn-CS"/>
              </w:rPr>
            </w:pPr>
            <w:r w:rsidRPr="00CC1CE1">
              <w:rPr>
                <w:rFonts w:cs="Arial"/>
                <w:b/>
              </w:rPr>
              <w:t>I</w:t>
            </w:r>
          </w:p>
        </w:tc>
        <w:tc>
          <w:tcPr>
            <w:tcW w:w="6740" w:type="dxa"/>
          </w:tcPr>
          <w:p w:rsidR="00DB03EF" w:rsidRPr="00CC1CE1" w:rsidRDefault="00DB03EF" w:rsidP="00DB03EF">
            <w:pPr>
              <w:spacing w:before="0"/>
              <w:jc w:val="center"/>
              <w:rPr>
                <w:rFonts w:cs="Arial"/>
                <w:b/>
                <w:lang w:val="sr-Cyrl-RS"/>
              </w:rPr>
            </w:pPr>
            <w:r w:rsidRPr="00DE1341">
              <w:rPr>
                <w:rFonts w:cs="Arial"/>
                <w:b/>
                <w:lang w:val="ru-RU"/>
              </w:rPr>
              <w:t xml:space="preserve">УКУПНО ПОНУЂЕНА ЦЕНА  без ПДВ </w:t>
            </w:r>
            <w:r w:rsidRPr="00DE1341">
              <w:rPr>
                <w:rFonts w:cs="Arial"/>
                <w:b/>
                <w:color w:val="000000" w:themeColor="text1"/>
                <w:lang w:val="ru-RU"/>
              </w:rPr>
              <w:t>динара</w:t>
            </w:r>
          </w:p>
          <w:p w:rsidR="00DB03EF" w:rsidRPr="00CC1CE1" w:rsidRDefault="00DB03EF" w:rsidP="00DB03EF">
            <w:pPr>
              <w:spacing w:before="0"/>
              <w:jc w:val="center"/>
              <w:rPr>
                <w:rFonts w:cs="Arial"/>
                <w:b/>
                <w:lang w:val="sr-Cyrl-RS"/>
              </w:rPr>
            </w:pPr>
          </w:p>
        </w:tc>
        <w:tc>
          <w:tcPr>
            <w:tcW w:w="2610" w:type="dxa"/>
          </w:tcPr>
          <w:p w:rsidR="00DB03EF" w:rsidRPr="00DE1341" w:rsidRDefault="00DB03EF" w:rsidP="00DB03EF">
            <w:pPr>
              <w:spacing w:before="0"/>
              <w:rPr>
                <w:rFonts w:cs="Arial"/>
                <w:color w:val="FF0000"/>
                <w:lang w:val="ru-RU"/>
              </w:rPr>
            </w:pPr>
          </w:p>
        </w:tc>
      </w:tr>
      <w:tr w:rsidR="00DB03EF" w:rsidRPr="00CC1CE1" w:rsidTr="00DB03EF">
        <w:trPr>
          <w:trHeight w:val="610"/>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DB03EF" w:rsidRPr="00CC1CE1" w:rsidRDefault="00DB03EF" w:rsidP="00DB03EF">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DB03EF" w:rsidRPr="00CC1CE1" w:rsidRDefault="00DB03EF" w:rsidP="00DB03EF">
            <w:pPr>
              <w:spacing w:before="0"/>
              <w:rPr>
                <w:rFonts w:cs="Arial"/>
                <w:color w:val="FF0000"/>
              </w:rPr>
            </w:pPr>
          </w:p>
        </w:tc>
      </w:tr>
      <w:tr w:rsidR="00DB03EF" w:rsidRPr="00467F91" w:rsidTr="00DB03EF">
        <w:trPr>
          <w:trHeight w:val="562"/>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DB03EF" w:rsidRPr="00DE1341" w:rsidRDefault="00DB03EF" w:rsidP="00DB03EF">
            <w:pPr>
              <w:spacing w:before="0"/>
              <w:jc w:val="center"/>
              <w:rPr>
                <w:rFonts w:cs="Arial"/>
                <w:b/>
                <w:lang w:val="ru-RU"/>
              </w:rPr>
            </w:pPr>
            <w:r w:rsidRPr="00DE1341">
              <w:rPr>
                <w:rFonts w:cs="Arial"/>
                <w:b/>
                <w:lang w:val="ru-RU"/>
              </w:rPr>
              <w:t>УКУПНО ПОНУЂЕНА ЦЕНА  са ПДВ</w:t>
            </w:r>
          </w:p>
          <w:p w:rsidR="00DB03EF" w:rsidRPr="00CC1CE1" w:rsidRDefault="00DB03EF" w:rsidP="00DB03EF">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DB03EF" w:rsidRPr="00DE1341" w:rsidRDefault="00DB03EF" w:rsidP="00DB03EF">
            <w:pPr>
              <w:spacing w:before="0"/>
              <w:rPr>
                <w:rFonts w:cs="Arial"/>
                <w:color w:val="FF0000"/>
                <w:lang w:val="ru-RU"/>
              </w:rPr>
            </w:pPr>
          </w:p>
        </w:tc>
      </w:tr>
    </w:tbl>
    <w:p w:rsidR="00532EB4" w:rsidRDefault="00532EB4" w:rsidP="00CC1CE1">
      <w:pPr>
        <w:widowControl w:val="0"/>
        <w:spacing w:before="0"/>
        <w:rPr>
          <w:rFonts w:eastAsia="Arial Unicode MS" w:cs="Arial"/>
          <w:lang w:val="sr-Cyrl-RS"/>
        </w:rPr>
      </w:pPr>
    </w:p>
    <w:p w:rsidR="00532EB4" w:rsidRDefault="00532EB4" w:rsidP="00CC1CE1">
      <w:pPr>
        <w:widowControl w:val="0"/>
        <w:spacing w:before="0"/>
        <w:rPr>
          <w:rFonts w:eastAsia="Arial Unicode MS" w:cs="Arial"/>
        </w:rPr>
      </w:pPr>
    </w:p>
    <w:p w:rsidR="0024233A" w:rsidRDefault="0024233A" w:rsidP="00CC1CE1">
      <w:pPr>
        <w:widowControl w:val="0"/>
        <w:spacing w:before="0"/>
        <w:rPr>
          <w:rFonts w:eastAsia="Arial Unicode MS" w:cs="Arial"/>
        </w:rPr>
      </w:pPr>
    </w:p>
    <w:p w:rsidR="0024233A" w:rsidRPr="0024233A" w:rsidRDefault="0024233A" w:rsidP="00CC1CE1">
      <w:pPr>
        <w:widowControl w:val="0"/>
        <w:spacing w:before="0"/>
        <w:rPr>
          <w:rFonts w:eastAsia="Arial Unicode MS" w:cs="Arial"/>
        </w:rPr>
      </w:pPr>
    </w:p>
    <w:p w:rsidR="00532EB4" w:rsidRDefault="00532EB4" w:rsidP="00CC1CE1">
      <w:pPr>
        <w:widowControl w:val="0"/>
        <w:spacing w:before="0"/>
        <w:rPr>
          <w:rFonts w:eastAsia="Arial Unicode MS" w:cs="Arial"/>
          <w:lang w:val="sr-Cyrl-RS"/>
        </w:rPr>
      </w:pPr>
    </w:p>
    <w:p w:rsidR="00CC1CE1" w:rsidRPr="00CC1CE1" w:rsidRDefault="00CC1CE1" w:rsidP="00CC1CE1">
      <w:pPr>
        <w:widowControl w:val="0"/>
        <w:spacing w:before="0"/>
        <w:rPr>
          <w:rFonts w:eastAsia="Arial Unicode MS" w:cs="Arial"/>
        </w:rPr>
      </w:pPr>
      <w:r w:rsidRPr="00CC1CE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C5F98" w:rsidRPr="00CC1CE1" w:rsidTr="00777C3F">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C5F98" w:rsidRPr="00CC1CE1" w:rsidRDefault="00AC5F98" w:rsidP="00CC1CE1">
            <w:pPr>
              <w:spacing w:before="0"/>
              <w:rPr>
                <w:rFonts w:cs="Arial"/>
                <w:color w:val="000000" w:themeColor="text1"/>
                <w:lang w:val="sr-Latn-CS" w:eastAsia="sr-Latn-CS"/>
              </w:rPr>
            </w:pPr>
            <w:r w:rsidRPr="00CC1CE1">
              <w:rPr>
                <w:rFonts w:cs="Arial"/>
                <w:color w:val="000000" w:themeColor="text1"/>
                <w:lang w:val="sr-Latn-CS" w:eastAsia="sr-Latn-CS"/>
              </w:rPr>
              <w:t>Посеб</w:t>
            </w:r>
            <w:r>
              <w:rPr>
                <w:rFonts w:cs="Arial"/>
                <w:color w:val="000000" w:themeColor="text1"/>
                <w:lang w:val="sr-Latn-CS" w:eastAsia="sr-Latn-CS"/>
              </w:rPr>
              <w:t>но исказани трошкови у дин/</w:t>
            </w:r>
            <w:r>
              <w:rPr>
                <w:rFonts w:cs="Arial"/>
                <w:color w:val="000000" w:themeColor="text1"/>
                <w:lang w:val="sr-Cyrl-RS" w:eastAsia="sr-Latn-CS"/>
              </w:rPr>
              <w:t xml:space="preserve"> </w:t>
            </w:r>
            <w:r w:rsidRPr="00CC1CE1">
              <w:rPr>
                <w:rFonts w:cs="Arial"/>
                <w:color w:val="000000" w:themeColor="text1"/>
                <w:lang w:val="sr-Latn-CS" w:eastAsia="sr-Latn-CS"/>
              </w:rPr>
              <w:t>процентима који су укључени у укупно понуђену цену без ПДВ-а</w:t>
            </w:r>
          </w:p>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C5F98" w:rsidRDefault="00AC5F98" w:rsidP="00CC1CE1">
            <w:pPr>
              <w:spacing w:before="0"/>
              <w:jc w:val="center"/>
              <w:rPr>
                <w:rFonts w:cs="Arial"/>
                <w:color w:val="000000" w:themeColor="text1"/>
                <w:lang w:val="sr-Cyrl-CS" w:eastAsia="sr-Latn-CS"/>
              </w:rPr>
            </w:pPr>
          </w:p>
          <w:p w:rsidR="00AC5F98" w:rsidRDefault="00AC5F98" w:rsidP="00CC1CE1">
            <w:pPr>
              <w:spacing w:before="0"/>
              <w:jc w:val="center"/>
              <w:rPr>
                <w:rFonts w:cs="Arial"/>
                <w:color w:val="000000" w:themeColor="text1"/>
                <w:lang w:val="sr-Cyrl-CS" w:eastAsia="sr-Latn-CS"/>
              </w:rPr>
            </w:pPr>
          </w:p>
          <w:p w:rsidR="00AC5F98" w:rsidRPr="00CC1CE1" w:rsidRDefault="00AC5F98"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E134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Cyrl-CS" w:eastAsia="sr-Latn-CS"/>
              </w:rPr>
            </w:pPr>
            <w:r w:rsidRPr="00CC1CE1">
              <w:rPr>
                <w:rFonts w:cs="Arial"/>
                <w:color w:val="000000" w:themeColor="text1"/>
                <w:lang w:val="sr-Latn-CS" w:eastAsia="sr-Latn-CS"/>
              </w:rPr>
              <w:t>Остали трошкови</w:t>
            </w:r>
            <w:r w:rsidRPr="00CC1CE1">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0000" w:themeColor="text1"/>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bl>
    <w:p w:rsidR="00CC1CE1" w:rsidRPr="006E2C88" w:rsidRDefault="00CC1CE1" w:rsidP="00CC1CE1">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2F2442" w:rsidRPr="00532EB4" w:rsidRDefault="002F2442" w:rsidP="00CC1CE1">
      <w:pPr>
        <w:spacing w:before="0"/>
        <w:rPr>
          <w:rFonts w:cs="Arial"/>
          <w:b/>
          <w:lang w:val="sr-Cyrl-RS"/>
        </w:rPr>
      </w:pPr>
    </w:p>
    <w:p w:rsidR="00A951A6" w:rsidRPr="006E2C88" w:rsidRDefault="00A951A6" w:rsidP="00CC1CE1">
      <w:pPr>
        <w:spacing w:before="0"/>
        <w:rPr>
          <w:rFonts w:cs="Arial"/>
          <w:b/>
          <w:lang w:val="sr-Cyrl-RS"/>
        </w:rPr>
      </w:pPr>
    </w:p>
    <w:p w:rsidR="00CC5C8E" w:rsidRPr="00E47C2E" w:rsidRDefault="00CC5C8E" w:rsidP="00CC5C8E">
      <w:pPr>
        <w:spacing w:before="0"/>
        <w:rPr>
          <w:rFonts w:cs="Arial"/>
          <w:b/>
          <w:lang w:val="sr-Cyrl-CS"/>
        </w:rPr>
      </w:pPr>
      <w:r w:rsidRPr="00E47C2E">
        <w:rPr>
          <w:rFonts w:cs="Arial"/>
          <w:b/>
          <w:lang w:val="sr-Cyrl-CS"/>
        </w:rPr>
        <w:t>Напомена:</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8752B" w:rsidRPr="0007598C" w:rsidRDefault="00F8752B" w:rsidP="00CC5C8E">
      <w:pPr>
        <w:spacing w:before="0"/>
        <w:rPr>
          <w:rFonts w:cs="Arial"/>
          <w:b/>
          <w:lang w:val="sr-Latn-RS"/>
        </w:rPr>
      </w:pPr>
    </w:p>
    <w:p w:rsidR="00F8752B" w:rsidRDefault="00F8752B" w:rsidP="00CC5C8E">
      <w:pPr>
        <w:spacing w:before="0"/>
        <w:rPr>
          <w:rFonts w:cs="Arial"/>
          <w:b/>
          <w:lang w:val="sr-Cyrl-RS"/>
        </w:rPr>
      </w:pPr>
    </w:p>
    <w:p w:rsidR="00CC5C8E" w:rsidRPr="00E47C2E" w:rsidRDefault="00CC5C8E" w:rsidP="00CC5C8E">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CC5C8E" w:rsidRPr="00DB03EF"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w:t>
      </w:r>
      <w:proofErr w:type="gramStart"/>
      <w:r w:rsidRPr="00B56DB6">
        <w:rPr>
          <w:rFonts w:cs="Arial"/>
          <w:lang w:val="ru-RU"/>
        </w:rPr>
        <w:t>позиције  без</w:t>
      </w:r>
      <w:proofErr w:type="gramEnd"/>
      <w:r w:rsidRPr="00B56DB6">
        <w:rPr>
          <w:rFonts w:cs="Arial"/>
          <w:lang w:val="ru-RU"/>
        </w:rPr>
        <w:t xml:space="preserve"> ПДВ (збир колоне бр. </w:t>
      </w:r>
      <w:r>
        <w:rPr>
          <w:rFonts w:cs="Arial"/>
          <w:lang w:val="sr-Cyrl-RS"/>
        </w:rPr>
        <w:t>7</w:t>
      </w:r>
      <w:r w:rsidRPr="00B56DB6">
        <w:rPr>
          <w:rFonts w:cs="Arial"/>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CC5C8E" w:rsidRPr="00DB03EF" w:rsidRDefault="00CC5C8E" w:rsidP="00DB03EF">
      <w:pPr>
        <w:tabs>
          <w:tab w:val="left" w:pos="992"/>
        </w:tabs>
        <w:spacing w:before="0"/>
        <w:rPr>
          <w:rFonts w:cs="Arial"/>
          <w:lang w:val="ru-RU"/>
        </w:rPr>
      </w:pPr>
      <w:r w:rsidRPr="00B56DB6">
        <w:rPr>
          <w:rFonts w:cs="Arial"/>
          <w:lang w:val="ru-RU"/>
        </w:rPr>
        <w:t xml:space="preserve">-у ред бр. </w:t>
      </w:r>
      <w:proofErr w:type="gramStart"/>
      <w:r w:rsidRPr="00E47C2E">
        <w:rPr>
          <w:rFonts w:cs="Arial"/>
        </w:rPr>
        <w:t>III</w:t>
      </w:r>
      <w:r w:rsidRPr="00B56DB6">
        <w:rPr>
          <w:rFonts w:cs="Arial"/>
          <w:lang w:val="ru-RU"/>
        </w:rPr>
        <w:t xml:space="preserve"> – уписује се укупно понуђена цена са ПДВ (ред бр.</w:t>
      </w:r>
      <w:proofErr w:type="gramEnd"/>
      <w:r w:rsidRPr="00B56DB6">
        <w:rPr>
          <w:rFonts w:cs="Arial"/>
          <w:lang w:val="ru-RU"/>
        </w:rPr>
        <w:t xml:space="preserve"> </w:t>
      </w:r>
      <w:proofErr w:type="gramStart"/>
      <w:r w:rsidRPr="00E47C2E">
        <w:rPr>
          <w:rFonts w:cs="Arial"/>
        </w:rPr>
        <w:t>I</w:t>
      </w:r>
      <w:r w:rsidRPr="00B56DB6">
        <w:rPr>
          <w:rFonts w:cs="Arial"/>
          <w:lang w:val="ru-RU"/>
        </w:rPr>
        <w:t xml:space="preserve"> + ред.бр.</w:t>
      </w:r>
      <w:proofErr w:type="gramEnd"/>
      <w:r w:rsidRPr="00B56DB6">
        <w:rPr>
          <w:rFonts w:cs="Arial"/>
          <w:lang w:val="ru-RU"/>
        </w:rPr>
        <w:t xml:space="preserve"> </w:t>
      </w:r>
      <w:r w:rsidRPr="00E47C2E">
        <w:rPr>
          <w:rFonts w:cs="Arial"/>
        </w:rPr>
        <w:t>II</w:t>
      </w:r>
      <w:r w:rsidRPr="00B56DB6">
        <w:rPr>
          <w:rFonts w:cs="Arial"/>
          <w:lang w:val="ru-RU"/>
        </w:rPr>
        <w:t>)</w:t>
      </w:r>
    </w:p>
    <w:p w:rsidR="00CC5C8E" w:rsidRPr="00DB03EF" w:rsidRDefault="00CC5C8E" w:rsidP="00DB03EF">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proofErr w:type="gramStart"/>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56DB6">
        <w:rPr>
          <w:rFonts w:cs="Arial"/>
          <w:color w:val="000000" w:themeColor="text1"/>
          <w:lang w:val="ru-RU"/>
        </w:rPr>
        <w:t xml:space="preserve"> </w:t>
      </w:r>
      <w:r w:rsidRPr="00405D3F">
        <w:rPr>
          <w:rFonts w:cs="Arial"/>
          <w:color w:val="000000" w:themeColor="text1"/>
        </w:rPr>
        <w:t>I</w:t>
      </w:r>
      <w:r w:rsidRPr="00D86823">
        <w:rPr>
          <w:rFonts w:cs="Arial"/>
          <w:color w:val="000000" w:themeColor="text1"/>
          <w:lang w:val="ru-RU"/>
        </w:rPr>
        <w:t xml:space="preserve"> из табеле 1)</w:t>
      </w:r>
    </w:p>
    <w:p w:rsidR="00CC5C8E" w:rsidRPr="00B56DB6" w:rsidRDefault="00CC5C8E" w:rsidP="00DB03EF">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попуњавањаобрасца структуре цене.</w:t>
      </w:r>
    </w:p>
    <w:p w:rsidR="00CC1CE1" w:rsidRPr="00DE1341" w:rsidRDefault="00CC5C8E" w:rsidP="00DB03EF">
      <w:pPr>
        <w:spacing w:before="0"/>
        <w:rPr>
          <w:rFonts w:eastAsia="TimesNewRomanPS-BoldMT" w:cs="Arial"/>
          <w:color w:val="000000" w:themeColor="text1"/>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F8752B" w:rsidRDefault="00F8752B" w:rsidP="00CC1CE1">
      <w:pPr>
        <w:spacing w:before="0"/>
        <w:jc w:val="right"/>
        <w:outlineLvl w:val="1"/>
        <w:rPr>
          <w:rFonts w:cs="Arial"/>
          <w:b/>
          <w:lang w:val="ru-RU"/>
        </w:rPr>
      </w:pPr>
      <w:bookmarkStart w:id="250" w:name="_Toc442559926"/>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rPr>
      </w:pPr>
    </w:p>
    <w:p w:rsidR="00B46D90" w:rsidRPr="00EA1FE6" w:rsidRDefault="00B46D90" w:rsidP="006E2C88">
      <w:pPr>
        <w:spacing w:before="0"/>
        <w:outlineLvl w:val="1"/>
        <w:rPr>
          <w:rFonts w:cs="Arial"/>
          <w:b/>
          <w:lang w:val="sr-Cyrl-RS"/>
        </w:rPr>
      </w:pPr>
    </w:p>
    <w:p w:rsidR="00B46D90" w:rsidRDefault="00B46D90" w:rsidP="00CC1CE1">
      <w:pPr>
        <w:spacing w:before="0"/>
        <w:jc w:val="right"/>
        <w:outlineLvl w:val="1"/>
        <w:rPr>
          <w:rFonts w:cs="Arial"/>
          <w:b/>
          <w:lang w:val="ru-RU"/>
        </w:rPr>
      </w:pPr>
    </w:p>
    <w:p w:rsidR="00B46D90" w:rsidRDefault="00B46D90" w:rsidP="00CC1CE1">
      <w:pPr>
        <w:spacing w:before="0"/>
        <w:jc w:val="right"/>
        <w:outlineLvl w:val="1"/>
        <w:rPr>
          <w:rFonts w:cs="Arial"/>
          <w:b/>
          <w:lang w:val="ru-RU"/>
        </w:rPr>
      </w:pPr>
    </w:p>
    <w:p w:rsidR="00CC1CE1" w:rsidRPr="00DE1341" w:rsidRDefault="00CC1CE1" w:rsidP="00CC1CE1">
      <w:pPr>
        <w:spacing w:before="0"/>
        <w:jc w:val="right"/>
        <w:outlineLvl w:val="1"/>
        <w:rPr>
          <w:rFonts w:cs="Arial"/>
          <w:b/>
          <w:lang w:val="ru-RU"/>
        </w:rPr>
      </w:pPr>
      <w:r w:rsidRPr="00DE1341">
        <w:rPr>
          <w:rFonts w:cs="Arial"/>
          <w:b/>
          <w:lang w:val="ru-RU"/>
        </w:rPr>
        <w:t>ОБРАЗАЦ 3.</w:t>
      </w:r>
      <w:bookmarkEnd w:id="250"/>
    </w:p>
    <w:p w:rsidR="00CC1CE1" w:rsidRPr="00CC1CE1" w:rsidRDefault="00CC1CE1" w:rsidP="00CC1CE1">
      <w:pPr>
        <w:spacing w:before="0"/>
        <w:rPr>
          <w:rFonts w:cs="Arial"/>
          <w:lang w:val="sr-Cyrl-CS"/>
        </w:rPr>
      </w:pPr>
    </w:p>
    <w:p w:rsidR="00CC1CE1" w:rsidRPr="00CC1CE1" w:rsidRDefault="00CC1CE1" w:rsidP="00CC1CE1">
      <w:pPr>
        <w:spacing w:before="0"/>
        <w:rPr>
          <w:rFonts w:cs="Arial"/>
          <w:lang w:val="sr-Latn-CS"/>
        </w:rPr>
      </w:pPr>
    </w:p>
    <w:p w:rsidR="00CC1CE1" w:rsidRPr="00DE1341" w:rsidRDefault="00CC1CE1" w:rsidP="00CC1CE1">
      <w:pPr>
        <w:tabs>
          <w:tab w:val="left" w:pos="6870"/>
        </w:tabs>
        <w:spacing w:before="0"/>
        <w:rPr>
          <w:rFonts w:cs="Arial"/>
          <w:lang w:val="ru-RU"/>
        </w:rPr>
      </w:pPr>
      <w:r w:rsidRPr="00CC1CE1">
        <w:rPr>
          <w:rFonts w:cs="Arial"/>
          <w:lang w:val="sr-Latn-CS"/>
        </w:rPr>
        <w:tab/>
      </w:r>
    </w:p>
    <w:p w:rsidR="00CC1CE1" w:rsidRPr="00CC1CE1" w:rsidRDefault="00CC1CE1" w:rsidP="00CC1CE1">
      <w:pPr>
        <w:ind w:left="-180" w:right="-360" w:firstLine="720"/>
        <w:rPr>
          <w:rFonts w:cs="Arial"/>
          <w:lang w:val="ru-RU"/>
        </w:rPr>
      </w:pPr>
    </w:p>
    <w:p w:rsidR="00CC1CE1" w:rsidRPr="00CC1CE1" w:rsidRDefault="00CC1CE1" w:rsidP="00CC1CE1">
      <w:pPr>
        <w:ind w:right="-360"/>
        <w:rPr>
          <w:rFonts w:cs="Arial"/>
          <w:lang w:val="ru-RU"/>
        </w:rPr>
      </w:pPr>
      <w:r w:rsidRPr="00CC1CE1">
        <w:rPr>
          <w:rFonts w:cs="Arial"/>
          <w:lang w:val="ru-RU"/>
        </w:rPr>
        <w:t xml:space="preserve">На основу члана 26. Закона о јавним набавкама ( „Службени гласник РС“, бр. 124/2012, 14/15 и 68/15), члана </w:t>
      </w:r>
      <w:r w:rsidR="00E615E2">
        <w:rPr>
          <w:rFonts w:cs="Arial"/>
          <w:lang w:val="ru-RU"/>
        </w:rPr>
        <w:t>2</w:t>
      </w:r>
      <w:r w:rsidRPr="00CC1CE1">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CC1CE1" w:rsidRPr="00CC1CE1" w:rsidRDefault="00CC1CE1" w:rsidP="00CC1CE1">
      <w:pPr>
        <w:rPr>
          <w:rFonts w:cs="Arial"/>
          <w:lang w:val="ru-RU"/>
        </w:rPr>
      </w:pPr>
    </w:p>
    <w:p w:rsidR="00CC1CE1" w:rsidRPr="00CC1CE1" w:rsidRDefault="00CC1CE1" w:rsidP="00CC1CE1">
      <w:pPr>
        <w:ind w:right="-360"/>
        <w:rPr>
          <w:rFonts w:cs="Arial"/>
          <w:lang w:val="ru-RU"/>
        </w:rPr>
      </w:pPr>
    </w:p>
    <w:p w:rsidR="00CC1CE1" w:rsidRPr="00CC1CE1" w:rsidRDefault="00CC1CE1" w:rsidP="00CC1CE1">
      <w:pPr>
        <w:jc w:val="center"/>
        <w:rPr>
          <w:rFonts w:cs="Arial"/>
          <w:b/>
          <w:lang w:val="ru-RU"/>
        </w:rPr>
      </w:pPr>
      <w:r w:rsidRPr="00CC1CE1">
        <w:rPr>
          <w:rFonts w:cs="Arial"/>
          <w:b/>
          <w:lang w:val="ru-RU"/>
        </w:rPr>
        <w:t>ИЗЈАВУ О НЕЗАВИСНОЈ ПОНУДИ</w:t>
      </w:r>
    </w:p>
    <w:p w:rsidR="00CC1CE1" w:rsidRPr="00CC1CE1" w:rsidRDefault="00CC1CE1" w:rsidP="00CC1CE1">
      <w:pPr>
        <w:jc w:val="center"/>
        <w:rPr>
          <w:rFonts w:cs="Arial"/>
          <w:b/>
          <w:lang w:val="ru-RU"/>
        </w:rPr>
      </w:pPr>
    </w:p>
    <w:p w:rsidR="00CC1CE1" w:rsidRPr="00CC1CE1" w:rsidRDefault="00CC1CE1" w:rsidP="00CC1CE1">
      <w:pPr>
        <w:jc w:val="center"/>
        <w:rPr>
          <w:rFonts w:cs="Arial"/>
          <w:b/>
          <w:lang w:val="ru-RU"/>
        </w:rPr>
      </w:pPr>
    </w:p>
    <w:p w:rsidR="00CC1CE1" w:rsidRPr="00CC1CE1" w:rsidRDefault="00CC1CE1" w:rsidP="00CC1CE1">
      <w:pPr>
        <w:rPr>
          <w:rFonts w:cs="Arial"/>
          <w:lang w:val="ru-RU"/>
        </w:rPr>
      </w:pPr>
      <w:r w:rsidRPr="00CC1CE1">
        <w:rPr>
          <w:rFonts w:cs="Arial"/>
          <w:lang w:val="ru-RU"/>
        </w:rPr>
        <w:t xml:space="preserve">и под пуном материјалном и кривичном одговорношћу потврђује да је Понуду број:______________________ за јавну набавку услуга - </w:t>
      </w:r>
      <w:r w:rsidR="00C86DF7">
        <w:rPr>
          <w:rFonts w:cs="Arial"/>
          <w:lang w:val="sr-Cyrl-RS"/>
        </w:rPr>
        <w:t xml:space="preserve">Ремонт електропнеуматског управљачког уређаја вентила сигурности на К3, годишњи сервис електропнеуматских управљачких уређаја вентила сигурности на постројењу 161 МW блоку 110 МW у ТЕ Колубара </w:t>
      </w:r>
      <w:r w:rsidRPr="00CC1CE1">
        <w:rPr>
          <w:rFonts w:eastAsia="TimesNewRomanPS-BoldMT" w:cs="Arial"/>
          <w:bCs/>
          <w:color w:val="000000" w:themeColor="text1"/>
          <w:lang w:val="sr-Cyrl-RS"/>
        </w:rPr>
        <w:t xml:space="preserve">, </w:t>
      </w:r>
      <w:r w:rsidRPr="00CC1CE1">
        <w:rPr>
          <w:rFonts w:cs="Arial"/>
          <w:lang w:val="ru-RU"/>
        </w:rPr>
        <w:t>у отвореном поступку јавне набавке ЈН бр.</w:t>
      </w:r>
      <w:r w:rsidR="00C86DF7">
        <w:rPr>
          <w:rFonts w:cs="Arial"/>
          <w:lang w:val="ru-RU"/>
        </w:rPr>
        <w:t>216/2018-3000/0911/2018</w:t>
      </w:r>
      <w:r w:rsidRPr="00CC1CE1">
        <w:rPr>
          <w:rFonts w:cs="Arial"/>
          <w:lang w:val="ru-RU"/>
        </w:rPr>
        <w:t xml:space="preserve"> Наручиоца </w:t>
      </w:r>
      <w:r w:rsidRPr="00DE1341">
        <w:rPr>
          <w:rFonts w:eastAsia="Arial Unicode MS" w:cs="Arial"/>
          <w:color w:val="000000"/>
          <w:kern w:val="1"/>
          <w:lang w:val="ru-RU" w:eastAsia="ar-SA"/>
        </w:rPr>
        <w:t>Јавно предузеће „Електропривреда Србије“ Београд</w:t>
      </w:r>
      <w:r w:rsidRPr="00CC1CE1">
        <w:rPr>
          <w:rFonts w:eastAsia="Arial Unicode MS" w:cs="Arial"/>
          <w:color w:val="000000"/>
          <w:kern w:val="1"/>
          <w:lang w:val="sr-Cyrl-RS" w:eastAsia="ar-SA"/>
        </w:rPr>
        <w:t xml:space="preserve"> </w:t>
      </w:r>
      <w:r w:rsidRPr="00CC1CE1">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CC1CE1" w:rsidRPr="00CC1CE1" w:rsidRDefault="00CC1CE1" w:rsidP="00CC1CE1">
      <w:pPr>
        <w:tabs>
          <w:tab w:val="left" w:pos="0"/>
        </w:tabs>
        <w:rPr>
          <w:rFonts w:cs="Arial"/>
          <w:lang w:val="ru-RU"/>
        </w:rPr>
      </w:pPr>
      <w:r w:rsidRPr="00CC1CE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CC1CE1" w:rsidRPr="00CC1CE1" w:rsidRDefault="00CC1CE1" w:rsidP="00CC1CE1">
      <w:pPr>
        <w:rPr>
          <w:rFonts w:cs="Arial"/>
          <w:b/>
          <w:lang w:val="ru-RU"/>
        </w:rPr>
      </w:pPr>
    </w:p>
    <w:p w:rsidR="00CC1CE1" w:rsidRPr="00CC1CE1" w:rsidRDefault="00CC1CE1" w:rsidP="00CC1C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Latn-CS" w:eastAsia="sr-Latn-CS"/>
              </w:rPr>
            </w:pPr>
            <w:r w:rsidRPr="00CC1CE1">
              <w:rPr>
                <w:rFonts w:cs="Arial"/>
                <w:lang w:val="sr-Cyrl-CS" w:eastAsia="sr-Latn-CS"/>
              </w:rPr>
              <w:t>П</w:t>
            </w:r>
            <w:r w:rsidRPr="00CC1CE1">
              <w:rPr>
                <w:rFonts w:cs="Arial"/>
                <w:lang w:val="sr-Latn-CS" w:eastAsia="sr-Latn-CS"/>
              </w:rPr>
              <w:t>онуђач/члан групе понуђача</w:t>
            </w:r>
          </w:p>
          <w:p w:rsidR="00CC1CE1" w:rsidRPr="00CC1CE1" w:rsidRDefault="00CC1CE1" w:rsidP="00CC1CE1">
            <w:pPr>
              <w:spacing w:before="0"/>
              <w:jc w:val="center"/>
              <w:rPr>
                <w:rFonts w:cs="Arial"/>
              </w:rPr>
            </w:pP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6028"/>
        </w:tabs>
        <w:autoSpaceDE w:val="0"/>
        <w:autoSpaceDN w:val="0"/>
        <w:adjustRightInd w:val="0"/>
        <w:ind w:left="360"/>
        <w:rPr>
          <w:rFonts w:eastAsia="Calibri" w:cs="Arial"/>
          <w:bCs/>
          <w:iCs/>
        </w:rPr>
      </w:pPr>
    </w:p>
    <w:p w:rsidR="00CC1CE1" w:rsidRPr="00CC1CE1" w:rsidRDefault="00CC1CE1" w:rsidP="00CC1CE1">
      <w:pPr>
        <w:jc w:val="center"/>
        <w:rPr>
          <w:rFonts w:cs="Arial"/>
          <w:b/>
          <w:lang w:val="ru-RU"/>
        </w:rPr>
      </w:pPr>
    </w:p>
    <w:p w:rsidR="00CC1CE1" w:rsidRPr="00CC1CE1" w:rsidRDefault="00CC1CE1" w:rsidP="00CC1CE1">
      <w:pPr>
        <w:rPr>
          <w:rFonts w:cs="Arial"/>
          <w:lang w:val="sr-Cyrl-CS"/>
        </w:rPr>
      </w:pPr>
      <w:r w:rsidRPr="00CC1CE1">
        <w:rPr>
          <w:rFonts w:cs="Arial"/>
          <w:b/>
          <w:lang w:val="ru-RU"/>
        </w:rPr>
        <w:t xml:space="preserve">Напомена: </w:t>
      </w:r>
      <w:r w:rsidRPr="00DE1341">
        <w:rPr>
          <w:rFonts w:cs="Arial"/>
          <w:lang w:val="ru-RU"/>
        </w:rPr>
        <w:t xml:space="preserve">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CC1CE1" w:rsidRDefault="00CC1CE1" w:rsidP="00CC1CE1">
      <w:pPr>
        <w:rPr>
          <w:rFonts w:cs="Arial"/>
          <w:lang w:val="sr-Cyrl-RS"/>
        </w:rPr>
      </w:pPr>
      <w:r w:rsidRPr="00CC1CE1">
        <w:rPr>
          <w:rFonts w:cs="Arial"/>
          <w:lang w:val="ru-RU"/>
        </w:rPr>
        <w:t>Приликом подношења понуде овај образац копирати у потребном броју примерака.</w:t>
      </w:r>
    </w:p>
    <w:p w:rsidR="00CC1CE1" w:rsidRPr="00CC1CE1" w:rsidRDefault="00CC1CE1" w:rsidP="00CC1CE1">
      <w:pPr>
        <w:rPr>
          <w:rFonts w:cs="Arial"/>
          <w:lang w:val="ru-RU"/>
        </w:rPr>
      </w:pPr>
    </w:p>
    <w:p w:rsidR="00CC1CE1" w:rsidRDefault="00CC1CE1" w:rsidP="00CC1CE1">
      <w:pPr>
        <w:rPr>
          <w:rFonts w:cs="Arial"/>
          <w:lang w:val="sr-Cyrl-RS"/>
        </w:rPr>
      </w:pPr>
    </w:p>
    <w:p w:rsidR="00DB03EF" w:rsidRDefault="00DB03EF" w:rsidP="00CC1CE1">
      <w:pPr>
        <w:rPr>
          <w:rFonts w:cs="Arial"/>
          <w:lang w:val="sr-Cyrl-RS"/>
        </w:rPr>
      </w:pPr>
    </w:p>
    <w:p w:rsidR="00EA1FE6" w:rsidRDefault="00EA1FE6" w:rsidP="00CC1CE1">
      <w:pPr>
        <w:rPr>
          <w:rFonts w:cs="Arial"/>
          <w:lang w:val="sr-Cyrl-RS"/>
        </w:rPr>
      </w:pPr>
    </w:p>
    <w:p w:rsidR="00EA1FE6" w:rsidRPr="00CC1CE1" w:rsidRDefault="00EA1FE6" w:rsidP="00CC1CE1">
      <w:pPr>
        <w:rPr>
          <w:rFonts w:cs="Arial"/>
          <w:lang w:val="sr-Cyrl-RS"/>
        </w:rPr>
      </w:pPr>
    </w:p>
    <w:p w:rsidR="00CC1CE1" w:rsidRDefault="00CC1CE1" w:rsidP="00CC1CE1">
      <w:pPr>
        <w:rPr>
          <w:rFonts w:cs="Arial"/>
          <w:lang w:val="sr-Cyrl-RS"/>
        </w:rPr>
      </w:pPr>
    </w:p>
    <w:p w:rsidR="00EA1FE6" w:rsidRPr="00DE1341" w:rsidRDefault="00EA1FE6" w:rsidP="00EA1FE6">
      <w:pPr>
        <w:spacing w:before="0"/>
        <w:jc w:val="right"/>
        <w:outlineLvl w:val="1"/>
        <w:rPr>
          <w:rFonts w:cs="Arial"/>
          <w:b/>
          <w:lang w:val="ru-RU"/>
        </w:rPr>
      </w:pPr>
      <w:bookmarkStart w:id="251" w:name="_Toc442559928"/>
      <w:r w:rsidRPr="00DE1341">
        <w:rPr>
          <w:rFonts w:cs="Arial"/>
          <w:b/>
          <w:lang w:val="ru-RU"/>
        </w:rPr>
        <w:t>ОБРАЗАЦ 4.</w:t>
      </w:r>
      <w:bookmarkEnd w:id="251"/>
    </w:p>
    <w:p w:rsidR="00EA1FE6" w:rsidRPr="00DE1341" w:rsidRDefault="00EA1FE6" w:rsidP="00EA1FE6">
      <w:pPr>
        <w:tabs>
          <w:tab w:val="left" w:pos="567"/>
        </w:tabs>
        <w:spacing w:before="0"/>
        <w:rPr>
          <w:rFonts w:cs="Arial"/>
          <w:lang w:val="ru-RU"/>
        </w:rPr>
      </w:pPr>
    </w:p>
    <w:p w:rsidR="00EA1FE6" w:rsidRPr="00DE1341" w:rsidRDefault="00EA1FE6" w:rsidP="00EA1FE6">
      <w:pPr>
        <w:tabs>
          <w:tab w:val="left" w:pos="567"/>
        </w:tabs>
        <w:spacing w:before="0"/>
        <w:rPr>
          <w:rFonts w:cs="Arial"/>
          <w:lang w:val="ru-RU"/>
        </w:rPr>
      </w:pPr>
    </w:p>
    <w:p w:rsidR="00EA1FE6" w:rsidRPr="00DE1341" w:rsidRDefault="00EA1FE6" w:rsidP="00EA1FE6">
      <w:pPr>
        <w:tabs>
          <w:tab w:val="left" w:pos="567"/>
        </w:tabs>
        <w:spacing w:before="0"/>
        <w:rPr>
          <w:rFonts w:cs="Arial"/>
          <w:lang w:val="ru-RU"/>
        </w:rPr>
      </w:pPr>
    </w:p>
    <w:p w:rsidR="00EA1FE6" w:rsidRPr="00CC1CE1" w:rsidRDefault="00EA1FE6" w:rsidP="00EA1FE6">
      <w:pPr>
        <w:spacing w:before="0"/>
        <w:jc w:val="right"/>
        <w:rPr>
          <w:rFonts w:cs="Arial"/>
          <w:bCs/>
          <w:caps/>
          <w:lang w:val="sr-Cyrl-CS" w:eastAsia="ar-SA"/>
        </w:rPr>
      </w:pPr>
    </w:p>
    <w:p w:rsidR="00EA1FE6" w:rsidRPr="00CC1CE1" w:rsidRDefault="00EA1FE6" w:rsidP="00EA1FE6">
      <w:pPr>
        <w:rPr>
          <w:rFonts w:cs="Arial"/>
          <w:lang w:val="ru-RU"/>
        </w:rPr>
      </w:pPr>
      <w:r w:rsidRPr="00CC1CE1">
        <w:rPr>
          <w:rFonts w:cs="Arial"/>
          <w:lang w:val="ru-RU"/>
        </w:rPr>
        <w:t>На основу члана 75. став 2. Закона о јавним набавкама („Службени гласник РС“ бр.124/2012, 14/15  и 68/15)</w:t>
      </w:r>
      <w:r w:rsidRPr="00DE1341">
        <w:rPr>
          <w:rFonts w:cs="Arial"/>
          <w:lang w:val="ru-RU"/>
        </w:rPr>
        <w:t xml:space="preserve"> као </w:t>
      </w:r>
      <w:r w:rsidRPr="00CC1CE1">
        <w:rPr>
          <w:rFonts w:cs="Arial"/>
          <w:lang w:val="ru-RU"/>
        </w:rPr>
        <w:t>понуђач/члан групе понуђача/подизвођач дајем:</w:t>
      </w:r>
    </w:p>
    <w:p w:rsidR="00EA1FE6" w:rsidRPr="00CC1CE1" w:rsidRDefault="00EA1FE6" w:rsidP="00EA1FE6">
      <w:pPr>
        <w:rPr>
          <w:rFonts w:cs="Arial"/>
          <w:lang w:val="ru-RU"/>
        </w:rPr>
      </w:pPr>
    </w:p>
    <w:p w:rsidR="00EA1FE6" w:rsidRPr="00CC1CE1" w:rsidRDefault="00EA1FE6" w:rsidP="00EA1FE6">
      <w:pPr>
        <w:rPr>
          <w:rFonts w:cs="Arial"/>
          <w:lang w:val="ru-RU"/>
        </w:rPr>
      </w:pPr>
    </w:p>
    <w:p w:rsidR="00EA1FE6" w:rsidRPr="00CC1CE1" w:rsidRDefault="00EA1FE6" w:rsidP="00EA1FE6">
      <w:pPr>
        <w:rPr>
          <w:rFonts w:cs="Arial"/>
          <w:lang w:val="ru-RU"/>
        </w:rPr>
      </w:pPr>
    </w:p>
    <w:p w:rsidR="00EA1FE6" w:rsidRPr="00CC1CE1" w:rsidRDefault="00EA1FE6" w:rsidP="00EA1FE6">
      <w:pPr>
        <w:jc w:val="center"/>
        <w:rPr>
          <w:rFonts w:cs="Arial"/>
          <w:b/>
          <w:lang w:val="ru-RU"/>
        </w:rPr>
      </w:pPr>
      <w:bookmarkStart w:id="252" w:name="_Toc442559929"/>
      <w:r w:rsidRPr="00CC1CE1">
        <w:rPr>
          <w:rFonts w:cs="Arial"/>
          <w:b/>
          <w:lang w:val="ru-RU"/>
        </w:rPr>
        <w:t>И З Ј А В У</w:t>
      </w:r>
      <w:bookmarkEnd w:id="252"/>
    </w:p>
    <w:p w:rsidR="00EA1FE6" w:rsidRPr="00DE1341" w:rsidRDefault="00EA1FE6" w:rsidP="00EA1FE6">
      <w:pPr>
        <w:rPr>
          <w:rFonts w:cs="Arial"/>
          <w:lang w:val="ru-RU"/>
        </w:rPr>
      </w:pPr>
    </w:p>
    <w:p w:rsidR="00EA1FE6" w:rsidRPr="00DE1341" w:rsidRDefault="00EA1FE6" w:rsidP="00EA1FE6">
      <w:pPr>
        <w:rPr>
          <w:rFonts w:cs="Arial"/>
          <w:lang w:val="ru-RU"/>
        </w:rPr>
      </w:pPr>
    </w:p>
    <w:p w:rsidR="00EA1FE6" w:rsidRPr="00CC1CE1" w:rsidRDefault="00EA1FE6" w:rsidP="00EA1FE6">
      <w:pPr>
        <w:rPr>
          <w:rFonts w:cs="Arial"/>
          <w:lang w:val="ru-RU"/>
        </w:rPr>
      </w:pPr>
      <w:r w:rsidRPr="00CC1CE1">
        <w:rPr>
          <w:rFonts w:cs="Arial"/>
          <w:lang w:val="ru-RU"/>
        </w:rPr>
        <w:t xml:space="preserve">којом изричито наводимо да </w:t>
      </w:r>
      <w:r w:rsidRPr="00DE1341">
        <w:rPr>
          <w:rFonts w:cs="Arial"/>
          <w:lang w:val="ru-RU"/>
        </w:rPr>
        <w:t>смо у свом досадашњем раду и</w:t>
      </w:r>
      <w:r w:rsidRPr="00CC1CE1">
        <w:rPr>
          <w:rFonts w:cs="Arial"/>
          <w:lang w:val="ru-RU"/>
        </w:rPr>
        <w:t xml:space="preserve"> при састављању Понуде </w:t>
      </w:r>
      <w:r w:rsidRPr="00DE1341">
        <w:rPr>
          <w:rFonts w:cs="Arial"/>
          <w:lang w:val="ru-RU"/>
        </w:rPr>
        <w:t xml:space="preserve"> број: ________</w:t>
      </w:r>
      <w:r w:rsidRPr="00CC1CE1">
        <w:rPr>
          <w:rFonts w:cs="Arial"/>
          <w:lang w:val="sr-Cyrl-RS"/>
        </w:rPr>
        <w:t>__</w:t>
      </w:r>
      <w:r w:rsidRPr="00DE1341">
        <w:rPr>
          <w:rFonts w:cs="Arial"/>
          <w:lang w:val="ru-RU"/>
        </w:rPr>
        <w:t>______</w:t>
      </w:r>
      <w:r w:rsidRPr="00CC1CE1">
        <w:rPr>
          <w:rFonts w:cs="Arial"/>
          <w:lang w:val="ru-RU"/>
        </w:rPr>
        <w:t>за јавну набавку услуга</w:t>
      </w:r>
      <w:r w:rsidRPr="00DE1341">
        <w:rPr>
          <w:rFonts w:cs="Arial"/>
          <w:lang w:val="ru-RU"/>
        </w:rPr>
        <w:t xml:space="preserve"> -  </w:t>
      </w:r>
      <w:r>
        <w:rPr>
          <w:rFonts w:cs="Arial"/>
          <w:lang w:val="sr-Cyrl-RS"/>
        </w:rPr>
        <w:t xml:space="preserve">Ремонт електропнеуматског управљачког уређаја вентила сигурности на К3, годишњи сервис електропнеуматских управљачких уређаја вентила сигурности на постројењу 161 МW блоку 110 МW у ТЕ Колубара </w:t>
      </w:r>
      <w:r w:rsidRPr="00DE1341">
        <w:rPr>
          <w:rFonts w:cs="Arial"/>
          <w:lang w:val="ru-RU"/>
        </w:rPr>
        <w:t>, у отвореном поступку</w:t>
      </w:r>
      <w:r w:rsidRPr="00CC1CE1">
        <w:rPr>
          <w:rFonts w:cs="Arial"/>
          <w:lang w:val="sr-Cyrl-RS"/>
        </w:rPr>
        <w:t xml:space="preserve"> </w:t>
      </w:r>
      <w:r w:rsidRPr="00CC1CE1">
        <w:rPr>
          <w:rFonts w:cs="Arial"/>
          <w:lang w:val="ru-RU"/>
        </w:rPr>
        <w:t>јавне набавке ЈН бр.</w:t>
      </w:r>
      <w:r>
        <w:rPr>
          <w:rFonts w:cs="Arial"/>
          <w:lang w:val="ru-RU"/>
        </w:rPr>
        <w:t>216/2018-3000/0911/2018</w:t>
      </w:r>
      <w:r w:rsidRPr="00CC1CE1">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E1341">
        <w:rPr>
          <w:rFonts w:cs="Arial"/>
          <w:lang w:val="ru-RU"/>
        </w:rPr>
        <w:t>,</w:t>
      </w:r>
      <w:r w:rsidRPr="00CC1CE1">
        <w:rPr>
          <w:rFonts w:cs="Arial"/>
          <w:lang w:val="ru-RU"/>
        </w:rPr>
        <w:t xml:space="preserve"> као и да </w:t>
      </w:r>
      <w:r w:rsidRPr="00DE1341">
        <w:rPr>
          <w:rFonts w:cs="Arial"/>
          <w:lang w:val="ru-RU"/>
        </w:rPr>
        <w:t>немамо забрану обављања делатности која је на снази у време подношења Понуде.</w:t>
      </w:r>
    </w:p>
    <w:p w:rsidR="00EA1FE6" w:rsidRPr="00DE1341" w:rsidRDefault="00EA1FE6" w:rsidP="00EA1FE6">
      <w:pPr>
        <w:rPr>
          <w:rFonts w:cs="Arial"/>
          <w:lang w:val="ru-RU"/>
        </w:rPr>
      </w:pPr>
    </w:p>
    <w:p w:rsidR="00EA1FE6" w:rsidRPr="00DE1341" w:rsidRDefault="00EA1FE6" w:rsidP="00EA1FE6">
      <w:pPr>
        <w:tabs>
          <w:tab w:val="left" w:pos="6028"/>
        </w:tabs>
        <w:autoSpaceDE w:val="0"/>
        <w:autoSpaceDN w:val="0"/>
        <w:adjustRightInd w:val="0"/>
        <w:ind w:left="360"/>
        <w:rPr>
          <w:rFonts w:eastAsia="Calibri" w:cs="Arial"/>
          <w:bCs/>
          <w:iCs/>
          <w:lang w:val="ru-RU"/>
        </w:rPr>
      </w:pPr>
    </w:p>
    <w:p w:rsidR="00EA1FE6" w:rsidRPr="00DE1341" w:rsidRDefault="00EA1FE6" w:rsidP="00EA1FE6">
      <w:pPr>
        <w:tabs>
          <w:tab w:val="left" w:pos="6028"/>
        </w:tabs>
        <w:autoSpaceDE w:val="0"/>
        <w:autoSpaceDN w:val="0"/>
        <w:adjustRightInd w:val="0"/>
        <w:ind w:left="360"/>
        <w:rPr>
          <w:rFonts w:eastAsia="Calibri" w:cs="Arial"/>
          <w:bCs/>
          <w:iCs/>
          <w:lang w:val="ru-RU"/>
        </w:rPr>
      </w:pPr>
    </w:p>
    <w:p w:rsidR="00EA1FE6" w:rsidRPr="00DE1341" w:rsidRDefault="00EA1FE6" w:rsidP="00EA1FE6">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EA1FE6" w:rsidRPr="00467F91" w:rsidTr="00192DDD">
        <w:trPr>
          <w:jc w:val="center"/>
        </w:trPr>
        <w:tc>
          <w:tcPr>
            <w:tcW w:w="3882" w:type="dxa"/>
          </w:tcPr>
          <w:p w:rsidR="00EA1FE6" w:rsidRPr="00CC1CE1" w:rsidRDefault="00EA1FE6" w:rsidP="00192DDD">
            <w:pPr>
              <w:spacing w:before="0"/>
              <w:jc w:val="center"/>
              <w:rPr>
                <w:rFonts w:cs="Arial"/>
              </w:rPr>
            </w:pPr>
            <w:r w:rsidRPr="00CC1CE1">
              <w:rPr>
                <w:rFonts w:cs="Arial"/>
              </w:rPr>
              <w:t>Датум:</w:t>
            </w:r>
          </w:p>
        </w:tc>
        <w:tc>
          <w:tcPr>
            <w:tcW w:w="2127" w:type="dxa"/>
          </w:tcPr>
          <w:p w:rsidR="00EA1FE6" w:rsidRPr="00CC1CE1" w:rsidRDefault="00EA1FE6" w:rsidP="00192DDD">
            <w:pPr>
              <w:spacing w:before="0"/>
              <w:jc w:val="center"/>
              <w:rPr>
                <w:rFonts w:cs="Arial"/>
                <w:lang w:val="ru-RU"/>
              </w:rPr>
            </w:pPr>
          </w:p>
        </w:tc>
        <w:tc>
          <w:tcPr>
            <w:tcW w:w="4022" w:type="dxa"/>
          </w:tcPr>
          <w:p w:rsidR="00EA1FE6" w:rsidRPr="00CC1CE1" w:rsidRDefault="00EA1FE6" w:rsidP="00192DDD">
            <w:pPr>
              <w:spacing w:before="0"/>
              <w:jc w:val="center"/>
              <w:rPr>
                <w:rFonts w:cs="Arial"/>
                <w:lang w:val="sr-Cyrl-CS"/>
              </w:rPr>
            </w:pPr>
            <w:r w:rsidRPr="00CC1CE1">
              <w:rPr>
                <w:rFonts w:cs="Arial"/>
                <w:lang w:val="sr-Cyrl-CS"/>
              </w:rPr>
              <w:t>П</w:t>
            </w:r>
            <w:r w:rsidRPr="00DE1341">
              <w:rPr>
                <w:rFonts w:cs="Arial"/>
                <w:lang w:val="ru-RU"/>
              </w:rPr>
              <w:t>онуђач</w:t>
            </w:r>
            <w:r w:rsidRPr="00CC1CE1">
              <w:rPr>
                <w:rFonts w:cs="Arial"/>
                <w:lang w:val="sr-Cyrl-CS"/>
              </w:rPr>
              <w:t>/ члан групе понуђача/ подизвођач</w:t>
            </w:r>
          </w:p>
        </w:tc>
      </w:tr>
      <w:tr w:rsidR="00EA1FE6" w:rsidRPr="00CC1CE1" w:rsidTr="00192DDD">
        <w:trPr>
          <w:jc w:val="center"/>
        </w:trPr>
        <w:tc>
          <w:tcPr>
            <w:tcW w:w="3882" w:type="dxa"/>
          </w:tcPr>
          <w:p w:rsidR="00EA1FE6" w:rsidRPr="00DE1341" w:rsidRDefault="00EA1FE6" w:rsidP="00192DDD">
            <w:pPr>
              <w:spacing w:before="0"/>
              <w:jc w:val="center"/>
              <w:rPr>
                <w:rFonts w:cs="Arial"/>
                <w:lang w:val="ru-RU"/>
              </w:rPr>
            </w:pPr>
          </w:p>
        </w:tc>
        <w:tc>
          <w:tcPr>
            <w:tcW w:w="2127" w:type="dxa"/>
          </w:tcPr>
          <w:p w:rsidR="00EA1FE6" w:rsidRPr="00CC1CE1" w:rsidRDefault="00EA1FE6" w:rsidP="00192DDD">
            <w:pPr>
              <w:spacing w:before="0"/>
              <w:jc w:val="center"/>
              <w:rPr>
                <w:rFonts w:cs="Arial"/>
              </w:rPr>
            </w:pPr>
            <w:r w:rsidRPr="00CC1CE1">
              <w:rPr>
                <w:rFonts w:cs="Arial"/>
              </w:rPr>
              <w:t>М.П.</w:t>
            </w:r>
          </w:p>
        </w:tc>
        <w:tc>
          <w:tcPr>
            <w:tcW w:w="4022" w:type="dxa"/>
          </w:tcPr>
          <w:p w:rsidR="00EA1FE6" w:rsidRPr="00CC1CE1" w:rsidRDefault="00EA1FE6" w:rsidP="00192DDD">
            <w:pPr>
              <w:spacing w:before="0"/>
              <w:jc w:val="center"/>
              <w:rPr>
                <w:rFonts w:cs="Arial"/>
                <w:lang w:val="ru-RU"/>
              </w:rPr>
            </w:pPr>
          </w:p>
        </w:tc>
      </w:tr>
      <w:tr w:rsidR="00EA1FE6" w:rsidRPr="00CC1CE1" w:rsidTr="00192DDD">
        <w:trPr>
          <w:jc w:val="center"/>
        </w:trPr>
        <w:tc>
          <w:tcPr>
            <w:tcW w:w="3882" w:type="dxa"/>
            <w:tcBorders>
              <w:bottom w:val="single" w:sz="4" w:space="0" w:color="auto"/>
            </w:tcBorders>
          </w:tcPr>
          <w:p w:rsidR="00EA1FE6" w:rsidRPr="00CC1CE1" w:rsidRDefault="00EA1FE6" w:rsidP="00192DDD">
            <w:pPr>
              <w:spacing w:before="0"/>
              <w:jc w:val="center"/>
              <w:rPr>
                <w:rFonts w:cs="Arial"/>
              </w:rPr>
            </w:pPr>
          </w:p>
        </w:tc>
        <w:tc>
          <w:tcPr>
            <w:tcW w:w="2127" w:type="dxa"/>
          </w:tcPr>
          <w:p w:rsidR="00EA1FE6" w:rsidRPr="00CC1CE1" w:rsidRDefault="00EA1FE6" w:rsidP="00192DDD">
            <w:pPr>
              <w:spacing w:before="0"/>
              <w:jc w:val="center"/>
              <w:rPr>
                <w:rFonts w:cs="Arial"/>
                <w:lang w:val="ru-RU"/>
              </w:rPr>
            </w:pPr>
          </w:p>
        </w:tc>
        <w:tc>
          <w:tcPr>
            <w:tcW w:w="4022" w:type="dxa"/>
            <w:tcBorders>
              <w:bottom w:val="single" w:sz="4" w:space="0" w:color="auto"/>
            </w:tcBorders>
          </w:tcPr>
          <w:p w:rsidR="00EA1FE6" w:rsidRPr="00CC1CE1" w:rsidRDefault="00EA1FE6" w:rsidP="00192DDD">
            <w:pPr>
              <w:spacing w:before="0"/>
              <w:jc w:val="center"/>
              <w:rPr>
                <w:rFonts w:cs="Arial"/>
                <w:lang w:val="ru-RU"/>
              </w:rPr>
            </w:pPr>
          </w:p>
        </w:tc>
      </w:tr>
      <w:tr w:rsidR="00EA1FE6" w:rsidRPr="00CC1CE1" w:rsidTr="00192DDD">
        <w:trPr>
          <w:trHeight w:val="389"/>
          <w:jc w:val="center"/>
        </w:trPr>
        <w:tc>
          <w:tcPr>
            <w:tcW w:w="3882" w:type="dxa"/>
            <w:tcBorders>
              <w:top w:val="single" w:sz="4" w:space="0" w:color="auto"/>
            </w:tcBorders>
          </w:tcPr>
          <w:p w:rsidR="00EA1FE6" w:rsidRPr="00CC1CE1" w:rsidRDefault="00EA1FE6" w:rsidP="00192DDD">
            <w:pPr>
              <w:spacing w:before="0"/>
              <w:jc w:val="center"/>
              <w:rPr>
                <w:rFonts w:cs="Arial"/>
              </w:rPr>
            </w:pPr>
          </w:p>
          <w:p w:rsidR="00EA1FE6" w:rsidRPr="00CC1CE1" w:rsidRDefault="00EA1FE6" w:rsidP="00192DDD">
            <w:pPr>
              <w:spacing w:before="0"/>
              <w:jc w:val="center"/>
              <w:rPr>
                <w:rFonts w:cs="Arial"/>
              </w:rPr>
            </w:pPr>
          </w:p>
        </w:tc>
        <w:tc>
          <w:tcPr>
            <w:tcW w:w="2127" w:type="dxa"/>
          </w:tcPr>
          <w:p w:rsidR="00EA1FE6" w:rsidRPr="00CC1CE1" w:rsidRDefault="00EA1FE6" w:rsidP="00192DDD">
            <w:pPr>
              <w:spacing w:before="0"/>
              <w:jc w:val="center"/>
              <w:rPr>
                <w:rFonts w:cs="Arial"/>
                <w:lang w:val="ru-RU"/>
              </w:rPr>
            </w:pPr>
          </w:p>
        </w:tc>
        <w:tc>
          <w:tcPr>
            <w:tcW w:w="4022" w:type="dxa"/>
            <w:tcBorders>
              <w:top w:val="single" w:sz="4" w:space="0" w:color="auto"/>
            </w:tcBorders>
          </w:tcPr>
          <w:p w:rsidR="00EA1FE6" w:rsidRPr="00CC1CE1" w:rsidRDefault="00EA1FE6" w:rsidP="00192DDD">
            <w:pPr>
              <w:spacing w:before="0"/>
              <w:jc w:val="center"/>
              <w:rPr>
                <w:rFonts w:cs="Arial"/>
                <w:lang w:val="ru-RU"/>
              </w:rPr>
            </w:pPr>
          </w:p>
        </w:tc>
      </w:tr>
    </w:tbl>
    <w:p w:rsidR="00EA1FE6" w:rsidRPr="00CC1CE1" w:rsidRDefault="00EA1FE6" w:rsidP="00EA1FE6">
      <w:pPr>
        <w:rPr>
          <w:rFonts w:cs="Arial"/>
          <w:lang w:val="sr-Cyrl-CS"/>
        </w:rPr>
      </w:pPr>
      <w:r w:rsidRPr="00DE1341">
        <w:rPr>
          <w:rFonts w:cs="Arial"/>
          <w:b/>
          <w:lang w:val="ru-RU"/>
        </w:rPr>
        <w:t>Напомена:</w:t>
      </w:r>
      <w:r w:rsidRPr="00DE1341">
        <w:rPr>
          <w:rFonts w:cs="Arial"/>
          <w:lang w:val="ru-RU"/>
        </w:rPr>
        <w:t xml:space="preserve"> 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EA1FE6" w:rsidRPr="00DE1341" w:rsidRDefault="00EA1FE6" w:rsidP="00EA1FE6">
      <w:pPr>
        <w:rPr>
          <w:rFonts w:cs="Arial"/>
          <w:lang w:val="ru-RU"/>
        </w:rPr>
      </w:pPr>
      <w:r w:rsidRPr="00DE1341">
        <w:rPr>
          <w:rFonts w:eastAsia="Calibri" w:cs="Arial"/>
          <w:lang w:val="ru-RU"/>
        </w:rPr>
        <w:t xml:space="preserve">У случају да понуђач подноси понуду са подизвођачем, Изјава </w:t>
      </w:r>
      <w:r w:rsidRPr="00CC1CE1">
        <w:rPr>
          <w:rFonts w:eastAsia="Calibri" w:cs="Arial"/>
          <w:lang w:val="sr-Cyrl-CS"/>
        </w:rPr>
        <w:t xml:space="preserve">се доставља за понуђача и сваког подизвођача. Изјава </w:t>
      </w:r>
      <w:r w:rsidRPr="00DE1341">
        <w:rPr>
          <w:rFonts w:eastAsia="Calibri" w:cs="Arial"/>
          <w:lang w:val="ru-RU"/>
        </w:rPr>
        <w:t xml:space="preserve">мора бити </w:t>
      </w:r>
      <w:r w:rsidRPr="00CC1CE1">
        <w:rPr>
          <w:rFonts w:eastAsia="Calibri" w:cs="Arial"/>
          <w:lang w:val="sr-Cyrl-CS"/>
        </w:rPr>
        <w:t>попуњена,</w:t>
      </w:r>
      <w:r w:rsidRPr="00DE1341">
        <w:rPr>
          <w:rFonts w:eastAsia="Calibri" w:cs="Arial"/>
          <w:lang w:val="ru-RU"/>
        </w:rPr>
        <w:t xml:space="preserve"> потписана</w:t>
      </w:r>
      <w:r w:rsidRPr="00CC1CE1">
        <w:rPr>
          <w:rFonts w:eastAsia="Calibri" w:cs="Arial"/>
          <w:lang w:val="sr-Cyrl-CS"/>
        </w:rPr>
        <w:t xml:space="preserve"> и оверена</w:t>
      </w:r>
      <w:r w:rsidRPr="00DE1341">
        <w:rPr>
          <w:rFonts w:eastAsia="Calibri" w:cs="Arial"/>
          <w:lang w:val="ru-RU"/>
        </w:rPr>
        <w:t xml:space="preserve"> од стране овлашћеног лица за заступање </w:t>
      </w:r>
      <w:r w:rsidRPr="00CC1CE1">
        <w:rPr>
          <w:rFonts w:eastAsia="Calibri" w:cs="Arial"/>
          <w:lang w:val="sr-Cyrl-CS"/>
        </w:rPr>
        <w:t>понуђача/подизво</w:t>
      </w:r>
      <w:r w:rsidRPr="00DE1341">
        <w:rPr>
          <w:rFonts w:eastAsia="Calibri" w:cs="Arial"/>
          <w:lang w:val="ru-RU"/>
        </w:rPr>
        <w:t>ђача</w:t>
      </w:r>
      <w:r w:rsidRPr="00CC1CE1">
        <w:rPr>
          <w:rFonts w:eastAsia="Calibri" w:cs="Arial"/>
          <w:lang w:val="sr-Cyrl-CS"/>
        </w:rPr>
        <w:t xml:space="preserve"> и оверена печатом.</w:t>
      </w:r>
    </w:p>
    <w:p w:rsidR="00EA1FE6" w:rsidRPr="00CC1CE1" w:rsidRDefault="00EA1FE6" w:rsidP="00EA1FE6">
      <w:pPr>
        <w:rPr>
          <w:rFonts w:cs="Arial"/>
          <w:lang w:val="sr-Cyrl-CS"/>
        </w:rPr>
      </w:pPr>
      <w:r w:rsidRPr="00DE1341">
        <w:rPr>
          <w:rFonts w:cs="Arial"/>
          <w:lang w:val="ru-RU"/>
        </w:rPr>
        <w:t>Приликом подношења понуде овај образац копирати у потребном броју примерака.</w:t>
      </w:r>
    </w:p>
    <w:p w:rsidR="00EA1FE6" w:rsidRDefault="00EA1FE6" w:rsidP="00EA1FE6">
      <w:pPr>
        <w:rPr>
          <w:rFonts w:cs="Arial"/>
          <w:lang w:val="sr-Latn-RS"/>
        </w:rPr>
      </w:pPr>
    </w:p>
    <w:p w:rsidR="00EA1FE6" w:rsidRDefault="00EA1FE6" w:rsidP="00EA1FE6">
      <w:pPr>
        <w:rPr>
          <w:rFonts w:cs="Arial"/>
          <w:lang w:val="sr-Cyrl-RS"/>
        </w:rPr>
      </w:pPr>
    </w:p>
    <w:p w:rsidR="00EA1FE6" w:rsidRDefault="00EA1FE6" w:rsidP="00CC1CE1">
      <w:pPr>
        <w:rPr>
          <w:rFonts w:cs="Arial"/>
          <w:lang w:val="sr-Cyrl-RS"/>
        </w:rPr>
      </w:pPr>
    </w:p>
    <w:p w:rsidR="00EA1FE6" w:rsidRDefault="00EA1FE6" w:rsidP="00CC1CE1">
      <w:pPr>
        <w:rPr>
          <w:rFonts w:cs="Arial"/>
          <w:lang w:val="sr-Cyrl-RS"/>
        </w:rPr>
      </w:pPr>
    </w:p>
    <w:p w:rsidR="00EA1FE6" w:rsidRDefault="00EA1FE6" w:rsidP="00CC1CE1">
      <w:pPr>
        <w:rPr>
          <w:rFonts w:cs="Arial"/>
          <w:lang w:val="sr-Cyrl-RS"/>
        </w:rPr>
      </w:pPr>
    </w:p>
    <w:p w:rsidR="00EA1FE6" w:rsidRDefault="00EA1FE6" w:rsidP="00CC1CE1">
      <w:pPr>
        <w:rPr>
          <w:rFonts w:cs="Arial"/>
          <w:lang w:val="sr-Cyrl-RS"/>
        </w:rPr>
      </w:pPr>
    </w:p>
    <w:p w:rsidR="00EA1FE6" w:rsidRDefault="00EA1FE6" w:rsidP="00CC1CE1">
      <w:pPr>
        <w:rPr>
          <w:rFonts w:cs="Arial"/>
          <w:lang w:val="sr-Cyrl-RS"/>
        </w:rPr>
      </w:pPr>
    </w:p>
    <w:p w:rsidR="00EA1FE6" w:rsidRDefault="00EA1FE6" w:rsidP="00CC1CE1">
      <w:pPr>
        <w:rPr>
          <w:rFonts w:cs="Arial"/>
          <w:lang w:val="sr-Cyrl-RS"/>
        </w:rPr>
      </w:pPr>
    </w:p>
    <w:p w:rsidR="004549DB" w:rsidRPr="002F0C99" w:rsidRDefault="004549DB" w:rsidP="004549DB">
      <w:pPr>
        <w:pStyle w:val="KDObrazac"/>
        <w:rPr>
          <w:lang w:val="sr-Cyrl-RS"/>
        </w:rPr>
      </w:pPr>
      <w:bookmarkStart w:id="253" w:name="_Toc442559940"/>
      <w:proofErr w:type="gramStart"/>
      <w:r w:rsidRPr="00F77677">
        <w:t xml:space="preserve">ОБРАЗАЦ </w:t>
      </w:r>
      <w:bookmarkEnd w:id="253"/>
      <w:r>
        <w:rPr>
          <w:lang w:val="sr-Cyrl-RS"/>
        </w:rPr>
        <w:t>5.</w:t>
      </w:r>
      <w:proofErr w:type="gramEnd"/>
    </w:p>
    <w:p w:rsidR="004549DB" w:rsidRPr="00CB4540" w:rsidRDefault="004549DB" w:rsidP="004549DB">
      <w:pPr>
        <w:spacing w:before="0"/>
        <w:rPr>
          <w:rFonts w:cs="Arial"/>
          <w:b/>
          <w:lang w:val="sr-Cyrl-RS"/>
        </w:rPr>
      </w:pPr>
    </w:p>
    <w:p w:rsidR="004549DB" w:rsidRPr="00F77677" w:rsidRDefault="004549DB" w:rsidP="004549DB">
      <w:pPr>
        <w:spacing w:before="0"/>
        <w:jc w:val="center"/>
        <w:rPr>
          <w:rFonts w:cs="Arial"/>
          <w:b/>
        </w:rPr>
      </w:pPr>
      <w:r w:rsidRPr="00F77677">
        <w:rPr>
          <w:rFonts w:cs="Arial"/>
          <w:b/>
        </w:rPr>
        <w:t>СПИСАК ИЗВРШЕНИХ УСЛУГА– СТРУЧНЕ РЕФЕРЕНЦЕ</w:t>
      </w:r>
    </w:p>
    <w:p w:rsidR="004549DB" w:rsidRPr="00CB4540" w:rsidRDefault="004549DB" w:rsidP="004549DB">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1814"/>
        <w:gridCol w:w="1731"/>
        <w:gridCol w:w="1759"/>
        <w:gridCol w:w="1637"/>
        <w:gridCol w:w="2183"/>
      </w:tblGrid>
      <w:tr w:rsidR="004549DB" w:rsidRPr="00F77677" w:rsidTr="002C05B3">
        <w:tc>
          <w:tcPr>
            <w:tcW w:w="213" w:type="pct"/>
            <w:shd w:val="clear" w:color="auto" w:fill="auto"/>
          </w:tcPr>
          <w:p w:rsidR="004549DB" w:rsidRPr="00F77677" w:rsidRDefault="004549DB" w:rsidP="002C05B3">
            <w:pPr>
              <w:spacing w:before="0"/>
              <w:jc w:val="center"/>
              <w:rPr>
                <w:rFonts w:eastAsia="Calibri" w:cs="Arial"/>
                <w:b/>
                <w:bCs/>
                <w:iCs/>
              </w:rPr>
            </w:pPr>
          </w:p>
        </w:tc>
        <w:tc>
          <w:tcPr>
            <w:tcW w:w="951" w:type="pct"/>
            <w:shd w:val="clear" w:color="auto" w:fill="auto"/>
          </w:tcPr>
          <w:p w:rsidR="004549DB" w:rsidRPr="00F77677" w:rsidRDefault="004549DB" w:rsidP="002C05B3">
            <w:pPr>
              <w:spacing w:before="0"/>
              <w:jc w:val="center"/>
              <w:rPr>
                <w:rFonts w:eastAsia="Calibri" w:cs="Arial"/>
                <w:bCs/>
                <w:iCs/>
              </w:rPr>
            </w:pPr>
          </w:p>
          <w:p w:rsidR="004549DB" w:rsidRPr="00F77677" w:rsidRDefault="004549DB" w:rsidP="002C05B3">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4549DB" w:rsidRPr="00F77677" w:rsidRDefault="004549DB" w:rsidP="002C05B3">
            <w:pPr>
              <w:spacing w:before="0"/>
              <w:jc w:val="center"/>
              <w:rPr>
                <w:rFonts w:eastAsia="Calibri" w:cs="Arial"/>
                <w:bCs/>
                <w:iCs/>
              </w:rPr>
            </w:pPr>
          </w:p>
          <w:p w:rsidR="004549DB" w:rsidRPr="00F77677" w:rsidRDefault="004549DB" w:rsidP="002C05B3">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4549DB" w:rsidRPr="00F77677" w:rsidRDefault="004549DB" w:rsidP="002C05B3">
            <w:pPr>
              <w:spacing w:before="0"/>
              <w:jc w:val="center"/>
              <w:rPr>
                <w:rFonts w:eastAsia="Calibri" w:cs="Arial"/>
                <w:bCs/>
                <w:iCs/>
              </w:rPr>
            </w:pPr>
          </w:p>
          <w:p w:rsidR="004549DB" w:rsidRPr="00F77677" w:rsidRDefault="004549DB" w:rsidP="002C05B3">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4549DB" w:rsidRPr="00F77677" w:rsidRDefault="004549DB" w:rsidP="002C05B3">
            <w:pPr>
              <w:spacing w:before="0"/>
              <w:jc w:val="center"/>
              <w:rPr>
                <w:rFonts w:eastAsia="Calibri" w:cs="Arial"/>
                <w:bCs/>
                <w:iCs/>
                <w:lang w:val="sr-Cyrl-CS"/>
              </w:rPr>
            </w:pPr>
          </w:p>
          <w:p w:rsidR="004549DB" w:rsidRPr="00F77677" w:rsidRDefault="004549DB" w:rsidP="002C05B3">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4549DB" w:rsidRPr="00F77677" w:rsidRDefault="004549DB" w:rsidP="002C05B3">
            <w:pPr>
              <w:spacing w:before="0"/>
              <w:jc w:val="center"/>
              <w:rPr>
                <w:rFonts w:eastAsia="Calibri" w:cs="Arial"/>
                <w:b/>
                <w:bCs/>
                <w:iCs/>
              </w:rPr>
            </w:pPr>
          </w:p>
        </w:tc>
        <w:tc>
          <w:tcPr>
            <w:tcW w:w="1145" w:type="pct"/>
          </w:tcPr>
          <w:p w:rsidR="004549DB" w:rsidRPr="00F77677" w:rsidRDefault="004549DB" w:rsidP="002C05B3">
            <w:pPr>
              <w:spacing w:before="0"/>
              <w:jc w:val="center"/>
              <w:rPr>
                <w:rFonts w:eastAsia="Calibri" w:cs="Arial"/>
                <w:bCs/>
                <w:iCs/>
              </w:rPr>
            </w:pPr>
          </w:p>
          <w:p w:rsidR="004549DB" w:rsidRPr="00F77677" w:rsidRDefault="004549DB" w:rsidP="002C05B3">
            <w:pPr>
              <w:spacing w:before="0"/>
              <w:jc w:val="center"/>
              <w:rPr>
                <w:rFonts w:eastAsia="Calibri" w:cs="Arial"/>
                <w:bCs/>
                <w:iCs/>
              </w:rPr>
            </w:pPr>
            <w:r w:rsidRPr="00F77677">
              <w:rPr>
                <w:rFonts w:eastAsia="Calibri" w:cs="Arial"/>
                <w:bCs/>
                <w:iCs/>
              </w:rPr>
              <w:t>Вредност извршених услуга без ПДВ</w:t>
            </w:r>
          </w:p>
          <w:p w:rsidR="004549DB" w:rsidRPr="003E7C44" w:rsidRDefault="004549DB" w:rsidP="002C05B3">
            <w:pPr>
              <w:spacing w:before="0"/>
              <w:jc w:val="center"/>
              <w:rPr>
                <w:rFonts w:eastAsia="Calibri" w:cs="Arial"/>
                <w:bCs/>
                <w:iCs/>
                <w:lang w:val="sr-Cyrl-RS"/>
              </w:rPr>
            </w:pPr>
            <w:r>
              <w:rPr>
                <w:rFonts w:eastAsia="Calibri" w:cs="Arial"/>
                <w:bCs/>
                <w:iCs/>
                <w:lang w:val="sr-Cyrl-RS"/>
              </w:rPr>
              <w:t>Д</w:t>
            </w:r>
            <w:r>
              <w:rPr>
                <w:rFonts w:eastAsia="Calibri" w:cs="Arial"/>
                <w:bCs/>
                <w:iCs/>
              </w:rPr>
              <w:t>ин</w:t>
            </w:r>
            <w:r>
              <w:rPr>
                <w:rFonts w:eastAsia="Calibri" w:cs="Arial"/>
                <w:bCs/>
                <w:iCs/>
                <w:lang w:val="sr-Cyrl-RS"/>
              </w:rPr>
              <w:t>/еуро</w:t>
            </w:r>
          </w:p>
        </w:tc>
      </w:tr>
      <w:tr w:rsidR="004549DB" w:rsidRPr="00F77677" w:rsidTr="002C05B3">
        <w:tc>
          <w:tcPr>
            <w:tcW w:w="213" w:type="pct"/>
            <w:shd w:val="clear" w:color="auto" w:fill="auto"/>
          </w:tcPr>
          <w:p w:rsidR="004549DB" w:rsidRPr="00F77677" w:rsidRDefault="004549DB" w:rsidP="002C05B3">
            <w:pPr>
              <w:spacing w:before="0"/>
              <w:jc w:val="center"/>
              <w:rPr>
                <w:rFonts w:eastAsia="Calibri" w:cs="Arial"/>
                <w:bCs/>
                <w:iCs/>
              </w:rPr>
            </w:pPr>
          </w:p>
          <w:p w:rsidR="004549DB" w:rsidRPr="00F77677" w:rsidRDefault="004549DB" w:rsidP="002C05B3">
            <w:pPr>
              <w:spacing w:before="0"/>
              <w:jc w:val="center"/>
              <w:rPr>
                <w:rFonts w:eastAsia="Calibri" w:cs="Arial"/>
                <w:bCs/>
                <w:iCs/>
              </w:rPr>
            </w:pPr>
            <w:r w:rsidRPr="00F77677">
              <w:rPr>
                <w:rFonts w:eastAsia="Calibri" w:cs="Arial"/>
                <w:bCs/>
                <w:iCs/>
              </w:rPr>
              <w:t>1.</w:t>
            </w:r>
          </w:p>
        </w:tc>
        <w:tc>
          <w:tcPr>
            <w:tcW w:w="951" w:type="pct"/>
            <w:shd w:val="clear" w:color="auto" w:fill="auto"/>
          </w:tcPr>
          <w:p w:rsidR="004549DB" w:rsidRPr="00F77677" w:rsidRDefault="004549DB" w:rsidP="002C05B3">
            <w:pPr>
              <w:spacing w:before="0"/>
              <w:jc w:val="center"/>
              <w:rPr>
                <w:rFonts w:eastAsia="Calibri" w:cs="Arial"/>
                <w:b/>
                <w:bCs/>
                <w:iCs/>
              </w:rPr>
            </w:pPr>
          </w:p>
          <w:p w:rsidR="004549DB" w:rsidRPr="00F77677" w:rsidRDefault="004549DB" w:rsidP="002C05B3">
            <w:pPr>
              <w:spacing w:before="0"/>
              <w:jc w:val="center"/>
              <w:rPr>
                <w:rFonts w:eastAsia="Calibri" w:cs="Arial"/>
                <w:b/>
                <w:bCs/>
                <w:iCs/>
              </w:rPr>
            </w:pPr>
          </w:p>
          <w:p w:rsidR="004549DB" w:rsidRPr="00F77677" w:rsidRDefault="004549DB" w:rsidP="002C05B3">
            <w:pPr>
              <w:spacing w:before="0"/>
              <w:jc w:val="center"/>
              <w:rPr>
                <w:rFonts w:eastAsia="Calibri" w:cs="Arial"/>
                <w:b/>
                <w:bCs/>
                <w:iCs/>
              </w:rPr>
            </w:pPr>
          </w:p>
        </w:tc>
        <w:tc>
          <w:tcPr>
            <w:tcW w:w="908" w:type="pct"/>
            <w:shd w:val="clear" w:color="auto" w:fill="auto"/>
          </w:tcPr>
          <w:p w:rsidR="004549DB" w:rsidRPr="00F77677" w:rsidRDefault="004549DB" w:rsidP="002C05B3">
            <w:pPr>
              <w:spacing w:before="0"/>
              <w:jc w:val="center"/>
              <w:rPr>
                <w:rFonts w:eastAsia="Calibri" w:cs="Arial"/>
                <w:b/>
                <w:bCs/>
                <w:iCs/>
              </w:rPr>
            </w:pPr>
          </w:p>
        </w:tc>
        <w:tc>
          <w:tcPr>
            <w:tcW w:w="923" w:type="pct"/>
            <w:shd w:val="clear" w:color="auto" w:fill="auto"/>
          </w:tcPr>
          <w:p w:rsidR="004549DB" w:rsidRPr="00F77677" w:rsidRDefault="004549DB" w:rsidP="002C05B3">
            <w:pPr>
              <w:spacing w:before="0"/>
              <w:jc w:val="center"/>
              <w:rPr>
                <w:rFonts w:eastAsia="Calibri" w:cs="Arial"/>
                <w:b/>
                <w:bCs/>
                <w:iCs/>
              </w:rPr>
            </w:pPr>
          </w:p>
        </w:tc>
        <w:tc>
          <w:tcPr>
            <w:tcW w:w="859" w:type="pct"/>
            <w:shd w:val="clear" w:color="auto" w:fill="auto"/>
          </w:tcPr>
          <w:p w:rsidR="004549DB" w:rsidRPr="00F77677" w:rsidRDefault="004549DB" w:rsidP="002C05B3">
            <w:pPr>
              <w:spacing w:before="0"/>
              <w:jc w:val="center"/>
              <w:rPr>
                <w:rFonts w:eastAsia="Calibri" w:cs="Arial"/>
                <w:b/>
                <w:bCs/>
                <w:iCs/>
              </w:rPr>
            </w:pPr>
          </w:p>
        </w:tc>
        <w:tc>
          <w:tcPr>
            <w:tcW w:w="1145" w:type="pct"/>
          </w:tcPr>
          <w:p w:rsidR="004549DB" w:rsidRPr="00F77677" w:rsidRDefault="004549DB" w:rsidP="002C05B3">
            <w:pPr>
              <w:spacing w:before="0"/>
              <w:jc w:val="center"/>
              <w:rPr>
                <w:rFonts w:eastAsia="Calibri" w:cs="Arial"/>
                <w:b/>
                <w:bCs/>
                <w:iCs/>
              </w:rPr>
            </w:pPr>
          </w:p>
        </w:tc>
      </w:tr>
      <w:tr w:rsidR="004549DB" w:rsidRPr="00F77677" w:rsidTr="002C05B3">
        <w:tc>
          <w:tcPr>
            <w:tcW w:w="213" w:type="pct"/>
            <w:shd w:val="clear" w:color="auto" w:fill="auto"/>
          </w:tcPr>
          <w:p w:rsidR="004549DB" w:rsidRPr="00F77677" w:rsidRDefault="004549DB" w:rsidP="002C05B3">
            <w:pPr>
              <w:spacing w:before="0"/>
              <w:jc w:val="center"/>
              <w:rPr>
                <w:rFonts w:eastAsia="Calibri" w:cs="Arial"/>
                <w:bCs/>
                <w:iCs/>
              </w:rPr>
            </w:pPr>
          </w:p>
          <w:p w:rsidR="004549DB" w:rsidRPr="00F77677" w:rsidRDefault="004549DB" w:rsidP="002C05B3">
            <w:pPr>
              <w:spacing w:before="0"/>
              <w:jc w:val="center"/>
              <w:rPr>
                <w:rFonts w:eastAsia="Calibri" w:cs="Arial"/>
                <w:bCs/>
                <w:iCs/>
              </w:rPr>
            </w:pPr>
            <w:r w:rsidRPr="00F77677">
              <w:rPr>
                <w:rFonts w:eastAsia="Calibri" w:cs="Arial"/>
                <w:bCs/>
                <w:iCs/>
              </w:rPr>
              <w:t>2.</w:t>
            </w:r>
          </w:p>
        </w:tc>
        <w:tc>
          <w:tcPr>
            <w:tcW w:w="951" w:type="pct"/>
            <w:shd w:val="clear" w:color="auto" w:fill="auto"/>
          </w:tcPr>
          <w:p w:rsidR="004549DB" w:rsidRPr="00F77677" w:rsidRDefault="004549DB" w:rsidP="002C05B3">
            <w:pPr>
              <w:spacing w:before="0"/>
              <w:jc w:val="center"/>
              <w:rPr>
                <w:rFonts w:eastAsia="Calibri" w:cs="Arial"/>
                <w:b/>
                <w:bCs/>
                <w:iCs/>
              </w:rPr>
            </w:pPr>
          </w:p>
          <w:p w:rsidR="004549DB" w:rsidRPr="00F77677" w:rsidRDefault="004549DB" w:rsidP="002C05B3">
            <w:pPr>
              <w:spacing w:before="0"/>
              <w:jc w:val="center"/>
              <w:rPr>
                <w:rFonts w:eastAsia="Calibri" w:cs="Arial"/>
                <w:b/>
                <w:bCs/>
                <w:iCs/>
              </w:rPr>
            </w:pPr>
          </w:p>
          <w:p w:rsidR="004549DB" w:rsidRPr="00F77677" w:rsidRDefault="004549DB" w:rsidP="002C05B3">
            <w:pPr>
              <w:spacing w:before="0"/>
              <w:jc w:val="center"/>
              <w:rPr>
                <w:rFonts w:eastAsia="Calibri" w:cs="Arial"/>
                <w:b/>
                <w:bCs/>
                <w:iCs/>
              </w:rPr>
            </w:pPr>
          </w:p>
        </w:tc>
        <w:tc>
          <w:tcPr>
            <w:tcW w:w="908" w:type="pct"/>
            <w:shd w:val="clear" w:color="auto" w:fill="auto"/>
          </w:tcPr>
          <w:p w:rsidR="004549DB" w:rsidRPr="00F77677" w:rsidRDefault="004549DB" w:rsidP="002C05B3">
            <w:pPr>
              <w:spacing w:before="0"/>
              <w:jc w:val="center"/>
              <w:rPr>
                <w:rFonts w:eastAsia="Calibri" w:cs="Arial"/>
                <w:b/>
                <w:bCs/>
                <w:iCs/>
              </w:rPr>
            </w:pPr>
          </w:p>
        </w:tc>
        <w:tc>
          <w:tcPr>
            <w:tcW w:w="923" w:type="pct"/>
            <w:shd w:val="clear" w:color="auto" w:fill="auto"/>
          </w:tcPr>
          <w:p w:rsidR="004549DB" w:rsidRPr="00F77677" w:rsidRDefault="004549DB" w:rsidP="002C05B3">
            <w:pPr>
              <w:spacing w:before="0"/>
              <w:jc w:val="center"/>
              <w:rPr>
                <w:rFonts w:eastAsia="Calibri" w:cs="Arial"/>
                <w:b/>
                <w:bCs/>
                <w:iCs/>
              </w:rPr>
            </w:pPr>
          </w:p>
        </w:tc>
        <w:tc>
          <w:tcPr>
            <w:tcW w:w="859" w:type="pct"/>
            <w:shd w:val="clear" w:color="auto" w:fill="auto"/>
          </w:tcPr>
          <w:p w:rsidR="004549DB" w:rsidRPr="00F77677" w:rsidRDefault="004549DB" w:rsidP="002C05B3">
            <w:pPr>
              <w:spacing w:before="0"/>
              <w:jc w:val="center"/>
              <w:rPr>
                <w:rFonts w:eastAsia="Calibri" w:cs="Arial"/>
                <w:b/>
                <w:bCs/>
                <w:iCs/>
              </w:rPr>
            </w:pPr>
          </w:p>
        </w:tc>
        <w:tc>
          <w:tcPr>
            <w:tcW w:w="1145" w:type="pct"/>
          </w:tcPr>
          <w:p w:rsidR="004549DB" w:rsidRPr="00F77677" w:rsidRDefault="004549DB" w:rsidP="002C05B3">
            <w:pPr>
              <w:spacing w:before="0"/>
              <w:jc w:val="center"/>
              <w:rPr>
                <w:rFonts w:eastAsia="Calibri" w:cs="Arial"/>
                <w:b/>
                <w:bCs/>
                <w:iCs/>
              </w:rPr>
            </w:pPr>
          </w:p>
        </w:tc>
      </w:tr>
      <w:tr w:rsidR="004549DB" w:rsidRPr="00F77677" w:rsidTr="002C05B3">
        <w:tc>
          <w:tcPr>
            <w:tcW w:w="213" w:type="pct"/>
            <w:shd w:val="clear" w:color="auto" w:fill="auto"/>
          </w:tcPr>
          <w:p w:rsidR="004549DB" w:rsidRPr="00F77677" w:rsidRDefault="004549DB" w:rsidP="002C05B3">
            <w:pPr>
              <w:spacing w:before="0"/>
              <w:jc w:val="center"/>
              <w:rPr>
                <w:rFonts w:eastAsia="Calibri" w:cs="Arial"/>
                <w:bCs/>
                <w:iCs/>
              </w:rPr>
            </w:pPr>
          </w:p>
          <w:p w:rsidR="004549DB" w:rsidRPr="00F77677" w:rsidRDefault="004549DB" w:rsidP="002C05B3">
            <w:pPr>
              <w:spacing w:before="0"/>
              <w:jc w:val="center"/>
              <w:rPr>
                <w:rFonts w:eastAsia="Calibri" w:cs="Arial"/>
                <w:bCs/>
                <w:iCs/>
              </w:rPr>
            </w:pPr>
            <w:r w:rsidRPr="00F77677">
              <w:rPr>
                <w:rFonts w:eastAsia="Calibri" w:cs="Arial"/>
                <w:bCs/>
                <w:iCs/>
              </w:rPr>
              <w:t>3.</w:t>
            </w:r>
          </w:p>
        </w:tc>
        <w:tc>
          <w:tcPr>
            <w:tcW w:w="951" w:type="pct"/>
            <w:shd w:val="clear" w:color="auto" w:fill="auto"/>
          </w:tcPr>
          <w:p w:rsidR="004549DB" w:rsidRPr="00F77677" w:rsidRDefault="004549DB" w:rsidP="002C05B3">
            <w:pPr>
              <w:spacing w:before="0"/>
              <w:jc w:val="center"/>
              <w:rPr>
                <w:rFonts w:eastAsia="Calibri" w:cs="Arial"/>
                <w:b/>
                <w:bCs/>
                <w:iCs/>
              </w:rPr>
            </w:pPr>
          </w:p>
          <w:p w:rsidR="004549DB" w:rsidRPr="00F77677" w:rsidRDefault="004549DB" w:rsidP="002C05B3">
            <w:pPr>
              <w:spacing w:before="0"/>
              <w:jc w:val="center"/>
              <w:rPr>
                <w:rFonts w:eastAsia="Calibri" w:cs="Arial"/>
                <w:b/>
                <w:bCs/>
                <w:iCs/>
              </w:rPr>
            </w:pPr>
          </w:p>
          <w:p w:rsidR="004549DB" w:rsidRPr="00F77677" w:rsidRDefault="004549DB" w:rsidP="002C05B3">
            <w:pPr>
              <w:spacing w:before="0"/>
              <w:jc w:val="center"/>
              <w:rPr>
                <w:rFonts w:eastAsia="Calibri" w:cs="Arial"/>
                <w:b/>
                <w:bCs/>
                <w:iCs/>
              </w:rPr>
            </w:pPr>
          </w:p>
        </w:tc>
        <w:tc>
          <w:tcPr>
            <w:tcW w:w="908" w:type="pct"/>
            <w:shd w:val="clear" w:color="auto" w:fill="auto"/>
          </w:tcPr>
          <w:p w:rsidR="004549DB" w:rsidRPr="00F77677" w:rsidRDefault="004549DB" w:rsidP="002C05B3">
            <w:pPr>
              <w:spacing w:before="0"/>
              <w:jc w:val="center"/>
              <w:rPr>
                <w:rFonts w:eastAsia="Calibri" w:cs="Arial"/>
                <w:b/>
                <w:bCs/>
                <w:iCs/>
              </w:rPr>
            </w:pPr>
          </w:p>
        </w:tc>
        <w:tc>
          <w:tcPr>
            <w:tcW w:w="923" w:type="pct"/>
            <w:shd w:val="clear" w:color="auto" w:fill="auto"/>
          </w:tcPr>
          <w:p w:rsidR="004549DB" w:rsidRPr="00F77677" w:rsidRDefault="004549DB" w:rsidP="002C05B3">
            <w:pPr>
              <w:spacing w:before="0"/>
              <w:jc w:val="center"/>
              <w:rPr>
                <w:rFonts w:eastAsia="Calibri" w:cs="Arial"/>
                <w:b/>
                <w:bCs/>
                <w:iCs/>
              </w:rPr>
            </w:pPr>
          </w:p>
        </w:tc>
        <w:tc>
          <w:tcPr>
            <w:tcW w:w="859" w:type="pct"/>
            <w:shd w:val="clear" w:color="auto" w:fill="auto"/>
          </w:tcPr>
          <w:p w:rsidR="004549DB" w:rsidRPr="00F77677" w:rsidRDefault="004549DB" w:rsidP="002C05B3">
            <w:pPr>
              <w:spacing w:before="0"/>
              <w:jc w:val="center"/>
              <w:rPr>
                <w:rFonts w:eastAsia="Calibri" w:cs="Arial"/>
                <w:b/>
                <w:bCs/>
                <w:iCs/>
              </w:rPr>
            </w:pPr>
          </w:p>
        </w:tc>
        <w:tc>
          <w:tcPr>
            <w:tcW w:w="1145" w:type="pct"/>
          </w:tcPr>
          <w:p w:rsidR="004549DB" w:rsidRPr="00F77677" w:rsidRDefault="004549DB" w:rsidP="002C05B3">
            <w:pPr>
              <w:spacing w:before="0"/>
              <w:jc w:val="center"/>
              <w:rPr>
                <w:rFonts w:eastAsia="Calibri" w:cs="Arial"/>
                <w:b/>
                <w:bCs/>
                <w:iCs/>
              </w:rPr>
            </w:pPr>
          </w:p>
        </w:tc>
      </w:tr>
      <w:tr w:rsidR="004549DB" w:rsidRPr="00F77677" w:rsidTr="002C05B3">
        <w:tc>
          <w:tcPr>
            <w:tcW w:w="213" w:type="pct"/>
            <w:shd w:val="clear" w:color="auto" w:fill="auto"/>
          </w:tcPr>
          <w:p w:rsidR="004549DB" w:rsidRPr="00F77677" w:rsidRDefault="004549DB" w:rsidP="002C05B3">
            <w:pPr>
              <w:spacing w:before="0"/>
              <w:jc w:val="center"/>
              <w:rPr>
                <w:rFonts w:eastAsia="Calibri" w:cs="Arial"/>
                <w:bCs/>
                <w:iCs/>
              </w:rPr>
            </w:pPr>
          </w:p>
          <w:p w:rsidR="004549DB" w:rsidRPr="00F77677" w:rsidRDefault="004549DB" w:rsidP="002C05B3">
            <w:pPr>
              <w:spacing w:before="0"/>
              <w:jc w:val="center"/>
              <w:rPr>
                <w:rFonts w:eastAsia="Calibri" w:cs="Arial"/>
                <w:bCs/>
                <w:iCs/>
              </w:rPr>
            </w:pPr>
            <w:r w:rsidRPr="00F77677">
              <w:rPr>
                <w:rFonts w:eastAsia="Calibri" w:cs="Arial"/>
                <w:bCs/>
                <w:iCs/>
              </w:rPr>
              <w:t>4.</w:t>
            </w:r>
          </w:p>
        </w:tc>
        <w:tc>
          <w:tcPr>
            <w:tcW w:w="951" w:type="pct"/>
            <w:shd w:val="clear" w:color="auto" w:fill="auto"/>
          </w:tcPr>
          <w:p w:rsidR="004549DB" w:rsidRPr="00F77677" w:rsidRDefault="004549DB" w:rsidP="002C05B3">
            <w:pPr>
              <w:spacing w:before="0"/>
              <w:jc w:val="center"/>
              <w:rPr>
                <w:rFonts w:eastAsia="Calibri" w:cs="Arial"/>
                <w:b/>
                <w:bCs/>
                <w:iCs/>
              </w:rPr>
            </w:pPr>
          </w:p>
          <w:p w:rsidR="004549DB" w:rsidRPr="00F77677" w:rsidRDefault="004549DB" w:rsidP="002C05B3">
            <w:pPr>
              <w:spacing w:before="0"/>
              <w:jc w:val="center"/>
              <w:rPr>
                <w:rFonts w:eastAsia="Calibri" w:cs="Arial"/>
                <w:b/>
                <w:bCs/>
                <w:iCs/>
              </w:rPr>
            </w:pPr>
          </w:p>
          <w:p w:rsidR="004549DB" w:rsidRPr="00F77677" w:rsidRDefault="004549DB" w:rsidP="002C05B3">
            <w:pPr>
              <w:spacing w:before="0"/>
              <w:jc w:val="center"/>
              <w:rPr>
                <w:rFonts w:eastAsia="Calibri" w:cs="Arial"/>
                <w:b/>
                <w:bCs/>
                <w:iCs/>
              </w:rPr>
            </w:pPr>
          </w:p>
        </w:tc>
        <w:tc>
          <w:tcPr>
            <w:tcW w:w="908" w:type="pct"/>
            <w:shd w:val="clear" w:color="auto" w:fill="auto"/>
          </w:tcPr>
          <w:p w:rsidR="004549DB" w:rsidRPr="00F77677" w:rsidRDefault="004549DB" w:rsidP="002C05B3">
            <w:pPr>
              <w:spacing w:before="0"/>
              <w:jc w:val="center"/>
              <w:rPr>
                <w:rFonts w:eastAsia="Calibri" w:cs="Arial"/>
                <w:b/>
                <w:bCs/>
                <w:iCs/>
              </w:rPr>
            </w:pPr>
          </w:p>
        </w:tc>
        <w:tc>
          <w:tcPr>
            <w:tcW w:w="923" w:type="pct"/>
            <w:shd w:val="clear" w:color="auto" w:fill="auto"/>
          </w:tcPr>
          <w:p w:rsidR="004549DB" w:rsidRPr="00F77677" w:rsidRDefault="004549DB" w:rsidP="002C05B3">
            <w:pPr>
              <w:spacing w:before="0"/>
              <w:jc w:val="center"/>
              <w:rPr>
                <w:rFonts w:eastAsia="Calibri" w:cs="Arial"/>
                <w:b/>
                <w:bCs/>
                <w:iCs/>
              </w:rPr>
            </w:pPr>
          </w:p>
        </w:tc>
        <w:tc>
          <w:tcPr>
            <w:tcW w:w="859" w:type="pct"/>
            <w:shd w:val="clear" w:color="auto" w:fill="auto"/>
          </w:tcPr>
          <w:p w:rsidR="004549DB" w:rsidRPr="00F77677" w:rsidRDefault="004549DB" w:rsidP="002C05B3">
            <w:pPr>
              <w:spacing w:before="0"/>
              <w:jc w:val="center"/>
              <w:rPr>
                <w:rFonts w:eastAsia="Calibri" w:cs="Arial"/>
                <w:b/>
                <w:bCs/>
                <w:iCs/>
              </w:rPr>
            </w:pPr>
          </w:p>
        </w:tc>
        <w:tc>
          <w:tcPr>
            <w:tcW w:w="1145" w:type="pct"/>
          </w:tcPr>
          <w:p w:rsidR="004549DB" w:rsidRPr="00F77677" w:rsidRDefault="004549DB" w:rsidP="002C05B3">
            <w:pPr>
              <w:spacing w:before="0"/>
              <w:jc w:val="center"/>
              <w:rPr>
                <w:rFonts w:eastAsia="Calibri" w:cs="Arial"/>
                <w:b/>
                <w:bCs/>
                <w:iCs/>
              </w:rPr>
            </w:pPr>
          </w:p>
        </w:tc>
      </w:tr>
      <w:tr w:rsidR="004549DB" w:rsidRPr="00F77677" w:rsidTr="002C05B3">
        <w:tc>
          <w:tcPr>
            <w:tcW w:w="213" w:type="pct"/>
            <w:shd w:val="clear" w:color="auto" w:fill="auto"/>
          </w:tcPr>
          <w:p w:rsidR="004549DB" w:rsidRPr="00F77677" w:rsidRDefault="004549DB" w:rsidP="002C05B3">
            <w:pPr>
              <w:spacing w:before="0"/>
              <w:jc w:val="center"/>
              <w:rPr>
                <w:rFonts w:eastAsia="Calibri" w:cs="Arial"/>
                <w:bCs/>
                <w:iCs/>
              </w:rPr>
            </w:pPr>
          </w:p>
          <w:p w:rsidR="004549DB" w:rsidRPr="00F77677" w:rsidRDefault="004549DB" w:rsidP="002C05B3">
            <w:pPr>
              <w:spacing w:before="0"/>
              <w:jc w:val="center"/>
              <w:rPr>
                <w:rFonts w:eastAsia="Calibri" w:cs="Arial"/>
                <w:bCs/>
                <w:iCs/>
              </w:rPr>
            </w:pPr>
            <w:r w:rsidRPr="00F77677">
              <w:rPr>
                <w:rFonts w:eastAsia="Calibri" w:cs="Arial"/>
                <w:bCs/>
                <w:iCs/>
              </w:rPr>
              <w:t>5.</w:t>
            </w:r>
          </w:p>
        </w:tc>
        <w:tc>
          <w:tcPr>
            <w:tcW w:w="951" w:type="pct"/>
            <w:shd w:val="clear" w:color="auto" w:fill="auto"/>
          </w:tcPr>
          <w:p w:rsidR="004549DB" w:rsidRPr="00F77677" w:rsidRDefault="004549DB" w:rsidP="002C05B3">
            <w:pPr>
              <w:spacing w:before="0"/>
              <w:jc w:val="center"/>
              <w:rPr>
                <w:rFonts w:eastAsia="Calibri" w:cs="Arial"/>
                <w:b/>
                <w:bCs/>
                <w:iCs/>
              </w:rPr>
            </w:pPr>
          </w:p>
          <w:p w:rsidR="004549DB" w:rsidRPr="00F77677" w:rsidRDefault="004549DB" w:rsidP="002C05B3">
            <w:pPr>
              <w:spacing w:before="0"/>
              <w:jc w:val="center"/>
              <w:rPr>
                <w:rFonts w:eastAsia="Calibri" w:cs="Arial"/>
                <w:b/>
                <w:bCs/>
                <w:iCs/>
              </w:rPr>
            </w:pPr>
          </w:p>
          <w:p w:rsidR="004549DB" w:rsidRPr="00F77677" w:rsidRDefault="004549DB" w:rsidP="002C05B3">
            <w:pPr>
              <w:spacing w:before="0"/>
              <w:jc w:val="center"/>
              <w:rPr>
                <w:rFonts w:eastAsia="Calibri" w:cs="Arial"/>
                <w:b/>
                <w:bCs/>
                <w:iCs/>
              </w:rPr>
            </w:pPr>
          </w:p>
        </w:tc>
        <w:tc>
          <w:tcPr>
            <w:tcW w:w="908" w:type="pct"/>
            <w:shd w:val="clear" w:color="auto" w:fill="auto"/>
          </w:tcPr>
          <w:p w:rsidR="004549DB" w:rsidRPr="00F77677" w:rsidRDefault="004549DB" w:rsidP="002C05B3">
            <w:pPr>
              <w:spacing w:before="0"/>
              <w:jc w:val="center"/>
              <w:rPr>
                <w:rFonts w:eastAsia="Calibri" w:cs="Arial"/>
                <w:b/>
                <w:bCs/>
                <w:iCs/>
              </w:rPr>
            </w:pPr>
          </w:p>
        </w:tc>
        <w:tc>
          <w:tcPr>
            <w:tcW w:w="923" w:type="pct"/>
            <w:shd w:val="clear" w:color="auto" w:fill="auto"/>
          </w:tcPr>
          <w:p w:rsidR="004549DB" w:rsidRPr="00F77677" w:rsidRDefault="004549DB" w:rsidP="002C05B3">
            <w:pPr>
              <w:spacing w:before="0"/>
              <w:jc w:val="center"/>
              <w:rPr>
                <w:rFonts w:eastAsia="Calibri" w:cs="Arial"/>
                <w:b/>
                <w:bCs/>
                <w:iCs/>
              </w:rPr>
            </w:pPr>
          </w:p>
        </w:tc>
        <w:tc>
          <w:tcPr>
            <w:tcW w:w="859" w:type="pct"/>
            <w:shd w:val="clear" w:color="auto" w:fill="auto"/>
          </w:tcPr>
          <w:p w:rsidR="004549DB" w:rsidRPr="00F77677" w:rsidRDefault="004549DB" w:rsidP="002C05B3">
            <w:pPr>
              <w:spacing w:before="0"/>
              <w:jc w:val="center"/>
              <w:rPr>
                <w:rFonts w:eastAsia="Calibri" w:cs="Arial"/>
                <w:b/>
                <w:bCs/>
                <w:iCs/>
              </w:rPr>
            </w:pPr>
          </w:p>
        </w:tc>
        <w:tc>
          <w:tcPr>
            <w:tcW w:w="1145" w:type="pct"/>
          </w:tcPr>
          <w:p w:rsidR="004549DB" w:rsidRPr="00F77677" w:rsidRDefault="004549DB" w:rsidP="002C05B3">
            <w:pPr>
              <w:spacing w:before="0"/>
              <w:jc w:val="center"/>
              <w:rPr>
                <w:rFonts w:eastAsia="Calibri" w:cs="Arial"/>
                <w:b/>
                <w:bCs/>
                <w:iCs/>
              </w:rPr>
            </w:pPr>
          </w:p>
        </w:tc>
      </w:tr>
      <w:tr w:rsidR="004549DB" w:rsidRPr="00F77677" w:rsidTr="002C05B3">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4549DB" w:rsidRPr="00F77677" w:rsidRDefault="004549DB" w:rsidP="002C05B3">
            <w:pPr>
              <w:spacing w:before="0"/>
              <w:jc w:val="center"/>
              <w:rPr>
                <w:rFonts w:eastAsia="Calibri" w:cs="Arial"/>
                <w:b/>
                <w:bCs/>
                <w:iCs/>
              </w:rPr>
            </w:pPr>
          </w:p>
        </w:tc>
        <w:tc>
          <w:tcPr>
            <w:tcW w:w="859" w:type="pct"/>
            <w:shd w:val="clear" w:color="auto" w:fill="auto"/>
          </w:tcPr>
          <w:p w:rsidR="004549DB" w:rsidRPr="00F77677" w:rsidRDefault="004549DB" w:rsidP="002C05B3">
            <w:pPr>
              <w:spacing w:before="0"/>
              <w:jc w:val="center"/>
              <w:rPr>
                <w:rFonts w:eastAsia="Calibri" w:cs="Arial"/>
                <w:b/>
                <w:bCs/>
                <w:iCs/>
              </w:rPr>
            </w:pPr>
          </w:p>
          <w:p w:rsidR="004549DB" w:rsidRPr="00F77677" w:rsidRDefault="004549DB" w:rsidP="002C05B3">
            <w:pPr>
              <w:spacing w:before="0"/>
              <w:jc w:val="center"/>
              <w:rPr>
                <w:rFonts w:eastAsia="Calibri" w:cs="Arial"/>
                <w:b/>
                <w:bCs/>
                <w:iCs/>
              </w:rPr>
            </w:pPr>
            <w:r w:rsidRPr="00F77677">
              <w:rPr>
                <w:rFonts w:eastAsia="Calibri" w:cs="Arial"/>
                <w:b/>
                <w:bCs/>
                <w:iCs/>
              </w:rPr>
              <w:t>Укупна вредност</w:t>
            </w:r>
          </w:p>
          <w:p w:rsidR="004549DB" w:rsidRPr="00F77677" w:rsidRDefault="004549DB" w:rsidP="002C05B3">
            <w:pPr>
              <w:spacing w:before="0"/>
              <w:jc w:val="center"/>
              <w:rPr>
                <w:rFonts w:eastAsia="Calibri" w:cs="Arial"/>
                <w:b/>
                <w:bCs/>
                <w:iCs/>
              </w:rPr>
            </w:pPr>
            <w:r w:rsidRPr="00F77677">
              <w:rPr>
                <w:rFonts w:eastAsia="Calibri" w:cs="Arial"/>
                <w:b/>
                <w:bCs/>
                <w:iCs/>
              </w:rPr>
              <w:t>извршених услуга без</w:t>
            </w:r>
          </w:p>
          <w:p w:rsidR="004549DB" w:rsidRPr="00F77677" w:rsidRDefault="004549DB" w:rsidP="002C05B3">
            <w:pPr>
              <w:spacing w:before="0"/>
              <w:jc w:val="center"/>
              <w:rPr>
                <w:rFonts w:eastAsia="Calibri" w:cs="Arial"/>
                <w:b/>
                <w:bCs/>
                <w:iCs/>
              </w:rPr>
            </w:pPr>
            <w:r w:rsidRPr="00F77677">
              <w:rPr>
                <w:rFonts w:eastAsia="Calibri" w:cs="Arial"/>
                <w:b/>
                <w:bCs/>
                <w:iCs/>
              </w:rPr>
              <w:t>ПДВ</w:t>
            </w:r>
          </w:p>
          <w:p w:rsidR="004549DB" w:rsidRPr="003E7C44" w:rsidRDefault="004549DB" w:rsidP="002C05B3">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Pr>
                <w:rFonts w:eastAsia="Calibri" w:cs="Arial"/>
                <w:b/>
                <w:bCs/>
                <w:iCs/>
              </w:rPr>
              <w:t>/</w:t>
            </w:r>
            <w:r>
              <w:rPr>
                <w:rFonts w:eastAsia="Calibri" w:cs="Arial"/>
                <w:b/>
                <w:bCs/>
                <w:iCs/>
                <w:lang w:val="sr-Cyrl-RS"/>
              </w:rPr>
              <w:t>еуро</w:t>
            </w:r>
          </w:p>
        </w:tc>
        <w:tc>
          <w:tcPr>
            <w:tcW w:w="1145" w:type="pct"/>
          </w:tcPr>
          <w:p w:rsidR="004549DB" w:rsidRPr="00F77677" w:rsidRDefault="004549DB" w:rsidP="002C05B3">
            <w:pPr>
              <w:spacing w:before="0"/>
              <w:ind w:left="720"/>
              <w:jc w:val="center"/>
              <w:rPr>
                <w:rFonts w:eastAsia="Calibri" w:cs="Arial"/>
                <w:b/>
                <w:bCs/>
                <w:iCs/>
              </w:rPr>
            </w:pPr>
          </w:p>
        </w:tc>
      </w:tr>
    </w:tbl>
    <w:p w:rsidR="004549DB" w:rsidRPr="00F77677" w:rsidRDefault="004549DB" w:rsidP="004549D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4549DB" w:rsidRPr="00F77677" w:rsidTr="002C05B3">
        <w:trPr>
          <w:jc w:val="center"/>
        </w:trPr>
        <w:tc>
          <w:tcPr>
            <w:tcW w:w="3882" w:type="dxa"/>
          </w:tcPr>
          <w:p w:rsidR="004549DB" w:rsidRPr="00F77677" w:rsidRDefault="004549DB" w:rsidP="002C05B3">
            <w:pPr>
              <w:spacing w:before="0"/>
              <w:jc w:val="center"/>
              <w:rPr>
                <w:rFonts w:cs="Arial"/>
              </w:rPr>
            </w:pPr>
            <w:r w:rsidRPr="00F77677">
              <w:rPr>
                <w:rFonts w:cs="Arial"/>
              </w:rPr>
              <w:t>Датум:</w:t>
            </w:r>
          </w:p>
        </w:tc>
        <w:tc>
          <w:tcPr>
            <w:tcW w:w="2127" w:type="dxa"/>
          </w:tcPr>
          <w:p w:rsidR="004549DB" w:rsidRPr="00F77677" w:rsidRDefault="004549DB" w:rsidP="002C05B3">
            <w:pPr>
              <w:spacing w:before="0"/>
              <w:jc w:val="center"/>
              <w:rPr>
                <w:rFonts w:cs="Arial"/>
                <w:lang w:val="ru-RU"/>
              </w:rPr>
            </w:pPr>
          </w:p>
        </w:tc>
        <w:tc>
          <w:tcPr>
            <w:tcW w:w="4022" w:type="dxa"/>
          </w:tcPr>
          <w:p w:rsidR="004549DB" w:rsidRPr="00F77677" w:rsidRDefault="004549DB" w:rsidP="002C05B3">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4549DB" w:rsidRPr="00F77677" w:rsidTr="002C05B3">
        <w:trPr>
          <w:jc w:val="center"/>
        </w:trPr>
        <w:tc>
          <w:tcPr>
            <w:tcW w:w="3882" w:type="dxa"/>
          </w:tcPr>
          <w:p w:rsidR="004549DB" w:rsidRPr="00F77677" w:rsidRDefault="004549DB" w:rsidP="002C05B3">
            <w:pPr>
              <w:spacing w:before="0"/>
              <w:jc w:val="center"/>
              <w:rPr>
                <w:rFonts w:cs="Arial"/>
              </w:rPr>
            </w:pPr>
          </w:p>
        </w:tc>
        <w:tc>
          <w:tcPr>
            <w:tcW w:w="2127" w:type="dxa"/>
          </w:tcPr>
          <w:p w:rsidR="004549DB" w:rsidRPr="00F77677" w:rsidRDefault="004549DB" w:rsidP="002C05B3">
            <w:pPr>
              <w:spacing w:before="0"/>
              <w:jc w:val="center"/>
              <w:rPr>
                <w:rFonts w:cs="Arial"/>
              </w:rPr>
            </w:pPr>
            <w:r w:rsidRPr="00F77677">
              <w:rPr>
                <w:rFonts w:cs="Arial"/>
              </w:rPr>
              <w:t>М.П.</w:t>
            </w:r>
          </w:p>
        </w:tc>
        <w:tc>
          <w:tcPr>
            <w:tcW w:w="4022" w:type="dxa"/>
          </w:tcPr>
          <w:p w:rsidR="004549DB" w:rsidRPr="00F77677" w:rsidRDefault="004549DB" w:rsidP="002C05B3">
            <w:pPr>
              <w:spacing w:before="0"/>
              <w:jc w:val="center"/>
              <w:rPr>
                <w:rFonts w:cs="Arial"/>
                <w:lang w:val="ru-RU"/>
              </w:rPr>
            </w:pPr>
          </w:p>
        </w:tc>
      </w:tr>
      <w:tr w:rsidR="004549DB" w:rsidRPr="00F77677" w:rsidTr="002C05B3">
        <w:trPr>
          <w:jc w:val="center"/>
        </w:trPr>
        <w:tc>
          <w:tcPr>
            <w:tcW w:w="3882" w:type="dxa"/>
            <w:tcBorders>
              <w:bottom w:val="single" w:sz="4" w:space="0" w:color="auto"/>
            </w:tcBorders>
          </w:tcPr>
          <w:p w:rsidR="004549DB" w:rsidRPr="00F77677" w:rsidRDefault="004549DB" w:rsidP="002C05B3">
            <w:pPr>
              <w:spacing w:before="0"/>
              <w:jc w:val="center"/>
              <w:rPr>
                <w:rFonts w:cs="Arial"/>
              </w:rPr>
            </w:pPr>
          </w:p>
        </w:tc>
        <w:tc>
          <w:tcPr>
            <w:tcW w:w="2127" w:type="dxa"/>
          </w:tcPr>
          <w:p w:rsidR="004549DB" w:rsidRPr="00F77677" w:rsidRDefault="004549DB" w:rsidP="002C05B3">
            <w:pPr>
              <w:spacing w:before="0"/>
              <w:jc w:val="center"/>
              <w:rPr>
                <w:rFonts w:cs="Arial"/>
                <w:lang w:val="ru-RU"/>
              </w:rPr>
            </w:pPr>
          </w:p>
        </w:tc>
        <w:tc>
          <w:tcPr>
            <w:tcW w:w="4022" w:type="dxa"/>
            <w:tcBorders>
              <w:bottom w:val="single" w:sz="4" w:space="0" w:color="auto"/>
            </w:tcBorders>
          </w:tcPr>
          <w:p w:rsidR="004549DB" w:rsidRPr="00F77677" w:rsidRDefault="004549DB" w:rsidP="002C05B3">
            <w:pPr>
              <w:spacing w:before="0"/>
              <w:jc w:val="center"/>
              <w:rPr>
                <w:rFonts w:cs="Arial"/>
                <w:lang w:val="ru-RU"/>
              </w:rPr>
            </w:pPr>
          </w:p>
        </w:tc>
      </w:tr>
      <w:tr w:rsidR="004549DB" w:rsidRPr="00F77677" w:rsidTr="002C05B3">
        <w:trPr>
          <w:trHeight w:val="389"/>
          <w:jc w:val="center"/>
        </w:trPr>
        <w:tc>
          <w:tcPr>
            <w:tcW w:w="3882" w:type="dxa"/>
            <w:tcBorders>
              <w:top w:val="single" w:sz="4" w:space="0" w:color="auto"/>
            </w:tcBorders>
          </w:tcPr>
          <w:p w:rsidR="004549DB" w:rsidRPr="00F77677" w:rsidRDefault="004549DB" w:rsidP="002C05B3">
            <w:pPr>
              <w:spacing w:before="0"/>
              <w:jc w:val="center"/>
              <w:rPr>
                <w:rFonts w:cs="Arial"/>
              </w:rPr>
            </w:pPr>
          </w:p>
        </w:tc>
        <w:tc>
          <w:tcPr>
            <w:tcW w:w="2127" w:type="dxa"/>
          </w:tcPr>
          <w:p w:rsidR="004549DB" w:rsidRPr="00F77677" w:rsidRDefault="004549DB" w:rsidP="002C05B3">
            <w:pPr>
              <w:spacing w:before="0"/>
              <w:jc w:val="center"/>
              <w:rPr>
                <w:rFonts w:cs="Arial"/>
                <w:lang w:val="ru-RU"/>
              </w:rPr>
            </w:pPr>
          </w:p>
        </w:tc>
        <w:tc>
          <w:tcPr>
            <w:tcW w:w="4022" w:type="dxa"/>
            <w:tcBorders>
              <w:top w:val="single" w:sz="4" w:space="0" w:color="auto"/>
            </w:tcBorders>
          </w:tcPr>
          <w:p w:rsidR="004549DB" w:rsidRPr="00F77677" w:rsidRDefault="004549DB" w:rsidP="002C05B3">
            <w:pPr>
              <w:spacing w:before="0"/>
              <w:jc w:val="center"/>
              <w:rPr>
                <w:rFonts w:cs="Arial"/>
                <w:lang w:val="ru-RU"/>
              </w:rPr>
            </w:pPr>
          </w:p>
        </w:tc>
      </w:tr>
    </w:tbl>
    <w:p w:rsidR="004549DB" w:rsidRPr="00F77677" w:rsidRDefault="004549DB" w:rsidP="004549DB">
      <w:pPr>
        <w:rPr>
          <w:rFonts w:eastAsia="Symbol" w:cs="Arial"/>
          <w:b/>
          <w:bCs/>
          <w:kern w:val="28"/>
        </w:rPr>
      </w:pPr>
      <w:r w:rsidRPr="00F77677">
        <w:rPr>
          <w:rFonts w:eastAsia="Symbol" w:cs="Arial"/>
          <w:b/>
          <w:bCs/>
          <w:kern w:val="28"/>
        </w:rPr>
        <w:t xml:space="preserve">Напомена: </w:t>
      </w:r>
    </w:p>
    <w:p w:rsidR="004549DB" w:rsidRPr="00F77677" w:rsidRDefault="004549DB" w:rsidP="004549DB">
      <w:pPr>
        <w:rPr>
          <w:rFonts w:eastAsia="TimesNewRomanPS-BoldMT" w:cs="Arial"/>
          <w:lang w:val="sr-Cyrl-CS"/>
        </w:rPr>
      </w:pPr>
      <w:proofErr w:type="gramStart"/>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roofErr w:type="gramEnd"/>
    </w:p>
    <w:p w:rsidR="004549DB" w:rsidRPr="00F77677" w:rsidRDefault="004549DB" w:rsidP="004549DB">
      <w:pPr>
        <w:rPr>
          <w:rFonts w:cs="Arial"/>
          <w:lang w:val="sr-Cyrl-CS"/>
        </w:rPr>
      </w:pPr>
      <w:bookmarkStart w:id="254" w:name="_Toc442559941"/>
      <w:proofErr w:type="gramStart"/>
      <w:r w:rsidRPr="00F77677">
        <w:rPr>
          <w:rFonts w:cs="Arial"/>
        </w:rPr>
        <w:t>Приликом подношења понуде овај образац копирати у потребном броју примерака.</w:t>
      </w:r>
      <w:proofErr w:type="gramEnd"/>
    </w:p>
    <w:p w:rsidR="004549DB" w:rsidRPr="00F0507E" w:rsidRDefault="004549DB" w:rsidP="004549DB">
      <w:pPr>
        <w:rPr>
          <w:rFonts w:cs="Arial"/>
          <w:b/>
          <w:bCs/>
          <w:kern w:val="28"/>
          <w:lang w:val="sr-Cyrl-CS" w:eastAsia="ar-SA"/>
        </w:rPr>
      </w:pPr>
      <w:proofErr w:type="gramStart"/>
      <w:r w:rsidRPr="00F77677">
        <w:rPr>
          <w:rFonts w:eastAsia="TimesNewRomanPS-BoldMT" w:cs="Arial"/>
        </w:rPr>
        <w:t>Понуђач који даје нетачне податке у погледу стручних референци, чини прекршај по члану 170.</w:t>
      </w:r>
      <w:proofErr w:type="gramEnd"/>
      <w:r w:rsidRPr="00F77677">
        <w:rPr>
          <w:rFonts w:eastAsia="TimesNewRomanPS-BoldMT" w:cs="Arial"/>
        </w:rPr>
        <w:t xml:space="preserve"> </w:t>
      </w:r>
      <w:proofErr w:type="gramStart"/>
      <w:r w:rsidRPr="00F77677">
        <w:rPr>
          <w:rFonts w:eastAsia="TimesNewRomanPS-BoldMT" w:cs="Arial"/>
        </w:rPr>
        <w:t>став</w:t>
      </w:r>
      <w:proofErr w:type="gramEnd"/>
      <w:r w:rsidRPr="00F77677">
        <w:rPr>
          <w:rFonts w:eastAsia="TimesNewRomanPS-BoldMT" w:cs="Arial"/>
        </w:rPr>
        <w:t xml:space="preserve"> 1. </w:t>
      </w:r>
      <w:proofErr w:type="gramStart"/>
      <w:r w:rsidRPr="00F77677">
        <w:rPr>
          <w:rFonts w:eastAsia="TimesNewRomanPS-BoldMT" w:cs="Arial"/>
        </w:rPr>
        <w:t>тачка</w:t>
      </w:r>
      <w:proofErr w:type="gramEnd"/>
      <w:r w:rsidRPr="00F77677">
        <w:rPr>
          <w:rFonts w:eastAsia="TimesNewRomanPS-BoldMT" w:cs="Arial"/>
        </w:rPr>
        <w:t xml:space="preserve"> 3. </w:t>
      </w:r>
      <w:proofErr w:type="gramStart"/>
      <w:r w:rsidRPr="00F77677">
        <w:rPr>
          <w:rFonts w:eastAsia="TimesNewRomanPS-BoldMT" w:cs="Arial"/>
        </w:rPr>
        <w:t>Закона о јавним набавкама.</w:t>
      </w:r>
      <w:proofErr w:type="gramEnd"/>
      <w:r w:rsidRPr="00F77677">
        <w:rPr>
          <w:rFonts w:eastAsia="TimesNewRomanPS-BoldMT" w:cs="Arial"/>
        </w:rPr>
        <w:t xml:space="preserve"> </w:t>
      </w:r>
      <w:proofErr w:type="gramStart"/>
      <w:r w:rsidRPr="00F77677">
        <w:rPr>
          <w:rFonts w:eastAsia="TimesNewRomanPS-BoldMT" w:cs="Arial"/>
        </w:rPr>
        <w:t>Давање неистинитих података у понуди је основ за негативну референцу у смислу члана 82.</w:t>
      </w:r>
      <w:proofErr w:type="gramEnd"/>
      <w:r w:rsidRPr="00F77677">
        <w:rPr>
          <w:rFonts w:eastAsia="TimesNewRomanPS-BoldMT" w:cs="Arial"/>
        </w:rPr>
        <w:t xml:space="preserve"> </w:t>
      </w:r>
      <w:proofErr w:type="gramStart"/>
      <w:r w:rsidRPr="00F77677">
        <w:rPr>
          <w:rFonts w:eastAsia="TimesNewRomanPS-BoldMT" w:cs="Arial"/>
        </w:rPr>
        <w:t>став</w:t>
      </w:r>
      <w:proofErr w:type="gramEnd"/>
      <w:r w:rsidRPr="00F77677">
        <w:rPr>
          <w:rFonts w:eastAsia="TimesNewRomanPS-BoldMT" w:cs="Arial"/>
        </w:rPr>
        <w:t xml:space="preserve"> 1. </w:t>
      </w:r>
      <w:proofErr w:type="gramStart"/>
      <w:r w:rsidRPr="00F77677">
        <w:rPr>
          <w:rFonts w:eastAsia="TimesNewRomanPS-BoldMT" w:cs="Arial"/>
        </w:rPr>
        <w:t>тачка</w:t>
      </w:r>
      <w:proofErr w:type="gramEnd"/>
      <w:r w:rsidRPr="00F77677">
        <w:rPr>
          <w:rFonts w:eastAsia="TimesNewRomanPS-BoldMT" w:cs="Arial"/>
        </w:rPr>
        <w:t xml:space="preserve"> 3) Закона</w:t>
      </w:r>
    </w:p>
    <w:p w:rsidR="004549DB" w:rsidRDefault="004549DB" w:rsidP="004549DB">
      <w:pPr>
        <w:rPr>
          <w:rFonts w:cs="Arial"/>
          <w:lang w:val="sr-Cyrl-RS"/>
        </w:rPr>
      </w:pPr>
    </w:p>
    <w:p w:rsidR="004549DB" w:rsidRDefault="004549DB" w:rsidP="004549DB">
      <w:pPr>
        <w:rPr>
          <w:rFonts w:cs="Arial"/>
          <w:lang w:val="sr-Cyrl-RS"/>
        </w:rPr>
      </w:pPr>
    </w:p>
    <w:p w:rsidR="004549DB" w:rsidRDefault="004549DB" w:rsidP="004549DB">
      <w:pPr>
        <w:rPr>
          <w:rFonts w:cs="Arial"/>
          <w:lang w:val="sr-Cyrl-RS"/>
        </w:rPr>
      </w:pPr>
    </w:p>
    <w:p w:rsidR="004549DB" w:rsidRDefault="004549DB" w:rsidP="004549DB">
      <w:pPr>
        <w:rPr>
          <w:rFonts w:cs="Arial"/>
          <w:lang w:val="sr-Cyrl-RS"/>
        </w:rPr>
      </w:pPr>
    </w:p>
    <w:p w:rsidR="004549DB" w:rsidRDefault="004549DB" w:rsidP="004549DB">
      <w:pPr>
        <w:rPr>
          <w:rFonts w:cs="Arial"/>
          <w:lang w:val="sr-Cyrl-RS"/>
        </w:rPr>
      </w:pPr>
    </w:p>
    <w:p w:rsidR="004549DB" w:rsidRDefault="004549DB" w:rsidP="004549DB">
      <w:pPr>
        <w:rPr>
          <w:rFonts w:cs="Arial"/>
          <w:lang w:val="sr-Cyrl-RS"/>
        </w:rPr>
      </w:pPr>
    </w:p>
    <w:p w:rsidR="004549DB" w:rsidRDefault="004549DB" w:rsidP="004549DB">
      <w:pPr>
        <w:rPr>
          <w:rFonts w:cs="Arial"/>
          <w:lang w:val="sr-Cyrl-RS"/>
        </w:rPr>
      </w:pPr>
    </w:p>
    <w:p w:rsidR="004549DB" w:rsidRPr="007A27A1" w:rsidRDefault="004549DB" w:rsidP="004549DB">
      <w:pPr>
        <w:rPr>
          <w:rFonts w:cs="Arial"/>
          <w:lang w:val="sr-Cyrl-RS"/>
        </w:rPr>
      </w:pPr>
    </w:p>
    <w:p w:rsidR="004549DB" w:rsidRPr="002F0C99" w:rsidRDefault="004549DB" w:rsidP="004549DB">
      <w:pPr>
        <w:pStyle w:val="KDObrazac"/>
        <w:rPr>
          <w:lang w:val="sr-Cyrl-RS"/>
        </w:rPr>
      </w:pPr>
      <w:proofErr w:type="gramStart"/>
      <w:r w:rsidRPr="00F77677">
        <w:t xml:space="preserve">ОБРАЗАЦ </w:t>
      </w:r>
      <w:bookmarkEnd w:id="254"/>
      <w:r>
        <w:rPr>
          <w:lang w:val="sr-Cyrl-RS"/>
        </w:rPr>
        <w:t>6.</w:t>
      </w:r>
      <w:proofErr w:type="gramEnd"/>
    </w:p>
    <w:p w:rsidR="004549DB" w:rsidRPr="00F77677" w:rsidRDefault="004549DB" w:rsidP="004549DB">
      <w:pPr>
        <w:jc w:val="center"/>
        <w:rPr>
          <w:rFonts w:cs="Arial"/>
          <w:b/>
        </w:rPr>
      </w:pPr>
      <w:r w:rsidRPr="00F77677">
        <w:rPr>
          <w:rFonts w:cs="Arial"/>
          <w:b/>
        </w:rPr>
        <w:t>ПОТВРДА О РЕФЕРЕНТНИМ НАБАВКАМА</w:t>
      </w:r>
    </w:p>
    <w:p w:rsidR="004549DB" w:rsidRPr="00F77677" w:rsidRDefault="004549DB" w:rsidP="004549DB">
      <w:pPr>
        <w:jc w:val="center"/>
        <w:rPr>
          <w:rFonts w:cs="Arial"/>
        </w:rPr>
      </w:pPr>
    </w:p>
    <w:p w:rsidR="004549DB" w:rsidRPr="00F77677" w:rsidRDefault="004549DB" w:rsidP="004549DB">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4549DB" w:rsidRPr="00F77677" w:rsidRDefault="004549DB" w:rsidP="004549DB">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4549DB" w:rsidRPr="00F77677" w:rsidRDefault="004549DB" w:rsidP="004549DB">
      <w:pPr>
        <w:tabs>
          <w:tab w:val="left" w:pos="0"/>
          <w:tab w:val="left" w:pos="330"/>
          <w:tab w:val="left" w:pos="540"/>
        </w:tabs>
        <w:spacing w:before="0"/>
        <w:ind w:left="6"/>
        <w:jc w:val="center"/>
        <w:rPr>
          <w:rFonts w:eastAsia="Calibri" w:cs="Arial"/>
        </w:rPr>
      </w:pPr>
      <w:r w:rsidRPr="00F77677">
        <w:rPr>
          <w:rFonts w:cs="Arial"/>
          <w:bCs/>
          <w:kern w:val="28"/>
        </w:rPr>
        <w:t>(</w:t>
      </w:r>
      <w:proofErr w:type="gramStart"/>
      <w:r w:rsidRPr="00F77677">
        <w:rPr>
          <w:rFonts w:cs="Arial"/>
          <w:bCs/>
          <w:kern w:val="28"/>
        </w:rPr>
        <w:t>назив</w:t>
      </w:r>
      <w:proofErr w:type="gramEnd"/>
      <w:r w:rsidRPr="00F77677">
        <w:rPr>
          <w:rFonts w:cs="Arial"/>
          <w:bCs/>
          <w:kern w:val="28"/>
        </w:rPr>
        <w:t xml:space="preserve"> и седиште наручиоца)</w:t>
      </w:r>
    </w:p>
    <w:p w:rsidR="004549DB" w:rsidRPr="00F77677" w:rsidRDefault="004549DB" w:rsidP="004549DB">
      <w:pPr>
        <w:jc w:val="left"/>
        <w:rPr>
          <w:rFonts w:cs="Arial"/>
        </w:rPr>
      </w:pPr>
      <w:r w:rsidRPr="00F77677">
        <w:rPr>
          <w:rFonts w:cs="Arial"/>
        </w:rPr>
        <w:t>Лице за контакт:      ___________________________________________________________________</w:t>
      </w:r>
    </w:p>
    <w:p w:rsidR="004549DB" w:rsidRPr="00F77677" w:rsidRDefault="004549DB" w:rsidP="004549DB">
      <w:pPr>
        <w:jc w:val="center"/>
        <w:rPr>
          <w:rFonts w:cs="Arial"/>
        </w:rPr>
      </w:pPr>
      <w:r w:rsidRPr="00F77677">
        <w:rPr>
          <w:rFonts w:cs="Arial"/>
        </w:rPr>
        <w:t>(</w:t>
      </w:r>
      <w:proofErr w:type="gramStart"/>
      <w:r w:rsidRPr="00F77677">
        <w:rPr>
          <w:rFonts w:cs="Arial"/>
        </w:rPr>
        <w:t>име</w:t>
      </w:r>
      <w:proofErr w:type="gramEnd"/>
      <w:r w:rsidRPr="00F77677">
        <w:rPr>
          <w:rFonts w:cs="Arial"/>
        </w:rPr>
        <w:t>, презиме,  контакт телефон)</w:t>
      </w:r>
    </w:p>
    <w:p w:rsidR="004549DB" w:rsidRPr="00F77677" w:rsidRDefault="004549DB" w:rsidP="004549DB">
      <w:pPr>
        <w:jc w:val="left"/>
        <w:rPr>
          <w:rFonts w:cs="Arial"/>
        </w:rPr>
      </w:pPr>
      <w:r w:rsidRPr="00F77677">
        <w:rPr>
          <w:rFonts w:cs="Arial"/>
        </w:rPr>
        <w:t>Овим путем потврђујем да је __________________________________________________________________</w:t>
      </w:r>
    </w:p>
    <w:p w:rsidR="004549DB" w:rsidRPr="00F77677" w:rsidRDefault="004549DB" w:rsidP="004549DB">
      <w:pPr>
        <w:jc w:val="center"/>
        <w:rPr>
          <w:rFonts w:cs="Arial"/>
        </w:rPr>
      </w:pPr>
      <w:r w:rsidRPr="00F77677">
        <w:rPr>
          <w:rFonts w:cs="Arial"/>
        </w:rPr>
        <w:t>(</w:t>
      </w:r>
      <w:proofErr w:type="gramStart"/>
      <w:r w:rsidRPr="00F77677">
        <w:rPr>
          <w:rFonts w:cs="Arial"/>
        </w:rPr>
        <w:t>навести</w:t>
      </w:r>
      <w:proofErr w:type="gramEnd"/>
      <w:r w:rsidRPr="00F77677">
        <w:rPr>
          <w:rFonts w:cs="Arial"/>
        </w:rPr>
        <w:t xml:space="preserve"> назив седиште  понуђача)</w:t>
      </w:r>
    </w:p>
    <w:p w:rsidR="004549DB" w:rsidRPr="00F77677" w:rsidRDefault="004549DB" w:rsidP="004549DB">
      <w:pPr>
        <w:rPr>
          <w:rFonts w:cs="Arial"/>
        </w:rPr>
      </w:pPr>
      <w:proofErr w:type="gramStart"/>
      <w:r w:rsidRPr="00F77677">
        <w:rPr>
          <w:rFonts w:cs="Arial"/>
        </w:rPr>
        <w:t>за</w:t>
      </w:r>
      <w:proofErr w:type="gramEnd"/>
      <w:r w:rsidRPr="00F77677">
        <w:rPr>
          <w:rFonts w:cs="Arial"/>
        </w:rPr>
        <w:t xml:space="preserve"> наше потребе извршио: </w:t>
      </w:r>
    </w:p>
    <w:p w:rsidR="004549DB" w:rsidRPr="00F77677" w:rsidRDefault="004549DB" w:rsidP="004549DB">
      <w:pPr>
        <w:rPr>
          <w:rFonts w:cs="Arial"/>
        </w:rPr>
      </w:pPr>
      <w:r w:rsidRPr="00F77677">
        <w:rPr>
          <w:rFonts w:cs="Arial"/>
        </w:rPr>
        <w:t>__________________________________________________________________</w:t>
      </w:r>
    </w:p>
    <w:p w:rsidR="004549DB" w:rsidRPr="00F77677" w:rsidRDefault="004549DB" w:rsidP="004549DB">
      <w:pPr>
        <w:rPr>
          <w:rFonts w:cs="Arial"/>
        </w:rPr>
      </w:pPr>
      <w:r w:rsidRPr="00F77677">
        <w:rPr>
          <w:rFonts w:cs="Arial"/>
        </w:rPr>
        <w:t xml:space="preserve">                                                  (</w:t>
      </w:r>
      <w:proofErr w:type="gramStart"/>
      <w:r w:rsidRPr="00F77677">
        <w:rPr>
          <w:rFonts w:cs="Arial"/>
        </w:rPr>
        <w:t>навести</w:t>
      </w:r>
      <w:proofErr w:type="gramEnd"/>
      <w:r w:rsidRPr="00F77677">
        <w:rPr>
          <w:rFonts w:cs="Arial"/>
        </w:rPr>
        <w:t xml:space="preserve">) </w:t>
      </w:r>
    </w:p>
    <w:p w:rsidR="00DF20B5" w:rsidRPr="009C5DD5" w:rsidRDefault="004549DB" w:rsidP="00DF20B5">
      <w:pPr>
        <w:autoSpaceDE w:val="0"/>
        <w:autoSpaceDN w:val="0"/>
        <w:adjustRightInd w:val="0"/>
        <w:rPr>
          <w:rFonts w:eastAsia="Calibri" w:cs="Arial"/>
          <w:lang w:val="sr-Cyrl-RS"/>
        </w:rPr>
      </w:pPr>
      <w:proofErr w:type="gramStart"/>
      <w:r w:rsidRPr="00F77677">
        <w:rPr>
          <w:rFonts w:cs="Arial"/>
        </w:rPr>
        <w:t>у</w:t>
      </w:r>
      <w:proofErr w:type="gramEnd"/>
      <w:r w:rsidRPr="00F77677">
        <w:rPr>
          <w:rFonts w:cs="Arial"/>
        </w:rPr>
        <w:t xml:space="preserve"> уговореном року, обиму и </w:t>
      </w:r>
      <w:r w:rsidR="00DF20B5" w:rsidRPr="0021536E">
        <w:rPr>
          <w:rFonts w:cs="Arial"/>
          <w:lang w:val="ru-RU"/>
        </w:rPr>
        <w:t>и да до дана издавања потврде о референтним набавкама у гарантном року није било рекламација на исте</w:t>
      </w:r>
      <w:r w:rsidR="00DF20B5" w:rsidRPr="00B41027">
        <w:rPr>
          <w:rFonts w:eastAsia="Calibri" w:cs="Arial"/>
          <w:lang w:val="sr-Cyrl-RS"/>
        </w:rPr>
        <w:t>.</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4549DB" w:rsidRPr="00F77677" w:rsidTr="002C05B3">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4549DB" w:rsidRPr="00F77677" w:rsidRDefault="004549DB" w:rsidP="002C05B3">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4549DB" w:rsidRPr="00F77677" w:rsidRDefault="004549DB" w:rsidP="002C05B3">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4549DB" w:rsidRPr="00F77677" w:rsidRDefault="004549DB" w:rsidP="002C05B3">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4549DB" w:rsidRPr="00F77677" w:rsidRDefault="004549DB" w:rsidP="002C05B3">
            <w:pPr>
              <w:jc w:val="center"/>
              <w:rPr>
                <w:rFonts w:eastAsia="Calibri" w:cs="Arial"/>
              </w:rPr>
            </w:pPr>
            <w:r w:rsidRPr="00F77677">
              <w:rPr>
                <w:rFonts w:eastAsia="Calibri" w:cs="Arial"/>
              </w:rPr>
              <w:t>Вредност извршених услуга без ПДВ</w:t>
            </w:r>
          </w:p>
          <w:p w:rsidR="004549DB" w:rsidRPr="003E7C44" w:rsidRDefault="004549DB" w:rsidP="002C05B3">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4549DB" w:rsidRPr="00F77677" w:rsidTr="002C05B3">
        <w:tc>
          <w:tcPr>
            <w:tcW w:w="2188" w:type="dxa"/>
            <w:tcBorders>
              <w:top w:val="single" w:sz="4" w:space="0" w:color="auto"/>
              <w:left w:val="single" w:sz="4" w:space="0" w:color="auto"/>
              <w:bottom w:val="single" w:sz="4" w:space="0" w:color="auto"/>
              <w:right w:val="single" w:sz="4" w:space="0" w:color="auto"/>
            </w:tcBorders>
            <w:shd w:val="clear" w:color="auto" w:fill="auto"/>
          </w:tcPr>
          <w:p w:rsidR="004549DB" w:rsidRPr="00F77677" w:rsidRDefault="004549DB" w:rsidP="002C05B3">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4549DB" w:rsidRPr="00F77677" w:rsidRDefault="004549DB" w:rsidP="002C05B3">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4549DB" w:rsidRPr="00F77677" w:rsidRDefault="004549DB" w:rsidP="002C05B3">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4549DB" w:rsidRPr="00F77677" w:rsidRDefault="004549DB" w:rsidP="002C05B3">
            <w:pPr>
              <w:rPr>
                <w:rFonts w:eastAsia="Calibri" w:cs="Arial"/>
              </w:rPr>
            </w:pPr>
          </w:p>
        </w:tc>
      </w:tr>
      <w:tr w:rsidR="004549DB" w:rsidRPr="00F77677" w:rsidTr="002C05B3">
        <w:tc>
          <w:tcPr>
            <w:tcW w:w="2188" w:type="dxa"/>
            <w:tcBorders>
              <w:top w:val="single" w:sz="4" w:space="0" w:color="auto"/>
              <w:left w:val="single" w:sz="4" w:space="0" w:color="auto"/>
              <w:bottom w:val="single" w:sz="4" w:space="0" w:color="auto"/>
              <w:right w:val="single" w:sz="4" w:space="0" w:color="auto"/>
            </w:tcBorders>
            <w:shd w:val="clear" w:color="auto" w:fill="auto"/>
          </w:tcPr>
          <w:p w:rsidR="004549DB" w:rsidRPr="00F77677" w:rsidRDefault="004549DB" w:rsidP="002C05B3">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4549DB" w:rsidRPr="00F77677" w:rsidRDefault="004549DB" w:rsidP="002C05B3">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4549DB" w:rsidRPr="00F77677" w:rsidRDefault="004549DB" w:rsidP="002C05B3">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4549DB" w:rsidRPr="00F77677" w:rsidRDefault="004549DB" w:rsidP="002C05B3">
            <w:pPr>
              <w:rPr>
                <w:rFonts w:eastAsia="Calibri" w:cs="Arial"/>
              </w:rPr>
            </w:pPr>
          </w:p>
        </w:tc>
      </w:tr>
      <w:tr w:rsidR="004549DB" w:rsidRPr="00F77677" w:rsidTr="002C05B3">
        <w:tc>
          <w:tcPr>
            <w:tcW w:w="2188" w:type="dxa"/>
            <w:tcBorders>
              <w:top w:val="single" w:sz="4" w:space="0" w:color="auto"/>
              <w:left w:val="single" w:sz="4" w:space="0" w:color="auto"/>
              <w:bottom w:val="single" w:sz="4" w:space="0" w:color="auto"/>
              <w:right w:val="single" w:sz="4" w:space="0" w:color="auto"/>
            </w:tcBorders>
            <w:shd w:val="clear" w:color="auto" w:fill="auto"/>
          </w:tcPr>
          <w:p w:rsidR="004549DB" w:rsidRPr="00F77677" w:rsidRDefault="004549DB" w:rsidP="002C05B3">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4549DB" w:rsidRPr="00F77677" w:rsidRDefault="004549DB" w:rsidP="002C05B3">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4549DB" w:rsidRPr="00F77677" w:rsidRDefault="004549DB" w:rsidP="002C05B3">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4549DB" w:rsidRPr="00F77677" w:rsidRDefault="004549DB" w:rsidP="002C05B3">
            <w:pPr>
              <w:rPr>
                <w:rFonts w:eastAsia="Calibri" w:cs="Arial"/>
              </w:rPr>
            </w:pPr>
          </w:p>
        </w:tc>
      </w:tr>
      <w:tr w:rsidR="004549DB" w:rsidRPr="00F77677" w:rsidTr="002C05B3">
        <w:tc>
          <w:tcPr>
            <w:tcW w:w="2188" w:type="dxa"/>
            <w:tcBorders>
              <w:top w:val="single" w:sz="4" w:space="0" w:color="auto"/>
              <w:left w:val="single" w:sz="4" w:space="0" w:color="auto"/>
              <w:bottom w:val="single" w:sz="4" w:space="0" w:color="auto"/>
              <w:right w:val="single" w:sz="4" w:space="0" w:color="auto"/>
            </w:tcBorders>
            <w:shd w:val="clear" w:color="auto" w:fill="auto"/>
          </w:tcPr>
          <w:p w:rsidR="004549DB" w:rsidRPr="00F77677" w:rsidRDefault="004549DB" w:rsidP="002C05B3">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4549DB" w:rsidRPr="00F77677" w:rsidRDefault="004549DB" w:rsidP="002C05B3">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4549DB" w:rsidRPr="00F77677" w:rsidRDefault="004549DB" w:rsidP="002C05B3">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4549DB" w:rsidRPr="00F77677" w:rsidRDefault="004549DB" w:rsidP="002C05B3">
            <w:pPr>
              <w:rPr>
                <w:rFonts w:eastAsia="Calibri" w:cs="Arial"/>
              </w:rPr>
            </w:pPr>
          </w:p>
        </w:tc>
      </w:tr>
    </w:tbl>
    <w:p w:rsidR="004549DB" w:rsidRPr="009F747D" w:rsidRDefault="004549DB" w:rsidP="004549DB">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4549DB" w:rsidRPr="00F77677" w:rsidTr="002C05B3">
        <w:trPr>
          <w:jc w:val="center"/>
        </w:trPr>
        <w:tc>
          <w:tcPr>
            <w:tcW w:w="3882" w:type="dxa"/>
          </w:tcPr>
          <w:p w:rsidR="004549DB" w:rsidRDefault="004549DB" w:rsidP="002C05B3">
            <w:pPr>
              <w:spacing w:before="0"/>
              <w:jc w:val="center"/>
              <w:rPr>
                <w:rFonts w:cs="Arial"/>
                <w:lang w:val="sr-Cyrl-RS"/>
              </w:rPr>
            </w:pPr>
          </w:p>
          <w:p w:rsidR="004549DB" w:rsidRPr="00F77677" w:rsidRDefault="004549DB" w:rsidP="002C05B3">
            <w:pPr>
              <w:spacing w:before="0"/>
              <w:jc w:val="center"/>
              <w:rPr>
                <w:rFonts w:cs="Arial"/>
              </w:rPr>
            </w:pPr>
            <w:r w:rsidRPr="00F77677">
              <w:rPr>
                <w:rFonts w:cs="Arial"/>
              </w:rPr>
              <w:t>Датум:</w:t>
            </w:r>
          </w:p>
        </w:tc>
        <w:tc>
          <w:tcPr>
            <w:tcW w:w="2127" w:type="dxa"/>
          </w:tcPr>
          <w:p w:rsidR="004549DB" w:rsidRPr="00F77677" w:rsidRDefault="004549DB" w:rsidP="002C05B3">
            <w:pPr>
              <w:spacing w:before="0"/>
              <w:jc w:val="center"/>
              <w:rPr>
                <w:rFonts w:cs="Arial"/>
                <w:lang w:val="ru-RU"/>
              </w:rPr>
            </w:pPr>
          </w:p>
        </w:tc>
        <w:tc>
          <w:tcPr>
            <w:tcW w:w="4022" w:type="dxa"/>
          </w:tcPr>
          <w:p w:rsidR="004549DB" w:rsidRPr="00F77677" w:rsidRDefault="004549DB" w:rsidP="002C05B3">
            <w:pPr>
              <w:spacing w:before="0"/>
              <w:jc w:val="center"/>
              <w:rPr>
                <w:rFonts w:cs="Arial"/>
                <w:lang w:val="ru-RU"/>
              </w:rPr>
            </w:pPr>
            <w:r w:rsidRPr="00F77677">
              <w:rPr>
                <w:rFonts w:cs="Arial"/>
                <w:lang w:val="sr-Cyrl-CS"/>
              </w:rPr>
              <w:t>Наручилац/корисник услуга:</w:t>
            </w:r>
          </w:p>
        </w:tc>
      </w:tr>
      <w:tr w:rsidR="004549DB" w:rsidRPr="00F77677" w:rsidTr="002C05B3">
        <w:trPr>
          <w:jc w:val="center"/>
        </w:trPr>
        <w:tc>
          <w:tcPr>
            <w:tcW w:w="3882" w:type="dxa"/>
          </w:tcPr>
          <w:p w:rsidR="004549DB" w:rsidRPr="00F77677" w:rsidRDefault="004549DB" w:rsidP="002C05B3">
            <w:pPr>
              <w:spacing w:before="0"/>
              <w:jc w:val="center"/>
              <w:rPr>
                <w:rFonts w:cs="Arial"/>
              </w:rPr>
            </w:pPr>
          </w:p>
        </w:tc>
        <w:tc>
          <w:tcPr>
            <w:tcW w:w="2127" w:type="dxa"/>
          </w:tcPr>
          <w:p w:rsidR="004549DB" w:rsidRPr="00F77677" w:rsidRDefault="004549DB" w:rsidP="002C05B3">
            <w:pPr>
              <w:spacing w:before="0"/>
              <w:jc w:val="center"/>
              <w:rPr>
                <w:rFonts w:cs="Arial"/>
              </w:rPr>
            </w:pPr>
            <w:r w:rsidRPr="00F77677">
              <w:rPr>
                <w:rFonts w:cs="Arial"/>
              </w:rPr>
              <w:t>М.П.</w:t>
            </w:r>
          </w:p>
        </w:tc>
        <w:tc>
          <w:tcPr>
            <w:tcW w:w="4022" w:type="dxa"/>
          </w:tcPr>
          <w:p w:rsidR="004549DB" w:rsidRPr="00F77677" w:rsidRDefault="004549DB" w:rsidP="002C05B3">
            <w:pPr>
              <w:spacing w:before="0"/>
              <w:jc w:val="center"/>
              <w:rPr>
                <w:rFonts w:cs="Arial"/>
                <w:lang w:val="ru-RU"/>
              </w:rPr>
            </w:pPr>
          </w:p>
        </w:tc>
      </w:tr>
      <w:tr w:rsidR="004549DB" w:rsidRPr="00F77677" w:rsidTr="002C05B3">
        <w:trPr>
          <w:jc w:val="center"/>
        </w:trPr>
        <w:tc>
          <w:tcPr>
            <w:tcW w:w="3882" w:type="dxa"/>
            <w:tcBorders>
              <w:bottom w:val="single" w:sz="4" w:space="0" w:color="auto"/>
            </w:tcBorders>
          </w:tcPr>
          <w:p w:rsidR="004549DB" w:rsidRPr="00F77677" w:rsidRDefault="004549DB" w:rsidP="002C05B3">
            <w:pPr>
              <w:spacing w:before="0"/>
              <w:jc w:val="center"/>
              <w:rPr>
                <w:rFonts w:cs="Arial"/>
              </w:rPr>
            </w:pPr>
          </w:p>
        </w:tc>
        <w:tc>
          <w:tcPr>
            <w:tcW w:w="2127" w:type="dxa"/>
          </w:tcPr>
          <w:p w:rsidR="004549DB" w:rsidRPr="00F77677" w:rsidRDefault="004549DB" w:rsidP="002C05B3">
            <w:pPr>
              <w:spacing w:before="0"/>
              <w:jc w:val="center"/>
              <w:rPr>
                <w:rFonts w:cs="Arial"/>
                <w:lang w:val="ru-RU"/>
              </w:rPr>
            </w:pPr>
          </w:p>
        </w:tc>
        <w:tc>
          <w:tcPr>
            <w:tcW w:w="4022" w:type="dxa"/>
            <w:tcBorders>
              <w:bottom w:val="single" w:sz="4" w:space="0" w:color="auto"/>
            </w:tcBorders>
          </w:tcPr>
          <w:p w:rsidR="004549DB" w:rsidRPr="00F77677" w:rsidRDefault="004549DB" w:rsidP="002C05B3">
            <w:pPr>
              <w:spacing w:before="0"/>
              <w:jc w:val="center"/>
              <w:rPr>
                <w:rFonts w:cs="Arial"/>
                <w:lang w:val="ru-RU"/>
              </w:rPr>
            </w:pPr>
          </w:p>
        </w:tc>
      </w:tr>
      <w:tr w:rsidR="004549DB" w:rsidRPr="00F77677" w:rsidTr="002C05B3">
        <w:trPr>
          <w:trHeight w:val="389"/>
          <w:jc w:val="center"/>
        </w:trPr>
        <w:tc>
          <w:tcPr>
            <w:tcW w:w="3882" w:type="dxa"/>
            <w:tcBorders>
              <w:top w:val="single" w:sz="4" w:space="0" w:color="auto"/>
            </w:tcBorders>
          </w:tcPr>
          <w:p w:rsidR="004549DB" w:rsidRPr="00F77677" w:rsidRDefault="004549DB" w:rsidP="002C05B3">
            <w:pPr>
              <w:spacing w:before="0"/>
              <w:jc w:val="center"/>
              <w:rPr>
                <w:rFonts w:cs="Arial"/>
              </w:rPr>
            </w:pPr>
          </w:p>
        </w:tc>
        <w:tc>
          <w:tcPr>
            <w:tcW w:w="2127" w:type="dxa"/>
          </w:tcPr>
          <w:p w:rsidR="004549DB" w:rsidRPr="00F77677" w:rsidRDefault="004549DB" w:rsidP="002C05B3">
            <w:pPr>
              <w:spacing w:before="0"/>
              <w:jc w:val="center"/>
              <w:rPr>
                <w:rFonts w:cs="Arial"/>
                <w:lang w:val="ru-RU"/>
              </w:rPr>
            </w:pPr>
          </w:p>
        </w:tc>
        <w:tc>
          <w:tcPr>
            <w:tcW w:w="4022" w:type="dxa"/>
            <w:tcBorders>
              <w:top w:val="single" w:sz="4" w:space="0" w:color="auto"/>
            </w:tcBorders>
          </w:tcPr>
          <w:p w:rsidR="004549DB" w:rsidRPr="00F77677" w:rsidRDefault="004549DB" w:rsidP="002C05B3">
            <w:pPr>
              <w:spacing w:before="0"/>
              <w:jc w:val="center"/>
              <w:rPr>
                <w:rFonts w:cs="Arial"/>
                <w:lang w:val="ru-RU"/>
              </w:rPr>
            </w:pPr>
          </w:p>
        </w:tc>
      </w:tr>
    </w:tbl>
    <w:p w:rsidR="004549DB" w:rsidRPr="00F77677" w:rsidRDefault="004549DB" w:rsidP="004549DB">
      <w:pPr>
        <w:rPr>
          <w:rFonts w:cs="Arial"/>
          <w:b/>
        </w:rPr>
      </w:pPr>
      <w:r w:rsidRPr="00F77677">
        <w:rPr>
          <w:rFonts w:cs="Arial"/>
          <w:b/>
        </w:rPr>
        <w:t>НАПОМЕНА:</w:t>
      </w:r>
    </w:p>
    <w:p w:rsidR="004549DB" w:rsidRPr="00F77677" w:rsidRDefault="004549DB" w:rsidP="004549DB">
      <w:pPr>
        <w:rPr>
          <w:rFonts w:cs="Arial"/>
        </w:rPr>
      </w:pPr>
      <w:proofErr w:type="gramStart"/>
      <w:r w:rsidRPr="00F77677">
        <w:rPr>
          <w:rFonts w:cs="Arial"/>
        </w:rPr>
        <w:t>Приликом подношења понуде овај образац копирати у потребном броју примерака.</w:t>
      </w:r>
      <w:proofErr w:type="gramEnd"/>
    </w:p>
    <w:p w:rsidR="004549DB" w:rsidRPr="00F77677" w:rsidRDefault="004549DB" w:rsidP="004549DB">
      <w:pPr>
        <w:spacing w:before="0"/>
        <w:rPr>
          <w:rFonts w:cs="Arial"/>
        </w:rPr>
      </w:pPr>
      <w:proofErr w:type="gramStart"/>
      <w:r w:rsidRPr="00F77677">
        <w:rPr>
          <w:rFonts w:cs="Arial"/>
        </w:rPr>
        <w:t>Понуђач који даје нетачне податке у погледу стручних референци, чини прекршај по члану 170.</w:t>
      </w:r>
      <w:proofErr w:type="gramEnd"/>
      <w:r w:rsidRPr="00F77677">
        <w:rPr>
          <w:rFonts w:cs="Arial"/>
        </w:rPr>
        <w:t xml:space="preserve"> </w:t>
      </w:r>
      <w:proofErr w:type="gramStart"/>
      <w:r w:rsidRPr="00F77677">
        <w:rPr>
          <w:rFonts w:cs="Arial"/>
        </w:rPr>
        <w:t>став</w:t>
      </w:r>
      <w:proofErr w:type="gramEnd"/>
      <w:r w:rsidRPr="00F77677">
        <w:rPr>
          <w:rFonts w:cs="Arial"/>
        </w:rPr>
        <w:t xml:space="preserve"> 1. </w:t>
      </w:r>
      <w:proofErr w:type="gramStart"/>
      <w:r w:rsidRPr="00F77677">
        <w:rPr>
          <w:rFonts w:cs="Arial"/>
        </w:rPr>
        <w:t>тачка</w:t>
      </w:r>
      <w:proofErr w:type="gramEnd"/>
      <w:r w:rsidRPr="00F77677">
        <w:rPr>
          <w:rFonts w:cs="Arial"/>
        </w:rPr>
        <w:t xml:space="preserve"> 3. </w:t>
      </w:r>
      <w:proofErr w:type="gramStart"/>
      <w:r w:rsidRPr="00F77677">
        <w:rPr>
          <w:rFonts w:cs="Arial"/>
        </w:rPr>
        <w:t>Закона о јавним набавкама.</w:t>
      </w:r>
      <w:proofErr w:type="gramEnd"/>
      <w:r w:rsidRPr="00F77677">
        <w:rPr>
          <w:rFonts w:cs="Arial"/>
        </w:rPr>
        <w:t xml:space="preserve"> </w:t>
      </w:r>
      <w:proofErr w:type="gramStart"/>
      <w:r w:rsidRPr="00F77677">
        <w:rPr>
          <w:rFonts w:cs="Arial"/>
        </w:rPr>
        <w:t>Давање неистинитих података у понуди је основ за негативну референцу у смислу члана 82.</w:t>
      </w:r>
      <w:proofErr w:type="gramEnd"/>
      <w:r w:rsidRPr="00F77677">
        <w:rPr>
          <w:rFonts w:cs="Arial"/>
        </w:rPr>
        <w:t xml:space="preserve"> </w:t>
      </w:r>
      <w:proofErr w:type="gramStart"/>
      <w:r w:rsidRPr="00F77677">
        <w:rPr>
          <w:rFonts w:cs="Arial"/>
        </w:rPr>
        <w:t>став</w:t>
      </w:r>
      <w:proofErr w:type="gramEnd"/>
      <w:r w:rsidRPr="00F77677">
        <w:rPr>
          <w:rFonts w:cs="Arial"/>
        </w:rPr>
        <w:t xml:space="preserve"> 1. </w:t>
      </w:r>
      <w:proofErr w:type="gramStart"/>
      <w:r w:rsidRPr="00F77677">
        <w:rPr>
          <w:rFonts w:cs="Arial"/>
        </w:rPr>
        <w:t>тачка</w:t>
      </w:r>
      <w:proofErr w:type="gramEnd"/>
      <w:r w:rsidRPr="00F77677">
        <w:rPr>
          <w:rFonts w:cs="Arial"/>
        </w:rPr>
        <w:t xml:space="preserve"> 3) Закона</w:t>
      </w:r>
    </w:p>
    <w:p w:rsidR="004549DB" w:rsidRDefault="004549DB" w:rsidP="004549DB">
      <w:pPr>
        <w:pStyle w:val="KDObrazac"/>
        <w:jc w:val="both"/>
        <w:rPr>
          <w:lang w:val="sr-Cyrl-RS"/>
        </w:rPr>
      </w:pPr>
      <w:proofErr w:type="gramStart"/>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 xml:space="preserve">вредности </w:t>
      </w:r>
      <w:r>
        <w:rPr>
          <w:rFonts w:eastAsia="Calibri"/>
          <w:lang w:val="sr-Cyrl-RS"/>
        </w:rPr>
        <w:t>извршених услуга</w:t>
      </w:r>
      <w:r w:rsidRPr="00F77677">
        <w:rPr>
          <w:rFonts w:eastAsia="Calibri"/>
        </w:rPr>
        <w:t>)</w:t>
      </w:r>
      <w:r w:rsidRPr="00F77677">
        <w:t xml:space="preserve"> у динаре по средњем курсу Народне Банке Србије на дан закључења референтног уговора.</w:t>
      </w:r>
      <w:proofErr w:type="gramEnd"/>
    </w:p>
    <w:p w:rsidR="00BD7D7F" w:rsidRDefault="00BD7D7F" w:rsidP="00CC1CE1">
      <w:pPr>
        <w:rPr>
          <w:rFonts w:cs="Arial"/>
          <w:lang w:val="sr-Cyrl-RS"/>
        </w:rPr>
      </w:pPr>
    </w:p>
    <w:p w:rsidR="00B46D90" w:rsidRDefault="00B46D90" w:rsidP="00CC1CE1">
      <w:pPr>
        <w:rPr>
          <w:rFonts w:cs="Arial"/>
          <w:lang w:val="sr-Cyrl-RS"/>
        </w:rPr>
      </w:pPr>
    </w:p>
    <w:p w:rsidR="00BD7D7F" w:rsidRPr="00CC1CE1" w:rsidRDefault="00BD7D7F" w:rsidP="00CC1CE1">
      <w:pPr>
        <w:rPr>
          <w:rFonts w:cs="Arial"/>
          <w:lang w:val="sr-Cyrl-RS"/>
        </w:rPr>
      </w:pPr>
    </w:p>
    <w:p w:rsidR="00CC1CE1" w:rsidRPr="00CC1CE1" w:rsidRDefault="00CC1CE1" w:rsidP="00CC1CE1">
      <w:pPr>
        <w:rPr>
          <w:rFonts w:cs="Arial"/>
          <w:lang w:val="ru-RU"/>
        </w:rPr>
      </w:pPr>
    </w:p>
    <w:p w:rsidR="006F7153" w:rsidRPr="004549DB" w:rsidRDefault="006F7153" w:rsidP="00CC1CE1">
      <w:pPr>
        <w:outlineLvl w:val="1"/>
        <w:rPr>
          <w:rFonts w:cs="Arial"/>
          <w:b/>
          <w:lang w:val="sr-Cyrl-RS"/>
        </w:rPr>
      </w:pPr>
    </w:p>
    <w:p w:rsidR="00CC1CE1" w:rsidRPr="00DE1341" w:rsidRDefault="00CC1CE1" w:rsidP="00CC1CE1">
      <w:pPr>
        <w:spacing w:before="0"/>
        <w:jc w:val="center"/>
        <w:rPr>
          <w:rFonts w:cs="Arial"/>
          <w:b/>
          <w:lang w:val="ru-RU"/>
        </w:rPr>
      </w:pPr>
      <w:r w:rsidRPr="00DE1341">
        <w:rPr>
          <w:rFonts w:cs="Arial"/>
          <w:b/>
          <w:lang w:val="ru-RU"/>
        </w:rPr>
        <w:t>ОБРАЗАЦ ТРОШКОВА ПРИПРЕМЕ ПОНУДЕ</w:t>
      </w:r>
    </w:p>
    <w:p w:rsidR="00CC1CE1" w:rsidRPr="00CC1CE1" w:rsidRDefault="00CC1CE1" w:rsidP="00CC1CE1">
      <w:pPr>
        <w:spacing w:after="120"/>
        <w:jc w:val="center"/>
        <w:rPr>
          <w:rFonts w:cs="Arial"/>
          <w:lang w:val="ru-RU"/>
        </w:rPr>
      </w:pPr>
      <w:r w:rsidRPr="00CC1CE1">
        <w:rPr>
          <w:rFonts w:cs="Arial"/>
          <w:lang w:val="ru-RU"/>
        </w:rPr>
        <w:t>за јавну набавку услуга:</w:t>
      </w:r>
      <w:r w:rsidRPr="00CC1CE1">
        <w:rPr>
          <w:rFonts w:cs="Arial"/>
          <w:lang w:val="sr-Cyrl-RS"/>
        </w:rPr>
        <w:t xml:space="preserve"> </w:t>
      </w:r>
      <w:r w:rsidR="00C86DF7">
        <w:rPr>
          <w:rFonts w:cs="Arial"/>
          <w:lang w:val="sr-Cyrl-RS"/>
        </w:rPr>
        <w:t xml:space="preserve">Ремонт електропнеуматског управљачког уређаја вентила сигурности на К3, годишњи сервис електропнеуматских управљачких уређаја вентила сигурности на постројењу 161 МW блоку 110 МW у ТЕ Колубара </w:t>
      </w:r>
    </w:p>
    <w:p w:rsidR="00CC1CE1" w:rsidRPr="00DE1341" w:rsidRDefault="00CC1CE1" w:rsidP="00CC1CE1">
      <w:pPr>
        <w:spacing w:after="120"/>
        <w:jc w:val="center"/>
        <w:rPr>
          <w:rFonts w:cs="Arial"/>
          <w:lang w:val="ru-RU"/>
        </w:rPr>
      </w:pPr>
      <w:r w:rsidRPr="00DE1341">
        <w:rPr>
          <w:rFonts w:cs="Arial"/>
          <w:lang w:val="ru-RU"/>
        </w:rPr>
        <w:t xml:space="preserve">ЈН бр. </w:t>
      </w:r>
      <w:r w:rsidR="00C86DF7">
        <w:rPr>
          <w:rFonts w:cs="Arial"/>
          <w:lang w:val="ru-RU"/>
        </w:rPr>
        <w:t>216/2018-3000/0911/2018</w:t>
      </w:r>
    </w:p>
    <w:p w:rsidR="00CC1CE1" w:rsidRPr="00CC1CE1" w:rsidRDefault="00CC1CE1" w:rsidP="00CC1CE1">
      <w:pPr>
        <w:tabs>
          <w:tab w:val="left" w:pos="0"/>
        </w:tabs>
        <w:rPr>
          <w:rFonts w:cs="Arial"/>
          <w:lang w:val="ru-RU"/>
        </w:rPr>
      </w:pPr>
      <w:r w:rsidRPr="00CC1CE1">
        <w:rPr>
          <w:rFonts w:cs="Arial"/>
          <w:lang w:val="ru-RU"/>
        </w:rPr>
        <w:t xml:space="preserve">На основу члана 88. став 1. Закона о јавним набавкама („Службени гласник РС“, бр.124/12, 14/15 и 68/15), члана </w:t>
      </w:r>
      <w:r w:rsidR="00E615E2">
        <w:rPr>
          <w:rFonts w:cs="Arial"/>
          <w:lang w:val="ru-RU"/>
        </w:rPr>
        <w:t>2</w:t>
      </w:r>
      <w:r w:rsidRPr="00CC1CE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C1CE1" w:rsidRPr="00CC1CE1" w:rsidRDefault="00CC1CE1" w:rsidP="00CC1CE1">
      <w:pPr>
        <w:tabs>
          <w:tab w:val="left" w:pos="0"/>
        </w:tabs>
        <w:jc w:val="center"/>
        <w:rPr>
          <w:rFonts w:cs="Arial"/>
          <w:lang w:val="ru-RU"/>
        </w:rPr>
      </w:pPr>
      <w:r w:rsidRPr="00CC1CE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C1CE1" w:rsidRPr="00CC1CE1" w:rsidTr="00DE1341">
        <w:trPr>
          <w:trHeight w:val="307"/>
          <w:tblCellSpacing w:w="20" w:type="dxa"/>
        </w:trPr>
        <w:tc>
          <w:tcPr>
            <w:tcW w:w="5323" w:type="dxa"/>
            <w:shd w:val="clear" w:color="auto" w:fill="auto"/>
            <w:vAlign w:val="center"/>
          </w:tcPr>
          <w:p w:rsidR="00CC1CE1" w:rsidRPr="00CC1CE1" w:rsidRDefault="00CC1CE1" w:rsidP="00CC1CE1">
            <w:pPr>
              <w:jc w:val="center"/>
              <w:rPr>
                <w:rFonts w:cs="Arial"/>
              </w:rPr>
            </w:pPr>
            <w:r w:rsidRPr="00CC1CE1">
              <w:rPr>
                <w:rFonts w:cs="Arial"/>
              </w:rPr>
              <w:t>Укупни трошкови без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433"/>
          <w:tblCellSpacing w:w="20" w:type="dxa"/>
        </w:trPr>
        <w:tc>
          <w:tcPr>
            <w:tcW w:w="5323" w:type="dxa"/>
            <w:shd w:val="clear" w:color="auto" w:fill="auto"/>
            <w:vAlign w:val="center"/>
          </w:tcPr>
          <w:p w:rsidR="00CC1CE1" w:rsidRPr="00CC1CE1" w:rsidRDefault="00CC1CE1" w:rsidP="00CC1CE1">
            <w:pPr>
              <w:autoSpaceDE w:val="0"/>
              <w:autoSpaceDN w:val="0"/>
              <w:adjustRightInd w:val="0"/>
              <w:jc w:val="center"/>
              <w:rPr>
                <w:rFonts w:cs="Arial"/>
              </w:rPr>
            </w:pPr>
            <w:r w:rsidRPr="00CC1CE1">
              <w:rPr>
                <w:rFonts w:cs="Arial"/>
              </w:rPr>
              <w:t>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190"/>
          <w:tblCellSpacing w:w="20" w:type="dxa"/>
        </w:trPr>
        <w:tc>
          <w:tcPr>
            <w:tcW w:w="5323" w:type="dxa"/>
            <w:shd w:val="clear" w:color="auto" w:fill="auto"/>
          </w:tcPr>
          <w:p w:rsidR="00CC1CE1" w:rsidRPr="00CC1CE1" w:rsidRDefault="00CC1CE1" w:rsidP="00CC1CE1">
            <w:pPr>
              <w:jc w:val="center"/>
              <w:rPr>
                <w:rFonts w:cs="Arial"/>
              </w:rPr>
            </w:pPr>
          </w:p>
          <w:p w:rsidR="00CC1CE1" w:rsidRPr="00CC1CE1" w:rsidRDefault="00CC1CE1" w:rsidP="00CC1CE1">
            <w:pPr>
              <w:jc w:val="center"/>
              <w:rPr>
                <w:rFonts w:cs="Arial"/>
              </w:rPr>
            </w:pPr>
            <w:r w:rsidRPr="00CC1CE1">
              <w:rPr>
                <w:rFonts w:cs="Arial"/>
              </w:rPr>
              <w:t>Укупни  трошкови са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bl>
    <w:p w:rsidR="00CC1CE1" w:rsidRPr="00CC1CE1" w:rsidRDefault="00CC1CE1" w:rsidP="00CC1CE1">
      <w:pPr>
        <w:tabs>
          <w:tab w:val="left" w:pos="0"/>
        </w:tabs>
        <w:rPr>
          <w:rFonts w:cs="Arial"/>
          <w:lang w:val="ru-RU"/>
        </w:rPr>
      </w:pPr>
      <w:r w:rsidRPr="00CC1CE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C1CE1" w:rsidRPr="00CC1CE1" w:rsidRDefault="00CC1CE1" w:rsidP="00CC1C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0"/>
        </w:tabs>
        <w:spacing w:before="0"/>
        <w:rPr>
          <w:rFonts w:cs="Arial"/>
          <w:b/>
          <w:lang w:val="ru-RU"/>
        </w:rPr>
      </w:pPr>
      <w:r w:rsidRPr="00CC1CE1">
        <w:rPr>
          <w:rFonts w:cs="Arial"/>
          <w:b/>
          <w:lang w:val="ru-RU"/>
        </w:rPr>
        <w:t>Напомена:</w:t>
      </w:r>
    </w:p>
    <w:p w:rsidR="00CC1CE1" w:rsidRPr="00CC1CE1" w:rsidRDefault="00CC1CE1" w:rsidP="00CC1CE1">
      <w:pPr>
        <w:spacing w:before="0"/>
        <w:rPr>
          <w:rFonts w:cs="Arial"/>
          <w:lang w:val="ru-RU"/>
        </w:rPr>
      </w:pPr>
      <w:r w:rsidRPr="00CC1CE1">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C1CE1" w:rsidRPr="00CC1CE1" w:rsidRDefault="00CC1CE1" w:rsidP="00CC1CE1">
      <w:pPr>
        <w:tabs>
          <w:tab w:val="left" w:pos="0"/>
        </w:tabs>
        <w:spacing w:before="0"/>
        <w:rPr>
          <w:rFonts w:cs="Arial"/>
          <w:lang w:val="ru-RU"/>
        </w:rPr>
      </w:pPr>
      <w:r w:rsidRPr="00DE1341">
        <w:rPr>
          <w:rFonts w:cs="Arial"/>
          <w:lang w:val="ru-RU"/>
        </w:rPr>
        <w:t>-</w:t>
      </w:r>
      <w:r w:rsidRPr="00CC1CE1">
        <w:rPr>
          <w:rFonts w:cs="Arial"/>
          <w:lang w:val="sr-Latn-CS"/>
        </w:rPr>
        <w:t>остале трошкове припреме и подношења понуде</w:t>
      </w:r>
      <w:r w:rsidRPr="00CC1CE1">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C1CE1" w:rsidRPr="00CC1CE1" w:rsidRDefault="00CC1CE1" w:rsidP="00CC1CE1">
      <w:pPr>
        <w:spacing w:before="0"/>
        <w:rPr>
          <w:rFonts w:cs="Arial"/>
          <w:lang w:val="ru-RU"/>
        </w:rPr>
      </w:pPr>
      <w:r w:rsidRPr="00CC1CE1">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C1CE1" w:rsidRPr="00CC1CE1" w:rsidRDefault="00CC1CE1" w:rsidP="00CC1CE1">
      <w:pPr>
        <w:tabs>
          <w:tab w:val="left" w:pos="1134"/>
        </w:tabs>
        <w:spacing w:before="0"/>
        <w:rPr>
          <w:rFonts w:eastAsia="TimesNewRomanPS-BoldMT" w:cs="Arial"/>
          <w:lang w:val="ru-RU"/>
        </w:rPr>
      </w:pPr>
      <w:r w:rsidRPr="00CC1CE1">
        <w:rPr>
          <w:rFonts w:eastAsia="TimesNewRomanPS-BoldMT" w:cs="Arial"/>
          <w:lang w:val="ru-RU"/>
        </w:rPr>
        <w:t xml:space="preserve">-Уколико </w:t>
      </w:r>
      <w:r w:rsidRPr="00CC1CE1">
        <w:rPr>
          <w:rFonts w:eastAsia="TimesNewRomanPS-BoldMT" w:cs="Arial"/>
          <w:lang w:val="sr-Cyrl-CS"/>
        </w:rPr>
        <w:t>група понуђача подноси заједничку понуду овај образац потписује и оверава Носилац посла</w:t>
      </w:r>
      <w:r w:rsidRPr="00CC1CE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C1CE1" w:rsidRPr="00DE1341" w:rsidRDefault="00CC1CE1" w:rsidP="00CC1CE1">
      <w:pPr>
        <w:spacing w:before="0"/>
        <w:jc w:val="right"/>
        <w:outlineLvl w:val="1"/>
        <w:rPr>
          <w:rFonts w:cs="Arial"/>
          <w:b/>
          <w:lang w:val="ru-RU"/>
        </w:rPr>
      </w:pPr>
      <w:r w:rsidRPr="00CC1CE1">
        <w:rPr>
          <w:rFonts w:cs="Arial"/>
          <w:b/>
          <w:lang w:val="sr-Latn-CS"/>
        </w:rPr>
        <w:br w:type="page"/>
      </w:r>
      <w:r w:rsidRPr="00DE1341">
        <w:rPr>
          <w:rFonts w:cs="Arial"/>
          <w:b/>
          <w:lang w:val="ru-RU"/>
        </w:rPr>
        <w:lastRenderedPageBreak/>
        <w:t>ПРИЛОГ 1.</w:t>
      </w: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b/>
          <w:lang w:val="sr-Cyrl-CS" w:eastAsia="ar-SA"/>
        </w:rPr>
      </w:pPr>
      <w:r w:rsidRPr="00CC1CE1">
        <w:rPr>
          <w:rFonts w:cs="Arial"/>
          <w:b/>
          <w:lang w:val="sr-Cyrl-CS" w:eastAsia="ar-SA"/>
        </w:rPr>
        <w:t>СПОРАЗУМ  УЧЕСНИКА ЗАЈЕДНИЧКЕ ПОНУДЕ</w:t>
      </w:r>
    </w:p>
    <w:p w:rsidR="00CC1CE1" w:rsidRPr="00CC1CE1" w:rsidRDefault="00CC1CE1" w:rsidP="00CC1CE1">
      <w:pPr>
        <w:spacing w:before="0"/>
        <w:jc w:val="center"/>
        <w:rPr>
          <w:rFonts w:cs="Arial"/>
          <w:b/>
          <w:lang w:val="sr-Cyrl-CS" w:eastAsia="ar-SA"/>
        </w:rPr>
      </w:pPr>
    </w:p>
    <w:p w:rsidR="00CC1CE1" w:rsidRPr="00CC1CE1" w:rsidRDefault="00CC1CE1" w:rsidP="00CC1CE1">
      <w:pPr>
        <w:suppressAutoHyphens/>
        <w:rPr>
          <w:rFonts w:cs="Arial"/>
          <w:lang w:val="sr-Cyrl-CS" w:eastAsia="ar-SA"/>
        </w:rPr>
      </w:pPr>
      <w:r w:rsidRPr="00CC1CE1">
        <w:rPr>
          <w:rFonts w:cs="Arial"/>
          <w:lang w:val="sr-Cyrl-CS" w:eastAsia="ar-SA"/>
        </w:rPr>
        <w:t xml:space="preserve">На основу члана 81. Закона о јавним набавкама </w:t>
      </w:r>
      <w:r w:rsidRPr="00CC1CE1">
        <w:rPr>
          <w:rFonts w:eastAsia="TimesNewRomanPSMT" w:cs="Arial"/>
          <w:lang w:val="ru-RU"/>
        </w:rPr>
        <w:t xml:space="preserve">(„Сл. </w:t>
      </w:r>
      <w:r w:rsidRPr="00CC1CE1">
        <w:rPr>
          <w:rFonts w:eastAsia="TimesNewRomanPSMT" w:cs="Arial"/>
          <w:lang w:val="sr-Cyrl-CS"/>
        </w:rPr>
        <w:t>г</w:t>
      </w:r>
      <w:r w:rsidRPr="00CC1CE1">
        <w:rPr>
          <w:rFonts w:eastAsia="TimesNewRomanPSMT" w:cs="Arial"/>
          <w:lang w:val="ru-RU"/>
        </w:rPr>
        <w:t>ласник РС” бр. 1</w:t>
      </w:r>
      <w:r w:rsidRPr="00CC1CE1">
        <w:rPr>
          <w:rFonts w:eastAsia="TimesNewRomanPSMT" w:cs="Arial"/>
          <w:lang w:val="sr-Cyrl-CS"/>
        </w:rPr>
        <w:t>24</w:t>
      </w:r>
      <w:r w:rsidRPr="00CC1CE1">
        <w:rPr>
          <w:rFonts w:eastAsia="TimesNewRomanPSMT" w:cs="Arial"/>
          <w:lang w:val="ru-RU"/>
        </w:rPr>
        <w:t>/20</w:t>
      </w:r>
      <w:r w:rsidRPr="00CC1CE1">
        <w:rPr>
          <w:rFonts w:eastAsia="TimesNewRomanPSMT" w:cs="Arial"/>
          <w:lang w:val="sr-Cyrl-CS"/>
        </w:rPr>
        <w:t>12</w:t>
      </w:r>
      <w:r w:rsidRPr="00CC1CE1">
        <w:rPr>
          <w:rFonts w:eastAsia="TimesNewRomanPSMT" w:cs="Arial"/>
          <w:lang w:val="ru-RU"/>
        </w:rPr>
        <w:t>, 14/15, 68/15</w:t>
      </w:r>
      <w:r w:rsidRPr="00CC1CE1">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C1CE1" w:rsidRPr="00467F91" w:rsidTr="00DE134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НАЗИВ И СЕДИШТЕ ЧЛАНА ГРУПЕ ПОНУЂАЧА</w:t>
            </w:r>
          </w:p>
          <w:p w:rsidR="00CC1CE1" w:rsidRPr="00CC1CE1" w:rsidRDefault="00CC1CE1" w:rsidP="00CC1CE1">
            <w:pPr>
              <w:suppressAutoHyphens/>
              <w:rPr>
                <w:rFonts w:cs="Arial"/>
                <w:lang w:val="sr-Cyrl-CS" w:eastAsia="ar-SA"/>
              </w:rPr>
            </w:pPr>
          </w:p>
        </w:tc>
      </w:tr>
      <w:tr w:rsidR="00CC1CE1" w:rsidRPr="00467F91" w:rsidTr="00DE1341">
        <w:trPr>
          <w:trHeight w:val="1244"/>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467F91" w:rsidTr="00DE1341">
        <w:trPr>
          <w:trHeight w:val="1280"/>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2. Oпис послова сваког од понуђача из групе понуђача у извршењу уговора:</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CC1CE1" w:rsidTr="00DE1341">
        <w:trPr>
          <w:trHeight w:val="1433"/>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3.Друго:</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bl>
    <w:p w:rsidR="00CC1CE1" w:rsidRPr="00CC1CE1" w:rsidRDefault="00CC1CE1" w:rsidP="00CC1CE1">
      <w:pPr>
        <w:tabs>
          <w:tab w:val="num" w:pos="360"/>
        </w:tabs>
        <w:rPr>
          <w:rFonts w:cs="Arial"/>
          <w:spacing w:val="2"/>
        </w:rPr>
      </w:pP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DE1341" w:rsidRDefault="00CC1CE1" w:rsidP="00CC1CE1">
      <w:pPr>
        <w:spacing w:after="120"/>
        <w:rPr>
          <w:rFonts w:cs="Arial"/>
          <w:spacing w:val="4"/>
          <w:lang w:val="ru-RU"/>
        </w:rPr>
      </w:pPr>
      <w:r w:rsidRPr="00CC1CE1">
        <w:rPr>
          <w:rFonts w:cs="Arial"/>
          <w:spacing w:val="4"/>
          <w:lang w:val="sr-Cyrl-CS"/>
        </w:rPr>
        <w:t xml:space="preserve">Датум:                                                                                                  </w:t>
      </w:r>
    </w:p>
    <w:p w:rsidR="00CC1CE1" w:rsidRPr="00DE1341" w:rsidRDefault="00CC1CE1" w:rsidP="00CC1CE1">
      <w:pPr>
        <w:tabs>
          <w:tab w:val="num" w:pos="360"/>
        </w:tabs>
        <w:rPr>
          <w:rFonts w:cs="Arial"/>
          <w:spacing w:val="2"/>
          <w:lang w:val="ru-RU"/>
        </w:rPr>
      </w:pPr>
      <w:r w:rsidRPr="00CC1CE1">
        <w:rPr>
          <w:rFonts w:cs="Arial"/>
          <w:spacing w:val="2"/>
          <w:lang w:val="sr-Cyrl-CS"/>
        </w:rPr>
        <w:t xml:space="preserve">___________                                     </w:t>
      </w:r>
    </w:p>
    <w:p w:rsidR="00CC1CE1" w:rsidRPr="00DE1341" w:rsidRDefault="00CC1CE1" w:rsidP="00CC1CE1">
      <w:pPr>
        <w:rPr>
          <w:rFonts w:cs="Arial"/>
          <w:lang w:val="ru-RU"/>
        </w:rPr>
      </w:pPr>
    </w:p>
    <w:p w:rsidR="00CC1CE1" w:rsidRDefault="00CC1CE1" w:rsidP="00CC1CE1">
      <w:pPr>
        <w:rPr>
          <w:rFonts w:cs="Arial"/>
          <w:lang w:val="ru-RU"/>
        </w:rPr>
      </w:pPr>
    </w:p>
    <w:p w:rsidR="00B46D90" w:rsidRDefault="00B46D90" w:rsidP="00CC1CE1">
      <w:pPr>
        <w:rPr>
          <w:rFonts w:cs="Arial"/>
          <w:lang w:val="ru-RU"/>
        </w:rPr>
      </w:pPr>
    </w:p>
    <w:p w:rsidR="00B46D90" w:rsidRDefault="00B46D90" w:rsidP="00CC1CE1">
      <w:pPr>
        <w:rPr>
          <w:rFonts w:cs="Arial"/>
          <w:lang w:val="ru-RU"/>
        </w:rPr>
      </w:pPr>
    </w:p>
    <w:p w:rsidR="00B46D90" w:rsidRDefault="00B46D90" w:rsidP="00CC1CE1">
      <w:pPr>
        <w:rPr>
          <w:rFonts w:cs="Arial"/>
          <w:lang w:val="ru-RU"/>
        </w:rPr>
      </w:pPr>
    </w:p>
    <w:p w:rsidR="001759FD" w:rsidRDefault="001759FD" w:rsidP="00CC1CE1">
      <w:pPr>
        <w:rPr>
          <w:rFonts w:cs="Arial"/>
          <w:lang w:val="ru-RU"/>
        </w:rPr>
      </w:pPr>
    </w:p>
    <w:p w:rsidR="00B46D90" w:rsidRPr="00DE1341" w:rsidRDefault="00B46D90" w:rsidP="00B46D90">
      <w:pPr>
        <w:spacing w:before="0"/>
        <w:jc w:val="right"/>
        <w:outlineLvl w:val="1"/>
        <w:rPr>
          <w:rFonts w:cs="Arial"/>
          <w:b/>
          <w:lang w:val="ru-RU"/>
        </w:rPr>
      </w:pPr>
      <w:r w:rsidRPr="00DE1341">
        <w:rPr>
          <w:rFonts w:cs="Arial"/>
          <w:b/>
          <w:lang w:val="ru-RU"/>
        </w:rPr>
        <w:t>ПРИЛОГ 2.</w:t>
      </w:r>
    </w:p>
    <w:p w:rsidR="00B46D90" w:rsidRPr="00DE1341" w:rsidRDefault="00B46D90" w:rsidP="00B46D90">
      <w:pPr>
        <w:spacing w:before="0"/>
        <w:jc w:val="right"/>
        <w:outlineLvl w:val="1"/>
        <w:rPr>
          <w:rFonts w:cs="Arial"/>
          <w:b/>
          <w:lang w:val="ru-RU"/>
        </w:rPr>
      </w:pPr>
      <w:r w:rsidRPr="00DE1341">
        <w:rPr>
          <w:rFonts w:cs="Arial"/>
          <w:b/>
          <w:lang w:val="ru-RU"/>
        </w:rPr>
        <w:t>*менице за озбиљност понуде</w:t>
      </w:r>
    </w:p>
    <w:p w:rsidR="00B46D90" w:rsidRPr="00DE1341" w:rsidRDefault="00B46D90" w:rsidP="00B46D90">
      <w:pPr>
        <w:spacing w:before="0"/>
        <w:jc w:val="right"/>
        <w:outlineLvl w:val="1"/>
        <w:rPr>
          <w:rFonts w:cs="Arial"/>
          <w:b/>
          <w:lang w:val="ru-RU"/>
        </w:rPr>
      </w:pPr>
    </w:p>
    <w:p w:rsidR="00B46D90" w:rsidRPr="00DE1341" w:rsidRDefault="00B46D90" w:rsidP="00B46D90">
      <w:pPr>
        <w:rPr>
          <w:rFonts w:cs="Arial"/>
          <w:lang w:val="ru-RU"/>
        </w:rPr>
      </w:pPr>
    </w:p>
    <w:p w:rsidR="00B46D90" w:rsidRPr="00DE1341" w:rsidRDefault="00B46D90" w:rsidP="00B46D90">
      <w:pPr>
        <w:spacing w:before="0"/>
        <w:rPr>
          <w:rFonts w:cs="Arial"/>
          <w:lang w:val="ru-RU"/>
        </w:rPr>
      </w:pPr>
    </w:p>
    <w:p w:rsidR="00B46D90" w:rsidRPr="00DE1341" w:rsidRDefault="00B46D90" w:rsidP="00B46D9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46D90" w:rsidRPr="00DE1341" w:rsidRDefault="00B46D90" w:rsidP="00B46D90">
      <w:pPr>
        <w:spacing w:before="0"/>
        <w:rPr>
          <w:rFonts w:cs="Arial"/>
          <w:lang w:val="ru-RU"/>
        </w:rPr>
      </w:pPr>
    </w:p>
    <w:p w:rsidR="00B46D90" w:rsidRPr="00CC1CE1" w:rsidRDefault="00B46D90" w:rsidP="00B46D90">
      <w:pPr>
        <w:spacing w:before="0"/>
        <w:rPr>
          <w:rFonts w:cs="Arial"/>
          <w:lang w:val="ru-RU"/>
        </w:rPr>
      </w:pPr>
      <w:r w:rsidRPr="00CC1CE1">
        <w:rPr>
          <w:rFonts w:cs="Arial"/>
          <w:lang w:val="ru-RU"/>
        </w:rPr>
        <w:t>ДУЖНИК:  …………………………………………………………………………........................</w:t>
      </w:r>
    </w:p>
    <w:p w:rsidR="00B46D90" w:rsidRPr="00CC1CE1" w:rsidRDefault="00B46D90" w:rsidP="00B46D90">
      <w:pPr>
        <w:spacing w:before="0"/>
        <w:rPr>
          <w:rFonts w:cs="Arial"/>
          <w:lang w:val="ru-RU"/>
        </w:rPr>
      </w:pPr>
      <w:r w:rsidRPr="00CC1CE1">
        <w:rPr>
          <w:rFonts w:cs="Arial"/>
          <w:lang w:val="ru-RU"/>
        </w:rPr>
        <w:t>(назив и седиште Понуђача)</w:t>
      </w:r>
    </w:p>
    <w:p w:rsidR="00B46D90" w:rsidRPr="00DE1341" w:rsidRDefault="00B46D90" w:rsidP="00B46D90">
      <w:pPr>
        <w:spacing w:before="0"/>
        <w:rPr>
          <w:rFonts w:cs="Arial"/>
          <w:lang w:val="ru-RU"/>
        </w:rPr>
      </w:pPr>
      <w:r w:rsidRPr="00DE1341">
        <w:rPr>
          <w:rFonts w:cs="Arial"/>
          <w:lang w:val="ru-RU"/>
        </w:rPr>
        <w:t>МАТИЧНИ БРОЈ ДУЖНИКА (Понуђача): ..................................................................</w:t>
      </w:r>
    </w:p>
    <w:p w:rsidR="00B46D90" w:rsidRPr="00DE1341" w:rsidRDefault="00B46D90" w:rsidP="00B46D90">
      <w:pPr>
        <w:spacing w:before="0"/>
        <w:rPr>
          <w:rFonts w:cs="Arial"/>
          <w:lang w:val="ru-RU"/>
        </w:rPr>
      </w:pPr>
      <w:r w:rsidRPr="00DE1341">
        <w:rPr>
          <w:rFonts w:cs="Arial"/>
          <w:lang w:val="ru-RU"/>
        </w:rPr>
        <w:t>ТЕКУЋИ РАЧУН ДУЖНИКА (Понуђача): ...................................................................</w:t>
      </w:r>
    </w:p>
    <w:p w:rsidR="00B46D90" w:rsidRPr="00DE1341" w:rsidRDefault="00B46D90" w:rsidP="00B46D90">
      <w:pPr>
        <w:spacing w:before="0"/>
        <w:rPr>
          <w:rFonts w:cs="Arial"/>
          <w:lang w:val="ru-RU"/>
        </w:rPr>
      </w:pPr>
      <w:r w:rsidRPr="00DE1341">
        <w:rPr>
          <w:rFonts w:cs="Arial"/>
          <w:lang w:val="ru-RU"/>
        </w:rPr>
        <w:t>ПИБ ДУЖНИКА (Понуђача): ........................................................................................</w:t>
      </w:r>
    </w:p>
    <w:p w:rsidR="00B46D90" w:rsidRPr="00DE1341" w:rsidRDefault="00B46D90" w:rsidP="00B46D90">
      <w:pPr>
        <w:spacing w:before="0"/>
        <w:rPr>
          <w:rFonts w:cs="Arial"/>
          <w:lang w:val="ru-RU"/>
        </w:rPr>
      </w:pPr>
    </w:p>
    <w:p w:rsidR="00B46D90" w:rsidRPr="00CC1CE1" w:rsidRDefault="00B46D90" w:rsidP="00B46D90">
      <w:pPr>
        <w:spacing w:before="0"/>
        <w:rPr>
          <w:rFonts w:cs="Arial"/>
          <w:lang w:val="ru-RU"/>
        </w:rPr>
      </w:pPr>
      <w:r w:rsidRPr="00CC1CE1">
        <w:rPr>
          <w:rFonts w:cs="Arial"/>
          <w:lang w:val="ru-RU"/>
        </w:rPr>
        <w:t>и з д а ј е  д а н а ............................ године</w:t>
      </w:r>
    </w:p>
    <w:p w:rsidR="00B46D90" w:rsidRPr="00CC1CE1" w:rsidRDefault="00B46D90" w:rsidP="00B46D90">
      <w:pPr>
        <w:spacing w:before="0"/>
        <w:rPr>
          <w:rFonts w:cs="Arial"/>
          <w:lang w:val="ru-RU"/>
        </w:rPr>
      </w:pPr>
    </w:p>
    <w:p w:rsidR="00B46D90" w:rsidRPr="00CC1CE1" w:rsidRDefault="00B46D90" w:rsidP="00B46D90">
      <w:pPr>
        <w:spacing w:before="0"/>
        <w:rPr>
          <w:rFonts w:cs="Arial"/>
          <w:lang w:val="ru-RU"/>
        </w:rPr>
      </w:pPr>
    </w:p>
    <w:p w:rsidR="00B46D90" w:rsidRPr="00CC1CE1" w:rsidRDefault="00B46D90" w:rsidP="00B46D9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B46D90" w:rsidRPr="00CC1CE1" w:rsidRDefault="00B46D90" w:rsidP="00B46D90">
      <w:pPr>
        <w:spacing w:before="0"/>
        <w:jc w:val="center"/>
        <w:rPr>
          <w:rFonts w:cs="Arial"/>
          <w:b/>
          <w:lang w:val="ru-RU"/>
        </w:rPr>
      </w:pPr>
    </w:p>
    <w:p w:rsidR="00B46D90" w:rsidRPr="00CC1CE1" w:rsidRDefault="00B46D90" w:rsidP="00B46D9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B46D90" w:rsidRPr="00CC1CE1" w:rsidRDefault="00B46D90" w:rsidP="00B46D90">
      <w:pPr>
        <w:widowControl w:val="0"/>
        <w:tabs>
          <w:tab w:val="left" w:pos="1418"/>
        </w:tabs>
        <w:spacing w:before="0"/>
        <w:ind w:left="1440" w:hanging="1440"/>
        <w:rPr>
          <w:rFonts w:cs="Arial"/>
          <w:bCs/>
          <w:lang w:val="ru-RU"/>
        </w:rPr>
      </w:pPr>
      <w:r w:rsidRPr="00CC1CE1">
        <w:rPr>
          <w:rFonts w:cs="Arial"/>
          <w:bCs/>
          <w:lang w:val="ru-RU"/>
        </w:rPr>
        <w:tab/>
      </w:r>
    </w:p>
    <w:p w:rsidR="00B46D90" w:rsidRPr="00CC1CE1" w:rsidRDefault="00B46D90" w:rsidP="00B46D9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B46D90" w:rsidRPr="00B56DB6" w:rsidRDefault="00B46D90" w:rsidP="00B46D9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B46D90" w:rsidRPr="00B56DB6" w:rsidRDefault="00B46D90" w:rsidP="00B46D90">
      <w:pPr>
        <w:spacing w:before="0"/>
        <w:rPr>
          <w:rFonts w:cs="Arial"/>
          <w:lang w:val="ru-RU"/>
        </w:rPr>
      </w:pPr>
    </w:p>
    <w:p w:rsidR="00B46D90" w:rsidRPr="00CC1CE1" w:rsidRDefault="00B46D90" w:rsidP="00B46D9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roofErr w:type="gramStart"/>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w:t>
      </w:r>
      <w:proofErr w:type="gramEnd"/>
      <w:r w:rsidRPr="00CC1CE1">
        <w:rPr>
          <w:rFonts w:cs="Arial"/>
          <w:lang w:val="sr-Cyrl-CS"/>
        </w:rPr>
        <w:t xml:space="preserve"> </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B46D90"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roofErr w:type="gramStart"/>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w:t>
      </w:r>
      <w:proofErr w:type="gramEnd"/>
      <w:r w:rsidRPr="00CC1CE1">
        <w:rPr>
          <w:rFonts w:cs="Arial"/>
          <w:lang w:val="sr-Cyrl-CS"/>
        </w:rPr>
        <w:t xml:space="preserve"> </w:t>
      </w:r>
      <w:proofErr w:type="gramStart"/>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lang w:val="sr-Cyrl-CS"/>
        </w:rPr>
        <w:lastRenderedPageBreak/>
        <w:t xml:space="preserve">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w:t>
      </w:r>
      <w:proofErr w:type="gramEnd"/>
      <w:r w:rsidRPr="00CC1CE1">
        <w:rPr>
          <w:rFonts w:cs="Arial"/>
          <w:iCs/>
          <w:lang w:val="sr-Cyrl-CS"/>
        </w:rPr>
        <w:t xml:space="preserve"> </w:t>
      </w:r>
    </w:p>
    <w:p w:rsidR="00B46D90"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roofErr w:type="gramStart"/>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w:t>
      </w:r>
      <w:proofErr w:type="gramEnd"/>
      <w:r w:rsidRPr="00CC1CE1">
        <w:rPr>
          <w:rFonts w:cs="Arial"/>
          <w:lang w:val="sr-Cyrl-CS"/>
        </w:rPr>
        <w:t xml:space="preserve"> </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B46D90" w:rsidRPr="00DE1341" w:rsidRDefault="00B46D90" w:rsidP="00B46D90">
      <w:pPr>
        <w:spacing w:before="0"/>
        <w:rPr>
          <w:rFonts w:cs="Arial"/>
          <w:lang w:val="sr-Cyrl-CS"/>
        </w:rPr>
      </w:pPr>
    </w:p>
    <w:p w:rsidR="00B46D90" w:rsidRPr="00DE1341" w:rsidRDefault="00B46D90" w:rsidP="00B46D9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B46D90" w:rsidRPr="00DE1341" w:rsidRDefault="00B46D90" w:rsidP="00B46D90">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B46D90" w:rsidRPr="00DE1341" w:rsidRDefault="00B46D90" w:rsidP="00B46D90">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B46D90" w:rsidRPr="00DE1341" w:rsidRDefault="00B46D90" w:rsidP="00B46D9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B46D90" w:rsidRPr="00CC1CE1" w:rsidTr="006C1414">
        <w:trPr>
          <w:jc w:val="center"/>
        </w:trPr>
        <w:tc>
          <w:tcPr>
            <w:tcW w:w="3882" w:type="dxa"/>
          </w:tcPr>
          <w:p w:rsidR="00B46D90" w:rsidRPr="00CC1CE1" w:rsidRDefault="00B46D90" w:rsidP="006C1414">
            <w:pPr>
              <w:spacing w:before="0"/>
              <w:jc w:val="center"/>
              <w:rPr>
                <w:rFonts w:cs="Arial"/>
              </w:rPr>
            </w:pPr>
            <w:r w:rsidRPr="00CC1CE1">
              <w:rPr>
                <w:rFonts w:cs="Arial"/>
              </w:rPr>
              <w:t>Датум:</w:t>
            </w:r>
          </w:p>
        </w:tc>
        <w:tc>
          <w:tcPr>
            <w:tcW w:w="2127" w:type="dxa"/>
          </w:tcPr>
          <w:p w:rsidR="00B46D90" w:rsidRPr="00CC1CE1" w:rsidRDefault="00B46D90" w:rsidP="006C1414">
            <w:pPr>
              <w:spacing w:before="0"/>
              <w:jc w:val="center"/>
              <w:rPr>
                <w:rFonts w:cs="Arial"/>
                <w:lang w:val="ru-RU"/>
              </w:rPr>
            </w:pPr>
          </w:p>
        </w:tc>
        <w:tc>
          <w:tcPr>
            <w:tcW w:w="4022" w:type="dxa"/>
          </w:tcPr>
          <w:p w:rsidR="00B46D90" w:rsidRPr="00CC1CE1" w:rsidRDefault="00B46D90" w:rsidP="006C1414">
            <w:pPr>
              <w:spacing w:before="0"/>
              <w:jc w:val="center"/>
              <w:rPr>
                <w:rFonts w:cs="Arial"/>
                <w:lang w:val="ru-RU"/>
              </w:rPr>
            </w:pPr>
            <w:r w:rsidRPr="00CC1CE1">
              <w:rPr>
                <w:rFonts w:cs="Arial"/>
              </w:rPr>
              <w:t>Понуђач</w:t>
            </w:r>
            <w:r w:rsidRPr="00CC1CE1">
              <w:rPr>
                <w:rFonts w:cs="Arial"/>
                <w:lang w:val="ru-RU"/>
              </w:rPr>
              <w:t>:</w:t>
            </w:r>
          </w:p>
        </w:tc>
      </w:tr>
      <w:tr w:rsidR="00B46D90" w:rsidRPr="00CC1CE1" w:rsidTr="006C1414">
        <w:trPr>
          <w:jc w:val="center"/>
        </w:trPr>
        <w:tc>
          <w:tcPr>
            <w:tcW w:w="3882" w:type="dxa"/>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rPr>
            </w:pPr>
            <w:r w:rsidRPr="00CC1CE1">
              <w:rPr>
                <w:rFonts w:cs="Arial"/>
              </w:rPr>
              <w:t>М.П.</w:t>
            </w:r>
          </w:p>
        </w:tc>
        <w:tc>
          <w:tcPr>
            <w:tcW w:w="4022" w:type="dxa"/>
          </w:tcPr>
          <w:p w:rsidR="00B46D90" w:rsidRPr="00CC1CE1" w:rsidRDefault="00B46D90" w:rsidP="006C1414">
            <w:pPr>
              <w:spacing w:before="0"/>
              <w:jc w:val="center"/>
              <w:rPr>
                <w:rFonts w:cs="Arial"/>
                <w:lang w:val="ru-RU"/>
              </w:rPr>
            </w:pPr>
          </w:p>
        </w:tc>
      </w:tr>
      <w:tr w:rsidR="00B46D90" w:rsidRPr="00CC1CE1" w:rsidTr="006C1414">
        <w:trPr>
          <w:jc w:val="center"/>
        </w:trPr>
        <w:tc>
          <w:tcPr>
            <w:tcW w:w="3882" w:type="dxa"/>
            <w:tcBorders>
              <w:bottom w:val="single" w:sz="4" w:space="0" w:color="auto"/>
            </w:tcBorders>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lang w:val="ru-RU"/>
              </w:rPr>
            </w:pPr>
          </w:p>
        </w:tc>
        <w:tc>
          <w:tcPr>
            <w:tcW w:w="4022" w:type="dxa"/>
            <w:tcBorders>
              <w:bottom w:val="single" w:sz="4" w:space="0" w:color="auto"/>
            </w:tcBorders>
          </w:tcPr>
          <w:p w:rsidR="00B46D90" w:rsidRPr="00CC1CE1" w:rsidRDefault="00B46D90" w:rsidP="006C1414">
            <w:pPr>
              <w:spacing w:before="0"/>
              <w:jc w:val="center"/>
              <w:rPr>
                <w:rFonts w:cs="Arial"/>
                <w:lang w:val="ru-RU"/>
              </w:rPr>
            </w:pPr>
          </w:p>
        </w:tc>
      </w:tr>
      <w:tr w:rsidR="00B46D90" w:rsidRPr="00CC1CE1" w:rsidTr="006C1414">
        <w:trPr>
          <w:trHeight w:val="389"/>
          <w:jc w:val="center"/>
        </w:trPr>
        <w:tc>
          <w:tcPr>
            <w:tcW w:w="3882" w:type="dxa"/>
            <w:tcBorders>
              <w:top w:val="single" w:sz="4" w:space="0" w:color="auto"/>
            </w:tcBorders>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lang w:val="ru-RU"/>
              </w:rPr>
            </w:pPr>
          </w:p>
        </w:tc>
        <w:tc>
          <w:tcPr>
            <w:tcW w:w="4022" w:type="dxa"/>
            <w:tcBorders>
              <w:top w:val="single" w:sz="4" w:space="0" w:color="auto"/>
            </w:tcBorders>
          </w:tcPr>
          <w:p w:rsidR="00B46D90" w:rsidRPr="00CC1CE1" w:rsidRDefault="00B46D90" w:rsidP="006C1414">
            <w:pPr>
              <w:spacing w:before="0"/>
              <w:jc w:val="center"/>
              <w:rPr>
                <w:rFonts w:cs="Arial"/>
                <w:lang w:val="ru-RU"/>
              </w:rPr>
            </w:pPr>
          </w:p>
        </w:tc>
      </w:tr>
    </w:tbl>
    <w:p w:rsidR="00B46D90" w:rsidRPr="00CC1CE1" w:rsidRDefault="00B46D90" w:rsidP="00B46D90">
      <w:pPr>
        <w:spacing w:before="0"/>
        <w:ind w:firstLine="720"/>
        <w:rPr>
          <w:rFonts w:cs="Arial"/>
          <w:lang w:val="ru-RU"/>
        </w:rPr>
      </w:pPr>
    </w:p>
    <w:p w:rsidR="00B46D90" w:rsidRPr="00CC1CE1" w:rsidRDefault="00B46D90" w:rsidP="00B46D90">
      <w:pPr>
        <w:spacing w:before="0"/>
        <w:ind w:firstLine="720"/>
        <w:rPr>
          <w:rFonts w:cs="Arial"/>
          <w:lang w:val="ru-RU"/>
        </w:rPr>
      </w:pPr>
    </w:p>
    <w:p w:rsidR="00B46D90" w:rsidRPr="00CC1CE1" w:rsidRDefault="00B46D90" w:rsidP="00B46D90">
      <w:pPr>
        <w:spacing w:before="0"/>
        <w:ind w:firstLine="720"/>
        <w:rPr>
          <w:rFonts w:cs="Arial"/>
          <w:lang w:val="ru-RU"/>
        </w:rPr>
      </w:pPr>
      <w:r w:rsidRPr="00CC1CE1">
        <w:rPr>
          <w:rFonts w:cs="Arial"/>
          <w:lang w:val="ru-RU"/>
        </w:rPr>
        <w:t>Прилог:</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90" w:rsidRPr="00CC1CE1" w:rsidRDefault="00B46D90" w:rsidP="00B46D90">
      <w:pPr>
        <w:numPr>
          <w:ilvl w:val="0"/>
          <w:numId w:val="7"/>
        </w:numPr>
        <w:spacing w:before="0"/>
        <w:contextualSpacing/>
        <w:rPr>
          <w:rFonts w:eastAsia="Calibri" w:cs="Arial"/>
        </w:rPr>
      </w:pPr>
      <w:r w:rsidRPr="00CC1CE1">
        <w:rPr>
          <w:rFonts w:eastAsia="Calibri" w:cs="Arial"/>
        </w:rPr>
        <w:t xml:space="preserve">фотокопија ОП обрасца </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240C1" w:rsidRDefault="00B46D90" w:rsidP="00B46D9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r w:rsidR="00192DDD">
        <w:rPr>
          <w:rFonts w:cs="Arial"/>
          <w:b/>
          <w:lang w:val="sr-Cyrl-RS"/>
        </w:rPr>
        <w:t>.</w:t>
      </w:r>
    </w:p>
    <w:p w:rsidR="00B46D90" w:rsidRPr="00B56DB6" w:rsidRDefault="00B46D90" w:rsidP="00B46D90">
      <w:pPr>
        <w:spacing w:before="0"/>
        <w:jc w:val="right"/>
        <w:rPr>
          <w:rFonts w:cs="Arial"/>
          <w:b/>
          <w:lang w:val="ru-RU"/>
        </w:rPr>
      </w:pPr>
      <w:r w:rsidRPr="00B56DB6">
        <w:rPr>
          <w:rFonts w:cs="Arial"/>
          <w:b/>
          <w:lang w:val="ru-RU"/>
        </w:rPr>
        <w:t>*менице за добро извршење посла</w:t>
      </w:r>
    </w:p>
    <w:p w:rsidR="00B46D90" w:rsidRPr="00B56DB6" w:rsidRDefault="00B46D90" w:rsidP="00B46D90">
      <w:pPr>
        <w:spacing w:before="0"/>
        <w:jc w:val="right"/>
        <w:rPr>
          <w:rFonts w:cs="Arial"/>
          <w:b/>
          <w:lang w:val="ru-RU"/>
        </w:rPr>
      </w:pPr>
    </w:p>
    <w:p w:rsidR="00B46D90" w:rsidRPr="00B56DB6" w:rsidRDefault="00B46D90" w:rsidP="00B46D9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46D90" w:rsidRPr="00B56DB6" w:rsidRDefault="00B46D90" w:rsidP="00B46D90">
      <w:pPr>
        <w:spacing w:before="0"/>
        <w:rPr>
          <w:rFonts w:cs="Arial"/>
          <w:lang w:val="ru-RU"/>
        </w:rPr>
      </w:pPr>
    </w:p>
    <w:p w:rsidR="00B46D90" w:rsidRPr="00B56DB6" w:rsidRDefault="00B46D90" w:rsidP="00B46D90">
      <w:pPr>
        <w:spacing w:before="0"/>
        <w:rPr>
          <w:rFonts w:cs="Arial"/>
          <w:b/>
          <w:lang w:val="ru-RU"/>
        </w:rPr>
      </w:pPr>
      <w:r w:rsidRPr="00B56DB6">
        <w:rPr>
          <w:rFonts w:cs="Arial"/>
          <w:b/>
          <w:lang w:val="ru-RU"/>
        </w:rPr>
        <w:t>(напомена: не доставља се у понуди)</w:t>
      </w:r>
    </w:p>
    <w:p w:rsidR="00B46D90" w:rsidRPr="00B56DB6" w:rsidRDefault="00B46D90" w:rsidP="00B46D90">
      <w:pPr>
        <w:spacing w:before="0"/>
        <w:rPr>
          <w:rFonts w:cs="Arial"/>
          <w:lang w:val="ru-RU"/>
        </w:rPr>
      </w:pPr>
    </w:p>
    <w:p w:rsidR="00B46D90" w:rsidRPr="00D240C1" w:rsidRDefault="00B46D90" w:rsidP="00B46D90">
      <w:pPr>
        <w:spacing w:before="0"/>
        <w:rPr>
          <w:rFonts w:cs="Arial"/>
          <w:lang w:val="ru-RU"/>
        </w:rPr>
      </w:pPr>
      <w:r w:rsidRPr="00B56DB6">
        <w:rPr>
          <w:rFonts w:cs="Arial"/>
          <w:lang w:val="ru-RU"/>
        </w:rPr>
        <w:t xml:space="preserve">ДУЖНИК:  </w:t>
      </w:r>
      <w:r w:rsidRPr="00D240C1">
        <w:rPr>
          <w:rFonts w:cs="Arial"/>
          <w:lang w:val="ru-RU"/>
        </w:rPr>
        <w:t>…………………………………………………………………………........................</w:t>
      </w:r>
    </w:p>
    <w:p w:rsidR="00B46D90" w:rsidRPr="00B56DB6" w:rsidRDefault="00B46D90" w:rsidP="00B46D90">
      <w:pPr>
        <w:spacing w:before="0"/>
        <w:rPr>
          <w:rFonts w:cs="Arial"/>
          <w:lang w:val="ru-RU"/>
        </w:rPr>
      </w:pPr>
      <w:r w:rsidRPr="00B56DB6">
        <w:rPr>
          <w:rFonts w:cs="Arial"/>
          <w:lang w:val="ru-RU"/>
        </w:rPr>
        <w:t>(назив и седиште Понуђача)</w:t>
      </w:r>
    </w:p>
    <w:p w:rsidR="00B46D90" w:rsidRPr="00B56DB6" w:rsidRDefault="00B46D90" w:rsidP="00B46D90">
      <w:pPr>
        <w:spacing w:before="0"/>
        <w:rPr>
          <w:rFonts w:cs="Arial"/>
          <w:lang w:val="ru-RU"/>
        </w:rPr>
      </w:pPr>
      <w:r w:rsidRPr="00B56DB6">
        <w:rPr>
          <w:rFonts w:cs="Arial"/>
          <w:lang w:val="ru-RU"/>
        </w:rPr>
        <w:t>МАТИЧНИ БРОЈ ДУЖНИКА (Понуђача): ..................................................................</w:t>
      </w:r>
    </w:p>
    <w:p w:rsidR="00B46D90" w:rsidRPr="00B56DB6" w:rsidRDefault="00B46D90" w:rsidP="00B46D90">
      <w:pPr>
        <w:spacing w:before="0"/>
        <w:rPr>
          <w:rFonts w:cs="Arial"/>
          <w:lang w:val="ru-RU"/>
        </w:rPr>
      </w:pPr>
      <w:r w:rsidRPr="00B56DB6">
        <w:rPr>
          <w:rFonts w:cs="Arial"/>
          <w:lang w:val="ru-RU"/>
        </w:rPr>
        <w:t>ТЕКУЋИ РАЧУН ДУЖНИКА (Понуђача): ...................................................................</w:t>
      </w:r>
    </w:p>
    <w:p w:rsidR="00B46D90" w:rsidRPr="00D86823" w:rsidRDefault="00B46D90" w:rsidP="00B46D90">
      <w:pPr>
        <w:spacing w:before="0"/>
        <w:rPr>
          <w:rFonts w:cs="Arial"/>
          <w:lang w:val="ru-RU"/>
        </w:rPr>
      </w:pPr>
      <w:r w:rsidRPr="00D86823">
        <w:rPr>
          <w:rFonts w:cs="Arial"/>
          <w:lang w:val="ru-RU"/>
        </w:rPr>
        <w:t>ПИБ ДУЖНИКА (Понуђача): ........................................................................................</w:t>
      </w:r>
    </w:p>
    <w:p w:rsidR="00B46D90" w:rsidRPr="00D86823"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и з д а ј е  д а н а ............................ године</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p>
    <w:p w:rsidR="00B46D90" w:rsidRPr="00B56DB6" w:rsidRDefault="00B46D90" w:rsidP="00B46D9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B46D90" w:rsidRPr="00B56DB6" w:rsidRDefault="00B46D90" w:rsidP="00B46D90">
      <w:pPr>
        <w:spacing w:before="0"/>
        <w:rPr>
          <w:rFonts w:cs="Arial"/>
          <w:lang w:val="ru-RU"/>
        </w:rPr>
      </w:pPr>
    </w:p>
    <w:p w:rsidR="00B46D90" w:rsidRPr="00B56DB6" w:rsidRDefault="00B46D90" w:rsidP="00B46D9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B46D90" w:rsidRPr="00B56DB6" w:rsidRDefault="00B46D90" w:rsidP="00B46D9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B46D90" w:rsidRPr="00B56DB6" w:rsidRDefault="00B46D90" w:rsidP="00B46D90">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w:t>
      </w:r>
      <w:r>
        <w:rPr>
          <w:rFonts w:cs="Arial"/>
          <w:lang w:val="ru-RU"/>
        </w:rPr>
        <w:t xml:space="preserve">0 (тридесет) дана од уговореног рока с тим да </w:t>
      </w:r>
      <w:r w:rsidRPr="00B56DB6">
        <w:rPr>
          <w:rFonts w:cs="Arial"/>
          <w:lang w:val="ru-RU"/>
        </w:rPr>
        <w:t>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2482F">
        <w:rPr>
          <w:rFonts w:cs="Arial"/>
          <w:lang w:val="sr-Cyrl-RS"/>
        </w:rPr>
        <w:t>с</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B46D90" w:rsidRPr="00B56DB6" w:rsidRDefault="00B46D90" w:rsidP="00B46D90">
      <w:pPr>
        <w:spacing w:before="0"/>
        <w:rPr>
          <w:rFonts w:cs="Arial"/>
          <w:lang w:val="ru-RU"/>
        </w:rPr>
      </w:pPr>
    </w:p>
    <w:p w:rsidR="00B46D90" w:rsidRPr="00D240C1" w:rsidRDefault="00B46D90" w:rsidP="00B46D90">
      <w:pPr>
        <w:spacing w:before="0"/>
        <w:rPr>
          <w:rFonts w:cs="Arial"/>
        </w:rPr>
      </w:pPr>
      <w:r w:rsidRPr="00D240C1">
        <w:rPr>
          <w:rFonts w:cs="Arial"/>
        </w:rPr>
        <w:t xml:space="preserve">Место и датум издавања Овлашћења          </w:t>
      </w:r>
    </w:p>
    <w:p w:rsidR="00B46D90" w:rsidRPr="00D240C1" w:rsidRDefault="00B46D90" w:rsidP="00B46D90">
      <w:pPr>
        <w:spacing w:before="0"/>
        <w:rPr>
          <w:rFonts w:cs="Arial"/>
        </w:rPr>
      </w:pPr>
    </w:p>
    <w:p w:rsidR="00B46D90" w:rsidRPr="00D240C1" w:rsidRDefault="00B46D90" w:rsidP="00B46D9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46D90" w:rsidRPr="00D240C1" w:rsidTr="006C1414">
        <w:trPr>
          <w:jc w:val="center"/>
        </w:trPr>
        <w:tc>
          <w:tcPr>
            <w:tcW w:w="3882" w:type="dxa"/>
          </w:tcPr>
          <w:p w:rsidR="00B46D90" w:rsidRPr="00D240C1" w:rsidRDefault="00B46D90" w:rsidP="006C1414">
            <w:pPr>
              <w:spacing w:before="0"/>
              <w:jc w:val="center"/>
              <w:rPr>
                <w:rFonts w:cs="Arial"/>
              </w:rPr>
            </w:pPr>
            <w:r w:rsidRPr="00D240C1">
              <w:rPr>
                <w:rFonts w:cs="Arial"/>
              </w:rPr>
              <w:t>Датум:</w:t>
            </w:r>
          </w:p>
        </w:tc>
        <w:tc>
          <w:tcPr>
            <w:tcW w:w="2127" w:type="dxa"/>
          </w:tcPr>
          <w:p w:rsidR="00B46D90" w:rsidRPr="00D240C1" w:rsidRDefault="00B46D90" w:rsidP="006C1414">
            <w:pPr>
              <w:spacing w:before="0"/>
              <w:jc w:val="center"/>
              <w:rPr>
                <w:rFonts w:cs="Arial"/>
                <w:lang w:val="ru-RU"/>
              </w:rPr>
            </w:pPr>
          </w:p>
        </w:tc>
        <w:tc>
          <w:tcPr>
            <w:tcW w:w="4022" w:type="dxa"/>
          </w:tcPr>
          <w:p w:rsidR="00B46D90" w:rsidRPr="00D240C1" w:rsidRDefault="00B46D90" w:rsidP="006C1414">
            <w:pPr>
              <w:spacing w:before="0"/>
              <w:jc w:val="center"/>
              <w:rPr>
                <w:rFonts w:cs="Arial"/>
                <w:lang w:val="ru-RU"/>
              </w:rPr>
            </w:pPr>
            <w:r w:rsidRPr="00D240C1">
              <w:rPr>
                <w:rFonts w:cs="Arial"/>
              </w:rPr>
              <w:t>Понуђач</w:t>
            </w:r>
            <w:r w:rsidRPr="00D240C1">
              <w:rPr>
                <w:rFonts w:cs="Arial"/>
                <w:lang w:val="ru-RU"/>
              </w:rPr>
              <w:t>:</w:t>
            </w:r>
          </w:p>
        </w:tc>
      </w:tr>
      <w:tr w:rsidR="00B46D90" w:rsidRPr="00D240C1" w:rsidTr="006C1414">
        <w:trPr>
          <w:jc w:val="center"/>
        </w:trPr>
        <w:tc>
          <w:tcPr>
            <w:tcW w:w="3882" w:type="dxa"/>
          </w:tcPr>
          <w:p w:rsidR="00B46D90" w:rsidRPr="00D240C1" w:rsidRDefault="00B46D90" w:rsidP="006C1414">
            <w:pPr>
              <w:spacing w:before="0"/>
              <w:jc w:val="center"/>
              <w:rPr>
                <w:rFonts w:cs="Arial"/>
              </w:rPr>
            </w:pPr>
          </w:p>
        </w:tc>
        <w:tc>
          <w:tcPr>
            <w:tcW w:w="2127" w:type="dxa"/>
          </w:tcPr>
          <w:p w:rsidR="00B46D90" w:rsidRPr="00D240C1" w:rsidRDefault="00B46D90" w:rsidP="006C1414">
            <w:pPr>
              <w:spacing w:before="0"/>
              <w:jc w:val="center"/>
              <w:rPr>
                <w:rFonts w:cs="Arial"/>
              </w:rPr>
            </w:pPr>
            <w:r w:rsidRPr="00D240C1">
              <w:rPr>
                <w:rFonts w:cs="Arial"/>
              </w:rPr>
              <w:t>М.П.</w:t>
            </w:r>
          </w:p>
        </w:tc>
        <w:tc>
          <w:tcPr>
            <w:tcW w:w="4022" w:type="dxa"/>
          </w:tcPr>
          <w:p w:rsidR="00B46D90" w:rsidRPr="00D240C1" w:rsidRDefault="00B46D90" w:rsidP="006C1414">
            <w:pPr>
              <w:spacing w:before="0"/>
              <w:jc w:val="center"/>
              <w:rPr>
                <w:rFonts w:cs="Arial"/>
                <w:lang w:val="ru-RU"/>
              </w:rPr>
            </w:pPr>
          </w:p>
        </w:tc>
      </w:tr>
      <w:tr w:rsidR="00B46D90" w:rsidRPr="00D240C1" w:rsidTr="006C1414">
        <w:trPr>
          <w:jc w:val="center"/>
        </w:trPr>
        <w:tc>
          <w:tcPr>
            <w:tcW w:w="3882" w:type="dxa"/>
            <w:tcBorders>
              <w:bottom w:val="single" w:sz="4" w:space="0" w:color="auto"/>
            </w:tcBorders>
          </w:tcPr>
          <w:p w:rsidR="00B46D90" w:rsidRPr="00D240C1" w:rsidRDefault="00B46D90" w:rsidP="006C1414">
            <w:pPr>
              <w:spacing w:before="0"/>
              <w:jc w:val="center"/>
              <w:rPr>
                <w:rFonts w:cs="Arial"/>
              </w:rPr>
            </w:pPr>
          </w:p>
        </w:tc>
        <w:tc>
          <w:tcPr>
            <w:tcW w:w="2127" w:type="dxa"/>
          </w:tcPr>
          <w:p w:rsidR="00B46D90" w:rsidRPr="00D240C1" w:rsidRDefault="00B46D90" w:rsidP="006C1414">
            <w:pPr>
              <w:spacing w:before="0"/>
              <w:jc w:val="center"/>
              <w:rPr>
                <w:rFonts w:cs="Arial"/>
                <w:lang w:val="ru-RU"/>
              </w:rPr>
            </w:pPr>
          </w:p>
        </w:tc>
        <w:tc>
          <w:tcPr>
            <w:tcW w:w="4022" w:type="dxa"/>
            <w:tcBorders>
              <w:bottom w:val="single" w:sz="4" w:space="0" w:color="auto"/>
            </w:tcBorders>
          </w:tcPr>
          <w:p w:rsidR="00B46D90" w:rsidRPr="00D240C1" w:rsidRDefault="00B46D90" w:rsidP="006C1414">
            <w:pPr>
              <w:spacing w:before="0"/>
              <w:jc w:val="center"/>
              <w:rPr>
                <w:rFonts w:cs="Arial"/>
                <w:lang w:val="ru-RU"/>
              </w:rPr>
            </w:pPr>
          </w:p>
        </w:tc>
      </w:tr>
    </w:tbl>
    <w:p w:rsidR="00B46D90" w:rsidRPr="00D240C1" w:rsidRDefault="00B46D90" w:rsidP="00B46D90">
      <w:pPr>
        <w:spacing w:before="0"/>
        <w:rPr>
          <w:rFonts w:cs="Arial"/>
        </w:rPr>
      </w:pPr>
      <w:r w:rsidRPr="00D240C1">
        <w:rPr>
          <w:rFonts w:cs="Arial"/>
        </w:rPr>
        <w:t xml:space="preserve">                                                                                              Потпис овлашћеног лица</w:t>
      </w:r>
    </w:p>
    <w:p w:rsidR="00B46D90" w:rsidRPr="00D240C1" w:rsidRDefault="00B46D90" w:rsidP="00B46D90">
      <w:pPr>
        <w:spacing w:before="0"/>
        <w:rPr>
          <w:rFonts w:cs="Arial"/>
        </w:rPr>
      </w:pPr>
    </w:p>
    <w:p w:rsidR="00B46D90" w:rsidRPr="00D240C1" w:rsidRDefault="00B46D90" w:rsidP="00B46D90">
      <w:pPr>
        <w:spacing w:before="0"/>
        <w:rPr>
          <w:rFonts w:cs="Arial"/>
        </w:rPr>
      </w:pPr>
      <w:r w:rsidRPr="00D240C1">
        <w:rPr>
          <w:rFonts w:cs="Arial"/>
        </w:rPr>
        <w:t>Прилог:</w:t>
      </w:r>
    </w:p>
    <w:p w:rsidR="00B46D90" w:rsidRPr="00B56DB6" w:rsidRDefault="00B46D90" w:rsidP="00B46D90">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B46D90" w:rsidRPr="00B56DB6" w:rsidRDefault="00B46D90" w:rsidP="00B46D90">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90" w:rsidRPr="00D240C1" w:rsidRDefault="00B46D90" w:rsidP="00B46D90">
      <w:pPr>
        <w:numPr>
          <w:ilvl w:val="0"/>
          <w:numId w:val="7"/>
        </w:numPr>
        <w:spacing w:before="0"/>
        <w:contextualSpacing/>
        <w:rPr>
          <w:rFonts w:eastAsia="Calibri" w:cs="Arial"/>
        </w:rPr>
      </w:pPr>
      <w:r w:rsidRPr="00D240C1">
        <w:rPr>
          <w:rFonts w:eastAsia="Calibri" w:cs="Arial"/>
        </w:rPr>
        <w:t xml:space="preserve">фотокопија ОП обрасца </w:t>
      </w:r>
    </w:p>
    <w:p w:rsidR="00B46D90" w:rsidRDefault="00B46D90" w:rsidP="00B46D9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Pr="00DE1341"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DF20B5" w:rsidRDefault="00DF20B5" w:rsidP="00B46D90">
      <w:pPr>
        <w:spacing w:before="0"/>
        <w:ind w:left="720"/>
        <w:contextualSpacing/>
        <w:rPr>
          <w:rFonts w:eastAsia="Calibri" w:cs="Arial"/>
          <w:color w:val="00B0F0"/>
          <w:lang w:val="ru-RU"/>
        </w:rPr>
      </w:pPr>
    </w:p>
    <w:p w:rsidR="001759FD" w:rsidRPr="00DE1341" w:rsidRDefault="001759FD" w:rsidP="00CC1CE1">
      <w:pPr>
        <w:rPr>
          <w:rFonts w:cs="Arial"/>
          <w:lang w:val="ru-RU"/>
        </w:rPr>
      </w:pPr>
    </w:p>
    <w:p w:rsidR="00DF20B5" w:rsidRPr="00283FDA" w:rsidRDefault="00DF20B5" w:rsidP="00DF20B5">
      <w:pPr>
        <w:spacing w:before="0"/>
        <w:jc w:val="right"/>
        <w:rPr>
          <w:rFonts w:cs="Arial"/>
          <w:b/>
          <w:lang w:val="sr-Cyrl-RS"/>
        </w:rPr>
      </w:pPr>
      <w:proofErr w:type="gramStart"/>
      <w:r w:rsidRPr="00283FDA">
        <w:rPr>
          <w:rFonts w:cs="Arial"/>
          <w:b/>
        </w:rPr>
        <w:lastRenderedPageBreak/>
        <w:t xml:space="preserve">ПРИЛОГ </w:t>
      </w:r>
      <w:r w:rsidRPr="00283FDA">
        <w:rPr>
          <w:rFonts w:cs="Arial"/>
          <w:b/>
          <w:lang w:val="sr-Cyrl-RS"/>
        </w:rPr>
        <w:t>4</w:t>
      </w:r>
      <w:r>
        <w:rPr>
          <w:rFonts w:cs="Arial"/>
          <w:b/>
          <w:lang w:val="sr-Cyrl-RS"/>
        </w:rPr>
        <w:t>.</w:t>
      </w:r>
      <w:proofErr w:type="gramEnd"/>
    </w:p>
    <w:p w:rsidR="00DF20B5" w:rsidRPr="00283FDA" w:rsidRDefault="00DF20B5" w:rsidP="00DF20B5">
      <w:pPr>
        <w:spacing w:before="0"/>
        <w:jc w:val="right"/>
        <w:rPr>
          <w:rFonts w:cs="Arial"/>
          <w:b/>
        </w:rPr>
      </w:pPr>
      <w:r w:rsidRPr="00283FDA">
        <w:rPr>
          <w:rFonts w:cs="Arial"/>
          <w:b/>
        </w:rPr>
        <w:t>*менице за отклањање недостатака у гарантном периоду</w:t>
      </w:r>
    </w:p>
    <w:p w:rsidR="00DF20B5" w:rsidRPr="00283FDA" w:rsidRDefault="00DF20B5" w:rsidP="00DF20B5">
      <w:pPr>
        <w:spacing w:before="0"/>
        <w:jc w:val="right"/>
        <w:rPr>
          <w:rFonts w:cs="Arial"/>
          <w:b/>
        </w:rPr>
      </w:pPr>
    </w:p>
    <w:p w:rsidR="00DF20B5" w:rsidRPr="00283FDA" w:rsidRDefault="00DF20B5" w:rsidP="00DF20B5">
      <w:pPr>
        <w:spacing w:before="0"/>
        <w:rPr>
          <w:rFonts w:cs="Arial"/>
        </w:rPr>
      </w:pPr>
      <w:proofErr w:type="gramStart"/>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283FDA">
        <w:rPr>
          <w:rFonts w:cs="Arial"/>
        </w:rPr>
        <w:t xml:space="preserve"> </w:t>
      </w:r>
      <w:proofErr w:type="gramStart"/>
      <w:r w:rsidRPr="00283FDA">
        <w:rPr>
          <w:rFonts w:cs="Arial"/>
        </w:rPr>
        <w:t>РС бр.</w:t>
      </w:r>
      <w:proofErr w:type="gramEnd"/>
      <w:r w:rsidRPr="00283FDA">
        <w:rPr>
          <w:rFonts w:cs="Arial"/>
        </w:rPr>
        <w:t xml:space="preserve"> </w:t>
      </w:r>
      <w:proofErr w:type="gramStart"/>
      <w:r w:rsidRPr="00283FDA">
        <w:rPr>
          <w:rFonts w:cs="Arial"/>
        </w:rPr>
        <w:t>43/04, 62/06, 111/09 др.</w:t>
      </w:r>
      <w:proofErr w:type="gramEnd"/>
      <w:r w:rsidRPr="00283FDA">
        <w:rPr>
          <w:rFonts w:cs="Arial"/>
        </w:rPr>
        <w:t xml:space="preserve"> </w:t>
      </w:r>
      <w:proofErr w:type="gramStart"/>
      <w:r w:rsidRPr="00283FDA">
        <w:rPr>
          <w:rFonts w:cs="Arial"/>
        </w:rPr>
        <w:t>закон</w:t>
      </w:r>
      <w:proofErr w:type="gramEnd"/>
      <w:r w:rsidRPr="00283FDA">
        <w:rPr>
          <w:rFonts w:cs="Arial"/>
        </w:rPr>
        <w:t xml:space="preserve"> и 31/11) и тачке 1, 2. </w:t>
      </w:r>
      <w:proofErr w:type="gramStart"/>
      <w:r w:rsidRPr="00283FDA">
        <w:rPr>
          <w:rFonts w:cs="Arial"/>
        </w:rPr>
        <w:t>и</w:t>
      </w:r>
      <w:proofErr w:type="gramEnd"/>
      <w:r w:rsidRPr="00283FDA">
        <w:rPr>
          <w:rFonts w:cs="Arial"/>
        </w:rPr>
        <w:t xml:space="preserve"> 6. Одлуке о облику садржини и начину коришћења јединствених инструмената платног промета</w:t>
      </w:r>
    </w:p>
    <w:p w:rsidR="00DF20B5" w:rsidRPr="00283FDA" w:rsidRDefault="00DF20B5" w:rsidP="00DF20B5">
      <w:pPr>
        <w:spacing w:before="0"/>
        <w:rPr>
          <w:rFonts w:cs="Arial"/>
        </w:rPr>
      </w:pPr>
    </w:p>
    <w:p w:rsidR="00DF20B5" w:rsidRPr="00283FDA" w:rsidRDefault="00DF20B5" w:rsidP="00DF20B5">
      <w:pPr>
        <w:spacing w:before="0"/>
        <w:rPr>
          <w:rFonts w:cs="Arial"/>
        </w:rPr>
      </w:pPr>
      <w:r w:rsidRPr="00283FDA">
        <w:rPr>
          <w:rFonts w:cs="Arial"/>
        </w:rPr>
        <w:t>(</w:t>
      </w:r>
      <w:proofErr w:type="gramStart"/>
      <w:r w:rsidRPr="00283FDA">
        <w:rPr>
          <w:rFonts w:cs="Arial"/>
        </w:rPr>
        <w:t>напомена</w:t>
      </w:r>
      <w:proofErr w:type="gramEnd"/>
      <w:r w:rsidRPr="00283FDA">
        <w:rPr>
          <w:rFonts w:cs="Arial"/>
        </w:rPr>
        <w:t>: не доставља се у понуди)</w:t>
      </w:r>
    </w:p>
    <w:p w:rsidR="00DF20B5" w:rsidRPr="00283FDA" w:rsidRDefault="00DF20B5" w:rsidP="00DF20B5">
      <w:pPr>
        <w:spacing w:before="0"/>
        <w:rPr>
          <w:rFonts w:cs="Arial"/>
        </w:rPr>
      </w:pPr>
    </w:p>
    <w:p w:rsidR="00DF20B5" w:rsidRPr="00283FDA" w:rsidRDefault="00DF20B5" w:rsidP="00DF20B5">
      <w:pPr>
        <w:spacing w:before="0"/>
        <w:rPr>
          <w:rFonts w:cs="Arial"/>
          <w:lang w:val="ru-RU"/>
        </w:rPr>
      </w:pPr>
      <w:r w:rsidRPr="00283FDA">
        <w:rPr>
          <w:rFonts w:cs="Arial"/>
        </w:rPr>
        <w:t>ДУЖНИК</w:t>
      </w:r>
      <w:proofErr w:type="gramStart"/>
      <w:r w:rsidRPr="00283FDA">
        <w:rPr>
          <w:rFonts w:cs="Arial"/>
        </w:rPr>
        <w:t xml:space="preserve">:  </w:t>
      </w:r>
      <w:r w:rsidRPr="00283FDA">
        <w:rPr>
          <w:rFonts w:cs="Arial"/>
          <w:lang w:val="ru-RU"/>
        </w:rPr>
        <w:t>…………………………………………………………………………........................</w:t>
      </w:r>
      <w:proofErr w:type="gramEnd"/>
    </w:p>
    <w:p w:rsidR="00DF20B5" w:rsidRPr="00283FDA" w:rsidRDefault="00DF20B5" w:rsidP="00DF20B5">
      <w:pPr>
        <w:spacing w:before="0"/>
        <w:rPr>
          <w:rFonts w:cs="Arial"/>
        </w:rPr>
      </w:pPr>
      <w:r w:rsidRPr="00283FDA">
        <w:rPr>
          <w:rFonts w:cs="Arial"/>
        </w:rPr>
        <w:t>(</w:t>
      </w:r>
      <w:proofErr w:type="gramStart"/>
      <w:r w:rsidRPr="00283FDA">
        <w:rPr>
          <w:rFonts w:cs="Arial"/>
        </w:rPr>
        <w:t>назив</w:t>
      </w:r>
      <w:proofErr w:type="gramEnd"/>
      <w:r w:rsidRPr="00283FDA">
        <w:rPr>
          <w:rFonts w:cs="Arial"/>
        </w:rPr>
        <w:t xml:space="preserve"> и седиште Понуђача)</w:t>
      </w:r>
    </w:p>
    <w:p w:rsidR="00DF20B5" w:rsidRPr="00283FDA" w:rsidRDefault="00DF20B5" w:rsidP="00DF20B5">
      <w:pPr>
        <w:spacing w:before="0"/>
        <w:rPr>
          <w:rFonts w:cs="Arial"/>
        </w:rPr>
      </w:pPr>
      <w:r w:rsidRPr="00283FDA">
        <w:rPr>
          <w:rFonts w:cs="Arial"/>
        </w:rPr>
        <w:t>МАТИЧНИ БРОЈ ДУЖНИКА (Понуђача): ..................................................................</w:t>
      </w:r>
    </w:p>
    <w:p w:rsidR="00DF20B5" w:rsidRPr="00283FDA" w:rsidRDefault="00DF20B5" w:rsidP="00DF20B5">
      <w:pPr>
        <w:spacing w:before="0"/>
        <w:rPr>
          <w:rFonts w:cs="Arial"/>
        </w:rPr>
      </w:pPr>
      <w:r w:rsidRPr="00283FDA">
        <w:rPr>
          <w:rFonts w:cs="Arial"/>
        </w:rPr>
        <w:t>ТЕКУЋИ РАЧУН ДУЖНИКА (Понуђача): ...................................................................</w:t>
      </w:r>
    </w:p>
    <w:p w:rsidR="00DF20B5" w:rsidRPr="00283FDA" w:rsidRDefault="00DF20B5" w:rsidP="00DF20B5">
      <w:pPr>
        <w:spacing w:before="0"/>
        <w:rPr>
          <w:rFonts w:cs="Arial"/>
        </w:rPr>
      </w:pPr>
      <w:r w:rsidRPr="00283FDA">
        <w:rPr>
          <w:rFonts w:cs="Arial"/>
        </w:rPr>
        <w:t>ПИБ ДУЖНИКА (Понуђача): ........................................................................................</w:t>
      </w:r>
    </w:p>
    <w:p w:rsidR="00DF20B5" w:rsidRPr="00283FDA" w:rsidRDefault="00DF20B5" w:rsidP="00DF20B5">
      <w:pPr>
        <w:spacing w:before="0"/>
        <w:rPr>
          <w:rFonts w:cs="Arial"/>
        </w:rPr>
      </w:pPr>
    </w:p>
    <w:p w:rsidR="00DF20B5" w:rsidRPr="00283FDA" w:rsidRDefault="00DF20B5" w:rsidP="00DF20B5">
      <w:pPr>
        <w:spacing w:before="0"/>
        <w:rPr>
          <w:rFonts w:cs="Arial"/>
        </w:rPr>
      </w:pPr>
      <w:proofErr w:type="gramStart"/>
      <w:r w:rsidRPr="00283FDA">
        <w:rPr>
          <w:rFonts w:cs="Arial"/>
        </w:rPr>
        <w:t>и</w:t>
      </w:r>
      <w:proofErr w:type="gramEnd"/>
      <w:r w:rsidRPr="00283FDA">
        <w:rPr>
          <w:rFonts w:cs="Arial"/>
        </w:rPr>
        <w:t xml:space="preserve"> з д а ј е  д а н а ............................ године</w:t>
      </w:r>
    </w:p>
    <w:p w:rsidR="00DF20B5" w:rsidRPr="00283FDA" w:rsidRDefault="00DF20B5" w:rsidP="00DF20B5">
      <w:pPr>
        <w:spacing w:before="0"/>
        <w:rPr>
          <w:rFonts w:cs="Arial"/>
        </w:rPr>
      </w:pPr>
    </w:p>
    <w:p w:rsidR="00DF20B5" w:rsidRPr="00283FDA" w:rsidRDefault="00DF20B5" w:rsidP="00DF20B5">
      <w:pPr>
        <w:spacing w:before="0"/>
        <w:rPr>
          <w:rFonts w:cs="Arial"/>
        </w:rPr>
      </w:pPr>
    </w:p>
    <w:p w:rsidR="00DF20B5" w:rsidRPr="00283FDA" w:rsidRDefault="00DF20B5" w:rsidP="00DF20B5">
      <w:pPr>
        <w:spacing w:before="0"/>
        <w:jc w:val="center"/>
        <w:rPr>
          <w:rFonts w:cs="Arial"/>
          <w:b/>
        </w:rPr>
      </w:pPr>
      <w:r w:rsidRPr="00283FDA">
        <w:rPr>
          <w:rFonts w:cs="Arial"/>
          <w:b/>
        </w:rPr>
        <w:t xml:space="preserve">МЕНИЧНО ПИСМО – ОВЛАШЋЕЊЕ ЗА </w:t>
      </w:r>
      <w:proofErr w:type="gramStart"/>
      <w:r w:rsidRPr="00283FDA">
        <w:rPr>
          <w:rFonts w:cs="Arial"/>
          <w:b/>
        </w:rPr>
        <w:t>КОРИСНИКА  БЛАНКО</w:t>
      </w:r>
      <w:proofErr w:type="gramEnd"/>
      <w:r w:rsidRPr="00283FDA">
        <w:rPr>
          <w:rFonts w:cs="Arial"/>
          <w:b/>
        </w:rPr>
        <w:t xml:space="preserve"> СОПСТВЕНЕ МЕНИЦЕ</w:t>
      </w:r>
    </w:p>
    <w:p w:rsidR="00DF20B5" w:rsidRPr="00283FDA" w:rsidRDefault="00DF20B5" w:rsidP="00DF20B5">
      <w:pPr>
        <w:spacing w:before="0"/>
        <w:rPr>
          <w:rFonts w:cs="Arial"/>
        </w:rPr>
      </w:pPr>
    </w:p>
    <w:p w:rsidR="00DF20B5" w:rsidRPr="00283FDA" w:rsidRDefault="00DF20B5" w:rsidP="00DF20B5">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283FDA">
        <w:rPr>
          <w:rFonts w:cs="Arial"/>
          <w:bCs/>
          <w:sz w:val="21"/>
          <w:szCs w:val="21"/>
        </w:rPr>
        <w:t>тек</w:t>
      </w:r>
      <w:proofErr w:type="gramEnd"/>
      <w:r w:rsidRPr="00283FDA">
        <w:rPr>
          <w:rFonts w:cs="Arial"/>
          <w:bCs/>
          <w:sz w:val="21"/>
          <w:szCs w:val="21"/>
        </w:rPr>
        <w:t xml:space="preserve">. </w:t>
      </w:r>
      <w:proofErr w:type="gramStart"/>
      <w:r w:rsidRPr="00283FDA">
        <w:rPr>
          <w:rFonts w:cs="Arial"/>
          <w:bCs/>
          <w:sz w:val="21"/>
          <w:szCs w:val="21"/>
        </w:rPr>
        <w:t>рачуна</w:t>
      </w:r>
      <w:proofErr w:type="gramEnd"/>
      <w:r w:rsidRPr="00283FDA">
        <w:rPr>
          <w:rFonts w:cs="Arial"/>
          <w:bCs/>
          <w:sz w:val="21"/>
          <w:szCs w:val="21"/>
        </w:rPr>
        <w:t>: 160-700-13 Banka Intesa,</w:t>
      </w:r>
    </w:p>
    <w:p w:rsidR="00DF20B5" w:rsidRPr="00283FDA" w:rsidRDefault="00DF20B5" w:rsidP="00DF20B5">
      <w:pPr>
        <w:spacing w:before="0"/>
        <w:rPr>
          <w:rFonts w:cs="Arial"/>
        </w:rPr>
      </w:pPr>
    </w:p>
    <w:p w:rsidR="00DF20B5" w:rsidRPr="00283FDA" w:rsidRDefault="00DF20B5" w:rsidP="00DF20B5">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Pr>
          <w:rFonts w:cs="Arial"/>
          <w:lang w:val="sr-Cyrl-RS"/>
        </w:rPr>
        <w:t>од укупно уговорене вредности</w:t>
      </w:r>
      <w:r w:rsidRPr="00283FDA">
        <w:rPr>
          <w:rFonts w:cs="Arial"/>
        </w:rPr>
        <w:t xml:space="preserve"> без ПДВ уколико ________________________(назив дужника), као дужник не отклони недостатке у гарантном року.</w:t>
      </w:r>
    </w:p>
    <w:p w:rsidR="00DF20B5" w:rsidRPr="00283FDA" w:rsidRDefault="00DF20B5" w:rsidP="00DF20B5">
      <w:pPr>
        <w:spacing w:before="0"/>
        <w:rPr>
          <w:rFonts w:cs="Arial"/>
        </w:rPr>
      </w:pPr>
    </w:p>
    <w:p w:rsidR="00DF20B5" w:rsidRPr="00283FDA" w:rsidRDefault="00DF20B5" w:rsidP="00DF20B5">
      <w:pPr>
        <w:spacing w:before="0"/>
        <w:rPr>
          <w:rFonts w:cs="Arial"/>
        </w:rPr>
      </w:pPr>
      <w:r w:rsidRPr="00283FDA">
        <w:rPr>
          <w:rFonts w:cs="Arial"/>
        </w:rPr>
        <w:t>Издата Бланко соло меница серијски број</w:t>
      </w:r>
      <w:r w:rsidRPr="00283FDA">
        <w:rPr>
          <w:rFonts w:cs="Arial"/>
        </w:rPr>
        <w:tab/>
        <w:t xml:space="preserve">(уписати серијски број) може се поднети на наплату у року </w:t>
      </w:r>
      <w:proofErr w:type="gramStart"/>
      <w:r w:rsidRPr="00283FDA">
        <w:rPr>
          <w:rFonts w:cs="Arial"/>
        </w:rPr>
        <w:t>доспећа  утврђеном</w:t>
      </w:r>
      <w:proofErr w:type="gramEnd"/>
      <w:r w:rsidRPr="00283FDA">
        <w:rPr>
          <w:rFonts w:cs="Arial"/>
        </w:rPr>
        <w:t xml:space="preserve">  Уговором бр. ___________ </w:t>
      </w:r>
      <w:proofErr w:type="gramStart"/>
      <w:r w:rsidRPr="00283FDA">
        <w:rPr>
          <w:rFonts w:cs="Arial"/>
        </w:rPr>
        <w:t>од</w:t>
      </w:r>
      <w:proofErr w:type="gramEnd"/>
      <w:r w:rsidRPr="00283FDA">
        <w:rPr>
          <w:rFonts w:cs="Arial"/>
        </w:rPr>
        <w:t xml:space="preserve">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DF20B5" w:rsidRPr="00283FDA" w:rsidRDefault="00DF20B5" w:rsidP="00DF20B5">
      <w:pPr>
        <w:spacing w:before="0"/>
        <w:rPr>
          <w:rFonts w:cs="Arial"/>
        </w:rPr>
      </w:pPr>
    </w:p>
    <w:p w:rsidR="00DF20B5" w:rsidRPr="00283FDA" w:rsidRDefault="00DF20B5" w:rsidP="00DF20B5">
      <w:pPr>
        <w:spacing w:before="0"/>
        <w:rPr>
          <w:rFonts w:cs="Arial"/>
        </w:rPr>
      </w:pPr>
      <w:r w:rsidRPr="00283FDA">
        <w:rPr>
          <w:rFonts w:cs="Arial"/>
        </w:rPr>
        <w:t>Овлашћујемо Јавно предузеће „Електропривреда Србије</w:t>
      </w:r>
      <w:proofErr w:type="gramStart"/>
      <w:r w:rsidRPr="00283FDA">
        <w:rPr>
          <w:rFonts w:cs="Arial"/>
        </w:rPr>
        <w:t>“ Београд</w:t>
      </w:r>
      <w:proofErr w:type="gramEnd"/>
      <w:r w:rsidRPr="00283FDA">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283FDA">
        <w:rPr>
          <w:rFonts w:cs="Arial"/>
        </w:rPr>
        <w:t>вансудски</w:t>
      </w:r>
      <w:proofErr w:type="gramEnd"/>
      <w:r w:rsidRPr="00283FDA">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283FDA">
        <w:rPr>
          <w:rFonts w:cs="Arial"/>
        </w:rPr>
        <w:t>160-700-13 Ban</w:t>
      </w:r>
      <w:r w:rsidR="0022482F">
        <w:rPr>
          <w:rFonts w:cs="Arial"/>
          <w:lang w:val="sr-Cyrl-RS"/>
        </w:rPr>
        <w:t>с</w:t>
      </w:r>
      <w:r w:rsidRPr="00283FDA">
        <w:rPr>
          <w:rFonts w:cs="Arial"/>
        </w:rPr>
        <w:t>a Intesa.</w:t>
      </w:r>
      <w:proofErr w:type="gramEnd"/>
    </w:p>
    <w:p w:rsidR="00DF20B5" w:rsidRPr="00283FDA" w:rsidRDefault="00DF20B5" w:rsidP="00DF20B5">
      <w:pPr>
        <w:spacing w:before="0"/>
        <w:rPr>
          <w:rFonts w:cs="Arial"/>
        </w:rPr>
      </w:pPr>
    </w:p>
    <w:p w:rsidR="00DF20B5" w:rsidRPr="00283FDA" w:rsidRDefault="00DF20B5" w:rsidP="00DF20B5">
      <w:pPr>
        <w:spacing w:before="0"/>
        <w:rPr>
          <w:rFonts w:cs="Arial"/>
        </w:rPr>
      </w:pPr>
      <w:r w:rsidRPr="00283FDA">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F20B5" w:rsidRPr="00283FDA" w:rsidRDefault="00DF20B5" w:rsidP="00DF20B5">
      <w:pPr>
        <w:spacing w:before="0"/>
        <w:rPr>
          <w:rFonts w:cs="Arial"/>
        </w:rPr>
      </w:pPr>
    </w:p>
    <w:p w:rsidR="00DF20B5" w:rsidRPr="00283FDA" w:rsidRDefault="00DF20B5" w:rsidP="00DF20B5">
      <w:pPr>
        <w:spacing w:before="0"/>
        <w:rPr>
          <w:rFonts w:cs="Arial"/>
        </w:rPr>
      </w:pPr>
      <w:proofErr w:type="gramStart"/>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DF20B5" w:rsidRPr="00283FDA" w:rsidRDefault="00DF20B5" w:rsidP="00DF20B5">
      <w:pPr>
        <w:spacing w:before="0"/>
        <w:rPr>
          <w:rFonts w:cs="Arial"/>
        </w:rPr>
      </w:pPr>
    </w:p>
    <w:p w:rsidR="00DF20B5" w:rsidRPr="00283FDA" w:rsidRDefault="00DF20B5" w:rsidP="00DF20B5">
      <w:pPr>
        <w:spacing w:before="0"/>
        <w:rPr>
          <w:rFonts w:cs="Arial"/>
        </w:rPr>
      </w:pPr>
      <w:r w:rsidRPr="00283FDA">
        <w:rPr>
          <w:rFonts w:cs="Arial"/>
        </w:rPr>
        <w:t>Меница је потписана од стране овлашћеног лица за заступање Дужника ____________________</w:t>
      </w:r>
      <w:proofErr w:type="gramStart"/>
      <w:r w:rsidRPr="00283FDA">
        <w:rPr>
          <w:rFonts w:cs="Arial"/>
        </w:rPr>
        <w:t>_(</w:t>
      </w:r>
      <w:proofErr w:type="gramEnd"/>
      <w:r w:rsidRPr="00283FDA">
        <w:rPr>
          <w:rFonts w:cs="Arial"/>
        </w:rPr>
        <w:t>унети име и презиме овлашћеног лица).</w:t>
      </w:r>
    </w:p>
    <w:p w:rsidR="00DF20B5" w:rsidRPr="00283FDA" w:rsidRDefault="00DF20B5" w:rsidP="00DF20B5">
      <w:pPr>
        <w:spacing w:before="0"/>
        <w:rPr>
          <w:rFonts w:cs="Arial"/>
        </w:rPr>
      </w:pPr>
    </w:p>
    <w:p w:rsidR="00DF20B5" w:rsidRPr="00283FDA" w:rsidRDefault="00DF20B5" w:rsidP="00DF20B5">
      <w:pPr>
        <w:spacing w:before="0"/>
        <w:rPr>
          <w:rFonts w:cs="Arial"/>
        </w:rPr>
      </w:pPr>
      <w:proofErr w:type="gramStart"/>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DF20B5" w:rsidRPr="00283FDA" w:rsidRDefault="00DF20B5" w:rsidP="00DF20B5">
      <w:pPr>
        <w:spacing w:before="0"/>
        <w:rPr>
          <w:rFonts w:cs="Arial"/>
        </w:rPr>
      </w:pPr>
      <w:r w:rsidRPr="00283FDA">
        <w:rPr>
          <w:rFonts w:cs="Arial"/>
        </w:rPr>
        <w:t xml:space="preserve">Место и датум издавања Овлашћења          </w:t>
      </w:r>
    </w:p>
    <w:p w:rsidR="00DF20B5" w:rsidRPr="00283FDA" w:rsidRDefault="00DF20B5" w:rsidP="00DF20B5">
      <w:pPr>
        <w:spacing w:before="0"/>
        <w:rPr>
          <w:rFonts w:cs="Arial"/>
        </w:rPr>
      </w:pPr>
    </w:p>
    <w:p w:rsidR="00DF20B5" w:rsidRPr="00283FDA" w:rsidRDefault="00DF20B5" w:rsidP="00DF20B5">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F20B5" w:rsidRPr="00283FDA" w:rsidTr="00192DDD">
        <w:trPr>
          <w:jc w:val="center"/>
        </w:trPr>
        <w:tc>
          <w:tcPr>
            <w:tcW w:w="3882" w:type="dxa"/>
          </w:tcPr>
          <w:p w:rsidR="00DF20B5" w:rsidRPr="00283FDA" w:rsidRDefault="00DF20B5" w:rsidP="00192DDD">
            <w:pPr>
              <w:spacing w:before="0"/>
              <w:jc w:val="center"/>
              <w:rPr>
                <w:rFonts w:cs="Arial"/>
              </w:rPr>
            </w:pPr>
            <w:r w:rsidRPr="00283FDA">
              <w:rPr>
                <w:rFonts w:cs="Arial"/>
              </w:rPr>
              <w:t>Датум:</w:t>
            </w:r>
          </w:p>
        </w:tc>
        <w:tc>
          <w:tcPr>
            <w:tcW w:w="2127" w:type="dxa"/>
          </w:tcPr>
          <w:p w:rsidR="00DF20B5" w:rsidRPr="00283FDA" w:rsidRDefault="00DF20B5" w:rsidP="00192DDD">
            <w:pPr>
              <w:spacing w:before="0"/>
              <w:jc w:val="center"/>
              <w:rPr>
                <w:rFonts w:cs="Arial"/>
                <w:lang w:val="ru-RU"/>
              </w:rPr>
            </w:pPr>
          </w:p>
        </w:tc>
        <w:tc>
          <w:tcPr>
            <w:tcW w:w="4022" w:type="dxa"/>
          </w:tcPr>
          <w:p w:rsidR="00DF20B5" w:rsidRPr="00283FDA" w:rsidRDefault="00DF20B5" w:rsidP="00192DDD">
            <w:pPr>
              <w:spacing w:before="0"/>
              <w:jc w:val="center"/>
              <w:rPr>
                <w:rFonts w:cs="Arial"/>
                <w:lang w:val="ru-RU"/>
              </w:rPr>
            </w:pPr>
            <w:r w:rsidRPr="00283FDA">
              <w:rPr>
                <w:rFonts w:cs="Arial"/>
              </w:rPr>
              <w:t>Понуђач</w:t>
            </w:r>
            <w:r w:rsidRPr="00283FDA">
              <w:rPr>
                <w:rFonts w:cs="Arial"/>
                <w:lang w:val="ru-RU"/>
              </w:rPr>
              <w:t>:</w:t>
            </w:r>
          </w:p>
        </w:tc>
      </w:tr>
      <w:tr w:rsidR="00DF20B5" w:rsidRPr="00283FDA" w:rsidTr="00192DDD">
        <w:trPr>
          <w:jc w:val="center"/>
        </w:trPr>
        <w:tc>
          <w:tcPr>
            <w:tcW w:w="3882" w:type="dxa"/>
          </w:tcPr>
          <w:p w:rsidR="00DF20B5" w:rsidRPr="00283FDA" w:rsidRDefault="00DF20B5" w:rsidP="00192DDD">
            <w:pPr>
              <w:spacing w:before="0"/>
              <w:jc w:val="center"/>
              <w:rPr>
                <w:rFonts w:cs="Arial"/>
              </w:rPr>
            </w:pPr>
          </w:p>
        </w:tc>
        <w:tc>
          <w:tcPr>
            <w:tcW w:w="2127" w:type="dxa"/>
          </w:tcPr>
          <w:p w:rsidR="00DF20B5" w:rsidRPr="00283FDA" w:rsidRDefault="00DF20B5" w:rsidP="00192DDD">
            <w:pPr>
              <w:spacing w:before="0"/>
              <w:jc w:val="center"/>
              <w:rPr>
                <w:rFonts w:cs="Arial"/>
              </w:rPr>
            </w:pPr>
            <w:r w:rsidRPr="00283FDA">
              <w:rPr>
                <w:rFonts w:cs="Arial"/>
              </w:rPr>
              <w:t>М.П.</w:t>
            </w:r>
          </w:p>
        </w:tc>
        <w:tc>
          <w:tcPr>
            <w:tcW w:w="4022" w:type="dxa"/>
          </w:tcPr>
          <w:p w:rsidR="00DF20B5" w:rsidRPr="00283FDA" w:rsidRDefault="00DF20B5" w:rsidP="00192DDD">
            <w:pPr>
              <w:spacing w:before="0"/>
              <w:jc w:val="center"/>
              <w:rPr>
                <w:rFonts w:cs="Arial"/>
                <w:lang w:val="ru-RU"/>
              </w:rPr>
            </w:pPr>
          </w:p>
        </w:tc>
      </w:tr>
      <w:tr w:rsidR="00DF20B5" w:rsidRPr="00283FDA" w:rsidTr="00192DDD">
        <w:trPr>
          <w:jc w:val="center"/>
        </w:trPr>
        <w:tc>
          <w:tcPr>
            <w:tcW w:w="3882" w:type="dxa"/>
            <w:tcBorders>
              <w:bottom w:val="single" w:sz="4" w:space="0" w:color="auto"/>
            </w:tcBorders>
          </w:tcPr>
          <w:p w:rsidR="00DF20B5" w:rsidRPr="00283FDA" w:rsidRDefault="00DF20B5" w:rsidP="00192DDD">
            <w:pPr>
              <w:spacing w:before="0"/>
              <w:jc w:val="center"/>
              <w:rPr>
                <w:rFonts w:cs="Arial"/>
              </w:rPr>
            </w:pPr>
          </w:p>
        </w:tc>
        <w:tc>
          <w:tcPr>
            <w:tcW w:w="2127" w:type="dxa"/>
          </w:tcPr>
          <w:p w:rsidR="00DF20B5" w:rsidRPr="00283FDA" w:rsidRDefault="00DF20B5" w:rsidP="00192DDD">
            <w:pPr>
              <w:spacing w:before="0"/>
              <w:jc w:val="center"/>
              <w:rPr>
                <w:rFonts w:cs="Arial"/>
                <w:lang w:val="ru-RU"/>
              </w:rPr>
            </w:pPr>
          </w:p>
        </w:tc>
        <w:tc>
          <w:tcPr>
            <w:tcW w:w="4022" w:type="dxa"/>
            <w:tcBorders>
              <w:bottom w:val="single" w:sz="4" w:space="0" w:color="auto"/>
            </w:tcBorders>
          </w:tcPr>
          <w:p w:rsidR="00DF20B5" w:rsidRPr="00283FDA" w:rsidRDefault="00DF20B5" w:rsidP="00192DDD">
            <w:pPr>
              <w:spacing w:before="0"/>
              <w:jc w:val="center"/>
              <w:rPr>
                <w:rFonts w:cs="Arial"/>
                <w:lang w:val="ru-RU"/>
              </w:rPr>
            </w:pPr>
          </w:p>
        </w:tc>
      </w:tr>
    </w:tbl>
    <w:p w:rsidR="00DF20B5" w:rsidRPr="00283FDA" w:rsidRDefault="00DF20B5" w:rsidP="00DF20B5">
      <w:pPr>
        <w:spacing w:before="0"/>
        <w:rPr>
          <w:rFonts w:cs="Arial"/>
        </w:rPr>
      </w:pPr>
    </w:p>
    <w:p w:rsidR="00DF20B5" w:rsidRPr="00283FDA" w:rsidRDefault="00DF20B5" w:rsidP="00DF20B5">
      <w:pPr>
        <w:spacing w:before="0"/>
        <w:rPr>
          <w:rFonts w:cs="Arial"/>
        </w:rPr>
      </w:pPr>
      <w:r w:rsidRPr="00283FDA">
        <w:rPr>
          <w:rFonts w:cs="Arial"/>
        </w:rPr>
        <w:t xml:space="preserve">                                                                                                 Потпис овлашћеног лица</w:t>
      </w:r>
    </w:p>
    <w:p w:rsidR="00DF20B5" w:rsidRPr="00283FDA" w:rsidRDefault="00DF20B5" w:rsidP="00DF20B5">
      <w:pPr>
        <w:spacing w:before="0"/>
        <w:rPr>
          <w:rFonts w:cs="Arial"/>
        </w:rPr>
      </w:pPr>
    </w:p>
    <w:p w:rsidR="00DF20B5" w:rsidRPr="00283FDA" w:rsidRDefault="00DF20B5" w:rsidP="00DF20B5">
      <w:pPr>
        <w:spacing w:before="0"/>
        <w:rPr>
          <w:rFonts w:cs="Arial"/>
        </w:rPr>
      </w:pPr>
      <w:r w:rsidRPr="00283FDA">
        <w:rPr>
          <w:rFonts w:cs="Arial"/>
        </w:rPr>
        <w:t>Прилог:</w:t>
      </w:r>
    </w:p>
    <w:p w:rsidR="00DF20B5" w:rsidRPr="00283FDA" w:rsidRDefault="00DF20B5" w:rsidP="00DF20B5">
      <w:pPr>
        <w:numPr>
          <w:ilvl w:val="0"/>
          <w:numId w:val="7"/>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DF20B5" w:rsidRPr="00283FDA" w:rsidRDefault="00DF20B5" w:rsidP="00DF20B5">
      <w:pPr>
        <w:numPr>
          <w:ilvl w:val="0"/>
          <w:numId w:val="7"/>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F20B5" w:rsidRPr="00283FDA" w:rsidRDefault="00DF20B5" w:rsidP="00DF20B5">
      <w:pPr>
        <w:numPr>
          <w:ilvl w:val="0"/>
          <w:numId w:val="7"/>
        </w:numPr>
        <w:spacing w:before="0"/>
        <w:contextualSpacing/>
        <w:rPr>
          <w:rFonts w:eastAsia="Calibri" w:cs="Arial"/>
        </w:rPr>
      </w:pPr>
      <w:r w:rsidRPr="00283FDA">
        <w:rPr>
          <w:rFonts w:eastAsia="Calibri" w:cs="Arial"/>
        </w:rPr>
        <w:t xml:space="preserve">фотокопија ОП обрасца </w:t>
      </w:r>
    </w:p>
    <w:p w:rsidR="00DF20B5" w:rsidRPr="00283FDA" w:rsidRDefault="00DF20B5" w:rsidP="00DF20B5">
      <w:pPr>
        <w:numPr>
          <w:ilvl w:val="0"/>
          <w:numId w:val="7"/>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F20B5" w:rsidRPr="00283FDA" w:rsidRDefault="00DF20B5" w:rsidP="00DF20B5">
      <w:pPr>
        <w:spacing w:before="0"/>
        <w:rPr>
          <w:rFonts w:cs="Arial"/>
        </w:rPr>
      </w:pPr>
    </w:p>
    <w:p w:rsidR="00DF20B5" w:rsidRPr="00283FDA" w:rsidRDefault="00DF20B5" w:rsidP="00DF20B5">
      <w:pPr>
        <w:spacing w:before="0"/>
        <w:rPr>
          <w:rFonts w:cs="Arial"/>
        </w:rPr>
      </w:pPr>
    </w:p>
    <w:p w:rsidR="00DF20B5" w:rsidRPr="00283FDA" w:rsidRDefault="00DF20B5" w:rsidP="00DF20B5">
      <w:pPr>
        <w:spacing w:before="0"/>
        <w:rPr>
          <w:rFonts w:cs="Arial"/>
        </w:rPr>
      </w:pPr>
    </w:p>
    <w:p w:rsidR="00DF20B5" w:rsidRDefault="00DF20B5" w:rsidP="00DF20B5">
      <w:pPr>
        <w:spacing w:before="0"/>
        <w:rPr>
          <w:rFonts w:cs="Arial"/>
          <w:lang w:val="sr-Cyrl-RS"/>
        </w:rPr>
      </w:pPr>
    </w:p>
    <w:p w:rsidR="00DF20B5" w:rsidRDefault="00DF20B5" w:rsidP="00DF20B5">
      <w:pPr>
        <w:spacing w:before="0"/>
        <w:rPr>
          <w:rFonts w:cs="Arial"/>
          <w:lang w:val="sr-Cyrl-RS"/>
        </w:rPr>
      </w:pPr>
    </w:p>
    <w:p w:rsidR="00DF20B5" w:rsidRDefault="00DF20B5" w:rsidP="00DF20B5">
      <w:pPr>
        <w:spacing w:before="0"/>
        <w:rPr>
          <w:rFonts w:cs="Arial"/>
          <w:lang w:val="sr-Cyrl-RS"/>
        </w:rPr>
      </w:pPr>
    </w:p>
    <w:p w:rsidR="00DF20B5" w:rsidRDefault="00DF20B5" w:rsidP="00DF20B5">
      <w:pPr>
        <w:spacing w:before="0"/>
        <w:rPr>
          <w:rFonts w:cs="Arial"/>
          <w:lang w:val="sr-Cyrl-RS"/>
        </w:rPr>
      </w:pPr>
    </w:p>
    <w:p w:rsidR="00DF20B5" w:rsidRDefault="00DF20B5" w:rsidP="00DF20B5">
      <w:pPr>
        <w:spacing w:before="0"/>
        <w:rPr>
          <w:rFonts w:cs="Arial"/>
          <w:lang w:val="sr-Cyrl-RS"/>
        </w:rPr>
      </w:pPr>
    </w:p>
    <w:p w:rsidR="00DF20B5" w:rsidRDefault="00DF20B5" w:rsidP="00DF20B5">
      <w:pPr>
        <w:spacing w:before="0"/>
        <w:rPr>
          <w:rFonts w:cs="Arial"/>
          <w:lang w:val="sr-Cyrl-RS"/>
        </w:rPr>
      </w:pPr>
    </w:p>
    <w:p w:rsidR="00DF20B5" w:rsidRDefault="00DF20B5" w:rsidP="00DF20B5">
      <w:pPr>
        <w:spacing w:before="0"/>
        <w:rPr>
          <w:rFonts w:cs="Arial"/>
          <w:lang w:val="sr-Cyrl-RS"/>
        </w:rPr>
      </w:pPr>
    </w:p>
    <w:p w:rsidR="00DF20B5" w:rsidRDefault="00DF20B5" w:rsidP="00DF20B5">
      <w:pPr>
        <w:spacing w:before="0"/>
        <w:rPr>
          <w:rFonts w:cs="Arial"/>
          <w:lang w:val="sr-Cyrl-RS"/>
        </w:rPr>
      </w:pPr>
    </w:p>
    <w:p w:rsidR="00DF20B5" w:rsidRDefault="00DF20B5" w:rsidP="00DF20B5">
      <w:pPr>
        <w:spacing w:before="0"/>
        <w:rPr>
          <w:rFonts w:cs="Arial"/>
          <w:lang w:val="sr-Cyrl-RS"/>
        </w:rPr>
      </w:pPr>
    </w:p>
    <w:p w:rsidR="00DF20B5" w:rsidRDefault="00DF20B5" w:rsidP="00DF20B5">
      <w:pPr>
        <w:spacing w:before="0"/>
        <w:rPr>
          <w:rFonts w:cs="Arial"/>
          <w:lang w:val="sr-Cyrl-RS"/>
        </w:rPr>
      </w:pPr>
    </w:p>
    <w:p w:rsidR="00DF20B5" w:rsidRDefault="00DF20B5" w:rsidP="00DF20B5">
      <w:pPr>
        <w:spacing w:before="0"/>
        <w:rPr>
          <w:rFonts w:cs="Arial"/>
          <w:lang w:val="sr-Cyrl-RS"/>
        </w:rPr>
      </w:pPr>
    </w:p>
    <w:p w:rsidR="00DF20B5" w:rsidRDefault="00DF20B5" w:rsidP="00DF20B5">
      <w:pPr>
        <w:spacing w:before="0"/>
        <w:rPr>
          <w:rFonts w:cs="Arial"/>
          <w:lang w:val="sr-Cyrl-RS"/>
        </w:rPr>
      </w:pPr>
    </w:p>
    <w:p w:rsidR="00DF20B5" w:rsidRDefault="00DF20B5" w:rsidP="00DF20B5">
      <w:pPr>
        <w:spacing w:before="0"/>
        <w:rPr>
          <w:rFonts w:cs="Arial"/>
          <w:lang w:val="sr-Cyrl-RS"/>
        </w:rPr>
      </w:pPr>
    </w:p>
    <w:p w:rsidR="00DF20B5" w:rsidRDefault="00DF20B5" w:rsidP="00DF20B5">
      <w:pPr>
        <w:spacing w:before="0"/>
        <w:rPr>
          <w:rFonts w:cs="Arial"/>
          <w:lang w:val="sr-Cyrl-RS"/>
        </w:rPr>
      </w:pPr>
    </w:p>
    <w:p w:rsidR="00DF20B5" w:rsidRDefault="00DF20B5" w:rsidP="00DF20B5">
      <w:pPr>
        <w:spacing w:before="0"/>
        <w:rPr>
          <w:rFonts w:cs="Arial"/>
          <w:lang w:val="sr-Cyrl-RS"/>
        </w:rPr>
      </w:pPr>
    </w:p>
    <w:p w:rsidR="00DF20B5" w:rsidRDefault="00DF20B5" w:rsidP="00DF20B5">
      <w:pPr>
        <w:spacing w:before="0"/>
        <w:rPr>
          <w:rFonts w:cs="Arial"/>
          <w:lang w:val="sr-Cyrl-RS"/>
        </w:rPr>
      </w:pPr>
    </w:p>
    <w:p w:rsidR="00DF20B5" w:rsidRPr="00DF20B5" w:rsidRDefault="00DF20B5" w:rsidP="00DF20B5">
      <w:pPr>
        <w:spacing w:before="0"/>
        <w:rPr>
          <w:rFonts w:cs="Arial"/>
          <w:lang w:val="sr-Cyrl-RS"/>
        </w:rPr>
      </w:pPr>
    </w:p>
    <w:p w:rsidR="00CC1CE1" w:rsidRPr="00DE1341" w:rsidRDefault="00CC1CE1" w:rsidP="00CC1CE1">
      <w:pPr>
        <w:spacing w:before="0"/>
        <w:ind w:left="720"/>
        <w:contextualSpacing/>
        <w:rPr>
          <w:rFonts w:eastAsia="Calibri" w:cs="Arial"/>
          <w:color w:val="00B0F0"/>
          <w:lang w:val="ru-RU"/>
        </w:rPr>
      </w:pPr>
    </w:p>
    <w:p w:rsidR="00CC1CE1" w:rsidRPr="00CC1CE1" w:rsidRDefault="00CC1CE1" w:rsidP="00CC1CE1">
      <w:pPr>
        <w:spacing w:before="0"/>
        <w:rPr>
          <w:rFonts w:cs="Arial"/>
          <w:b/>
          <w:lang w:val="sr-Cyrl-RS"/>
        </w:rPr>
      </w:pPr>
      <w:r w:rsidRPr="00DE1341">
        <w:rPr>
          <w:rFonts w:cs="Arial"/>
          <w:color w:val="00B0F0"/>
          <w:lang w:val="ru-RU"/>
        </w:rPr>
        <w:lastRenderedPageBreak/>
        <w:t xml:space="preserve">                                                          </w:t>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DE1341">
        <w:rPr>
          <w:rFonts w:cs="Arial"/>
          <w:b/>
          <w:lang w:val="ru-RU"/>
        </w:rPr>
        <w:t>ПРИЛОГ бр.</w:t>
      </w:r>
      <w:r w:rsidR="00CC5C8E">
        <w:rPr>
          <w:rFonts w:cs="Arial"/>
          <w:b/>
          <w:lang w:val="sr-Cyrl-RS"/>
        </w:rPr>
        <w:t xml:space="preserve"> </w:t>
      </w:r>
      <w:r w:rsidR="00DF20B5">
        <w:rPr>
          <w:rFonts w:cs="Arial"/>
          <w:b/>
          <w:lang w:val="sr-Cyrl-RS"/>
        </w:rPr>
        <w:t>5.</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jc w:val="center"/>
        <w:rPr>
          <w:rFonts w:cs="Arial"/>
          <w:lang w:val="ru-RU"/>
        </w:rPr>
      </w:pPr>
      <w:r w:rsidRPr="00DE1341">
        <w:rPr>
          <w:rFonts w:cs="Arial"/>
          <w:lang w:val="ru-RU"/>
        </w:rPr>
        <w:t>ЗАПИСНИК О ПРУЖЕНИМ УСЛУГАМА</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jc w:val="left"/>
        <w:rPr>
          <w:rFonts w:cs="Arial"/>
          <w:lang w:val="ru-RU"/>
        </w:rPr>
      </w:pPr>
      <w:r w:rsidRPr="00DE1341">
        <w:rPr>
          <w:rFonts w:cs="Arial"/>
          <w:lang w:val="ru-RU"/>
        </w:rPr>
        <w:t>Датум _____</w:t>
      </w:r>
      <w:r w:rsidRPr="00CC1CE1">
        <w:rPr>
          <w:rFonts w:cs="Arial"/>
          <w:lang w:val="sr-Cyrl-RS"/>
        </w:rPr>
        <w:t>____</w:t>
      </w:r>
      <w:r w:rsidRPr="00DE1341">
        <w:rPr>
          <w:rFonts w:cs="Arial"/>
          <w:lang w:val="ru-RU"/>
        </w:rPr>
        <w:t>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tabs>
          <w:tab w:val="left" w:pos="720"/>
          <w:tab w:val="left" w:pos="1440"/>
          <w:tab w:val="left" w:pos="2160"/>
          <w:tab w:val="left" w:pos="2880"/>
          <w:tab w:val="left" w:pos="3600"/>
          <w:tab w:val="left" w:pos="5085"/>
        </w:tabs>
        <w:spacing w:before="0"/>
        <w:rPr>
          <w:rFonts w:cs="Arial"/>
          <w:lang w:val="ru-RU"/>
        </w:rPr>
      </w:pPr>
      <w:r w:rsidRPr="00DE1341">
        <w:rPr>
          <w:rFonts w:cs="Arial"/>
          <w:lang w:val="ru-RU"/>
        </w:rPr>
        <w:tab/>
        <w:t>ПРУЖАЛАЦ УСЛУГА:</w:t>
      </w:r>
      <w:r w:rsidRPr="00DE1341">
        <w:rPr>
          <w:rFonts w:cs="Arial"/>
          <w:lang w:val="ru-RU"/>
        </w:rPr>
        <w:tab/>
      </w:r>
      <w:r w:rsidRPr="00DE1341">
        <w:rPr>
          <w:rFonts w:cs="Arial"/>
          <w:lang w:val="ru-RU"/>
        </w:rPr>
        <w:tab/>
        <w:t xml:space="preserve">      КОРИСНИК УСЛУГА:</w:t>
      </w:r>
    </w:p>
    <w:p w:rsidR="00CC1CE1" w:rsidRPr="00DE1341" w:rsidRDefault="00CC1CE1" w:rsidP="00CC1CE1">
      <w:pPr>
        <w:spacing w:before="0"/>
        <w:rPr>
          <w:rFonts w:cs="Arial"/>
          <w:lang w:val="ru-RU"/>
        </w:rPr>
      </w:pPr>
      <w:r w:rsidRPr="00DE1341">
        <w:rPr>
          <w:rFonts w:cs="Arial"/>
          <w:lang w:val="ru-RU"/>
        </w:rPr>
        <w:t>_________________________</w:t>
      </w:r>
      <w:r w:rsidRPr="00DE1341">
        <w:rPr>
          <w:rFonts w:cs="Arial"/>
          <w:lang w:val="ru-RU"/>
        </w:rPr>
        <w:tab/>
      </w:r>
      <w:r w:rsidRPr="00DE1341">
        <w:rPr>
          <w:rFonts w:cs="Arial"/>
          <w:lang w:val="ru-RU"/>
        </w:rPr>
        <w:tab/>
        <w:t xml:space="preserve">     ___________________________</w:t>
      </w:r>
    </w:p>
    <w:p w:rsidR="00CC1CE1" w:rsidRPr="00CC1CE1" w:rsidRDefault="00CC1CE1" w:rsidP="00CC1CE1">
      <w:pPr>
        <w:spacing w:before="0"/>
        <w:rPr>
          <w:rFonts w:cs="Arial"/>
          <w:color w:val="FF0000"/>
          <w:lang w:val="ru-RU"/>
        </w:rPr>
      </w:pPr>
      <w:r w:rsidRPr="00DE1341">
        <w:rPr>
          <w:rFonts w:cs="Arial"/>
          <w:color w:val="FF0000"/>
          <w:lang w:val="ru-RU"/>
        </w:rPr>
        <w:t xml:space="preserve">    </w:t>
      </w:r>
      <w:r w:rsidRPr="00CC1CE1">
        <w:rPr>
          <w:rFonts w:cs="Arial"/>
          <w:color w:val="FF0000"/>
          <w:lang w:val="ru-RU"/>
        </w:rPr>
        <w:t xml:space="preserve">(Назив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(Назив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00B0F0"/>
          <w:lang w:val="ru-RU"/>
        </w:rPr>
      </w:pPr>
    </w:p>
    <w:p w:rsidR="00CC1CE1" w:rsidRPr="00DE1341" w:rsidRDefault="00CC1CE1" w:rsidP="00CC1CE1">
      <w:pPr>
        <w:tabs>
          <w:tab w:val="center" w:pos="4514"/>
        </w:tabs>
        <w:spacing w:before="0"/>
        <w:rPr>
          <w:rFonts w:cs="Arial"/>
          <w:lang w:val="ru-RU"/>
        </w:rPr>
      </w:pPr>
      <w:r w:rsidRPr="00DE1341">
        <w:rPr>
          <w:rFonts w:cs="Arial"/>
          <w:lang w:val="ru-RU"/>
        </w:rPr>
        <w:t>__________________________</w:t>
      </w:r>
      <w:r w:rsidRPr="00DE1341">
        <w:rPr>
          <w:rFonts w:cs="Arial"/>
          <w:lang w:val="ru-RU"/>
        </w:rPr>
        <w:tab/>
        <w:t xml:space="preserve">                      ______________________________</w:t>
      </w:r>
    </w:p>
    <w:p w:rsidR="00CC1CE1" w:rsidRPr="00CC1CE1" w:rsidRDefault="00CC1CE1" w:rsidP="00CC1CE1">
      <w:pPr>
        <w:spacing w:before="0"/>
        <w:rPr>
          <w:rFonts w:cs="Arial"/>
          <w:color w:val="FF0000"/>
          <w:lang w:val="ru-RU"/>
        </w:rPr>
      </w:pPr>
      <w:r w:rsidRPr="00CC1CE1">
        <w:rPr>
          <w:rFonts w:cs="Arial"/>
          <w:color w:val="FF0000"/>
          <w:lang w:val="ru-RU"/>
        </w:rPr>
        <w:t xml:space="preserve">(Адреса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(Адреса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FF0000"/>
          <w:lang w:val="ru-RU"/>
        </w:rPr>
      </w:pPr>
    </w:p>
    <w:p w:rsidR="00CC1CE1" w:rsidRPr="00DE1341" w:rsidRDefault="00CC1CE1" w:rsidP="00CC1CE1">
      <w:pPr>
        <w:spacing w:before="0"/>
        <w:rPr>
          <w:rFonts w:cs="Arial"/>
          <w:lang w:val="ru-RU"/>
        </w:rPr>
      </w:pPr>
      <w:r w:rsidRPr="00DE1341">
        <w:rPr>
          <w:rFonts w:cs="Arial"/>
          <w:lang w:val="ru-RU"/>
        </w:rPr>
        <w:t>Број Уговора/Датум:      __________________________________________</w:t>
      </w:r>
    </w:p>
    <w:p w:rsidR="00CC1CE1" w:rsidRPr="00DE1341" w:rsidRDefault="00CC1CE1" w:rsidP="00CC1CE1">
      <w:pPr>
        <w:spacing w:before="0"/>
        <w:rPr>
          <w:rFonts w:cs="Arial"/>
          <w:lang w:val="ru-RU"/>
        </w:rPr>
      </w:pPr>
      <w:r w:rsidRPr="00DE1341">
        <w:rPr>
          <w:rFonts w:cs="Arial"/>
          <w:lang w:val="ru-RU"/>
        </w:rPr>
        <w:t>Број налога за набавку (НЗН):  ________________________</w:t>
      </w:r>
    </w:p>
    <w:p w:rsidR="00CC1CE1" w:rsidRPr="00DE1341" w:rsidRDefault="00CC1CE1" w:rsidP="00CC1CE1">
      <w:pPr>
        <w:spacing w:before="0"/>
        <w:rPr>
          <w:rFonts w:cs="Arial"/>
          <w:lang w:val="ru-RU"/>
        </w:rPr>
      </w:pPr>
      <w:r w:rsidRPr="00DE1341">
        <w:rPr>
          <w:rFonts w:cs="Arial"/>
          <w:lang w:val="ru-RU"/>
        </w:rPr>
        <w:t>Место извршене услуге</w:t>
      </w:r>
      <w:r w:rsidRPr="00CC1CE1">
        <w:rPr>
          <w:rFonts w:cs="Arial"/>
          <w:color w:val="FF0000"/>
          <w:vertAlign w:val="superscript"/>
          <w:lang w:val="ru-RU"/>
        </w:rPr>
        <w:t xml:space="preserve"> 1</w:t>
      </w:r>
      <w:r w:rsidRPr="00DE1341">
        <w:rPr>
          <w:rFonts w:cs="Arial"/>
          <w:lang w:val="ru-RU"/>
        </w:rPr>
        <w:t>:  __________________________</w:t>
      </w:r>
    </w:p>
    <w:p w:rsidR="00CC1CE1" w:rsidRPr="00DE1341" w:rsidRDefault="00CC1CE1" w:rsidP="00CC1CE1">
      <w:pPr>
        <w:spacing w:before="0"/>
        <w:rPr>
          <w:rFonts w:cs="Arial"/>
          <w:lang w:val="ru-RU"/>
        </w:rPr>
      </w:pPr>
      <w:r w:rsidRPr="00DE1341">
        <w:rPr>
          <w:rFonts w:cs="Arial"/>
          <w:lang w:val="ru-RU"/>
        </w:rPr>
        <w:t>Објекат: 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 xml:space="preserve">А) ДЕТАЉНА СПЕЦИФИКАЦИЈА УСЛУГЕ: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Укупна вредност извршених услуга по спецификацији (без ПДВ)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ПРИЛОГ: </w:t>
      </w:r>
      <w:r w:rsidRPr="00CC1CE1">
        <w:rPr>
          <w:rFonts w:cs="Arial"/>
          <w:lang w:val="sr-Cyrl-RS"/>
        </w:rPr>
        <w:t>Писани позив Наручиоц за почетак извршења услуге.</w:t>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Предмет уговора нема видљивих оштећења </w:t>
      </w:r>
      <w:r w:rsidRPr="00DE1341">
        <w:rPr>
          <w:rFonts w:cs="Arial"/>
          <w:lang w:val="ru-RU"/>
        </w:rPr>
        <w:tab/>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Укупан број позиција из спецификације:                            Број улаза:</w:t>
      </w:r>
    </w:p>
    <w:p w:rsidR="00CC1CE1" w:rsidRPr="00DE1341" w:rsidRDefault="00CC1CE1" w:rsidP="00CC1CE1">
      <w:pPr>
        <w:spacing w:before="0"/>
        <w:rPr>
          <w:rFonts w:cs="Arial"/>
          <w:lang w:val="ru-RU"/>
        </w:rPr>
      </w:pPr>
      <w:r w:rsidRPr="00DE1341">
        <w:rPr>
          <w:rFonts w:cs="Arial"/>
          <w:lang w:val="ru-RU"/>
        </w:rPr>
        <w:t>___________________________________________________________________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CC1CE1" w:rsidRPr="00DE134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Б) Да су услуга(е) извршени у обиму, квалитету, уговореном року и сагласно уговору потврђују:</w:t>
      </w:r>
    </w:p>
    <w:p w:rsidR="00CC1CE1" w:rsidRDefault="00CC1CE1" w:rsidP="00CC1CE1">
      <w:pPr>
        <w:spacing w:before="0"/>
        <w:rPr>
          <w:rFonts w:cs="Arial"/>
          <w:color w:val="00B0F0"/>
          <w:lang w:val="ru-RU"/>
        </w:rPr>
      </w:pPr>
    </w:p>
    <w:p w:rsidR="00192DDD" w:rsidRDefault="00192DDD" w:rsidP="00CC1CE1">
      <w:pPr>
        <w:spacing w:before="0"/>
        <w:rPr>
          <w:rFonts w:cs="Arial"/>
          <w:color w:val="00B0F0"/>
          <w:lang w:val="ru-RU"/>
        </w:rPr>
      </w:pPr>
    </w:p>
    <w:p w:rsidR="00192DDD" w:rsidRPr="00CC1CE1" w:rsidRDefault="00192DDD" w:rsidP="00CC1CE1">
      <w:pPr>
        <w:spacing w:before="0"/>
        <w:rPr>
          <w:rFonts w:cs="Arial"/>
          <w:color w:val="00B0F0"/>
          <w:lang w:val="ru-RU"/>
        </w:rPr>
      </w:pPr>
    </w:p>
    <w:p w:rsidR="00CC1CE1" w:rsidRPr="00CC1CE1" w:rsidRDefault="00CC1CE1" w:rsidP="00CC1CE1">
      <w:pPr>
        <w:spacing w:before="0"/>
        <w:rPr>
          <w:rFonts w:cs="Arial"/>
          <w:color w:val="00B0F0"/>
          <w:lang w:val="ru-RU"/>
        </w:rPr>
      </w:pPr>
      <w:r w:rsidRPr="00CC1CE1">
        <w:rPr>
          <w:rFonts w:cs="Arial"/>
          <w:color w:val="00B0F0"/>
          <w:lang w:val="ru-RU"/>
        </w:rPr>
        <w:lastRenderedPageBreak/>
        <w:t xml:space="preserve">    </w:t>
      </w:r>
      <w:r w:rsidRPr="00CC1CE1">
        <w:rPr>
          <w:rFonts w:cs="Arial"/>
          <w:lang w:val="ru-RU"/>
        </w:rPr>
        <w:t>ПРУЖАЛАЦ:</w:t>
      </w:r>
      <w:r w:rsidRPr="00CC1CE1">
        <w:rPr>
          <w:rFonts w:cs="Arial"/>
          <w:lang w:val="ru-RU"/>
        </w:rPr>
        <w:tab/>
        <w:t xml:space="preserve">            КОРИСНИК:                 ОВЕРА НАДЗОРНОГ ОРГАНА</w:t>
      </w:r>
      <w:r w:rsidRPr="00CC1CE1">
        <w:rPr>
          <w:rFonts w:cs="Arial"/>
          <w:color w:val="00B0F0"/>
          <w:vertAlign w:val="superscript"/>
          <w:lang w:val="ru-RU"/>
        </w:rPr>
        <w:t xml:space="preserve"> </w:t>
      </w:r>
      <w:r w:rsidRPr="00CC1CE1">
        <w:rPr>
          <w:rFonts w:cs="Arial"/>
          <w:color w:val="FF0000"/>
          <w:vertAlign w:val="superscript"/>
          <w:lang w:val="ru-RU"/>
        </w:rPr>
        <w:t>2</w:t>
      </w:r>
    </w:p>
    <w:p w:rsidR="00CC1CE1" w:rsidRPr="00CC1CE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w:t>
      </w:r>
      <w:r w:rsidRPr="00DE1341">
        <w:rPr>
          <w:rFonts w:cs="Arial"/>
          <w:lang w:val="ru-RU"/>
        </w:rPr>
        <w:tab/>
        <w:t>____________________         __________________________</w:t>
      </w:r>
    </w:p>
    <w:p w:rsidR="00CC1CE1" w:rsidRPr="00CC1CE1" w:rsidRDefault="00CC1CE1" w:rsidP="00CC1CE1">
      <w:pPr>
        <w:rPr>
          <w:rFonts w:cs="Arial"/>
          <w:color w:val="FF0000"/>
          <w:lang w:val="ru-RU"/>
        </w:rPr>
      </w:pPr>
      <w:r w:rsidRPr="00CC1CE1">
        <w:rPr>
          <w:rFonts w:cs="Arial"/>
          <w:color w:val="FF0000"/>
          <w:lang w:val="ru-RU"/>
        </w:rPr>
        <w:t xml:space="preserve">    (Име и презиме)</w:t>
      </w:r>
      <w:r w:rsidRPr="00CC1CE1">
        <w:rPr>
          <w:rFonts w:cs="Arial"/>
          <w:color w:val="FF0000"/>
          <w:lang w:val="ru-RU"/>
        </w:rPr>
        <w:tab/>
      </w:r>
      <w:r w:rsidRPr="00CC1CE1">
        <w:rPr>
          <w:rFonts w:cs="Arial"/>
          <w:color w:val="FF0000"/>
          <w:lang w:val="ru-RU"/>
        </w:rPr>
        <w:tab/>
        <w:t xml:space="preserve">   (Име и презиме)                   Руководилац пројекта/</w:t>
      </w:r>
    </w:p>
    <w:p w:rsidR="00CC1CE1" w:rsidRPr="00CC1CE1" w:rsidRDefault="00CC1CE1" w:rsidP="00CC1CE1">
      <w:pPr>
        <w:rPr>
          <w:rFonts w:cs="Arial"/>
          <w:color w:val="FF0000"/>
          <w:lang w:val="ru-RU"/>
        </w:rPr>
      </w:pPr>
      <w:r w:rsidRPr="00CC1CE1">
        <w:rPr>
          <w:rFonts w:cs="Arial"/>
          <w:color w:val="FF0000"/>
          <w:lang w:val="ru-RU"/>
        </w:rPr>
        <w:t xml:space="preserve">                                                                                            Одговорно лице по Решењу</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____________________</w:t>
      </w:r>
      <w:r w:rsidRPr="00DE1341">
        <w:rPr>
          <w:rFonts w:cs="Arial"/>
          <w:lang w:val="ru-RU"/>
        </w:rPr>
        <w:tab/>
        <w:t>_____________________      __________________________</w:t>
      </w:r>
    </w:p>
    <w:p w:rsidR="00CC1CE1" w:rsidRPr="00DE1341" w:rsidRDefault="00CC1CE1" w:rsidP="00CC1CE1">
      <w:pPr>
        <w:spacing w:before="0"/>
        <w:rPr>
          <w:rFonts w:cs="Arial"/>
          <w:color w:val="FF0000"/>
          <w:lang w:val="ru-RU"/>
        </w:rPr>
      </w:pPr>
      <w:r w:rsidRPr="00DE1341">
        <w:rPr>
          <w:rFonts w:cs="Arial"/>
          <w:color w:val="FF0000"/>
          <w:lang w:val="ru-RU"/>
        </w:rPr>
        <w:t xml:space="preserve">    (Потпис)</w:t>
      </w:r>
      <w:r w:rsidRPr="00DE1341">
        <w:rPr>
          <w:rFonts w:cs="Arial"/>
          <w:color w:val="FF0000"/>
          <w:lang w:val="ru-RU"/>
        </w:rPr>
        <w:tab/>
      </w:r>
      <w:r w:rsidRPr="00DE1341">
        <w:rPr>
          <w:rFonts w:cs="Arial"/>
          <w:color w:val="FF0000"/>
          <w:lang w:val="ru-RU"/>
        </w:rPr>
        <w:tab/>
      </w:r>
      <w:r w:rsidRPr="00DE1341">
        <w:rPr>
          <w:rFonts w:cs="Arial"/>
          <w:color w:val="FF0000"/>
          <w:lang w:val="ru-RU"/>
        </w:rPr>
        <w:tab/>
        <w:t xml:space="preserve">        (Потпис)                                (Потпис и лиценцни печат)</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FF0000"/>
          <w:lang w:val="ru-RU"/>
        </w:rPr>
      </w:pPr>
      <w:r w:rsidRPr="00CC1CE1">
        <w:rPr>
          <w:rFonts w:cs="Arial"/>
          <w:color w:val="FF0000"/>
          <w:vertAlign w:val="superscript"/>
          <w:lang w:val="ru-RU"/>
        </w:rPr>
        <w:t>1)</w:t>
      </w:r>
      <w:r w:rsidRPr="00DE1341">
        <w:rPr>
          <w:rFonts w:cs="Arial"/>
          <w:color w:val="FF0000"/>
          <w:lang w:val="ru-RU"/>
        </w:rPr>
        <w:t xml:space="preserve">  у случају да се услуга односи на већи број МТ, уз Записник приложити посебну спецификацију по МТ</w:t>
      </w:r>
    </w:p>
    <w:p w:rsidR="00CC1CE1" w:rsidRPr="00DE1341" w:rsidRDefault="00CC1CE1" w:rsidP="00CC1CE1">
      <w:pPr>
        <w:spacing w:before="0"/>
        <w:rPr>
          <w:rFonts w:cs="Arial"/>
          <w:color w:val="FF0000"/>
          <w:lang w:val="ru-RU"/>
        </w:rPr>
      </w:pPr>
      <w:r w:rsidRPr="00CC1CE1">
        <w:rPr>
          <w:rFonts w:cs="Arial"/>
          <w:color w:val="FF0000"/>
          <w:vertAlign w:val="superscript"/>
          <w:lang w:val="ru-RU"/>
        </w:rPr>
        <w:t>2)</w:t>
      </w:r>
      <w:r w:rsidRPr="00CC1CE1">
        <w:rPr>
          <w:rFonts w:cs="Arial"/>
          <w:color w:val="FF0000"/>
          <w:lang w:val="ru-RU"/>
        </w:rPr>
        <w:t xml:space="preserve">   </w:t>
      </w:r>
      <w:r w:rsidRPr="00DE1341">
        <w:rPr>
          <w:rFonts w:cs="Arial"/>
          <w:color w:val="FF0000"/>
          <w:lang w:val="ru-RU"/>
        </w:rPr>
        <w:t>потписује и печатира Надзорни орган за услуге инвестиционих пројеката</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FF0000"/>
          <w:lang w:val="ru-RU"/>
        </w:rPr>
      </w:pPr>
      <w:r w:rsidRPr="00DE1341">
        <w:rPr>
          <w:rFonts w:cs="Arial"/>
          <w:color w:val="FF0000"/>
          <w:lang w:val="ru-RU"/>
        </w:rPr>
        <w:t>*Појашњења:</w:t>
      </w:r>
    </w:p>
    <w:p w:rsidR="00CC1CE1" w:rsidRPr="00DE1341" w:rsidRDefault="00CC1CE1" w:rsidP="00CC1CE1">
      <w:pPr>
        <w:spacing w:before="0"/>
        <w:rPr>
          <w:rFonts w:cs="Arial"/>
          <w:color w:val="FF0000"/>
          <w:lang w:val="ru-RU"/>
        </w:rPr>
      </w:pPr>
      <w:r w:rsidRPr="00DE1341">
        <w:rPr>
          <w:rFonts w:cs="Arial"/>
          <w:color w:val="FF0000"/>
          <w:lang w:val="ru-RU"/>
        </w:rPr>
        <w:t xml:space="preserve">-Налог за набавку=Наруџбеница </w:t>
      </w:r>
      <w:r w:rsidRPr="00CC1CE1">
        <w:rPr>
          <w:rFonts w:cs="Arial"/>
          <w:color w:val="FF0000"/>
          <w:lang w:val="sr-Cyrl-RS"/>
        </w:rPr>
        <w:t>= Писани позив Понуђачу за почетак извршења услуге</w:t>
      </w:r>
      <w:r w:rsidRPr="00DE1341">
        <w:rPr>
          <w:rFonts w:cs="Arial"/>
          <w:color w:val="FF0000"/>
          <w:lang w:val="ru-RU"/>
        </w:rPr>
        <w:t xml:space="preserve"> (излазни документ ка добављачу, издат на основу Уговора) ОБАВЕЗАН ПРИЛОГ ЗАПИСНИКА без обзира на предмет набавке</w:t>
      </w:r>
    </w:p>
    <w:p w:rsidR="00CC1CE1" w:rsidRPr="00DE1341" w:rsidRDefault="00CC1CE1" w:rsidP="00CC1CE1">
      <w:pPr>
        <w:spacing w:before="0"/>
        <w:rPr>
          <w:rFonts w:cs="Arial"/>
          <w:color w:val="FF0000"/>
          <w:lang w:val="ru-RU"/>
        </w:rPr>
      </w:pPr>
      <w:r w:rsidRPr="00DE1341">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C1CE1" w:rsidRPr="00DE1341" w:rsidRDefault="00CC1CE1" w:rsidP="00CC1CE1">
      <w:pPr>
        <w:spacing w:before="0"/>
        <w:rPr>
          <w:rFonts w:cs="Arial"/>
          <w:color w:val="FF0000"/>
          <w:lang w:val="ru-RU"/>
        </w:rPr>
      </w:pPr>
      <w:r w:rsidRPr="00DE1341">
        <w:rPr>
          <w:rFonts w:cs="Arial"/>
          <w:color w:val="FF0000"/>
          <w:lang w:val="ru-RU"/>
        </w:rPr>
        <w:t>-Сви добављачи биће дужни да уз фактуру доставе и обострано потписани Записник.</w:t>
      </w:r>
    </w:p>
    <w:p w:rsidR="00CC1CE1" w:rsidRPr="00DE1341" w:rsidRDefault="00CC1CE1" w:rsidP="00CC1CE1">
      <w:pPr>
        <w:spacing w:before="0"/>
        <w:rPr>
          <w:rFonts w:cs="Arial"/>
          <w:color w:val="FF0000"/>
          <w:lang w:val="ru-RU"/>
        </w:rPr>
      </w:pPr>
      <w:r w:rsidRPr="00DE1341">
        <w:rPr>
          <w:rFonts w:cs="Arial"/>
          <w:color w:val="FF0000"/>
          <w:lang w:val="ru-RU"/>
        </w:rPr>
        <w:t xml:space="preserve">-Обавеза Наручиоца је издавање писменог Налога за набавку без обзира на предмет набавке </w:t>
      </w:r>
    </w:p>
    <w:p w:rsidR="00CC1CE1" w:rsidRPr="00DE1341" w:rsidRDefault="00CC1CE1" w:rsidP="00CC1CE1">
      <w:pPr>
        <w:spacing w:before="0"/>
        <w:rPr>
          <w:rFonts w:cs="Arial"/>
          <w:color w:val="FF0000"/>
          <w:lang w:val="ru-RU"/>
        </w:rPr>
      </w:pPr>
    </w:p>
    <w:p w:rsidR="00CC1CE1" w:rsidRPr="00DE1341" w:rsidRDefault="00CC1CE1" w:rsidP="00CC1CE1">
      <w:pPr>
        <w:keepNext/>
        <w:tabs>
          <w:tab w:val="left" w:pos="567"/>
        </w:tabs>
        <w:spacing w:before="0"/>
        <w:jc w:val="center"/>
        <w:outlineLvl w:val="0"/>
        <w:rPr>
          <w:rFonts w:eastAsia="Arial Unicode MS" w:cs="Arial"/>
          <w:b/>
          <w:lang w:val="ru-RU"/>
        </w:rPr>
      </w:pPr>
      <w:bookmarkStart w:id="255" w:name="_Toc442559948"/>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ind w:left="360"/>
        <w:jc w:val="center"/>
        <w:outlineLvl w:val="0"/>
        <w:rPr>
          <w:rFonts w:cs="Arial"/>
          <w:b/>
          <w:lang w:val="ru-RU"/>
        </w:rPr>
        <w:sectPr w:rsidR="00CC1CE1" w:rsidRPr="00DE1341" w:rsidSect="00ED0DB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350" w:right="1289" w:bottom="900" w:left="1440" w:header="142" w:footer="436" w:gutter="0"/>
          <w:cols w:space="708"/>
          <w:docGrid w:linePitch="360"/>
        </w:sectPr>
      </w:pPr>
    </w:p>
    <w:p w:rsidR="00CC1CE1" w:rsidRPr="00272385" w:rsidRDefault="00CC1CE1" w:rsidP="00CC1CE1">
      <w:pPr>
        <w:keepNext/>
        <w:tabs>
          <w:tab w:val="left" w:pos="567"/>
        </w:tabs>
        <w:spacing w:before="0"/>
        <w:ind w:left="360"/>
        <w:jc w:val="center"/>
        <w:outlineLvl w:val="0"/>
        <w:rPr>
          <w:rFonts w:cs="Arial"/>
          <w:b/>
          <w:lang w:val="ru-RU"/>
        </w:rPr>
      </w:pPr>
      <w:r w:rsidRPr="00272385">
        <w:rPr>
          <w:rFonts w:cs="Arial"/>
          <w:b/>
          <w:lang w:val="ru-RU"/>
        </w:rPr>
        <w:lastRenderedPageBreak/>
        <w:t>8. МОДЕЛ УГОВОРА</w:t>
      </w:r>
    </w:p>
    <w:p w:rsidR="00CC1CE1" w:rsidRPr="00272385" w:rsidRDefault="00CC1CE1" w:rsidP="00CC1CE1">
      <w:pPr>
        <w:keepNext/>
        <w:tabs>
          <w:tab w:val="left" w:pos="567"/>
        </w:tabs>
        <w:spacing w:before="0"/>
        <w:jc w:val="left"/>
        <w:outlineLvl w:val="0"/>
        <w:rPr>
          <w:rFonts w:eastAsia="Arial Unicode MS" w:cs="Arial"/>
          <w:b/>
          <w:lang w:val="ru-RU"/>
        </w:rPr>
      </w:pPr>
    </w:p>
    <w:bookmarkEnd w:id="255"/>
    <w:p w:rsidR="00CC1CE1" w:rsidRPr="00DE1341" w:rsidRDefault="00CC1CE1" w:rsidP="00CC1CE1">
      <w:pPr>
        <w:tabs>
          <w:tab w:val="left" w:pos="567"/>
        </w:tabs>
        <w:spacing w:before="0"/>
        <w:rPr>
          <w:rFonts w:cs="Arial"/>
          <w:lang w:val="ru-RU"/>
        </w:rPr>
      </w:pPr>
      <w:r w:rsidRPr="00DE134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C1CE1" w:rsidRPr="00DE1341" w:rsidRDefault="00CC1CE1" w:rsidP="00CC1CE1">
      <w:pPr>
        <w:tabs>
          <w:tab w:val="left" w:pos="567"/>
        </w:tabs>
        <w:spacing w:before="0"/>
        <w:rPr>
          <w:rFonts w:cs="Arial"/>
          <w:color w:val="000000"/>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Уговорне стране:</w:t>
      </w: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554C69" w:rsidRPr="008A487F" w:rsidRDefault="00554C69" w:rsidP="00554C69">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w:t>
      </w:r>
      <w:r w:rsidR="00EC1D72">
        <w:rPr>
          <w:rFonts w:cs="Arial"/>
          <w:lang w:val="sr-Cyrl-RS"/>
        </w:rPr>
        <w:t>с</w:t>
      </w:r>
      <w:r>
        <w:rPr>
          <w:rFonts w:cs="Arial"/>
        </w:rPr>
        <w:t>a</w:t>
      </w:r>
      <w:r w:rsidRPr="00D86823">
        <w:rPr>
          <w:rFonts w:cs="Arial"/>
          <w:lang w:val="ru-RU"/>
        </w:rPr>
        <w:t xml:space="preserve"> </w:t>
      </w:r>
      <w:r>
        <w:rPr>
          <w:rFonts w:cs="Arial"/>
        </w:rPr>
        <w:t>Intes</w:t>
      </w:r>
      <w:r w:rsidRPr="00D86823">
        <w:rPr>
          <w:rFonts w:cs="Arial"/>
          <w:lang w:val="ru-RU"/>
        </w:rPr>
        <w:t>а а</w:t>
      </w:r>
      <w:r w:rsidR="00EC1D72">
        <w:rPr>
          <w:rFonts w:cs="Arial"/>
          <w:lang w:val="ru-RU"/>
        </w:rPr>
        <w:t>d</w:t>
      </w:r>
      <w:r w:rsidRPr="00D86823">
        <w:rPr>
          <w:rFonts w:cs="Arial"/>
          <w:lang w:val="ru-RU"/>
        </w:rPr>
        <w:t xml:space="preserve">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CC1CE1" w:rsidRPr="007B51C7" w:rsidRDefault="00CC1CE1" w:rsidP="00CC1CE1">
      <w:pPr>
        <w:tabs>
          <w:tab w:val="left" w:pos="567"/>
        </w:tabs>
        <w:spacing w:before="0"/>
        <w:rPr>
          <w:rFonts w:cs="Arial"/>
          <w:lang w:val="ru-RU"/>
        </w:rPr>
      </w:pPr>
      <w:r w:rsidRPr="007B51C7">
        <w:rPr>
          <w:rFonts w:cs="Arial"/>
          <w:lang w:val="ru-RU"/>
        </w:rPr>
        <w:t>и</w:t>
      </w: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DE1341" w:rsidRDefault="007B51C7" w:rsidP="007B51C7">
      <w:pPr>
        <w:spacing w:before="0"/>
        <w:contextualSpacing/>
        <w:rPr>
          <w:rFonts w:eastAsia="Calibri" w:cs="Arial"/>
          <w:lang w:val="ru-RU"/>
        </w:rPr>
      </w:pPr>
      <w:r w:rsidRPr="007B51C7">
        <w:rPr>
          <w:rFonts w:eastAsia="Calibri" w:cs="Arial"/>
          <w:b/>
          <w:lang w:val="ru-RU"/>
        </w:rPr>
        <w:t>2.</w:t>
      </w:r>
      <w:r>
        <w:rPr>
          <w:rFonts w:eastAsia="Calibri" w:cs="Arial"/>
          <w:lang w:val="ru-RU"/>
        </w:rPr>
        <w:t xml:space="preserve"> </w:t>
      </w:r>
      <w:r w:rsidR="00CC1CE1" w:rsidRPr="00DE1341">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CC1CE1" w:rsidRPr="00CC1CE1">
        <w:rPr>
          <w:rFonts w:eastAsia="Calibri" w:cs="Arial"/>
          <w:lang w:val="sr-Cyrl-RS"/>
        </w:rPr>
        <w:t xml:space="preserve">понуђач или </w:t>
      </w:r>
      <w:r w:rsidR="00CC1CE1" w:rsidRPr="00DE1341">
        <w:rPr>
          <w:rFonts w:eastAsia="Calibri" w:cs="Arial"/>
          <w:color w:val="00B0F0"/>
          <w:lang w:val="ru-RU"/>
        </w:rPr>
        <w:t xml:space="preserve"> лидер у име и за рачун групе понуђача</w:t>
      </w:r>
      <w:r w:rsidR="00CC1CE1" w:rsidRPr="00CC1CE1">
        <w:rPr>
          <w:rFonts w:eastAsia="Calibri" w:cs="Arial"/>
          <w:color w:val="00B0F0"/>
          <w:lang w:val="sr-Cyrl-RS"/>
        </w:rPr>
        <w:t xml:space="preserve"> у случају заједничке понуде</w:t>
      </w:r>
      <w:r w:rsidR="00CC1CE1" w:rsidRPr="00DE1341">
        <w:rPr>
          <w:rFonts w:eastAsia="Calibri" w:cs="Arial"/>
          <w:color w:val="00B0F0"/>
          <w:lang w:val="ru-RU"/>
        </w:rPr>
        <w:t>)</w:t>
      </w:r>
      <w:r w:rsidR="00CC1CE1" w:rsidRPr="00DE1341">
        <w:rPr>
          <w:rFonts w:eastAsia="Calibri" w:cs="Arial"/>
          <w:lang w:val="ru-RU"/>
        </w:rPr>
        <w:t xml:space="preserve"> </w:t>
      </w:r>
    </w:p>
    <w:p w:rsidR="00CC1CE1" w:rsidRPr="00DE1341" w:rsidRDefault="00CC1CE1" w:rsidP="00CC1CE1">
      <w:pPr>
        <w:spacing w:before="0"/>
        <w:ind w:left="360"/>
        <w:rPr>
          <w:rFonts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2а)________________________________________из</w:t>
      </w:r>
      <w:r w:rsidRPr="00CC1CE1">
        <w:rPr>
          <w:rFonts w:eastAsia="Calibri" w:cs="Arial"/>
          <w:lang w:val="ru-RU"/>
        </w:rPr>
        <w:tab/>
        <w:t>_____________, улица</w:t>
      </w:r>
    </w:p>
    <w:p w:rsidR="00CC1CE1" w:rsidRPr="00CC1CE1" w:rsidRDefault="00CC1CE1" w:rsidP="00CC1CE1">
      <w:pPr>
        <w:tabs>
          <w:tab w:val="left" w:pos="567"/>
        </w:tabs>
        <w:spacing w:before="0"/>
        <w:rPr>
          <w:rFonts w:cs="Arial"/>
          <w:lang w:val="ru-RU"/>
        </w:rPr>
      </w:pPr>
      <w:r w:rsidRPr="00CC1CE1">
        <w:rPr>
          <w:rFonts w:eastAsia="Calibri" w:cs="Arial"/>
          <w:lang w:val="ru-RU"/>
        </w:rPr>
        <w:t xml:space="preserve"> ___________________ бр. ___, ПИБ: _____________, матични број _____________, </w:t>
      </w:r>
      <w:r w:rsidRPr="00CC1CE1">
        <w:rPr>
          <w:rFonts w:cs="Arial"/>
          <w:lang w:val="ru-RU"/>
        </w:rPr>
        <w:t>текући рачун ____________,банка ______________ ,</w:t>
      </w:r>
      <w:r w:rsidRPr="00CC1CE1">
        <w:rPr>
          <w:rFonts w:eastAsia="Calibri" w:cs="Arial"/>
          <w:lang w:val="ru-RU"/>
        </w:rPr>
        <w:t>кога заступа __________________________,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r w:rsidRPr="00CC1CE1">
        <w:rPr>
          <w:rFonts w:cs="Arial"/>
          <w:lang w:val="ru-RU"/>
        </w:rPr>
        <w:t xml:space="preserve"> </w:t>
      </w:r>
    </w:p>
    <w:p w:rsidR="00CC1CE1" w:rsidRPr="00CC1CE1" w:rsidRDefault="00CC1CE1" w:rsidP="00CC1CE1">
      <w:pPr>
        <w:tabs>
          <w:tab w:val="left" w:pos="567"/>
        </w:tabs>
        <w:spacing w:before="0"/>
        <w:rPr>
          <w:rFonts w:cs="Arial"/>
          <w:lang w:val="ru-RU"/>
        </w:rPr>
      </w:pPr>
      <w:r w:rsidRPr="00CC1CE1">
        <w:rPr>
          <w:rFonts w:cs="Arial"/>
          <w:lang w:val="ru-RU"/>
        </w:rPr>
        <w:t>(у даљем тексту заједно: Уговорне стране)</w:t>
      </w:r>
    </w:p>
    <w:p w:rsidR="00CC1CE1" w:rsidRPr="00CC1CE1" w:rsidRDefault="00CC1CE1" w:rsidP="00CC1CE1">
      <w:pPr>
        <w:spacing w:before="0"/>
        <w:rPr>
          <w:rFonts w:eastAsia="Calibri"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2б)_______________________________________из</w:t>
      </w:r>
      <w:r w:rsidRPr="00CC1CE1">
        <w:rPr>
          <w:rFonts w:eastAsia="Calibri" w:cs="Arial"/>
          <w:lang w:val="ru-RU"/>
        </w:rPr>
        <w:tab/>
        <w:t>_____________, улица</w:t>
      </w:r>
    </w:p>
    <w:p w:rsidR="00CC1CE1" w:rsidRPr="00CC1CE1" w:rsidRDefault="00CC1CE1" w:rsidP="00CC1CE1">
      <w:pPr>
        <w:spacing w:before="0"/>
        <w:rPr>
          <w:rFonts w:eastAsia="Calibri" w:cs="Arial"/>
          <w:lang w:val="ru-RU"/>
        </w:rPr>
      </w:pPr>
      <w:r w:rsidRPr="00CC1CE1">
        <w:rPr>
          <w:rFonts w:eastAsia="Calibri" w:cs="Arial"/>
          <w:lang w:val="ru-RU"/>
        </w:rPr>
        <w:t xml:space="preserve"> ___________________ бр. ___, ПИБ: _____________, матични број _____________, </w:t>
      </w:r>
    </w:p>
    <w:p w:rsidR="00CC1CE1" w:rsidRPr="00CC1CE1" w:rsidRDefault="00CC1CE1" w:rsidP="00CC1CE1">
      <w:pPr>
        <w:spacing w:before="0"/>
        <w:rPr>
          <w:rFonts w:eastAsia="Calibri" w:cs="Arial"/>
          <w:lang w:val="ru-RU"/>
        </w:rPr>
      </w:pPr>
      <w:r w:rsidRPr="00CC1CE1">
        <w:rPr>
          <w:rFonts w:cs="Arial"/>
          <w:lang w:val="ru-RU"/>
        </w:rPr>
        <w:t>текући рачун ____________,банка ______________ ,</w:t>
      </w:r>
      <w:r w:rsidRPr="00CC1CE1">
        <w:rPr>
          <w:rFonts w:eastAsia="Calibri" w:cs="Arial"/>
          <w:lang w:val="ru-RU"/>
        </w:rPr>
        <w:t>кога  заступа 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p>
    <w:p w:rsidR="00CC1CE1" w:rsidRPr="00CC1CE1" w:rsidRDefault="00CC1CE1" w:rsidP="00CC1CE1">
      <w:pPr>
        <w:spacing w:before="0"/>
        <w:rPr>
          <w:rFonts w:eastAsia="Calibri" w:cs="Arial"/>
          <w:lang w:val="ru-RU"/>
        </w:rPr>
      </w:pPr>
      <w:r w:rsidRPr="00CC1CE1">
        <w:rPr>
          <w:rFonts w:cs="Arial"/>
          <w:lang w:val="ru-RU"/>
        </w:rPr>
        <w:t xml:space="preserve"> (у даљем тексту: Пружалац услуге) </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272385" w:rsidRDefault="00CC1CE1" w:rsidP="00CC1CE1">
      <w:pPr>
        <w:tabs>
          <w:tab w:val="left" w:pos="567"/>
        </w:tabs>
        <w:spacing w:before="0"/>
        <w:rPr>
          <w:rFonts w:cs="Arial"/>
          <w:lang w:val="ru-RU"/>
        </w:rPr>
      </w:pPr>
      <w:r w:rsidRPr="00CC1CE1">
        <w:rPr>
          <w:rFonts w:cs="Arial"/>
          <w:lang w:val="ru-RU"/>
        </w:rPr>
        <w:t>закључиле су у Обреновцу, дана __________.године следећи:</w:t>
      </w:r>
    </w:p>
    <w:p w:rsidR="009A296B" w:rsidRPr="00272385" w:rsidRDefault="009A296B" w:rsidP="00CC1CE1">
      <w:pPr>
        <w:tabs>
          <w:tab w:val="left" w:pos="567"/>
        </w:tabs>
        <w:spacing w:before="0"/>
        <w:rPr>
          <w:rFonts w:cs="Arial"/>
          <w:lang w:val="ru-RU"/>
        </w:rPr>
      </w:pPr>
    </w:p>
    <w:p w:rsidR="00CC1CE1" w:rsidRDefault="00CC1CE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F11B95" w:rsidRDefault="00F11B95"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EF0746" w:rsidRDefault="00EF0746" w:rsidP="00CC1CE1">
      <w:pPr>
        <w:tabs>
          <w:tab w:val="left" w:pos="567"/>
        </w:tabs>
        <w:spacing w:before="0"/>
        <w:jc w:val="center"/>
        <w:rPr>
          <w:rFonts w:cs="Arial"/>
          <w:lang w:val="ru-RU"/>
        </w:rPr>
      </w:pPr>
    </w:p>
    <w:p w:rsidR="00CC1CE1" w:rsidRPr="00DE1341" w:rsidRDefault="00CC1CE1" w:rsidP="00CC1CE1">
      <w:pPr>
        <w:tabs>
          <w:tab w:val="left" w:pos="567"/>
        </w:tabs>
        <w:spacing w:before="0"/>
        <w:jc w:val="center"/>
        <w:rPr>
          <w:rFonts w:cs="Arial"/>
          <w:b/>
          <w:lang w:val="ru-RU"/>
        </w:rPr>
      </w:pPr>
      <w:r w:rsidRPr="00DE1341">
        <w:rPr>
          <w:rFonts w:cs="Arial"/>
          <w:b/>
          <w:lang w:val="ru-RU"/>
        </w:rPr>
        <w:lastRenderedPageBreak/>
        <w:t>УГОВОР О ПРУЖАЊУ УСЛУГЕ</w:t>
      </w:r>
    </w:p>
    <w:p w:rsidR="00CC1CE1" w:rsidRPr="00DE1341" w:rsidRDefault="00CC1CE1" w:rsidP="00CC1CE1">
      <w:pPr>
        <w:tabs>
          <w:tab w:val="left" w:pos="567"/>
        </w:tabs>
        <w:spacing w:before="0"/>
        <w:jc w:val="center"/>
        <w:rPr>
          <w:rFonts w:cs="Arial"/>
          <w:b/>
          <w:lang w:val="ru-RU"/>
        </w:rPr>
      </w:pPr>
      <w:r w:rsidRPr="00DE1341">
        <w:rPr>
          <w:rFonts w:cs="Arial"/>
          <w:b/>
          <w:lang w:val="ru-RU"/>
        </w:rPr>
        <w:t>УВОДНЕ ОДРЕДБЕ</w:t>
      </w:r>
    </w:p>
    <w:p w:rsidR="00CC1CE1" w:rsidRPr="00CC5C8E" w:rsidRDefault="00CC1CE1" w:rsidP="00CC1CE1">
      <w:pPr>
        <w:tabs>
          <w:tab w:val="left" w:pos="567"/>
        </w:tabs>
        <w:spacing w:before="0"/>
        <w:rPr>
          <w:rFonts w:cs="Arial"/>
          <w:lang w:val="ru-RU"/>
        </w:rPr>
      </w:pPr>
      <w:r w:rsidRPr="00CC5C8E">
        <w:rPr>
          <w:rFonts w:cs="Arial"/>
          <w:lang w:val="ru-RU"/>
        </w:rPr>
        <w:t>Уговорне стране констатују:</w:t>
      </w:r>
    </w:p>
    <w:p w:rsidR="00CC1CE1" w:rsidRPr="00CC1CE1" w:rsidRDefault="00CC1CE1" w:rsidP="00F409A6">
      <w:pPr>
        <w:numPr>
          <w:ilvl w:val="0"/>
          <w:numId w:val="24"/>
        </w:numPr>
        <w:tabs>
          <w:tab w:val="left" w:pos="567"/>
        </w:tabs>
        <w:spacing w:before="0"/>
        <w:rPr>
          <w:rFonts w:cs="Arial"/>
          <w:lang w:val="ru-RU"/>
        </w:rPr>
      </w:pPr>
      <w:r w:rsidRPr="00CC1CE1">
        <w:rPr>
          <w:rFonts w:cs="Arial"/>
          <w:lang w:val="ru-RU"/>
        </w:rPr>
        <w:t xml:space="preserve">да је </w:t>
      </w:r>
      <w:r w:rsidR="00BE40AD" w:rsidRPr="00CC1CE1">
        <w:rPr>
          <w:rFonts w:cs="Arial"/>
          <w:lang w:val="ru-RU"/>
        </w:rPr>
        <w:t>Корисник услуге</w:t>
      </w:r>
      <w:r w:rsidRPr="00CC1CE1">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w:t>
      </w:r>
      <w:r w:rsidR="00EC1D72" w:rsidRPr="00EC1D72">
        <w:rPr>
          <w:rFonts w:cs="Arial"/>
          <w:lang w:val="ru-RU"/>
        </w:rPr>
        <w:t xml:space="preserve"> </w:t>
      </w:r>
      <w:r w:rsidR="00EC1D72" w:rsidRPr="00CC1CE1">
        <w:rPr>
          <w:rFonts w:cs="Arial"/>
          <w:lang w:val="ru-RU"/>
        </w:rPr>
        <w:t xml:space="preserve">бр. </w:t>
      </w:r>
      <w:r w:rsidR="00C86DF7">
        <w:rPr>
          <w:rFonts w:cs="Arial"/>
          <w:lang w:val="ru-RU"/>
        </w:rPr>
        <w:t>216/2018-3000/0911/2018</w:t>
      </w:r>
      <w:r w:rsidRPr="00CC1CE1">
        <w:rPr>
          <w:rFonts w:cs="Arial"/>
          <w:lang w:val="ru-RU"/>
        </w:rPr>
        <w:t xml:space="preserve"> -</w:t>
      </w:r>
      <w:r w:rsidRPr="00CC1CE1">
        <w:rPr>
          <w:rFonts w:cs="Arial"/>
          <w:lang w:val="sr-Cyrl-RS"/>
        </w:rPr>
        <w:t xml:space="preserve"> </w:t>
      </w:r>
      <w:r w:rsidR="00C86DF7">
        <w:rPr>
          <w:rFonts w:cs="Arial"/>
          <w:lang w:val="sr-Cyrl-RS"/>
        </w:rPr>
        <w:t xml:space="preserve">Ремонт електропнеуматског управљачког уређаја вентила сигурности на К3, годишњи сервис електропнеуматских управљачких уређаја вентила сигурности на постројењу 161 МW блоку 110 МW у ТЕ Колубара </w:t>
      </w:r>
      <w:r w:rsidRPr="00CC1CE1">
        <w:rPr>
          <w:rFonts w:cs="Arial"/>
          <w:lang w:val="ru-RU"/>
        </w:rPr>
        <w:t>(у даљем тексту: Услуга</w:t>
      </w:r>
      <w:r w:rsidR="00BE40AD">
        <w:rPr>
          <w:rFonts w:cs="Arial"/>
          <w:lang w:val="ru-RU"/>
        </w:rPr>
        <w:t>;</w:t>
      </w:r>
    </w:p>
    <w:p w:rsidR="00CC1CE1" w:rsidRPr="00CC1CE1" w:rsidRDefault="00CC1CE1" w:rsidP="00F409A6">
      <w:pPr>
        <w:numPr>
          <w:ilvl w:val="0"/>
          <w:numId w:val="23"/>
        </w:numPr>
        <w:tabs>
          <w:tab w:val="num" w:pos="567"/>
        </w:tabs>
        <w:spacing w:before="0"/>
        <w:ind w:left="568" w:hanging="284"/>
        <w:rPr>
          <w:rFonts w:cs="Arial"/>
          <w:lang w:val="ru-RU"/>
        </w:rPr>
      </w:pPr>
      <w:r w:rsidRPr="00CC1CE1">
        <w:rPr>
          <w:rFonts w:cs="Arial"/>
          <w:lang w:val="ru-RU"/>
        </w:rPr>
        <w:tab/>
        <w:t xml:space="preserve">да је Позив за подношење понуда у вези предметне јавне набавке објављен </w:t>
      </w:r>
      <w:r w:rsidR="006C1414">
        <w:rPr>
          <w:rFonts w:cs="Arial"/>
          <w:lang w:val="ru-RU"/>
        </w:rPr>
        <w:t>на Порталу јавних набавки дана __.__.2018.</w:t>
      </w:r>
      <w:r w:rsidRPr="00CC1CE1">
        <w:rPr>
          <w:rFonts w:cs="Arial"/>
          <w:lang w:val="ru-RU"/>
        </w:rPr>
        <w:t xml:space="preserve"> године, као и на интернет страници  Корисника услуге</w:t>
      </w:r>
      <w:r w:rsidRPr="00CC1CE1">
        <w:rPr>
          <w:rFonts w:cs="Arial"/>
          <w:color w:val="00B0F0"/>
          <w:lang w:val="ru-RU"/>
        </w:rPr>
        <w:t>.</w:t>
      </w:r>
    </w:p>
    <w:p w:rsidR="00CC1CE1" w:rsidRPr="00CC1CE1" w:rsidRDefault="00CC1CE1" w:rsidP="00F409A6">
      <w:pPr>
        <w:numPr>
          <w:ilvl w:val="0"/>
          <w:numId w:val="23"/>
        </w:numPr>
        <w:tabs>
          <w:tab w:val="num" w:pos="567"/>
        </w:tabs>
        <w:spacing w:before="0"/>
        <w:ind w:left="568" w:hanging="284"/>
        <w:rPr>
          <w:rFonts w:cs="Arial"/>
          <w:lang w:val="ru-RU"/>
        </w:rPr>
      </w:pPr>
      <w:r w:rsidRPr="00CC1CE1">
        <w:rPr>
          <w:rFonts w:cs="Arial"/>
          <w:lang w:val="ru-RU"/>
        </w:rPr>
        <w:tab/>
        <w:t xml:space="preserve">да Понуда </w:t>
      </w:r>
      <w:r w:rsidR="009C0E19">
        <w:rPr>
          <w:rFonts w:cs="Arial"/>
          <w:lang w:val="ru-RU"/>
        </w:rPr>
        <w:t>Пружао</w:t>
      </w:r>
      <w:r w:rsidRPr="00CC1CE1">
        <w:rPr>
          <w:rFonts w:cs="Arial"/>
          <w:lang w:val="ru-RU"/>
        </w:rPr>
        <w:t>ц</w:t>
      </w:r>
      <w:r w:rsidR="009C0E19">
        <w:rPr>
          <w:rFonts w:cs="Arial"/>
          <w:lang w:val="ru-RU"/>
        </w:rPr>
        <w:t>а</w:t>
      </w:r>
      <w:r w:rsidRPr="00CC1CE1">
        <w:rPr>
          <w:rFonts w:cs="Arial"/>
          <w:lang w:val="ru-RU"/>
        </w:rPr>
        <w:t xml:space="preserve"> услуге у отвореном поступку за ЈН број </w:t>
      </w:r>
      <w:r w:rsidR="00C86DF7">
        <w:rPr>
          <w:rFonts w:cs="Arial"/>
          <w:lang w:val="ru-RU"/>
        </w:rPr>
        <w:t>216/2018-3000/0911/2018</w:t>
      </w:r>
      <w:r w:rsidRPr="00CC1CE1">
        <w:rPr>
          <w:rFonts w:cs="Arial"/>
          <w:lang w:val="ru-RU"/>
        </w:rPr>
        <w:t>, која је заведена код Корисника услуге под   бројем ______ од _____.201</w:t>
      </w:r>
      <w:r w:rsidR="0022482F">
        <w:rPr>
          <w:rFonts w:cs="Arial"/>
          <w:lang w:val="ru-RU"/>
        </w:rPr>
        <w:t>8</w:t>
      </w:r>
      <w:r w:rsidRPr="00CC1CE1">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C1CE1" w:rsidRPr="00CC1CE1" w:rsidRDefault="00CC1CE1" w:rsidP="00CC1CE1">
      <w:pPr>
        <w:tabs>
          <w:tab w:val="left" w:pos="567"/>
        </w:tabs>
        <w:spacing w:before="0"/>
        <w:ind w:left="567" w:hanging="283"/>
        <w:rPr>
          <w:rFonts w:cs="Arial"/>
          <w:lang w:val="ru-RU"/>
        </w:rPr>
      </w:pPr>
      <w:r w:rsidRPr="00CC1CE1">
        <w:rPr>
          <w:rFonts w:cs="Arial"/>
          <w:lang w:val="ru-RU"/>
        </w:rPr>
        <w:t>•</w:t>
      </w:r>
      <w:r w:rsidRPr="00CC1CE1">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C1CE1" w:rsidRPr="00CC1CE1" w:rsidRDefault="00CC1CE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ПРЕДМЕТ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DE1341">
        <w:rPr>
          <w:rFonts w:cs="Arial"/>
          <w:lang w:val="ru-RU"/>
        </w:rPr>
        <w:t>.</w:t>
      </w:r>
    </w:p>
    <w:p w:rsidR="00CC1CE1" w:rsidRDefault="00CC1CE1" w:rsidP="00CC1CE1">
      <w:pPr>
        <w:tabs>
          <w:tab w:val="left" w:pos="567"/>
        </w:tabs>
        <w:spacing w:before="0"/>
        <w:rPr>
          <w:rFonts w:cs="Arial"/>
          <w:lang w:val="sr-Cyrl-RS"/>
        </w:rPr>
      </w:pPr>
      <w:r w:rsidRPr="00CC1CE1">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C86DF7">
        <w:rPr>
          <w:rFonts w:cs="Arial"/>
          <w:lang w:val="sr-Cyrl-RS"/>
        </w:rPr>
        <w:t>Ремонт електропнеуматског управљачког уређаја вентила сигурности на К3, годишњи сервис електропнеуматских управљачких уређаја вентила сигурности на постројењу 16</w:t>
      </w:r>
      <w:r w:rsidR="0072523B">
        <w:rPr>
          <w:rFonts w:cs="Arial"/>
          <w:lang w:val="sr-Cyrl-RS"/>
        </w:rPr>
        <w:t>1 МW блоку 110 МW у ТЕ Колубара</w:t>
      </w:r>
      <w:r w:rsidRPr="00CC1CE1">
        <w:rPr>
          <w:rFonts w:cs="Arial"/>
          <w:lang w:val="ru-RU"/>
        </w:rPr>
        <w:t>“,</w:t>
      </w:r>
      <w:r w:rsidR="00DB03EF">
        <w:rPr>
          <w:rFonts w:cs="Arial"/>
          <w:lang w:val="sr-Cyrl-RS"/>
        </w:rPr>
        <w:t xml:space="preserve"> </w:t>
      </w:r>
      <w:r w:rsidRPr="00CC1CE1">
        <w:rPr>
          <w:rFonts w:cs="Arial"/>
          <w:lang w:val="sr-Cyrl-RS"/>
        </w:rPr>
        <w:t>према усвојеној Понуди број ___________ од ________________која је у прилогу и саставни је део ово Уговора.</w:t>
      </w:r>
    </w:p>
    <w:p w:rsidR="00F478DB" w:rsidRPr="00CC1CE1" w:rsidRDefault="00F478DB" w:rsidP="00CC1CE1">
      <w:pPr>
        <w:tabs>
          <w:tab w:val="left" w:pos="567"/>
        </w:tabs>
        <w:spacing w:before="0"/>
        <w:rPr>
          <w:rFonts w:cs="Arial"/>
          <w:lang w:val="sr-Cyrl-RS"/>
        </w:rPr>
      </w:pPr>
      <w:r>
        <w:rPr>
          <w:rFonts w:cs="Arial"/>
          <w:lang w:val="sr-Cyrl-RS"/>
        </w:rPr>
        <w:t>Корисник услуге се обавезује да плати уговорену вредност за и</w:t>
      </w:r>
      <w:r w:rsidR="001759FD">
        <w:rPr>
          <w:rFonts w:cs="Arial"/>
          <w:lang w:val="sr-Cyrl-RS"/>
        </w:rPr>
        <w:t>з</w:t>
      </w:r>
      <w:r>
        <w:rPr>
          <w:rFonts w:cs="Arial"/>
          <w:lang w:val="sr-Cyrl-RS"/>
        </w:rPr>
        <w:t>вршену услугу Пружаоцу услуге.</w:t>
      </w:r>
    </w:p>
    <w:p w:rsidR="00F262C1" w:rsidRDefault="00F262C1" w:rsidP="00F262C1">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F262C1" w:rsidRDefault="00F262C1" w:rsidP="00F262C1">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CC1CE1" w:rsidRDefault="00F262C1" w:rsidP="00F262C1">
      <w:pPr>
        <w:tabs>
          <w:tab w:val="left" w:pos="567"/>
        </w:tabs>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F262C1" w:rsidRPr="00CC1CE1" w:rsidRDefault="00F262C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ЦЕНА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Pr="00DE1341">
        <w:rPr>
          <w:rFonts w:cs="Arial"/>
          <w:lang w:val="ru-RU"/>
        </w:rPr>
        <w:t>.</w:t>
      </w:r>
    </w:p>
    <w:p w:rsidR="00CC1CE1" w:rsidRPr="00CC1CE1" w:rsidRDefault="00CC1CE1" w:rsidP="00CC1CE1">
      <w:pPr>
        <w:tabs>
          <w:tab w:val="left" w:pos="567"/>
        </w:tabs>
        <w:spacing w:before="0"/>
        <w:rPr>
          <w:rFonts w:cs="Arial"/>
          <w:lang w:val="ru-RU"/>
        </w:rPr>
      </w:pPr>
      <w:r w:rsidRPr="00DE1341">
        <w:rPr>
          <w:rFonts w:cs="Arial"/>
          <w:lang w:val="ru-RU"/>
        </w:rPr>
        <w:t xml:space="preserve"> </w:t>
      </w:r>
      <w:r w:rsidRPr="00CC1CE1">
        <w:rPr>
          <w:rFonts w:cs="Arial"/>
          <w:lang w:val="ru-RU"/>
        </w:rPr>
        <w:t xml:space="preserve">Цена Услуге из члана 1. овог Уговора износи __________________ (словима: ________________________) </w:t>
      </w:r>
      <w:r w:rsidR="002463B0">
        <w:rPr>
          <w:rFonts w:cs="Arial"/>
          <w:lang w:val="sr-Cyrl-RS"/>
        </w:rPr>
        <w:t>РСД</w:t>
      </w:r>
      <w:r w:rsidRPr="00CC1CE1">
        <w:rPr>
          <w:rFonts w:cs="Arial"/>
          <w:lang w:val="ru-RU"/>
        </w:rPr>
        <w:t>, 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CC1CE1" w:rsidRPr="00CC1CE1" w:rsidRDefault="00CC1CE1" w:rsidP="00CC1CE1">
      <w:pPr>
        <w:tabs>
          <w:tab w:val="left" w:pos="567"/>
        </w:tabs>
        <w:spacing w:before="0"/>
        <w:rPr>
          <w:rFonts w:cs="Arial"/>
          <w:lang w:val="ru-RU"/>
        </w:rPr>
      </w:pPr>
      <w:r w:rsidRPr="00CC1CE1">
        <w:rPr>
          <w:rFonts w:cs="Arial"/>
          <w:lang w:val="ru-RU"/>
        </w:rPr>
        <w:t>У цену су урачунати сви трошкови везани за реализацију Услуге.</w:t>
      </w:r>
    </w:p>
    <w:p w:rsidR="00CC1CE1" w:rsidRPr="00DE1341" w:rsidRDefault="00CC1CE1" w:rsidP="00CC1CE1">
      <w:pPr>
        <w:tabs>
          <w:tab w:val="left" w:pos="567"/>
        </w:tabs>
        <w:spacing w:before="0"/>
        <w:rPr>
          <w:rFonts w:cs="Arial"/>
          <w:lang w:val="ru-RU" w:eastAsia="sr-Latn-CS"/>
        </w:rPr>
      </w:pPr>
      <w:r w:rsidRPr="00CC1CE1">
        <w:rPr>
          <w:rFonts w:cs="Arial"/>
          <w:b/>
          <w:lang w:val="sr-Cyrl-RS"/>
        </w:rPr>
        <w:t>Цена је фиксна за цео уговорени период и не подлеже никаквој промени.</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НАЧИН ПЛАЋАЊА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Корисник услуге се обавезује да Пружаоцу услуга плати извршену Услугу </w:t>
      </w:r>
      <w:r w:rsidRPr="00DE1341">
        <w:rPr>
          <w:rFonts w:cs="Arial"/>
          <w:color w:val="000000" w:themeColor="text1"/>
          <w:lang w:val="ru-RU"/>
        </w:rPr>
        <w:t>динарском</w:t>
      </w:r>
      <w:r w:rsidRPr="00DE1341">
        <w:rPr>
          <w:rFonts w:cs="Arial"/>
          <w:lang w:val="ru-RU"/>
        </w:rPr>
        <w:t xml:space="preserve"> дознаком, на следећи начин:</w:t>
      </w:r>
    </w:p>
    <w:p w:rsid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Извештаја.</w:t>
      </w:r>
    </w:p>
    <w:p w:rsidR="00CC5C8E" w:rsidRPr="00B56DB6" w:rsidRDefault="00CC5C8E" w:rsidP="00F262C1">
      <w:pPr>
        <w:pStyle w:val="KDParagraf"/>
        <w:spacing w:before="0"/>
        <w:rPr>
          <w:rFonts w:cs="Arial"/>
          <w:color w:val="000000" w:themeColor="text1"/>
          <w:lang w:val="ru-RU"/>
        </w:rPr>
      </w:pPr>
      <w:r w:rsidRPr="00B56DB6">
        <w:rPr>
          <w:rFonts w:cs="Arial"/>
          <w:lang w:val="ru-RU"/>
        </w:rPr>
        <w:lastRenderedPageBreak/>
        <w:t>Рачун мора</w:t>
      </w:r>
      <w:r w:rsidRPr="004626C4">
        <w:rPr>
          <w:rFonts w:cs="Arial"/>
          <w:lang w:val="sr-Cyrl-RS"/>
        </w:rPr>
        <w:t xml:space="preserve"> да гласи на:</w:t>
      </w:r>
      <w:r w:rsidRPr="00B56DB6">
        <w:rPr>
          <w:rFonts w:cs="Arial"/>
          <w:b/>
          <w:lang w:val="ru-RU"/>
        </w:rPr>
        <w:t xml:space="preserve"> Јавно предузеће „Електропривреда Србије“ Београд, </w:t>
      </w:r>
      <w:r>
        <w:rPr>
          <w:rFonts w:cs="Arial"/>
          <w:b/>
          <w:lang w:val="sr-Cyrl-RS"/>
        </w:rPr>
        <w:t>Ц</w:t>
      </w:r>
      <w:r w:rsidRPr="004626C4">
        <w:rPr>
          <w:rFonts w:cs="Arial"/>
          <w:b/>
          <w:lang w:val="sr-Cyrl-RS"/>
        </w:rPr>
        <w:t xml:space="preserve">арице Милице 2   ПИБ: 103920327 </w:t>
      </w:r>
      <w:r w:rsidRPr="00B56DB6">
        <w:rPr>
          <w:rFonts w:cs="Arial"/>
          <w:b/>
          <w:lang w:val="ru-RU"/>
        </w:rPr>
        <w:t>Огранак ТЕНТ</w:t>
      </w:r>
      <w:r w:rsidRPr="004626C4">
        <w:rPr>
          <w:rFonts w:cs="Arial"/>
          <w:b/>
          <w:lang w:val="sr-Cyrl-RS"/>
        </w:rPr>
        <w:t xml:space="preserve"> Београд-Обреновац</w:t>
      </w:r>
      <w:r w:rsidRPr="00B56DB6">
        <w:rPr>
          <w:rFonts w:cs="Arial"/>
          <w:b/>
          <w:lang w:val="ru-RU"/>
        </w:rPr>
        <w:t>,</w:t>
      </w:r>
      <w:r w:rsidRPr="004626C4">
        <w:rPr>
          <w:rFonts w:cs="Arial"/>
          <w:b/>
          <w:lang w:val="sr-Cyrl-RS"/>
        </w:rPr>
        <w:t xml:space="preserve"> </w:t>
      </w:r>
      <w:r w:rsidRPr="00B56DB6">
        <w:rPr>
          <w:rFonts w:cs="Arial"/>
          <w:b/>
          <w:lang w:val="ru-RU"/>
        </w:rPr>
        <w:t xml:space="preserve">Богољуба Урошевића Црног </w:t>
      </w:r>
      <w:r w:rsidRPr="004626C4">
        <w:rPr>
          <w:rFonts w:cs="Arial"/>
          <w:b/>
          <w:lang w:val="sr-Cyrl-RS"/>
        </w:rPr>
        <w:t xml:space="preserve">44 </w:t>
      </w:r>
      <w:r w:rsidRPr="004626C4">
        <w:rPr>
          <w:rFonts w:cs="Arial"/>
          <w:lang w:val="sr-Cyrl-RS"/>
        </w:rPr>
        <w:t xml:space="preserve">  и</w:t>
      </w:r>
      <w:r w:rsidRPr="00B56DB6">
        <w:rPr>
          <w:rFonts w:cs="Arial"/>
          <w:lang w:val="ru-RU"/>
        </w:rPr>
        <w:t xml:space="preserve"> бити достављен на адресу Корисника</w:t>
      </w:r>
      <w:r w:rsidR="002463B0">
        <w:rPr>
          <w:rFonts w:cs="Arial"/>
          <w:lang w:val="ru-RU"/>
        </w:rPr>
        <w:t xml:space="preserve"> услуге</w:t>
      </w:r>
      <w:r w:rsidRPr="00B56DB6">
        <w:rPr>
          <w:rFonts w:cs="Arial"/>
          <w:lang w:val="ru-RU"/>
        </w:rPr>
        <w:t xml:space="preserve">: </w:t>
      </w:r>
      <w:r w:rsidRPr="00B56DB6">
        <w:rPr>
          <w:rFonts w:cs="Arial"/>
          <w:b/>
          <w:lang w:val="ru-RU"/>
        </w:rPr>
        <w:t>Јавно предузеће „Електропривреда Србије“ Београд, огранак ТЕНТ,</w:t>
      </w:r>
      <w:r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C5C8E" w:rsidRPr="00B56DB6" w:rsidRDefault="00CC5C8E" w:rsidP="00F262C1">
      <w:pPr>
        <w:pStyle w:val="KDParagraf"/>
        <w:spacing w:before="0"/>
        <w:rPr>
          <w:rFonts w:cs="Arial"/>
          <w:color w:val="000000" w:themeColor="text1"/>
          <w:sz w:val="10"/>
          <w:szCs w:val="10"/>
          <w:lang w:val="ru-RU"/>
        </w:rPr>
      </w:pPr>
    </w:p>
    <w:p w:rsidR="00CC5C8E" w:rsidRDefault="00CC5C8E" w:rsidP="00F262C1">
      <w:pPr>
        <w:pStyle w:val="KDParagraf"/>
        <w:spacing w:before="0"/>
        <w:rPr>
          <w:rFonts w:cs="Arial"/>
          <w:lang w:val="sr-Cyrl-RS"/>
        </w:rPr>
      </w:pPr>
      <w:r w:rsidRPr="00B56DB6">
        <w:rPr>
          <w:rFonts w:cs="Arial"/>
          <w:lang w:val="ru-RU"/>
        </w:rPr>
        <w:t xml:space="preserve">У испостављеном рачуну, </w:t>
      </w:r>
      <w:r w:rsidRPr="00E57C3F">
        <w:rPr>
          <w:rFonts w:cs="Arial"/>
          <w:lang w:val="ru-RU"/>
        </w:rPr>
        <w:t xml:space="preserve">Пружалац услуге </w:t>
      </w:r>
      <w:r w:rsidRPr="00B56DB6">
        <w:rPr>
          <w:rFonts w:cs="Arial"/>
          <w:lang w:val="ru-RU"/>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Pr>
          <w:rFonts w:cs="Arial"/>
          <w:lang w:val="ru-RU"/>
        </w:rPr>
        <w:t>, због коришћења различитих шиф</w:t>
      </w:r>
      <w:r w:rsidRPr="00B56DB6">
        <w:rPr>
          <w:rFonts w:cs="Arial"/>
          <w:lang w:val="ru-RU"/>
        </w:rPr>
        <w:t xml:space="preserve">арника и софтверских решења није могуће у самом рачуну навести горе наведени тачан назив, </w:t>
      </w:r>
      <w:r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C5C8E" w:rsidRPr="00E33918" w:rsidRDefault="00CC5C8E" w:rsidP="00F262C1">
      <w:pPr>
        <w:pStyle w:val="KDParagraf"/>
        <w:spacing w:before="0"/>
        <w:rPr>
          <w:rFonts w:cs="Arial"/>
          <w:sz w:val="10"/>
          <w:szCs w:val="10"/>
          <w:lang w:val="sr-Cyrl-RS"/>
        </w:rPr>
      </w:pPr>
    </w:p>
    <w:p w:rsidR="00CC5C8E" w:rsidRPr="00B56DB6" w:rsidRDefault="00CC5C8E" w:rsidP="00F262C1">
      <w:pPr>
        <w:pStyle w:val="KDParagraf"/>
        <w:spacing w:before="0"/>
        <w:rPr>
          <w:rFonts w:eastAsia="Calibri" w:cs="Arial"/>
          <w:b/>
          <w:color w:val="000000" w:themeColor="text1"/>
          <w:lang w:val="sr-Cyrl-RS"/>
        </w:rPr>
      </w:pPr>
      <w:r w:rsidRPr="00771595">
        <w:rPr>
          <w:rFonts w:cs="Arial"/>
          <w:b/>
          <w:lang w:val="sr-Cyrl-RS"/>
        </w:rPr>
        <w:t>Пружалац услуге</w:t>
      </w:r>
      <w:r w:rsidRPr="00771595">
        <w:rPr>
          <w:rFonts w:cs="Arial"/>
          <w:lang w:val="sr-Cyrl-RS"/>
        </w:rPr>
        <w:t xml:space="preserve"> </w:t>
      </w:r>
      <w:r>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Pr>
          <w:b/>
          <w:color w:val="000000"/>
        </w:rPr>
        <w:t>o</w:t>
      </w:r>
      <w:r>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CC1CE1" w:rsidRPr="00CC1CE1" w:rsidRDefault="00CC5C8E" w:rsidP="00F262C1">
      <w:pPr>
        <w:tabs>
          <w:tab w:val="left" w:pos="567"/>
        </w:tabs>
        <w:spacing w:before="0"/>
        <w:rPr>
          <w:color w:val="000000"/>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C1CE1" w:rsidRPr="00F262C1" w:rsidRDefault="00CC1CE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ИЗВЕШТАЈИ И КОРЕСПОНДЕНЦИЈА</w:t>
      </w:r>
    </w:p>
    <w:p w:rsidR="00CC1CE1" w:rsidRPr="00DE1341" w:rsidRDefault="00CC1CE1" w:rsidP="00CC1CE1">
      <w:pPr>
        <w:tabs>
          <w:tab w:val="left" w:pos="567"/>
        </w:tabs>
        <w:spacing w:before="0"/>
        <w:jc w:val="center"/>
        <w:rPr>
          <w:rFonts w:cs="Arial"/>
          <w:lang w:val="ru-RU"/>
        </w:rPr>
      </w:pPr>
      <w:r w:rsidRPr="00DE1341">
        <w:rPr>
          <w:rFonts w:cs="Arial"/>
          <w:b/>
          <w:lang w:val="ru-RU"/>
        </w:rPr>
        <w:t>Члан 4</w:t>
      </w:r>
      <w:r w:rsidRPr="00DE134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Након реализације Услуге  утврђене чланом 1. овог Уговора Пружалац услуге доставља Кориснику услуге Коначни извештај.</w:t>
      </w:r>
    </w:p>
    <w:p w:rsidR="00CC1CE1" w:rsidRPr="00CC1CE1" w:rsidRDefault="00CC1CE1" w:rsidP="00CC1CE1">
      <w:pPr>
        <w:tabs>
          <w:tab w:val="left" w:pos="567"/>
        </w:tabs>
        <w:spacing w:before="0"/>
        <w:rPr>
          <w:rFonts w:cs="Arial"/>
          <w:lang w:val="ru-RU"/>
        </w:rPr>
      </w:pPr>
      <w:r w:rsidRPr="00CC1CE1">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CC1CE1" w:rsidRPr="00CC1CE1" w:rsidRDefault="00CC1CE1" w:rsidP="00CC1CE1">
      <w:pPr>
        <w:tabs>
          <w:tab w:val="left" w:pos="567"/>
        </w:tabs>
        <w:spacing w:before="0"/>
        <w:rPr>
          <w:rFonts w:cs="Arial"/>
          <w:lang w:val="ru-RU"/>
        </w:rPr>
      </w:pPr>
      <w:r w:rsidRPr="00CC1CE1">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C1CE1" w:rsidRPr="00CC1CE1" w:rsidRDefault="00CC1CE1" w:rsidP="00CC1CE1">
      <w:pPr>
        <w:tabs>
          <w:tab w:val="left" w:pos="567"/>
        </w:tabs>
        <w:spacing w:before="0"/>
        <w:rPr>
          <w:rFonts w:cs="Arial"/>
          <w:lang w:val="ru-RU"/>
        </w:rPr>
      </w:pPr>
      <w:r w:rsidRPr="00CC1CE1">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CC1CE1" w:rsidRPr="00CC1CE1" w:rsidRDefault="00CC1CE1" w:rsidP="00CC1CE1">
      <w:pPr>
        <w:tabs>
          <w:tab w:val="left" w:pos="567"/>
        </w:tabs>
        <w:spacing w:before="0"/>
        <w:rPr>
          <w:rFonts w:cs="Arial"/>
          <w:lang w:val="ru-RU"/>
        </w:rPr>
      </w:pPr>
      <w:r w:rsidRPr="00CC1CE1">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CC5C8E">
        <w:rPr>
          <w:rFonts w:cs="Arial"/>
          <w:lang w:val="ru-RU"/>
        </w:rPr>
        <w:t xml:space="preserve"> </w:t>
      </w:r>
      <w:r w:rsidRPr="00CC1CE1">
        <w:rPr>
          <w:rFonts w:cs="Arial"/>
          <w:lang w:val="ru-RU"/>
        </w:rPr>
        <w:t>једнострано раскине овај Уговор.</w:t>
      </w:r>
    </w:p>
    <w:p w:rsidR="00CC1CE1" w:rsidRPr="00DE1341" w:rsidRDefault="00CC1CE1" w:rsidP="00CC1CE1">
      <w:pPr>
        <w:tabs>
          <w:tab w:val="left" w:pos="567"/>
        </w:tabs>
        <w:spacing w:before="0"/>
        <w:rPr>
          <w:rFonts w:cs="Arial"/>
          <w:lang w:val="ru-RU"/>
        </w:rPr>
      </w:pPr>
      <w:r w:rsidRPr="00CC1CE1">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r w:rsidRPr="00DE1341">
        <w:rPr>
          <w:rFonts w:cs="Arial"/>
          <w:lang w:val="ru-RU"/>
        </w:rPr>
        <w:t>У супротном било који разлози за непоступање у датом року који је одредио Корисник услуге ће се сматрати неоправданим.</w:t>
      </w:r>
    </w:p>
    <w:p w:rsidR="00CC1CE1" w:rsidRDefault="00CC1CE1" w:rsidP="00CC1CE1">
      <w:pPr>
        <w:tabs>
          <w:tab w:val="left" w:pos="567"/>
        </w:tabs>
        <w:spacing w:before="0"/>
        <w:rPr>
          <w:rFonts w:cs="Arial"/>
          <w:lang w:val="ru-RU"/>
        </w:rPr>
      </w:pPr>
      <w:r w:rsidRPr="00DE1341">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Адресе Уговорних страна за пријем писмена и поште, су следеће:</w:t>
      </w:r>
    </w:p>
    <w:p w:rsidR="00CC1CE1" w:rsidRPr="00CC1CE1" w:rsidRDefault="00CC1CE1" w:rsidP="00CC1CE1">
      <w:pPr>
        <w:tabs>
          <w:tab w:val="left" w:pos="567"/>
        </w:tabs>
        <w:spacing w:before="0"/>
        <w:rPr>
          <w:rFonts w:cs="Arial"/>
          <w:lang w:val="sr-Cyrl-RS"/>
        </w:rPr>
      </w:pPr>
      <w:r w:rsidRPr="00CC1CE1">
        <w:rPr>
          <w:rFonts w:cs="Arial"/>
          <w:lang w:val="ru-RU"/>
        </w:rPr>
        <w:t>Корисник услуге:</w:t>
      </w:r>
      <w:r w:rsidRPr="00CC1CE1">
        <w:rPr>
          <w:rFonts w:cs="Arial"/>
          <w:lang w:val="ru-RU"/>
        </w:rPr>
        <w:tab/>
        <w:t>Јавно предузеће „Електропривреда Србије“ Београд, огранак ТЕНТ, локација ТЕ</w:t>
      </w:r>
      <w:r w:rsidRPr="00CC1CE1">
        <w:rPr>
          <w:rFonts w:cs="Arial"/>
          <w:lang w:val="sr-Cyrl-RS"/>
        </w:rPr>
        <w:t xml:space="preserve"> Колубара</w:t>
      </w:r>
      <w:r w:rsidRPr="00CC1CE1">
        <w:rPr>
          <w:rFonts w:cs="Arial"/>
          <w:lang w:val="ru-RU"/>
        </w:rPr>
        <w:t xml:space="preserve"> на адреси: </w:t>
      </w:r>
      <w:r w:rsidRPr="00CC1CE1">
        <w:rPr>
          <w:rFonts w:cs="Arial"/>
          <w:lang w:val="sr-Cyrl-RS"/>
        </w:rPr>
        <w:t>3.октобар 146, 11563 Велики Црљени.</w:t>
      </w:r>
    </w:p>
    <w:p w:rsidR="00CC1CE1" w:rsidRPr="00CC1CE1" w:rsidRDefault="00CC1CE1" w:rsidP="00CC1CE1">
      <w:pPr>
        <w:tabs>
          <w:tab w:val="left" w:pos="567"/>
        </w:tabs>
        <w:spacing w:before="0"/>
        <w:rPr>
          <w:rFonts w:cs="Arial"/>
          <w:sz w:val="16"/>
          <w:szCs w:val="16"/>
          <w:lang w:val="ru-RU"/>
        </w:rPr>
      </w:pPr>
    </w:p>
    <w:p w:rsidR="00CC1CE1" w:rsidRPr="00192DDD" w:rsidRDefault="00CC1CE1" w:rsidP="00CC1CE1">
      <w:pPr>
        <w:tabs>
          <w:tab w:val="left" w:pos="567"/>
        </w:tabs>
        <w:spacing w:before="0"/>
        <w:rPr>
          <w:rFonts w:cs="Arial"/>
          <w:lang w:val="ru-RU"/>
        </w:rPr>
      </w:pPr>
      <w:r w:rsidRPr="00DE1341">
        <w:rPr>
          <w:rFonts w:cs="Arial"/>
          <w:lang w:val="ru-RU"/>
        </w:rPr>
        <w:t>Пружалац услуге:</w:t>
      </w:r>
      <w:r w:rsidRPr="00DE1341">
        <w:rPr>
          <w:rFonts w:cs="Arial"/>
          <w:lang w:val="ru-RU"/>
        </w:rPr>
        <w:tab/>
        <w:t>__________</w:t>
      </w:r>
      <w:r w:rsidR="00192DDD">
        <w:rPr>
          <w:rFonts w:cs="Arial"/>
          <w:lang w:val="ru-RU"/>
        </w:rPr>
        <w:t>_______________________________</w:t>
      </w:r>
      <w:r w:rsidRPr="00DE1341">
        <w:rPr>
          <w:rFonts w:cs="Arial"/>
          <w:sz w:val="16"/>
          <w:szCs w:val="16"/>
          <w:lang w:val="ru-RU"/>
        </w:rPr>
        <w:tab/>
      </w:r>
      <w:r w:rsidRPr="00DE1341">
        <w:rPr>
          <w:rFonts w:cs="Arial"/>
          <w:sz w:val="16"/>
          <w:szCs w:val="16"/>
          <w:lang w:val="ru-RU"/>
        </w:rPr>
        <w:tab/>
      </w:r>
      <w:r w:rsidRPr="00DE1341">
        <w:rPr>
          <w:rFonts w:cs="Arial"/>
          <w:sz w:val="16"/>
          <w:szCs w:val="16"/>
          <w:lang w:val="ru-RU"/>
        </w:rPr>
        <w:tab/>
        <w:t xml:space="preserve"> </w:t>
      </w:r>
    </w:p>
    <w:p w:rsidR="00CC1CE1" w:rsidRPr="00DE1341" w:rsidRDefault="00CC1CE1" w:rsidP="00CC1CE1">
      <w:pPr>
        <w:tabs>
          <w:tab w:val="left" w:pos="567"/>
        </w:tabs>
        <w:spacing w:before="0"/>
        <w:rPr>
          <w:rFonts w:cs="Arial"/>
          <w:lang w:val="ru-RU"/>
        </w:rPr>
      </w:pPr>
      <w:r w:rsidRPr="00DE1341">
        <w:rPr>
          <w:rFonts w:cs="Arial"/>
          <w:lang w:val="ru-RU"/>
        </w:rPr>
        <w:t xml:space="preserve">Подизвођач: </w:t>
      </w:r>
      <w:r w:rsidRPr="00DE1341">
        <w:rPr>
          <w:rFonts w:cs="Arial"/>
          <w:lang w:val="ru-RU"/>
        </w:rPr>
        <w:tab/>
      </w:r>
      <w:r w:rsidRPr="00DE1341">
        <w:rPr>
          <w:rFonts w:cs="Arial"/>
          <w:lang w:val="ru-RU"/>
        </w:rPr>
        <w:tab/>
        <w:t xml:space="preserve">_________________________________________ </w:t>
      </w:r>
    </w:p>
    <w:p w:rsidR="00192DDD" w:rsidRDefault="007D7C57" w:rsidP="00CC1CE1">
      <w:pPr>
        <w:tabs>
          <w:tab w:val="left" w:pos="567"/>
        </w:tabs>
        <w:spacing w:before="0"/>
        <w:rPr>
          <w:rFonts w:cs="Arial"/>
          <w:lang w:val="ru-RU"/>
        </w:rPr>
      </w:pPr>
      <w:r>
        <w:rPr>
          <w:rFonts w:cs="Arial"/>
          <w:lang w:val="ru-RU"/>
        </w:rPr>
        <w:tab/>
      </w:r>
      <w:r>
        <w:rPr>
          <w:rFonts w:cs="Arial"/>
          <w:lang w:val="ru-RU"/>
        </w:rPr>
        <w:tab/>
      </w:r>
    </w:p>
    <w:p w:rsidR="007D7C57" w:rsidRDefault="007D7C57" w:rsidP="00CC1CE1">
      <w:pPr>
        <w:tabs>
          <w:tab w:val="left" w:pos="567"/>
        </w:tabs>
        <w:spacing w:before="0"/>
        <w:rPr>
          <w:rFonts w:cs="Arial"/>
          <w:lang w:val="ru-RU"/>
        </w:rPr>
      </w:pPr>
    </w:p>
    <w:p w:rsidR="007D7C57" w:rsidRDefault="007D7C57" w:rsidP="00CC1CE1">
      <w:pPr>
        <w:tabs>
          <w:tab w:val="left" w:pos="567"/>
        </w:tabs>
        <w:spacing w:before="0"/>
        <w:rPr>
          <w:rFonts w:cs="Arial"/>
          <w:lang w:val="ru-RU"/>
        </w:rPr>
      </w:pPr>
    </w:p>
    <w:p w:rsidR="007D7C57" w:rsidRDefault="007D7C57" w:rsidP="00CC1CE1">
      <w:pPr>
        <w:tabs>
          <w:tab w:val="left" w:pos="567"/>
        </w:tabs>
        <w:spacing w:before="0"/>
        <w:rPr>
          <w:rFonts w:cs="Arial"/>
          <w:lang w:val="ru-RU"/>
        </w:rPr>
      </w:pPr>
    </w:p>
    <w:p w:rsidR="007D7C57" w:rsidRPr="007D7C57" w:rsidRDefault="007D7C57"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lastRenderedPageBreak/>
        <w:t xml:space="preserve">ОБАВЕЗЕ КОРИСНИКА УСЛУГЕ </w:t>
      </w:r>
    </w:p>
    <w:p w:rsidR="00CC1CE1" w:rsidRPr="00CC1CE1" w:rsidRDefault="00CC1CE1" w:rsidP="00CC1CE1">
      <w:pPr>
        <w:tabs>
          <w:tab w:val="left" w:pos="567"/>
        </w:tabs>
        <w:spacing w:before="0"/>
        <w:jc w:val="center"/>
        <w:rPr>
          <w:rFonts w:cs="Arial"/>
          <w:lang w:val="ru-RU"/>
        </w:rPr>
      </w:pPr>
      <w:r w:rsidRPr="00CC1CE1">
        <w:rPr>
          <w:rFonts w:cs="Arial"/>
          <w:b/>
          <w:lang w:val="ru-RU"/>
        </w:rPr>
        <w:t>Члан 6</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се обавезује да Пружаоцу услуге изврши исплату цене Услуге из члана 2. у с</w:t>
      </w:r>
      <w:r w:rsidR="008F4E3F">
        <w:rPr>
          <w:rFonts w:cs="Arial"/>
          <w:color w:val="000000" w:themeColor="text1"/>
          <w:lang w:val="ru-RU"/>
        </w:rPr>
        <w:t>кладу са извршеним активностима</w:t>
      </w:r>
      <w:r w:rsidRPr="00CC1CE1">
        <w:rPr>
          <w:rFonts w:cs="Arial"/>
          <w:color w:val="000000" w:themeColor="text1"/>
          <w:lang w:val="ru-RU"/>
        </w:rPr>
        <w:t xml:space="preserve">, на начин и у роковима утврђеним чланом 3. овог Уговора. </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Све исплате по основу овог Уговора биће извршене на рачун Пружаоца услуге: </w:t>
      </w:r>
      <w:r w:rsidRPr="00CC1CE1">
        <w:rPr>
          <w:rFonts w:cs="Arial"/>
          <w:color w:val="000000" w:themeColor="text1"/>
          <w:lang w:val="ru-RU"/>
        </w:rPr>
        <w:tab/>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бр рачуна: _____________________________ код банке:____________ </w:t>
      </w:r>
    </w:p>
    <w:p w:rsidR="00CC1CE1" w:rsidRPr="00CC1CE1" w:rsidRDefault="00CC1CE1" w:rsidP="00CC1CE1">
      <w:pPr>
        <w:tabs>
          <w:tab w:val="left" w:pos="567"/>
        </w:tabs>
        <w:spacing w:before="0"/>
        <w:jc w:val="center"/>
        <w:rPr>
          <w:rFonts w:cs="Arial"/>
          <w:lang w:val="ru-RU"/>
        </w:rPr>
      </w:pPr>
      <w:r w:rsidRPr="00CC1CE1">
        <w:rPr>
          <w:rFonts w:cs="Arial"/>
          <w:b/>
          <w:lang w:val="ru-RU"/>
        </w:rPr>
        <w:t>Члан 7</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CC1CE1" w:rsidRPr="00CC1CE1" w:rsidRDefault="00CC1CE1" w:rsidP="00CC1CE1">
      <w:pPr>
        <w:tabs>
          <w:tab w:val="left" w:pos="567"/>
        </w:tabs>
        <w:spacing w:before="0"/>
        <w:rPr>
          <w:rFonts w:cs="Arial"/>
          <w:color w:val="000000" w:themeColor="text1"/>
          <w:lang w:val="sr-Cyrl-RS"/>
        </w:rPr>
      </w:pPr>
      <w:r w:rsidRPr="00CC1CE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B03EF" w:rsidRPr="00CC1CE1" w:rsidRDefault="00DB03EF" w:rsidP="008F4E3F">
      <w:pPr>
        <w:tabs>
          <w:tab w:val="right" w:pos="10255"/>
        </w:tabs>
        <w:spacing w:before="0"/>
        <w:rPr>
          <w:rFonts w:cs="Arial"/>
          <w:b/>
          <w:lang w:val="sr-Cyrl-RS"/>
        </w:rPr>
      </w:pPr>
    </w:p>
    <w:p w:rsidR="00CC1CE1" w:rsidRPr="00DE1341" w:rsidRDefault="00CC1CE1" w:rsidP="00CC1CE1">
      <w:pPr>
        <w:tabs>
          <w:tab w:val="left" w:pos="567"/>
        </w:tabs>
        <w:spacing w:before="0"/>
        <w:jc w:val="center"/>
        <w:rPr>
          <w:rFonts w:cs="Arial"/>
          <w:color w:val="000000" w:themeColor="text1"/>
          <w:lang w:val="ru-RU"/>
        </w:rPr>
      </w:pPr>
      <w:r w:rsidRPr="00DE1341">
        <w:rPr>
          <w:rFonts w:cs="Arial"/>
          <w:b/>
          <w:color w:val="000000" w:themeColor="text1"/>
          <w:lang w:val="ru-RU"/>
        </w:rPr>
        <w:t>Члан 8</w:t>
      </w:r>
      <w:r w:rsidRPr="00DE1341">
        <w:rPr>
          <w:rFonts w:cs="Arial"/>
          <w:color w:val="000000" w:themeColor="text1"/>
          <w:lang w:val="ru-RU"/>
        </w:rPr>
        <w:t>.</w:t>
      </w:r>
    </w:p>
    <w:p w:rsidR="00CC1CE1" w:rsidRDefault="00CC1CE1" w:rsidP="00CC1CE1">
      <w:pPr>
        <w:tabs>
          <w:tab w:val="left" w:pos="567"/>
        </w:tabs>
        <w:spacing w:before="0"/>
        <w:rPr>
          <w:rFonts w:cs="Arial"/>
          <w:color w:val="00B0F0"/>
          <w:lang w:val="ru-RU"/>
        </w:rPr>
      </w:pPr>
      <w:r w:rsidRPr="00DE134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E1341">
        <w:rPr>
          <w:rFonts w:cs="Arial"/>
          <w:color w:val="00B0F0"/>
          <w:lang w:val="ru-RU"/>
        </w:rPr>
        <w:t>.</w:t>
      </w:r>
    </w:p>
    <w:p w:rsidR="00CC1CE1" w:rsidRPr="00CC1CE1" w:rsidRDefault="00CC1CE1" w:rsidP="00CC1CE1">
      <w:pPr>
        <w:tabs>
          <w:tab w:val="left" w:pos="567"/>
        </w:tabs>
        <w:spacing w:before="0"/>
        <w:rPr>
          <w:rFonts w:cs="Arial"/>
          <w:b/>
          <w:lang w:val="sr-Cyrl-RS"/>
        </w:rPr>
      </w:pPr>
      <w:r w:rsidRPr="00DE1341">
        <w:rPr>
          <w:rFonts w:cs="Arial"/>
          <w:b/>
          <w:lang w:val="ru-RU"/>
        </w:rPr>
        <w:t>ОБАВЕЗЕ ПРУЖАОЦА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9</w:t>
      </w:r>
      <w:r w:rsidRPr="00DE1341">
        <w:rPr>
          <w:rFonts w:cs="Arial"/>
          <w:lang w:val="ru-RU"/>
        </w:rPr>
        <w:t>.</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у року од 5 (словима: </w:t>
      </w:r>
      <w:r w:rsidRPr="00CC1CE1">
        <w:rPr>
          <w:rFonts w:cs="Arial"/>
          <w:color w:val="000000" w:themeColor="text1"/>
          <w:lang w:val="sr-Cyrl-RS"/>
        </w:rPr>
        <w:t xml:space="preserve">пет) </w:t>
      </w:r>
      <w:r w:rsidRPr="00DE1341">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C1CE1">
        <w:rPr>
          <w:rFonts w:cs="Arial"/>
          <w:color w:val="000000" w:themeColor="text1"/>
        </w:rPr>
        <w:t>a</w:t>
      </w:r>
      <w:r w:rsidRPr="00CC1CE1">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CC1CE1">
        <w:rPr>
          <w:rFonts w:cs="Arial"/>
          <w:b/>
          <w:lang w:val="sr-Cyrl-RS"/>
        </w:rPr>
        <w:t>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F0746" w:rsidRDefault="00CC1CE1" w:rsidP="00CC1CE1">
      <w:pPr>
        <w:tabs>
          <w:tab w:val="left" w:pos="567"/>
        </w:tabs>
        <w:spacing w:before="0"/>
        <w:rPr>
          <w:rFonts w:cs="Arial"/>
          <w:lang w:val="ru-RU"/>
        </w:rPr>
      </w:pPr>
      <w:r w:rsidRPr="00DE1341">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7D7C57" w:rsidRDefault="007D7C57" w:rsidP="00CC1CE1">
      <w:pPr>
        <w:tabs>
          <w:tab w:val="left" w:pos="567"/>
        </w:tabs>
        <w:spacing w:before="0"/>
        <w:rPr>
          <w:rFonts w:cs="Arial"/>
          <w:b/>
          <w:lang w:val="ru-RU"/>
        </w:rPr>
      </w:pPr>
    </w:p>
    <w:p w:rsidR="004216DE" w:rsidRPr="00F11B95" w:rsidRDefault="00CC1CE1" w:rsidP="00CC1CE1">
      <w:pPr>
        <w:tabs>
          <w:tab w:val="left" w:pos="567"/>
        </w:tabs>
        <w:spacing w:before="0"/>
        <w:rPr>
          <w:rFonts w:cs="Arial"/>
          <w:b/>
          <w:lang w:val="sr-Cyrl-RS"/>
        </w:rPr>
      </w:pPr>
      <w:r w:rsidRPr="00DE1341">
        <w:rPr>
          <w:rFonts w:cs="Arial"/>
          <w:b/>
          <w:lang w:val="ru-RU"/>
        </w:rPr>
        <w:t xml:space="preserve">РОК, ДИНАМКА </w:t>
      </w:r>
      <w:r w:rsidRPr="00CC1CE1">
        <w:rPr>
          <w:rFonts w:cs="Arial"/>
          <w:b/>
          <w:lang w:val="sr-Cyrl-RS"/>
        </w:rPr>
        <w:t xml:space="preserve">И МЕСТО </w:t>
      </w:r>
      <w:r w:rsidRPr="00DE1341">
        <w:rPr>
          <w:rFonts w:cs="Arial"/>
          <w:b/>
          <w:lang w:val="ru-RU"/>
        </w:rPr>
        <w:t>ПРУЖАЊА УСЛУГЕ</w:t>
      </w:r>
    </w:p>
    <w:p w:rsidR="00CC1CE1" w:rsidRDefault="00CC1CE1" w:rsidP="00CC1CE1">
      <w:pPr>
        <w:tabs>
          <w:tab w:val="left" w:pos="567"/>
        </w:tabs>
        <w:spacing w:before="0"/>
        <w:jc w:val="center"/>
        <w:rPr>
          <w:rFonts w:cs="Arial"/>
          <w:lang w:val="ru-RU"/>
        </w:rPr>
      </w:pPr>
      <w:r w:rsidRPr="00CC1CE1">
        <w:rPr>
          <w:rFonts w:cs="Arial"/>
          <w:b/>
          <w:lang w:val="ru-RU"/>
        </w:rPr>
        <w:t>Члан 1</w:t>
      </w:r>
      <w:r w:rsidRPr="00CC1CE1">
        <w:rPr>
          <w:rFonts w:cs="Arial"/>
          <w:b/>
          <w:lang w:val="sr-Cyrl-RS"/>
        </w:rPr>
        <w:t>1</w:t>
      </w:r>
      <w:r w:rsidRPr="00CC1CE1">
        <w:rPr>
          <w:rFonts w:cs="Arial"/>
          <w:lang w:val="ru-RU"/>
        </w:rPr>
        <w:t>.</w:t>
      </w:r>
    </w:p>
    <w:p w:rsidR="0060362C" w:rsidRPr="00634B5F" w:rsidRDefault="00034163" w:rsidP="00CC1CE1">
      <w:pPr>
        <w:tabs>
          <w:tab w:val="left" w:pos="567"/>
        </w:tabs>
        <w:spacing w:before="0"/>
        <w:rPr>
          <w:rFonts w:cs="Arial"/>
          <w:lang w:val="sr-Cyrl-RS"/>
        </w:rPr>
      </w:pPr>
      <w:r w:rsidRPr="00D455D3">
        <w:rPr>
          <w:rFonts w:cs="Arial"/>
          <w:lang w:val="sr-Cyrl-CS"/>
        </w:rPr>
        <w:t xml:space="preserve">Рок извршења </w:t>
      </w:r>
      <w:r>
        <w:rPr>
          <w:rFonts w:cs="Arial"/>
          <w:lang w:val="sr-Cyrl-CS"/>
        </w:rPr>
        <w:t xml:space="preserve">услуге </w:t>
      </w:r>
      <w:r w:rsidRPr="00D455D3">
        <w:rPr>
          <w:rFonts w:cs="Arial"/>
          <w:lang w:val="sr-Cyrl-CS"/>
        </w:rPr>
        <w:t xml:space="preserve"> је </w:t>
      </w:r>
      <w:r>
        <w:rPr>
          <w:rFonts w:cs="Arial"/>
          <w:lang w:val="sr-Cyrl-CS"/>
        </w:rPr>
        <w:t xml:space="preserve">90 дана од позива Корисника услуге  а у периоду од </w:t>
      </w:r>
      <w:r w:rsidRPr="00D455D3">
        <w:rPr>
          <w:rFonts w:cs="Arial"/>
          <w:lang w:val="sr-Cyrl-CS"/>
        </w:rPr>
        <w:t xml:space="preserve">12 месеци од </w:t>
      </w:r>
      <w:r>
        <w:rPr>
          <w:rFonts w:cs="Arial"/>
          <w:lang w:val="sr-Cyrl-CS"/>
        </w:rPr>
        <w:t>ступања уговора на снагу</w:t>
      </w:r>
      <w:r w:rsidRPr="00D455D3">
        <w:rPr>
          <w:rFonts w:cs="Arial"/>
          <w:lang w:val="sr-Cyrl-RS"/>
        </w:rPr>
        <w:t>.</w:t>
      </w:r>
    </w:p>
    <w:p w:rsidR="00F8752B" w:rsidRPr="00BA040F" w:rsidRDefault="00CC1CE1" w:rsidP="00BA040F">
      <w:pPr>
        <w:tabs>
          <w:tab w:val="left" w:pos="567"/>
        </w:tabs>
        <w:spacing w:before="0"/>
        <w:rPr>
          <w:rFonts w:cs="Arial"/>
          <w:lang w:val="ru-RU"/>
        </w:rPr>
      </w:pPr>
      <w:r w:rsidRPr="00034163">
        <w:rPr>
          <w:rFonts w:cs="Arial"/>
          <w:b/>
          <w:lang w:val="sr-Cyrl-RS"/>
        </w:rPr>
        <w:lastRenderedPageBreak/>
        <w:t>Место извшења услуге</w:t>
      </w:r>
      <w:r w:rsidRPr="00CC1CE1">
        <w:rPr>
          <w:rFonts w:cs="Arial"/>
          <w:lang w:val="sr-Cyrl-RS"/>
        </w:rPr>
        <w:t xml:space="preserve"> је</w:t>
      </w:r>
      <w:r w:rsidRPr="00CC1CE1">
        <w:rPr>
          <w:rFonts w:cs="Arial"/>
          <w:bCs/>
          <w:iCs/>
          <w:color w:val="000000" w:themeColor="text1"/>
          <w:lang w:val="sr-Cyrl-CS"/>
        </w:rPr>
        <w:t xml:space="preserve"> ЈП ЕПС Огранак ТЕНТ, локација ТЕ Колубара, 3.октобар бр.146, 11563 Велики Црљени</w:t>
      </w:r>
      <w:r w:rsidR="00054B4E">
        <w:rPr>
          <w:rFonts w:cs="Arial"/>
          <w:bCs/>
          <w:iCs/>
          <w:color w:val="000000" w:themeColor="text1"/>
          <w:lang w:val="sr-Cyrl-CS"/>
        </w:rPr>
        <w:t xml:space="preserve"> и друге локације </w:t>
      </w:r>
      <w:r w:rsidR="000E3082">
        <w:rPr>
          <w:rFonts w:cs="Arial"/>
          <w:color w:val="000000" w:themeColor="text1"/>
          <w:lang w:val="sr-Cyrl-RS"/>
        </w:rPr>
        <w:t>Корисника услуге</w:t>
      </w:r>
      <w:r w:rsidR="006E2C88">
        <w:rPr>
          <w:rFonts w:cs="Arial"/>
          <w:bCs/>
          <w:iCs/>
          <w:color w:val="000000" w:themeColor="text1"/>
          <w:lang w:val="sr-Cyrl-CS"/>
        </w:rPr>
        <w:t xml:space="preserve"> </w:t>
      </w:r>
      <w:r w:rsidR="00EE5574">
        <w:rPr>
          <w:rFonts w:cs="Arial"/>
          <w:color w:val="000000" w:themeColor="text1"/>
          <w:lang w:val="sr-Cyrl-RS" w:eastAsia="zh-CN"/>
        </w:rPr>
        <w:t xml:space="preserve">на захтев Корисника услуге и уз сагласност </w:t>
      </w:r>
      <w:r w:rsidR="006E2C88">
        <w:rPr>
          <w:rFonts w:cs="Arial"/>
          <w:color w:val="000000" w:themeColor="text1"/>
          <w:lang w:val="sr-Cyrl-RS" w:eastAsia="zh-CN"/>
        </w:rPr>
        <w:t>Пружаоца услуга.</w:t>
      </w:r>
    </w:p>
    <w:p w:rsidR="007D7C57" w:rsidRDefault="007D7C57" w:rsidP="006C1414">
      <w:pPr>
        <w:pStyle w:val="KDParagraf"/>
        <w:spacing w:before="0"/>
        <w:rPr>
          <w:rFonts w:cs="Arial"/>
          <w:b/>
          <w:lang w:val="sr-Cyrl-RS"/>
        </w:rPr>
      </w:pPr>
    </w:p>
    <w:p w:rsidR="006C1414" w:rsidRPr="00F619BA" w:rsidRDefault="006C1414" w:rsidP="006C1414">
      <w:pPr>
        <w:pStyle w:val="KDParagraf"/>
        <w:spacing w:before="0"/>
        <w:rPr>
          <w:rFonts w:cs="Arial"/>
          <w:b/>
        </w:rPr>
      </w:pPr>
      <w:r w:rsidRPr="00F619BA">
        <w:rPr>
          <w:rFonts w:cs="Arial"/>
          <w:b/>
        </w:rPr>
        <w:t xml:space="preserve">СРЕДСТВА ФИНАНСИЈСКОГ ОБЕЗБЕЂЕЊА </w:t>
      </w:r>
    </w:p>
    <w:p w:rsidR="006C1414" w:rsidRPr="00F619BA" w:rsidRDefault="006C1414" w:rsidP="006C1414">
      <w:pPr>
        <w:pStyle w:val="KDParagraf"/>
        <w:spacing w:before="0"/>
        <w:jc w:val="center"/>
        <w:rPr>
          <w:rFonts w:cs="Arial"/>
        </w:rPr>
      </w:pPr>
      <w:proofErr w:type="gramStart"/>
      <w:r w:rsidRPr="00F619BA">
        <w:rPr>
          <w:rFonts w:cs="Arial"/>
          <w:b/>
        </w:rPr>
        <w:t xml:space="preserve">Члан </w:t>
      </w:r>
      <w:r w:rsidRPr="00F619BA">
        <w:rPr>
          <w:rFonts w:cs="Arial"/>
          <w:b/>
          <w:lang w:val="sr-Cyrl-RS"/>
        </w:rPr>
        <w:t>12</w:t>
      </w:r>
      <w:r w:rsidRPr="00F619BA">
        <w:rPr>
          <w:rFonts w:cs="Arial"/>
        </w:rPr>
        <w:t>.</w:t>
      </w:r>
      <w:proofErr w:type="gramEnd"/>
    </w:p>
    <w:p w:rsidR="006C1414" w:rsidRPr="00F1388F" w:rsidRDefault="006C1414" w:rsidP="006C1414">
      <w:pPr>
        <w:tabs>
          <w:tab w:val="left" w:pos="567"/>
        </w:tabs>
        <w:spacing w:before="0"/>
        <w:rPr>
          <w:rFonts w:cs="Arial"/>
          <w:b/>
          <w:lang w:val="sr-Cyrl-RS"/>
        </w:rPr>
      </w:pPr>
      <w:r w:rsidRPr="00F619BA">
        <w:rPr>
          <w:rFonts w:cs="Arial"/>
          <w:b/>
          <w:lang w:val="sr-Cyrl-RS"/>
        </w:rPr>
        <w:t>Меница за добро извршење посла</w:t>
      </w:r>
    </w:p>
    <w:p w:rsidR="006C1414" w:rsidRPr="005C1D0F" w:rsidRDefault="006C1414" w:rsidP="006C1414">
      <w:pPr>
        <w:tabs>
          <w:tab w:val="left" w:pos="567"/>
        </w:tabs>
        <w:spacing w:before="0"/>
        <w:rPr>
          <w:rFonts w:cs="Arial"/>
          <w:lang w:val="ru-RU"/>
        </w:rPr>
      </w:pPr>
      <w:r w:rsidRPr="00B56DB6">
        <w:rPr>
          <w:rFonts w:cs="Arial"/>
          <w:lang w:val="ru-RU"/>
        </w:rPr>
        <w:t>П</w:t>
      </w:r>
      <w:r>
        <w:rPr>
          <w:rFonts w:cs="Arial"/>
          <w:lang w:val="ru-RU"/>
        </w:rPr>
        <w:t>ружалац услуге је обавезан да уз потписан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w:t>
      </w:r>
      <w:r w:rsidRPr="005C1D0F">
        <w:rPr>
          <w:rFonts w:cs="Arial"/>
          <w:lang w:val="ru-RU"/>
        </w:rPr>
        <w:t xml:space="preserve">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C1414" w:rsidRPr="005C1D0F" w:rsidRDefault="006C1414" w:rsidP="006C1414">
      <w:pPr>
        <w:pStyle w:val="KDParagraf"/>
        <w:spacing w:before="0"/>
        <w:rPr>
          <w:rFonts w:cs="Arial"/>
          <w:lang w:val="ru-RU"/>
        </w:rPr>
      </w:pPr>
      <w:r w:rsidRPr="005C1D0F">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DF20B5" w:rsidRPr="005C1D0F" w:rsidRDefault="00DF20B5" w:rsidP="00DF20B5">
      <w:pPr>
        <w:pStyle w:val="KDParagraf"/>
        <w:spacing w:before="0"/>
        <w:jc w:val="center"/>
        <w:rPr>
          <w:rFonts w:cs="Arial"/>
          <w:b/>
          <w:lang w:val="ru-RU"/>
        </w:rPr>
      </w:pPr>
      <w:r w:rsidRPr="005C1D0F">
        <w:rPr>
          <w:rFonts w:cs="Arial"/>
          <w:b/>
          <w:lang w:val="ru-RU"/>
        </w:rPr>
        <w:t>Члан 13.</w:t>
      </w:r>
    </w:p>
    <w:p w:rsidR="00DF20B5" w:rsidRPr="00AA25CE" w:rsidRDefault="00DF20B5" w:rsidP="00DF20B5">
      <w:pPr>
        <w:pStyle w:val="KDParagraf"/>
        <w:spacing w:before="0"/>
        <w:rPr>
          <w:rFonts w:cs="Arial"/>
          <w:b/>
          <w:u w:val="single"/>
          <w:lang w:val="sr-Cyrl-RS"/>
        </w:rPr>
      </w:pPr>
      <w:r w:rsidRPr="00AA25CE">
        <w:rPr>
          <w:rFonts w:cs="Arial"/>
          <w:b/>
          <w:u w:val="single"/>
          <w:lang w:val="sr-Cyrl-RS"/>
        </w:rPr>
        <w:t>Меница као гаранција за  отклањање грешака у гарантном року</w:t>
      </w:r>
    </w:p>
    <w:p w:rsidR="00DF20B5" w:rsidRPr="005C1D0F" w:rsidRDefault="00DF20B5" w:rsidP="00DF20B5">
      <w:pPr>
        <w:rPr>
          <w:rFonts w:eastAsia="Arial Unicode MS"/>
        </w:rPr>
      </w:pPr>
      <w:r w:rsidRPr="005C1D0F">
        <w:rPr>
          <w:rFonts w:cs="Arial"/>
          <w:lang w:val="sr-Cyrl-RS"/>
        </w:rPr>
        <w:t xml:space="preserve">Пружалац услуга </w:t>
      </w:r>
      <w:r w:rsidRPr="005C1D0F">
        <w:rPr>
          <w:rFonts w:eastAsia="Arial Unicode MS"/>
        </w:rPr>
        <w:t xml:space="preserve">се обавезује да </w:t>
      </w:r>
      <w:r w:rsidRPr="005C1D0F">
        <w:rPr>
          <w:rFonts w:cs="Arial"/>
          <w:lang w:val="sr-Cyrl-RS"/>
        </w:rPr>
        <w:t>Корисник услуге</w:t>
      </w:r>
      <w:r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DF20B5" w:rsidRPr="005C1D0F" w:rsidRDefault="00DF20B5" w:rsidP="00DF20B5">
      <w:pPr>
        <w:pStyle w:val="ListParagraph"/>
        <w:numPr>
          <w:ilvl w:val="0"/>
          <w:numId w:val="40"/>
        </w:numPr>
        <w:spacing w:before="0" w:after="0" w:line="240" w:lineRule="auto"/>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F20B5" w:rsidRPr="005C1D0F" w:rsidRDefault="00DF20B5" w:rsidP="00DF20B5">
      <w:pPr>
        <w:pStyle w:val="ListParagraph"/>
        <w:numPr>
          <w:ilvl w:val="0"/>
          <w:numId w:val="40"/>
        </w:numPr>
        <w:spacing w:before="0" w:after="0" w:line="240" w:lineRule="auto"/>
        <w:rPr>
          <w:rFonts w:ascii="Arial" w:eastAsia="Arial Unicode MS" w:hAnsi="Arial" w:cs="Arial"/>
        </w:rPr>
      </w:pPr>
      <w:r w:rsidRPr="005C1D0F">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w:t>
      </w:r>
      <w:r>
        <w:rPr>
          <w:rFonts w:ascii="Arial" w:eastAsia="Arial Unicode MS" w:hAnsi="Arial" w:cs="Arial"/>
          <w:lang w:val="sr-Cyrl-RS"/>
        </w:rPr>
        <w:t>укупно уговорене вредности</w:t>
      </w:r>
      <w:r w:rsidRPr="005C1D0F">
        <w:rPr>
          <w:rFonts w:ascii="Arial" w:eastAsia="Arial Unicode MS" w:hAnsi="Arial" w:cs="Arial"/>
        </w:rPr>
        <w:t xml:space="preserve"> (без ПДВ-а)</w:t>
      </w:r>
      <w:r>
        <w:rPr>
          <w:rFonts w:ascii="Arial" w:eastAsia="Arial Unicode MS" w:hAnsi="Arial" w:cs="Arial"/>
        </w:rPr>
        <w:t xml:space="preserve"> са роком важења минимално </w:t>
      </w:r>
      <w:r w:rsidRPr="005C1D0F">
        <w:rPr>
          <w:rFonts w:ascii="Arial" w:eastAsia="Arial Unicode MS" w:hAnsi="Arial" w:cs="Arial"/>
        </w:rPr>
        <w:t xml:space="preserve">( 30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DF20B5" w:rsidRPr="005C1D0F" w:rsidRDefault="00DF20B5" w:rsidP="00DF20B5">
      <w:pPr>
        <w:numPr>
          <w:ilvl w:val="0"/>
          <w:numId w:val="40"/>
        </w:numPr>
        <w:spacing w:before="0"/>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F20B5" w:rsidRPr="005C1D0F" w:rsidRDefault="00DF20B5" w:rsidP="00DF20B5">
      <w:pPr>
        <w:numPr>
          <w:ilvl w:val="0"/>
          <w:numId w:val="40"/>
        </w:numPr>
        <w:spacing w:before="0"/>
        <w:rPr>
          <w:rFonts w:eastAsia="Arial Unicode MS"/>
        </w:rPr>
      </w:pPr>
      <w:proofErr w:type="gramStart"/>
      <w:r w:rsidRPr="005C1D0F">
        <w:rPr>
          <w:rFonts w:eastAsia="Arial Unicode MS"/>
        </w:rPr>
        <w:t>фотокопију</w:t>
      </w:r>
      <w:proofErr w:type="gramEnd"/>
      <w:r w:rsidRPr="005C1D0F">
        <w:rPr>
          <w:rFonts w:eastAsia="Arial Unicode MS"/>
        </w:rPr>
        <w:t xml:space="preserve"> ОП обрасца.</w:t>
      </w:r>
    </w:p>
    <w:p w:rsidR="00DF20B5" w:rsidRPr="005C1D0F" w:rsidRDefault="00DF20B5" w:rsidP="00DF20B5">
      <w:pPr>
        <w:numPr>
          <w:ilvl w:val="0"/>
          <w:numId w:val="40"/>
        </w:numPr>
        <w:spacing w:before="0"/>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F20B5" w:rsidRPr="00192DDD" w:rsidRDefault="00DF20B5" w:rsidP="00192DDD">
      <w:pPr>
        <w:spacing w:before="0"/>
        <w:rPr>
          <w:rFonts w:eastAsia="Arial Unicode MS"/>
        </w:rPr>
      </w:pPr>
      <w:proofErr w:type="gramStart"/>
      <w:r w:rsidRPr="005C1D0F">
        <w:rPr>
          <w:rFonts w:eastAsia="Arial Unicode MS"/>
        </w:rPr>
        <w:t xml:space="preserve">Меница може бити наплаћена у случају да </w:t>
      </w:r>
      <w:r w:rsidRPr="005C1D0F">
        <w:rPr>
          <w:rFonts w:cs="Arial"/>
          <w:lang w:val="sr-Cyrl-RS"/>
        </w:rPr>
        <w:t xml:space="preserve">Пружалац услуга </w:t>
      </w:r>
      <w:r w:rsidRPr="005C1D0F">
        <w:rPr>
          <w:rFonts w:eastAsia="Arial Unicode MS"/>
        </w:rPr>
        <w:t>не отклони недостатке у гарантном року.</w:t>
      </w:r>
      <w:proofErr w:type="gramEnd"/>
      <w:r w:rsidRPr="005C1D0F">
        <w:rPr>
          <w:rFonts w:eastAsia="Arial Unicode MS"/>
        </w:rPr>
        <w:t xml:space="preserve"> Уколико се средство финансијског обезбеђења не достави у уговореном року, </w:t>
      </w:r>
      <w:r w:rsidRPr="005C1D0F">
        <w:rPr>
          <w:rFonts w:cs="Arial"/>
          <w:lang w:val="sr-Cyrl-RS"/>
        </w:rPr>
        <w:t xml:space="preserve">Пружалац услуга </w:t>
      </w:r>
      <w:r w:rsidRPr="005C1D0F">
        <w:rPr>
          <w:rFonts w:eastAsia="Arial Unicode MS"/>
        </w:rPr>
        <w:t xml:space="preserve">има </w:t>
      </w:r>
      <w:proofErr w:type="gramStart"/>
      <w:r w:rsidRPr="005C1D0F">
        <w:rPr>
          <w:rFonts w:eastAsia="Arial Unicode MS"/>
        </w:rPr>
        <w:t>право  да</w:t>
      </w:r>
      <w:proofErr w:type="gramEnd"/>
      <w:r w:rsidRPr="005C1D0F">
        <w:rPr>
          <w:rFonts w:eastAsia="Arial Unicode MS"/>
        </w:rPr>
        <w:t xml:space="preserve"> наплати средство финанасијског обезбеђења за добро извршење посла.</w:t>
      </w:r>
    </w:p>
    <w:p w:rsidR="00DF20B5" w:rsidRPr="005C1D0F" w:rsidRDefault="00DF20B5" w:rsidP="00192DDD">
      <w:pPr>
        <w:pStyle w:val="KDParagraf"/>
        <w:spacing w:before="0"/>
        <w:rPr>
          <w:rFonts w:cs="Arial"/>
        </w:rPr>
      </w:pPr>
      <w:r w:rsidRPr="005C1D0F">
        <w:rPr>
          <w:rFonts w:cs="Arial"/>
          <w:lang w:val="sr-Cyrl-RS"/>
        </w:rPr>
        <w:t xml:space="preserve">Код </w:t>
      </w:r>
      <w:r w:rsidRPr="005C1D0F">
        <w:rPr>
          <w:rFonts w:cs="Arial"/>
          <w:lang w:val="ru-RU"/>
        </w:rPr>
        <w:t xml:space="preserve">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w:t>
      </w:r>
      <w:r w:rsidRPr="005C1D0F">
        <w:rPr>
          <w:rFonts w:cs="Arial"/>
          <w:lang w:val="ru-RU"/>
        </w:rPr>
        <w:lastRenderedPageBreak/>
        <w:t>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7D7C57" w:rsidRDefault="007D7C57"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ИЗВРШИОЦИ</w:t>
      </w:r>
    </w:p>
    <w:p w:rsidR="008F4E3F" w:rsidRPr="00B56DB6" w:rsidRDefault="008F4E3F" w:rsidP="008F4E3F">
      <w:pPr>
        <w:pStyle w:val="KDParagraf"/>
        <w:spacing w:before="0"/>
        <w:jc w:val="center"/>
        <w:rPr>
          <w:rFonts w:cs="Arial"/>
          <w:lang w:val="ru-RU"/>
        </w:rPr>
      </w:pPr>
      <w:r w:rsidRPr="00B56DB6">
        <w:rPr>
          <w:rFonts w:cs="Arial"/>
          <w:b/>
          <w:lang w:val="ru-RU"/>
        </w:rPr>
        <w:t xml:space="preserve">Члан </w:t>
      </w:r>
      <w:r>
        <w:rPr>
          <w:rFonts w:cs="Arial"/>
          <w:b/>
          <w:lang w:val="sr-Cyrl-RS"/>
        </w:rPr>
        <w:t>1</w:t>
      </w:r>
      <w:r w:rsidR="00DF20B5">
        <w:rPr>
          <w:rFonts w:cs="Arial"/>
          <w:b/>
          <w:lang w:val="sr-Cyrl-RS"/>
        </w:rPr>
        <w:t>4</w:t>
      </w:r>
      <w:r w:rsidRPr="00B56DB6">
        <w:rPr>
          <w:rFonts w:cs="Arial"/>
          <w:lang w:val="ru-RU"/>
        </w:rPr>
        <w:t>.</w:t>
      </w:r>
    </w:p>
    <w:p w:rsidR="004216DE" w:rsidRPr="00670A00" w:rsidRDefault="008F4E3F" w:rsidP="007750A1">
      <w:pPr>
        <w:pStyle w:val="KDParagraf"/>
        <w:spacing w:before="0"/>
        <w:rPr>
          <w:rFonts w:cs="Arial"/>
          <w:lang w:val="sr-Cyrl-RS"/>
        </w:rPr>
      </w:pPr>
      <w:r w:rsidRPr="00B56DB6">
        <w:rPr>
          <w:rFonts w:cs="Arial"/>
          <w:lang w:val="ru-RU"/>
        </w:rPr>
        <w:t>Извршиоци су ангажована лица од стране Пружаоца услуге.</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F20B5">
        <w:rPr>
          <w:rFonts w:cs="Arial"/>
          <w:b/>
          <w:lang w:val="ru-RU"/>
        </w:rPr>
        <w:t>5</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Pr="00B56DB6">
        <w:rPr>
          <w:rFonts w:cs="Arial"/>
          <w:color w:val="000000" w:themeColor="text1"/>
          <w:lang w:val="ru-RU"/>
        </w:rPr>
        <w:t>.</w:t>
      </w:r>
    </w:p>
    <w:p w:rsidR="004216DE" w:rsidRPr="00670A00" w:rsidRDefault="008F4E3F" w:rsidP="00604FEE">
      <w:pPr>
        <w:pStyle w:val="KDParagraf"/>
        <w:spacing w:before="0"/>
        <w:rPr>
          <w:rFonts w:cs="Arial"/>
          <w:color w:val="000000" w:themeColor="text1"/>
          <w:lang w:val="sr-Cyrl-RS"/>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F20B5">
        <w:rPr>
          <w:rFonts w:cs="Arial"/>
          <w:b/>
          <w:lang w:val="ru-RU"/>
        </w:rPr>
        <w:t>6</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4216DE" w:rsidRPr="00F11B95" w:rsidRDefault="008F4E3F" w:rsidP="008F4E3F">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7D7C57" w:rsidRDefault="007D7C57"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 xml:space="preserve">ИНТЕЛЕКТУАЛНА СВОЈИНА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F20B5">
        <w:rPr>
          <w:rFonts w:cs="Arial"/>
          <w:b/>
          <w:lang w:val="ru-RU"/>
        </w:rPr>
        <w:t>7</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572B98" w:rsidRPr="00192DDD" w:rsidRDefault="008F4E3F" w:rsidP="008F4E3F">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572B98" w:rsidRDefault="00572B98" w:rsidP="008F4E3F">
      <w:pPr>
        <w:pStyle w:val="KDParagraf"/>
        <w:spacing w:before="0"/>
        <w:rPr>
          <w:rFonts w:cs="Arial"/>
          <w:b/>
          <w:sz w:val="10"/>
          <w:szCs w:val="10"/>
          <w:lang w:val="ru-RU"/>
        </w:rPr>
      </w:pPr>
    </w:p>
    <w:p w:rsidR="008F4E3F" w:rsidRPr="00604FEE" w:rsidRDefault="008F4E3F" w:rsidP="008F4E3F">
      <w:pPr>
        <w:pStyle w:val="KDParagraf"/>
        <w:spacing w:before="0"/>
        <w:rPr>
          <w:rFonts w:cs="Arial"/>
          <w:b/>
          <w:lang w:val="ru-RU"/>
        </w:rPr>
      </w:pPr>
      <w:r w:rsidRPr="00384019">
        <w:rPr>
          <w:rFonts w:cs="Arial"/>
          <w:b/>
          <w:lang w:val="ru-RU"/>
        </w:rPr>
        <w:t xml:space="preserve">ЗАКЉУЧИВАЊЕ И СТУПАЊЕ НА СНАГУ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F20B5">
        <w:rPr>
          <w:rFonts w:cs="Arial"/>
          <w:b/>
          <w:lang w:val="ru-RU"/>
        </w:rPr>
        <w:t>8</w:t>
      </w:r>
      <w:r w:rsidRPr="00B56DB6">
        <w:rPr>
          <w:rFonts w:cs="Arial"/>
          <w:lang w:val="ru-RU"/>
        </w:rPr>
        <w:t>.</w:t>
      </w:r>
    </w:p>
    <w:p w:rsidR="008F4E3F" w:rsidRDefault="009D02A0" w:rsidP="008F4E3F">
      <w:pPr>
        <w:pStyle w:val="KDParagraf"/>
        <w:spacing w:before="0"/>
        <w:rPr>
          <w:rFonts w:cs="Arial"/>
          <w:lang w:val="ru-RU"/>
        </w:rPr>
      </w:pPr>
      <w:r>
        <w:rPr>
          <w:rFonts w:cs="Arial"/>
          <w:lang w:val="ru-RU"/>
        </w:rPr>
        <w:t>Уговор ступа на снагу након потписивања од стране законс</w:t>
      </w:r>
      <w:r w:rsidR="00F328FB">
        <w:rPr>
          <w:rFonts w:cs="Arial"/>
          <w:lang w:val="ru-RU"/>
        </w:rPr>
        <w:t>ких заступника Уговорних страна и достављања средства финансијског обезбеђења за добро извршење посла.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00DF20B5">
        <w:rPr>
          <w:rFonts w:cs="Arial"/>
          <w:b/>
          <w:lang w:val="ru-RU"/>
        </w:rPr>
        <w:t>9</w:t>
      </w:r>
      <w:r w:rsidRPr="00CC1CE1">
        <w:rPr>
          <w:rFonts w:cs="Arial"/>
          <w:lang w:val="ru-RU"/>
        </w:rPr>
        <w:t>.</w:t>
      </w:r>
    </w:p>
    <w:p w:rsidR="00D56578" w:rsidRDefault="00D56578" w:rsidP="00D56578">
      <w:pPr>
        <w:tabs>
          <w:tab w:val="left" w:pos="567"/>
        </w:tabs>
        <w:spacing w:before="0"/>
        <w:rPr>
          <w:rFonts w:cs="Arial"/>
          <w:color w:val="000000" w:themeColor="text1"/>
          <w:lang w:val="sr-Latn-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7750A1" w:rsidRPr="00F11B95" w:rsidRDefault="008F4E3F" w:rsidP="00F11B95">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DF20B5">
        <w:rPr>
          <w:rFonts w:cs="Arial"/>
          <w:b/>
          <w:lang w:val="ru-RU"/>
        </w:rPr>
        <w:t>20</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Овај Уговор и његови Прилози из члана </w:t>
      </w:r>
      <w:r w:rsidR="0011355F">
        <w:rPr>
          <w:rFonts w:cs="Arial"/>
          <w:lang w:val="ru-RU"/>
        </w:rPr>
        <w:t>3</w:t>
      </w:r>
      <w:r w:rsidR="00DF20B5">
        <w:rPr>
          <w:rFonts w:cs="Arial"/>
          <w:lang w:val="ru-RU"/>
        </w:rPr>
        <w:t>2</w:t>
      </w:r>
      <w:r w:rsidRPr="00CC1CE1">
        <w:rPr>
          <w:rFonts w:cs="Arial"/>
          <w:lang w:val="ru-RU"/>
        </w:rPr>
        <w:t xml:space="preserve">. овог Уговора, сачињени су на српском језику. </w:t>
      </w:r>
    </w:p>
    <w:p w:rsidR="00CC1CE1" w:rsidRPr="00CC1CE1" w:rsidRDefault="00CC1CE1" w:rsidP="00CC1CE1">
      <w:pPr>
        <w:tabs>
          <w:tab w:val="left" w:pos="567"/>
        </w:tabs>
        <w:spacing w:before="0"/>
        <w:rPr>
          <w:rFonts w:cs="Arial"/>
          <w:lang w:val="ru-RU"/>
        </w:rPr>
      </w:pPr>
      <w:r w:rsidRPr="00CC1CE1">
        <w:rPr>
          <w:rFonts w:cs="Arial"/>
          <w:lang w:val="ru-RU"/>
        </w:rPr>
        <w:t>На овај Уговор примењују се закони Републике Србије.</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спора меродавно право је право Републике Србије, а поступак се води на српском језику. </w:t>
      </w:r>
    </w:p>
    <w:p w:rsidR="004A3521" w:rsidRDefault="004A3521"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ОВЛАШЋЕНИ ПРЕДСТАВНИЦИ ЗА ПРАЋЕЊЕ УГОВОРА</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6C1414">
        <w:rPr>
          <w:rFonts w:cs="Arial"/>
          <w:b/>
          <w:lang w:val="ru-RU"/>
        </w:rPr>
        <w:t>2</w:t>
      </w:r>
      <w:r w:rsidR="00DF20B5">
        <w:rPr>
          <w:rFonts w:cs="Arial"/>
          <w:b/>
          <w:lang w:val="ru-RU"/>
        </w:rPr>
        <w:t>1</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Овлашћени представници за праћење реализације Услуге из члана 1. овог Уговора су: </w:t>
      </w:r>
    </w:p>
    <w:p w:rsidR="00CC1CE1" w:rsidRPr="001959DA" w:rsidRDefault="00634B5F" w:rsidP="00CC1CE1">
      <w:pPr>
        <w:tabs>
          <w:tab w:val="left" w:pos="567"/>
        </w:tabs>
        <w:spacing w:before="0"/>
        <w:rPr>
          <w:rFonts w:cs="Arial"/>
          <w:lang w:val="sr-Cyrl-RS"/>
        </w:rPr>
      </w:pPr>
      <w:r>
        <w:rPr>
          <w:rFonts w:cs="Arial"/>
          <w:lang w:val="ru-RU"/>
        </w:rPr>
        <w:tab/>
        <w:t>-</w:t>
      </w:r>
      <w:r w:rsidR="00CC1CE1" w:rsidRPr="00CC1CE1">
        <w:rPr>
          <w:rFonts w:cs="Arial"/>
          <w:lang w:val="ru-RU"/>
        </w:rPr>
        <w:t xml:space="preserve"> за Корисника услуге: </w:t>
      </w:r>
      <w:r w:rsidR="00DF20B5">
        <w:rPr>
          <w:rFonts w:cs="Arial"/>
          <w:lang w:val="sr-Cyrl-RS"/>
        </w:rPr>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lastRenderedPageBreak/>
        <w:tab/>
        <w:t xml:space="preserve">- за Пружаоца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Овлашћења и дужности овлашћених представника  за праћење реализације овог Уговора су да:</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примају месечне извештаје и изјашњавају се поводом истих ( сагласност односно примедбе на извештај );</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 xml:space="preserve">исти доставе другој Уговорној страни и да прате поступање по примедбама; </w:t>
      </w:r>
    </w:p>
    <w:p w:rsidR="00CC1CE1" w:rsidRPr="00CC1CE1" w:rsidRDefault="00CC1CE1" w:rsidP="00CC1CE1">
      <w:pPr>
        <w:tabs>
          <w:tab w:val="left" w:pos="567"/>
        </w:tabs>
        <w:spacing w:before="0"/>
        <w:rPr>
          <w:rFonts w:cs="Arial"/>
          <w:lang w:val="ru-RU"/>
        </w:rPr>
      </w:pPr>
      <w:r w:rsidRPr="00CC1CE1">
        <w:rPr>
          <w:rFonts w:cs="Arial"/>
          <w:lang w:val="ru-RU"/>
        </w:rPr>
        <w:t xml:space="preserve">-      </w:t>
      </w:r>
      <w:r w:rsidRPr="00CC1CE1">
        <w:rPr>
          <w:rFonts w:cs="Arial"/>
          <w:lang w:val="sr-Cyrl-RS"/>
        </w:rPr>
        <w:t>д</w:t>
      </w:r>
      <w:r w:rsidRPr="00CC1CE1">
        <w:rPr>
          <w:rFonts w:cs="Arial"/>
          <w:lang w:val="ru-RU"/>
        </w:rPr>
        <w:t>а сачине, потпишу и верификују Записник о квалитативном пријему услуга (без примедби);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благовремено приме Коначан извештај  о извршеној услузи и изјасне се поводом истог у писменој форми;</w:t>
      </w:r>
    </w:p>
    <w:p w:rsidR="004C650F" w:rsidRPr="00F11B95"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извршавају и друге дужности везане за реализацију предмета овог Уговора, по потреби.</w:t>
      </w:r>
    </w:p>
    <w:p w:rsidR="0060362C" w:rsidRDefault="0060362C"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 xml:space="preserve">КВАЛИТАТИВНИ И КВАНТИТАТИВНИ ПРИЈЕМ </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DF20B5">
        <w:rPr>
          <w:rFonts w:cs="Arial"/>
          <w:b/>
          <w:lang w:val="ru-RU"/>
        </w:rPr>
        <w:t>2</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1959DA" w:rsidRPr="007750A1" w:rsidRDefault="00CC1CE1" w:rsidP="001959DA">
      <w:pPr>
        <w:tabs>
          <w:tab w:val="left" w:pos="567"/>
        </w:tabs>
        <w:spacing w:before="0"/>
        <w:rPr>
          <w:rFonts w:cs="Arial"/>
          <w:lang w:val="ru-RU"/>
        </w:rPr>
      </w:pPr>
      <w:r w:rsidRPr="00CC1CE1">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572B98" w:rsidRDefault="00572B98" w:rsidP="00572B98">
      <w:pPr>
        <w:tabs>
          <w:tab w:val="left" w:pos="567"/>
        </w:tabs>
        <w:spacing w:before="0"/>
        <w:rPr>
          <w:rFonts w:cs="Arial"/>
          <w:b/>
          <w:lang w:val="sr-Cyrl-RS"/>
        </w:rPr>
      </w:pPr>
    </w:p>
    <w:p w:rsidR="00572B98" w:rsidRPr="00BB344E" w:rsidRDefault="00572B98" w:rsidP="00572B98">
      <w:pPr>
        <w:tabs>
          <w:tab w:val="left" w:pos="567"/>
        </w:tabs>
        <w:spacing w:before="0"/>
        <w:rPr>
          <w:rFonts w:cs="Arial"/>
          <w:b/>
          <w:lang w:val="sr-Cyrl-RS"/>
        </w:rPr>
      </w:pPr>
      <w:r w:rsidRPr="007650A6">
        <w:rPr>
          <w:rFonts w:cs="Arial"/>
          <w:b/>
        </w:rPr>
        <w:t>ГАРАНТНИ РОК</w:t>
      </w:r>
      <w:r>
        <w:rPr>
          <w:rFonts w:cs="Arial"/>
          <w:b/>
          <w:lang w:val="sr-Cyrl-RS"/>
        </w:rPr>
        <w:t xml:space="preserve"> </w:t>
      </w:r>
    </w:p>
    <w:p w:rsidR="00572B98" w:rsidRPr="007650A6" w:rsidRDefault="00572B98" w:rsidP="00572B98">
      <w:pPr>
        <w:tabs>
          <w:tab w:val="left" w:pos="567"/>
        </w:tabs>
        <w:spacing w:before="0"/>
        <w:jc w:val="center"/>
        <w:rPr>
          <w:rFonts w:cs="Arial"/>
        </w:rPr>
      </w:pPr>
      <w:proofErr w:type="gramStart"/>
      <w:r w:rsidRPr="007650A6">
        <w:rPr>
          <w:rFonts w:cs="Arial"/>
          <w:b/>
        </w:rPr>
        <w:t>Члан 2</w:t>
      </w:r>
      <w:r w:rsidR="00DF20B5">
        <w:rPr>
          <w:rFonts w:cs="Arial"/>
          <w:b/>
          <w:lang w:val="sr-Cyrl-RS"/>
        </w:rPr>
        <w:t>3</w:t>
      </w:r>
      <w:r w:rsidRPr="007650A6">
        <w:rPr>
          <w:rFonts w:cs="Arial"/>
        </w:rPr>
        <w:t>.</w:t>
      </w:r>
      <w:proofErr w:type="gramEnd"/>
    </w:p>
    <w:p w:rsidR="00572B98" w:rsidRPr="007650A6" w:rsidRDefault="00572B98" w:rsidP="00572B98">
      <w:pPr>
        <w:tabs>
          <w:tab w:val="left" w:pos="567"/>
        </w:tabs>
        <w:spacing w:before="0"/>
        <w:rPr>
          <w:rFonts w:cs="Arial"/>
        </w:rPr>
      </w:pPr>
      <w:r w:rsidRPr="00BB344E">
        <w:rPr>
          <w:rFonts w:cs="Arial"/>
        </w:rPr>
        <w:t xml:space="preserve">Гарантни </w:t>
      </w:r>
      <w:proofErr w:type="gramStart"/>
      <w:r w:rsidRPr="00BB344E">
        <w:rPr>
          <w:rFonts w:cs="Arial"/>
        </w:rPr>
        <w:t xml:space="preserve">рок </w:t>
      </w:r>
      <w:r w:rsidRPr="00BB344E">
        <w:rPr>
          <w:rFonts w:cs="Arial"/>
          <w:lang w:val="sr-Cyrl-RS"/>
        </w:rPr>
        <w:t xml:space="preserve"> за</w:t>
      </w:r>
      <w:proofErr w:type="gramEnd"/>
      <w:r w:rsidRPr="00BB344E">
        <w:rPr>
          <w:rFonts w:cs="Arial"/>
          <w:lang w:val="sr-Cyrl-RS"/>
        </w:rPr>
        <w:t xml:space="preserve"> ову врсту услуге је</w:t>
      </w:r>
      <w:r>
        <w:rPr>
          <w:rFonts w:cs="Arial"/>
        </w:rPr>
        <w:t xml:space="preserve"> ___ (словима:____) месец</w:t>
      </w:r>
      <w:r>
        <w:rPr>
          <w:rFonts w:cs="Arial"/>
          <w:lang w:val="sr-Cyrl-RS"/>
        </w:rPr>
        <w:t>и</w:t>
      </w:r>
      <w:r w:rsidR="00794551">
        <w:rPr>
          <w:rFonts w:cs="Arial"/>
          <w:lang w:val="sr-Cyrl-RS"/>
        </w:rPr>
        <w:t xml:space="preserve"> од дана </w:t>
      </w:r>
      <w:r w:rsidR="00794551">
        <w:rPr>
          <w:rFonts w:cs="Arial"/>
        </w:rPr>
        <w:t>сачи</w:t>
      </w:r>
      <w:r w:rsidR="00374F6C">
        <w:rPr>
          <w:rFonts w:cs="Arial"/>
          <w:lang w:val="sr-Cyrl-RS"/>
        </w:rPr>
        <w:t>њавања</w:t>
      </w:r>
      <w:r w:rsidR="00794551">
        <w:rPr>
          <w:rFonts w:cs="Arial"/>
        </w:rPr>
        <w:t>, потпис</w:t>
      </w:r>
      <w:r w:rsidR="00374F6C">
        <w:rPr>
          <w:rFonts w:cs="Arial"/>
          <w:lang w:val="sr-Cyrl-RS"/>
        </w:rPr>
        <w:t>ивања</w:t>
      </w:r>
      <w:r w:rsidR="00794551">
        <w:rPr>
          <w:rFonts w:cs="Arial"/>
          <w:lang w:val="sr-Cyrl-RS"/>
        </w:rPr>
        <w:t xml:space="preserve"> </w:t>
      </w:r>
      <w:r w:rsidR="00794551">
        <w:rPr>
          <w:rFonts w:cs="Arial"/>
        </w:rPr>
        <w:t xml:space="preserve"> и вериф</w:t>
      </w:r>
      <w:r w:rsidR="00374F6C">
        <w:rPr>
          <w:rFonts w:cs="Arial"/>
          <w:lang w:val="sr-Cyrl-RS"/>
        </w:rPr>
        <w:t>иковања</w:t>
      </w:r>
      <w:r w:rsidR="00794551">
        <w:rPr>
          <w:rFonts w:cs="Arial"/>
        </w:rPr>
        <w:t xml:space="preserve"> Записник</w:t>
      </w:r>
      <w:r w:rsidR="00374F6C">
        <w:rPr>
          <w:rFonts w:cs="Arial"/>
          <w:lang w:val="sr-Cyrl-RS"/>
        </w:rPr>
        <w:t>а</w:t>
      </w:r>
      <w:r w:rsidRPr="00BB344E">
        <w:rPr>
          <w:rFonts w:cs="Arial"/>
        </w:rPr>
        <w:t xml:space="preserve"> </w:t>
      </w:r>
      <w:r w:rsidR="00585978">
        <w:rPr>
          <w:rFonts w:cs="Arial"/>
          <w:lang w:val="sr-Cyrl-RS"/>
        </w:rPr>
        <w:t xml:space="preserve">о </w:t>
      </w:r>
      <w:r w:rsidRPr="00BB344E">
        <w:rPr>
          <w:rFonts w:cs="Arial"/>
        </w:rPr>
        <w:t>квалитативном и квантитативном пријему услуга (без примедби) из члана 2</w:t>
      </w:r>
      <w:r w:rsidR="00DF20B5">
        <w:rPr>
          <w:rFonts w:cs="Arial"/>
          <w:lang w:val="sr-Cyrl-RS"/>
        </w:rPr>
        <w:t>2</w:t>
      </w:r>
      <w:r w:rsidRPr="00BB344E">
        <w:rPr>
          <w:rFonts w:cs="Arial"/>
        </w:rPr>
        <w:t xml:space="preserve">. </w:t>
      </w:r>
      <w:proofErr w:type="gramStart"/>
      <w:r w:rsidRPr="00BB344E">
        <w:rPr>
          <w:rFonts w:cs="Arial"/>
        </w:rPr>
        <w:t>овог</w:t>
      </w:r>
      <w:proofErr w:type="gramEnd"/>
      <w:r w:rsidRPr="00BB344E">
        <w:rPr>
          <w:rFonts w:cs="Arial"/>
        </w:rPr>
        <w:t xml:space="preserve"> Уговора.</w:t>
      </w:r>
      <w:r w:rsidRPr="007650A6">
        <w:rPr>
          <w:rFonts w:cs="Arial"/>
        </w:rPr>
        <w:t xml:space="preserve"> </w:t>
      </w:r>
    </w:p>
    <w:p w:rsidR="00572B98" w:rsidRPr="007650A6" w:rsidRDefault="00572B98" w:rsidP="00572B98">
      <w:pPr>
        <w:tabs>
          <w:tab w:val="left" w:pos="567"/>
        </w:tabs>
        <w:spacing w:before="0"/>
        <w:rPr>
          <w:rFonts w:cs="Arial"/>
        </w:rPr>
      </w:pPr>
      <w:r w:rsidRPr="007650A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7650A6">
        <w:rPr>
          <w:rFonts w:cs="Arial"/>
        </w:rPr>
        <w:t xml:space="preserve"> (словима</w:t>
      </w:r>
      <w:proofErr w:type="gramStart"/>
      <w:r w:rsidRPr="007650A6">
        <w:rPr>
          <w:rFonts w:cs="Arial"/>
        </w:rPr>
        <w:t>:</w:t>
      </w:r>
      <w:r>
        <w:rPr>
          <w:rFonts w:cs="Arial"/>
          <w:lang w:val="sr-Cyrl-RS"/>
        </w:rPr>
        <w:t>пет</w:t>
      </w:r>
      <w:proofErr w:type="gramEnd"/>
      <w:r w:rsidRPr="007650A6">
        <w:rPr>
          <w:rFonts w:cs="Arial"/>
        </w:rPr>
        <w:t xml:space="preserve">) дана по утврђивању недостатка. </w:t>
      </w:r>
    </w:p>
    <w:p w:rsidR="001959DA" w:rsidRDefault="00572B98" w:rsidP="00572B98">
      <w:pPr>
        <w:tabs>
          <w:tab w:val="left" w:pos="567"/>
        </w:tabs>
        <w:spacing w:before="0"/>
        <w:rPr>
          <w:rFonts w:cs="Arial"/>
          <w:b/>
          <w:lang w:val="ru-RU"/>
        </w:rPr>
      </w:pPr>
      <w:r w:rsidRPr="007650A6">
        <w:rPr>
          <w:rFonts w:cs="Arial"/>
        </w:rPr>
        <w:t xml:space="preserve">Пружалац услуге се обавезује да најкасније у року од </w:t>
      </w:r>
      <w:r>
        <w:rPr>
          <w:rFonts w:cs="Arial"/>
          <w:lang w:val="sr-Cyrl-RS"/>
        </w:rPr>
        <w:t>10</w:t>
      </w:r>
      <w:r w:rsidRPr="007650A6">
        <w:rPr>
          <w:rFonts w:cs="Arial"/>
        </w:rPr>
        <w:t xml:space="preserve"> (словима</w:t>
      </w:r>
      <w:proofErr w:type="gramStart"/>
      <w:r w:rsidRPr="007650A6">
        <w:rPr>
          <w:rFonts w:cs="Arial"/>
        </w:rPr>
        <w:t>:</w:t>
      </w:r>
      <w:r>
        <w:rPr>
          <w:rFonts w:cs="Arial"/>
          <w:lang w:val="sr-Cyrl-RS"/>
        </w:rPr>
        <w:t>десет</w:t>
      </w:r>
      <w:proofErr w:type="gramEnd"/>
      <w:r w:rsidRPr="007650A6">
        <w:rPr>
          <w:rFonts w:cs="Arial"/>
        </w:rPr>
        <w:t>) дана од дана пријема рекламације отклони утврђене недостатке о свом трошку</w:t>
      </w:r>
    </w:p>
    <w:p w:rsidR="007D7C57" w:rsidRDefault="007D7C57"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t>ВИША СИЛА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DF20B5">
        <w:rPr>
          <w:rFonts w:cs="Arial"/>
          <w:b/>
          <w:lang w:val="ru-RU"/>
        </w:rPr>
        <w:t>4</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A3521" w:rsidRPr="001959DA"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C1CE1" w:rsidRPr="00DE1341" w:rsidRDefault="00CC1CE1" w:rsidP="00CC1CE1">
      <w:pPr>
        <w:tabs>
          <w:tab w:val="left" w:pos="567"/>
        </w:tabs>
        <w:spacing w:before="0"/>
        <w:rPr>
          <w:rFonts w:cs="Arial"/>
          <w:b/>
          <w:lang w:val="sr-Cyrl-RS"/>
        </w:rPr>
      </w:pPr>
      <w:r w:rsidRPr="00DE1341">
        <w:rPr>
          <w:rFonts w:cs="Arial"/>
          <w:b/>
          <w:lang w:val="sr-Cyrl-RS"/>
        </w:rPr>
        <w:lastRenderedPageBreak/>
        <w:t>НАКНАДА ШТЕТЕ</w:t>
      </w:r>
    </w:p>
    <w:p w:rsidR="00CC1CE1" w:rsidRPr="00DE1341" w:rsidRDefault="00CC1CE1" w:rsidP="00CC1CE1">
      <w:pPr>
        <w:tabs>
          <w:tab w:val="left" w:pos="567"/>
        </w:tabs>
        <w:spacing w:before="0"/>
        <w:jc w:val="center"/>
        <w:rPr>
          <w:rFonts w:cs="Arial"/>
          <w:lang w:val="sr-Cyrl-RS"/>
        </w:rPr>
      </w:pPr>
      <w:r w:rsidRPr="00DE1341">
        <w:rPr>
          <w:rFonts w:cs="Arial"/>
          <w:b/>
          <w:lang w:val="sr-Cyrl-RS"/>
        </w:rPr>
        <w:t>Члан 2</w:t>
      </w:r>
      <w:r w:rsidR="00DF20B5">
        <w:rPr>
          <w:rFonts w:cs="Arial"/>
          <w:b/>
          <w:lang w:val="sr-Cyrl-RS"/>
        </w:rPr>
        <w:t>5</w:t>
      </w:r>
      <w:r w:rsidRPr="00DE1341">
        <w:rPr>
          <w:rFonts w:cs="Arial"/>
          <w:lang w:val="sr-Cyrl-RS"/>
        </w:rPr>
        <w:t>.</w:t>
      </w:r>
    </w:p>
    <w:p w:rsidR="00CC1CE1" w:rsidRPr="00DE1341" w:rsidRDefault="00CC1CE1" w:rsidP="00CC1CE1">
      <w:pPr>
        <w:tabs>
          <w:tab w:val="left" w:pos="567"/>
        </w:tabs>
        <w:spacing w:before="0"/>
        <w:rPr>
          <w:rFonts w:cs="Arial"/>
          <w:lang w:val="sr-Cyrl-RS"/>
        </w:rPr>
      </w:pPr>
      <w:r w:rsidRPr="00DE1341">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C1CE1" w:rsidRPr="00DE1341" w:rsidRDefault="00CC1CE1" w:rsidP="00CC1CE1">
      <w:pPr>
        <w:tabs>
          <w:tab w:val="left" w:pos="567"/>
        </w:tabs>
        <w:spacing w:before="0"/>
        <w:rPr>
          <w:rFonts w:cs="Arial"/>
          <w:lang w:val="ru-RU"/>
        </w:rPr>
      </w:pPr>
      <w:r w:rsidRPr="00DE1341">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C1CE1" w:rsidRPr="00DE1341" w:rsidRDefault="00CC1CE1" w:rsidP="00CC1CE1">
      <w:pPr>
        <w:tabs>
          <w:tab w:val="left" w:pos="567"/>
        </w:tabs>
        <w:spacing w:before="0"/>
        <w:rPr>
          <w:rFonts w:cs="Arial"/>
          <w:lang w:val="ru-RU"/>
        </w:rPr>
      </w:pPr>
      <w:r w:rsidRPr="00DE134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C1CE1" w:rsidRPr="00CC1CE1" w:rsidRDefault="00CC1CE1" w:rsidP="00CC1CE1">
      <w:pPr>
        <w:tabs>
          <w:tab w:val="left" w:pos="567"/>
        </w:tabs>
        <w:spacing w:before="0"/>
        <w:rPr>
          <w:rFonts w:cs="Arial"/>
          <w:lang w:val="ru-RU"/>
        </w:rPr>
      </w:pPr>
      <w:r w:rsidRPr="00CC1CE1">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20A75">
        <w:rPr>
          <w:rFonts w:cs="Arial"/>
          <w:lang w:val="ru-RU"/>
        </w:rPr>
        <w:t>6</w:t>
      </w:r>
      <w:r w:rsidRPr="00CC1CE1">
        <w:rPr>
          <w:rFonts w:cs="Arial"/>
          <w:lang w:val="ru-RU"/>
        </w:rPr>
        <w:t>. овог Уговора.</w:t>
      </w:r>
    </w:p>
    <w:p w:rsidR="00CC1CE1" w:rsidRPr="00CC1CE1" w:rsidRDefault="00CC1CE1"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ru-RU"/>
        </w:rPr>
      </w:pPr>
      <w:r w:rsidRPr="00DE1341">
        <w:rPr>
          <w:rFonts w:cs="Arial"/>
          <w:b/>
          <w:lang w:val="ru-RU"/>
        </w:rPr>
        <w:t>УГОВОРНА КАЗНА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DF20B5">
        <w:rPr>
          <w:rFonts w:cs="Arial"/>
          <w:b/>
          <w:lang w:val="ru-RU"/>
        </w:rPr>
        <w:t>6</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C1CE1" w:rsidRPr="00CC1CE1" w:rsidRDefault="00CC1CE1" w:rsidP="00CC1CE1">
      <w:pPr>
        <w:tabs>
          <w:tab w:val="left" w:pos="567"/>
        </w:tabs>
        <w:spacing w:before="0"/>
        <w:rPr>
          <w:rFonts w:cs="Arial"/>
          <w:lang w:val="ru-RU"/>
        </w:rPr>
      </w:pPr>
      <w:r w:rsidRPr="00CC1CE1">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DF20B5" w:rsidRDefault="00DF20B5"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РАСКИД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00DF20B5">
        <w:rPr>
          <w:rFonts w:cs="Arial"/>
          <w:b/>
          <w:lang w:val="ru-RU"/>
        </w:rPr>
        <w:t>7</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C1CE1" w:rsidRPr="00DE1341" w:rsidRDefault="00CC1CE1" w:rsidP="00CC1CE1">
      <w:pPr>
        <w:tabs>
          <w:tab w:val="left" w:pos="567"/>
        </w:tabs>
        <w:spacing w:before="0"/>
        <w:rPr>
          <w:rFonts w:cs="Arial"/>
          <w:lang w:val="ru-RU"/>
        </w:rPr>
      </w:pPr>
      <w:r w:rsidRPr="00DE1341">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66FA3" w:rsidRDefault="00CC1CE1" w:rsidP="00CC1CE1">
      <w:pPr>
        <w:tabs>
          <w:tab w:val="left" w:pos="567"/>
        </w:tabs>
        <w:spacing w:before="0"/>
        <w:rPr>
          <w:rFonts w:cs="Arial"/>
        </w:rPr>
      </w:pPr>
      <w:r w:rsidRPr="00DE1341">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738A1">
        <w:rPr>
          <w:rFonts w:cs="Arial"/>
          <w:lang w:val="ru-RU"/>
        </w:rPr>
        <w:t>5</w:t>
      </w:r>
      <w:r w:rsidRPr="00DE1341">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65C29" w:rsidRDefault="00C65C29" w:rsidP="00CC1CE1">
      <w:pPr>
        <w:tabs>
          <w:tab w:val="left" w:pos="567"/>
        </w:tabs>
        <w:spacing w:before="0"/>
        <w:rPr>
          <w:rFonts w:cs="Arial"/>
          <w:b/>
          <w:lang w:val="ru-RU"/>
        </w:rPr>
      </w:pPr>
    </w:p>
    <w:p w:rsidR="00CC1CE1" w:rsidRPr="00066FA3" w:rsidRDefault="00CC1CE1" w:rsidP="00CC1CE1">
      <w:pPr>
        <w:tabs>
          <w:tab w:val="left" w:pos="567"/>
        </w:tabs>
        <w:spacing w:before="0"/>
        <w:rPr>
          <w:rFonts w:cs="Arial"/>
          <w:lang w:val="ru-RU"/>
        </w:rPr>
      </w:pPr>
      <w:r w:rsidRPr="00DE1341">
        <w:rPr>
          <w:rFonts w:cs="Arial"/>
          <w:b/>
          <w:lang w:val="ru-RU"/>
        </w:rPr>
        <w:t>ЗАВРШНЕ ОДРЕДБЕ</w:t>
      </w:r>
    </w:p>
    <w:p w:rsidR="00CC1CE1" w:rsidRPr="00CC1CE1" w:rsidRDefault="00CC1CE1" w:rsidP="00CC1CE1">
      <w:pPr>
        <w:tabs>
          <w:tab w:val="left" w:pos="567"/>
        </w:tabs>
        <w:spacing w:before="0"/>
        <w:jc w:val="center"/>
        <w:rPr>
          <w:rFonts w:cs="Arial"/>
          <w:lang w:val="sr-Cyrl-RS"/>
        </w:rPr>
      </w:pPr>
      <w:r w:rsidRPr="00CC1CE1">
        <w:rPr>
          <w:rFonts w:cs="Arial"/>
          <w:b/>
          <w:lang w:val="ru-RU"/>
        </w:rPr>
        <w:t>Члан 2</w:t>
      </w:r>
      <w:r w:rsidR="00DF20B5">
        <w:rPr>
          <w:rFonts w:cs="Arial"/>
          <w:b/>
          <w:lang w:val="ru-RU"/>
        </w:rPr>
        <w:t>8</w:t>
      </w:r>
      <w:r w:rsidRPr="00CC1CE1">
        <w:rPr>
          <w:rFonts w:cs="Arial"/>
          <w:lang w:val="ru-RU"/>
        </w:rPr>
        <w:t>.</w:t>
      </w:r>
    </w:p>
    <w:p w:rsidR="00CC1CE1" w:rsidRPr="00F11B95" w:rsidRDefault="00CC1CE1" w:rsidP="00CC1CE1">
      <w:pPr>
        <w:tabs>
          <w:tab w:val="left" w:pos="567"/>
        </w:tabs>
        <w:spacing w:before="0"/>
        <w:rPr>
          <w:rFonts w:cs="Arial"/>
          <w:lang w:val="ru-RU"/>
        </w:rPr>
      </w:pPr>
      <w:r w:rsidRPr="00CC1CE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C1CE1" w:rsidRPr="00CC1CE1" w:rsidRDefault="00CC1CE1" w:rsidP="00CC1CE1">
      <w:pPr>
        <w:tabs>
          <w:tab w:val="left" w:pos="567"/>
        </w:tabs>
        <w:spacing w:before="0"/>
        <w:jc w:val="center"/>
        <w:rPr>
          <w:rFonts w:cs="Arial"/>
          <w:lang w:val="sr-Cyrl-RS"/>
        </w:rPr>
      </w:pPr>
      <w:r w:rsidRPr="00CC1CE1">
        <w:rPr>
          <w:rFonts w:cs="Arial"/>
          <w:b/>
          <w:lang w:val="ru-RU"/>
        </w:rPr>
        <w:lastRenderedPageBreak/>
        <w:t xml:space="preserve">Члан </w:t>
      </w:r>
      <w:r w:rsidRPr="00CC1CE1">
        <w:rPr>
          <w:rFonts w:cs="Arial"/>
          <w:b/>
          <w:lang w:val="sr-Cyrl-RS"/>
        </w:rPr>
        <w:t>2</w:t>
      </w:r>
      <w:r w:rsidR="00DF20B5">
        <w:rPr>
          <w:rFonts w:cs="Arial"/>
          <w:b/>
          <w:lang w:val="sr-Cyrl-RS"/>
        </w:rPr>
        <w:t>9</w:t>
      </w:r>
      <w:r w:rsidRPr="00CC1CE1">
        <w:rPr>
          <w:rFonts w:cs="Arial"/>
          <w:lang w:val="ru-RU"/>
        </w:rPr>
        <w:t>.</w:t>
      </w:r>
    </w:p>
    <w:p w:rsidR="00066FA3" w:rsidRPr="00066FA3" w:rsidRDefault="00066FA3" w:rsidP="00066FA3">
      <w:pPr>
        <w:spacing w:before="0"/>
        <w:jc w:val="left"/>
        <w:rPr>
          <w:rFonts w:eastAsia="Calibri" w:cs="Arial"/>
          <w:lang w:eastAsia="sr-Latn-CS"/>
        </w:rPr>
      </w:pPr>
      <w:r w:rsidRPr="00066FA3">
        <w:rPr>
          <w:rFonts w:eastAsia="Calibri" w:cs="Arial"/>
          <w:lang w:val="sr-Cyrl-RS" w:eastAsia="sr-Latn-CS"/>
        </w:rPr>
        <w:t xml:space="preserve">Корисник услуге </w:t>
      </w:r>
      <w:r w:rsidRPr="00066FA3">
        <w:rPr>
          <w:rFonts w:eastAsia="Calibri" w:cs="Arial"/>
          <w:lang w:val="sr-Latn-RS" w:eastAsia="sr-Latn-CS"/>
        </w:rPr>
        <w:t xml:space="preserve">може након закључења уговора о јавној набавци без спровођења поступка јавне набавке </w:t>
      </w:r>
      <w:r w:rsidRPr="00066FA3">
        <w:rPr>
          <w:rFonts w:eastAsia="Calibri" w:cs="Arial"/>
          <w:lang w:val="sr-Cyrl-RS" w:eastAsia="sr-Latn-CS"/>
        </w:rPr>
        <w:t>извршити измене на начин који је</w:t>
      </w:r>
      <w:r w:rsidRPr="00066FA3">
        <w:rPr>
          <w:rFonts w:eastAsia="Calibri" w:cs="Arial"/>
          <w:lang w:val="sr-Latn-RS" w:eastAsia="sr-Latn-CS"/>
        </w:rPr>
        <w:t xml:space="preserve"> прописан чланом 115. Закона о јавним набавкама.</w:t>
      </w:r>
    </w:p>
    <w:p w:rsidR="00066FA3" w:rsidRPr="00066FA3" w:rsidRDefault="00066FA3" w:rsidP="00066FA3">
      <w:pPr>
        <w:spacing w:before="0"/>
        <w:rPr>
          <w:rFonts w:eastAsia="Calibri" w:cs="Arial"/>
        </w:rPr>
      </w:pPr>
      <w:r w:rsidRPr="00066FA3">
        <w:rPr>
          <w:rFonts w:eastAsia="Calibri" w:cs="Arial"/>
        </w:rPr>
        <w:t>Уговорне стране током трајања овог Уговора</w:t>
      </w:r>
      <w:proofErr w:type="gramStart"/>
      <w:r w:rsidRPr="00066FA3">
        <w:rPr>
          <w:rFonts w:eastAsia="Calibri" w:cs="Arial"/>
        </w:rPr>
        <w:t>  због</w:t>
      </w:r>
      <w:proofErr w:type="gramEnd"/>
      <w:r w:rsidRPr="00066FA3">
        <w:rPr>
          <w:rFonts w:eastAsia="Calibri" w:cs="Arial"/>
        </w:rPr>
        <w:t xml:space="preserve"> промењених околности ближе одређених у члану 115. </w:t>
      </w:r>
      <w:proofErr w:type="gramStart"/>
      <w:r w:rsidRPr="00066FA3">
        <w:rPr>
          <w:rFonts w:eastAsia="Calibri" w:cs="Arial"/>
        </w:rPr>
        <w:t>Закона, могу у писменој форми путем Анекса извршити измене и допуне овог Уговора.</w:t>
      </w:r>
      <w:proofErr w:type="gramEnd"/>
    </w:p>
    <w:p w:rsidR="00572B98" w:rsidRPr="00572B98" w:rsidRDefault="00066FA3" w:rsidP="00066FA3">
      <w:pPr>
        <w:tabs>
          <w:tab w:val="left" w:pos="567"/>
        </w:tabs>
        <w:spacing w:before="0"/>
        <w:rPr>
          <w:rFonts w:eastAsia="Calibri" w:cs="Arial"/>
          <w:lang w:val="sr-Cyrl-RS" w:eastAsia="sr-Latn-CS"/>
        </w:rPr>
      </w:pPr>
      <w:r w:rsidRPr="00066FA3">
        <w:rPr>
          <w:rFonts w:eastAsia="Calibri" w:cs="Arial"/>
          <w:lang w:val="sr-Latn-RS" w:eastAsia="sr-Latn-CS"/>
        </w:rPr>
        <w:t xml:space="preserve">У </w:t>
      </w:r>
      <w:r w:rsidRPr="00066FA3">
        <w:rPr>
          <w:rFonts w:eastAsia="Calibri" w:cs="Arial"/>
          <w:lang w:val="sr-Cyrl-CS" w:eastAsia="sr-Latn-CS"/>
        </w:rPr>
        <w:t xml:space="preserve">свим наведеним случајевима, </w:t>
      </w:r>
      <w:r w:rsidRPr="00066FA3">
        <w:rPr>
          <w:rFonts w:eastAsia="Calibri" w:cs="Arial"/>
          <w:lang w:val="sr-Cyrl-RS" w:eastAsia="sr-Latn-CS"/>
        </w:rPr>
        <w:t>Корисник услуге</w:t>
      </w:r>
      <w:r w:rsidRPr="00066FA3">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066FA3">
      <w:pPr>
        <w:tabs>
          <w:tab w:val="left" w:pos="567"/>
        </w:tabs>
        <w:spacing w:before="0"/>
        <w:jc w:val="center"/>
        <w:rPr>
          <w:rFonts w:cs="Arial"/>
          <w:lang w:val="sr-Cyrl-RS"/>
        </w:rPr>
      </w:pPr>
      <w:r w:rsidRPr="00DE1341">
        <w:rPr>
          <w:rFonts w:cs="Arial"/>
          <w:b/>
          <w:lang w:val="ru-RU"/>
        </w:rPr>
        <w:t xml:space="preserve">Члан </w:t>
      </w:r>
      <w:r w:rsidR="00DF20B5">
        <w:rPr>
          <w:rFonts w:cs="Arial"/>
          <w:b/>
          <w:lang w:val="ru-RU"/>
        </w:rPr>
        <w:t>30</w:t>
      </w:r>
      <w:r w:rsidRPr="00DE1341">
        <w:rPr>
          <w:rFonts w:cs="Arial"/>
          <w:lang w:val="ru-RU"/>
        </w:rPr>
        <w:t>.</w:t>
      </w:r>
    </w:p>
    <w:p w:rsidR="009D02A0"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6C1414">
        <w:rPr>
          <w:rFonts w:cs="Arial"/>
          <w:b/>
          <w:lang w:val="ru-RU"/>
        </w:rPr>
        <w:t>3</w:t>
      </w:r>
      <w:r w:rsidR="00DF20B5">
        <w:rPr>
          <w:rFonts w:cs="Arial"/>
          <w:b/>
          <w:lang w:val="ru-RU"/>
        </w:rPr>
        <w:t>1</w:t>
      </w:r>
      <w:r w:rsidRPr="00DE1341">
        <w:rPr>
          <w:rFonts w:cs="Arial"/>
          <w:lang w:val="ru-RU"/>
        </w:rPr>
        <w:t>.</w:t>
      </w:r>
    </w:p>
    <w:p w:rsidR="00572B98" w:rsidRPr="00DE1341" w:rsidRDefault="00CC1CE1" w:rsidP="00CC1CE1">
      <w:pPr>
        <w:tabs>
          <w:tab w:val="left" w:pos="567"/>
        </w:tabs>
        <w:spacing w:before="0"/>
        <w:rPr>
          <w:rFonts w:cs="Arial"/>
          <w:lang w:val="ru-RU"/>
        </w:rPr>
      </w:pPr>
      <w:r w:rsidRPr="00DE1341">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572B98">
        <w:rPr>
          <w:rFonts w:cs="Arial"/>
          <w:b/>
          <w:lang w:val="ru-RU"/>
        </w:rPr>
        <w:t>3</w:t>
      </w:r>
      <w:r w:rsidR="00DF20B5">
        <w:rPr>
          <w:rFonts w:cs="Arial"/>
          <w:b/>
          <w:lang w:val="ru-RU"/>
        </w:rPr>
        <w:t>2</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Саставни део овог Уговора чине:</w:t>
      </w:r>
    </w:p>
    <w:p w:rsidR="00720A75" w:rsidRPr="00B56DB6"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720A75" w:rsidRDefault="00720A75" w:rsidP="00720A75">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w:t>
      </w:r>
      <w:r w:rsidR="00634B5F">
        <w:rPr>
          <w:rFonts w:cs="Arial"/>
          <w:lang w:val="sr-Cyrl-RS"/>
        </w:rPr>
        <w:t xml:space="preserve">Техничка спецификација </w:t>
      </w:r>
      <w:r w:rsidRPr="00B56DB6">
        <w:rPr>
          <w:rFonts w:cs="Arial"/>
          <w:lang w:val="ru-RU"/>
        </w:rPr>
        <w:t>;</w:t>
      </w:r>
    </w:p>
    <w:p w:rsidR="00720A75"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720A75" w:rsidRDefault="00720A75" w:rsidP="00720A75">
      <w:pPr>
        <w:pStyle w:val="KDParagraf"/>
        <w:spacing w:before="0"/>
        <w:rPr>
          <w:rFonts w:cs="Arial"/>
          <w:lang w:val="ru-RU"/>
        </w:rPr>
      </w:pPr>
      <w:r w:rsidRPr="00DE1341">
        <w:rPr>
          <w:rFonts w:cs="Arial"/>
          <w:lang w:val="ru-RU"/>
        </w:rPr>
        <w:t xml:space="preserve">Прилог број </w:t>
      </w:r>
      <w:r w:rsidRPr="00CC1CE1">
        <w:rPr>
          <w:rFonts w:cs="Arial"/>
          <w:lang w:val="sr-Cyrl-RS"/>
        </w:rPr>
        <w:t>4</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720A75" w:rsidRPr="008A5523" w:rsidRDefault="00720A75" w:rsidP="00720A75">
      <w:pPr>
        <w:tabs>
          <w:tab w:val="left" w:pos="567"/>
        </w:tabs>
        <w:spacing w:before="0"/>
        <w:rPr>
          <w:rFonts w:cs="Arial"/>
          <w:lang w:val="ru-RU"/>
        </w:rPr>
      </w:pPr>
      <w:r w:rsidRPr="008A5523">
        <w:rPr>
          <w:rFonts w:cs="Arial"/>
          <w:lang w:val="ru-RU"/>
        </w:rPr>
        <w:t>Прилог број 5 Споразум о заједничком извршењу услуге</w:t>
      </w:r>
    </w:p>
    <w:p w:rsidR="008A5523" w:rsidRPr="008A5523" w:rsidRDefault="008A5523" w:rsidP="00720A75">
      <w:pPr>
        <w:tabs>
          <w:tab w:val="left" w:pos="567"/>
        </w:tabs>
        <w:spacing w:before="0"/>
        <w:rPr>
          <w:rFonts w:cs="Arial"/>
          <w:lang w:val="ru-RU"/>
        </w:rPr>
      </w:pPr>
      <w:r w:rsidRPr="008A5523">
        <w:rPr>
          <w:rFonts w:cs="Arial"/>
          <w:lang w:val="ru-RU"/>
        </w:rPr>
        <w:t>Прилог број 6 Меница за добро извршење посла</w:t>
      </w:r>
    </w:p>
    <w:p w:rsidR="00720A75" w:rsidRDefault="00720A75" w:rsidP="00CC1CE1">
      <w:pPr>
        <w:tabs>
          <w:tab w:val="left" w:pos="567"/>
        </w:tabs>
        <w:spacing w:before="0"/>
        <w:rPr>
          <w:rFonts w:cs="Arial"/>
          <w:lang w:val="ru-RU"/>
        </w:rPr>
      </w:pPr>
    </w:p>
    <w:p w:rsidR="00DF20B5" w:rsidRPr="00DE1341" w:rsidRDefault="00DF20B5"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00DF20B5">
        <w:rPr>
          <w:rFonts w:cs="Arial"/>
          <w:b/>
          <w:lang w:val="ru-RU"/>
        </w:rPr>
        <w:t>3</w:t>
      </w:r>
      <w:r w:rsidRPr="00DE1341">
        <w:rPr>
          <w:rFonts w:cs="Arial"/>
          <w:lang w:val="ru-RU"/>
        </w:rPr>
        <w:t>.</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1CE1" w:rsidRDefault="00CC1CE1" w:rsidP="00CC1CE1">
      <w:pPr>
        <w:tabs>
          <w:tab w:val="left" w:pos="567"/>
        </w:tabs>
        <w:spacing w:before="0"/>
        <w:rPr>
          <w:rFonts w:cs="Arial"/>
          <w:lang w:val="ru-RU"/>
        </w:rPr>
      </w:pPr>
    </w:p>
    <w:p w:rsidR="009D02A0" w:rsidRPr="00DE1341" w:rsidRDefault="009D02A0" w:rsidP="00CC1CE1">
      <w:pPr>
        <w:tabs>
          <w:tab w:val="left" w:pos="567"/>
        </w:tabs>
        <w:spacing w:before="0"/>
        <w:rPr>
          <w:rFonts w:cs="Arial"/>
          <w:lang w:val="ru-RU"/>
        </w:rPr>
      </w:pPr>
    </w:p>
    <w:p w:rsidR="00634B5F" w:rsidRPr="00B56DB6" w:rsidRDefault="00634B5F" w:rsidP="00634B5F">
      <w:pPr>
        <w:pStyle w:val="KDParagraf"/>
        <w:spacing w:before="0"/>
        <w:rPr>
          <w:rFonts w:cs="Arial"/>
          <w:b/>
          <w:lang w:val="ru-RU"/>
        </w:rPr>
      </w:pPr>
      <w:r w:rsidRPr="00B56DB6">
        <w:rPr>
          <w:rFonts w:cs="Arial"/>
          <w:b/>
          <w:lang w:val="ru-RU"/>
        </w:rPr>
        <w:t xml:space="preserve">                КОРИСНИК УСЛУГА                                                  ПРУЖАЛАЦ УСЛУГА</w:t>
      </w:r>
    </w:p>
    <w:p w:rsidR="00634B5F" w:rsidRPr="00B56DB6" w:rsidRDefault="00634B5F" w:rsidP="00634B5F">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634B5F" w:rsidRPr="00B56DB6" w:rsidRDefault="00634B5F" w:rsidP="00634B5F">
      <w:pPr>
        <w:pStyle w:val="KDParagraf"/>
        <w:spacing w:before="0"/>
        <w:rPr>
          <w:rFonts w:cs="Arial"/>
          <w:lang w:val="ru-RU"/>
        </w:rPr>
      </w:pPr>
    </w:p>
    <w:p w:rsidR="00634B5F" w:rsidRPr="00D86823" w:rsidRDefault="00634B5F" w:rsidP="00634B5F">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634B5F" w:rsidRPr="00C00085" w:rsidRDefault="00634B5F" w:rsidP="00634B5F">
      <w:pPr>
        <w:pStyle w:val="KDParagraf"/>
        <w:spacing w:before="0"/>
        <w:rPr>
          <w:rFonts w:cs="Arial"/>
          <w:b/>
          <w:sz w:val="4"/>
          <w:szCs w:val="4"/>
          <w:lang w:val="ru-RU"/>
        </w:rPr>
      </w:pPr>
      <w:r w:rsidRPr="00C00085">
        <w:rPr>
          <w:rFonts w:cs="Arial"/>
          <w:sz w:val="4"/>
          <w:szCs w:val="4"/>
          <w:lang w:val="ru-RU"/>
        </w:rPr>
        <w:t xml:space="preserve">                                                                               </w:t>
      </w:r>
    </w:p>
    <w:p w:rsidR="00634B5F" w:rsidRDefault="00634B5F" w:rsidP="00634B5F">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Жељко Вујиновић</w:t>
      </w:r>
      <w:r w:rsidRPr="00B56DB6">
        <w:rPr>
          <w:rFonts w:cs="Arial"/>
          <w:lang w:val="ru-RU"/>
        </w:rPr>
        <w:t xml:space="preserve">   </w:t>
      </w:r>
    </w:p>
    <w:p w:rsidR="00634B5F" w:rsidRDefault="00634B5F" w:rsidP="00634B5F">
      <w:pPr>
        <w:tabs>
          <w:tab w:val="left" w:pos="567"/>
        </w:tabs>
        <w:spacing w:before="0"/>
        <w:rPr>
          <w:rFonts w:cs="Arial"/>
          <w:b/>
          <w:lang w:val="ru-RU"/>
        </w:rPr>
      </w:pPr>
    </w:p>
    <w:p w:rsidR="00572B98" w:rsidRDefault="00572B98" w:rsidP="00634B5F">
      <w:pPr>
        <w:tabs>
          <w:tab w:val="left" w:pos="567"/>
        </w:tabs>
        <w:spacing w:before="0"/>
        <w:rPr>
          <w:rFonts w:cs="Arial"/>
          <w:b/>
          <w:lang w:val="ru-RU"/>
        </w:rPr>
      </w:pPr>
    </w:p>
    <w:p w:rsidR="00572B98" w:rsidRDefault="00572B98" w:rsidP="00634B5F">
      <w:pPr>
        <w:tabs>
          <w:tab w:val="left" w:pos="567"/>
        </w:tabs>
        <w:spacing w:before="0"/>
        <w:rPr>
          <w:rFonts w:cs="Arial"/>
          <w:b/>
          <w:lang w:val="ru-RU"/>
        </w:rPr>
      </w:pPr>
    </w:p>
    <w:p w:rsidR="00572B98" w:rsidRDefault="00572B98" w:rsidP="00634B5F">
      <w:pPr>
        <w:tabs>
          <w:tab w:val="left" w:pos="567"/>
        </w:tabs>
        <w:spacing w:before="0"/>
        <w:rPr>
          <w:rFonts w:cs="Arial"/>
          <w:b/>
          <w:lang w:val="ru-RU"/>
        </w:rPr>
      </w:pPr>
    </w:p>
    <w:p w:rsidR="00572B98" w:rsidRDefault="00572B98" w:rsidP="00634B5F">
      <w:pPr>
        <w:tabs>
          <w:tab w:val="left" w:pos="567"/>
        </w:tabs>
        <w:spacing w:before="0"/>
        <w:rPr>
          <w:rFonts w:cs="Arial"/>
          <w:b/>
          <w:lang w:val="ru-RU"/>
        </w:rPr>
      </w:pPr>
    </w:p>
    <w:p w:rsidR="007D7C57" w:rsidRDefault="007D7C57" w:rsidP="00634B5F">
      <w:pPr>
        <w:tabs>
          <w:tab w:val="left" w:pos="567"/>
        </w:tabs>
        <w:spacing w:before="0"/>
        <w:rPr>
          <w:rFonts w:cs="Arial"/>
          <w:b/>
          <w:lang w:val="ru-RU"/>
        </w:rPr>
      </w:pPr>
    </w:p>
    <w:p w:rsidR="007D7C57" w:rsidRDefault="007D7C57" w:rsidP="00634B5F">
      <w:pPr>
        <w:tabs>
          <w:tab w:val="left" w:pos="567"/>
        </w:tabs>
        <w:spacing w:before="0"/>
        <w:rPr>
          <w:rFonts w:cs="Arial"/>
          <w:b/>
          <w:lang w:val="ru-RU"/>
        </w:rPr>
      </w:pPr>
    </w:p>
    <w:p w:rsidR="007D7C57" w:rsidRDefault="007D7C57" w:rsidP="00634B5F">
      <w:pPr>
        <w:tabs>
          <w:tab w:val="left" w:pos="567"/>
        </w:tabs>
        <w:spacing w:before="0"/>
        <w:rPr>
          <w:rFonts w:cs="Arial"/>
          <w:b/>
          <w:lang w:val="ru-RU"/>
        </w:rPr>
      </w:pPr>
    </w:p>
    <w:p w:rsidR="00F11B95" w:rsidRPr="004D04F8" w:rsidRDefault="00F11B95" w:rsidP="006C1414">
      <w:pPr>
        <w:spacing w:before="0"/>
        <w:rPr>
          <w:rFonts w:cs="Arial"/>
          <w:b/>
          <w:lang w:val="sr-Cyrl-RS"/>
        </w:rPr>
      </w:pPr>
    </w:p>
    <w:p w:rsidR="006C1414" w:rsidRPr="004D04F8" w:rsidRDefault="006C1414" w:rsidP="006C1414">
      <w:pPr>
        <w:spacing w:before="40"/>
        <w:rPr>
          <w:lang w:val="sr-Cyrl-CS"/>
        </w:rPr>
      </w:pPr>
      <w:r w:rsidRPr="004D04F8">
        <w:rPr>
          <w:noProof/>
        </w:rPr>
        <w:lastRenderedPageBreak/>
        <w:drawing>
          <wp:inline distT="0" distB="0" distL="0" distR="0" wp14:anchorId="2A641424" wp14:editId="5C65817E">
            <wp:extent cx="571500" cy="590550"/>
            <wp:effectExtent l="0" t="0" r="0" b="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C1414" w:rsidRPr="004D04F8" w:rsidRDefault="006C1414" w:rsidP="006C1414">
      <w:pPr>
        <w:spacing w:before="0"/>
        <w:rPr>
          <w:b/>
          <w:sz w:val="20"/>
          <w:lang w:val="sr-Latn-CS"/>
        </w:rPr>
      </w:pPr>
      <w:r w:rsidRPr="004D04F8">
        <w:rPr>
          <w:b/>
          <w:sz w:val="20"/>
          <w:lang w:val="sr-Cyrl-RS"/>
        </w:rPr>
        <w:t xml:space="preserve">Огранак </w:t>
      </w:r>
      <w:r w:rsidRPr="004D04F8">
        <w:rPr>
          <w:b/>
          <w:sz w:val="20"/>
          <w:lang w:val="sr-Latn-CS"/>
        </w:rPr>
        <w:t>ТЕНТ</w:t>
      </w:r>
    </w:p>
    <w:p w:rsidR="006C1414" w:rsidRPr="004D04F8" w:rsidRDefault="006C1414" w:rsidP="006C1414">
      <w:pPr>
        <w:spacing w:before="0"/>
        <w:rPr>
          <w:b/>
          <w:sz w:val="20"/>
          <w:lang w:val="sr-Cyrl-CS"/>
        </w:rPr>
      </w:pPr>
      <w:r w:rsidRPr="004D04F8">
        <w:rPr>
          <w:b/>
          <w:sz w:val="20"/>
          <w:lang w:val="sr-Cyrl-CS"/>
        </w:rPr>
        <w:t>Сектор за управљање ризицима</w:t>
      </w:r>
    </w:p>
    <w:p w:rsidR="006C1414" w:rsidRPr="004D04F8" w:rsidRDefault="006C1414" w:rsidP="006C1414">
      <w:pPr>
        <w:spacing w:before="0"/>
        <w:rPr>
          <w:b/>
          <w:sz w:val="20"/>
          <w:lang w:val="sr-Cyrl-RS"/>
        </w:rPr>
      </w:pPr>
      <w:r w:rsidRPr="004D04F8">
        <w:rPr>
          <w:b/>
          <w:sz w:val="20"/>
          <w:lang w:val="sr-Cyrl-RS"/>
        </w:rPr>
        <w:t>Датум ________________</w:t>
      </w:r>
    </w:p>
    <w:p w:rsidR="006C1414" w:rsidRPr="004D04F8" w:rsidRDefault="006C1414" w:rsidP="006C1414">
      <w:pPr>
        <w:spacing w:before="0"/>
        <w:jc w:val="center"/>
        <w:rPr>
          <w:b/>
          <w:sz w:val="28"/>
          <w:szCs w:val="28"/>
          <w:lang w:val="ru-RU"/>
        </w:rPr>
      </w:pPr>
      <w:r w:rsidRPr="004D04F8">
        <w:rPr>
          <w:b/>
          <w:sz w:val="28"/>
          <w:szCs w:val="28"/>
          <w:lang w:val="ru-RU"/>
        </w:rPr>
        <w:t>ПРАВИЛА</w:t>
      </w:r>
    </w:p>
    <w:p w:rsidR="006C1414" w:rsidRPr="004D04F8" w:rsidRDefault="006C1414" w:rsidP="006C1414">
      <w:pPr>
        <w:spacing w:before="0"/>
        <w:jc w:val="center"/>
        <w:rPr>
          <w:b/>
          <w:sz w:val="28"/>
          <w:szCs w:val="28"/>
          <w:lang w:val="ru-RU"/>
        </w:rPr>
      </w:pPr>
      <w:r w:rsidRPr="004D04F8">
        <w:rPr>
          <w:b/>
          <w:sz w:val="28"/>
          <w:szCs w:val="28"/>
          <w:lang w:val="ru-RU"/>
        </w:rPr>
        <w:t>БЕЗБЕДНОСТИ НА РАДУ У ТЕНТ</w:t>
      </w:r>
    </w:p>
    <w:p w:rsidR="006C1414" w:rsidRPr="004D04F8" w:rsidRDefault="006C1414" w:rsidP="006C1414">
      <w:pPr>
        <w:spacing w:before="0"/>
        <w:rPr>
          <w:lang w:val="sr-Cyrl-CS"/>
        </w:rPr>
      </w:pPr>
      <w:r w:rsidRPr="004D04F8">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C1414" w:rsidRPr="004D04F8" w:rsidRDefault="006C1414" w:rsidP="006C1414">
      <w:pPr>
        <w:spacing w:before="0"/>
        <w:rPr>
          <w:lang w:val="sr-Cyrl-CS"/>
        </w:rPr>
      </w:pPr>
      <w:r w:rsidRPr="004D04F8">
        <w:rPr>
          <w:lang w:val="sr-Cyrl-CS"/>
        </w:rPr>
        <w:t>У зависности од врсте и обима радова/услуга примењују се одређене тачке ових правила.</w:t>
      </w:r>
    </w:p>
    <w:p w:rsidR="006C1414" w:rsidRPr="004D04F8" w:rsidRDefault="006C1414" w:rsidP="006C1414">
      <w:pPr>
        <w:spacing w:before="0"/>
        <w:rPr>
          <w:lang w:val="sr-Cyrl-CS"/>
        </w:rPr>
      </w:pPr>
      <w:r w:rsidRPr="004D04F8">
        <w:rPr>
          <w:lang w:val="sr-Cyrl-CS"/>
        </w:rPr>
        <w:t>Правила су саставни део уговора о извршењу послова од стране извођача радова/ извршиоца услуга.</w:t>
      </w:r>
    </w:p>
    <w:p w:rsidR="006C1414" w:rsidRPr="004D04F8" w:rsidRDefault="006C1414" w:rsidP="006C1414">
      <w:pPr>
        <w:spacing w:before="0"/>
        <w:rPr>
          <w:lang w:val="ru-RU"/>
        </w:rPr>
      </w:pPr>
      <w:r w:rsidRPr="004D04F8">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04F8">
        <w:rPr>
          <w:lang w:val="ru-RU"/>
        </w:rPr>
        <w:t>.</w:t>
      </w:r>
    </w:p>
    <w:p w:rsidR="006C1414" w:rsidRPr="004D04F8" w:rsidRDefault="006C1414" w:rsidP="006C1414">
      <w:pPr>
        <w:spacing w:before="0"/>
        <w:rPr>
          <w:lang w:val="sr-Cyrl-CS"/>
        </w:rPr>
      </w:pPr>
      <w:r w:rsidRPr="004D04F8">
        <w:rPr>
          <w:lang w:val="sr-Cyrl-CS"/>
        </w:rPr>
        <w:t>Поштовање правила од стране извођача радова биће стриктно контролисано и свако непоштовање биће санкционисано.</w:t>
      </w:r>
    </w:p>
    <w:p w:rsidR="006C1414" w:rsidRPr="004D04F8" w:rsidRDefault="006C1414" w:rsidP="006C1414">
      <w:pPr>
        <w:spacing w:before="0"/>
        <w:rPr>
          <w:lang w:val="sr-Cyrl-CS"/>
        </w:rPr>
      </w:pPr>
      <w:r w:rsidRPr="004D04F8">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C1414" w:rsidRPr="004D04F8" w:rsidRDefault="006C1414" w:rsidP="006C1414">
      <w:pPr>
        <w:spacing w:before="0"/>
        <w:rPr>
          <w:lang w:val="sr-Cyrl-CS"/>
        </w:rPr>
      </w:pPr>
      <w:r w:rsidRPr="004D04F8">
        <w:rPr>
          <w:lang w:val="sr-Cyrl-CS"/>
        </w:rPr>
        <w:t>Начин остваривања сарадње утврђује се писменим споразумом којим се одр</w:t>
      </w:r>
      <w:r w:rsidRPr="004D04F8">
        <w:t>e</w:t>
      </w:r>
      <w:r w:rsidRPr="004D04F8">
        <w:rPr>
          <w:lang w:val="sr-Cyrl-CS"/>
        </w:rPr>
        <w:t>ђује лицe зa кooрдинaциjу спрoвoђeњa зajeдничких мeрa кojимa сe oбeзбeђуje бeзбeднoст и здрaвљe свих зaпoслeних (из реда запослених ТЕНТ).</w:t>
      </w:r>
    </w:p>
    <w:p w:rsidR="006C1414" w:rsidRPr="004D04F8" w:rsidRDefault="006C1414" w:rsidP="006C1414">
      <w:pPr>
        <w:spacing w:before="0"/>
        <w:rPr>
          <w:lang w:val="sr-Cyrl-CS"/>
        </w:rPr>
      </w:pPr>
      <w:r w:rsidRPr="004D04F8">
        <w:rPr>
          <w:lang w:val="sr-Cyrl-CS"/>
        </w:rPr>
        <w:t>Лице за коодинацију у сарадњи са представницима извођача радова и надзорног органа израђује План заједничких мера.</w:t>
      </w:r>
    </w:p>
    <w:p w:rsidR="006C1414" w:rsidRPr="004D04F8" w:rsidRDefault="006C1414" w:rsidP="006C1414">
      <w:pPr>
        <w:spacing w:after="40"/>
        <w:rPr>
          <w:b/>
          <w:u w:val="single"/>
          <w:lang w:val="sr-Cyrl-RS"/>
        </w:rPr>
      </w:pPr>
      <w:r w:rsidRPr="004D04F8">
        <w:rPr>
          <w:b/>
          <w:u w:val="single"/>
          <w:lang w:val="sr-Latn-CS"/>
        </w:rPr>
        <w:t xml:space="preserve">I  ОБАВЕЗЕ ИЗВОЂАЧА РАДОВА </w:t>
      </w:r>
    </w:p>
    <w:p w:rsidR="006C1414" w:rsidRPr="004D04F8" w:rsidRDefault="006C1414" w:rsidP="006C1414">
      <w:pPr>
        <w:spacing w:before="0"/>
        <w:rPr>
          <w:lang w:val="sr-Cyrl-CS"/>
        </w:rPr>
      </w:pPr>
      <w:r w:rsidRPr="004D04F8">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C1414" w:rsidRPr="004D04F8" w:rsidRDefault="006C1414" w:rsidP="006C1414">
      <w:pPr>
        <w:spacing w:before="0"/>
        <w:rPr>
          <w:lang w:val="sr-Cyrl-CS"/>
        </w:rPr>
      </w:pPr>
      <w:r w:rsidRPr="004D04F8">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C1414" w:rsidRPr="004D04F8" w:rsidRDefault="006C1414" w:rsidP="006C1414">
      <w:pPr>
        <w:spacing w:before="0"/>
        <w:rPr>
          <w:lang w:val="sr-Cyrl-CS"/>
        </w:rPr>
      </w:pPr>
      <w:r w:rsidRPr="004D04F8">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C1414" w:rsidRPr="004D04F8" w:rsidRDefault="006C1414" w:rsidP="006C1414">
      <w:pPr>
        <w:spacing w:before="0"/>
        <w:rPr>
          <w:lang w:val="sr-Cyrl-CS"/>
        </w:rPr>
      </w:pPr>
      <w:r w:rsidRPr="004D04F8">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C1414" w:rsidRPr="004D04F8" w:rsidRDefault="006C1414" w:rsidP="00F409A6">
      <w:pPr>
        <w:numPr>
          <w:ilvl w:val="0"/>
          <w:numId w:val="25"/>
        </w:numPr>
        <w:spacing w:before="0"/>
        <w:rPr>
          <w:lang w:val="sr-Cyrl-CS"/>
        </w:rPr>
      </w:pPr>
      <w:r w:rsidRPr="004D04F8">
        <w:rPr>
          <w:lang w:val="ru-RU"/>
        </w:rPr>
        <w:t>Забрањено је избегавање примене и/или ометање спровођења мера БЗР</w:t>
      </w:r>
    </w:p>
    <w:p w:rsidR="006C1414" w:rsidRPr="004D04F8" w:rsidRDefault="006C1414" w:rsidP="00F409A6">
      <w:pPr>
        <w:numPr>
          <w:ilvl w:val="0"/>
          <w:numId w:val="25"/>
        </w:numPr>
        <w:spacing w:before="0"/>
        <w:rPr>
          <w:lang w:val="sr-Cyrl-CS"/>
        </w:rPr>
      </w:pPr>
      <w:r w:rsidRPr="004D04F8">
        <w:rPr>
          <w:lang w:val="ru-RU"/>
        </w:rPr>
        <w:t xml:space="preserve">За радове за које је Законом о БЗР обавезан да изради Елаборат о уређењу градилишта </w:t>
      </w:r>
      <w:r w:rsidRPr="004D04F8">
        <w:rPr>
          <w:lang w:val="sr-Cyrl-RS"/>
        </w:rPr>
        <w:t xml:space="preserve">(сходно Правилнику о садржају елабората о уређењу градилишта </w:t>
      </w:r>
      <w:r w:rsidRPr="004D04F8">
        <w:rPr>
          <w:lang w:val="sr-Cyrl-RS"/>
        </w:rPr>
        <w:lastRenderedPageBreak/>
        <w:t>„Сл.гласник РС“ бр.121/12)</w:t>
      </w:r>
      <w:r w:rsidRPr="004D04F8">
        <w:rPr>
          <w:lang w:val="ru-RU"/>
        </w:rPr>
        <w:t xml:space="preserve">, најмање три дан пре почетка радова </w:t>
      </w:r>
      <w:r w:rsidRPr="004D04F8">
        <w:rPr>
          <w:lang w:val="sr-Latn-CS"/>
        </w:rPr>
        <w:t>Служби БЗР и ЗОП</w:t>
      </w:r>
      <w:r w:rsidRPr="004D04F8">
        <w:rPr>
          <w:lang w:val="sr-Cyrl-CS"/>
        </w:rPr>
        <w:t xml:space="preserve"> достави:</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Елаборат о уређењу градилишта</w:t>
      </w:r>
      <w:r w:rsidRPr="004D04F8">
        <w:t>,</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оверену копију Пријаве о почетку радова коју је предао надлежној инспекцији рада,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да су запослени упознати са садржином Елабората и предвиђеним мерама за безбедан и здрав рад</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sr-Cyrl-CS"/>
        </w:rPr>
      </w:pPr>
      <w:r w:rsidRPr="004D04F8">
        <w:t>o</w:t>
      </w:r>
      <w:r w:rsidRPr="004D04F8">
        <w:rPr>
          <w:lang w:val="sr-Cyrl-CS"/>
        </w:rPr>
        <w:t>сигуравајућу полису за запослене</w:t>
      </w:r>
      <w:r w:rsidRPr="004D04F8">
        <w:t>,</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RS"/>
        </w:rPr>
        <w:t>с</w:t>
      </w:r>
      <w:r w:rsidRPr="004D04F8">
        <w:rPr>
          <w:lang w:val="sr-Cyrl-CS"/>
        </w:rPr>
        <w:t>писак оруђа за рад, уређаја, алата и опреме и њихове атесте и сертификате,</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да су запослени упознати са овим Правилима (списак лица са њиховим својеручним потписаним изјавама),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име одговорног лица на градилишту, његовог заменика (у одсуству одговорног лица у другој</w:t>
      </w:r>
      <w:r w:rsidRPr="004D04F8">
        <w:rPr>
          <w:lang w:val="ru-RU"/>
        </w:rPr>
        <w:t xml:space="preserve"> </w:t>
      </w:r>
      <w:r w:rsidRPr="004D04F8">
        <w:rPr>
          <w:lang w:val="sr-Cyrl-CS"/>
        </w:rPr>
        <w:t>и/или трећој смени, празником и сл.).</w:t>
      </w:r>
    </w:p>
    <w:p w:rsidR="006C1414" w:rsidRPr="004D04F8" w:rsidRDefault="006C1414" w:rsidP="006C1414">
      <w:pPr>
        <w:spacing w:before="0"/>
        <w:rPr>
          <w:lang w:val="ru-RU"/>
        </w:rPr>
      </w:pPr>
      <w:r w:rsidRPr="004D04F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C1414" w:rsidRPr="004D04F8" w:rsidRDefault="006C1414" w:rsidP="006C1414">
      <w:pPr>
        <w:spacing w:before="0"/>
        <w:rPr>
          <w:lang w:val="ru-RU"/>
        </w:rPr>
      </w:pPr>
      <w:r w:rsidRPr="004D04F8">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C1414" w:rsidRPr="004D04F8" w:rsidRDefault="006C1414" w:rsidP="00F409A6">
      <w:pPr>
        <w:numPr>
          <w:ilvl w:val="0"/>
          <w:numId w:val="25"/>
        </w:numPr>
        <w:spacing w:after="80" w:line="216" w:lineRule="auto"/>
        <w:rPr>
          <w:lang w:val="ru-RU"/>
        </w:rPr>
      </w:pPr>
      <w:r w:rsidRPr="004D04F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04F8">
        <w:rPr>
          <w:lang w:val="sr-Cyrl-CS"/>
        </w:rPr>
        <w:t>(у одсуству лица за БЗР у другој</w:t>
      </w:r>
      <w:r w:rsidRPr="004D04F8">
        <w:rPr>
          <w:lang w:val="ru-RU"/>
        </w:rPr>
        <w:t xml:space="preserve"> </w:t>
      </w:r>
      <w:r w:rsidRPr="004D04F8">
        <w:rPr>
          <w:lang w:val="sr-Cyrl-CS"/>
        </w:rPr>
        <w:t>и/или трећој смени, празником и сл.)</w:t>
      </w:r>
      <w:r w:rsidRPr="004D04F8">
        <w:rPr>
          <w:lang w:val="ru-RU"/>
        </w:rPr>
        <w:t xml:space="preserve">. </w:t>
      </w:r>
    </w:p>
    <w:p w:rsidR="006C1414" w:rsidRPr="004D04F8" w:rsidRDefault="006C1414" w:rsidP="00F409A6">
      <w:pPr>
        <w:numPr>
          <w:ilvl w:val="0"/>
          <w:numId w:val="25"/>
        </w:numPr>
        <w:spacing w:after="80" w:line="216" w:lineRule="auto"/>
        <w:rPr>
          <w:lang w:val="ru-RU"/>
        </w:rPr>
      </w:pPr>
      <w:r w:rsidRPr="004D04F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04F8">
        <w:rPr>
          <w:lang w:val="sr-Cyrl-RS"/>
        </w:rPr>
        <w:t xml:space="preserve"> Служби обезбеђења и одбране</w:t>
      </w:r>
      <w:r w:rsidRPr="004D04F8">
        <w:rPr>
          <w:lang w:val="ru-RU"/>
        </w:rPr>
        <w:t xml:space="preserve"> (образац </w:t>
      </w:r>
      <w:r w:rsidRPr="004D04F8">
        <w:t>QO</w:t>
      </w:r>
      <w:r w:rsidRPr="004D04F8">
        <w:rPr>
          <w:lang w:val="ru-RU"/>
        </w:rPr>
        <w:t xml:space="preserve">.0.14.66, </w:t>
      </w:r>
      <w:r w:rsidRPr="004D04F8">
        <w:rPr>
          <w:lang w:val="sr-Cyrl-RS"/>
        </w:rPr>
        <w:t>приказан у прилогу 2).</w:t>
      </w:r>
      <w:r w:rsidRPr="004D04F8">
        <w:rPr>
          <w:lang w:val="ru-RU"/>
        </w:rPr>
        <w:t xml:space="preserve"> Поступак издавања дупликата ИД картица - пропусница запосленима код извођача радова, на основу Захтева</w:t>
      </w:r>
      <w:r w:rsidRPr="004D04F8">
        <w:rPr>
          <w:lang w:val="sr-Cyrl-RS"/>
        </w:rPr>
        <w:t xml:space="preserve"> за издавање дупликата пропуснице извођача радова</w:t>
      </w:r>
      <w:r w:rsidRPr="004D04F8">
        <w:rPr>
          <w:lang w:val="ru-RU"/>
        </w:rPr>
        <w:t xml:space="preserve"> (образац QO.0.14.39, приказан у прилогу 2) ближе је уређен процедуром QP.0.14.16 - Коришћење система приступне контроле.</w:t>
      </w:r>
    </w:p>
    <w:p w:rsidR="006C1414" w:rsidRPr="004D04F8" w:rsidRDefault="006C1414" w:rsidP="00F409A6">
      <w:pPr>
        <w:numPr>
          <w:ilvl w:val="0"/>
          <w:numId w:val="25"/>
        </w:numPr>
        <w:spacing w:before="0"/>
        <w:rPr>
          <w:lang w:val="ru-RU"/>
        </w:rPr>
      </w:pPr>
      <w:r w:rsidRPr="004D04F8">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w:t>
      </w:r>
      <w:r w:rsidRPr="004D04F8">
        <w:rPr>
          <w:lang w:val="ru-RU"/>
        </w:rPr>
        <w:lastRenderedPageBreak/>
        <w:t>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C1414" w:rsidRPr="004D04F8" w:rsidRDefault="006C1414" w:rsidP="00F409A6">
      <w:pPr>
        <w:numPr>
          <w:ilvl w:val="0"/>
          <w:numId w:val="25"/>
        </w:numPr>
        <w:tabs>
          <w:tab w:val="left" w:pos="-425"/>
          <w:tab w:val="num" w:pos="1401"/>
        </w:tabs>
        <w:spacing w:before="0" w:after="80" w:line="216" w:lineRule="auto"/>
        <w:rPr>
          <w:lang w:val="sr-Cyrl-CS"/>
        </w:rPr>
      </w:pPr>
      <w:r w:rsidRPr="004D04F8">
        <w:rPr>
          <w:lang w:val="sr-Cyrl-CS"/>
        </w:rPr>
        <w:t xml:space="preserve">Захтевом - Списак запослених за рад ван редовног радног времена (образац </w:t>
      </w:r>
      <w:r w:rsidRPr="004D04F8">
        <w:t>QO</w:t>
      </w:r>
      <w:r w:rsidRPr="004D04F8">
        <w:rPr>
          <w:lang w:val="sr-Cyrl-CS"/>
        </w:rPr>
        <w:t>.0.14.38</w:t>
      </w:r>
      <w:r w:rsidRPr="004D04F8">
        <w:rPr>
          <w:lang w:val="ru-RU"/>
        </w:rPr>
        <w:t xml:space="preserve"> </w:t>
      </w:r>
      <w:r w:rsidRPr="004D04F8">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Приликом уношења сопственог алата, опреме и материјала, сачини спецификацију истог</w:t>
      </w:r>
      <w:r w:rsidRPr="004D04F8">
        <w:rPr>
          <w:lang w:val="ru-RU"/>
        </w:rPr>
        <w:t xml:space="preserve"> </w:t>
      </w:r>
      <w:r w:rsidRPr="004D04F8">
        <w:rPr>
          <w:lang w:val="sr-Cyrl-RS"/>
        </w:rPr>
        <w:t>на обрасцу</w:t>
      </w:r>
      <w:r w:rsidRPr="004D04F8">
        <w:rPr>
          <w:lang w:val="ru-RU"/>
        </w:rPr>
        <w:t xml:space="preserve"> </w:t>
      </w:r>
      <w:r w:rsidRPr="004D04F8">
        <w:t>QO</w:t>
      </w:r>
      <w:r w:rsidRPr="004D04F8">
        <w:rPr>
          <w:lang w:val="sr-Cyrl-CS"/>
        </w:rPr>
        <w:t xml:space="preserve">.0.14.12 </w:t>
      </w:r>
      <w:r w:rsidRPr="004D04F8">
        <w:rPr>
          <w:rFonts w:cs="Arial"/>
          <w:lang w:val="sr-Cyrl-CS"/>
        </w:rPr>
        <w:t>–</w:t>
      </w:r>
      <w:r w:rsidRPr="004D04F8">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C1414" w:rsidRPr="004D04F8" w:rsidRDefault="006C1414" w:rsidP="00F409A6">
      <w:pPr>
        <w:numPr>
          <w:ilvl w:val="0"/>
          <w:numId w:val="25"/>
        </w:numPr>
        <w:tabs>
          <w:tab w:val="left" w:pos="-425"/>
          <w:tab w:val="num" w:pos="1401"/>
        </w:tabs>
        <w:spacing w:after="80" w:line="216" w:lineRule="auto"/>
        <w:rPr>
          <w:lang w:val="sr-Cyrl-CS"/>
        </w:rPr>
      </w:pPr>
      <w:r w:rsidRPr="004D04F8">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04F8">
        <w:t>QO</w:t>
      </w:r>
      <w:r w:rsidRPr="004D04F8">
        <w:rPr>
          <w:lang w:val="ru-RU"/>
        </w:rPr>
        <w:t xml:space="preserve">.0.14.13 </w:t>
      </w:r>
      <w:r w:rsidRPr="004D04F8">
        <w:rPr>
          <w:rFonts w:cs="Arial"/>
          <w:lang w:val="ru-RU"/>
        </w:rPr>
        <w:t>–</w:t>
      </w:r>
      <w:r w:rsidRPr="004D04F8">
        <w:rPr>
          <w:lang w:val="ru-RU"/>
        </w:rPr>
        <w:t xml:space="preserve"> </w:t>
      </w:r>
      <w:r w:rsidRPr="004D04F8">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C1414" w:rsidRPr="004D04F8" w:rsidRDefault="006C1414" w:rsidP="00F409A6">
      <w:pPr>
        <w:numPr>
          <w:ilvl w:val="0"/>
          <w:numId w:val="25"/>
        </w:numPr>
        <w:spacing w:after="80" w:line="216" w:lineRule="auto"/>
        <w:rPr>
          <w:lang w:val="ru-RU"/>
        </w:rPr>
      </w:pPr>
      <w:r w:rsidRPr="004D04F8">
        <w:rPr>
          <w:lang w:val="sr-Latn-CS"/>
        </w:rPr>
        <w:t xml:space="preserve">Приликом извођења радова придржава </w:t>
      </w:r>
      <w:r w:rsidRPr="004D04F8">
        <w:rPr>
          <w:lang w:val="sr-Cyrl-CS"/>
        </w:rPr>
        <w:t xml:space="preserve">се </w:t>
      </w:r>
      <w:r w:rsidRPr="004D04F8">
        <w:rPr>
          <w:lang w:val="sr-Latn-CS"/>
        </w:rPr>
        <w:t>свих законских, техничких и интерних прописа из</w:t>
      </w:r>
      <w:r w:rsidRPr="004D04F8">
        <w:rPr>
          <w:lang w:val="ru-RU"/>
        </w:rPr>
        <w:t xml:space="preserve"> безбедности и здравља </w:t>
      </w:r>
      <w:r w:rsidRPr="004D04F8">
        <w:rPr>
          <w:lang w:val="sr-Latn-CS"/>
        </w:rPr>
        <w:t>на раду и противпожарне заштите,</w:t>
      </w:r>
      <w:r w:rsidRPr="004D04F8">
        <w:rPr>
          <w:lang w:val="ru-RU"/>
        </w:rPr>
        <w:t xml:space="preserve"> </w:t>
      </w:r>
      <w:r w:rsidRPr="004D04F8">
        <w:rPr>
          <w:lang w:val="sr-Latn-CS"/>
        </w:rPr>
        <w:t>а</w:t>
      </w:r>
      <w:r w:rsidRPr="004D04F8">
        <w:rPr>
          <w:lang w:val="ru-RU"/>
        </w:rPr>
        <w:t xml:space="preserve"> </w:t>
      </w:r>
      <w:r w:rsidRPr="004D04F8">
        <w:rPr>
          <w:lang w:val="sr-Latn-CS"/>
        </w:rPr>
        <w:t>посебно спроводи Уредбу о мерама заштите од пожара при извођењу радова заваривања, резања и лемљења у постројењима</w:t>
      </w:r>
      <w:r w:rsidRPr="004D04F8">
        <w:rPr>
          <w:lang w:val="sr-Cyrl-CS"/>
        </w:rPr>
        <w:t xml:space="preserve"> (</w:t>
      </w:r>
      <w:r w:rsidRPr="004D04F8">
        <w:rPr>
          <w:lang w:val="sr-Latn-CS"/>
        </w:rPr>
        <w:t xml:space="preserve">уз претходно подношење </w:t>
      </w:r>
      <w:r w:rsidRPr="004D04F8">
        <w:rPr>
          <w:lang w:val="sr-Cyrl-CS"/>
        </w:rPr>
        <w:t>З</w:t>
      </w:r>
      <w:r w:rsidRPr="004D04F8">
        <w:rPr>
          <w:lang w:val="sr-Latn-CS"/>
        </w:rPr>
        <w:t>ахтева</w:t>
      </w:r>
      <w:r w:rsidRPr="004D04F8">
        <w:rPr>
          <w:lang w:val="sr-Cyrl-CS"/>
        </w:rPr>
        <w:t xml:space="preserve"> за издавање одобрења за заваривање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w:t>
      </w:r>
      <w:r w:rsidRPr="004D04F8">
        <w:rPr>
          <w:lang w:val="ru-RU"/>
        </w:rPr>
        <w:t>14</w:t>
      </w:r>
      <w:r w:rsidRPr="004D04F8">
        <w:rPr>
          <w:lang w:val="sr-Cyrl-CS"/>
        </w:rPr>
        <w:t>.1</w:t>
      </w:r>
      <w:r w:rsidRPr="004D04F8">
        <w:rPr>
          <w:lang w:val="ru-RU"/>
        </w:rPr>
        <w:t>4</w:t>
      </w:r>
      <w:r w:rsidRPr="004D04F8">
        <w:rPr>
          <w:lang w:val="sr-Cyrl-CS"/>
        </w:rPr>
        <w:t>, приказан у прилогу 2</w:t>
      </w:r>
      <w:r w:rsidRPr="004D04F8">
        <w:rPr>
          <w:lang w:val="sr-Latn-CS"/>
        </w:rPr>
        <w:t>)</w:t>
      </w:r>
      <w:r w:rsidRPr="004D04F8">
        <w:rPr>
          <w:lang w:val="ru-RU"/>
        </w:rPr>
        <w:t xml:space="preserve">, Упутство о обезбеђењу спровођења мера заштите од зрачења при радиографском испитивању </w:t>
      </w:r>
      <w:r w:rsidRPr="004D04F8">
        <w:rPr>
          <w:lang w:val="sr-Cyrl-CS"/>
        </w:rPr>
        <w:t>(</w:t>
      </w:r>
      <w:r w:rsidRPr="004D04F8">
        <w:rPr>
          <w:lang w:val="sr-Latn-CS"/>
        </w:rPr>
        <w:t xml:space="preserve">уз претходно подношење </w:t>
      </w:r>
      <w:r w:rsidRPr="004D04F8">
        <w:rPr>
          <w:lang w:val="sr-Cyrl-CS"/>
        </w:rPr>
        <w:t>З</w:t>
      </w:r>
      <w:r w:rsidRPr="004D04F8">
        <w:rPr>
          <w:lang w:val="sr-Latn-CS"/>
        </w:rPr>
        <w:t xml:space="preserve">ахтева </w:t>
      </w:r>
      <w:r w:rsidRPr="004D04F8">
        <w:rPr>
          <w:lang w:val="sr-Cyrl-CS"/>
        </w:rPr>
        <w:t>за издавање</w:t>
      </w:r>
      <w:r w:rsidRPr="004D04F8">
        <w:rPr>
          <w:lang w:val="sr-Latn-CS"/>
        </w:rPr>
        <w:t xml:space="preserve"> одобрења </w:t>
      </w:r>
      <w:r w:rsidRPr="004D04F8">
        <w:rPr>
          <w:lang w:val="sr-Cyrl-CS"/>
        </w:rPr>
        <w:t>за радиографско испитивање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.0.14.</w:t>
      </w:r>
      <w:r w:rsidRPr="004D04F8">
        <w:rPr>
          <w:lang w:val="sr-Latn-CS"/>
        </w:rPr>
        <w:t>34</w:t>
      </w:r>
      <w:r w:rsidRPr="004D04F8">
        <w:rPr>
          <w:lang w:val="sr-Cyrl-CS"/>
        </w:rPr>
        <w:t>, приказан у прилогу 2</w:t>
      </w:r>
      <w:r w:rsidRPr="004D04F8">
        <w:rPr>
          <w:lang w:val="sr-Latn-CS"/>
        </w:rPr>
        <w:t>)</w:t>
      </w:r>
      <w:r w:rsidRPr="004D04F8">
        <w:rPr>
          <w:lang w:val="ru-RU"/>
        </w:rPr>
        <w:t>.</w:t>
      </w:r>
    </w:p>
    <w:p w:rsidR="006C1414" w:rsidRPr="004D04F8" w:rsidRDefault="006C1414" w:rsidP="00F409A6">
      <w:pPr>
        <w:numPr>
          <w:ilvl w:val="0"/>
          <w:numId w:val="25"/>
        </w:numPr>
        <w:spacing w:before="0"/>
        <w:rPr>
          <w:lang w:val="sr-Cyrl-RS"/>
        </w:rPr>
      </w:pPr>
      <w:r w:rsidRPr="004D04F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C1414" w:rsidRPr="004D04F8" w:rsidRDefault="006C1414" w:rsidP="00F409A6">
      <w:pPr>
        <w:numPr>
          <w:ilvl w:val="0"/>
          <w:numId w:val="25"/>
        </w:numPr>
        <w:spacing w:before="0"/>
        <w:rPr>
          <w:lang w:val="ru-RU"/>
        </w:rPr>
      </w:pPr>
      <w:r w:rsidRPr="004D04F8">
        <w:rPr>
          <w:lang w:val="ru-RU"/>
        </w:rPr>
        <w:lastRenderedPageBreak/>
        <w:t>П</w:t>
      </w:r>
      <w:r w:rsidRPr="004D04F8">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C1414" w:rsidRPr="004D04F8" w:rsidRDefault="006C1414" w:rsidP="00F409A6">
      <w:pPr>
        <w:numPr>
          <w:ilvl w:val="0"/>
          <w:numId w:val="25"/>
        </w:numPr>
        <w:spacing w:before="0" w:after="80"/>
        <w:rPr>
          <w:lang w:val="ru-RU"/>
        </w:rPr>
      </w:pPr>
      <w:r w:rsidRPr="004D04F8">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C1414" w:rsidRPr="004D04F8" w:rsidRDefault="006C1414" w:rsidP="00F409A6">
      <w:pPr>
        <w:numPr>
          <w:ilvl w:val="0"/>
          <w:numId w:val="25"/>
        </w:numPr>
        <w:spacing w:before="0" w:after="80" w:line="216" w:lineRule="auto"/>
        <w:rPr>
          <w:lang w:val="ru-RU"/>
        </w:rPr>
      </w:pPr>
      <w:r w:rsidRPr="004D04F8">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04F8">
        <w:rPr>
          <w:lang w:val="sr-Latn-CS"/>
        </w:rPr>
        <w:t>(</w:t>
      </w:r>
      <w:r w:rsidRPr="004D04F8">
        <w:rPr>
          <w:lang w:val="sr-Cyrl-CS"/>
        </w:rPr>
        <w:t>алатне машине у радионици одржавања, погонске уређаје и машине, вучна средства ЖТ, као и транспортн</w:t>
      </w:r>
      <w:r w:rsidRPr="004D04F8">
        <w:rPr>
          <w:lang w:val="en-GB"/>
        </w:rPr>
        <w:t>e</w:t>
      </w:r>
      <w:r w:rsidRPr="004D04F8">
        <w:rPr>
          <w:lang w:val="sr-Cyrl-CS"/>
        </w:rPr>
        <w:t xml:space="preserve"> машин</w:t>
      </w:r>
      <w:r w:rsidRPr="004D04F8">
        <w:rPr>
          <w:lang w:val="en-GB"/>
        </w:rPr>
        <w:t>e</w:t>
      </w:r>
      <w:r w:rsidRPr="004D04F8">
        <w:rPr>
          <w:lang w:val="sr-Cyrl-CS"/>
        </w:rPr>
        <w:t xml:space="preserve"> (дизалице, кранове, виљушкаре и остала моторна возила), независно од тога да ли су обучени за наведене послове.</w:t>
      </w:r>
    </w:p>
    <w:p w:rsidR="006C1414" w:rsidRPr="004D04F8" w:rsidRDefault="006C1414" w:rsidP="00F409A6">
      <w:pPr>
        <w:numPr>
          <w:ilvl w:val="0"/>
          <w:numId w:val="25"/>
        </w:numPr>
        <w:spacing w:before="0" w:after="80" w:line="216" w:lineRule="auto"/>
        <w:rPr>
          <w:lang w:val="ru-RU"/>
        </w:rPr>
      </w:pPr>
      <w:r w:rsidRPr="004D04F8">
        <w:rPr>
          <w:lang w:val="ru-RU"/>
        </w:rPr>
        <w:t>З</w:t>
      </w:r>
      <w:r w:rsidRPr="004D04F8">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C1414" w:rsidRPr="004D04F8" w:rsidRDefault="006C1414" w:rsidP="00F409A6">
      <w:pPr>
        <w:numPr>
          <w:ilvl w:val="0"/>
          <w:numId w:val="25"/>
        </w:numPr>
        <w:spacing w:before="0" w:after="80" w:line="216" w:lineRule="auto"/>
        <w:rPr>
          <w:lang w:val="ru-RU"/>
        </w:rPr>
      </w:pPr>
      <w:r w:rsidRPr="004D04F8">
        <w:rPr>
          <w:lang w:val="ru-RU"/>
        </w:rPr>
        <w:t>З</w:t>
      </w:r>
      <w:r w:rsidRPr="004D04F8">
        <w:rPr>
          <w:lang w:val="sr-Latn-CS"/>
        </w:rPr>
        <w:t xml:space="preserve">а своје </w:t>
      </w:r>
      <w:r w:rsidRPr="004D04F8">
        <w:rPr>
          <w:lang w:val="ru-RU"/>
        </w:rPr>
        <w:t>запослене</w:t>
      </w:r>
      <w:r w:rsidRPr="004D04F8">
        <w:rPr>
          <w:lang w:val="sr-Latn-CS"/>
        </w:rPr>
        <w:t xml:space="preserve"> обезбеди лична</w:t>
      </w:r>
      <w:r w:rsidRPr="004D04F8">
        <w:rPr>
          <w:lang w:val="ru-RU"/>
        </w:rPr>
        <w:t xml:space="preserve"> и колективна</w:t>
      </w:r>
      <w:r w:rsidRPr="004D04F8">
        <w:rPr>
          <w:lang w:val="sr-Latn-CS"/>
        </w:rPr>
        <w:t xml:space="preserve"> заштитна средства и сноси одговорност о њиховој</w:t>
      </w:r>
      <w:r w:rsidRPr="004D04F8">
        <w:rPr>
          <w:lang w:val="ru-RU"/>
        </w:rPr>
        <w:t xml:space="preserve"> правилној</w:t>
      </w:r>
      <w:r w:rsidRPr="004D04F8">
        <w:rPr>
          <w:lang w:val="sr-Latn-CS"/>
        </w:rPr>
        <w:t xml:space="preserve"> употреби.</w:t>
      </w:r>
    </w:p>
    <w:p w:rsidR="006C1414" w:rsidRPr="004D04F8" w:rsidRDefault="006C1414" w:rsidP="00F409A6">
      <w:pPr>
        <w:numPr>
          <w:ilvl w:val="0"/>
          <w:numId w:val="25"/>
        </w:numPr>
        <w:spacing w:before="0" w:after="80" w:line="216" w:lineRule="auto"/>
        <w:rPr>
          <w:lang w:val="ru-RU"/>
        </w:rPr>
      </w:pPr>
      <w:r w:rsidRPr="004D04F8">
        <w:rPr>
          <w:lang w:val="sr-Cyrl-CS"/>
        </w:rPr>
        <w:t>Запослени на радном оделу имају видно обележен назив фирме у којој раде.</w:t>
      </w:r>
    </w:p>
    <w:p w:rsidR="006C1414" w:rsidRPr="004D04F8" w:rsidRDefault="006C1414" w:rsidP="00F409A6">
      <w:pPr>
        <w:numPr>
          <w:ilvl w:val="0"/>
          <w:numId w:val="25"/>
        </w:numPr>
        <w:spacing w:before="0" w:after="80" w:line="216" w:lineRule="auto"/>
        <w:rPr>
          <w:lang w:val="ru-RU"/>
        </w:rPr>
      </w:pPr>
      <w:r w:rsidRPr="004D04F8">
        <w:rPr>
          <w:lang w:val="ru-RU"/>
        </w:rPr>
        <w:t>С</w:t>
      </w:r>
      <w:r w:rsidRPr="004D04F8">
        <w:rPr>
          <w:lang w:val="sr-Latn-CS"/>
        </w:rPr>
        <w:t xml:space="preserve">носи пуну одговорност за безбедност и здравље својих </w:t>
      </w:r>
      <w:r w:rsidRPr="004D04F8">
        <w:rPr>
          <w:lang w:val="ru-RU"/>
        </w:rPr>
        <w:t>запослених</w:t>
      </w:r>
      <w:r w:rsidRPr="004D04F8">
        <w:rPr>
          <w:lang w:val="sr-Latn-CS"/>
        </w:rPr>
        <w:t xml:space="preserve">, </w:t>
      </w:r>
      <w:r w:rsidRPr="004D04F8">
        <w:rPr>
          <w:lang w:val="ru-RU"/>
        </w:rPr>
        <w:t>запослених</w:t>
      </w:r>
      <w:r w:rsidRPr="004D04F8">
        <w:rPr>
          <w:lang w:val="sr-Latn-CS"/>
        </w:rPr>
        <w:t xml:space="preserve"> подизвођача и </w:t>
      </w:r>
      <w:r w:rsidRPr="004D04F8">
        <w:rPr>
          <w:lang w:val="ru-RU"/>
        </w:rPr>
        <w:t>другог</w:t>
      </w:r>
      <w:r w:rsidRPr="004D04F8">
        <w:rPr>
          <w:lang w:val="sr-Latn-CS"/>
        </w:rPr>
        <w:t xml:space="preserve"> особ</w:t>
      </w:r>
      <w:r w:rsidRPr="004D04F8">
        <w:rPr>
          <w:lang w:val="ru-RU"/>
        </w:rPr>
        <w:t>ља</w:t>
      </w:r>
      <w:r w:rsidRPr="004D04F8">
        <w:rPr>
          <w:lang w:val="sr-Latn-CS"/>
        </w:rPr>
        <w:t xml:space="preserve"> које </w:t>
      </w:r>
      <w:r w:rsidRPr="004D04F8">
        <w:rPr>
          <w:lang w:val="ru-RU"/>
        </w:rPr>
        <w:t>је</w:t>
      </w:r>
      <w:r w:rsidRPr="004D04F8">
        <w:rPr>
          <w:lang w:val="sr-Latn-CS"/>
        </w:rPr>
        <w:t xml:space="preserve"> укључен</w:t>
      </w:r>
      <w:r w:rsidRPr="004D04F8">
        <w:rPr>
          <w:lang w:val="ru-RU"/>
        </w:rPr>
        <w:t>о</w:t>
      </w:r>
      <w:r w:rsidRPr="004D04F8">
        <w:rPr>
          <w:lang w:val="sr-Latn-CS"/>
        </w:rPr>
        <w:t xml:space="preserve"> у радове извођача.</w:t>
      </w:r>
    </w:p>
    <w:p w:rsidR="006C1414" w:rsidRPr="004D04F8" w:rsidRDefault="006C1414" w:rsidP="00F409A6">
      <w:pPr>
        <w:numPr>
          <w:ilvl w:val="0"/>
          <w:numId w:val="25"/>
        </w:numPr>
        <w:spacing w:before="0" w:after="80" w:line="216" w:lineRule="auto"/>
        <w:rPr>
          <w:lang w:val="ru-RU"/>
        </w:rPr>
      </w:pPr>
      <w:r w:rsidRPr="004D04F8">
        <w:rPr>
          <w:lang w:val="sr-Cyrl-CS"/>
        </w:rPr>
        <w:t>Виљушкари и грађевинске машине морају бити снабдевени са ротационим светлом и звучном сиреном за вожњу уназад.</w:t>
      </w:r>
    </w:p>
    <w:p w:rsidR="006C1414" w:rsidRPr="004D04F8" w:rsidRDefault="006C1414" w:rsidP="00F409A6">
      <w:pPr>
        <w:numPr>
          <w:ilvl w:val="0"/>
          <w:numId w:val="25"/>
        </w:numPr>
        <w:spacing w:before="0" w:after="80" w:line="216" w:lineRule="auto"/>
        <w:rPr>
          <w:lang w:val="ru-RU"/>
        </w:rPr>
      </w:pPr>
      <w:r w:rsidRPr="004D04F8">
        <w:rPr>
          <w:lang w:val="ru-RU"/>
        </w:rPr>
        <w:t>Сва возила, као и радне машине, за која су издате ИД картице за улазак у објекте ТЕНТ,  морају имати видно обележен назив фирме.</w:t>
      </w:r>
    </w:p>
    <w:p w:rsidR="006C1414" w:rsidRPr="004D04F8" w:rsidRDefault="006C1414" w:rsidP="00F409A6">
      <w:pPr>
        <w:numPr>
          <w:ilvl w:val="0"/>
          <w:numId w:val="25"/>
        </w:numPr>
        <w:spacing w:before="0" w:after="80" w:line="216" w:lineRule="auto"/>
        <w:rPr>
          <w:lang w:val="ru-RU"/>
        </w:rPr>
      </w:pPr>
      <w:r w:rsidRPr="004D04F8">
        <w:rPr>
          <w:lang w:val="ru-RU"/>
        </w:rPr>
        <w:t>П</w:t>
      </w:r>
      <w:r w:rsidRPr="004D04F8">
        <w:rPr>
          <w:lang w:val="sr-Latn-CS"/>
        </w:rPr>
        <w:t>оштуј</w:t>
      </w:r>
      <w:r w:rsidRPr="004D04F8">
        <w:rPr>
          <w:lang w:val="ru-RU"/>
        </w:rPr>
        <w:t>е</w:t>
      </w:r>
      <w:r w:rsidRPr="004D04F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C1414" w:rsidRPr="004D04F8" w:rsidRDefault="006C1414" w:rsidP="00F409A6">
      <w:pPr>
        <w:numPr>
          <w:ilvl w:val="0"/>
          <w:numId w:val="25"/>
        </w:numPr>
        <w:spacing w:before="0" w:after="80" w:line="216" w:lineRule="auto"/>
        <w:rPr>
          <w:lang w:val="ru-RU"/>
        </w:rPr>
      </w:pPr>
      <w:r w:rsidRPr="004D04F8">
        <w:rPr>
          <w:lang w:val="ru-RU"/>
        </w:rPr>
        <w:t>О</w:t>
      </w:r>
      <w:r w:rsidRPr="004D04F8">
        <w:rPr>
          <w:lang w:val="sr-Latn-CS"/>
        </w:rPr>
        <w:t>безбеди сопствени надзор над спровођењем мера безбедности на раду и обезбеди прву  помоћ.</w:t>
      </w:r>
    </w:p>
    <w:p w:rsidR="006C1414" w:rsidRPr="004D04F8" w:rsidRDefault="006C1414" w:rsidP="00F409A6">
      <w:pPr>
        <w:numPr>
          <w:ilvl w:val="0"/>
          <w:numId w:val="25"/>
        </w:numPr>
        <w:spacing w:before="0" w:after="80" w:line="216" w:lineRule="auto"/>
        <w:rPr>
          <w:lang w:val="ru-RU"/>
        </w:rPr>
      </w:pPr>
      <w:r w:rsidRPr="004D04F8">
        <w:rPr>
          <w:lang w:val="ru-RU"/>
        </w:rPr>
        <w:t>О</w:t>
      </w:r>
      <w:r w:rsidRPr="004D04F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C1414" w:rsidRPr="004D04F8" w:rsidRDefault="006C1414" w:rsidP="00F409A6">
      <w:pPr>
        <w:numPr>
          <w:ilvl w:val="0"/>
          <w:numId w:val="25"/>
        </w:numPr>
        <w:spacing w:before="0" w:after="80" w:line="216" w:lineRule="auto"/>
        <w:rPr>
          <w:lang w:val="ru-RU"/>
        </w:rPr>
      </w:pPr>
      <w:r w:rsidRPr="004D04F8">
        <w:rPr>
          <w:lang w:val="ru-RU"/>
        </w:rPr>
        <w:t>Поштује забрану</w:t>
      </w:r>
      <w:r w:rsidRPr="004D04F8">
        <w:rPr>
          <w:lang w:val="sr-Latn-CS"/>
        </w:rPr>
        <w:t xml:space="preserve"> спаљивањ</w:t>
      </w:r>
      <w:r w:rsidRPr="004D04F8">
        <w:rPr>
          <w:lang w:val="ru-RU"/>
        </w:rPr>
        <w:t>а</w:t>
      </w:r>
      <w:r w:rsidRPr="004D04F8">
        <w:rPr>
          <w:lang w:val="sr-Latn-CS"/>
        </w:rPr>
        <w:t xml:space="preserve"> смећа и отпадног материјала као и коришћења ватре на отвореном простору за грејање </w:t>
      </w:r>
      <w:r w:rsidRPr="004D04F8">
        <w:rPr>
          <w:lang w:val="ru-RU"/>
        </w:rPr>
        <w:t>запослених</w:t>
      </w:r>
      <w:r w:rsidRPr="004D04F8">
        <w:rPr>
          <w:lang w:val="sr-Latn-CS"/>
        </w:rPr>
        <w:t>.</w:t>
      </w:r>
    </w:p>
    <w:p w:rsidR="006C1414" w:rsidRPr="004D04F8" w:rsidRDefault="006C1414" w:rsidP="00F409A6">
      <w:pPr>
        <w:numPr>
          <w:ilvl w:val="0"/>
          <w:numId w:val="25"/>
        </w:numPr>
        <w:spacing w:before="0" w:after="80" w:line="216" w:lineRule="auto"/>
        <w:rPr>
          <w:lang w:val="ru-RU"/>
        </w:rPr>
      </w:pPr>
      <w:r w:rsidRPr="004D04F8">
        <w:rPr>
          <w:lang w:val="ru-RU"/>
        </w:rPr>
        <w:t xml:space="preserve">У потпуности преузима </w:t>
      </w:r>
      <w:r w:rsidRPr="004D04F8">
        <w:rPr>
          <w:lang w:val="sr-Cyrl-CS"/>
        </w:rPr>
        <w:t>с</w:t>
      </w:r>
      <w:r w:rsidRPr="004D04F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04F8">
        <w:rPr>
          <w:lang w:val="sr-Cyrl-CS"/>
        </w:rPr>
        <w:t>.</w:t>
      </w:r>
    </w:p>
    <w:p w:rsidR="006C1414" w:rsidRPr="004D04F8" w:rsidRDefault="006C1414" w:rsidP="00F409A6">
      <w:pPr>
        <w:numPr>
          <w:ilvl w:val="0"/>
          <w:numId w:val="25"/>
        </w:numPr>
        <w:spacing w:before="0"/>
        <w:rPr>
          <w:lang w:val="ru-RU"/>
        </w:rPr>
      </w:pPr>
      <w:r w:rsidRPr="004D04F8">
        <w:rPr>
          <w:lang w:val="ru-RU"/>
        </w:rPr>
        <w:t xml:space="preserve">Благовремено извештава </w:t>
      </w:r>
      <w:r w:rsidRPr="004D04F8">
        <w:rPr>
          <w:lang w:val="sr-Latn-CS"/>
        </w:rPr>
        <w:t>Служб</w:t>
      </w:r>
      <w:r w:rsidRPr="004D04F8">
        <w:rPr>
          <w:lang w:val="sr-Cyrl-RS"/>
        </w:rPr>
        <w:t>у</w:t>
      </w:r>
      <w:r w:rsidRPr="004D04F8">
        <w:rPr>
          <w:lang w:val="sr-Latn-CS"/>
        </w:rPr>
        <w:t xml:space="preserve"> БЗР и ЗОП </w:t>
      </w:r>
      <w:r w:rsidRPr="004D04F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04F8">
        <w:rPr>
          <w:lang w:val="sr-Latn-CS"/>
        </w:rPr>
        <w:t xml:space="preserve">сваку повреду на раду својих </w:t>
      </w:r>
      <w:r w:rsidRPr="004D04F8">
        <w:rPr>
          <w:lang w:val="ru-RU"/>
        </w:rPr>
        <w:t>запослених</w:t>
      </w:r>
      <w:r w:rsidRPr="004D04F8">
        <w:rPr>
          <w:lang w:val="sr-Cyrl-RS"/>
        </w:rPr>
        <w:t>, акцидент или инцидент.</w:t>
      </w:r>
    </w:p>
    <w:p w:rsidR="006C1414" w:rsidRPr="004D04F8" w:rsidRDefault="006C1414" w:rsidP="00F409A6">
      <w:pPr>
        <w:numPr>
          <w:ilvl w:val="0"/>
          <w:numId w:val="25"/>
        </w:numPr>
        <w:spacing w:before="0"/>
        <w:rPr>
          <w:lang w:val="ru-RU"/>
        </w:rPr>
      </w:pPr>
      <w:r w:rsidRPr="004D04F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C1414" w:rsidRPr="004D04F8" w:rsidRDefault="006C1414" w:rsidP="00F409A6">
      <w:pPr>
        <w:numPr>
          <w:ilvl w:val="0"/>
          <w:numId w:val="25"/>
        </w:numPr>
        <w:spacing w:before="0"/>
        <w:ind w:left="357" w:hanging="357"/>
        <w:rPr>
          <w:lang w:val="ru-RU"/>
        </w:rPr>
      </w:pPr>
      <w:r w:rsidRPr="004D04F8">
        <w:rPr>
          <w:lang w:val="ru-RU"/>
        </w:rPr>
        <w:t>Р</w:t>
      </w:r>
      <w:r w:rsidRPr="004D04F8">
        <w:rPr>
          <w:lang w:val="sr-Latn-CS"/>
        </w:rPr>
        <w:t>адни простор одржава уредан</w:t>
      </w:r>
      <w:r w:rsidRPr="004D04F8">
        <w:rPr>
          <w:lang w:val="ru-RU"/>
        </w:rPr>
        <w:t xml:space="preserve">, </w:t>
      </w:r>
      <w:r w:rsidRPr="004D04F8">
        <w:rPr>
          <w:lang w:val="sr-Latn-CS"/>
        </w:rPr>
        <w:t>чист, сигуран за кретање радника и транспорт.</w:t>
      </w:r>
    </w:p>
    <w:p w:rsidR="006C1414" w:rsidRPr="004D04F8" w:rsidRDefault="006C1414" w:rsidP="00F409A6">
      <w:pPr>
        <w:numPr>
          <w:ilvl w:val="0"/>
          <w:numId w:val="25"/>
        </w:numPr>
        <w:spacing w:before="0"/>
        <w:rPr>
          <w:lang w:val="ru-RU"/>
        </w:rPr>
      </w:pPr>
      <w:r w:rsidRPr="004D04F8">
        <w:rPr>
          <w:lang w:val="sr-Latn-CS"/>
        </w:rPr>
        <w:t xml:space="preserve">Свакодневно, уз сагласност  </w:t>
      </w:r>
      <w:r w:rsidRPr="004D04F8">
        <w:rPr>
          <w:lang w:val="ru-RU"/>
        </w:rPr>
        <w:t>н</w:t>
      </w:r>
      <w:r w:rsidRPr="004D04F8">
        <w:rPr>
          <w:lang w:val="sr-Latn-CS"/>
        </w:rPr>
        <w:t>аручиоц</w:t>
      </w:r>
      <w:r w:rsidRPr="004D04F8">
        <w:rPr>
          <w:lang w:val="ru-RU"/>
        </w:rPr>
        <w:t>а</w:t>
      </w:r>
      <w:r w:rsidRPr="004D04F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C1414" w:rsidRPr="004D04F8" w:rsidRDefault="006C1414" w:rsidP="00F409A6">
      <w:pPr>
        <w:numPr>
          <w:ilvl w:val="0"/>
          <w:numId w:val="25"/>
        </w:numPr>
        <w:spacing w:before="0"/>
        <w:rPr>
          <w:lang w:val="ru-RU"/>
        </w:rPr>
      </w:pPr>
      <w:r w:rsidRPr="004D04F8">
        <w:rPr>
          <w:lang w:val="sr-Latn-CS"/>
        </w:rPr>
        <w:t xml:space="preserve">Монтажни материјал </w:t>
      </w:r>
      <w:r w:rsidRPr="004D04F8">
        <w:rPr>
          <w:lang w:val="ru-RU"/>
        </w:rPr>
        <w:t>прописно складишти</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lastRenderedPageBreak/>
        <w:t>Сва опасна места (опасност од пада са висин</w:t>
      </w:r>
      <w:r w:rsidRPr="004D04F8">
        <w:rPr>
          <w:lang w:val="ru-RU"/>
        </w:rPr>
        <w:t>е и друго</w:t>
      </w:r>
      <w:r w:rsidRPr="004D04F8">
        <w:rPr>
          <w:lang w:val="sr-Latn-CS"/>
        </w:rPr>
        <w:t>) обезбеди траком</w:t>
      </w:r>
      <w:r w:rsidRPr="004D04F8">
        <w:rPr>
          <w:lang w:val="ru-RU"/>
        </w:rPr>
        <w:t xml:space="preserve">, </w:t>
      </w:r>
      <w:r w:rsidRPr="004D04F8">
        <w:rPr>
          <w:lang w:val="sr-Latn-CS"/>
        </w:rPr>
        <w:t>оградом</w:t>
      </w:r>
      <w:r w:rsidRPr="004D04F8">
        <w:rPr>
          <w:lang w:val="ru-RU"/>
        </w:rPr>
        <w:t xml:space="preserve"> и таблама упозорења</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C1414" w:rsidRPr="004D04F8" w:rsidRDefault="006C1414" w:rsidP="00F409A6">
      <w:pPr>
        <w:numPr>
          <w:ilvl w:val="0"/>
          <w:numId w:val="25"/>
        </w:numPr>
        <w:spacing w:before="0"/>
        <w:rPr>
          <w:lang w:val="ru-RU"/>
        </w:rPr>
      </w:pPr>
      <w:r w:rsidRPr="004D04F8">
        <w:rPr>
          <w:lang w:val="sr-Latn-CS"/>
        </w:rPr>
        <w:t xml:space="preserve">Све грађевинске скеле </w:t>
      </w:r>
      <w:r w:rsidRPr="004D04F8">
        <w:rPr>
          <w:lang w:val="sr-Cyrl-CS"/>
        </w:rPr>
        <w:t>буду</w:t>
      </w:r>
      <w:r w:rsidRPr="004D04F8">
        <w:rPr>
          <w:lang w:val="sr-Latn-CS"/>
        </w:rPr>
        <w:t xml:space="preserve"> монтиране од стране специјализованих фирми</w:t>
      </w:r>
      <w:r w:rsidRPr="004D04F8">
        <w:rPr>
          <w:lang w:val="ru-RU"/>
        </w:rPr>
        <w:t>,</w:t>
      </w:r>
      <w:r w:rsidRPr="004D04F8">
        <w:rPr>
          <w:lang w:val="sr-Latn-CS"/>
        </w:rPr>
        <w:t xml:space="preserve"> по урађеном пројекту</w:t>
      </w:r>
      <w:r w:rsidRPr="004D04F8">
        <w:rPr>
          <w:lang w:val="ru-RU"/>
        </w:rPr>
        <w:t xml:space="preserve"> и </w:t>
      </w:r>
      <w:r w:rsidRPr="004D04F8">
        <w:rPr>
          <w:lang w:val="sr-Latn-CS"/>
        </w:rPr>
        <w:t>прегледане пре употребе од стране корисника.</w:t>
      </w:r>
    </w:p>
    <w:p w:rsidR="006C1414" w:rsidRPr="004D04F8" w:rsidRDefault="006C1414" w:rsidP="00F409A6">
      <w:pPr>
        <w:numPr>
          <w:ilvl w:val="0"/>
          <w:numId w:val="25"/>
        </w:numPr>
        <w:spacing w:before="0"/>
        <w:rPr>
          <w:lang w:val="ru-RU"/>
        </w:rPr>
      </w:pPr>
      <w:r w:rsidRPr="004D04F8">
        <w:rPr>
          <w:lang w:val="ru-RU"/>
        </w:rPr>
        <w:t>На захтев надзорног органа н</w:t>
      </w:r>
      <w:r w:rsidRPr="004D04F8">
        <w:rPr>
          <w:lang w:val="sr-Latn-CS"/>
        </w:rPr>
        <w:t>а градилишту обезбеди довољан број мобилних тоалета.</w:t>
      </w:r>
    </w:p>
    <w:p w:rsidR="006C1414" w:rsidRPr="004D04F8" w:rsidRDefault="006C1414" w:rsidP="00F409A6">
      <w:pPr>
        <w:numPr>
          <w:ilvl w:val="0"/>
          <w:numId w:val="25"/>
        </w:numPr>
        <w:spacing w:before="0"/>
        <w:rPr>
          <w:lang w:val="ru-RU"/>
        </w:rPr>
      </w:pPr>
      <w:r w:rsidRPr="004D04F8">
        <w:rPr>
          <w:lang w:val="sr-Latn-CS"/>
        </w:rPr>
        <w:t xml:space="preserve">Наручиоцу радова не ремети редован процес производње и рад </w:t>
      </w:r>
      <w:r w:rsidRPr="004D04F8">
        <w:rPr>
          <w:lang w:val="ru-RU"/>
        </w:rPr>
        <w:t>запослених</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Поштује радну и технолошку дисциплину установљену код наручиоца радова.</w:t>
      </w:r>
    </w:p>
    <w:p w:rsidR="006C1414" w:rsidRPr="004D04F8" w:rsidRDefault="006C1414" w:rsidP="00F409A6">
      <w:pPr>
        <w:numPr>
          <w:ilvl w:val="0"/>
          <w:numId w:val="25"/>
        </w:numPr>
        <w:spacing w:before="0"/>
        <w:rPr>
          <w:lang w:val="ru-RU"/>
        </w:rPr>
      </w:pPr>
      <w:r w:rsidRPr="004D04F8">
        <w:rPr>
          <w:lang w:val="ru-RU"/>
        </w:rPr>
        <w:t>Обавеже своје</w:t>
      </w:r>
      <w:r w:rsidRPr="004D04F8">
        <w:rPr>
          <w:lang w:val="sr-Latn-CS"/>
        </w:rPr>
        <w:t xml:space="preserve"> </w:t>
      </w:r>
      <w:r w:rsidRPr="004D04F8">
        <w:rPr>
          <w:lang w:val="ru-RU"/>
        </w:rPr>
        <w:t xml:space="preserve">запослене </w:t>
      </w:r>
      <w:r w:rsidRPr="004D04F8">
        <w:rPr>
          <w:lang w:val="sr-Latn-CS"/>
        </w:rPr>
        <w:t xml:space="preserve">да стално носе </w:t>
      </w:r>
      <w:r w:rsidRPr="004D04F8">
        <w:rPr>
          <w:lang w:val="sr-Cyrl-CS"/>
        </w:rPr>
        <w:t xml:space="preserve">лична </w:t>
      </w:r>
      <w:r w:rsidRPr="004D04F8">
        <w:rPr>
          <w:lang w:val="sr-Latn-CS"/>
        </w:rPr>
        <w:t>док</w:t>
      </w:r>
      <w:r w:rsidRPr="004D04F8">
        <w:rPr>
          <w:lang w:val="ru-RU"/>
        </w:rPr>
        <w:t>у</w:t>
      </w:r>
      <w:r w:rsidRPr="004D04F8">
        <w:rPr>
          <w:lang w:val="sr-Latn-CS"/>
        </w:rPr>
        <w:t>мента и покажу их на захтев овлашћених лица за безбедност.</w:t>
      </w:r>
    </w:p>
    <w:p w:rsidR="006C1414" w:rsidRPr="004D04F8" w:rsidRDefault="006C1414" w:rsidP="00F409A6">
      <w:pPr>
        <w:numPr>
          <w:ilvl w:val="0"/>
          <w:numId w:val="25"/>
        </w:numPr>
        <w:spacing w:line="216" w:lineRule="auto"/>
        <w:rPr>
          <w:lang w:val="ru-RU"/>
        </w:rPr>
      </w:pPr>
      <w:r w:rsidRPr="004D04F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C1414" w:rsidRPr="004D04F8" w:rsidRDefault="006C1414" w:rsidP="00F409A6">
      <w:pPr>
        <w:numPr>
          <w:ilvl w:val="0"/>
          <w:numId w:val="25"/>
        </w:numPr>
        <w:spacing w:before="0" w:line="216" w:lineRule="auto"/>
        <w:rPr>
          <w:lang w:val="ru-RU"/>
        </w:rPr>
      </w:pPr>
      <w:r w:rsidRPr="004D04F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C1414" w:rsidRPr="004D04F8" w:rsidRDefault="006C1414" w:rsidP="00F409A6">
      <w:pPr>
        <w:numPr>
          <w:ilvl w:val="0"/>
          <w:numId w:val="25"/>
        </w:numPr>
        <w:spacing w:before="0" w:after="80" w:line="216" w:lineRule="auto"/>
        <w:rPr>
          <w:lang w:val="ru-RU"/>
        </w:rPr>
      </w:pPr>
      <w:r w:rsidRPr="004D04F8">
        <w:rPr>
          <w:lang w:val="ru-RU"/>
        </w:rPr>
        <w:t>Запослени</w:t>
      </w:r>
      <w:r w:rsidRPr="004D04F8">
        <w:rPr>
          <w:lang w:val="sr-Latn-CS"/>
        </w:rPr>
        <w:t xml:space="preserve"> извођача и подизвођача радова бораве и крећу се само у објектима ТЕНТ на којима изводе радове.</w:t>
      </w:r>
    </w:p>
    <w:p w:rsidR="006C1414" w:rsidRPr="004D04F8" w:rsidRDefault="006C1414" w:rsidP="00F409A6">
      <w:pPr>
        <w:numPr>
          <w:ilvl w:val="0"/>
          <w:numId w:val="25"/>
        </w:numPr>
        <w:spacing w:before="0" w:after="80" w:line="216" w:lineRule="auto"/>
        <w:rPr>
          <w:lang w:val="ru-RU"/>
        </w:rPr>
      </w:pPr>
      <w:r w:rsidRPr="004D04F8">
        <w:rPr>
          <w:lang w:val="ru-RU"/>
        </w:rPr>
        <w:t>Забрањено је уношење оружја унутар локација Огранка ТЕНТ, као и неовлашћено фотографисање.</w:t>
      </w:r>
    </w:p>
    <w:p w:rsidR="006C1414" w:rsidRPr="004D04F8" w:rsidRDefault="006C1414" w:rsidP="00F409A6">
      <w:pPr>
        <w:numPr>
          <w:ilvl w:val="0"/>
          <w:numId w:val="25"/>
        </w:numPr>
        <w:spacing w:after="80" w:line="216" w:lineRule="auto"/>
        <w:rPr>
          <w:lang w:val="ru-RU"/>
        </w:rPr>
      </w:pPr>
      <w:r w:rsidRPr="004D04F8">
        <w:rPr>
          <w:lang w:val="ru-RU"/>
        </w:rPr>
        <w:t>Обавезно је придржавање правила и сигнализације безбедности у саобраћају.</w:t>
      </w:r>
    </w:p>
    <w:p w:rsidR="006C1414" w:rsidRPr="004D04F8" w:rsidRDefault="006C1414" w:rsidP="00F409A6">
      <w:pPr>
        <w:numPr>
          <w:ilvl w:val="0"/>
          <w:numId w:val="25"/>
        </w:numPr>
        <w:spacing w:after="80" w:line="216" w:lineRule="auto"/>
        <w:rPr>
          <w:lang w:val="ru-RU"/>
        </w:rPr>
      </w:pPr>
      <w:r w:rsidRPr="004D04F8">
        <w:rPr>
          <w:lang w:val="sr-Cyrl-CS"/>
        </w:rPr>
        <w:t>На захтев надзорног органа, удаљи запосленог са градилишта, када се утврди да је неподобан за даљи рад на градилишту.</w:t>
      </w:r>
    </w:p>
    <w:p w:rsidR="006C1414" w:rsidRPr="004C650F" w:rsidRDefault="006C1414" w:rsidP="00F409A6">
      <w:pPr>
        <w:numPr>
          <w:ilvl w:val="0"/>
          <w:numId w:val="25"/>
        </w:numPr>
        <w:spacing w:after="80" w:line="216" w:lineRule="auto"/>
        <w:rPr>
          <w:lang w:val="ru-RU"/>
        </w:rPr>
      </w:pPr>
      <w:r w:rsidRPr="004D04F8">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C1414" w:rsidRPr="004D04F8" w:rsidRDefault="006C1414" w:rsidP="006C1414">
      <w:pPr>
        <w:spacing w:before="0"/>
        <w:jc w:val="left"/>
        <w:rPr>
          <w:b/>
          <w:u w:val="single"/>
          <w:lang w:val="sr-Cyrl-CS"/>
        </w:rPr>
      </w:pPr>
      <w:r w:rsidRPr="004D04F8">
        <w:rPr>
          <w:b/>
          <w:u w:val="single"/>
          <w:lang w:val="sr-Cyrl-CS"/>
        </w:rPr>
        <w:t>II ОБАВЕЗЕ ИЗВОЂАЧА РАДОВА ЧИЈИ СУ ЗАПОСЛЕНИ АНГАЖОВАНИ</w:t>
      </w:r>
    </w:p>
    <w:p w:rsidR="006C1414" w:rsidRPr="004D04F8" w:rsidRDefault="006C1414" w:rsidP="006C1414">
      <w:pPr>
        <w:spacing w:before="0"/>
        <w:jc w:val="left"/>
        <w:rPr>
          <w:b/>
          <w:u w:val="single"/>
          <w:lang w:val="sr-Cyrl-CS"/>
        </w:rPr>
      </w:pPr>
      <w:r w:rsidRPr="004D04F8">
        <w:rPr>
          <w:b/>
          <w:u w:val="single"/>
          <w:lang w:val="sr-Cyrl-CS"/>
        </w:rPr>
        <w:t>ПО „НОРМА ЧАС“</w:t>
      </w:r>
    </w:p>
    <w:p w:rsidR="006C1414" w:rsidRPr="004D04F8" w:rsidRDefault="006C1414" w:rsidP="006C1414">
      <w:pPr>
        <w:autoSpaceDE w:val="0"/>
        <w:autoSpaceDN w:val="0"/>
        <w:adjustRightInd w:val="0"/>
        <w:jc w:val="left"/>
        <w:rPr>
          <w:rFonts w:cs="Arial"/>
          <w:lang w:val="sr-Cyrl-RS"/>
        </w:rPr>
      </w:pPr>
      <w:r w:rsidRPr="004D04F8">
        <w:rPr>
          <w:rFonts w:cs="Arial"/>
          <w:color w:val="000000"/>
          <w:lang w:val="sr-Cyrl-RS"/>
        </w:rPr>
        <w:t>И</w:t>
      </w:r>
      <w:r w:rsidRPr="004D04F8">
        <w:rPr>
          <w:rFonts w:cs="Arial"/>
          <w:color w:val="000000"/>
          <w:lang w:val="sr-Latn-CS"/>
        </w:rPr>
        <w:t>звођач радова</w:t>
      </w:r>
      <w:r w:rsidRPr="004D04F8">
        <w:rPr>
          <w:rFonts w:cs="Arial"/>
          <w:color w:val="000000"/>
          <w:lang w:val="sr-Cyrl-RS"/>
        </w:rPr>
        <w:t xml:space="preserve"> који своје запослене ангажују по „норма часу“, у организацији ТЕНТ, обавезан је </w:t>
      </w:r>
      <w:r w:rsidRPr="004D04F8">
        <w:rPr>
          <w:rFonts w:cs="Arial"/>
          <w:lang w:val="sr-Cyrl-RS"/>
        </w:rPr>
        <w:t>да:</w:t>
      </w:r>
    </w:p>
    <w:p w:rsidR="006C1414" w:rsidRPr="004D04F8" w:rsidRDefault="006C1414" w:rsidP="00F409A6">
      <w:pPr>
        <w:numPr>
          <w:ilvl w:val="0"/>
          <w:numId w:val="26"/>
        </w:numPr>
        <w:tabs>
          <w:tab w:val="num" w:pos="360"/>
        </w:tabs>
        <w:spacing w:before="0" w:after="80" w:line="216" w:lineRule="auto"/>
        <w:rPr>
          <w:lang w:val="ru-RU"/>
        </w:rPr>
      </w:pPr>
      <w:r w:rsidRPr="004D04F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C1414" w:rsidRPr="004D04F8" w:rsidRDefault="006C1414" w:rsidP="00F409A6">
      <w:pPr>
        <w:numPr>
          <w:ilvl w:val="0"/>
          <w:numId w:val="26"/>
        </w:numPr>
        <w:tabs>
          <w:tab w:val="num" w:pos="360"/>
        </w:tabs>
        <w:spacing w:before="0" w:line="216" w:lineRule="auto"/>
        <w:rPr>
          <w:lang w:val="ru-RU"/>
        </w:rPr>
      </w:pPr>
      <w:r w:rsidRPr="004D04F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C1414" w:rsidRPr="004D04F8" w:rsidRDefault="006C1414" w:rsidP="00F409A6">
      <w:pPr>
        <w:numPr>
          <w:ilvl w:val="0"/>
          <w:numId w:val="26"/>
        </w:numPr>
        <w:tabs>
          <w:tab w:val="num" w:pos="360"/>
        </w:tabs>
        <w:spacing w:before="0" w:line="216" w:lineRule="auto"/>
        <w:rPr>
          <w:lang w:val="ru-RU"/>
        </w:rPr>
      </w:pPr>
      <w:r w:rsidRPr="004D04F8">
        <w:rPr>
          <w:lang w:val="ru-RU"/>
        </w:rPr>
        <w:t>За извођење радова (обављање посла) ангажује здравствено способне запослене,</w:t>
      </w:r>
    </w:p>
    <w:p w:rsidR="006C1414" w:rsidRPr="004D04F8" w:rsidRDefault="006C1414" w:rsidP="00F409A6">
      <w:pPr>
        <w:numPr>
          <w:ilvl w:val="0"/>
          <w:numId w:val="26"/>
        </w:numPr>
        <w:tabs>
          <w:tab w:val="num" w:pos="360"/>
        </w:tabs>
        <w:spacing w:before="0" w:line="216" w:lineRule="auto"/>
        <w:rPr>
          <w:lang w:val="ru-RU"/>
        </w:rPr>
      </w:pPr>
      <w:r w:rsidRPr="004D04F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C1414" w:rsidRPr="004D04F8" w:rsidRDefault="006C1414" w:rsidP="00F409A6">
      <w:pPr>
        <w:numPr>
          <w:ilvl w:val="0"/>
          <w:numId w:val="26"/>
        </w:numPr>
        <w:spacing w:before="0" w:line="216" w:lineRule="auto"/>
        <w:rPr>
          <w:lang w:val="ru-RU"/>
        </w:rPr>
      </w:pPr>
      <w:r w:rsidRPr="004D04F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C1414" w:rsidRPr="004D04F8" w:rsidRDefault="006C1414" w:rsidP="00F409A6">
      <w:pPr>
        <w:numPr>
          <w:ilvl w:val="0"/>
          <w:numId w:val="26"/>
        </w:numPr>
        <w:spacing w:before="0" w:line="216" w:lineRule="auto"/>
        <w:rPr>
          <w:lang w:val="ru-RU"/>
        </w:rPr>
      </w:pPr>
      <w:r w:rsidRPr="004D04F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C1414" w:rsidRPr="004D04F8" w:rsidRDefault="006C1414" w:rsidP="00F409A6">
      <w:pPr>
        <w:numPr>
          <w:ilvl w:val="0"/>
          <w:numId w:val="26"/>
        </w:numPr>
        <w:spacing w:before="0" w:line="216" w:lineRule="auto"/>
        <w:rPr>
          <w:lang w:val="ru-RU"/>
        </w:rPr>
      </w:pPr>
      <w:r w:rsidRPr="004D04F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C1414" w:rsidRPr="004D04F8" w:rsidRDefault="006C1414" w:rsidP="00F409A6">
      <w:pPr>
        <w:numPr>
          <w:ilvl w:val="0"/>
          <w:numId w:val="26"/>
        </w:numPr>
        <w:spacing w:before="0" w:line="216" w:lineRule="auto"/>
        <w:rPr>
          <w:lang w:val="ru-RU"/>
        </w:rPr>
      </w:pPr>
      <w:r w:rsidRPr="004D04F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C1414" w:rsidRPr="004D04F8" w:rsidRDefault="006C1414" w:rsidP="00F409A6">
      <w:pPr>
        <w:numPr>
          <w:ilvl w:val="0"/>
          <w:numId w:val="26"/>
        </w:numPr>
        <w:spacing w:before="0" w:line="216" w:lineRule="auto"/>
        <w:rPr>
          <w:lang w:val="ru-RU"/>
        </w:rPr>
      </w:pPr>
      <w:r w:rsidRPr="004D04F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C1414" w:rsidRPr="004D04F8" w:rsidRDefault="006C1414" w:rsidP="00F409A6">
      <w:pPr>
        <w:numPr>
          <w:ilvl w:val="0"/>
          <w:numId w:val="26"/>
        </w:numPr>
        <w:spacing w:before="0" w:line="216" w:lineRule="auto"/>
        <w:rPr>
          <w:lang w:val="ru-RU"/>
        </w:rPr>
      </w:pPr>
      <w:r w:rsidRPr="004D04F8">
        <w:rPr>
          <w:lang w:val="ru-RU"/>
        </w:rPr>
        <w:lastRenderedPageBreak/>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C1414" w:rsidRPr="004D04F8" w:rsidRDefault="006C1414" w:rsidP="00F409A6">
      <w:pPr>
        <w:numPr>
          <w:ilvl w:val="0"/>
          <w:numId w:val="26"/>
        </w:numPr>
        <w:spacing w:before="0" w:line="216" w:lineRule="auto"/>
        <w:rPr>
          <w:lang w:val="ru-RU"/>
        </w:rPr>
      </w:pPr>
      <w:r w:rsidRPr="004D04F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C1414" w:rsidRPr="004D04F8" w:rsidRDefault="006C1414" w:rsidP="00F409A6">
      <w:pPr>
        <w:numPr>
          <w:ilvl w:val="0"/>
          <w:numId w:val="26"/>
        </w:numPr>
        <w:spacing w:before="0" w:line="216" w:lineRule="auto"/>
        <w:rPr>
          <w:lang w:val="ru-RU"/>
        </w:rPr>
      </w:pPr>
      <w:r w:rsidRPr="004D04F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C1414" w:rsidRPr="004D04F8" w:rsidRDefault="006C1414" w:rsidP="00F409A6">
      <w:pPr>
        <w:numPr>
          <w:ilvl w:val="0"/>
          <w:numId w:val="26"/>
        </w:numPr>
        <w:spacing w:line="216" w:lineRule="auto"/>
        <w:rPr>
          <w:lang w:val="ru-RU"/>
        </w:rPr>
      </w:pPr>
      <w:r w:rsidRPr="004D04F8">
        <w:rPr>
          <w:lang w:val="ru-RU"/>
        </w:rPr>
        <w:t>Служби БЗР и ЗОП ТЕНТ достави копију извештаја о повреди на раду запосленог који пружа услуге ТЕНТ.</w:t>
      </w:r>
    </w:p>
    <w:p w:rsidR="006C1414" w:rsidRPr="004D04F8" w:rsidRDefault="006C1414" w:rsidP="004C650F">
      <w:pPr>
        <w:jc w:val="left"/>
        <w:rPr>
          <w:b/>
          <w:u w:val="single"/>
          <w:lang w:val="sr-Latn-CS"/>
        </w:rPr>
      </w:pPr>
      <w:r w:rsidRPr="004D04F8">
        <w:rPr>
          <w:b/>
          <w:u w:val="single"/>
          <w:lang w:val="sr-Latn-CS"/>
        </w:rPr>
        <w:t xml:space="preserve">III ОБАВЕЗЕ ТЕНТ ЗА ЗАПОСЛЕНЕ АНГАЖОВАНЕ ПО „НОРМА ЧАС“  </w:t>
      </w:r>
    </w:p>
    <w:p w:rsidR="006C1414" w:rsidRPr="004D04F8" w:rsidRDefault="006C1414" w:rsidP="006C1414">
      <w:pPr>
        <w:spacing w:before="0"/>
        <w:rPr>
          <w:lang w:val="sr-Cyrl-CS"/>
        </w:rPr>
      </w:pPr>
      <w:r w:rsidRPr="004D04F8">
        <w:rPr>
          <w:lang w:val="sr-Cyrl-CS"/>
        </w:rPr>
        <w:t>ТЕНТ, односно руководиоци организационих целина у оквиру којих су ангажовани запослени Извођача радова обавезни су да:</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C1414" w:rsidRPr="004D04F8" w:rsidRDefault="006C1414" w:rsidP="00F409A6">
      <w:pPr>
        <w:numPr>
          <w:ilvl w:val="0"/>
          <w:numId w:val="28"/>
        </w:numPr>
        <w:tabs>
          <w:tab w:val="num" w:pos="360"/>
        </w:tabs>
        <w:ind w:left="357" w:hanging="357"/>
        <w:rPr>
          <w:lang w:val="ru-RU"/>
        </w:rPr>
      </w:pPr>
      <w:r w:rsidRPr="004D04F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C1414" w:rsidRPr="004D04F8" w:rsidRDefault="006C1414" w:rsidP="00670A00">
      <w:pPr>
        <w:spacing w:before="0"/>
        <w:rPr>
          <w:b/>
          <w:u w:val="single"/>
          <w:lang w:val="sr-Cyrl-RS"/>
        </w:rPr>
      </w:pPr>
      <w:r w:rsidRPr="004D04F8">
        <w:rPr>
          <w:b/>
          <w:u w:val="single"/>
          <w:lang w:val="sr-Cyrl-RS"/>
        </w:rPr>
        <w:t>IV НЕПОШТОВАЊЕ ПРАВИЛА</w:t>
      </w:r>
    </w:p>
    <w:p w:rsidR="006C1414" w:rsidRPr="004D04F8" w:rsidRDefault="006C1414" w:rsidP="006C1414">
      <w:pPr>
        <w:spacing w:before="0"/>
        <w:rPr>
          <w:lang w:val="sr-Cyrl-CS"/>
        </w:rPr>
      </w:pPr>
      <w:r w:rsidRPr="004D04F8">
        <w:rPr>
          <w:lang w:val="sr-Cyrl-CS"/>
        </w:rPr>
        <w:t>Служба БЗР и ЗОП ТЕНТ, док траје извођење уговорених радова, врши контролу примене ових правила.</w:t>
      </w:r>
    </w:p>
    <w:p w:rsidR="006C1414" w:rsidRPr="004D04F8" w:rsidRDefault="006C1414" w:rsidP="006C1414">
      <w:pPr>
        <w:spacing w:before="0"/>
        <w:rPr>
          <w:lang w:val="sr-Cyrl-CS"/>
        </w:rPr>
      </w:pPr>
      <w:r w:rsidRPr="004D04F8">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C1414" w:rsidRPr="004D04F8" w:rsidRDefault="006C1414" w:rsidP="006C1414">
      <w:pPr>
        <w:spacing w:before="0"/>
        <w:rPr>
          <w:lang w:val="sr-Cyrl-CS"/>
        </w:rPr>
      </w:pPr>
      <w:r w:rsidRPr="004D04F8">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C1414" w:rsidRPr="004D04F8" w:rsidRDefault="006C1414" w:rsidP="006C1414">
      <w:pPr>
        <w:spacing w:before="0"/>
        <w:rPr>
          <w:lang w:val="sr-Cyrl-CS"/>
        </w:rPr>
      </w:pPr>
      <w:r w:rsidRPr="004D04F8">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C1414" w:rsidRPr="004D04F8" w:rsidRDefault="006C1414" w:rsidP="006C1414">
      <w:pPr>
        <w:spacing w:before="0"/>
        <w:rPr>
          <w:lang w:val="sr-Cyrl-CS"/>
        </w:rPr>
      </w:pPr>
      <w:r w:rsidRPr="004D04F8">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C1414" w:rsidRPr="004D04F8" w:rsidRDefault="006C1414" w:rsidP="006C1414">
      <w:pPr>
        <w:spacing w:before="0"/>
        <w:rPr>
          <w:lang w:val="sr-Cyrl-CS"/>
        </w:rPr>
      </w:pPr>
      <w:r w:rsidRPr="004D04F8">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C1414" w:rsidRPr="004D04F8" w:rsidRDefault="006C1414" w:rsidP="006C1414">
      <w:pPr>
        <w:spacing w:before="0"/>
        <w:rPr>
          <w:lang w:val="sr-Cyrl-CS"/>
        </w:rPr>
      </w:pPr>
      <w:r w:rsidRPr="004D04F8">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C1414" w:rsidRPr="004D04F8" w:rsidRDefault="006C1414" w:rsidP="006C1414">
      <w:pPr>
        <w:spacing w:before="0"/>
        <w:rPr>
          <w:lang w:val="sr-Cyrl-CS"/>
        </w:rPr>
      </w:pPr>
      <w:r w:rsidRPr="004D04F8">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C1414" w:rsidRPr="004D04F8" w:rsidRDefault="006C1414" w:rsidP="006C1414">
      <w:pPr>
        <w:spacing w:before="0"/>
        <w:rPr>
          <w:lang w:val="sr-Cyrl-CS"/>
        </w:rPr>
      </w:pPr>
      <w:r w:rsidRPr="004D04F8">
        <w:rPr>
          <w:lang w:val="sr-Cyrl-CS"/>
        </w:rPr>
        <w:t xml:space="preserve">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w:t>
      </w:r>
      <w:r w:rsidRPr="004D04F8">
        <w:rPr>
          <w:lang w:val="sr-Cyrl-CS"/>
        </w:rPr>
        <w:lastRenderedPageBreak/>
        <w:t>послова у ТЕНТ, уколико се Забрана односи на одговорно лице на градилишту, као и надзорни орган ТЕНТ.</w:t>
      </w:r>
    </w:p>
    <w:p w:rsidR="006C1414" w:rsidRPr="004D04F8" w:rsidRDefault="006C1414" w:rsidP="006C1414">
      <w:pPr>
        <w:spacing w:before="0"/>
        <w:rPr>
          <w:lang w:val="sr-Cyrl-CS"/>
        </w:rPr>
      </w:pPr>
      <w:r w:rsidRPr="004D04F8">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C1414" w:rsidRPr="004D04F8" w:rsidRDefault="006C1414" w:rsidP="00670A00">
      <w:pPr>
        <w:spacing w:before="0"/>
        <w:rPr>
          <w:b/>
          <w:u w:val="single"/>
          <w:lang w:val="sr-Cyrl-RS"/>
        </w:rPr>
      </w:pPr>
      <w:r w:rsidRPr="004D04F8">
        <w:rPr>
          <w:b/>
          <w:u w:val="single"/>
          <w:lang w:val="sr-Latn-CS"/>
        </w:rPr>
        <w:t>V  САСТАНЦИ У ВЕЗИ БЕЗБЕДНОСТИ И ЗДРАВЉА НА РАДУ</w:t>
      </w:r>
    </w:p>
    <w:p w:rsidR="006C1414" w:rsidRPr="004D04F8" w:rsidRDefault="006C1414" w:rsidP="00670A00">
      <w:pPr>
        <w:spacing w:before="0"/>
        <w:rPr>
          <w:b/>
          <w:u w:val="single"/>
          <w:lang w:val="sr-Latn-CS"/>
        </w:rPr>
      </w:pPr>
      <w:r w:rsidRPr="004D04F8">
        <w:rPr>
          <w:lang w:val="sr-Latn-CS"/>
        </w:rPr>
        <w:t>Прв</w:t>
      </w:r>
      <w:r w:rsidRPr="004D04F8">
        <w:rPr>
          <w:lang w:val="sr-Cyrl-CS"/>
        </w:rPr>
        <w:t>ом састанку за безбедност присуствују:</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лице за безбедност и здравље у ТЕНТ,</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 xml:space="preserve">инструктор БЗР и ЗОП из Службе за обуку кадрова. </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надзорни орган,</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одговорно лице извођача радова на градилишту и</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одговорно лице за безбедност и здравље извођача радова.</w:t>
      </w:r>
      <w:r w:rsidRPr="004D04F8">
        <w:rPr>
          <w:lang w:val="sr-Latn-CS"/>
        </w:rPr>
        <w:t xml:space="preserve"> </w:t>
      </w:r>
    </w:p>
    <w:p w:rsidR="006C1414" w:rsidRPr="004D04F8" w:rsidRDefault="006C1414" w:rsidP="00670A00">
      <w:pPr>
        <w:spacing w:before="0"/>
        <w:rPr>
          <w:lang w:val="sr-Latn-CS"/>
        </w:rPr>
      </w:pPr>
      <w:r w:rsidRPr="004D04F8">
        <w:rPr>
          <w:lang w:val="sr-Latn-CS"/>
        </w:rPr>
        <w:t xml:space="preserve">Садржај </w:t>
      </w:r>
      <w:r w:rsidRPr="004D04F8">
        <w:rPr>
          <w:lang w:val="ru-RU"/>
        </w:rPr>
        <w:t>првог</w:t>
      </w:r>
      <w:r w:rsidRPr="004D04F8">
        <w:rPr>
          <w:lang w:val="sr-Latn-CS"/>
        </w:rPr>
        <w:t xml:space="preserve"> састанка:</w:t>
      </w:r>
    </w:p>
    <w:p w:rsidR="006C1414" w:rsidRPr="004D04F8" w:rsidRDefault="006C1414" w:rsidP="00670A00">
      <w:pPr>
        <w:numPr>
          <w:ilvl w:val="1"/>
          <w:numId w:val="27"/>
        </w:numPr>
        <w:tabs>
          <w:tab w:val="num" w:pos="1134"/>
        </w:tabs>
        <w:spacing w:before="0" w:line="216" w:lineRule="auto"/>
        <w:ind w:left="1134"/>
        <w:rPr>
          <w:lang w:val="ru-RU"/>
        </w:rPr>
      </w:pPr>
      <w:r w:rsidRPr="004D04F8">
        <w:rPr>
          <w:lang w:val="sr-Latn-CS"/>
        </w:rPr>
        <w:t>Одређивање радног простора (контејнери за смештај радника, материјала, санитарни чворови, и др.)</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 xml:space="preserve">Упознавање са </w:t>
      </w:r>
      <w:r w:rsidRPr="004D04F8">
        <w:rPr>
          <w:lang w:val="sr-Cyrl-CS"/>
        </w:rPr>
        <w:t>опасностима и штетностима у термоенергетским постројењима и железничком саобраћају</w:t>
      </w:r>
      <w:r w:rsidRPr="004D04F8">
        <w:rPr>
          <w:b/>
          <w:i/>
          <w:lang w:val="sr-Cyrl-CS"/>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Прва помоћ (телефонски бројеви, процедуре, и др.)</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Противпожарна заштита (телефонски бројеви, процедуре, дозволе и др.), опасне материје (хемикалије, гас и горива)</w:t>
      </w:r>
      <w:r w:rsidRPr="004D04F8">
        <w:rPr>
          <w:lang w:val="sr-Cyrl-CS"/>
        </w:rPr>
        <w:t>, заштита животне средине</w:t>
      </w:r>
      <w:r w:rsidRPr="004D04F8">
        <w:rPr>
          <w:lang w:val="ru-RU"/>
        </w:rPr>
        <w:t>;</w:t>
      </w:r>
    </w:p>
    <w:p w:rsidR="006C1414" w:rsidRPr="004D04F8" w:rsidRDefault="006C1414" w:rsidP="00F409A6">
      <w:pPr>
        <w:numPr>
          <w:ilvl w:val="1"/>
          <w:numId w:val="27"/>
        </w:numPr>
        <w:tabs>
          <w:tab w:val="num" w:pos="1134"/>
        </w:tabs>
        <w:spacing w:before="0" w:after="80" w:line="216" w:lineRule="auto"/>
        <w:ind w:left="1134"/>
        <w:rPr>
          <w:lang w:val="ru-RU"/>
        </w:rPr>
      </w:pPr>
      <w:r w:rsidRPr="004D04F8">
        <w:rPr>
          <w:lang w:val="sr-Latn-CS"/>
        </w:rPr>
        <w:t>Лична</w:t>
      </w:r>
      <w:r w:rsidRPr="004D04F8">
        <w:rPr>
          <w:lang w:val="ru-RU"/>
        </w:rPr>
        <w:t xml:space="preserve"> и колективна</w:t>
      </w:r>
      <w:r w:rsidRPr="004D04F8">
        <w:rPr>
          <w:lang w:val="sr-Latn-CS"/>
        </w:rPr>
        <w:t xml:space="preserve"> заштитна опрема</w:t>
      </w:r>
      <w:r w:rsidRPr="004D04F8">
        <w:rPr>
          <w:lang w:val="ru-RU"/>
        </w:rPr>
        <w:t>;</w:t>
      </w:r>
    </w:p>
    <w:p w:rsidR="006C1414" w:rsidRPr="004D04F8" w:rsidRDefault="006C1414" w:rsidP="00F409A6">
      <w:pPr>
        <w:numPr>
          <w:ilvl w:val="1"/>
          <w:numId w:val="27"/>
        </w:numPr>
        <w:tabs>
          <w:tab w:val="num" w:pos="1134"/>
        </w:tabs>
        <w:spacing w:before="0" w:after="80" w:line="216" w:lineRule="auto"/>
        <w:ind w:left="1134"/>
        <w:rPr>
          <w:lang w:val="ru-RU"/>
        </w:rPr>
      </w:pPr>
      <w:r w:rsidRPr="004D04F8">
        <w:rPr>
          <w:lang w:val="sr-Latn-CS"/>
        </w:rPr>
        <w:t>Правила саобраћаја</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Одржавање</w:t>
      </w:r>
      <w:r w:rsidRPr="004D04F8">
        <w:rPr>
          <w:lang w:val="sr-Latn-CS"/>
        </w:rPr>
        <w:t xml:space="preserve"> и чишћење </w:t>
      </w:r>
      <w:r w:rsidRPr="004D04F8">
        <w:rPr>
          <w:lang w:val="ru-RU"/>
        </w:rPr>
        <w:t>радног простора;</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Имен</w:t>
      </w:r>
      <w:r w:rsidRPr="004D04F8">
        <w:rPr>
          <w:lang w:val="ru-RU"/>
        </w:rPr>
        <w:t xml:space="preserve">овање </w:t>
      </w:r>
      <w:r w:rsidRPr="004D04F8">
        <w:rPr>
          <w:lang w:val="sr-Latn-CS"/>
        </w:rPr>
        <w:t>одговор</w:t>
      </w:r>
      <w:r w:rsidRPr="004D04F8">
        <w:rPr>
          <w:lang w:val="ru-RU"/>
        </w:rPr>
        <w:t>них</w:t>
      </w:r>
      <w:r w:rsidRPr="004D04F8">
        <w:rPr>
          <w:lang w:val="sr-Latn-CS"/>
        </w:rPr>
        <w:t xml:space="preserve"> лица</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Поступак у случају п</w:t>
      </w:r>
      <w:r w:rsidRPr="004D04F8">
        <w:rPr>
          <w:lang w:val="sr-Latn-CS"/>
        </w:rPr>
        <w:t>овреде на раду</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sr-Latn-CS"/>
        </w:rPr>
      </w:pPr>
      <w:r w:rsidRPr="004D04F8">
        <w:rPr>
          <w:lang w:val="sr-Latn-CS"/>
        </w:rPr>
        <w:t xml:space="preserve">Последице </w:t>
      </w:r>
      <w:r w:rsidRPr="004D04F8">
        <w:rPr>
          <w:lang w:val="ru-RU"/>
        </w:rPr>
        <w:t>непоштовања Правила безбедности на раду ТЕНТ и</w:t>
      </w:r>
    </w:p>
    <w:p w:rsidR="006C1414" w:rsidRPr="004D04F8" w:rsidRDefault="006C1414" w:rsidP="00F409A6">
      <w:pPr>
        <w:numPr>
          <w:ilvl w:val="1"/>
          <w:numId w:val="27"/>
        </w:numPr>
        <w:tabs>
          <w:tab w:val="num" w:pos="1134"/>
        </w:tabs>
        <w:spacing w:before="0" w:line="216" w:lineRule="auto"/>
        <w:ind w:left="1134"/>
        <w:rPr>
          <w:lang w:val="sr-Latn-CS"/>
        </w:rPr>
      </w:pPr>
      <w:r w:rsidRPr="004D04F8">
        <w:rPr>
          <w:lang w:val="ru-RU"/>
        </w:rPr>
        <w:t>План заједничких мера</w:t>
      </w:r>
    </w:p>
    <w:p w:rsidR="006C1414" w:rsidRPr="004D04F8" w:rsidRDefault="006C1414" w:rsidP="00670A00">
      <w:pPr>
        <w:spacing w:before="0"/>
        <w:rPr>
          <w:lang w:val="sr-Latn-CS"/>
        </w:rPr>
      </w:pPr>
      <w:r w:rsidRPr="004D04F8">
        <w:rPr>
          <w:lang w:val="ru-RU"/>
        </w:rPr>
        <w:t xml:space="preserve">   </w:t>
      </w:r>
      <w:r w:rsidRPr="004D04F8">
        <w:rPr>
          <w:lang w:val="sr-Latn-CS"/>
        </w:rPr>
        <w:t>Редовни састанци (једном недељно) одржава</w:t>
      </w:r>
      <w:r w:rsidRPr="004D04F8">
        <w:rPr>
          <w:lang w:val="sr-Cyrl-CS"/>
        </w:rPr>
        <w:t>ју</w:t>
      </w:r>
      <w:r w:rsidRPr="004D04F8">
        <w:rPr>
          <w:lang w:val="sr-Latn-CS"/>
        </w:rPr>
        <w:t xml:space="preserve"> се са сваким извођачем посебно или са свим извођачима заједно. Састанак води </w:t>
      </w:r>
      <w:r w:rsidRPr="004D04F8">
        <w:rPr>
          <w:lang w:val="sr-Cyrl-CS"/>
        </w:rPr>
        <w:t>надзорни орган -</w:t>
      </w:r>
      <w:r w:rsidRPr="004D04F8">
        <w:rPr>
          <w:lang w:val="sr-Latn-CS"/>
        </w:rPr>
        <w:t xml:space="preserve"> вођа пројекта и одговорно лице за безбедност </w:t>
      </w:r>
      <w:r w:rsidRPr="004D04F8">
        <w:rPr>
          <w:lang w:val="sr-Cyrl-CS"/>
        </w:rPr>
        <w:t>ТЕНТ.</w:t>
      </w:r>
    </w:p>
    <w:p w:rsidR="006C1414" w:rsidRPr="004D04F8" w:rsidRDefault="006C1414" w:rsidP="00670A00">
      <w:pPr>
        <w:spacing w:before="0"/>
        <w:rPr>
          <w:lang w:val="sr-Latn-CS"/>
        </w:rPr>
      </w:pPr>
      <w:r w:rsidRPr="004D04F8">
        <w:rPr>
          <w:lang w:val="sr-Latn-CS"/>
        </w:rPr>
        <w:t>Садржај</w:t>
      </w:r>
      <w:r w:rsidRPr="004D04F8">
        <w:rPr>
          <w:lang w:val="ru-RU"/>
        </w:rPr>
        <w:t xml:space="preserve"> редовног</w:t>
      </w:r>
      <w:r w:rsidRPr="004D04F8">
        <w:rPr>
          <w:lang w:val="sr-Latn-CS"/>
        </w:rPr>
        <w:t xml:space="preserve"> састанка:</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 xml:space="preserve">Стање </w:t>
      </w:r>
      <w:r w:rsidRPr="004D04F8">
        <w:rPr>
          <w:lang w:val="sr-Latn-CS"/>
        </w:rPr>
        <w:t>радног и складишног простора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Стање</w:t>
      </w:r>
      <w:r w:rsidRPr="004D04F8">
        <w:rPr>
          <w:lang w:val="sr-Latn-CS"/>
        </w:rPr>
        <w:t xml:space="preserve"> противпожаре заштите, опасних материја (хемикалије, гас, горива)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Коришћење л</w:t>
      </w:r>
      <w:r w:rsidRPr="004D04F8">
        <w:rPr>
          <w:lang w:val="sr-Latn-CS"/>
        </w:rPr>
        <w:t xml:space="preserve">ичне </w:t>
      </w:r>
      <w:r w:rsidRPr="004D04F8">
        <w:rPr>
          <w:lang w:val="ru-RU"/>
        </w:rPr>
        <w:t>и колективне</w:t>
      </w:r>
      <w:r w:rsidRPr="004D04F8">
        <w:rPr>
          <w:lang w:val="sr-Latn-CS"/>
        </w:rPr>
        <w:t xml:space="preserve"> заштитне опреме</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Поштовање п</w:t>
      </w:r>
      <w:r w:rsidRPr="004D04F8">
        <w:rPr>
          <w:lang w:val="sr-Latn-CS"/>
        </w:rPr>
        <w:t>равила саобраћаја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sr-Latn-CS"/>
        </w:rPr>
        <w:t>Процене ризика од повреда</w:t>
      </w:r>
      <w:r w:rsidRPr="004D04F8">
        <w:rPr>
          <w:lang w:val="ru-RU"/>
        </w:rPr>
        <w:t xml:space="preserve"> и</w:t>
      </w:r>
    </w:p>
    <w:p w:rsidR="006C1414" w:rsidRPr="004D04F8" w:rsidRDefault="006C1414" w:rsidP="00F409A6">
      <w:pPr>
        <w:numPr>
          <w:ilvl w:val="1"/>
          <w:numId w:val="27"/>
        </w:numPr>
        <w:tabs>
          <w:tab w:val="num" w:pos="1134"/>
          <w:tab w:val="left" w:pos="7005"/>
        </w:tabs>
        <w:spacing w:before="0" w:line="216" w:lineRule="auto"/>
        <w:ind w:left="1134"/>
        <w:rPr>
          <w:lang w:val="sr-Latn-CS"/>
        </w:rPr>
      </w:pPr>
      <w:r w:rsidRPr="004D04F8">
        <w:rPr>
          <w:lang w:val="sr-Latn-CS"/>
        </w:rPr>
        <w:t>Могућност побољшања безбедности</w:t>
      </w:r>
      <w:r w:rsidRPr="004D04F8">
        <w:rPr>
          <w:lang w:val="ru-RU"/>
        </w:rPr>
        <w:t xml:space="preserve"> и здравља на</w:t>
      </w:r>
      <w:r w:rsidRPr="004D04F8">
        <w:rPr>
          <w:lang w:val="sr-Latn-CS"/>
        </w:rPr>
        <w:t xml:space="preserve"> рад</w:t>
      </w:r>
      <w:r w:rsidRPr="004D04F8">
        <w:rPr>
          <w:lang w:val="ru-RU"/>
        </w:rPr>
        <w:t>у</w:t>
      </w:r>
      <w:r w:rsidRPr="004D04F8">
        <w:rPr>
          <w:lang w:val="sr-Latn-CS"/>
        </w:rPr>
        <w:t>.</w:t>
      </w:r>
    </w:p>
    <w:p w:rsidR="00CC1CE1" w:rsidRPr="00670A00" w:rsidRDefault="00CC1CE1" w:rsidP="006C1414">
      <w:pPr>
        <w:tabs>
          <w:tab w:val="left" w:pos="567"/>
        </w:tabs>
        <w:spacing w:before="0"/>
        <w:rPr>
          <w:lang w:val="sr-Cyrl-RS"/>
        </w:rPr>
      </w:pPr>
    </w:p>
    <w:sectPr w:rsidR="00CC1CE1" w:rsidRPr="00670A00" w:rsidSect="00C65C29">
      <w:headerReference w:type="even" r:id="rId179"/>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080" w:right="1289" w:bottom="1170" w:left="135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721" w:rsidRDefault="00442721">
      <w:r>
        <w:separator/>
      </w:r>
    </w:p>
    <w:p w:rsidR="00442721" w:rsidRDefault="00442721"/>
  </w:endnote>
  <w:endnote w:type="continuationSeparator" w:id="0">
    <w:p w:rsidR="00442721" w:rsidRDefault="00442721">
      <w:r>
        <w:continuationSeparator/>
      </w:r>
    </w:p>
    <w:p w:rsidR="00442721" w:rsidRDefault="004427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DDD" w:rsidRDefault="00192DD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92DDD" w:rsidRDefault="00192DDD" w:rsidP="00841BE7">
    <w:pPr>
      <w:pStyle w:val="Footer"/>
      <w:ind w:right="360"/>
    </w:pPr>
  </w:p>
  <w:p w:rsidR="00192DDD" w:rsidRDefault="00192DD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DDD" w:rsidRPr="00EC5BB4" w:rsidRDefault="00192DD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8172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81721">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DDD" w:rsidRPr="00EC5BB4" w:rsidRDefault="00192DD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A7B47">
      <w:rPr>
        <w:rStyle w:val="PageNumber"/>
        <w:rFonts w:cs="Arial"/>
        <w:b/>
        <w:noProof/>
        <w:szCs w:val="24"/>
      </w:rPr>
      <w:t>62</w:t>
    </w:r>
    <w:r w:rsidRPr="00EC5BB4">
      <w:rPr>
        <w:rStyle w:val="PageNumber"/>
        <w:rFonts w:cs="Arial"/>
        <w:b/>
        <w:szCs w:val="24"/>
      </w:rPr>
      <w:fldChar w:fldCharType="end"/>
    </w:r>
  </w:p>
  <w:p w:rsidR="00192DDD" w:rsidRDefault="00192D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DDD" w:rsidRDefault="00192DD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92DDD" w:rsidRDefault="00192DDD" w:rsidP="00841BE7">
    <w:pPr>
      <w:pStyle w:val="Footer"/>
      <w:ind w:right="360"/>
    </w:pPr>
  </w:p>
  <w:p w:rsidR="00192DDD" w:rsidRDefault="00192DDD" w:rsidP="00F73042"/>
  <w:p w:rsidR="00192DDD" w:rsidRDefault="00192DD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DDD" w:rsidRPr="00EC5BB4" w:rsidRDefault="00192DD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81721">
      <w:rPr>
        <w:rStyle w:val="PageNumber"/>
        <w:rFonts w:cs="Arial"/>
        <w:b/>
        <w:noProof/>
        <w:szCs w:val="24"/>
      </w:rPr>
      <w:t>62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81721">
      <w:rPr>
        <w:rStyle w:val="PageNumber"/>
        <w:rFonts w:cs="Arial"/>
        <w:b/>
        <w:noProof/>
        <w:szCs w:val="24"/>
      </w:rPr>
      <w:t>62</w:t>
    </w:r>
    <w:r w:rsidRPr="00EC5BB4">
      <w:rPr>
        <w:rStyle w:val="PageNumber"/>
        <w:rFonts w:cs="Arial"/>
        <w:b/>
        <w:szCs w:val="24"/>
      </w:rPr>
      <w:fldChar w:fldCharType="end"/>
    </w:r>
  </w:p>
  <w:p w:rsidR="00192DDD" w:rsidRDefault="00192DD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DDD" w:rsidRPr="00EC5BB4" w:rsidRDefault="00192DD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81721">
      <w:rPr>
        <w:rStyle w:val="PageNumber"/>
        <w:rFonts w:cs="Arial"/>
        <w:b/>
        <w:noProof/>
        <w:szCs w:val="24"/>
      </w:rPr>
      <w:t>47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81721">
      <w:rPr>
        <w:rStyle w:val="PageNumber"/>
        <w:rFonts w:cs="Arial"/>
        <w:b/>
        <w:noProof/>
        <w:szCs w:val="24"/>
      </w:rPr>
      <w:t>47</w:t>
    </w:r>
    <w:r w:rsidRPr="00EC5BB4">
      <w:rPr>
        <w:rStyle w:val="PageNumber"/>
        <w:rFonts w:cs="Arial"/>
        <w:b/>
        <w:szCs w:val="24"/>
      </w:rPr>
      <w:fldChar w:fldCharType="end"/>
    </w:r>
  </w:p>
  <w:p w:rsidR="00192DDD" w:rsidRDefault="00192DDD">
    <w:pPr>
      <w:pStyle w:val="Footer"/>
    </w:pPr>
  </w:p>
  <w:p w:rsidR="00192DDD" w:rsidRDefault="00192D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721" w:rsidRDefault="00442721">
      <w:r>
        <w:separator/>
      </w:r>
    </w:p>
    <w:p w:rsidR="00442721" w:rsidRDefault="00442721"/>
  </w:footnote>
  <w:footnote w:type="continuationSeparator" w:id="0">
    <w:p w:rsidR="00442721" w:rsidRDefault="00442721">
      <w:r>
        <w:continuationSeparator/>
      </w:r>
    </w:p>
    <w:p w:rsidR="00442721" w:rsidRDefault="004427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DDD" w:rsidRDefault="00192DDD" w:rsidP="004276AD">
    <w:pPr>
      <w:pStyle w:val="Header"/>
      <w:rPr>
        <w:sz w:val="20"/>
      </w:rPr>
    </w:pPr>
  </w:p>
  <w:p w:rsidR="00192DDD" w:rsidRDefault="00192DDD" w:rsidP="00192DDD">
    <w:pPr>
      <w:pStyle w:val="Header"/>
      <w:spacing w:before="0"/>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192DDD" w:rsidRPr="00036E85" w:rsidRDefault="00192DDD" w:rsidP="00192DDD">
    <w:pPr>
      <w:pStyle w:val="Header"/>
      <w:spacing w:before="0"/>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216/2018-3000/0911/2018</w:t>
    </w:r>
    <w:r>
      <w:rPr>
        <w:lang w:val="sr-Cyrl-R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DDD" w:rsidRDefault="00192DDD" w:rsidP="004276AD">
    <w:pPr>
      <w:pStyle w:val="Header"/>
    </w:pPr>
  </w:p>
  <w:p w:rsidR="00192DDD" w:rsidRPr="00FF086B" w:rsidRDefault="00192DDD" w:rsidP="004276AD">
    <w:pPr>
      <w:pStyle w:val="Header"/>
      <w:rPr>
        <w:szCs w:val="24"/>
        <w:lang w:val="sr-Cyrl-RS"/>
      </w:rPr>
    </w:pPr>
    <w:r w:rsidRPr="004B6A13">
      <w:rPr>
        <w:szCs w:val="24"/>
        <w:lang w:val="ru-RU"/>
      </w:rPr>
      <w:t>ЈП „Електропривреда Србије“ Београд        Конкурсна документација ЈН</w:t>
    </w:r>
    <w:r w:rsidRPr="004B6A13">
      <w:rPr>
        <w:b/>
        <w:szCs w:val="24"/>
        <w:lang w:val="ru-RU"/>
      </w:rPr>
      <w:t xml:space="preserve"> </w:t>
    </w:r>
  </w:p>
  <w:p w:rsidR="00192DDD" w:rsidRPr="004B6A13" w:rsidRDefault="00192DDD"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DDD" w:rsidRDefault="00192DDD">
    <w:pPr>
      <w:pStyle w:val="Header"/>
    </w:pPr>
  </w:p>
  <w:p w:rsidR="00192DDD" w:rsidRDefault="00192DD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DDD" w:rsidRDefault="00192DDD" w:rsidP="004276AD">
    <w:pPr>
      <w:pStyle w:val="Header"/>
      <w:rPr>
        <w:sz w:val="20"/>
      </w:rPr>
    </w:pPr>
  </w:p>
  <w:p w:rsidR="00192DDD" w:rsidRDefault="00192DDD" w:rsidP="00192DDD">
    <w:pPr>
      <w:pStyle w:val="Header"/>
      <w:spacing w:before="0"/>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192DDD" w:rsidRPr="00036E85" w:rsidRDefault="00192DDD" w:rsidP="00192DDD">
    <w:pPr>
      <w:pStyle w:val="Header"/>
      <w:spacing w:before="0"/>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216/2018-3000/0911/2018</w:t>
    </w:r>
    <w:r>
      <w:rPr>
        <w:lang w:val="sr-Cyrl-RS"/>
      </w:rPr>
      <w:t xml:space="preserve">  </w:t>
    </w:r>
  </w:p>
  <w:p w:rsidR="00192DDD" w:rsidRDefault="00192DDD" w:rsidP="003916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DDD" w:rsidRDefault="00192DDD" w:rsidP="004276AD">
    <w:pPr>
      <w:pStyle w:val="Header"/>
    </w:pPr>
  </w:p>
  <w:p w:rsidR="00192DDD" w:rsidRDefault="00192DDD" w:rsidP="0039162F">
    <w:pPr>
      <w:pStyle w:val="Header"/>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192DDD" w:rsidRPr="0039162F" w:rsidRDefault="00192DDD" w:rsidP="0039162F">
    <w:pPr>
      <w:pStyle w:val="Header"/>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216/2018-3000/0911/2018</w:t>
    </w:r>
    <w:r>
      <w:rPr>
        <w:lang w:val="sr-Cyrl-R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9632D"/>
    <w:multiLevelType w:val="multilevel"/>
    <w:tmpl w:val="E202E16A"/>
    <w:lvl w:ilvl="0">
      <w:start w:val="6"/>
      <w:numFmt w:val="decimal"/>
      <w:lvlText w:val="%1"/>
      <w:lvlJc w:val="left"/>
      <w:pPr>
        <w:ind w:left="36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0">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3150"/>
        </w:tabs>
        <w:ind w:left="315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EAA1DD0"/>
    <w:multiLevelType w:val="hybridMultilevel"/>
    <w:tmpl w:val="C03432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1873ADB"/>
    <w:multiLevelType w:val="multilevel"/>
    <w:tmpl w:val="50CE782A"/>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val="0"/>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27F50AC"/>
    <w:multiLevelType w:val="hybridMultilevel"/>
    <w:tmpl w:val="1708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7C1517F2"/>
    <w:multiLevelType w:val="hybridMultilevel"/>
    <w:tmpl w:val="943E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1"/>
  </w:num>
  <w:num w:numId="2">
    <w:abstractNumId w:val="67"/>
  </w:num>
  <w:num w:numId="3">
    <w:abstractNumId w:val="85"/>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6"/>
  </w:num>
  <w:num w:numId="8">
    <w:abstractNumId w:val="75"/>
  </w:num>
  <w:num w:numId="9">
    <w:abstractNumId w:val="97"/>
  </w:num>
  <w:num w:numId="10">
    <w:abstractNumId w:val="77"/>
  </w:num>
  <w:num w:numId="11">
    <w:abstractNumId w:val="70"/>
  </w:num>
  <w:num w:numId="12">
    <w:abstractNumId w:val="61"/>
  </w:num>
  <w:num w:numId="13">
    <w:abstractNumId w:val="57"/>
  </w:num>
  <w:num w:numId="14">
    <w:abstractNumId w:val="66"/>
  </w:num>
  <w:num w:numId="15">
    <w:abstractNumId w:val="86"/>
  </w:num>
  <w:num w:numId="16">
    <w:abstractNumId w:val="81"/>
  </w:num>
  <w:num w:numId="17">
    <w:abstractNumId w:val="89"/>
  </w:num>
  <w:num w:numId="18">
    <w:abstractNumId w:val="69"/>
  </w:num>
  <w:num w:numId="1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3"/>
  </w:num>
  <w:num w:numId="29">
    <w:abstractNumId w:val="58"/>
  </w:num>
  <w:num w:numId="30">
    <w:abstractNumId w:val="49"/>
  </w:num>
  <w:num w:numId="31">
    <w:abstractNumId w:val="50"/>
  </w:num>
  <w:num w:numId="32">
    <w:abstractNumId w:val="98"/>
  </w:num>
  <w:num w:numId="33">
    <w:abstractNumId w:val="64"/>
  </w:num>
  <w:num w:numId="34">
    <w:abstractNumId w:val="71"/>
  </w:num>
  <w:num w:numId="35">
    <w:abstractNumId w:val="74"/>
  </w:num>
  <w:num w:numId="36">
    <w:abstractNumId w:val="52"/>
  </w:num>
  <w:num w:numId="37">
    <w:abstractNumId w:val="68"/>
  </w:num>
  <w:num w:numId="38">
    <w:abstractNumId w:val="92"/>
  </w:num>
  <w:num w:numId="39">
    <w:abstractNumId w:val="72"/>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0C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28"/>
    <w:rsid w:val="000317BA"/>
    <w:rsid w:val="00031E71"/>
    <w:rsid w:val="00032272"/>
    <w:rsid w:val="00032B7E"/>
    <w:rsid w:val="00032C65"/>
    <w:rsid w:val="0003302D"/>
    <w:rsid w:val="00033D74"/>
    <w:rsid w:val="00034163"/>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85"/>
    <w:rsid w:val="0003732B"/>
    <w:rsid w:val="0003771A"/>
    <w:rsid w:val="00037B82"/>
    <w:rsid w:val="00037E5A"/>
    <w:rsid w:val="000403C4"/>
    <w:rsid w:val="00041105"/>
    <w:rsid w:val="00041B26"/>
    <w:rsid w:val="00041CB8"/>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B02"/>
    <w:rsid w:val="00053D87"/>
    <w:rsid w:val="00053E33"/>
    <w:rsid w:val="00054B4E"/>
    <w:rsid w:val="00055239"/>
    <w:rsid w:val="000554F7"/>
    <w:rsid w:val="000556DA"/>
    <w:rsid w:val="00055834"/>
    <w:rsid w:val="00056C77"/>
    <w:rsid w:val="0005741A"/>
    <w:rsid w:val="000577BC"/>
    <w:rsid w:val="00057E3F"/>
    <w:rsid w:val="00057F61"/>
    <w:rsid w:val="0006051E"/>
    <w:rsid w:val="000609A8"/>
    <w:rsid w:val="00060DAC"/>
    <w:rsid w:val="0006139C"/>
    <w:rsid w:val="000613C3"/>
    <w:rsid w:val="00061507"/>
    <w:rsid w:val="000616A5"/>
    <w:rsid w:val="000616FA"/>
    <w:rsid w:val="00061902"/>
    <w:rsid w:val="0006193A"/>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6FA3"/>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98C"/>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289"/>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17F"/>
    <w:rsid w:val="0009245D"/>
    <w:rsid w:val="0009251A"/>
    <w:rsid w:val="000927C9"/>
    <w:rsid w:val="00092A5F"/>
    <w:rsid w:val="0009315D"/>
    <w:rsid w:val="00093300"/>
    <w:rsid w:val="000934CF"/>
    <w:rsid w:val="00093FA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332"/>
    <w:rsid w:val="000A070F"/>
    <w:rsid w:val="000A0720"/>
    <w:rsid w:val="000A0C6A"/>
    <w:rsid w:val="000A10E3"/>
    <w:rsid w:val="000A2227"/>
    <w:rsid w:val="000A3176"/>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18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CE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658"/>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47F"/>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B2A"/>
    <w:rsid w:val="000E0FC1"/>
    <w:rsid w:val="000E10A1"/>
    <w:rsid w:val="000E1258"/>
    <w:rsid w:val="000E1606"/>
    <w:rsid w:val="000E1B81"/>
    <w:rsid w:val="000E1C4A"/>
    <w:rsid w:val="000E1D0A"/>
    <w:rsid w:val="000E1E44"/>
    <w:rsid w:val="000E1FD4"/>
    <w:rsid w:val="000E2391"/>
    <w:rsid w:val="000E2921"/>
    <w:rsid w:val="000E29D6"/>
    <w:rsid w:val="000E3071"/>
    <w:rsid w:val="000E3082"/>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D8D"/>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BE4"/>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127"/>
    <w:rsid w:val="001126B3"/>
    <w:rsid w:val="001126DB"/>
    <w:rsid w:val="00112E94"/>
    <w:rsid w:val="0011355F"/>
    <w:rsid w:val="00113968"/>
    <w:rsid w:val="001139E5"/>
    <w:rsid w:val="00113B67"/>
    <w:rsid w:val="00113B84"/>
    <w:rsid w:val="001146A1"/>
    <w:rsid w:val="001147C3"/>
    <w:rsid w:val="001148D5"/>
    <w:rsid w:val="00115226"/>
    <w:rsid w:val="001161CF"/>
    <w:rsid w:val="001162D0"/>
    <w:rsid w:val="00116570"/>
    <w:rsid w:val="001168C1"/>
    <w:rsid w:val="00116C7A"/>
    <w:rsid w:val="00117629"/>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417"/>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C9D"/>
    <w:rsid w:val="001474B6"/>
    <w:rsid w:val="001503AA"/>
    <w:rsid w:val="001508B7"/>
    <w:rsid w:val="00150FCE"/>
    <w:rsid w:val="00151012"/>
    <w:rsid w:val="001510F7"/>
    <w:rsid w:val="0015110F"/>
    <w:rsid w:val="00151402"/>
    <w:rsid w:val="001514CE"/>
    <w:rsid w:val="001515D2"/>
    <w:rsid w:val="00151D13"/>
    <w:rsid w:val="00151F32"/>
    <w:rsid w:val="00152656"/>
    <w:rsid w:val="0015293D"/>
    <w:rsid w:val="00152BEB"/>
    <w:rsid w:val="00152C72"/>
    <w:rsid w:val="00152D30"/>
    <w:rsid w:val="00152E7F"/>
    <w:rsid w:val="00152FB7"/>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D2"/>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9FD"/>
    <w:rsid w:val="00175BA0"/>
    <w:rsid w:val="00175C8C"/>
    <w:rsid w:val="0017669B"/>
    <w:rsid w:val="00176914"/>
    <w:rsid w:val="00176AD9"/>
    <w:rsid w:val="00176B52"/>
    <w:rsid w:val="00176E06"/>
    <w:rsid w:val="00176FF7"/>
    <w:rsid w:val="0017727A"/>
    <w:rsid w:val="00177669"/>
    <w:rsid w:val="00177A9A"/>
    <w:rsid w:val="00177CD2"/>
    <w:rsid w:val="00177DDB"/>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DDD"/>
    <w:rsid w:val="00192E7A"/>
    <w:rsid w:val="001930F3"/>
    <w:rsid w:val="001932BD"/>
    <w:rsid w:val="0019387A"/>
    <w:rsid w:val="00193ACF"/>
    <w:rsid w:val="00193C15"/>
    <w:rsid w:val="0019425A"/>
    <w:rsid w:val="001945D3"/>
    <w:rsid w:val="001945FA"/>
    <w:rsid w:val="001948C6"/>
    <w:rsid w:val="001948F8"/>
    <w:rsid w:val="00194903"/>
    <w:rsid w:val="00194C7D"/>
    <w:rsid w:val="001959B0"/>
    <w:rsid w:val="001959D0"/>
    <w:rsid w:val="001959D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933"/>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7A"/>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70F"/>
    <w:rsid w:val="001B2806"/>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A21"/>
    <w:rsid w:val="001D3C3D"/>
    <w:rsid w:val="001D3C84"/>
    <w:rsid w:val="001D3DBD"/>
    <w:rsid w:val="001D4246"/>
    <w:rsid w:val="001D4DC7"/>
    <w:rsid w:val="001D4E60"/>
    <w:rsid w:val="001D5159"/>
    <w:rsid w:val="001D52AA"/>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5E0A"/>
    <w:rsid w:val="001E6997"/>
    <w:rsid w:val="001E6C8B"/>
    <w:rsid w:val="001E6DC5"/>
    <w:rsid w:val="001E6E32"/>
    <w:rsid w:val="001E70CB"/>
    <w:rsid w:val="001E77A5"/>
    <w:rsid w:val="001E7A12"/>
    <w:rsid w:val="001F05D3"/>
    <w:rsid w:val="001F0804"/>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159"/>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774"/>
    <w:rsid w:val="002019F6"/>
    <w:rsid w:val="00201ED6"/>
    <w:rsid w:val="0020243A"/>
    <w:rsid w:val="002028A7"/>
    <w:rsid w:val="00202CCD"/>
    <w:rsid w:val="00202CD8"/>
    <w:rsid w:val="002030A5"/>
    <w:rsid w:val="002030E4"/>
    <w:rsid w:val="0020345E"/>
    <w:rsid w:val="00204027"/>
    <w:rsid w:val="00204111"/>
    <w:rsid w:val="00204871"/>
    <w:rsid w:val="002049BE"/>
    <w:rsid w:val="00204F32"/>
    <w:rsid w:val="00205B96"/>
    <w:rsid w:val="00205C4A"/>
    <w:rsid w:val="002067CF"/>
    <w:rsid w:val="00206846"/>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99"/>
    <w:rsid w:val="0021522E"/>
    <w:rsid w:val="002153B4"/>
    <w:rsid w:val="00215AB4"/>
    <w:rsid w:val="00215D0A"/>
    <w:rsid w:val="00215E1D"/>
    <w:rsid w:val="0021628F"/>
    <w:rsid w:val="002163D0"/>
    <w:rsid w:val="002164E6"/>
    <w:rsid w:val="002165CA"/>
    <w:rsid w:val="0021666D"/>
    <w:rsid w:val="0021672E"/>
    <w:rsid w:val="00217506"/>
    <w:rsid w:val="002176BF"/>
    <w:rsid w:val="00217EA9"/>
    <w:rsid w:val="00220B82"/>
    <w:rsid w:val="0022170E"/>
    <w:rsid w:val="00221994"/>
    <w:rsid w:val="002227D2"/>
    <w:rsid w:val="002227E8"/>
    <w:rsid w:val="00222BA3"/>
    <w:rsid w:val="00222C12"/>
    <w:rsid w:val="00222E33"/>
    <w:rsid w:val="00222EC2"/>
    <w:rsid w:val="002231BA"/>
    <w:rsid w:val="002231ED"/>
    <w:rsid w:val="002232C0"/>
    <w:rsid w:val="002233C3"/>
    <w:rsid w:val="002234C5"/>
    <w:rsid w:val="0022356B"/>
    <w:rsid w:val="00223749"/>
    <w:rsid w:val="00223A5B"/>
    <w:rsid w:val="0022482F"/>
    <w:rsid w:val="00224C2B"/>
    <w:rsid w:val="00224CF4"/>
    <w:rsid w:val="00224D9E"/>
    <w:rsid w:val="00224FC3"/>
    <w:rsid w:val="002251A4"/>
    <w:rsid w:val="00225879"/>
    <w:rsid w:val="00225907"/>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33A"/>
    <w:rsid w:val="0024252C"/>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3B0"/>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85"/>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2B1"/>
    <w:rsid w:val="002815D8"/>
    <w:rsid w:val="00281923"/>
    <w:rsid w:val="00281C44"/>
    <w:rsid w:val="00281CE1"/>
    <w:rsid w:val="00281EAD"/>
    <w:rsid w:val="0028205E"/>
    <w:rsid w:val="00282B27"/>
    <w:rsid w:val="00282CE8"/>
    <w:rsid w:val="00282DE8"/>
    <w:rsid w:val="00282EB0"/>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868"/>
    <w:rsid w:val="002A0A12"/>
    <w:rsid w:val="002A0B81"/>
    <w:rsid w:val="002A0F4E"/>
    <w:rsid w:val="002A0FAA"/>
    <w:rsid w:val="002A1847"/>
    <w:rsid w:val="002A1887"/>
    <w:rsid w:val="002A2011"/>
    <w:rsid w:val="002A2488"/>
    <w:rsid w:val="002A28C9"/>
    <w:rsid w:val="002A2DD0"/>
    <w:rsid w:val="002A33AE"/>
    <w:rsid w:val="002A3C3F"/>
    <w:rsid w:val="002A3F56"/>
    <w:rsid w:val="002A3FAE"/>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8E"/>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13"/>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5B3"/>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9BF"/>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51"/>
    <w:rsid w:val="002D673A"/>
    <w:rsid w:val="002D680D"/>
    <w:rsid w:val="002D6997"/>
    <w:rsid w:val="002D6AAE"/>
    <w:rsid w:val="002D6B31"/>
    <w:rsid w:val="002D6D6E"/>
    <w:rsid w:val="002D6F0B"/>
    <w:rsid w:val="002D7444"/>
    <w:rsid w:val="002D75E4"/>
    <w:rsid w:val="002D785B"/>
    <w:rsid w:val="002D7AB2"/>
    <w:rsid w:val="002E08BD"/>
    <w:rsid w:val="002E08EA"/>
    <w:rsid w:val="002E0BA3"/>
    <w:rsid w:val="002E107A"/>
    <w:rsid w:val="002E12CC"/>
    <w:rsid w:val="002E13E3"/>
    <w:rsid w:val="002E161E"/>
    <w:rsid w:val="002E1783"/>
    <w:rsid w:val="002E183C"/>
    <w:rsid w:val="002E1868"/>
    <w:rsid w:val="002E1904"/>
    <w:rsid w:val="002E1C8E"/>
    <w:rsid w:val="002E2018"/>
    <w:rsid w:val="002E2374"/>
    <w:rsid w:val="002E2F11"/>
    <w:rsid w:val="002E40BF"/>
    <w:rsid w:val="002E4258"/>
    <w:rsid w:val="002E4E3B"/>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1BB"/>
    <w:rsid w:val="002F2442"/>
    <w:rsid w:val="002F28B2"/>
    <w:rsid w:val="002F2DE5"/>
    <w:rsid w:val="002F2E6E"/>
    <w:rsid w:val="002F32AB"/>
    <w:rsid w:val="002F3DAD"/>
    <w:rsid w:val="002F45B3"/>
    <w:rsid w:val="002F48D1"/>
    <w:rsid w:val="002F4AE0"/>
    <w:rsid w:val="002F536E"/>
    <w:rsid w:val="002F53FF"/>
    <w:rsid w:val="003003A5"/>
    <w:rsid w:val="00300AC5"/>
    <w:rsid w:val="00300AF6"/>
    <w:rsid w:val="00300DE4"/>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A23"/>
    <w:rsid w:val="00311E5C"/>
    <w:rsid w:val="00312650"/>
    <w:rsid w:val="00312B44"/>
    <w:rsid w:val="0031310F"/>
    <w:rsid w:val="0031324D"/>
    <w:rsid w:val="0031435B"/>
    <w:rsid w:val="00314378"/>
    <w:rsid w:val="00314384"/>
    <w:rsid w:val="003144E0"/>
    <w:rsid w:val="00314573"/>
    <w:rsid w:val="00314768"/>
    <w:rsid w:val="00314AE3"/>
    <w:rsid w:val="003151A5"/>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17D32"/>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AB"/>
    <w:rsid w:val="00322C32"/>
    <w:rsid w:val="00322C56"/>
    <w:rsid w:val="00322D22"/>
    <w:rsid w:val="0032326E"/>
    <w:rsid w:val="003234AB"/>
    <w:rsid w:val="00323886"/>
    <w:rsid w:val="003238D9"/>
    <w:rsid w:val="0032453F"/>
    <w:rsid w:val="00324AE5"/>
    <w:rsid w:val="00324CE1"/>
    <w:rsid w:val="00324D24"/>
    <w:rsid w:val="00324DD6"/>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03"/>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3F86"/>
    <w:rsid w:val="00344337"/>
    <w:rsid w:val="00344368"/>
    <w:rsid w:val="0034438B"/>
    <w:rsid w:val="00344587"/>
    <w:rsid w:val="00344E22"/>
    <w:rsid w:val="00344ED8"/>
    <w:rsid w:val="00344F57"/>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84D"/>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A59"/>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F65"/>
    <w:rsid w:val="003640AD"/>
    <w:rsid w:val="003644F3"/>
    <w:rsid w:val="0036470A"/>
    <w:rsid w:val="00364E8B"/>
    <w:rsid w:val="003650CF"/>
    <w:rsid w:val="003650EE"/>
    <w:rsid w:val="003651C3"/>
    <w:rsid w:val="0036531C"/>
    <w:rsid w:val="00365382"/>
    <w:rsid w:val="003656E4"/>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6C"/>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7A5"/>
    <w:rsid w:val="00385C26"/>
    <w:rsid w:val="003861B3"/>
    <w:rsid w:val="003863C1"/>
    <w:rsid w:val="00386410"/>
    <w:rsid w:val="003864E1"/>
    <w:rsid w:val="003867BF"/>
    <w:rsid w:val="00386CF5"/>
    <w:rsid w:val="00387821"/>
    <w:rsid w:val="00387971"/>
    <w:rsid w:val="003879DB"/>
    <w:rsid w:val="003904AC"/>
    <w:rsid w:val="003904F7"/>
    <w:rsid w:val="00390889"/>
    <w:rsid w:val="0039162F"/>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B27"/>
    <w:rsid w:val="00396E3A"/>
    <w:rsid w:val="00396E50"/>
    <w:rsid w:val="00396EC6"/>
    <w:rsid w:val="0039717D"/>
    <w:rsid w:val="0039726A"/>
    <w:rsid w:val="00397A48"/>
    <w:rsid w:val="00397DF3"/>
    <w:rsid w:val="00397F14"/>
    <w:rsid w:val="003A02E9"/>
    <w:rsid w:val="003A07F2"/>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A4"/>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D05"/>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4BC"/>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3D"/>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6FAD"/>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393"/>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6DE"/>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721"/>
    <w:rsid w:val="004429E3"/>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49DB"/>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1E2"/>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F91"/>
    <w:rsid w:val="004701A2"/>
    <w:rsid w:val="00470C48"/>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7"/>
    <w:rsid w:val="004812AF"/>
    <w:rsid w:val="00481721"/>
    <w:rsid w:val="00481BC8"/>
    <w:rsid w:val="00482208"/>
    <w:rsid w:val="00482257"/>
    <w:rsid w:val="00482694"/>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521"/>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50F"/>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29"/>
    <w:rsid w:val="004D6D01"/>
    <w:rsid w:val="004D6D60"/>
    <w:rsid w:val="004D6DE7"/>
    <w:rsid w:val="004D6DF4"/>
    <w:rsid w:val="004D6F4A"/>
    <w:rsid w:val="004D6FD4"/>
    <w:rsid w:val="004D728A"/>
    <w:rsid w:val="004D757A"/>
    <w:rsid w:val="004D7A10"/>
    <w:rsid w:val="004D7CE3"/>
    <w:rsid w:val="004E004D"/>
    <w:rsid w:val="004E038A"/>
    <w:rsid w:val="004E0B26"/>
    <w:rsid w:val="004E0F9C"/>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A82"/>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77"/>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59"/>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0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0E9"/>
    <w:rsid w:val="005329F0"/>
    <w:rsid w:val="00532EB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252"/>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9F5"/>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2AC0"/>
    <w:rsid w:val="005530C7"/>
    <w:rsid w:val="00553412"/>
    <w:rsid w:val="00553AE8"/>
    <w:rsid w:val="00553BCF"/>
    <w:rsid w:val="00554209"/>
    <w:rsid w:val="005542FC"/>
    <w:rsid w:val="005545D8"/>
    <w:rsid w:val="005546B3"/>
    <w:rsid w:val="00554870"/>
    <w:rsid w:val="00554A9F"/>
    <w:rsid w:val="00554AAF"/>
    <w:rsid w:val="00554AE4"/>
    <w:rsid w:val="00554B71"/>
    <w:rsid w:val="00554C69"/>
    <w:rsid w:val="00554CCD"/>
    <w:rsid w:val="005551C2"/>
    <w:rsid w:val="00555397"/>
    <w:rsid w:val="005553AF"/>
    <w:rsid w:val="00555452"/>
    <w:rsid w:val="0055550D"/>
    <w:rsid w:val="0055576D"/>
    <w:rsid w:val="00555E19"/>
    <w:rsid w:val="00556100"/>
    <w:rsid w:val="0055619B"/>
    <w:rsid w:val="0055624B"/>
    <w:rsid w:val="00556499"/>
    <w:rsid w:val="005565AE"/>
    <w:rsid w:val="005565EE"/>
    <w:rsid w:val="00556695"/>
    <w:rsid w:val="00556D24"/>
    <w:rsid w:val="00556F24"/>
    <w:rsid w:val="00556F4B"/>
    <w:rsid w:val="00556FB0"/>
    <w:rsid w:val="005570E2"/>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6A"/>
    <w:rsid w:val="0057279F"/>
    <w:rsid w:val="00572B5D"/>
    <w:rsid w:val="00572B98"/>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4B1"/>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978"/>
    <w:rsid w:val="00585A47"/>
    <w:rsid w:val="005863F4"/>
    <w:rsid w:val="0058657D"/>
    <w:rsid w:val="00586789"/>
    <w:rsid w:val="00586A59"/>
    <w:rsid w:val="00586F76"/>
    <w:rsid w:val="00587266"/>
    <w:rsid w:val="0058756C"/>
    <w:rsid w:val="00587ADA"/>
    <w:rsid w:val="00587B94"/>
    <w:rsid w:val="00587C8E"/>
    <w:rsid w:val="00590C50"/>
    <w:rsid w:val="00591069"/>
    <w:rsid w:val="00591222"/>
    <w:rsid w:val="00591B88"/>
    <w:rsid w:val="0059261C"/>
    <w:rsid w:val="00592C7D"/>
    <w:rsid w:val="00593106"/>
    <w:rsid w:val="0059310C"/>
    <w:rsid w:val="00593148"/>
    <w:rsid w:val="005933F4"/>
    <w:rsid w:val="00593434"/>
    <w:rsid w:val="00593EB1"/>
    <w:rsid w:val="00594D1F"/>
    <w:rsid w:val="00594DA2"/>
    <w:rsid w:val="00594F71"/>
    <w:rsid w:val="00595000"/>
    <w:rsid w:val="0059587B"/>
    <w:rsid w:val="005959ED"/>
    <w:rsid w:val="00595CDD"/>
    <w:rsid w:val="005969BC"/>
    <w:rsid w:val="00597748"/>
    <w:rsid w:val="005978EE"/>
    <w:rsid w:val="00597AD9"/>
    <w:rsid w:val="00597DB7"/>
    <w:rsid w:val="005A039C"/>
    <w:rsid w:val="005A05CB"/>
    <w:rsid w:val="005A06DD"/>
    <w:rsid w:val="005A0AF2"/>
    <w:rsid w:val="005A0D1E"/>
    <w:rsid w:val="005A0DB1"/>
    <w:rsid w:val="005A0F05"/>
    <w:rsid w:val="005A12A9"/>
    <w:rsid w:val="005A157D"/>
    <w:rsid w:val="005A1880"/>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28B"/>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76"/>
    <w:rsid w:val="005D606A"/>
    <w:rsid w:val="005D61CE"/>
    <w:rsid w:val="005D623F"/>
    <w:rsid w:val="005D65A6"/>
    <w:rsid w:val="005D66F8"/>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0AB"/>
    <w:rsid w:val="005E487E"/>
    <w:rsid w:val="005E4D07"/>
    <w:rsid w:val="005E4F99"/>
    <w:rsid w:val="005E50F1"/>
    <w:rsid w:val="005E531A"/>
    <w:rsid w:val="005E5779"/>
    <w:rsid w:val="005E58D5"/>
    <w:rsid w:val="005E5B77"/>
    <w:rsid w:val="005E5E93"/>
    <w:rsid w:val="005E692E"/>
    <w:rsid w:val="005E69B6"/>
    <w:rsid w:val="005E6C70"/>
    <w:rsid w:val="005E6C85"/>
    <w:rsid w:val="005E720E"/>
    <w:rsid w:val="005E7279"/>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6DC"/>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6BC9"/>
    <w:rsid w:val="005F6D55"/>
    <w:rsid w:val="005F7163"/>
    <w:rsid w:val="005F71C8"/>
    <w:rsid w:val="005F7D8D"/>
    <w:rsid w:val="005F7DE3"/>
    <w:rsid w:val="00600067"/>
    <w:rsid w:val="006002CC"/>
    <w:rsid w:val="006005E4"/>
    <w:rsid w:val="00600664"/>
    <w:rsid w:val="00600A33"/>
    <w:rsid w:val="00600B01"/>
    <w:rsid w:val="00600B1C"/>
    <w:rsid w:val="00600CD1"/>
    <w:rsid w:val="00601454"/>
    <w:rsid w:val="00601E17"/>
    <w:rsid w:val="00602180"/>
    <w:rsid w:val="006024E2"/>
    <w:rsid w:val="00602648"/>
    <w:rsid w:val="006028C9"/>
    <w:rsid w:val="00602A14"/>
    <w:rsid w:val="00602C05"/>
    <w:rsid w:val="00602F44"/>
    <w:rsid w:val="0060310B"/>
    <w:rsid w:val="00603188"/>
    <w:rsid w:val="00603394"/>
    <w:rsid w:val="0060362C"/>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4FEE"/>
    <w:rsid w:val="00605555"/>
    <w:rsid w:val="006058F1"/>
    <w:rsid w:val="0060593A"/>
    <w:rsid w:val="00605980"/>
    <w:rsid w:val="00605AB4"/>
    <w:rsid w:val="00605C42"/>
    <w:rsid w:val="006060DF"/>
    <w:rsid w:val="00606100"/>
    <w:rsid w:val="00606356"/>
    <w:rsid w:val="00606B56"/>
    <w:rsid w:val="00606BA9"/>
    <w:rsid w:val="00606DC4"/>
    <w:rsid w:val="0060795F"/>
    <w:rsid w:val="00607CF3"/>
    <w:rsid w:val="006103C9"/>
    <w:rsid w:val="0061088E"/>
    <w:rsid w:val="00610975"/>
    <w:rsid w:val="006109C2"/>
    <w:rsid w:val="00610A28"/>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A8"/>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B5F"/>
    <w:rsid w:val="00634C74"/>
    <w:rsid w:val="00634EED"/>
    <w:rsid w:val="00635397"/>
    <w:rsid w:val="00635958"/>
    <w:rsid w:val="0063601E"/>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1FB"/>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0A"/>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A00"/>
    <w:rsid w:val="00670C4B"/>
    <w:rsid w:val="00670DB0"/>
    <w:rsid w:val="00671773"/>
    <w:rsid w:val="006719CE"/>
    <w:rsid w:val="006720CE"/>
    <w:rsid w:val="00672264"/>
    <w:rsid w:val="00672C02"/>
    <w:rsid w:val="00672DAC"/>
    <w:rsid w:val="006734A8"/>
    <w:rsid w:val="0067367A"/>
    <w:rsid w:val="00673B4A"/>
    <w:rsid w:val="00674172"/>
    <w:rsid w:val="006744BC"/>
    <w:rsid w:val="00674689"/>
    <w:rsid w:val="00674801"/>
    <w:rsid w:val="00675613"/>
    <w:rsid w:val="0067574B"/>
    <w:rsid w:val="006757E0"/>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A38"/>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CEC"/>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5F"/>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348"/>
    <w:rsid w:val="006B659A"/>
    <w:rsid w:val="006B6740"/>
    <w:rsid w:val="006B736E"/>
    <w:rsid w:val="006C05A3"/>
    <w:rsid w:val="006C08E2"/>
    <w:rsid w:val="006C099B"/>
    <w:rsid w:val="006C0E01"/>
    <w:rsid w:val="006C0EF9"/>
    <w:rsid w:val="006C0FCB"/>
    <w:rsid w:val="006C1414"/>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FE4"/>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A8"/>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8"/>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7FC"/>
    <w:rsid w:val="006F3A60"/>
    <w:rsid w:val="006F41BB"/>
    <w:rsid w:val="006F48D1"/>
    <w:rsid w:val="006F48E4"/>
    <w:rsid w:val="006F517A"/>
    <w:rsid w:val="006F549A"/>
    <w:rsid w:val="006F570F"/>
    <w:rsid w:val="006F571D"/>
    <w:rsid w:val="006F602A"/>
    <w:rsid w:val="006F642E"/>
    <w:rsid w:val="006F6DDA"/>
    <w:rsid w:val="006F6DEA"/>
    <w:rsid w:val="006F7153"/>
    <w:rsid w:val="00700220"/>
    <w:rsid w:val="00700281"/>
    <w:rsid w:val="007005DC"/>
    <w:rsid w:val="0070080F"/>
    <w:rsid w:val="00700E79"/>
    <w:rsid w:val="007014DA"/>
    <w:rsid w:val="007017E1"/>
    <w:rsid w:val="00701CC1"/>
    <w:rsid w:val="00701CE0"/>
    <w:rsid w:val="0070275C"/>
    <w:rsid w:val="00702938"/>
    <w:rsid w:val="00702E85"/>
    <w:rsid w:val="00703158"/>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A75"/>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23B"/>
    <w:rsid w:val="0072543B"/>
    <w:rsid w:val="00725CD5"/>
    <w:rsid w:val="007262C8"/>
    <w:rsid w:val="0072639E"/>
    <w:rsid w:val="00726615"/>
    <w:rsid w:val="007267FC"/>
    <w:rsid w:val="00726A73"/>
    <w:rsid w:val="00726D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2DE"/>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345"/>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770"/>
    <w:rsid w:val="00752BF3"/>
    <w:rsid w:val="00752CD8"/>
    <w:rsid w:val="00752EAC"/>
    <w:rsid w:val="00753180"/>
    <w:rsid w:val="0075384F"/>
    <w:rsid w:val="0075390E"/>
    <w:rsid w:val="00753A3E"/>
    <w:rsid w:val="00753C2B"/>
    <w:rsid w:val="00753F66"/>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6A91"/>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1"/>
    <w:rsid w:val="00761C57"/>
    <w:rsid w:val="00761C73"/>
    <w:rsid w:val="00761E0A"/>
    <w:rsid w:val="007623AB"/>
    <w:rsid w:val="0076241B"/>
    <w:rsid w:val="0076262B"/>
    <w:rsid w:val="00762BBD"/>
    <w:rsid w:val="00762E75"/>
    <w:rsid w:val="00763460"/>
    <w:rsid w:val="00763481"/>
    <w:rsid w:val="00763818"/>
    <w:rsid w:val="007649C8"/>
    <w:rsid w:val="00765629"/>
    <w:rsid w:val="00765900"/>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C73"/>
    <w:rsid w:val="00773029"/>
    <w:rsid w:val="007739D2"/>
    <w:rsid w:val="00773B43"/>
    <w:rsid w:val="00773B8F"/>
    <w:rsid w:val="00773BE9"/>
    <w:rsid w:val="00773D2A"/>
    <w:rsid w:val="007740FC"/>
    <w:rsid w:val="00774567"/>
    <w:rsid w:val="0077474F"/>
    <w:rsid w:val="00774D99"/>
    <w:rsid w:val="007750A1"/>
    <w:rsid w:val="00775572"/>
    <w:rsid w:val="00775597"/>
    <w:rsid w:val="007755F9"/>
    <w:rsid w:val="00775627"/>
    <w:rsid w:val="00775A8B"/>
    <w:rsid w:val="00776191"/>
    <w:rsid w:val="00776559"/>
    <w:rsid w:val="00776867"/>
    <w:rsid w:val="00776D17"/>
    <w:rsid w:val="00776F7F"/>
    <w:rsid w:val="007772EE"/>
    <w:rsid w:val="007774B4"/>
    <w:rsid w:val="0077751C"/>
    <w:rsid w:val="007775C0"/>
    <w:rsid w:val="00777A57"/>
    <w:rsid w:val="00777C3F"/>
    <w:rsid w:val="00777DDA"/>
    <w:rsid w:val="0078075B"/>
    <w:rsid w:val="00780A98"/>
    <w:rsid w:val="00780EC9"/>
    <w:rsid w:val="00781884"/>
    <w:rsid w:val="00781AC3"/>
    <w:rsid w:val="00781B02"/>
    <w:rsid w:val="00782552"/>
    <w:rsid w:val="007826BF"/>
    <w:rsid w:val="00782A09"/>
    <w:rsid w:val="007837BC"/>
    <w:rsid w:val="0078391A"/>
    <w:rsid w:val="00783CC9"/>
    <w:rsid w:val="00784567"/>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551"/>
    <w:rsid w:val="00794ED5"/>
    <w:rsid w:val="0079511F"/>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C7"/>
    <w:rsid w:val="007B5554"/>
    <w:rsid w:val="007B66AB"/>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62"/>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A6"/>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D7C57"/>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5B72"/>
    <w:rsid w:val="007E6390"/>
    <w:rsid w:val="007E6425"/>
    <w:rsid w:val="007E64D4"/>
    <w:rsid w:val="007E64F4"/>
    <w:rsid w:val="007E6544"/>
    <w:rsid w:val="007E6C69"/>
    <w:rsid w:val="007E72C6"/>
    <w:rsid w:val="007E7445"/>
    <w:rsid w:val="007E76DA"/>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D4"/>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48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400"/>
    <w:rsid w:val="0082469D"/>
    <w:rsid w:val="00824861"/>
    <w:rsid w:val="00824899"/>
    <w:rsid w:val="0082520C"/>
    <w:rsid w:val="008252C7"/>
    <w:rsid w:val="008254FC"/>
    <w:rsid w:val="00825598"/>
    <w:rsid w:val="0082595F"/>
    <w:rsid w:val="008260CD"/>
    <w:rsid w:val="00827257"/>
    <w:rsid w:val="00827F55"/>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4C7D"/>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0F7"/>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19"/>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4FAD"/>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60C"/>
    <w:rsid w:val="00881801"/>
    <w:rsid w:val="008821F5"/>
    <w:rsid w:val="008824BD"/>
    <w:rsid w:val="008824F8"/>
    <w:rsid w:val="008826D7"/>
    <w:rsid w:val="00882AF6"/>
    <w:rsid w:val="0088310B"/>
    <w:rsid w:val="008837A7"/>
    <w:rsid w:val="00883E20"/>
    <w:rsid w:val="00884497"/>
    <w:rsid w:val="00884794"/>
    <w:rsid w:val="00884BCC"/>
    <w:rsid w:val="00884F52"/>
    <w:rsid w:val="00885486"/>
    <w:rsid w:val="00885A69"/>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9D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5AD"/>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523"/>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88"/>
    <w:rsid w:val="008D269A"/>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06F"/>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2D"/>
    <w:rsid w:val="008F1635"/>
    <w:rsid w:val="008F16EC"/>
    <w:rsid w:val="008F1A91"/>
    <w:rsid w:val="008F2087"/>
    <w:rsid w:val="008F236D"/>
    <w:rsid w:val="008F28CA"/>
    <w:rsid w:val="008F2F52"/>
    <w:rsid w:val="008F3A43"/>
    <w:rsid w:val="008F410E"/>
    <w:rsid w:val="008F4198"/>
    <w:rsid w:val="008F4430"/>
    <w:rsid w:val="008F4598"/>
    <w:rsid w:val="008F4CC3"/>
    <w:rsid w:val="008F4E3F"/>
    <w:rsid w:val="008F4F29"/>
    <w:rsid w:val="008F503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8CC"/>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4D4A"/>
    <w:rsid w:val="00915590"/>
    <w:rsid w:val="00915B26"/>
    <w:rsid w:val="009168B5"/>
    <w:rsid w:val="00916E86"/>
    <w:rsid w:val="00917181"/>
    <w:rsid w:val="00917B98"/>
    <w:rsid w:val="00917F71"/>
    <w:rsid w:val="0092000A"/>
    <w:rsid w:val="0092014D"/>
    <w:rsid w:val="009204F5"/>
    <w:rsid w:val="009206AC"/>
    <w:rsid w:val="00920E0C"/>
    <w:rsid w:val="00920F20"/>
    <w:rsid w:val="00921093"/>
    <w:rsid w:val="0092140D"/>
    <w:rsid w:val="00921474"/>
    <w:rsid w:val="009219F7"/>
    <w:rsid w:val="00921EEF"/>
    <w:rsid w:val="00921F64"/>
    <w:rsid w:val="00921F82"/>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2F"/>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4F35"/>
    <w:rsid w:val="0093512C"/>
    <w:rsid w:val="009355E8"/>
    <w:rsid w:val="00935B7F"/>
    <w:rsid w:val="00936709"/>
    <w:rsid w:val="00937BA5"/>
    <w:rsid w:val="00940069"/>
    <w:rsid w:val="0094044D"/>
    <w:rsid w:val="0094057D"/>
    <w:rsid w:val="0094059E"/>
    <w:rsid w:val="00940764"/>
    <w:rsid w:val="00940C74"/>
    <w:rsid w:val="00941558"/>
    <w:rsid w:val="009416BB"/>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128"/>
    <w:rsid w:val="00950883"/>
    <w:rsid w:val="00950897"/>
    <w:rsid w:val="00950B76"/>
    <w:rsid w:val="00950BA7"/>
    <w:rsid w:val="00950E8D"/>
    <w:rsid w:val="009513DF"/>
    <w:rsid w:val="00952753"/>
    <w:rsid w:val="00952760"/>
    <w:rsid w:val="00952CFD"/>
    <w:rsid w:val="00952F9E"/>
    <w:rsid w:val="0095421C"/>
    <w:rsid w:val="00954293"/>
    <w:rsid w:val="009542BF"/>
    <w:rsid w:val="00954467"/>
    <w:rsid w:val="009547A5"/>
    <w:rsid w:val="00955364"/>
    <w:rsid w:val="009558CB"/>
    <w:rsid w:val="00955B08"/>
    <w:rsid w:val="00955C41"/>
    <w:rsid w:val="00955C59"/>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E9"/>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060"/>
    <w:rsid w:val="00971453"/>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5FB3"/>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6D1"/>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96B"/>
    <w:rsid w:val="009A3198"/>
    <w:rsid w:val="009A3852"/>
    <w:rsid w:val="009A3BED"/>
    <w:rsid w:val="009A3D36"/>
    <w:rsid w:val="009A445E"/>
    <w:rsid w:val="009A48E4"/>
    <w:rsid w:val="009A4F3B"/>
    <w:rsid w:val="009A51AB"/>
    <w:rsid w:val="009A52B6"/>
    <w:rsid w:val="009A5429"/>
    <w:rsid w:val="009A5473"/>
    <w:rsid w:val="009A5602"/>
    <w:rsid w:val="009A5649"/>
    <w:rsid w:val="009A5C24"/>
    <w:rsid w:val="009A61F4"/>
    <w:rsid w:val="009A630B"/>
    <w:rsid w:val="009A682F"/>
    <w:rsid w:val="009A6936"/>
    <w:rsid w:val="009A6D33"/>
    <w:rsid w:val="009A6FAB"/>
    <w:rsid w:val="009A7244"/>
    <w:rsid w:val="009A76CE"/>
    <w:rsid w:val="009A7A41"/>
    <w:rsid w:val="009A7BC4"/>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BC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0E19"/>
    <w:rsid w:val="009C104B"/>
    <w:rsid w:val="009C1091"/>
    <w:rsid w:val="009C18C6"/>
    <w:rsid w:val="009C2690"/>
    <w:rsid w:val="009C2E94"/>
    <w:rsid w:val="009C3567"/>
    <w:rsid w:val="009C3715"/>
    <w:rsid w:val="009C37D9"/>
    <w:rsid w:val="009C3811"/>
    <w:rsid w:val="009C3D6D"/>
    <w:rsid w:val="009C3EE5"/>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0"/>
    <w:rsid w:val="009D02AE"/>
    <w:rsid w:val="009D04F3"/>
    <w:rsid w:val="009D09EB"/>
    <w:rsid w:val="009D0AB6"/>
    <w:rsid w:val="009D0B39"/>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049"/>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386"/>
    <w:rsid w:val="009E5DA0"/>
    <w:rsid w:val="009E64F6"/>
    <w:rsid w:val="009E673B"/>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B09"/>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C25"/>
    <w:rsid w:val="00A035C9"/>
    <w:rsid w:val="00A035DF"/>
    <w:rsid w:val="00A04B1D"/>
    <w:rsid w:val="00A04BDE"/>
    <w:rsid w:val="00A0506A"/>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984"/>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CBB"/>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262"/>
    <w:rsid w:val="00A2376D"/>
    <w:rsid w:val="00A238D1"/>
    <w:rsid w:val="00A23976"/>
    <w:rsid w:val="00A239AC"/>
    <w:rsid w:val="00A23A68"/>
    <w:rsid w:val="00A23FE0"/>
    <w:rsid w:val="00A240F7"/>
    <w:rsid w:val="00A2422D"/>
    <w:rsid w:val="00A24A3E"/>
    <w:rsid w:val="00A24AA3"/>
    <w:rsid w:val="00A254DA"/>
    <w:rsid w:val="00A25735"/>
    <w:rsid w:val="00A257F5"/>
    <w:rsid w:val="00A25A77"/>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5F8C"/>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2D2"/>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8A5"/>
    <w:rsid w:val="00A80C99"/>
    <w:rsid w:val="00A818DE"/>
    <w:rsid w:val="00A81A9B"/>
    <w:rsid w:val="00A81ADD"/>
    <w:rsid w:val="00A81CB1"/>
    <w:rsid w:val="00A81DFB"/>
    <w:rsid w:val="00A81E63"/>
    <w:rsid w:val="00A823EC"/>
    <w:rsid w:val="00A82C77"/>
    <w:rsid w:val="00A8303D"/>
    <w:rsid w:val="00A83753"/>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4D9"/>
    <w:rsid w:val="00A9077E"/>
    <w:rsid w:val="00A907E7"/>
    <w:rsid w:val="00A9142E"/>
    <w:rsid w:val="00A91B4A"/>
    <w:rsid w:val="00A91DF5"/>
    <w:rsid w:val="00A91F68"/>
    <w:rsid w:val="00A921E7"/>
    <w:rsid w:val="00A9243C"/>
    <w:rsid w:val="00A92688"/>
    <w:rsid w:val="00A92A93"/>
    <w:rsid w:val="00A92D21"/>
    <w:rsid w:val="00A93499"/>
    <w:rsid w:val="00A93978"/>
    <w:rsid w:val="00A93C9A"/>
    <w:rsid w:val="00A94394"/>
    <w:rsid w:val="00A9455F"/>
    <w:rsid w:val="00A9474D"/>
    <w:rsid w:val="00A94916"/>
    <w:rsid w:val="00A94F3C"/>
    <w:rsid w:val="00A951A6"/>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B47"/>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4F54"/>
    <w:rsid w:val="00AB51E6"/>
    <w:rsid w:val="00AB603E"/>
    <w:rsid w:val="00AB628B"/>
    <w:rsid w:val="00AB63DA"/>
    <w:rsid w:val="00AB6BBB"/>
    <w:rsid w:val="00AB70D2"/>
    <w:rsid w:val="00AB71FF"/>
    <w:rsid w:val="00AB78F1"/>
    <w:rsid w:val="00AB792D"/>
    <w:rsid w:val="00AB7CD9"/>
    <w:rsid w:val="00AC043E"/>
    <w:rsid w:val="00AC0714"/>
    <w:rsid w:val="00AC0842"/>
    <w:rsid w:val="00AC0958"/>
    <w:rsid w:val="00AC0B4C"/>
    <w:rsid w:val="00AC1A40"/>
    <w:rsid w:val="00AC1AE3"/>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98"/>
    <w:rsid w:val="00AC5FD6"/>
    <w:rsid w:val="00AC6188"/>
    <w:rsid w:val="00AC6392"/>
    <w:rsid w:val="00AC6F59"/>
    <w:rsid w:val="00AC712B"/>
    <w:rsid w:val="00AC73A1"/>
    <w:rsid w:val="00AC73BD"/>
    <w:rsid w:val="00AD0802"/>
    <w:rsid w:val="00AD0ADC"/>
    <w:rsid w:val="00AD0BDD"/>
    <w:rsid w:val="00AD0C24"/>
    <w:rsid w:val="00AD0CF5"/>
    <w:rsid w:val="00AD0E3E"/>
    <w:rsid w:val="00AD1279"/>
    <w:rsid w:val="00AD1340"/>
    <w:rsid w:val="00AD1363"/>
    <w:rsid w:val="00AD1370"/>
    <w:rsid w:val="00AD1BB1"/>
    <w:rsid w:val="00AD1E65"/>
    <w:rsid w:val="00AD1FD7"/>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4C59"/>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99"/>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71"/>
    <w:rsid w:val="00B02666"/>
    <w:rsid w:val="00B02A05"/>
    <w:rsid w:val="00B02ADD"/>
    <w:rsid w:val="00B03820"/>
    <w:rsid w:val="00B0385C"/>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4D5"/>
    <w:rsid w:val="00B065A0"/>
    <w:rsid w:val="00B068E1"/>
    <w:rsid w:val="00B06B7D"/>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A7"/>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0CFD"/>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3A6"/>
    <w:rsid w:val="00B31A98"/>
    <w:rsid w:val="00B31D6B"/>
    <w:rsid w:val="00B3206C"/>
    <w:rsid w:val="00B320A1"/>
    <w:rsid w:val="00B322BF"/>
    <w:rsid w:val="00B325C6"/>
    <w:rsid w:val="00B32B8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E52"/>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D90"/>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54"/>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0F"/>
    <w:rsid w:val="00BA0461"/>
    <w:rsid w:val="00BA09DE"/>
    <w:rsid w:val="00BA10AB"/>
    <w:rsid w:val="00BA10F0"/>
    <w:rsid w:val="00BA125F"/>
    <w:rsid w:val="00BA1302"/>
    <w:rsid w:val="00BA1451"/>
    <w:rsid w:val="00BA1457"/>
    <w:rsid w:val="00BA14D0"/>
    <w:rsid w:val="00BA153E"/>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3C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BE1"/>
    <w:rsid w:val="00BD1D78"/>
    <w:rsid w:val="00BD1EF7"/>
    <w:rsid w:val="00BD25A3"/>
    <w:rsid w:val="00BD290C"/>
    <w:rsid w:val="00BD2CA8"/>
    <w:rsid w:val="00BD2EE8"/>
    <w:rsid w:val="00BD3196"/>
    <w:rsid w:val="00BD331D"/>
    <w:rsid w:val="00BD3536"/>
    <w:rsid w:val="00BD3799"/>
    <w:rsid w:val="00BD3CBE"/>
    <w:rsid w:val="00BD3DC6"/>
    <w:rsid w:val="00BD427D"/>
    <w:rsid w:val="00BD45CB"/>
    <w:rsid w:val="00BD51C4"/>
    <w:rsid w:val="00BD581D"/>
    <w:rsid w:val="00BD5D00"/>
    <w:rsid w:val="00BD5DA7"/>
    <w:rsid w:val="00BD6577"/>
    <w:rsid w:val="00BD66DE"/>
    <w:rsid w:val="00BD6793"/>
    <w:rsid w:val="00BD6B3A"/>
    <w:rsid w:val="00BD6F1B"/>
    <w:rsid w:val="00BD72A8"/>
    <w:rsid w:val="00BD73C2"/>
    <w:rsid w:val="00BD7ABC"/>
    <w:rsid w:val="00BD7D7F"/>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0AD"/>
    <w:rsid w:val="00BE4700"/>
    <w:rsid w:val="00BE471D"/>
    <w:rsid w:val="00BE4924"/>
    <w:rsid w:val="00BE4BDA"/>
    <w:rsid w:val="00BE4CEC"/>
    <w:rsid w:val="00BE4FE8"/>
    <w:rsid w:val="00BE5456"/>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6AE"/>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5A80"/>
    <w:rsid w:val="00C264A6"/>
    <w:rsid w:val="00C26B46"/>
    <w:rsid w:val="00C26CDF"/>
    <w:rsid w:val="00C2724C"/>
    <w:rsid w:val="00C273A1"/>
    <w:rsid w:val="00C274E7"/>
    <w:rsid w:val="00C27CC5"/>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AB4"/>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7B2"/>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C29"/>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8A1"/>
    <w:rsid w:val="00C73E83"/>
    <w:rsid w:val="00C73FD2"/>
    <w:rsid w:val="00C740F9"/>
    <w:rsid w:val="00C742C7"/>
    <w:rsid w:val="00C74636"/>
    <w:rsid w:val="00C7530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DF7"/>
    <w:rsid w:val="00C86EFD"/>
    <w:rsid w:val="00C87184"/>
    <w:rsid w:val="00C872C3"/>
    <w:rsid w:val="00C87876"/>
    <w:rsid w:val="00C87E6D"/>
    <w:rsid w:val="00C90867"/>
    <w:rsid w:val="00C90E1F"/>
    <w:rsid w:val="00C915A1"/>
    <w:rsid w:val="00C91673"/>
    <w:rsid w:val="00C91D6C"/>
    <w:rsid w:val="00C922F5"/>
    <w:rsid w:val="00C926F6"/>
    <w:rsid w:val="00C927CE"/>
    <w:rsid w:val="00C92CB9"/>
    <w:rsid w:val="00C9395C"/>
    <w:rsid w:val="00C93A26"/>
    <w:rsid w:val="00C93B57"/>
    <w:rsid w:val="00C93C0F"/>
    <w:rsid w:val="00C93D2C"/>
    <w:rsid w:val="00C94240"/>
    <w:rsid w:val="00C942FB"/>
    <w:rsid w:val="00C947E2"/>
    <w:rsid w:val="00C94A19"/>
    <w:rsid w:val="00C94F21"/>
    <w:rsid w:val="00C95595"/>
    <w:rsid w:val="00C95E86"/>
    <w:rsid w:val="00C96D2F"/>
    <w:rsid w:val="00C97891"/>
    <w:rsid w:val="00C978BE"/>
    <w:rsid w:val="00CA028F"/>
    <w:rsid w:val="00CA0951"/>
    <w:rsid w:val="00CA0CE9"/>
    <w:rsid w:val="00CA107E"/>
    <w:rsid w:val="00CA15A2"/>
    <w:rsid w:val="00CA1883"/>
    <w:rsid w:val="00CA1AEE"/>
    <w:rsid w:val="00CA2059"/>
    <w:rsid w:val="00CA21E2"/>
    <w:rsid w:val="00CA24FF"/>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CD7"/>
    <w:rsid w:val="00CB4DFC"/>
    <w:rsid w:val="00CB533D"/>
    <w:rsid w:val="00CB64D7"/>
    <w:rsid w:val="00CB687A"/>
    <w:rsid w:val="00CB6A6C"/>
    <w:rsid w:val="00CB6AA6"/>
    <w:rsid w:val="00CB70C3"/>
    <w:rsid w:val="00CB716F"/>
    <w:rsid w:val="00CB7E30"/>
    <w:rsid w:val="00CC0370"/>
    <w:rsid w:val="00CC040E"/>
    <w:rsid w:val="00CC0C07"/>
    <w:rsid w:val="00CC1CE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C8E"/>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1A4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CA"/>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673"/>
    <w:rsid w:val="00D10CB0"/>
    <w:rsid w:val="00D10CEC"/>
    <w:rsid w:val="00D11273"/>
    <w:rsid w:val="00D11376"/>
    <w:rsid w:val="00D118CE"/>
    <w:rsid w:val="00D11BF7"/>
    <w:rsid w:val="00D120B4"/>
    <w:rsid w:val="00D123AD"/>
    <w:rsid w:val="00D12B24"/>
    <w:rsid w:val="00D12C13"/>
    <w:rsid w:val="00D132E8"/>
    <w:rsid w:val="00D13541"/>
    <w:rsid w:val="00D135CC"/>
    <w:rsid w:val="00D1395F"/>
    <w:rsid w:val="00D14065"/>
    <w:rsid w:val="00D14A15"/>
    <w:rsid w:val="00D14CA1"/>
    <w:rsid w:val="00D156E1"/>
    <w:rsid w:val="00D15B46"/>
    <w:rsid w:val="00D15CAB"/>
    <w:rsid w:val="00D160AF"/>
    <w:rsid w:val="00D165AB"/>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539"/>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9E7"/>
    <w:rsid w:val="00D45DAA"/>
    <w:rsid w:val="00D465BD"/>
    <w:rsid w:val="00D46844"/>
    <w:rsid w:val="00D4698D"/>
    <w:rsid w:val="00D46BF3"/>
    <w:rsid w:val="00D46ECF"/>
    <w:rsid w:val="00D47688"/>
    <w:rsid w:val="00D47DBC"/>
    <w:rsid w:val="00D50202"/>
    <w:rsid w:val="00D50950"/>
    <w:rsid w:val="00D50A2B"/>
    <w:rsid w:val="00D50AD2"/>
    <w:rsid w:val="00D51107"/>
    <w:rsid w:val="00D512E0"/>
    <w:rsid w:val="00D513B7"/>
    <w:rsid w:val="00D516D9"/>
    <w:rsid w:val="00D516F7"/>
    <w:rsid w:val="00D51908"/>
    <w:rsid w:val="00D51CA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CF0"/>
    <w:rsid w:val="00D55E29"/>
    <w:rsid w:val="00D563CB"/>
    <w:rsid w:val="00D56578"/>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02B"/>
    <w:rsid w:val="00D67757"/>
    <w:rsid w:val="00D67C01"/>
    <w:rsid w:val="00D67F8E"/>
    <w:rsid w:val="00D70E49"/>
    <w:rsid w:val="00D70F0C"/>
    <w:rsid w:val="00D711B7"/>
    <w:rsid w:val="00D7169A"/>
    <w:rsid w:val="00D73495"/>
    <w:rsid w:val="00D73918"/>
    <w:rsid w:val="00D7399C"/>
    <w:rsid w:val="00D73E0F"/>
    <w:rsid w:val="00D741FC"/>
    <w:rsid w:val="00D7442C"/>
    <w:rsid w:val="00D744E5"/>
    <w:rsid w:val="00D7529A"/>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BC"/>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A57"/>
    <w:rsid w:val="00DA2052"/>
    <w:rsid w:val="00DA2456"/>
    <w:rsid w:val="00DA2519"/>
    <w:rsid w:val="00DA2849"/>
    <w:rsid w:val="00DA2D2B"/>
    <w:rsid w:val="00DA2F9D"/>
    <w:rsid w:val="00DA3461"/>
    <w:rsid w:val="00DA3995"/>
    <w:rsid w:val="00DA3C34"/>
    <w:rsid w:val="00DA3C4E"/>
    <w:rsid w:val="00DA3DEC"/>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3EF"/>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C1"/>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41"/>
    <w:rsid w:val="00DE14DC"/>
    <w:rsid w:val="00DE178B"/>
    <w:rsid w:val="00DE1B84"/>
    <w:rsid w:val="00DE1DB9"/>
    <w:rsid w:val="00DE1EE6"/>
    <w:rsid w:val="00DE21B0"/>
    <w:rsid w:val="00DE2628"/>
    <w:rsid w:val="00DE2B8E"/>
    <w:rsid w:val="00DE2FCD"/>
    <w:rsid w:val="00DE306A"/>
    <w:rsid w:val="00DE3FC0"/>
    <w:rsid w:val="00DE4199"/>
    <w:rsid w:val="00DE45EA"/>
    <w:rsid w:val="00DE47BC"/>
    <w:rsid w:val="00DE485E"/>
    <w:rsid w:val="00DE49AB"/>
    <w:rsid w:val="00DE55E5"/>
    <w:rsid w:val="00DE6522"/>
    <w:rsid w:val="00DE681D"/>
    <w:rsid w:val="00DE69DB"/>
    <w:rsid w:val="00DE6F8B"/>
    <w:rsid w:val="00DE7118"/>
    <w:rsid w:val="00DE77D6"/>
    <w:rsid w:val="00DE7C65"/>
    <w:rsid w:val="00DE7D4F"/>
    <w:rsid w:val="00DE7DA9"/>
    <w:rsid w:val="00DE7FBE"/>
    <w:rsid w:val="00DF06C2"/>
    <w:rsid w:val="00DF08F9"/>
    <w:rsid w:val="00DF0E23"/>
    <w:rsid w:val="00DF169D"/>
    <w:rsid w:val="00DF188B"/>
    <w:rsid w:val="00DF20B5"/>
    <w:rsid w:val="00DF2577"/>
    <w:rsid w:val="00DF260A"/>
    <w:rsid w:val="00DF2854"/>
    <w:rsid w:val="00DF2A9A"/>
    <w:rsid w:val="00DF3090"/>
    <w:rsid w:val="00DF30D6"/>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61D"/>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E8"/>
    <w:rsid w:val="00E062DE"/>
    <w:rsid w:val="00E06849"/>
    <w:rsid w:val="00E068F2"/>
    <w:rsid w:val="00E06A67"/>
    <w:rsid w:val="00E06B0D"/>
    <w:rsid w:val="00E06CEC"/>
    <w:rsid w:val="00E06D12"/>
    <w:rsid w:val="00E071D3"/>
    <w:rsid w:val="00E07975"/>
    <w:rsid w:val="00E10692"/>
    <w:rsid w:val="00E1127E"/>
    <w:rsid w:val="00E11657"/>
    <w:rsid w:val="00E11BE0"/>
    <w:rsid w:val="00E1221D"/>
    <w:rsid w:val="00E122C0"/>
    <w:rsid w:val="00E1241E"/>
    <w:rsid w:val="00E127D9"/>
    <w:rsid w:val="00E128AB"/>
    <w:rsid w:val="00E129A4"/>
    <w:rsid w:val="00E12B67"/>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0B"/>
    <w:rsid w:val="00E21EEB"/>
    <w:rsid w:val="00E21FA8"/>
    <w:rsid w:val="00E2250D"/>
    <w:rsid w:val="00E22982"/>
    <w:rsid w:val="00E235DA"/>
    <w:rsid w:val="00E2382E"/>
    <w:rsid w:val="00E23A14"/>
    <w:rsid w:val="00E2443E"/>
    <w:rsid w:val="00E24559"/>
    <w:rsid w:val="00E245FE"/>
    <w:rsid w:val="00E246C3"/>
    <w:rsid w:val="00E246D0"/>
    <w:rsid w:val="00E24BE6"/>
    <w:rsid w:val="00E24D97"/>
    <w:rsid w:val="00E24E50"/>
    <w:rsid w:val="00E25308"/>
    <w:rsid w:val="00E25A27"/>
    <w:rsid w:val="00E25DC7"/>
    <w:rsid w:val="00E25DC8"/>
    <w:rsid w:val="00E25E25"/>
    <w:rsid w:val="00E26A3B"/>
    <w:rsid w:val="00E26B84"/>
    <w:rsid w:val="00E26D5C"/>
    <w:rsid w:val="00E26DBC"/>
    <w:rsid w:val="00E2704F"/>
    <w:rsid w:val="00E272D2"/>
    <w:rsid w:val="00E277C7"/>
    <w:rsid w:val="00E27A6D"/>
    <w:rsid w:val="00E27B57"/>
    <w:rsid w:val="00E30094"/>
    <w:rsid w:val="00E3020B"/>
    <w:rsid w:val="00E30431"/>
    <w:rsid w:val="00E304C6"/>
    <w:rsid w:val="00E30550"/>
    <w:rsid w:val="00E30758"/>
    <w:rsid w:val="00E30960"/>
    <w:rsid w:val="00E30B4B"/>
    <w:rsid w:val="00E30B79"/>
    <w:rsid w:val="00E30CF4"/>
    <w:rsid w:val="00E30F60"/>
    <w:rsid w:val="00E31210"/>
    <w:rsid w:val="00E31629"/>
    <w:rsid w:val="00E31D64"/>
    <w:rsid w:val="00E31D86"/>
    <w:rsid w:val="00E322A1"/>
    <w:rsid w:val="00E33675"/>
    <w:rsid w:val="00E33A7E"/>
    <w:rsid w:val="00E34279"/>
    <w:rsid w:val="00E3438F"/>
    <w:rsid w:val="00E34AF4"/>
    <w:rsid w:val="00E34C2A"/>
    <w:rsid w:val="00E34CA3"/>
    <w:rsid w:val="00E34E3E"/>
    <w:rsid w:val="00E34EE1"/>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40C"/>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DA1"/>
    <w:rsid w:val="00E60EF9"/>
    <w:rsid w:val="00E6101B"/>
    <w:rsid w:val="00E615E2"/>
    <w:rsid w:val="00E61766"/>
    <w:rsid w:val="00E62011"/>
    <w:rsid w:val="00E622AE"/>
    <w:rsid w:val="00E62540"/>
    <w:rsid w:val="00E62593"/>
    <w:rsid w:val="00E62635"/>
    <w:rsid w:val="00E62D70"/>
    <w:rsid w:val="00E638A1"/>
    <w:rsid w:val="00E63951"/>
    <w:rsid w:val="00E63996"/>
    <w:rsid w:val="00E63F7A"/>
    <w:rsid w:val="00E646DF"/>
    <w:rsid w:val="00E64BAA"/>
    <w:rsid w:val="00E64EF0"/>
    <w:rsid w:val="00E65016"/>
    <w:rsid w:val="00E65722"/>
    <w:rsid w:val="00E65A1F"/>
    <w:rsid w:val="00E65D40"/>
    <w:rsid w:val="00E65E1B"/>
    <w:rsid w:val="00E6614B"/>
    <w:rsid w:val="00E666FC"/>
    <w:rsid w:val="00E66940"/>
    <w:rsid w:val="00E66C77"/>
    <w:rsid w:val="00E66EB9"/>
    <w:rsid w:val="00E67113"/>
    <w:rsid w:val="00E67186"/>
    <w:rsid w:val="00E67751"/>
    <w:rsid w:val="00E678D0"/>
    <w:rsid w:val="00E67EB5"/>
    <w:rsid w:val="00E70508"/>
    <w:rsid w:val="00E70892"/>
    <w:rsid w:val="00E71697"/>
    <w:rsid w:val="00E71B2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296"/>
    <w:rsid w:val="00E8147F"/>
    <w:rsid w:val="00E818BF"/>
    <w:rsid w:val="00E818CE"/>
    <w:rsid w:val="00E82875"/>
    <w:rsid w:val="00E82C6F"/>
    <w:rsid w:val="00E82F8C"/>
    <w:rsid w:val="00E83492"/>
    <w:rsid w:val="00E837C0"/>
    <w:rsid w:val="00E8464D"/>
    <w:rsid w:val="00E84F16"/>
    <w:rsid w:val="00E8519B"/>
    <w:rsid w:val="00E85281"/>
    <w:rsid w:val="00E85A88"/>
    <w:rsid w:val="00E85EB6"/>
    <w:rsid w:val="00E860EB"/>
    <w:rsid w:val="00E86317"/>
    <w:rsid w:val="00E86603"/>
    <w:rsid w:val="00E876B2"/>
    <w:rsid w:val="00E87D7A"/>
    <w:rsid w:val="00E90340"/>
    <w:rsid w:val="00E90551"/>
    <w:rsid w:val="00E9094B"/>
    <w:rsid w:val="00E90CE0"/>
    <w:rsid w:val="00E90E27"/>
    <w:rsid w:val="00E90FAC"/>
    <w:rsid w:val="00E9117D"/>
    <w:rsid w:val="00E913BF"/>
    <w:rsid w:val="00E91C37"/>
    <w:rsid w:val="00E91D4D"/>
    <w:rsid w:val="00E91F1C"/>
    <w:rsid w:val="00E92236"/>
    <w:rsid w:val="00E929E7"/>
    <w:rsid w:val="00E92B3F"/>
    <w:rsid w:val="00E92C81"/>
    <w:rsid w:val="00E92D87"/>
    <w:rsid w:val="00E930CA"/>
    <w:rsid w:val="00E933C5"/>
    <w:rsid w:val="00E93896"/>
    <w:rsid w:val="00E93F15"/>
    <w:rsid w:val="00E9408B"/>
    <w:rsid w:val="00E94461"/>
    <w:rsid w:val="00E9482E"/>
    <w:rsid w:val="00E94A5E"/>
    <w:rsid w:val="00E94CE9"/>
    <w:rsid w:val="00E94D3D"/>
    <w:rsid w:val="00E956FF"/>
    <w:rsid w:val="00E95AC3"/>
    <w:rsid w:val="00E95D52"/>
    <w:rsid w:val="00E96279"/>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1FE6"/>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72"/>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928"/>
    <w:rsid w:val="00ED0D86"/>
    <w:rsid w:val="00ED0DBF"/>
    <w:rsid w:val="00ED11CE"/>
    <w:rsid w:val="00ED13B2"/>
    <w:rsid w:val="00ED1C41"/>
    <w:rsid w:val="00ED248E"/>
    <w:rsid w:val="00ED2894"/>
    <w:rsid w:val="00ED2B45"/>
    <w:rsid w:val="00ED2E35"/>
    <w:rsid w:val="00ED3182"/>
    <w:rsid w:val="00ED3E9D"/>
    <w:rsid w:val="00ED3EE8"/>
    <w:rsid w:val="00ED476D"/>
    <w:rsid w:val="00ED50A6"/>
    <w:rsid w:val="00ED5109"/>
    <w:rsid w:val="00ED51C2"/>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574"/>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746"/>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8D9"/>
    <w:rsid w:val="00EF4EED"/>
    <w:rsid w:val="00EF4FF8"/>
    <w:rsid w:val="00EF5BAB"/>
    <w:rsid w:val="00EF5E49"/>
    <w:rsid w:val="00EF62D6"/>
    <w:rsid w:val="00EF652F"/>
    <w:rsid w:val="00EF6754"/>
    <w:rsid w:val="00EF6815"/>
    <w:rsid w:val="00EF686A"/>
    <w:rsid w:val="00EF6DAD"/>
    <w:rsid w:val="00EF6F76"/>
    <w:rsid w:val="00EF7A49"/>
    <w:rsid w:val="00F0003E"/>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6F33"/>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B95"/>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0C2"/>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4D"/>
    <w:rsid w:val="00F25056"/>
    <w:rsid w:val="00F25A87"/>
    <w:rsid w:val="00F25B1B"/>
    <w:rsid w:val="00F25D01"/>
    <w:rsid w:val="00F262C1"/>
    <w:rsid w:val="00F26410"/>
    <w:rsid w:val="00F26B54"/>
    <w:rsid w:val="00F26D84"/>
    <w:rsid w:val="00F26FF0"/>
    <w:rsid w:val="00F271D4"/>
    <w:rsid w:val="00F275AD"/>
    <w:rsid w:val="00F2760A"/>
    <w:rsid w:val="00F27AC7"/>
    <w:rsid w:val="00F27C89"/>
    <w:rsid w:val="00F30179"/>
    <w:rsid w:val="00F30606"/>
    <w:rsid w:val="00F30651"/>
    <w:rsid w:val="00F309E2"/>
    <w:rsid w:val="00F31E65"/>
    <w:rsid w:val="00F31F6A"/>
    <w:rsid w:val="00F321A3"/>
    <w:rsid w:val="00F328FB"/>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9A6"/>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4F8"/>
    <w:rsid w:val="00F465C3"/>
    <w:rsid w:val="00F4662D"/>
    <w:rsid w:val="00F46745"/>
    <w:rsid w:val="00F47508"/>
    <w:rsid w:val="00F478DB"/>
    <w:rsid w:val="00F47BA7"/>
    <w:rsid w:val="00F47CA7"/>
    <w:rsid w:val="00F502C5"/>
    <w:rsid w:val="00F50311"/>
    <w:rsid w:val="00F507F0"/>
    <w:rsid w:val="00F50CCE"/>
    <w:rsid w:val="00F51166"/>
    <w:rsid w:val="00F511BD"/>
    <w:rsid w:val="00F5129C"/>
    <w:rsid w:val="00F51CB0"/>
    <w:rsid w:val="00F51E7D"/>
    <w:rsid w:val="00F51F4A"/>
    <w:rsid w:val="00F52127"/>
    <w:rsid w:val="00F5264D"/>
    <w:rsid w:val="00F5272D"/>
    <w:rsid w:val="00F53299"/>
    <w:rsid w:val="00F54AA4"/>
    <w:rsid w:val="00F54AEB"/>
    <w:rsid w:val="00F54D35"/>
    <w:rsid w:val="00F54D3A"/>
    <w:rsid w:val="00F55101"/>
    <w:rsid w:val="00F552BD"/>
    <w:rsid w:val="00F556C5"/>
    <w:rsid w:val="00F5583A"/>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7A"/>
    <w:rsid w:val="00F655B8"/>
    <w:rsid w:val="00F656DF"/>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A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2DF"/>
    <w:rsid w:val="00F865E8"/>
    <w:rsid w:val="00F868C1"/>
    <w:rsid w:val="00F868CA"/>
    <w:rsid w:val="00F86BCA"/>
    <w:rsid w:val="00F8752B"/>
    <w:rsid w:val="00F90004"/>
    <w:rsid w:val="00F903B6"/>
    <w:rsid w:val="00F9046C"/>
    <w:rsid w:val="00F90875"/>
    <w:rsid w:val="00F908F5"/>
    <w:rsid w:val="00F90EEC"/>
    <w:rsid w:val="00F90F6A"/>
    <w:rsid w:val="00F9148A"/>
    <w:rsid w:val="00F918A2"/>
    <w:rsid w:val="00F91BEB"/>
    <w:rsid w:val="00F91CC6"/>
    <w:rsid w:val="00F925DE"/>
    <w:rsid w:val="00F9262E"/>
    <w:rsid w:val="00F928D4"/>
    <w:rsid w:val="00F92907"/>
    <w:rsid w:val="00F92AB0"/>
    <w:rsid w:val="00F92AC0"/>
    <w:rsid w:val="00F92E83"/>
    <w:rsid w:val="00F932FF"/>
    <w:rsid w:val="00F93D07"/>
    <w:rsid w:val="00F93D7B"/>
    <w:rsid w:val="00F93DC8"/>
    <w:rsid w:val="00F9405A"/>
    <w:rsid w:val="00F946CA"/>
    <w:rsid w:val="00F94D16"/>
    <w:rsid w:val="00F94F3E"/>
    <w:rsid w:val="00F94F42"/>
    <w:rsid w:val="00F95255"/>
    <w:rsid w:val="00F95699"/>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6A9"/>
    <w:rsid w:val="00FA1BE4"/>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21F"/>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5EC"/>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217"/>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9FD"/>
    <w:rsid w:val="00FF3CCB"/>
    <w:rsid w:val="00FF427B"/>
    <w:rsid w:val="00FF4510"/>
    <w:rsid w:val="00FF46C9"/>
    <w:rsid w:val="00FF4772"/>
    <w:rsid w:val="00FF4842"/>
    <w:rsid w:val="00FF4AF9"/>
    <w:rsid w:val="00FF4B15"/>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759F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759F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4.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6DDB240-2FE4-4ED9-8E1B-ED55A1C054D3}">
  <ds:schemaRefs>
    <ds:schemaRef ds:uri="http://schemas.openxmlformats.org/officeDocument/2006/bibliography"/>
  </ds:schemaRefs>
</ds:datastoreItem>
</file>

<file path=customXml/itemProps100.xml><?xml version="1.0" encoding="utf-8"?>
<ds:datastoreItem xmlns:ds="http://schemas.openxmlformats.org/officeDocument/2006/customXml" ds:itemID="{6C74186E-65ED-4B19-B13F-67058CE5C139}">
  <ds:schemaRefs>
    <ds:schemaRef ds:uri="http://schemas.openxmlformats.org/officeDocument/2006/bibliography"/>
  </ds:schemaRefs>
</ds:datastoreItem>
</file>

<file path=customXml/itemProps101.xml><?xml version="1.0" encoding="utf-8"?>
<ds:datastoreItem xmlns:ds="http://schemas.openxmlformats.org/officeDocument/2006/customXml" ds:itemID="{40364562-35EB-4B57-9515-353C1D3DFF0C}">
  <ds:schemaRefs>
    <ds:schemaRef ds:uri="http://schemas.openxmlformats.org/officeDocument/2006/bibliography"/>
  </ds:schemaRefs>
</ds:datastoreItem>
</file>

<file path=customXml/itemProps102.xml><?xml version="1.0" encoding="utf-8"?>
<ds:datastoreItem xmlns:ds="http://schemas.openxmlformats.org/officeDocument/2006/customXml" ds:itemID="{03A5EA03-4DAB-491F-ADB7-2F2FD7B22A54}">
  <ds:schemaRefs>
    <ds:schemaRef ds:uri="http://schemas.openxmlformats.org/officeDocument/2006/bibliography"/>
  </ds:schemaRefs>
</ds:datastoreItem>
</file>

<file path=customXml/itemProps103.xml><?xml version="1.0" encoding="utf-8"?>
<ds:datastoreItem xmlns:ds="http://schemas.openxmlformats.org/officeDocument/2006/customXml" ds:itemID="{D84549FB-BF08-4F8E-B135-B353CC9CC045}">
  <ds:schemaRefs>
    <ds:schemaRef ds:uri="http://schemas.openxmlformats.org/officeDocument/2006/bibliography"/>
  </ds:schemaRefs>
</ds:datastoreItem>
</file>

<file path=customXml/itemProps104.xml><?xml version="1.0" encoding="utf-8"?>
<ds:datastoreItem xmlns:ds="http://schemas.openxmlformats.org/officeDocument/2006/customXml" ds:itemID="{DEE3918A-4117-4565-A717-10A800A678E9}">
  <ds:schemaRefs>
    <ds:schemaRef ds:uri="http://schemas.openxmlformats.org/officeDocument/2006/bibliography"/>
  </ds:schemaRefs>
</ds:datastoreItem>
</file>

<file path=customXml/itemProps105.xml><?xml version="1.0" encoding="utf-8"?>
<ds:datastoreItem xmlns:ds="http://schemas.openxmlformats.org/officeDocument/2006/customXml" ds:itemID="{44CC32B7-2378-4452-AB97-90A8EB823204}">
  <ds:schemaRefs>
    <ds:schemaRef ds:uri="http://schemas.openxmlformats.org/officeDocument/2006/bibliography"/>
  </ds:schemaRefs>
</ds:datastoreItem>
</file>

<file path=customXml/itemProps106.xml><?xml version="1.0" encoding="utf-8"?>
<ds:datastoreItem xmlns:ds="http://schemas.openxmlformats.org/officeDocument/2006/customXml" ds:itemID="{EECEF533-7D4C-4C50-9D3F-A57336012F78}">
  <ds:schemaRefs>
    <ds:schemaRef ds:uri="http://schemas.openxmlformats.org/officeDocument/2006/bibliography"/>
  </ds:schemaRefs>
</ds:datastoreItem>
</file>

<file path=customXml/itemProps107.xml><?xml version="1.0" encoding="utf-8"?>
<ds:datastoreItem xmlns:ds="http://schemas.openxmlformats.org/officeDocument/2006/customXml" ds:itemID="{47C80E5B-6E80-4C09-A560-04777CD5380F}">
  <ds:schemaRefs>
    <ds:schemaRef ds:uri="http://schemas.openxmlformats.org/officeDocument/2006/bibliography"/>
  </ds:schemaRefs>
</ds:datastoreItem>
</file>

<file path=customXml/itemProps108.xml><?xml version="1.0" encoding="utf-8"?>
<ds:datastoreItem xmlns:ds="http://schemas.openxmlformats.org/officeDocument/2006/customXml" ds:itemID="{404AC47C-6626-4B92-9BE8-F841FBDF1EC8}">
  <ds:schemaRefs>
    <ds:schemaRef ds:uri="http://schemas.openxmlformats.org/officeDocument/2006/bibliography"/>
  </ds:schemaRefs>
</ds:datastoreItem>
</file>

<file path=customXml/itemProps109.xml><?xml version="1.0" encoding="utf-8"?>
<ds:datastoreItem xmlns:ds="http://schemas.openxmlformats.org/officeDocument/2006/customXml" ds:itemID="{A8B0C1B6-FA6B-41C7-9BB5-5D5CCB276E18}">
  <ds:schemaRefs>
    <ds:schemaRef ds:uri="http://schemas.openxmlformats.org/officeDocument/2006/bibliography"/>
  </ds:schemaRefs>
</ds:datastoreItem>
</file>

<file path=customXml/itemProps11.xml><?xml version="1.0" encoding="utf-8"?>
<ds:datastoreItem xmlns:ds="http://schemas.openxmlformats.org/officeDocument/2006/customXml" ds:itemID="{13132CE5-D087-4D27-B234-9258A92842F2}">
  <ds:schemaRefs>
    <ds:schemaRef ds:uri="http://schemas.openxmlformats.org/officeDocument/2006/bibliography"/>
  </ds:schemaRefs>
</ds:datastoreItem>
</file>

<file path=customXml/itemProps110.xml><?xml version="1.0" encoding="utf-8"?>
<ds:datastoreItem xmlns:ds="http://schemas.openxmlformats.org/officeDocument/2006/customXml" ds:itemID="{E550AA6F-4F97-419A-8EC3-0376722C0FBE}">
  <ds:schemaRefs>
    <ds:schemaRef ds:uri="http://schemas.openxmlformats.org/officeDocument/2006/bibliography"/>
  </ds:schemaRefs>
</ds:datastoreItem>
</file>

<file path=customXml/itemProps111.xml><?xml version="1.0" encoding="utf-8"?>
<ds:datastoreItem xmlns:ds="http://schemas.openxmlformats.org/officeDocument/2006/customXml" ds:itemID="{013AB8A7-FAA2-4439-B661-27DD65D3D4C6}">
  <ds:schemaRefs>
    <ds:schemaRef ds:uri="http://schemas.openxmlformats.org/officeDocument/2006/bibliography"/>
  </ds:schemaRefs>
</ds:datastoreItem>
</file>

<file path=customXml/itemProps112.xml><?xml version="1.0" encoding="utf-8"?>
<ds:datastoreItem xmlns:ds="http://schemas.openxmlformats.org/officeDocument/2006/customXml" ds:itemID="{01831413-FA67-4B07-A6B3-FD7B95DC268E}">
  <ds:schemaRefs>
    <ds:schemaRef ds:uri="http://schemas.openxmlformats.org/officeDocument/2006/bibliography"/>
  </ds:schemaRefs>
</ds:datastoreItem>
</file>

<file path=customXml/itemProps113.xml><?xml version="1.0" encoding="utf-8"?>
<ds:datastoreItem xmlns:ds="http://schemas.openxmlformats.org/officeDocument/2006/customXml" ds:itemID="{AB1EAE30-87C8-4EBC-A106-D58A8FC8CA12}">
  <ds:schemaRefs>
    <ds:schemaRef ds:uri="http://schemas.openxmlformats.org/officeDocument/2006/bibliography"/>
  </ds:schemaRefs>
</ds:datastoreItem>
</file>

<file path=customXml/itemProps114.xml><?xml version="1.0" encoding="utf-8"?>
<ds:datastoreItem xmlns:ds="http://schemas.openxmlformats.org/officeDocument/2006/customXml" ds:itemID="{99854795-0649-45D9-926F-E544C3573B1E}">
  <ds:schemaRefs>
    <ds:schemaRef ds:uri="http://schemas.openxmlformats.org/officeDocument/2006/bibliography"/>
  </ds:schemaRefs>
</ds:datastoreItem>
</file>

<file path=customXml/itemProps115.xml><?xml version="1.0" encoding="utf-8"?>
<ds:datastoreItem xmlns:ds="http://schemas.openxmlformats.org/officeDocument/2006/customXml" ds:itemID="{EEDCC019-6B8D-4704-A1EE-881BDCF6BAE1}">
  <ds:schemaRefs>
    <ds:schemaRef ds:uri="http://schemas.openxmlformats.org/officeDocument/2006/bibliography"/>
  </ds:schemaRefs>
</ds:datastoreItem>
</file>

<file path=customXml/itemProps116.xml><?xml version="1.0" encoding="utf-8"?>
<ds:datastoreItem xmlns:ds="http://schemas.openxmlformats.org/officeDocument/2006/customXml" ds:itemID="{3A33AEEA-5F31-48A9-991E-25661B0FDC3B}">
  <ds:schemaRefs>
    <ds:schemaRef ds:uri="http://schemas.openxmlformats.org/officeDocument/2006/bibliography"/>
  </ds:schemaRefs>
</ds:datastoreItem>
</file>

<file path=customXml/itemProps117.xml><?xml version="1.0" encoding="utf-8"?>
<ds:datastoreItem xmlns:ds="http://schemas.openxmlformats.org/officeDocument/2006/customXml" ds:itemID="{1615E8ED-5802-411E-99A9-3C8CC82BA9C8}">
  <ds:schemaRefs>
    <ds:schemaRef ds:uri="http://schemas.openxmlformats.org/officeDocument/2006/bibliography"/>
  </ds:schemaRefs>
</ds:datastoreItem>
</file>

<file path=customXml/itemProps118.xml><?xml version="1.0" encoding="utf-8"?>
<ds:datastoreItem xmlns:ds="http://schemas.openxmlformats.org/officeDocument/2006/customXml" ds:itemID="{AD254802-A533-4626-B740-FAFD60BE2E65}">
  <ds:schemaRefs>
    <ds:schemaRef ds:uri="http://schemas.openxmlformats.org/officeDocument/2006/bibliography"/>
  </ds:schemaRefs>
</ds:datastoreItem>
</file>

<file path=customXml/itemProps119.xml><?xml version="1.0" encoding="utf-8"?>
<ds:datastoreItem xmlns:ds="http://schemas.openxmlformats.org/officeDocument/2006/customXml" ds:itemID="{737B0862-0136-470F-A891-4191885AB42B}">
  <ds:schemaRefs>
    <ds:schemaRef ds:uri="http://schemas.openxmlformats.org/officeDocument/2006/bibliography"/>
  </ds:schemaRefs>
</ds:datastoreItem>
</file>

<file path=customXml/itemProps12.xml><?xml version="1.0" encoding="utf-8"?>
<ds:datastoreItem xmlns:ds="http://schemas.openxmlformats.org/officeDocument/2006/customXml" ds:itemID="{7487AEB0-A147-4FB3-B52B-7A206B2221E7}">
  <ds:schemaRefs>
    <ds:schemaRef ds:uri="http://schemas.openxmlformats.org/officeDocument/2006/bibliography"/>
  </ds:schemaRefs>
</ds:datastoreItem>
</file>

<file path=customXml/itemProps120.xml><?xml version="1.0" encoding="utf-8"?>
<ds:datastoreItem xmlns:ds="http://schemas.openxmlformats.org/officeDocument/2006/customXml" ds:itemID="{8CC254CC-348A-459C-A3BA-555BFD4B3218}">
  <ds:schemaRefs>
    <ds:schemaRef ds:uri="http://schemas.openxmlformats.org/officeDocument/2006/bibliography"/>
  </ds:schemaRefs>
</ds:datastoreItem>
</file>

<file path=customXml/itemProps121.xml><?xml version="1.0" encoding="utf-8"?>
<ds:datastoreItem xmlns:ds="http://schemas.openxmlformats.org/officeDocument/2006/customXml" ds:itemID="{99B465F0-90C0-4CC6-B13D-62BFFCF432DA}">
  <ds:schemaRefs>
    <ds:schemaRef ds:uri="http://schemas.openxmlformats.org/officeDocument/2006/bibliography"/>
  </ds:schemaRefs>
</ds:datastoreItem>
</file>

<file path=customXml/itemProps122.xml><?xml version="1.0" encoding="utf-8"?>
<ds:datastoreItem xmlns:ds="http://schemas.openxmlformats.org/officeDocument/2006/customXml" ds:itemID="{8997325F-4FD5-4023-AC56-95E9AA94A9D0}">
  <ds:schemaRefs>
    <ds:schemaRef ds:uri="http://schemas.openxmlformats.org/officeDocument/2006/bibliography"/>
  </ds:schemaRefs>
</ds:datastoreItem>
</file>

<file path=customXml/itemProps123.xml><?xml version="1.0" encoding="utf-8"?>
<ds:datastoreItem xmlns:ds="http://schemas.openxmlformats.org/officeDocument/2006/customXml" ds:itemID="{1720A074-5799-4A4F-B4F7-9E5804C23CFD}">
  <ds:schemaRefs>
    <ds:schemaRef ds:uri="http://schemas.openxmlformats.org/officeDocument/2006/bibliography"/>
  </ds:schemaRefs>
</ds:datastoreItem>
</file>

<file path=customXml/itemProps124.xml><?xml version="1.0" encoding="utf-8"?>
<ds:datastoreItem xmlns:ds="http://schemas.openxmlformats.org/officeDocument/2006/customXml" ds:itemID="{C2BF98D5-8DDA-4367-8E1D-BD54E6F8C732}">
  <ds:schemaRefs>
    <ds:schemaRef ds:uri="http://schemas.openxmlformats.org/officeDocument/2006/bibliography"/>
  </ds:schemaRefs>
</ds:datastoreItem>
</file>

<file path=customXml/itemProps125.xml><?xml version="1.0" encoding="utf-8"?>
<ds:datastoreItem xmlns:ds="http://schemas.openxmlformats.org/officeDocument/2006/customXml" ds:itemID="{79030EE3-D963-466A-8617-1BE18D891EB0}">
  <ds:schemaRefs>
    <ds:schemaRef ds:uri="http://schemas.openxmlformats.org/officeDocument/2006/bibliography"/>
  </ds:schemaRefs>
</ds:datastoreItem>
</file>

<file path=customXml/itemProps126.xml><?xml version="1.0" encoding="utf-8"?>
<ds:datastoreItem xmlns:ds="http://schemas.openxmlformats.org/officeDocument/2006/customXml" ds:itemID="{F9C3D2A4-DF27-4066-9CA1-ECEEC60737E3}">
  <ds:schemaRefs>
    <ds:schemaRef ds:uri="http://schemas.openxmlformats.org/officeDocument/2006/bibliography"/>
  </ds:schemaRefs>
</ds:datastoreItem>
</file>

<file path=customXml/itemProps127.xml><?xml version="1.0" encoding="utf-8"?>
<ds:datastoreItem xmlns:ds="http://schemas.openxmlformats.org/officeDocument/2006/customXml" ds:itemID="{0BA91F62-0BDC-4ED9-83C5-F7611D851CF9}">
  <ds:schemaRefs>
    <ds:schemaRef ds:uri="http://schemas.openxmlformats.org/officeDocument/2006/bibliography"/>
  </ds:schemaRefs>
</ds:datastoreItem>
</file>

<file path=customXml/itemProps128.xml><?xml version="1.0" encoding="utf-8"?>
<ds:datastoreItem xmlns:ds="http://schemas.openxmlformats.org/officeDocument/2006/customXml" ds:itemID="{BEE88060-FD6E-4DCC-9C78-54CA796C8B85}">
  <ds:schemaRefs>
    <ds:schemaRef ds:uri="http://schemas.openxmlformats.org/officeDocument/2006/bibliography"/>
  </ds:schemaRefs>
</ds:datastoreItem>
</file>

<file path=customXml/itemProps129.xml><?xml version="1.0" encoding="utf-8"?>
<ds:datastoreItem xmlns:ds="http://schemas.openxmlformats.org/officeDocument/2006/customXml" ds:itemID="{FE69678E-CF24-4E28-AD1A-666C045465A5}">
  <ds:schemaRefs>
    <ds:schemaRef ds:uri="http://schemas.openxmlformats.org/officeDocument/2006/bibliography"/>
  </ds:schemaRefs>
</ds:datastoreItem>
</file>

<file path=customXml/itemProps13.xml><?xml version="1.0" encoding="utf-8"?>
<ds:datastoreItem xmlns:ds="http://schemas.openxmlformats.org/officeDocument/2006/customXml" ds:itemID="{4A598452-82B6-4CB4-ADD2-796205892466}">
  <ds:schemaRefs>
    <ds:schemaRef ds:uri="http://schemas.openxmlformats.org/officeDocument/2006/bibliography"/>
  </ds:schemaRefs>
</ds:datastoreItem>
</file>

<file path=customXml/itemProps130.xml><?xml version="1.0" encoding="utf-8"?>
<ds:datastoreItem xmlns:ds="http://schemas.openxmlformats.org/officeDocument/2006/customXml" ds:itemID="{47397AE3-D95D-4363-87E4-E80571201172}">
  <ds:schemaRefs>
    <ds:schemaRef ds:uri="http://schemas.openxmlformats.org/officeDocument/2006/bibliography"/>
  </ds:schemaRefs>
</ds:datastoreItem>
</file>

<file path=customXml/itemProps131.xml><?xml version="1.0" encoding="utf-8"?>
<ds:datastoreItem xmlns:ds="http://schemas.openxmlformats.org/officeDocument/2006/customXml" ds:itemID="{4957F4EE-82F9-44AF-864A-C7B5CE0F7930}">
  <ds:schemaRefs>
    <ds:schemaRef ds:uri="http://schemas.openxmlformats.org/officeDocument/2006/bibliography"/>
  </ds:schemaRefs>
</ds:datastoreItem>
</file>

<file path=customXml/itemProps132.xml><?xml version="1.0" encoding="utf-8"?>
<ds:datastoreItem xmlns:ds="http://schemas.openxmlformats.org/officeDocument/2006/customXml" ds:itemID="{33E61BDD-D874-49A8-B22F-2B6414D649E9}">
  <ds:schemaRefs>
    <ds:schemaRef ds:uri="http://schemas.openxmlformats.org/officeDocument/2006/bibliography"/>
  </ds:schemaRefs>
</ds:datastoreItem>
</file>

<file path=customXml/itemProps133.xml><?xml version="1.0" encoding="utf-8"?>
<ds:datastoreItem xmlns:ds="http://schemas.openxmlformats.org/officeDocument/2006/customXml" ds:itemID="{FF03A56C-59CC-4D88-8A20-FC017621F907}">
  <ds:schemaRefs>
    <ds:schemaRef ds:uri="http://schemas.openxmlformats.org/officeDocument/2006/bibliography"/>
  </ds:schemaRefs>
</ds:datastoreItem>
</file>

<file path=customXml/itemProps134.xml><?xml version="1.0" encoding="utf-8"?>
<ds:datastoreItem xmlns:ds="http://schemas.openxmlformats.org/officeDocument/2006/customXml" ds:itemID="{4041DEF9-48B6-499C-BA28-840867E0C152}">
  <ds:schemaRefs>
    <ds:schemaRef ds:uri="http://schemas.openxmlformats.org/officeDocument/2006/bibliography"/>
  </ds:schemaRefs>
</ds:datastoreItem>
</file>

<file path=customXml/itemProps135.xml><?xml version="1.0" encoding="utf-8"?>
<ds:datastoreItem xmlns:ds="http://schemas.openxmlformats.org/officeDocument/2006/customXml" ds:itemID="{CFC56587-8E0E-4CF3-91B8-F99DD844219F}">
  <ds:schemaRefs>
    <ds:schemaRef ds:uri="http://schemas.openxmlformats.org/officeDocument/2006/bibliography"/>
  </ds:schemaRefs>
</ds:datastoreItem>
</file>

<file path=customXml/itemProps136.xml><?xml version="1.0" encoding="utf-8"?>
<ds:datastoreItem xmlns:ds="http://schemas.openxmlformats.org/officeDocument/2006/customXml" ds:itemID="{19D4D3C5-B06E-430F-986B-65DC1D0E6AB4}">
  <ds:schemaRefs>
    <ds:schemaRef ds:uri="http://schemas.openxmlformats.org/officeDocument/2006/bibliography"/>
  </ds:schemaRefs>
</ds:datastoreItem>
</file>

<file path=customXml/itemProps137.xml><?xml version="1.0" encoding="utf-8"?>
<ds:datastoreItem xmlns:ds="http://schemas.openxmlformats.org/officeDocument/2006/customXml" ds:itemID="{F481777E-B3C4-476D-872E-596CCE25CB6C}">
  <ds:schemaRefs>
    <ds:schemaRef ds:uri="http://schemas.openxmlformats.org/officeDocument/2006/bibliography"/>
  </ds:schemaRefs>
</ds:datastoreItem>
</file>

<file path=customXml/itemProps138.xml><?xml version="1.0" encoding="utf-8"?>
<ds:datastoreItem xmlns:ds="http://schemas.openxmlformats.org/officeDocument/2006/customXml" ds:itemID="{9FAAA8A9-EEC7-4A16-B0FE-5CB5AB7C431E}">
  <ds:schemaRefs>
    <ds:schemaRef ds:uri="http://schemas.openxmlformats.org/officeDocument/2006/bibliography"/>
  </ds:schemaRefs>
</ds:datastoreItem>
</file>

<file path=customXml/itemProps139.xml><?xml version="1.0" encoding="utf-8"?>
<ds:datastoreItem xmlns:ds="http://schemas.openxmlformats.org/officeDocument/2006/customXml" ds:itemID="{068351BB-E423-4075-91A2-26678BEE8BD9}">
  <ds:schemaRefs>
    <ds:schemaRef ds:uri="http://schemas.openxmlformats.org/officeDocument/2006/bibliography"/>
  </ds:schemaRefs>
</ds:datastoreItem>
</file>

<file path=customXml/itemProps14.xml><?xml version="1.0" encoding="utf-8"?>
<ds:datastoreItem xmlns:ds="http://schemas.openxmlformats.org/officeDocument/2006/customXml" ds:itemID="{33DDB746-34F5-4B32-B719-15D4B591E884}">
  <ds:schemaRefs>
    <ds:schemaRef ds:uri="http://schemas.openxmlformats.org/officeDocument/2006/bibliography"/>
  </ds:schemaRefs>
</ds:datastoreItem>
</file>

<file path=customXml/itemProps140.xml><?xml version="1.0" encoding="utf-8"?>
<ds:datastoreItem xmlns:ds="http://schemas.openxmlformats.org/officeDocument/2006/customXml" ds:itemID="{53016F30-98CA-4AF7-8033-C1C9C90D4FE5}">
  <ds:schemaRefs>
    <ds:schemaRef ds:uri="http://schemas.openxmlformats.org/officeDocument/2006/bibliography"/>
  </ds:schemaRefs>
</ds:datastoreItem>
</file>

<file path=customXml/itemProps141.xml><?xml version="1.0" encoding="utf-8"?>
<ds:datastoreItem xmlns:ds="http://schemas.openxmlformats.org/officeDocument/2006/customXml" ds:itemID="{8F17AF67-A8FB-4594-A9A7-189AA3B4276E}">
  <ds:schemaRefs>
    <ds:schemaRef ds:uri="http://schemas.openxmlformats.org/officeDocument/2006/bibliography"/>
  </ds:schemaRefs>
</ds:datastoreItem>
</file>

<file path=customXml/itemProps142.xml><?xml version="1.0" encoding="utf-8"?>
<ds:datastoreItem xmlns:ds="http://schemas.openxmlformats.org/officeDocument/2006/customXml" ds:itemID="{76D7622A-D4A6-4708-9761-6AF0D8E175E2}">
  <ds:schemaRefs>
    <ds:schemaRef ds:uri="http://schemas.openxmlformats.org/officeDocument/2006/bibliography"/>
  </ds:schemaRefs>
</ds:datastoreItem>
</file>

<file path=customXml/itemProps143.xml><?xml version="1.0" encoding="utf-8"?>
<ds:datastoreItem xmlns:ds="http://schemas.openxmlformats.org/officeDocument/2006/customXml" ds:itemID="{4D8B0C77-F7F2-4B3C-84AD-E5C95A268843}">
  <ds:schemaRefs>
    <ds:schemaRef ds:uri="http://schemas.openxmlformats.org/officeDocument/2006/bibliography"/>
  </ds:schemaRefs>
</ds:datastoreItem>
</file>

<file path=customXml/itemProps144.xml><?xml version="1.0" encoding="utf-8"?>
<ds:datastoreItem xmlns:ds="http://schemas.openxmlformats.org/officeDocument/2006/customXml" ds:itemID="{86366258-EFBA-4F93-8FDB-AA1E9FBFD3C2}">
  <ds:schemaRefs>
    <ds:schemaRef ds:uri="http://schemas.openxmlformats.org/officeDocument/2006/bibliography"/>
  </ds:schemaRefs>
</ds:datastoreItem>
</file>

<file path=customXml/itemProps145.xml><?xml version="1.0" encoding="utf-8"?>
<ds:datastoreItem xmlns:ds="http://schemas.openxmlformats.org/officeDocument/2006/customXml" ds:itemID="{A230A9C3-96C9-4FEE-86AA-407EE31EF0E3}">
  <ds:schemaRefs>
    <ds:schemaRef ds:uri="http://schemas.openxmlformats.org/officeDocument/2006/bibliography"/>
  </ds:schemaRefs>
</ds:datastoreItem>
</file>

<file path=customXml/itemProps146.xml><?xml version="1.0" encoding="utf-8"?>
<ds:datastoreItem xmlns:ds="http://schemas.openxmlformats.org/officeDocument/2006/customXml" ds:itemID="{33C28FD0-3C27-4F0C-9C62-9285DA36BA3F}">
  <ds:schemaRefs>
    <ds:schemaRef ds:uri="http://schemas.openxmlformats.org/officeDocument/2006/bibliography"/>
  </ds:schemaRefs>
</ds:datastoreItem>
</file>

<file path=customXml/itemProps147.xml><?xml version="1.0" encoding="utf-8"?>
<ds:datastoreItem xmlns:ds="http://schemas.openxmlformats.org/officeDocument/2006/customXml" ds:itemID="{BD538D49-56F2-4202-BA82-FEA9D4989AC9}">
  <ds:schemaRefs>
    <ds:schemaRef ds:uri="http://schemas.openxmlformats.org/officeDocument/2006/bibliography"/>
  </ds:schemaRefs>
</ds:datastoreItem>
</file>

<file path=customXml/itemProps148.xml><?xml version="1.0" encoding="utf-8"?>
<ds:datastoreItem xmlns:ds="http://schemas.openxmlformats.org/officeDocument/2006/customXml" ds:itemID="{BAEE0107-D04A-46BF-9BD4-C8C83D65FF60}">
  <ds:schemaRefs>
    <ds:schemaRef ds:uri="http://schemas.openxmlformats.org/officeDocument/2006/bibliography"/>
  </ds:schemaRefs>
</ds:datastoreItem>
</file>

<file path=customXml/itemProps149.xml><?xml version="1.0" encoding="utf-8"?>
<ds:datastoreItem xmlns:ds="http://schemas.openxmlformats.org/officeDocument/2006/customXml" ds:itemID="{B5DCA7AC-C6EE-48CC-A316-ED06E5889776}">
  <ds:schemaRefs>
    <ds:schemaRef ds:uri="http://schemas.openxmlformats.org/officeDocument/2006/bibliography"/>
  </ds:schemaRefs>
</ds:datastoreItem>
</file>

<file path=customXml/itemProps15.xml><?xml version="1.0" encoding="utf-8"?>
<ds:datastoreItem xmlns:ds="http://schemas.openxmlformats.org/officeDocument/2006/customXml" ds:itemID="{650D157B-8E6F-4377-8757-3F522CA76F1C}">
  <ds:schemaRefs>
    <ds:schemaRef ds:uri="http://schemas.openxmlformats.org/officeDocument/2006/bibliography"/>
  </ds:schemaRefs>
</ds:datastoreItem>
</file>

<file path=customXml/itemProps150.xml><?xml version="1.0" encoding="utf-8"?>
<ds:datastoreItem xmlns:ds="http://schemas.openxmlformats.org/officeDocument/2006/customXml" ds:itemID="{F3F989D1-018D-47C1-BF27-DEC237464904}">
  <ds:schemaRefs>
    <ds:schemaRef ds:uri="http://schemas.openxmlformats.org/officeDocument/2006/bibliography"/>
  </ds:schemaRefs>
</ds:datastoreItem>
</file>

<file path=customXml/itemProps151.xml><?xml version="1.0" encoding="utf-8"?>
<ds:datastoreItem xmlns:ds="http://schemas.openxmlformats.org/officeDocument/2006/customXml" ds:itemID="{733916EC-AA19-4EE8-A4F8-50D049E58795}">
  <ds:schemaRefs>
    <ds:schemaRef ds:uri="http://schemas.openxmlformats.org/officeDocument/2006/bibliography"/>
  </ds:schemaRefs>
</ds:datastoreItem>
</file>

<file path=customXml/itemProps152.xml><?xml version="1.0" encoding="utf-8"?>
<ds:datastoreItem xmlns:ds="http://schemas.openxmlformats.org/officeDocument/2006/customXml" ds:itemID="{1EE9E0F6-53BF-454B-9BEF-6C7CF13196B0}">
  <ds:schemaRefs>
    <ds:schemaRef ds:uri="http://schemas.openxmlformats.org/officeDocument/2006/bibliography"/>
  </ds:schemaRefs>
</ds:datastoreItem>
</file>

<file path=customXml/itemProps153.xml><?xml version="1.0" encoding="utf-8"?>
<ds:datastoreItem xmlns:ds="http://schemas.openxmlformats.org/officeDocument/2006/customXml" ds:itemID="{928445C2-95B1-4113-8ECF-9A02A291F50D}">
  <ds:schemaRefs>
    <ds:schemaRef ds:uri="http://schemas.openxmlformats.org/officeDocument/2006/bibliography"/>
  </ds:schemaRefs>
</ds:datastoreItem>
</file>

<file path=customXml/itemProps154.xml><?xml version="1.0" encoding="utf-8"?>
<ds:datastoreItem xmlns:ds="http://schemas.openxmlformats.org/officeDocument/2006/customXml" ds:itemID="{116403E9-B5D4-42E8-A9CF-64103D4EAE22}">
  <ds:schemaRefs>
    <ds:schemaRef ds:uri="http://schemas.openxmlformats.org/officeDocument/2006/bibliography"/>
  </ds:schemaRefs>
</ds:datastoreItem>
</file>

<file path=customXml/itemProps155.xml><?xml version="1.0" encoding="utf-8"?>
<ds:datastoreItem xmlns:ds="http://schemas.openxmlformats.org/officeDocument/2006/customXml" ds:itemID="{70D8F2C7-B545-4730-88F3-95320B39F6C8}">
  <ds:schemaRefs>
    <ds:schemaRef ds:uri="http://schemas.openxmlformats.org/officeDocument/2006/bibliography"/>
  </ds:schemaRefs>
</ds:datastoreItem>
</file>

<file path=customXml/itemProps156.xml><?xml version="1.0" encoding="utf-8"?>
<ds:datastoreItem xmlns:ds="http://schemas.openxmlformats.org/officeDocument/2006/customXml" ds:itemID="{FFF2BCA8-8E56-40F8-BFDA-73005E5F1B4D}">
  <ds:schemaRefs>
    <ds:schemaRef ds:uri="http://schemas.openxmlformats.org/officeDocument/2006/bibliography"/>
  </ds:schemaRefs>
</ds:datastoreItem>
</file>

<file path=customXml/itemProps157.xml><?xml version="1.0" encoding="utf-8"?>
<ds:datastoreItem xmlns:ds="http://schemas.openxmlformats.org/officeDocument/2006/customXml" ds:itemID="{F262E067-B086-4E41-9138-AD133F14AFCD}">
  <ds:schemaRefs>
    <ds:schemaRef ds:uri="http://schemas.openxmlformats.org/officeDocument/2006/bibliography"/>
  </ds:schemaRefs>
</ds:datastoreItem>
</file>

<file path=customXml/itemProps16.xml><?xml version="1.0" encoding="utf-8"?>
<ds:datastoreItem xmlns:ds="http://schemas.openxmlformats.org/officeDocument/2006/customXml" ds:itemID="{5B401A0A-0F0B-4519-96C4-B9347EF88839}">
  <ds:schemaRefs>
    <ds:schemaRef ds:uri="http://schemas.openxmlformats.org/officeDocument/2006/bibliography"/>
  </ds:schemaRefs>
</ds:datastoreItem>
</file>

<file path=customXml/itemProps17.xml><?xml version="1.0" encoding="utf-8"?>
<ds:datastoreItem xmlns:ds="http://schemas.openxmlformats.org/officeDocument/2006/customXml" ds:itemID="{B261A601-DB2D-43D9-980A-F5F3E38F25E4}">
  <ds:schemaRefs>
    <ds:schemaRef ds:uri="http://schemas.openxmlformats.org/officeDocument/2006/bibliography"/>
  </ds:schemaRefs>
</ds:datastoreItem>
</file>

<file path=customXml/itemProps18.xml><?xml version="1.0" encoding="utf-8"?>
<ds:datastoreItem xmlns:ds="http://schemas.openxmlformats.org/officeDocument/2006/customXml" ds:itemID="{90996C46-669F-4F90-8894-ABF29D734E72}">
  <ds:schemaRefs>
    <ds:schemaRef ds:uri="http://schemas.openxmlformats.org/officeDocument/2006/bibliography"/>
  </ds:schemaRefs>
</ds:datastoreItem>
</file>

<file path=customXml/itemProps19.xml><?xml version="1.0" encoding="utf-8"?>
<ds:datastoreItem xmlns:ds="http://schemas.openxmlformats.org/officeDocument/2006/customXml" ds:itemID="{85FE2138-176D-4FBF-A871-A16314F05DFB}">
  <ds:schemaRefs>
    <ds:schemaRef ds:uri="http://schemas.openxmlformats.org/officeDocument/2006/bibliography"/>
  </ds:schemaRefs>
</ds:datastoreItem>
</file>

<file path=customXml/itemProps2.xml><?xml version="1.0" encoding="utf-8"?>
<ds:datastoreItem xmlns:ds="http://schemas.openxmlformats.org/officeDocument/2006/customXml" ds:itemID="{A6459EA8-B0AE-4F30-A40E-3C55F053FBFD}">
  <ds:schemaRefs>
    <ds:schemaRef ds:uri="http://schemas.openxmlformats.org/officeDocument/2006/bibliography"/>
  </ds:schemaRefs>
</ds:datastoreItem>
</file>

<file path=customXml/itemProps20.xml><?xml version="1.0" encoding="utf-8"?>
<ds:datastoreItem xmlns:ds="http://schemas.openxmlformats.org/officeDocument/2006/customXml" ds:itemID="{E9880417-5365-47E1-A720-28EC6B47BF2E}">
  <ds:schemaRefs>
    <ds:schemaRef ds:uri="http://schemas.openxmlformats.org/officeDocument/2006/bibliography"/>
  </ds:schemaRefs>
</ds:datastoreItem>
</file>

<file path=customXml/itemProps21.xml><?xml version="1.0" encoding="utf-8"?>
<ds:datastoreItem xmlns:ds="http://schemas.openxmlformats.org/officeDocument/2006/customXml" ds:itemID="{3FEC3AA1-43BB-4C4A-929F-F70BE75A5D2D}">
  <ds:schemaRefs>
    <ds:schemaRef ds:uri="http://schemas.openxmlformats.org/officeDocument/2006/bibliography"/>
  </ds:schemaRefs>
</ds:datastoreItem>
</file>

<file path=customXml/itemProps22.xml><?xml version="1.0" encoding="utf-8"?>
<ds:datastoreItem xmlns:ds="http://schemas.openxmlformats.org/officeDocument/2006/customXml" ds:itemID="{0AB8618F-D1EB-498D-9F9D-BD7A9C4FF27F}">
  <ds:schemaRefs>
    <ds:schemaRef ds:uri="http://schemas.openxmlformats.org/officeDocument/2006/bibliography"/>
  </ds:schemaRefs>
</ds:datastoreItem>
</file>

<file path=customXml/itemProps23.xml><?xml version="1.0" encoding="utf-8"?>
<ds:datastoreItem xmlns:ds="http://schemas.openxmlformats.org/officeDocument/2006/customXml" ds:itemID="{21440A6D-418C-4646-B67B-9158B842DBBC}">
  <ds:schemaRefs>
    <ds:schemaRef ds:uri="http://schemas.openxmlformats.org/officeDocument/2006/bibliography"/>
  </ds:schemaRefs>
</ds:datastoreItem>
</file>

<file path=customXml/itemProps24.xml><?xml version="1.0" encoding="utf-8"?>
<ds:datastoreItem xmlns:ds="http://schemas.openxmlformats.org/officeDocument/2006/customXml" ds:itemID="{D0087524-2E63-4D08-97AE-7C4DF3CBB928}">
  <ds:schemaRefs>
    <ds:schemaRef ds:uri="http://schemas.openxmlformats.org/officeDocument/2006/bibliography"/>
  </ds:schemaRefs>
</ds:datastoreItem>
</file>

<file path=customXml/itemProps25.xml><?xml version="1.0" encoding="utf-8"?>
<ds:datastoreItem xmlns:ds="http://schemas.openxmlformats.org/officeDocument/2006/customXml" ds:itemID="{91ADBB08-6986-4287-B67D-46E37A9EA855}">
  <ds:schemaRefs>
    <ds:schemaRef ds:uri="http://schemas.openxmlformats.org/officeDocument/2006/bibliography"/>
  </ds:schemaRefs>
</ds:datastoreItem>
</file>

<file path=customXml/itemProps26.xml><?xml version="1.0" encoding="utf-8"?>
<ds:datastoreItem xmlns:ds="http://schemas.openxmlformats.org/officeDocument/2006/customXml" ds:itemID="{C6737F67-69CC-46FC-A70D-39798C3A8405}">
  <ds:schemaRefs>
    <ds:schemaRef ds:uri="http://schemas.openxmlformats.org/officeDocument/2006/bibliography"/>
  </ds:schemaRefs>
</ds:datastoreItem>
</file>

<file path=customXml/itemProps27.xml><?xml version="1.0" encoding="utf-8"?>
<ds:datastoreItem xmlns:ds="http://schemas.openxmlformats.org/officeDocument/2006/customXml" ds:itemID="{15511FDD-C9E3-4905-BEF2-305ED01BB368}">
  <ds:schemaRefs>
    <ds:schemaRef ds:uri="http://schemas.openxmlformats.org/officeDocument/2006/bibliography"/>
  </ds:schemaRefs>
</ds:datastoreItem>
</file>

<file path=customXml/itemProps28.xml><?xml version="1.0" encoding="utf-8"?>
<ds:datastoreItem xmlns:ds="http://schemas.openxmlformats.org/officeDocument/2006/customXml" ds:itemID="{7367BEF3-924A-4ACA-9021-384A899A10B1}">
  <ds:schemaRefs>
    <ds:schemaRef ds:uri="http://schemas.openxmlformats.org/officeDocument/2006/bibliography"/>
  </ds:schemaRefs>
</ds:datastoreItem>
</file>

<file path=customXml/itemProps29.xml><?xml version="1.0" encoding="utf-8"?>
<ds:datastoreItem xmlns:ds="http://schemas.openxmlformats.org/officeDocument/2006/customXml" ds:itemID="{F3B52064-D9A6-4197-AC9A-4E7D9EE5F103}">
  <ds:schemaRefs>
    <ds:schemaRef ds:uri="http://schemas.openxmlformats.org/officeDocument/2006/bibliography"/>
  </ds:schemaRefs>
</ds:datastoreItem>
</file>

<file path=customXml/itemProps3.xml><?xml version="1.0" encoding="utf-8"?>
<ds:datastoreItem xmlns:ds="http://schemas.openxmlformats.org/officeDocument/2006/customXml" ds:itemID="{C0710952-4103-41B7-A719-5DB5986AEF78}">
  <ds:schemaRefs>
    <ds:schemaRef ds:uri="http://schemas.openxmlformats.org/officeDocument/2006/bibliography"/>
  </ds:schemaRefs>
</ds:datastoreItem>
</file>

<file path=customXml/itemProps30.xml><?xml version="1.0" encoding="utf-8"?>
<ds:datastoreItem xmlns:ds="http://schemas.openxmlformats.org/officeDocument/2006/customXml" ds:itemID="{9124CE10-B5DA-46CF-BB1A-65F3011D9676}">
  <ds:schemaRefs>
    <ds:schemaRef ds:uri="http://schemas.openxmlformats.org/officeDocument/2006/bibliography"/>
  </ds:schemaRefs>
</ds:datastoreItem>
</file>

<file path=customXml/itemProps31.xml><?xml version="1.0" encoding="utf-8"?>
<ds:datastoreItem xmlns:ds="http://schemas.openxmlformats.org/officeDocument/2006/customXml" ds:itemID="{1C4E86FC-A615-4241-995B-4DF4569AA17D}">
  <ds:schemaRefs>
    <ds:schemaRef ds:uri="http://schemas.openxmlformats.org/officeDocument/2006/bibliography"/>
  </ds:schemaRefs>
</ds:datastoreItem>
</file>

<file path=customXml/itemProps32.xml><?xml version="1.0" encoding="utf-8"?>
<ds:datastoreItem xmlns:ds="http://schemas.openxmlformats.org/officeDocument/2006/customXml" ds:itemID="{0C9E5D29-8F7F-4879-B33F-F4C1E08E3F2A}">
  <ds:schemaRefs>
    <ds:schemaRef ds:uri="http://schemas.openxmlformats.org/officeDocument/2006/bibliography"/>
  </ds:schemaRefs>
</ds:datastoreItem>
</file>

<file path=customXml/itemProps33.xml><?xml version="1.0" encoding="utf-8"?>
<ds:datastoreItem xmlns:ds="http://schemas.openxmlformats.org/officeDocument/2006/customXml" ds:itemID="{79CF3F79-AD22-4B50-9802-017A23AEC05D}">
  <ds:schemaRefs>
    <ds:schemaRef ds:uri="http://schemas.openxmlformats.org/officeDocument/2006/bibliography"/>
  </ds:schemaRefs>
</ds:datastoreItem>
</file>

<file path=customXml/itemProps34.xml><?xml version="1.0" encoding="utf-8"?>
<ds:datastoreItem xmlns:ds="http://schemas.openxmlformats.org/officeDocument/2006/customXml" ds:itemID="{DE3C17E9-B193-4ED9-AD48-194452A83228}">
  <ds:schemaRefs>
    <ds:schemaRef ds:uri="http://schemas.openxmlformats.org/officeDocument/2006/bibliography"/>
  </ds:schemaRefs>
</ds:datastoreItem>
</file>

<file path=customXml/itemProps35.xml><?xml version="1.0" encoding="utf-8"?>
<ds:datastoreItem xmlns:ds="http://schemas.openxmlformats.org/officeDocument/2006/customXml" ds:itemID="{769B5674-73F2-4559-9A81-79D2AD745540}">
  <ds:schemaRefs>
    <ds:schemaRef ds:uri="http://schemas.openxmlformats.org/officeDocument/2006/bibliography"/>
  </ds:schemaRefs>
</ds:datastoreItem>
</file>

<file path=customXml/itemProps36.xml><?xml version="1.0" encoding="utf-8"?>
<ds:datastoreItem xmlns:ds="http://schemas.openxmlformats.org/officeDocument/2006/customXml" ds:itemID="{FF5C4A2F-0CB2-4035-870A-3C3158C1A3F6}">
  <ds:schemaRefs>
    <ds:schemaRef ds:uri="http://schemas.openxmlformats.org/officeDocument/2006/bibliography"/>
  </ds:schemaRefs>
</ds:datastoreItem>
</file>

<file path=customXml/itemProps37.xml><?xml version="1.0" encoding="utf-8"?>
<ds:datastoreItem xmlns:ds="http://schemas.openxmlformats.org/officeDocument/2006/customXml" ds:itemID="{D9CFB70A-3C2A-42D7-8D26-DA11F4E343BA}">
  <ds:schemaRefs>
    <ds:schemaRef ds:uri="http://schemas.openxmlformats.org/officeDocument/2006/bibliography"/>
  </ds:schemaRefs>
</ds:datastoreItem>
</file>

<file path=customXml/itemProps38.xml><?xml version="1.0" encoding="utf-8"?>
<ds:datastoreItem xmlns:ds="http://schemas.openxmlformats.org/officeDocument/2006/customXml" ds:itemID="{DB94F051-C262-41EA-9F08-A3D05AC9E6D6}">
  <ds:schemaRefs>
    <ds:schemaRef ds:uri="http://schemas.openxmlformats.org/officeDocument/2006/bibliography"/>
  </ds:schemaRefs>
</ds:datastoreItem>
</file>

<file path=customXml/itemProps39.xml><?xml version="1.0" encoding="utf-8"?>
<ds:datastoreItem xmlns:ds="http://schemas.openxmlformats.org/officeDocument/2006/customXml" ds:itemID="{243E34EE-0E35-4BFC-BAAB-9486CBE3B63A}">
  <ds:schemaRefs>
    <ds:schemaRef ds:uri="http://schemas.openxmlformats.org/officeDocument/2006/bibliography"/>
  </ds:schemaRefs>
</ds:datastoreItem>
</file>

<file path=customXml/itemProps4.xml><?xml version="1.0" encoding="utf-8"?>
<ds:datastoreItem xmlns:ds="http://schemas.openxmlformats.org/officeDocument/2006/customXml" ds:itemID="{D6631C63-53A1-4995-A539-6E3D1EF3A6EE}">
  <ds:schemaRefs>
    <ds:schemaRef ds:uri="http://schemas.openxmlformats.org/officeDocument/2006/bibliography"/>
  </ds:schemaRefs>
</ds:datastoreItem>
</file>

<file path=customXml/itemProps40.xml><?xml version="1.0" encoding="utf-8"?>
<ds:datastoreItem xmlns:ds="http://schemas.openxmlformats.org/officeDocument/2006/customXml" ds:itemID="{3A7E77A3-5C28-4152-93EE-70CFCBDDFA9C}">
  <ds:schemaRefs>
    <ds:schemaRef ds:uri="http://schemas.openxmlformats.org/officeDocument/2006/bibliography"/>
  </ds:schemaRefs>
</ds:datastoreItem>
</file>

<file path=customXml/itemProps41.xml><?xml version="1.0" encoding="utf-8"?>
<ds:datastoreItem xmlns:ds="http://schemas.openxmlformats.org/officeDocument/2006/customXml" ds:itemID="{30EBF1D0-34FC-4E5A-B2E1-E8A10D6EE50B}">
  <ds:schemaRefs>
    <ds:schemaRef ds:uri="http://schemas.openxmlformats.org/officeDocument/2006/bibliography"/>
  </ds:schemaRefs>
</ds:datastoreItem>
</file>

<file path=customXml/itemProps42.xml><?xml version="1.0" encoding="utf-8"?>
<ds:datastoreItem xmlns:ds="http://schemas.openxmlformats.org/officeDocument/2006/customXml" ds:itemID="{E578620D-019B-4952-AADE-27B1D131D268}">
  <ds:schemaRefs>
    <ds:schemaRef ds:uri="http://schemas.openxmlformats.org/officeDocument/2006/bibliography"/>
  </ds:schemaRefs>
</ds:datastoreItem>
</file>

<file path=customXml/itemProps43.xml><?xml version="1.0" encoding="utf-8"?>
<ds:datastoreItem xmlns:ds="http://schemas.openxmlformats.org/officeDocument/2006/customXml" ds:itemID="{8B45DAE0-F503-4129-ADD8-46C90F4716F8}">
  <ds:schemaRefs>
    <ds:schemaRef ds:uri="http://schemas.openxmlformats.org/officeDocument/2006/bibliography"/>
  </ds:schemaRefs>
</ds:datastoreItem>
</file>

<file path=customXml/itemProps44.xml><?xml version="1.0" encoding="utf-8"?>
<ds:datastoreItem xmlns:ds="http://schemas.openxmlformats.org/officeDocument/2006/customXml" ds:itemID="{D8FDBE4C-A949-4D45-B8ED-7DD27C492B20}">
  <ds:schemaRefs>
    <ds:schemaRef ds:uri="http://schemas.openxmlformats.org/officeDocument/2006/bibliography"/>
  </ds:schemaRefs>
</ds:datastoreItem>
</file>

<file path=customXml/itemProps45.xml><?xml version="1.0" encoding="utf-8"?>
<ds:datastoreItem xmlns:ds="http://schemas.openxmlformats.org/officeDocument/2006/customXml" ds:itemID="{672EC479-8B58-4A4E-8094-ECD19E4042F8}">
  <ds:schemaRefs>
    <ds:schemaRef ds:uri="http://schemas.openxmlformats.org/officeDocument/2006/bibliography"/>
  </ds:schemaRefs>
</ds:datastoreItem>
</file>

<file path=customXml/itemProps46.xml><?xml version="1.0" encoding="utf-8"?>
<ds:datastoreItem xmlns:ds="http://schemas.openxmlformats.org/officeDocument/2006/customXml" ds:itemID="{AF4EC4D1-53C9-4274-BB04-A1155396921E}">
  <ds:schemaRefs>
    <ds:schemaRef ds:uri="http://schemas.openxmlformats.org/officeDocument/2006/bibliography"/>
  </ds:schemaRefs>
</ds:datastoreItem>
</file>

<file path=customXml/itemProps47.xml><?xml version="1.0" encoding="utf-8"?>
<ds:datastoreItem xmlns:ds="http://schemas.openxmlformats.org/officeDocument/2006/customXml" ds:itemID="{72B7C5F8-548C-4EC8-B2C8-6A5A9A009006}">
  <ds:schemaRefs>
    <ds:schemaRef ds:uri="http://schemas.openxmlformats.org/officeDocument/2006/bibliography"/>
  </ds:schemaRefs>
</ds:datastoreItem>
</file>

<file path=customXml/itemProps48.xml><?xml version="1.0" encoding="utf-8"?>
<ds:datastoreItem xmlns:ds="http://schemas.openxmlformats.org/officeDocument/2006/customXml" ds:itemID="{F456DE64-E0E0-4B35-A39A-EF03CC4406C6}">
  <ds:schemaRefs>
    <ds:schemaRef ds:uri="http://schemas.openxmlformats.org/officeDocument/2006/bibliography"/>
  </ds:schemaRefs>
</ds:datastoreItem>
</file>

<file path=customXml/itemProps49.xml><?xml version="1.0" encoding="utf-8"?>
<ds:datastoreItem xmlns:ds="http://schemas.openxmlformats.org/officeDocument/2006/customXml" ds:itemID="{3F9F5873-3E73-4D6B-926A-1F20654E7286}">
  <ds:schemaRefs>
    <ds:schemaRef ds:uri="http://schemas.openxmlformats.org/officeDocument/2006/bibliography"/>
  </ds:schemaRefs>
</ds:datastoreItem>
</file>

<file path=customXml/itemProps5.xml><?xml version="1.0" encoding="utf-8"?>
<ds:datastoreItem xmlns:ds="http://schemas.openxmlformats.org/officeDocument/2006/customXml" ds:itemID="{2C2F28D8-EB95-43EC-A609-D69D6EB3A508}">
  <ds:schemaRefs>
    <ds:schemaRef ds:uri="http://schemas.openxmlformats.org/officeDocument/2006/bibliography"/>
  </ds:schemaRefs>
</ds:datastoreItem>
</file>

<file path=customXml/itemProps50.xml><?xml version="1.0" encoding="utf-8"?>
<ds:datastoreItem xmlns:ds="http://schemas.openxmlformats.org/officeDocument/2006/customXml" ds:itemID="{A318605A-1C2B-456A-882F-23C78751776D}">
  <ds:schemaRefs>
    <ds:schemaRef ds:uri="http://schemas.openxmlformats.org/officeDocument/2006/bibliography"/>
  </ds:schemaRefs>
</ds:datastoreItem>
</file>

<file path=customXml/itemProps51.xml><?xml version="1.0" encoding="utf-8"?>
<ds:datastoreItem xmlns:ds="http://schemas.openxmlformats.org/officeDocument/2006/customXml" ds:itemID="{C1B2BAE9-7546-4DD6-9813-B1FB7AEB331D}">
  <ds:schemaRefs>
    <ds:schemaRef ds:uri="http://schemas.openxmlformats.org/officeDocument/2006/bibliography"/>
  </ds:schemaRefs>
</ds:datastoreItem>
</file>

<file path=customXml/itemProps52.xml><?xml version="1.0" encoding="utf-8"?>
<ds:datastoreItem xmlns:ds="http://schemas.openxmlformats.org/officeDocument/2006/customXml" ds:itemID="{70ACF632-E4AD-40CC-9CD6-46FD7ACACAC2}">
  <ds:schemaRefs>
    <ds:schemaRef ds:uri="http://schemas.openxmlformats.org/officeDocument/2006/bibliography"/>
  </ds:schemaRefs>
</ds:datastoreItem>
</file>

<file path=customXml/itemProps53.xml><?xml version="1.0" encoding="utf-8"?>
<ds:datastoreItem xmlns:ds="http://schemas.openxmlformats.org/officeDocument/2006/customXml" ds:itemID="{A9C6ED79-9B56-46CF-BDDC-05338308CFF5}">
  <ds:schemaRefs>
    <ds:schemaRef ds:uri="http://schemas.openxmlformats.org/officeDocument/2006/bibliography"/>
  </ds:schemaRefs>
</ds:datastoreItem>
</file>

<file path=customXml/itemProps54.xml><?xml version="1.0" encoding="utf-8"?>
<ds:datastoreItem xmlns:ds="http://schemas.openxmlformats.org/officeDocument/2006/customXml" ds:itemID="{32D25C81-924B-4E52-8057-AE29A8406214}">
  <ds:schemaRefs>
    <ds:schemaRef ds:uri="http://schemas.openxmlformats.org/officeDocument/2006/bibliography"/>
  </ds:schemaRefs>
</ds:datastoreItem>
</file>

<file path=customXml/itemProps55.xml><?xml version="1.0" encoding="utf-8"?>
<ds:datastoreItem xmlns:ds="http://schemas.openxmlformats.org/officeDocument/2006/customXml" ds:itemID="{48BDE142-1E18-44ED-88FA-8872DF13AAD8}">
  <ds:schemaRefs>
    <ds:schemaRef ds:uri="http://schemas.openxmlformats.org/officeDocument/2006/bibliography"/>
  </ds:schemaRefs>
</ds:datastoreItem>
</file>

<file path=customXml/itemProps56.xml><?xml version="1.0" encoding="utf-8"?>
<ds:datastoreItem xmlns:ds="http://schemas.openxmlformats.org/officeDocument/2006/customXml" ds:itemID="{66123162-D169-408D-B461-0F72BFD7BB22}">
  <ds:schemaRefs>
    <ds:schemaRef ds:uri="http://schemas.openxmlformats.org/officeDocument/2006/bibliography"/>
  </ds:schemaRefs>
</ds:datastoreItem>
</file>

<file path=customXml/itemProps57.xml><?xml version="1.0" encoding="utf-8"?>
<ds:datastoreItem xmlns:ds="http://schemas.openxmlformats.org/officeDocument/2006/customXml" ds:itemID="{F1117B49-C7C7-491C-A198-0AAD60CF5591}">
  <ds:schemaRefs>
    <ds:schemaRef ds:uri="http://schemas.openxmlformats.org/officeDocument/2006/bibliography"/>
  </ds:schemaRefs>
</ds:datastoreItem>
</file>

<file path=customXml/itemProps58.xml><?xml version="1.0" encoding="utf-8"?>
<ds:datastoreItem xmlns:ds="http://schemas.openxmlformats.org/officeDocument/2006/customXml" ds:itemID="{742ADCE8-53F9-4A50-84D8-D6FB179555A5}">
  <ds:schemaRefs>
    <ds:schemaRef ds:uri="http://schemas.openxmlformats.org/officeDocument/2006/bibliography"/>
  </ds:schemaRefs>
</ds:datastoreItem>
</file>

<file path=customXml/itemProps59.xml><?xml version="1.0" encoding="utf-8"?>
<ds:datastoreItem xmlns:ds="http://schemas.openxmlformats.org/officeDocument/2006/customXml" ds:itemID="{9EE924AC-C41B-441F-83FC-1CE83931172F}">
  <ds:schemaRefs>
    <ds:schemaRef ds:uri="http://schemas.openxmlformats.org/officeDocument/2006/bibliography"/>
  </ds:schemaRefs>
</ds:datastoreItem>
</file>

<file path=customXml/itemProps6.xml><?xml version="1.0" encoding="utf-8"?>
<ds:datastoreItem xmlns:ds="http://schemas.openxmlformats.org/officeDocument/2006/customXml" ds:itemID="{77603880-2FAF-4392-8CFE-D760529F557F}">
  <ds:schemaRefs>
    <ds:schemaRef ds:uri="http://schemas.openxmlformats.org/officeDocument/2006/bibliography"/>
  </ds:schemaRefs>
</ds:datastoreItem>
</file>

<file path=customXml/itemProps60.xml><?xml version="1.0" encoding="utf-8"?>
<ds:datastoreItem xmlns:ds="http://schemas.openxmlformats.org/officeDocument/2006/customXml" ds:itemID="{8910B048-9626-452F-AA54-117FB20E1BF8}">
  <ds:schemaRefs>
    <ds:schemaRef ds:uri="http://schemas.openxmlformats.org/officeDocument/2006/bibliography"/>
  </ds:schemaRefs>
</ds:datastoreItem>
</file>

<file path=customXml/itemProps61.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62.xml><?xml version="1.0" encoding="utf-8"?>
<ds:datastoreItem xmlns:ds="http://schemas.openxmlformats.org/officeDocument/2006/customXml" ds:itemID="{A4186A29-8C9E-4DAE-9815-4B697396E335}">
  <ds:schemaRefs>
    <ds:schemaRef ds:uri="http://schemas.openxmlformats.org/officeDocument/2006/bibliography"/>
  </ds:schemaRefs>
</ds:datastoreItem>
</file>

<file path=customXml/itemProps63.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64.xml><?xml version="1.0" encoding="utf-8"?>
<ds:datastoreItem xmlns:ds="http://schemas.openxmlformats.org/officeDocument/2006/customXml" ds:itemID="{6D1A415A-CD6D-4830-B6BE-57EB44C38B5B}">
  <ds:schemaRefs>
    <ds:schemaRef ds:uri="http://schemas.openxmlformats.org/officeDocument/2006/bibliography"/>
  </ds:schemaRefs>
</ds:datastoreItem>
</file>

<file path=customXml/itemProps65.xml><?xml version="1.0" encoding="utf-8"?>
<ds:datastoreItem xmlns:ds="http://schemas.openxmlformats.org/officeDocument/2006/customXml" ds:itemID="{EE46EBA2-0053-4000-B5EB-3A40F9A8580C}">
  <ds:schemaRefs>
    <ds:schemaRef ds:uri="http://schemas.openxmlformats.org/officeDocument/2006/bibliography"/>
  </ds:schemaRefs>
</ds:datastoreItem>
</file>

<file path=customXml/itemProps66.xml><?xml version="1.0" encoding="utf-8"?>
<ds:datastoreItem xmlns:ds="http://schemas.openxmlformats.org/officeDocument/2006/customXml" ds:itemID="{8E7D3E83-918A-4DFA-80EB-8ADCC4C98BF4}">
  <ds:schemaRefs>
    <ds:schemaRef ds:uri="http://schemas.openxmlformats.org/officeDocument/2006/bibliography"/>
  </ds:schemaRefs>
</ds:datastoreItem>
</file>

<file path=customXml/itemProps67.xml><?xml version="1.0" encoding="utf-8"?>
<ds:datastoreItem xmlns:ds="http://schemas.openxmlformats.org/officeDocument/2006/customXml" ds:itemID="{E0B38C93-9AE2-45D4-A819-CA2E4FEE0356}">
  <ds:schemaRefs>
    <ds:schemaRef ds:uri="http://schemas.openxmlformats.org/officeDocument/2006/bibliography"/>
  </ds:schemaRefs>
</ds:datastoreItem>
</file>

<file path=customXml/itemProps68.xml><?xml version="1.0" encoding="utf-8"?>
<ds:datastoreItem xmlns:ds="http://schemas.openxmlformats.org/officeDocument/2006/customXml" ds:itemID="{53DE3A7B-9968-49BC-8077-B465F48DFC7E}">
  <ds:schemaRefs>
    <ds:schemaRef ds:uri="http://schemas.openxmlformats.org/officeDocument/2006/bibliography"/>
  </ds:schemaRefs>
</ds:datastoreItem>
</file>

<file path=customXml/itemProps69.xml><?xml version="1.0" encoding="utf-8"?>
<ds:datastoreItem xmlns:ds="http://schemas.openxmlformats.org/officeDocument/2006/customXml" ds:itemID="{93BFB67A-38D0-4882-BAE3-5BC75D3A9E18}">
  <ds:schemaRefs>
    <ds:schemaRef ds:uri="http://schemas.openxmlformats.org/officeDocument/2006/bibliography"/>
  </ds:schemaRefs>
</ds:datastoreItem>
</file>

<file path=customXml/itemProps7.xml><?xml version="1.0" encoding="utf-8"?>
<ds:datastoreItem xmlns:ds="http://schemas.openxmlformats.org/officeDocument/2006/customXml" ds:itemID="{A046DC92-4763-4072-A9F8-549507848B7B}">
  <ds:schemaRefs>
    <ds:schemaRef ds:uri="http://schemas.openxmlformats.org/officeDocument/2006/bibliography"/>
  </ds:schemaRefs>
</ds:datastoreItem>
</file>

<file path=customXml/itemProps70.xml><?xml version="1.0" encoding="utf-8"?>
<ds:datastoreItem xmlns:ds="http://schemas.openxmlformats.org/officeDocument/2006/customXml" ds:itemID="{7C03A360-96C8-4DA2-90CF-C68E07017B4E}">
  <ds:schemaRefs>
    <ds:schemaRef ds:uri="http://schemas.openxmlformats.org/officeDocument/2006/bibliography"/>
  </ds:schemaRefs>
</ds:datastoreItem>
</file>

<file path=customXml/itemProps71.xml><?xml version="1.0" encoding="utf-8"?>
<ds:datastoreItem xmlns:ds="http://schemas.openxmlformats.org/officeDocument/2006/customXml" ds:itemID="{81543D69-9E6A-411A-8A84-B56D81FF7C2A}">
  <ds:schemaRefs>
    <ds:schemaRef ds:uri="http://schemas.openxmlformats.org/officeDocument/2006/bibliography"/>
  </ds:schemaRefs>
</ds:datastoreItem>
</file>

<file path=customXml/itemProps72.xml><?xml version="1.0" encoding="utf-8"?>
<ds:datastoreItem xmlns:ds="http://schemas.openxmlformats.org/officeDocument/2006/customXml" ds:itemID="{25DA6E96-C33C-4504-9337-CFBEBD23FB5C}">
  <ds:schemaRefs>
    <ds:schemaRef ds:uri="http://schemas.openxmlformats.org/officeDocument/2006/bibliography"/>
  </ds:schemaRefs>
</ds:datastoreItem>
</file>

<file path=customXml/itemProps73.xml><?xml version="1.0" encoding="utf-8"?>
<ds:datastoreItem xmlns:ds="http://schemas.openxmlformats.org/officeDocument/2006/customXml" ds:itemID="{3AC92022-1B12-44AB-BA96-1B94F3C90085}">
  <ds:schemaRefs>
    <ds:schemaRef ds:uri="http://schemas.openxmlformats.org/officeDocument/2006/bibliography"/>
  </ds:schemaRefs>
</ds:datastoreItem>
</file>

<file path=customXml/itemProps74.xml><?xml version="1.0" encoding="utf-8"?>
<ds:datastoreItem xmlns:ds="http://schemas.openxmlformats.org/officeDocument/2006/customXml" ds:itemID="{940D3A22-BA31-4A7F-A840-3F54F5B88471}">
  <ds:schemaRefs>
    <ds:schemaRef ds:uri="http://schemas.openxmlformats.org/officeDocument/2006/bibliography"/>
  </ds:schemaRefs>
</ds:datastoreItem>
</file>

<file path=customXml/itemProps75.xml><?xml version="1.0" encoding="utf-8"?>
<ds:datastoreItem xmlns:ds="http://schemas.openxmlformats.org/officeDocument/2006/customXml" ds:itemID="{54864086-5923-4BF7-8F25-3BCAD921CF57}">
  <ds:schemaRefs>
    <ds:schemaRef ds:uri="http://schemas.openxmlformats.org/officeDocument/2006/bibliography"/>
  </ds:schemaRefs>
</ds:datastoreItem>
</file>

<file path=customXml/itemProps76.xml><?xml version="1.0" encoding="utf-8"?>
<ds:datastoreItem xmlns:ds="http://schemas.openxmlformats.org/officeDocument/2006/customXml" ds:itemID="{7D6E4994-8FA0-45F3-9D79-C42E067AB83E}">
  <ds:schemaRefs>
    <ds:schemaRef ds:uri="http://schemas.openxmlformats.org/officeDocument/2006/bibliography"/>
  </ds:schemaRefs>
</ds:datastoreItem>
</file>

<file path=customXml/itemProps77.xml><?xml version="1.0" encoding="utf-8"?>
<ds:datastoreItem xmlns:ds="http://schemas.openxmlformats.org/officeDocument/2006/customXml" ds:itemID="{2B1DECA2-FFEA-4D01-9D88-FC2EEA9CDC20}">
  <ds:schemaRefs>
    <ds:schemaRef ds:uri="http://schemas.openxmlformats.org/officeDocument/2006/bibliography"/>
  </ds:schemaRefs>
</ds:datastoreItem>
</file>

<file path=customXml/itemProps78.xml><?xml version="1.0" encoding="utf-8"?>
<ds:datastoreItem xmlns:ds="http://schemas.openxmlformats.org/officeDocument/2006/customXml" ds:itemID="{C329D35B-8392-4DFA-B092-0D9872BE6452}">
  <ds:schemaRefs>
    <ds:schemaRef ds:uri="http://schemas.openxmlformats.org/officeDocument/2006/bibliography"/>
  </ds:schemaRefs>
</ds:datastoreItem>
</file>

<file path=customXml/itemProps79.xml><?xml version="1.0" encoding="utf-8"?>
<ds:datastoreItem xmlns:ds="http://schemas.openxmlformats.org/officeDocument/2006/customXml" ds:itemID="{F03D75B3-4C58-4985-801B-51723E191E94}">
  <ds:schemaRefs>
    <ds:schemaRef ds:uri="http://schemas.openxmlformats.org/officeDocument/2006/bibliography"/>
  </ds:schemaRefs>
</ds:datastoreItem>
</file>

<file path=customXml/itemProps8.xml><?xml version="1.0" encoding="utf-8"?>
<ds:datastoreItem xmlns:ds="http://schemas.openxmlformats.org/officeDocument/2006/customXml" ds:itemID="{8B51C69E-DAD5-4176-A1C7-338CCDCA2BBF}">
  <ds:schemaRefs>
    <ds:schemaRef ds:uri="http://schemas.openxmlformats.org/officeDocument/2006/bibliography"/>
  </ds:schemaRefs>
</ds:datastoreItem>
</file>

<file path=customXml/itemProps80.xml><?xml version="1.0" encoding="utf-8"?>
<ds:datastoreItem xmlns:ds="http://schemas.openxmlformats.org/officeDocument/2006/customXml" ds:itemID="{817752A6-F1C4-474D-B324-9D42F87D10EF}">
  <ds:schemaRefs>
    <ds:schemaRef ds:uri="http://schemas.openxmlformats.org/officeDocument/2006/bibliography"/>
  </ds:schemaRefs>
</ds:datastoreItem>
</file>

<file path=customXml/itemProps81.xml><?xml version="1.0" encoding="utf-8"?>
<ds:datastoreItem xmlns:ds="http://schemas.openxmlformats.org/officeDocument/2006/customXml" ds:itemID="{0D23A9F9-E98E-4A6F-96C1-528A86688FC7}">
  <ds:schemaRefs>
    <ds:schemaRef ds:uri="http://schemas.openxmlformats.org/officeDocument/2006/bibliography"/>
  </ds:schemaRefs>
</ds:datastoreItem>
</file>

<file path=customXml/itemProps82.xml><?xml version="1.0" encoding="utf-8"?>
<ds:datastoreItem xmlns:ds="http://schemas.openxmlformats.org/officeDocument/2006/customXml" ds:itemID="{CE8CC29A-02B4-4192-8A54-8C6ED7BC075B}">
  <ds:schemaRefs>
    <ds:schemaRef ds:uri="http://schemas.openxmlformats.org/officeDocument/2006/bibliography"/>
  </ds:schemaRefs>
</ds:datastoreItem>
</file>

<file path=customXml/itemProps83.xml><?xml version="1.0" encoding="utf-8"?>
<ds:datastoreItem xmlns:ds="http://schemas.openxmlformats.org/officeDocument/2006/customXml" ds:itemID="{0F6A4511-DEFD-4924-94BF-9F4157C4B483}">
  <ds:schemaRefs>
    <ds:schemaRef ds:uri="http://schemas.openxmlformats.org/officeDocument/2006/bibliography"/>
  </ds:schemaRefs>
</ds:datastoreItem>
</file>

<file path=customXml/itemProps84.xml><?xml version="1.0" encoding="utf-8"?>
<ds:datastoreItem xmlns:ds="http://schemas.openxmlformats.org/officeDocument/2006/customXml" ds:itemID="{A82266CB-873C-4111-A135-DF449A03DD1D}">
  <ds:schemaRefs>
    <ds:schemaRef ds:uri="http://schemas.openxmlformats.org/officeDocument/2006/bibliography"/>
  </ds:schemaRefs>
</ds:datastoreItem>
</file>

<file path=customXml/itemProps85.xml><?xml version="1.0" encoding="utf-8"?>
<ds:datastoreItem xmlns:ds="http://schemas.openxmlformats.org/officeDocument/2006/customXml" ds:itemID="{CF45F4B5-5336-49C8-BA6B-ED948456812F}">
  <ds:schemaRefs>
    <ds:schemaRef ds:uri="http://schemas.openxmlformats.org/officeDocument/2006/bibliography"/>
  </ds:schemaRefs>
</ds:datastoreItem>
</file>

<file path=customXml/itemProps86.xml><?xml version="1.0" encoding="utf-8"?>
<ds:datastoreItem xmlns:ds="http://schemas.openxmlformats.org/officeDocument/2006/customXml" ds:itemID="{EBB3AB76-D00D-4D87-A2F2-5750D9CC89F6}">
  <ds:schemaRefs>
    <ds:schemaRef ds:uri="http://schemas.openxmlformats.org/officeDocument/2006/bibliography"/>
  </ds:schemaRefs>
</ds:datastoreItem>
</file>

<file path=customXml/itemProps87.xml><?xml version="1.0" encoding="utf-8"?>
<ds:datastoreItem xmlns:ds="http://schemas.openxmlformats.org/officeDocument/2006/customXml" ds:itemID="{60F459C2-9CF6-48B7-B4ED-3A7576C7711D}">
  <ds:schemaRefs>
    <ds:schemaRef ds:uri="http://schemas.openxmlformats.org/officeDocument/2006/bibliography"/>
  </ds:schemaRefs>
</ds:datastoreItem>
</file>

<file path=customXml/itemProps88.xml><?xml version="1.0" encoding="utf-8"?>
<ds:datastoreItem xmlns:ds="http://schemas.openxmlformats.org/officeDocument/2006/customXml" ds:itemID="{954DCC93-05F3-4090-BD2C-3E9FC8E56E4D}">
  <ds:schemaRefs>
    <ds:schemaRef ds:uri="http://schemas.openxmlformats.org/officeDocument/2006/bibliography"/>
  </ds:schemaRefs>
</ds:datastoreItem>
</file>

<file path=customXml/itemProps89.xml><?xml version="1.0" encoding="utf-8"?>
<ds:datastoreItem xmlns:ds="http://schemas.openxmlformats.org/officeDocument/2006/customXml" ds:itemID="{B29DAB81-8051-442A-839C-D92AE938C147}">
  <ds:schemaRefs>
    <ds:schemaRef ds:uri="http://schemas.openxmlformats.org/officeDocument/2006/bibliography"/>
  </ds:schemaRefs>
</ds:datastoreItem>
</file>

<file path=customXml/itemProps9.xml><?xml version="1.0" encoding="utf-8"?>
<ds:datastoreItem xmlns:ds="http://schemas.openxmlformats.org/officeDocument/2006/customXml" ds:itemID="{4DD0F1DF-57FB-40B6-B46D-CDF5A894F5F1}">
  <ds:schemaRefs>
    <ds:schemaRef ds:uri="http://schemas.openxmlformats.org/officeDocument/2006/bibliography"/>
  </ds:schemaRefs>
</ds:datastoreItem>
</file>

<file path=customXml/itemProps90.xml><?xml version="1.0" encoding="utf-8"?>
<ds:datastoreItem xmlns:ds="http://schemas.openxmlformats.org/officeDocument/2006/customXml" ds:itemID="{2B32ED0E-1A84-4DDF-A885-F8BB14BBCCDE}">
  <ds:schemaRefs>
    <ds:schemaRef ds:uri="http://schemas.openxmlformats.org/officeDocument/2006/bibliography"/>
  </ds:schemaRefs>
</ds:datastoreItem>
</file>

<file path=customXml/itemProps91.xml><?xml version="1.0" encoding="utf-8"?>
<ds:datastoreItem xmlns:ds="http://schemas.openxmlformats.org/officeDocument/2006/customXml" ds:itemID="{1C723FB4-1B32-409C-8235-83588A656ADB}">
  <ds:schemaRefs>
    <ds:schemaRef ds:uri="http://schemas.openxmlformats.org/officeDocument/2006/bibliography"/>
  </ds:schemaRefs>
</ds:datastoreItem>
</file>

<file path=customXml/itemProps92.xml><?xml version="1.0" encoding="utf-8"?>
<ds:datastoreItem xmlns:ds="http://schemas.openxmlformats.org/officeDocument/2006/customXml" ds:itemID="{44E42E44-B8A6-4DC3-91C4-D98FBCA07DB2}">
  <ds:schemaRefs>
    <ds:schemaRef ds:uri="http://schemas.openxmlformats.org/officeDocument/2006/bibliography"/>
  </ds:schemaRefs>
</ds:datastoreItem>
</file>

<file path=customXml/itemProps93.xml><?xml version="1.0" encoding="utf-8"?>
<ds:datastoreItem xmlns:ds="http://schemas.openxmlformats.org/officeDocument/2006/customXml" ds:itemID="{BA883639-1B68-4C92-B815-F8873CCA646F}">
  <ds:schemaRefs>
    <ds:schemaRef ds:uri="http://schemas.openxmlformats.org/officeDocument/2006/bibliography"/>
  </ds:schemaRefs>
</ds:datastoreItem>
</file>

<file path=customXml/itemProps94.xml><?xml version="1.0" encoding="utf-8"?>
<ds:datastoreItem xmlns:ds="http://schemas.openxmlformats.org/officeDocument/2006/customXml" ds:itemID="{E2E6EBB0-62E6-4E1D-89D2-EDE956EB3027}">
  <ds:schemaRefs>
    <ds:schemaRef ds:uri="http://schemas.openxmlformats.org/officeDocument/2006/bibliography"/>
  </ds:schemaRefs>
</ds:datastoreItem>
</file>

<file path=customXml/itemProps95.xml><?xml version="1.0" encoding="utf-8"?>
<ds:datastoreItem xmlns:ds="http://schemas.openxmlformats.org/officeDocument/2006/customXml" ds:itemID="{8E311F7F-144C-49A4-A2EE-79D5B4693833}">
  <ds:schemaRefs>
    <ds:schemaRef ds:uri="http://schemas.openxmlformats.org/officeDocument/2006/bibliography"/>
  </ds:schemaRefs>
</ds:datastoreItem>
</file>

<file path=customXml/itemProps96.xml><?xml version="1.0" encoding="utf-8"?>
<ds:datastoreItem xmlns:ds="http://schemas.openxmlformats.org/officeDocument/2006/customXml" ds:itemID="{0D1CC70E-E86C-45CE-A51B-F97951E4A48C}">
  <ds:schemaRefs>
    <ds:schemaRef ds:uri="http://schemas.openxmlformats.org/officeDocument/2006/bibliography"/>
  </ds:schemaRefs>
</ds:datastoreItem>
</file>

<file path=customXml/itemProps97.xml><?xml version="1.0" encoding="utf-8"?>
<ds:datastoreItem xmlns:ds="http://schemas.openxmlformats.org/officeDocument/2006/customXml" ds:itemID="{B9D99095-9741-4643-A00E-8EAE9EBC211D}">
  <ds:schemaRefs>
    <ds:schemaRef ds:uri="http://schemas.openxmlformats.org/officeDocument/2006/bibliography"/>
  </ds:schemaRefs>
</ds:datastoreItem>
</file>

<file path=customXml/itemProps98.xml><?xml version="1.0" encoding="utf-8"?>
<ds:datastoreItem xmlns:ds="http://schemas.openxmlformats.org/officeDocument/2006/customXml" ds:itemID="{382EAB34-0CF0-41A4-9C8C-D9F65B4AFB84}">
  <ds:schemaRefs>
    <ds:schemaRef ds:uri="http://schemas.openxmlformats.org/officeDocument/2006/bibliography"/>
  </ds:schemaRefs>
</ds:datastoreItem>
</file>

<file path=customXml/itemProps99.xml><?xml version="1.0" encoding="utf-8"?>
<ds:datastoreItem xmlns:ds="http://schemas.openxmlformats.org/officeDocument/2006/customXml" ds:itemID="{1A3405EF-72D8-4E4A-B1D8-A25B84A76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62</Pages>
  <Words>22656</Words>
  <Characters>129142</Characters>
  <Application>Microsoft Office Word</Application>
  <DocSecurity>0</DocSecurity>
  <Lines>1076</Lines>
  <Paragraphs>302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151496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304</cp:revision>
  <cp:lastPrinted>2018-04-03T10:06:00Z</cp:lastPrinted>
  <dcterms:created xsi:type="dcterms:W3CDTF">2017-05-30T09:15:00Z</dcterms:created>
  <dcterms:modified xsi:type="dcterms:W3CDTF">2018-04-19T10:53:00Z</dcterms:modified>
</cp:coreProperties>
</file>