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93960" w:rsidRDefault="000878CA" w:rsidP="00113B84">
      <w:pPr>
        <w:suppressAutoHyphens/>
        <w:jc w:val="center"/>
        <w:rPr>
          <w:rFonts w:eastAsia="Arial Unicode MS" w:cs="Arial"/>
          <w:b/>
          <w:color w:val="000000"/>
          <w:kern w:val="1"/>
          <w:lang w:eastAsia="ar-SA"/>
        </w:rPr>
      </w:pPr>
      <w:r w:rsidRPr="00F93960">
        <w:rPr>
          <w:rFonts w:eastAsia="Arial Unicode MS" w:cs="Arial"/>
          <w:b/>
          <w:color w:val="000000"/>
          <w:kern w:val="1"/>
          <w:lang w:eastAsia="ar-SA"/>
        </w:rPr>
        <w:t xml:space="preserve"> </w:t>
      </w:r>
      <w:r w:rsidR="00113B84" w:rsidRPr="00F93960">
        <w:rPr>
          <w:rFonts w:eastAsia="Arial Unicode MS" w:cs="Arial"/>
          <w:b/>
          <w:color w:val="000000"/>
          <w:kern w:val="1"/>
          <w:lang w:eastAsia="ar-SA"/>
        </w:rPr>
        <w:t>ЈАВНО ПРЕДУЗЕЋЕ «ЕЛЕКТРОПРИВРЕДА СРБИЈЕ» БЕОГРАД</w:t>
      </w:r>
    </w:p>
    <w:p w:rsidR="00210557" w:rsidRPr="00F93960" w:rsidRDefault="00A44AA6" w:rsidP="00210557">
      <w:pPr>
        <w:jc w:val="center"/>
        <w:rPr>
          <w:rFonts w:cs="Arial"/>
          <w:b/>
        </w:rPr>
      </w:pPr>
      <w:r w:rsidRPr="00F93960">
        <w:rPr>
          <w:rFonts w:cs="Arial"/>
          <w:b/>
        </w:rPr>
        <w:t xml:space="preserve">      </w:t>
      </w:r>
      <w:r w:rsidR="00AF3AF8" w:rsidRPr="00F93960">
        <w:rPr>
          <w:rFonts w:cs="Arial"/>
          <w:b/>
        </w:rPr>
        <w:t xml:space="preserve">ОГРАНАК </w:t>
      </w:r>
      <w:r w:rsidR="00F16226" w:rsidRPr="00F93960">
        <w:rPr>
          <w:rFonts w:cs="Arial"/>
          <w:b/>
        </w:rPr>
        <w:t>ТЕНТ</w:t>
      </w:r>
    </w:p>
    <w:p w:rsidR="00113B84" w:rsidRPr="00F93960" w:rsidRDefault="00113B84" w:rsidP="00113B84">
      <w:pPr>
        <w:jc w:val="center"/>
        <w:rPr>
          <w:rFonts w:cs="Arial"/>
          <w:b/>
          <w:color w:val="FF0000"/>
        </w:rPr>
      </w:pPr>
    </w:p>
    <w:p w:rsidR="00210557" w:rsidRPr="00F93960" w:rsidRDefault="00B67C02" w:rsidP="00210557">
      <w:pPr>
        <w:jc w:val="center"/>
        <w:rPr>
          <w:rFonts w:cs="Arial"/>
          <w:lang w:val="sr-Latn-CS"/>
        </w:rPr>
      </w:pPr>
      <w:r w:rsidRPr="00F93960">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93960" w:rsidRDefault="00210557" w:rsidP="00210557">
      <w:pPr>
        <w:jc w:val="center"/>
        <w:rPr>
          <w:rFonts w:cs="Arial"/>
          <w:b/>
          <w:lang w:val="sr-Latn-CS"/>
        </w:rPr>
      </w:pPr>
    </w:p>
    <w:p w:rsidR="00210557" w:rsidRPr="00F93960" w:rsidRDefault="00210557" w:rsidP="00781B02">
      <w:pPr>
        <w:jc w:val="center"/>
        <w:rPr>
          <w:rFonts w:cs="Arial"/>
          <w:b/>
        </w:rPr>
      </w:pPr>
      <w:bookmarkStart w:id="0" w:name="_Toc441215596"/>
      <w:bookmarkStart w:id="1" w:name="_Toc441651535"/>
      <w:bookmarkStart w:id="2" w:name="_Toc442559872"/>
      <w:r w:rsidRPr="00F93960">
        <w:rPr>
          <w:rFonts w:cs="Arial"/>
          <w:b/>
        </w:rPr>
        <w:t>КОНКУРСНА ДОКУМЕНТАЦИЈА</w:t>
      </w:r>
      <w:bookmarkEnd w:id="0"/>
      <w:bookmarkEnd w:id="1"/>
      <w:bookmarkEnd w:id="2"/>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B7166F"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rPr>
      </w:pPr>
      <w:bookmarkStart w:id="3" w:name="_Toc441215597"/>
      <w:bookmarkStart w:id="4" w:name="_Toc441651536"/>
      <w:bookmarkStart w:id="5" w:name="_Toc442559873"/>
      <w:proofErr w:type="gramStart"/>
      <w:r w:rsidRPr="00F93960">
        <w:rPr>
          <w:rFonts w:cs="Arial"/>
        </w:rPr>
        <w:t>за</w:t>
      </w:r>
      <w:proofErr w:type="gramEnd"/>
      <w:r w:rsidRPr="00F93960">
        <w:rPr>
          <w:rFonts w:cs="Arial"/>
        </w:rPr>
        <w:t xml:space="preserve"> јавну набавку </w:t>
      </w:r>
      <w:r w:rsidR="00A63575" w:rsidRPr="00F93960">
        <w:rPr>
          <w:rFonts w:cs="Arial"/>
        </w:rPr>
        <w:t xml:space="preserve">услуга </w:t>
      </w:r>
      <w:r w:rsidRPr="00F93960">
        <w:rPr>
          <w:rFonts w:cs="Arial"/>
        </w:rPr>
        <w:t>бр</w:t>
      </w:r>
      <w:bookmarkEnd w:id="3"/>
      <w:bookmarkEnd w:id="4"/>
      <w:bookmarkEnd w:id="5"/>
      <w:r w:rsidR="00113B84" w:rsidRPr="00F93960">
        <w:rPr>
          <w:rFonts w:cs="Arial"/>
        </w:rPr>
        <w:t>.</w:t>
      </w:r>
      <w:r w:rsidR="00053F7B" w:rsidRPr="00F93960">
        <w:rPr>
          <w:rFonts w:cs="Arial"/>
          <w:b/>
          <w:lang w:val="sr-Cyrl-RS"/>
        </w:rPr>
        <w:t>ЈН/</w:t>
      </w:r>
      <w:r w:rsidR="00D56C07">
        <w:rPr>
          <w:rFonts w:cs="Arial"/>
          <w:b/>
        </w:rPr>
        <w:t>3000/1064</w:t>
      </w:r>
      <w:r w:rsidR="004C79EC" w:rsidRPr="00F93960">
        <w:rPr>
          <w:rFonts w:cs="Arial"/>
          <w:b/>
        </w:rPr>
        <w:t>/2018</w:t>
      </w:r>
      <w:r w:rsidR="00E522A9" w:rsidRPr="00F93960">
        <w:rPr>
          <w:rFonts w:cs="Arial"/>
          <w:b/>
        </w:rPr>
        <w:t xml:space="preserve"> </w:t>
      </w:r>
      <w:r w:rsidR="00D56C07">
        <w:rPr>
          <w:rFonts w:cs="Arial"/>
          <w:b/>
        </w:rPr>
        <w:t>(320</w:t>
      </w:r>
      <w:r w:rsidR="004C79EC" w:rsidRPr="00F93960">
        <w:rPr>
          <w:rFonts w:cs="Arial"/>
          <w:b/>
        </w:rPr>
        <w:t>/2018</w:t>
      </w:r>
      <w:r w:rsidR="00E522A9" w:rsidRPr="00F93960">
        <w:rPr>
          <w:rFonts w:cs="Arial"/>
          <w:b/>
        </w:rPr>
        <w:t>)</w:t>
      </w:r>
    </w:p>
    <w:p w:rsidR="00210557" w:rsidRPr="00D56C07" w:rsidRDefault="00D56C07" w:rsidP="00781B02">
      <w:pPr>
        <w:rPr>
          <w:rFonts w:cs="Arial"/>
          <w:b/>
        </w:rPr>
      </w:pPr>
      <w:r>
        <w:rPr>
          <w:rFonts w:cs="Arial"/>
          <w:lang w:val="sr-Latn-RS"/>
        </w:rPr>
        <w:t xml:space="preserve">            </w:t>
      </w:r>
      <w:r w:rsidRPr="00D56C07">
        <w:rPr>
          <w:rFonts w:cs="Arial"/>
          <w:b/>
          <w:lang w:val="sr-Cyrl-RS"/>
        </w:rPr>
        <w:t xml:space="preserve">Радови на замени блок трансформатора на блоковима </w:t>
      </w:r>
      <w:r w:rsidRPr="00D56C07">
        <w:rPr>
          <w:rFonts w:cs="Arial"/>
          <w:b/>
          <w:lang w:val="sr-Latn-RS"/>
        </w:rPr>
        <w:t>A4</w:t>
      </w:r>
      <w:r w:rsidRPr="00D56C07">
        <w:rPr>
          <w:rFonts w:cs="Arial"/>
          <w:b/>
          <w:lang w:val="sr-Cyrl-RS"/>
        </w:rPr>
        <w:t xml:space="preserve"> и</w:t>
      </w:r>
      <w:r w:rsidRPr="00D56C07">
        <w:rPr>
          <w:rFonts w:cs="Arial"/>
          <w:b/>
          <w:lang w:val="sr-Latn-RS"/>
        </w:rPr>
        <w:t xml:space="preserve"> A5</w:t>
      </w:r>
      <w:r w:rsidRPr="00D56C07">
        <w:rPr>
          <w:rFonts w:cs="Arial"/>
          <w:b/>
          <w:lang w:val="sr-Cyrl-RS"/>
        </w:rPr>
        <w:t xml:space="preserve"> ТЕНТ-</w:t>
      </w:r>
      <w:r w:rsidRPr="00D56C07">
        <w:rPr>
          <w:rFonts w:cs="Arial"/>
          <w:b/>
          <w:lang w:val="sr-Latn-RS"/>
        </w:rPr>
        <w:t>A</w:t>
      </w:r>
    </w:p>
    <w:p w:rsidR="00210557" w:rsidRPr="00F93960" w:rsidRDefault="00210557" w:rsidP="000619F2">
      <w:pPr>
        <w:pStyle w:val="Title"/>
        <w:spacing w:before="0"/>
        <w:jc w:val="both"/>
        <w:rPr>
          <w:rFonts w:cs="Arial"/>
          <w:sz w:val="22"/>
          <w:szCs w:val="22"/>
          <w:lang w:val="sr-Latn-RS"/>
        </w:rPr>
      </w:pPr>
    </w:p>
    <w:p w:rsidR="00210557" w:rsidRPr="00D56C07" w:rsidRDefault="00210557" w:rsidP="00210557">
      <w:pPr>
        <w:pStyle w:val="Title"/>
        <w:spacing w:before="0"/>
        <w:rPr>
          <w:rFonts w:cs="Arial"/>
          <w:b w:val="0"/>
          <w:color w:val="FF0000"/>
          <w:sz w:val="22"/>
          <w:szCs w:val="22"/>
          <w:lang w:val="sr-Latn-RS"/>
        </w:rPr>
      </w:pPr>
    </w:p>
    <w:p w:rsidR="00F16226" w:rsidRDefault="00F16226" w:rsidP="00C6752E">
      <w:pPr>
        <w:rPr>
          <w:rFonts w:eastAsia="Arial Unicode MS" w:cs="Arial"/>
          <w:b/>
          <w:kern w:val="2"/>
        </w:rPr>
      </w:pPr>
    </w:p>
    <w:p w:rsidR="00BB44A7" w:rsidRDefault="00BB44A7" w:rsidP="00C6752E">
      <w:pPr>
        <w:rPr>
          <w:rFonts w:eastAsia="Arial Unicode MS" w:cs="Arial"/>
          <w:b/>
          <w:kern w:val="2"/>
        </w:rPr>
      </w:pPr>
    </w:p>
    <w:p w:rsidR="00BB44A7" w:rsidRPr="00BB44A7" w:rsidRDefault="00BB44A7" w:rsidP="00BB44A7">
      <w:pPr>
        <w:widowControl w:val="0"/>
        <w:autoSpaceDE w:val="0"/>
        <w:autoSpaceDN w:val="0"/>
        <w:adjustRightInd w:val="0"/>
        <w:spacing w:before="0"/>
        <w:jc w:val="left"/>
        <w:rPr>
          <w:rFonts w:cs="Arial"/>
          <w:lang w:val="ru-RU"/>
        </w:rPr>
      </w:pPr>
      <w:r w:rsidRPr="00BB44A7">
        <w:rPr>
          <w:rFonts w:cs="Arial"/>
          <w:lang w:val="ru-RU"/>
        </w:rPr>
        <w:tab/>
      </w:r>
      <w:r w:rsidRPr="00BB44A7">
        <w:rPr>
          <w:rFonts w:cs="Arial"/>
          <w:lang w:val="ru-RU"/>
        </w:rPr>
        <w:tab/>
      </w:r>
      <w:r w:rsidRPr="00BB44A7">
        <w:rPr>
          <w:rFonts w:cs="Arial"/>
          <w:lang w:val="ru-RU"/>
        </w:rPr>
        <w:tab/>
      </w:r>
      <w:r w:rsidRPr="00BB44A7">
        <w:rPr>
          <w:rFonts w:cs="Arial"/>
          <w:lang w:val="ru-RU"/>
        </w:rPr>
        <w:tab/>
      </w:r>
      <w:r w:rsidRPr="00BB44A7">
        <w:rPr>
          <w:rFonts w:cs="Arial"/>
          <w:lang w:val="ru-RU"/>
        </w:rPr>
        <w:tab/>
      </w:r>
      <w:r w:rsidRPr="00BB44A7">
        <w:rPr>
          <w:rFonts w:cs="Arial"/>
          <w:lang w:val="ru-RU"/>
        </w:rPr>
        <w:tab/>
      </w:r>
      <w:r w:rsidRPr="00BB44A7">
        <w:rPr>
          <w:rFonts w:cs="Arial"/>
          <w:lang w:val="ru-RU"/>
        </w:rPr>
        <w:tab/>
      </w:r>
    </w:p>
    <w:p w:rsidR="00C6752E" w:rsidRPr="00F93960" w:rsidRDefault="00C6752E" w:rsidP="00C6752E">
      <w:pPr>
        <w:rPr>
          <w:rFonts w:eastAsia="Arial Unicode MS" w:cs="Arial"/>
          <w:b/>
          <w:kern w:val="2"/>
        </w:rPr>
      </w:pPr>
    </w:p>
    <w:p w:rsidR="00C6752E" w:rsidRPr="00F93960" w:rsidRDefault="00C6752E" w:rsidP="00C6752E">
      <w:pPr>
        <w:rPr>
          <w:rFonts w:eastAsia="Arial Unicode MS" w:cs="Arial"/>
          <w:b/>
          <w:kern w:val="2"/>
        </w:rPr>
      </w:pPr>
    </w:p>
    <w:p w:rsidR="00C6752E" w:rsidRPr="00F93960" w:rsidRDefault="00C6752E" w:rsidP="00C6752E">
      <w:pPr>
        <w:rPr>
          <w:rFonts w:eastAsia="Arial Unicode MS" w:cs="Arial"/>
          <w:b/>
          <w:kern w:val="2"/>
        </w:rPr>
      </w:pPr>
    </w:p>
    <w:p w:rsidR="00E13FFC" w:rsidRPr="00F93960" w:rsidRDefault="00E13FFC" w:rsidP="00FE225B">
      <w:pPr>
        <w:pStyle w:val="BodyText"/>
        <w:spacing w:before="0"/>
        <w:rPr>
          <w:rFonts w:cs="Arial"/>
          <w:sz w:val="22"/>
          <w:szCs w:val="22"/>
          <w:lang w:val="sr-Cyrl-RS"/>
        </w:rPr>
      </w:pPr>
    </w:p>
    <w:p w:rsidR="00150FCE" w:rsidRDefault="00150FCE"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5069F0" w:rsidRDefault="005069F0" w:rsidP="000C50A0">
      <w:pPr>
        <w:pStyle w:val="BodyText"/>
        <w:spacing w:before="0"/>
        <w:jc w:val="center"/>
        <w:rPr>
          <w:rFonts w:cs="Arial"/>
          <w:sz w:val="22"/>
          <w:szCs w:val="22"/>
          <w:lang w:val="sr-Latn-RS"/>
        </w:rPr>
      </w:pPr>
    </w:p>
    <w:p w:rsidR="00C36CF5" w:rsidRDefault="00C36CF5" w:rsidP="000C50A0">
      <w:pPr>
        <w:pStyle w:val="BodyText"/>
        <w:spacing w:before="0"/>
        <w:jc w:val="center"/>
        <w:rPr>
          <w:rFonts w:cs="Arial"/>
          <w:sz w:val="22"/>
          <w:szCs w:val="22"/>
          <w:lang w:val="sr-Latn-RS"/>
        </w:rPr>
      </w:pPr>
    </w:p>
    <w:p w:rsidR="00C36CF5" w:rsidRDefault="00C36CF5" w:rsidP="000C50A0">
      <w:pPr>
        <w:pStyle w:val="BodyText"/>
        <w:spacing w:before="0"/>
        <w:jc w:val="center"/>
        <w:rPr>
          <w:rFonts w:cs="Arial"/>
          <w:sz w:val="22"/>
          <w:szCs w:val="22"/>
          <w:lang w:val="sr-Latn-RS"/>
        </w:rPr>
      </w:pPr>
    </w:p>
    <w:p w:rsidR="00C36CF5" w:rsidRDefault="00C36CF5" w:rsidP="000C50A0">
      <w:pPr>
        <w:pStyle w:val="BodyText"/>
        <w:spacing w:before="0"/>
        <w:jc w:val="center"/>
        <w:rPr>
          <w:rFonts w:cs="Arial"/>
          <w:sz w:val="22"/>
          <w:szCs w:val="22"/>
          <w:lang w:val="sr-Latn-RS"/>
        </w:rPr>
      </w:pPr>
    </w:p>
    <w:p w:rsidR="00C36CF5" w:rsidRDefault="00C36CF5" w:rsidP="000C50A0">
      <w:pPr>
        <w:pStyle w:val="BodyText"/>
        <w:spacing w:before="0"/>
        <w:jc w:val="center"/>
        <w:rPr>
          <w:rFonts w:cs="Arial"/>
          <w:sz w:val="22"/>
          <w:szCs w:val="22"/>
          <w:lang w:val="sr-Latn-RS"/>
        </w:rPr>
      </w:pPr>
    </w:p>
    <w:p w:rsidR="00C36CF5" w:rsidRDefault="00C36CF5" w:rsidP="000C50A0">
      <w:pPr>
        <w:pStyle w:val="BodyText"/>
        <w:spacing w:before="0"/>
        <w:jc w:val="center"/>
        <w:rPr>
          <w:rFonts w:cs="Arial"/>
          <w:sz w:val="22"/>
          <w:szCs w:val="22"/>
          <w:lang w:val="sr-Latn-RS"/>
        </w:rPr>
      </w:pPr>
    </w:p>
    <w:p w:rsidR="00C36CF5" w:rsidRDefault="00C36CF5" w:rsidP="000C50A0">
      <w:pPr>
        <w:pStyle w:val="BodyText"/>
        <w:spacing w:before="0"/>
        <w:jc w:val="center"/>
        <w:rPr>
          <w:rFonts w:cs="Arial"/>
          <w:sz w:val="22"/>
          <w:szCs w:val="22"/>
          <w:lang w:val="sr-Latn-RS"/>
        </w:rPr>
      </w:pPr>
    </w:p>
    <w:p w:rsidR="005069F0" w:rsidRPr="005069F0" w:rsidRDefault="005069F0" w:rsidP="000C50A0">
      <w:pPr>
        <w:pStyle w:val="BodyText"/>
        <w:spacing w:before="0"/>
        <w:jc w:val="center"/>
        <w:rPr>
          <w:rFonts w:cs="Arial"/>
          <w:sz w:val="22"/>
          <w:szCs w:val="22"/>
          <w:lang w:val="sr-Latn-RS"/>
        </w:rPr>
      </w:pPr>
    </w:p>
    <w:p w:rsidR="00E13FFC" w:rsidRPr="00F93960" w:rsidRDefault="00E13FFC" w:rsidP="00E13FFC">
      <w:pPr>
        <w:spacing w:before="0"/>
        <w:jc w:val="center"/>
        <w:rPr>
          <w:rFonts w:eastAsia="Arial Unicode MS" w:cs="Arial"/>
          <w:kern w:val="2"/>
          <w:lang w:val="ru-RU"/>
        </w:rPr>
      </w:pPr>
      <w:r w:rsidRPr="00F93960">
        <w:rPr>
          <w:rFonts w:eastAsia="Arial Unicode MS" w:cs="Arial"/>
          <w:kern w:val="2"/>
          <w:lang w:val="ru-RU"/>
        </w:rPr>
        <w:t>(зав</w:t>
      </w:r>
      <w:r w:rsidR="008F4E76" w:rsidRPr="00F93960">
        <w:rPr>
          <w:rFonts w:eastAsia="Arial Unicode MS" w:cs="Arial"/>
          <w:kern w:val="2"/>
          <w:lang w:val="ru-RU"/>
        </w:rPr>
        <w:t xml:space="preserve">едено у ЈП ЕПС број </w:t>
      </w:r>
      <w:r w:rsidR="004C79EC" w:rsidRPr="00F93960">
        <w:rPr>
          <w:rFonts w:cs="Arial"/>
          <w:lang w:val="sr-Latn-RS"/>
        </w:rPr>
        <w:t xml:space="preserve">105-E.03.01- </w:t>
      </w:r>
      <w:r w:rsidR="00D56C07">
        <w:rPr>
          <w:rFonts w:cs="Arial"/>
          <w:lang w:val="sr-Latn-RS"/>
        </w:rPr>
        <w:t>142651/</w:t>
      </w:r>
      <w:r w:rsidR="00F96E96">
        <w:rPr>
          <w:rFonts w:cs="Arial"/>
          <w:lang w:val="sr-Latn-RS"/>
        </w:rPr>
        <w:t>5</w:t>
      </w:r>
      <w:r w:rsidR="00D56C07">
        <w:rPr>
          <w:rFonts w:cs="Arial"/>
          <w:lang w:val="sr-Latn-RS"/>
        </w:rPr>
        <w:t xml:space="preserve"> </w:t>
      </w:r>
      <w:r w:rsidR="004C79EC" w:rsidRPr="00F93960">
        <w:rPr>
          <w:rFonts w:cs="Arial"/>
          <w:lang w:val="sr-Latn-RS"/>
        </w:rPr>
        <w:t>-2018</w:t>
      </w:r>
      <w:r w:rsidR="004C79EC" w:rsidRPr="00F93960">
        <w:rPr>
          <w:rFonts w:eastAsia="Arial Unicode MS" w:cs="Arial"/>
          <w:kern w:val="2"/>
          <w:lang w:val="ru-RU"/>
        </w:rPr>
        <w:t xml:space="preserve"> од </w:t>
      </w:r>
      <w:r w:rsidR="00D56C07">
        <w:rPr>
          <w:rFonts w:eastAsia="Arial Unicode MS" w:cs="Arial"/>
          <w:kern w:val="2"/>
          <w:lang w:val="sr-Latn-RS"/>
        </w:rPr>
        <w:t xml:space="preserve"> </w:t>
      </w:r>
      <w:r w:rsidR="00F96E96">
        <w:rPr>
          <w:rFonts w:eastAsia="Arial Unicode MS" w:cs="Arial"/>
          <w:kern w:val="2"/>
          <w:lang w:val="sr-Latn-RS"/>
        </w:rPr>
        <w:t>30.04.</w:t>
      </w:r>
      <w:bookmarkStart w:id="6" w:name="_GoBack"/>
      <w:bookmarkEnd w:id="6"/>
      <w:r w:rsidR="004D0D98" w:rsidRPr="00F93960">
        <w:rPr>
          <w:rFonts w:eastAsia="Arial Unicode MS" w:cs="Arial"/>
          <w:kern w:val="2"/>
          <w:lang w:val="ru-RU"/>
        </w:rPr>
        <w:t>201</w:t>
      </w:r>
      <w:r w:rsidR="004C79EC" w:rsidRPr="00F93960">
        <w:rPr>
          <w:rFonts w:eastAsia="Arial Unicode MS" w:cs="Arial"/>
          <w:kern w:val="2"/>
          <w:lang w:val="sr-Latn-RS"/>
        </w:rPr>
        <w:t>8</w:t>
      </w:r>
      <w:r w:rsidRPr="00F93960">
        <w:rPr>
          <w:rFonts w:eastAsia="Arial Unicode MS" w:cs="Arial"/>
          <w:kern w:val="2"/>
          <w:lang w:val="ru-RU"/>
        </w:rPr>
        <w:t>. године)</w:t>
      </w:r>
    </w:p>
    <w:p w:rsidR="00E13FFC" w:rsidRPr="00F93960" w:rsidRDefault="00E13FFC" w:rsidP="00E13FFC">
      <w:pPr>
        <w:spacing w:before="0"/>
        <w:jc w:val="center"/>
        <w:rPr>
          <w:rFonts w:eastAsia="Arial Unicode MS" w:cs="Arial"/>
          <w:kern w:val="2"/>
          <w:lang w:val="ru-RU"/>
        </w:rPr>
      </w:pPr>
    </w:p>
    <w:p w:rsidR="00E13FFC" w:rsidRPr="00F93960" w:rsidRDefault="00E13FFC" w:rsidP="00E13FFC">
      <w:pPr>
        <w:spacing w:before="0"/>
        <w:jc w:val="center"/>
        <w:rPr>
          <w:rFonts w:eastAsia="Arial Unicode MS" w:cs="Arial"/>
          <w:kern w:val="2"/>
          <w:lang w:val="ru-RU"/>
        </w:rPr>
      </w:pPr>
    </w:p>
    <w:p w:rsidR="00E13FFC" w:rsidRPr="00F93960" w:rsidRDefault="00E522A9" w:rsidP="00E13FFC">
      <w:pPr>
        <w:spacing w:before="0"/>
        <w:jc w:val="center"/>
        <w:rPr>
          <w:rFonts w:cs="Arial"/>
          <w:lang w:val="ru-RU"/>
        </w:rPr>
      </w:pPr>
      <w:r w:rsidRPr="00F93960">
        <w:rPr>
          <w:rFonts w:cs="Arial"/>
          <w:lang w:val="sr-Cyrl-RS"/>
        </w:rPr>
        <w:t>Обреновац</w:t>
      </w:r>
      <w:r w:rsidR="004D0D98" w:rsidRPr="00F93960">
        <w:rPr>
          <w:rFonts w:cs="Arial"/>
          <w:lang w:val="ru-RU"/>
        </w:rPr>
        <w:t>, 201</w:t>
      </w:r>
      <w:r w:rsidR="004C79EC" w:rsidRPr="00F93960">
        <w:rPr>
          <w:rFonts w:cs="Arial"/>
          <w:lang w:val="sr-Latn-RS"/>
        </w:rPr>
        <w:t xml:space="preserve">8 </w:t>
      </w:r>
      <w:r w:rsidR="00E13FFC" w:rsidRPr="00F93960">
        <w:rPr>
          <w:rFonts w:cs="Arial"/>
          <w:lang w:val="ru-RU"/>
        </w:rPr>
        <w:t>године</w:t>
      </w:r>
    </w:p>
    <w:p w:rsidR="00261778" w:rsidRPr="00F93960" w:rsidRDefault="000C50A0" w:rsidP="008F4E76">
      <w:pPr>
        <w:spacing w:before="0"/>
        <w:jc w:val="left"/>
        <w:rPr>
          <w:rFonts w:eastAsia="TimesNewRomanPSMT" w:cs="Arial"/>
          <w:color w:val="000000"/>
          <w:kern w:val="2"/>
          <w:lang w:val="ru-RU"/>
        </w:rPr>
      </w:pPr>
      <w:r w:rsidRPr="00F93960">
        <w:rPr>
          <w:rFonts w:eastAsia="TimesNewRomanPSMT" w:cs="Arial"/>
          <w:color w:val="000000"/>
          <w:kern w:val="2"/>
          <w:lang w:val="ru-RU"/>
        </w:rPr>
        <w:br w:type="page"/>
      </w:r>
      <w:r w:rsidR="00261778" w:rsidRPr="00F93960">
        <w:rPr>
          <w:rFonts w:eastAsia="TimesNewRomanPSMT" w:cs="Arial"/>
          <w:color w:val="000000"/>
          <w:kern w:val="2"/>
          <w:lang w:val="ru-RU"/>
        </w:rPr>
        <w:lastRenderedPageBreak/>
        <w:t>На основу чл</w:t>
      </w:r>
      <w:r w:rsidR="00472BF8" w:rsidRPr="00F93960">
        <w:rPr>
          <w:rFonts w:eastAsia="TimesNewRomanPSMT" w:cs="Arial"/>
          <w:color w:val="000000"/>
          <w:kern w:val="2"/>
          <w:lang w:val="ru-RU"/>
        </w:rPr>
        <w:t>ана</w:t>
      </w:r>
      <w:r w:rsidR="00A44AA6" w:rsidRPr="00F93960">
        <w:rPr>
          <w:rFonts w:eastAsia="TimesNewRomanPSMT" w:cs="Arial"/>
          <w:color w:val="000000"/>
          <w:kern w:val="2"/>
          <w:lang w:val="ru-RU"/>
        </w:rPr>
        <w:t xml:space="preserve"> </w:t>
      </w:r>
      <w:r w:rsidR="00010E49" w:rsidRPr="00F93960">
        <w:rPr>
          <w:rFonts w:eastAsia="TimesNewRomanPSMT" w:cs="Arial"/>
          <w:color w:val="000000"/>
          <w:kern w:val="2"/>
          <w:lang w:val="ru-RU"/>
        </w:rPr>
        <w:t>32</w:t>
      </w:r>
      <w:r w:rsidR="00E13FFC" w:rsidRPr="00F93960">
        <w:rPr>
          <w:rFonts w:eastAsia="TimesNewRomanPSMT" w:cs="Arial"/>
          <w:color w:val="000000"/>
          <w:kern w:val="2"/>
        </w:rPr>
        <w:t>.</w:t>
      </w:r>
      <w:r w:rsidR="009B387A" w:rsidRPr="00F93960">
        <w:rPr>
          <w:rFonts w:eastAsia="TimesNewRomanPSMT" w:cs="Arial"/>
          <w:color w:val="000000"/>
          <w:kern w:val="2"/>
        </w:rPr>
        <w:t xml:space="preserve"> </w:t>
      </w:r>
      <w:r w:rsidR="00010E49" w:rsidRPr="00F93960">
        <w:rPr>
          <w:rFonts w:eastAsia="TimesNewRomanPSMT" w:cs="Arial"/>
          <w:color w:val="000000"/>
          <w:kern w:val="2"/>
          <w:lang w:val="ru-RU"/>
        </w:rPr>
        <w:t>и 61</w:t>
      </w:r>
      <w:r w:rsidR="009D3699" w:rsidRPr="00F93960">
        <w:rPr>
          <w:rFonts w:eastAsia="TimesNewRomanPSMT" w:cs="Arial"/>
          <w:color w:val="000000"/>
          <w:kern w:val="2"/>
          <w:lang w:val="ru-RU"/>
        </w:rPr>
        <w:t>.</w:t>
      </w:r>
      <w:r w:rsidR="00261778" w:rsidRPr="00F93960">
        <w:rPr>
          <w:rFonts w:eastAsia="TimesNewRomanPSMT" w:cs="Arial"/>
          <w:color w:val="000000"/>
          <w:kern w:val="2"/>
          <w:lang w:val="ru-RU"/>
        </w:rPr>
        <w:t xml:space="preserve"> Закона о јавним набавкама („Сл. гласник РС” бр. </w:t>
      </w:r>
      <w:r w:rsidR="00750519" w:rsidRPr="00F93960">
        <w:rPr>
          <w:rFonts w:eastAsia="TimesNewRomanPSMT" w:cs="Arial"/>
          <w:color w:val="000000"/>
          <w:kern w:val="2"/>
          <w:lang w:val="ru-RU"/>
        </w:rPr>
        <w:t>124/</w:t>
      </w:r>
      <w:r w:rsidR="009060E7" w:rsidRPr="00F93960">
        <w:rPr>
          <w:rFonts w:eastAsia="TimesNewRomanPSMT" w:cs="Arial"/>
          <w:color w:val="000000"/>
          <w:kern w:val="2"/>
          <w:lang w:val="ru-RU"/>
        </w:rPr>
        <w:t>12, 14/15 и 68/15</w:t>
      </w:r>
      <w:r w:rsidR="000F57ED" w:rsidRPr="00F93960">
        <w:rPr>
          <w:rFonts w:eastAsia="TimesNewRomanPSMT" w:cs="Arial"/>
          <w:color w:val="000000"/>
          <w:kern w:val="2"/>
          <w:lang w:val="ru-RU"/>
        </w:rPr>
        <w:t>, у даљем тексту</w:t>
      </w:r>
      <w:r w:rsidR="00026C79" w:rsidRPr="00F93960">
        <w:rPr>
          <w:rFonts w:eastAsia="TimesNewRomanPSMT" w:cs="Arial"/>
          <w:color w:val="000000"/>
          <w:kern w:val="2"/>
        </w:rPr>
        <w:t xml:space="preserve"> </w:t>
      </w:r>
      <w:r w:rsidR="00BA1E63" w:rsidRPr="00F93960">
        <w:rPr>
          <w:rFonts w:eastAsia="Calibri" w:cs="Arial"/>
          <w:bCs/>
        </w:rPr>
        <w:t>Закон</w:t>
      </w:r>
      <w:r w:rsidR="00261778" w:rsidRPr="00F93960">
        <w:rPr>
          <w:rFonts w:eastAsia="TimesNewRomanPSMT" w:cs="Arial"/>
          <w:color w:val="000000"/>
          <w:kern w:val="2"/>
          <w:lang w:val="ru-RU"/>
        </w:rPr>
        <w:t>),чл</w:t>
      </w:r>
      <w:r w:rsidR="00472BF8" w:rsidRPr="00F93960">
        <w:rPr>
          <w:rFonts w:eastAsia="TimesNewRomanPSMT" w:cs="Arial"/>
          <w:color w:val="000000"/>
          <w:kern w:val="2"/>
          <w:lang w:val="ru-RU"/>
        </w:rPr>
        <w:t>ана</w:t>
      </w:r>
      <w:r w:rsidR="00292156" w:rsidRPr="00F93960">
        <w:rPr>
          <w:rFonts w:eastAsia="TimesNewRomanPSMT" w:cs="Arial"/>
          <w:color w:val="000000"/>
          <w:kern w:val="2"/>
          <w:lang w:val="ru-RU"/>
        </w:rPr>
        <w:t xml:space="preserve"> 2</w:t>
      </w:r>
      <w:r w:rsidR="00261778" w:rsidRPr="00F9396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93960">
        <w:rPr>
          <w:rFonts w:eastAsia="TimesNewRomanPSMT" w:cs="Arial"/>
          <w:color w:val="000000"/>
          <w:kern w:val="2"/>
          <w:lang w:val="ru-RU"/>
        </w:rPr>
        <w:t xml:space="preserve">лова („Сл. гласник РС” бр. </w:t>
      </w:r>
      <w:r w:rsidR="00DB369C" w:rsidRPr="00F93960">
        <w:rPr>
          <w:rFonts w:eastAsia="TimesNewRomanPSMT" w:cs="Arial"/>
          <w:color w:val="000000"/>
          <w:kern w:val="2"/>
        </w:rPr>
        <w:t>86/15</w:t>
      </w:r>
      <w:r w:rsidR="00261778" w:rsidRPr="00F93960">
        <w:rPr>
          <w:rFonts w:eastAsia="TimesNewRomanPSMT" w:cs="Arial"/>
          <w:color w:val="000000"/>
          <w:kern w:val="2"/>
          <w:lang w:val="ru-RU"/>
        </w:rPr>
        <w:t xml:space="preserve">), </w:t>
      </w:r>
      <w:r w:rsidR="00261778" w:rsidRPr="00F93960">
        <w:rPr>
          <w:rFonts w:eastAsia="Arial Unicode MS" w:cs="Arial"/>
          <w:color w:val="000000"/>
          <w:kern w:val="2"/>
          <w:lang w:val="ru-RU"/>
        </w:rPr>
        <w:t xml:space="preserve">Одлуке о покретању поступка јавне набавке број </w:t>
      </w:r>
      <w:r w:rsidR="004C79EC" w:rsidRPr="00F93960">
        <w:rPr>
          <w:rFonts w:cs="Arial"/>
          <w:lang w:val="sr-Latn-RS"/>
        </w:rPr>
        <w:t>105-E.03.01-</w:t>
      </w:r>
      <w:r w:rsidR="00D56C07">
        <w:rPr>
          <w:rFonts w:cs="Arial"/>
          <w:lang w:val="sr-Latn-RS"/>
        </w:rPr>
        <w:t>142651</w:t>
      </w:r>
      <w:r w:rsidR="00AB5051">
        <w:rPr>
          <w:rFonts w:cs="Arial"/>
          <w:lang w:val="sr-Latn-RS"/>
        </w:rPr>
        <w:t>/2</w:t>
      </w:r>
      <w:r w:rsidR="004C79EC" w:rsidRPr="00F93960">
        <w:rPr>
          <w:rFonts w:cs="Arial"/>
          <w:lang w:val="sr-Latn-RS"/>
        </w:rPr>
        <w:t>-2018</w:t>
      </w:r>
      <w:r w:rsidR="00B275B4" w:rsidRPr="00F93960">
        <w:rPr>
          <w:rFonts w:eastAsia="Arial Unicode MS" w:cs="Arial"/>
          <w:color w:val="000000"/>
          <w:kern w:val="2"/>
          <w:lang w:val="sr-Cyrl-RS"/>
        </w:rPr>
        <w:t xml:space="preserve"> од </w:t>
      </w:r>
      <w:r w:rsidR="00D56C07">
        <w:rPr>
          <w:rFonts w:eastAsia="Arial Unicode MS" w:cs="Arial"/>
          <w:color w:val="000000"/>
          <w:kern w:val="2"/>
          <w:lang w:val="sr-Latn-RS"/>
        </w:rPr>
        <w:t>27</w:t>
      </w:r>
      <w:r w:rsidR="00AB5051">
        <w:rPr>
          <w:rFonts w:eastAsia="Arial Unicode MS" w:cs="Arial"/>
          <w:color w:val="000000"/>
          <w:kern w:val="2"/>
          <w:lang w:val="sr-Latn-RS"/>
        </w:rPr>
        <w:t xml:space="preserve">.03. </w:t>
      </w:r>
      <w:r w:rsidR="004C79EC" w:rsidRPr="00F93960">
        <w:rPr>
          <w:rFonts w:eastAsia="Arial Unicode MS" w:cs="Arial"/>
          <w:color w:val="000000"/>
          <w:kern w:val="2"/>
          <w:lang w:val="sr-Cyrl-RS"/>
        </w:rPr>
        <w:t>201</w:t>
      </w:r>
      <w:r w:rsidR="004C79EC" w:rsidRPr="00F93960">
        <w:rPr>
          <w:rFonts w:eastAsia="Arial Unicode MS" w:cs="Arial"/>
          <w:color w:val="000000"/>
          <w:kern w:val="2"/>
          <w:lang w:val="sr-Latn-RS"/>
        </w:rPr>
        <w:t>8</w:t>
      </w:r>
      <w:r w:rsidR="008F4E76" w:rsidRPr="00F93960">
        <w:rPr>
          <w:rFonts w:eastAsia="Arial Unicode MS" w:cs="Arial"/>
          <w:color w:val="000000"/>
          <w:kern w:val="2"/>
          <w:lang w:val="sr-Cyrl-RS"/>
        </w:rPr>
        <w:t xml:space="preserve"> </w:t>
      </w:r>
      <w:r w:rsidR="00B275B4" w:rsidRPr="00F93960">
        <w:rPr>
          <w:rFonts w:eastAsia="Arial Unicode MS" w:cs="Arial"/>
          <w:color w:val="000000"/>
          <w:kern w:val="2"/>
          <w:lang w:val="sr-Cyrl-RS"/>
        </w:rPr>
        <w:t>године</w:t>
      </w:r>
      <w:r w:rsidR="00B275B4" w:rsidRPr="00F93960">
        <w:rPr>
          <w:rFonts w:eastAsia="Arial Unicode MS" w:cs="Arial"/>
          <w:color w:val="000000"/>
          <w:kern w:val="2"/>
        </w:rPr>
        <w:t xml:space="preserve"> </w:t>
      </w:r>
      <w:r w:rsidR="00261778" w:rsidRPr="00F93960">
        <w:rPr>
          <w:rFonts w:eastAsia="Arial Unicode MS" w:cs="Arial"/>
          <w:color w:val="000000"/>
          <w:kern w:val="2"/>
          <w:lang w:val="ru-RU"/>
        </w:rPr>
        <w:t>и Решења о образовању</w:t>
      </w:r>
      <w:r w:rsidR="00736E47" w:rsidRPr="00F93960">
        <w:rPr>
          <w:rFonts w:eastAsia="Arial Unicode MS" w:cs="Arial"/>
          <w:color w:val="000000"/>
          <w:kern w:val="2"/>
          <w:lang w:val="ru-RU"/>
        </w:rPr>
        <w:t xml:space="preserve"> комисије за јавну набавку број</w:t>
      </w:r>
      <w:r w:rsidR="00736E47" w:rsidRPr="00F93960">
        <w:rPr>
          <w:rFonts w:eastAsia="Arial Unicode MS" w:cs="Arial"/>
          <w:color w:val="000000"/>
          <w:kern w:val="2"/>
        </w:rPr>
        <w:t xml:space="preserve"> </w:t>
      </w:r>
      <w:r w:rsidR="004C79EC" w:rsidRPr="00F93960">
        <w:rPr>
          <w:rFonts w:cs="Arial"/>
          <w:lang w:val="sr-Latn-RS"/>
        </w:rPr>
        <w:t>105-E.03.01-</w:t>
      </w:r>
      <w:r w:rsidR="00D56C07">
        <w:rPr>
          <w:rFonts w:cs="Arial"/>
          <w:lang w:val="sr-Latn-RS"/>
        </w:rPr>
        <w:t>142651</w:t>
      </w:r>
      <w:r w:rsidR="00AB5051">
        <w:rPr>
          <w:rFonts w:cs="Arial"/>
          <w:lang w:val="sr-Latn-RS"/>
        </w:rPr>
        <w:t>/3</w:t>
      </w:r>
      <w:r w:rsidR="004C79EC" w:rsidRPr="00F93960">
        <w:rPr>
          <w:rFonts w:cs="Arial"/>
          <w:lang w:val="sr-Latn-RS"/>
        </w:rPr>
        <w:t>-2018</w:t>
      </w:r>
      <w:r w:rsidR="008F4E76" w:rsidRPr="00F93960">
        <w:rPr>
          <w:rFonts w:eastAsia="Arial Unicode MS" w:cs="Arial"/>
          <w:color w:val="000000"/>
          <w:kern w:val="2"/>
          <w:lang w:val="sr-Cyrl-RS"/>
        </w:rPr>
        <w:t xml:space="preserve"> </w:t>
      </w:r>
      <w:r w:rsidR="00B275B4" w:rsidRPr="00F93960">
        <w:rPr>
          <w:rFonts w:cs="Arial"/>
          <w:lang w:val="sr-Cyrl-CS"/>
        </w:rPr>
        <w:t xml:space="preserve">од </w:t>
      </w:r>
      <w:r w:rsidR="00D56C07">
        <w:rPr>
          <w:rFonts w:cs="Arial"/>
          <w:lang w:val="sr-Latn-RS"/>
        </w:rPr>
        <w:t>27</w:t>
      </w:r>
      <w:r w:rsidR="00AB5051">
        <w:rPr>
          <w:rFonts w:cs="Arial"/>
          <w:lang w:val="sr-Latn-RS"/>
        </w:rPr>
        <w:t>.03.</w:t>
      </w:r>
      <w:r w:rsidR="004C79EC" w:rsidRPr="00F93960">
        <w:rPr>
          <w:rFonts w:cs="Arial"/>
          <w:lang w:val="sr-Cyrl-RS"/>
        </w:rPr>
        <w:t>201</w:t>
      </w:r>
      <w:r w:rsidR="004C79EC" w:rsidRPr="00F93960">
        <w:rPr>
          <w:rFonts w:cs="Arial"/>
          <w:lang w:val="sr-Latn-RS"/>
        </w:rPr>
        <w:t>8</w:t>
      </w:r>
      <w:r w:rsidR="008F4E76" w:rsidRPr="00F93960">
        <w:rPr>
          <w:rFonts w:cs="Arial"/>
          <w:lang w:val="sr-Cyrl-RS"/>
        </w:rPr>
        <w:t xml:space="preserve"> </w:t>
      </w:r>
      <w:r w:rsidR="00B275B4" w:rsidRPr="00F93960">
        <w:rPr>
          <w:rFonts w:cs="Arial"/>
          <w:lang w:val="sr-Cyrl-RS"/>
        </w:rPr>
        <w:t>године</w:t>
      </w:r>
      <w:r w:rsidR="00B275B4" w:rsidRPr="00F93960">
        <w:rPr>
          <w:rFonts w:cs="Arial"/>
        </w:rPr>
        <w:t xml:space="preserve"> </w:t>
      </w:r>
      <w:r w:rsidR="00261778" w:rsidRPr="00F93960">
        <w:rPr>
          <w:rFonts w:eastAsia="Arial Unicode MS" w:cs="Arial"/>
          <w:color w:val="000000"/>
          <w:kern w:val="2"/>
          <w:lang w:val="ru-RU"/>
        </w:rPr>
        <w:t>припремљена је:</w:t>
      </w:r>
    </w:p>
    <w:p w:rsidR="00261778" w:rsidRPr="00F93960" w:rsidRDefault="00261778" w:rsidP="000C50A0">
      <w:pPr>
        <w:pStyle w:val="BodyText"/>
        <w:spacing w:before="0"/>
        <w:rPr>
          <w:rFonts w:cs="Arial"/>
          <w:b/>
          <w:spacing w:val="80"/>
          <w:sz w:val="22"/>
          <w:szCs w:val="22"/>
          <w:lang w:val="ru-RU"/>
        </w:rPr>
      </w:pPr>
    </w:p>
    <w:p w:rsidR="000C50A0" w:rsidRPr="00F93960" w:rsidRDefault="000C50A0" w:rsidP="000C50A0">
      <w:pPr>
        <w:pStyle w:val="BodyText"/>
        <w:spacing w:before="0"/>
        <w:rPr>
          <w:rFonts w:cs="Arial"/>
          <w:b/>
          <w:spacing w:val="80"/>
          <w:sz w:val="22"/>
          <w:szCs w:val="22"/>
          <w:lang w:val="ru-RU"/>
        </w:rPr>
      </w:pPr>
    </w:p>
    <w:p w:rsidR="00210557" w:rsidRPr="00F93960" w:rsidRDefault="00210557" w:rsidP="00781B02">
      <w:pPr>
        <w:jc w:val="center"/>
        <w:rPr>
          <w:rFonts w:cs="Arial"/>
          <w:b/>
        </w:rPr>
      </w:pPr>
      <w:bookmarkStart w:id="7" w:name="_Toc441215598"/>
      <w:bookmarkStart w:id="8" w:name="_Toc441651537"/>
      <w:bookmarkStart w:id="9" w:name="_Toc442559874"/>
      <w:r w:rsidRPr="00F93960">
        <w:rPr>
          <w:rFonts w:cs="Arial"/>
          <w:b/>
        </w:rPr>
        <w:t>КОНКУРСНА ДОКУМЕНТАЦИЈА</w:t>
      </w:r>
      <w:bookmarkEnd w:id="7"/>
      <w:bookmarkEnd w:id="8"/>
      <w:bookmarkEnd w:id="9"/>
    </w:p>
    <w:p w:rsidR="00210557" w:rsidRPr="00F93960" w:rsidRDefault="00D516F7" w:rsidP="00210557">
      <w:pPr>
        <w:jc w:val="center"/>
        <w:rPr>
          <w:rFonts w:cs="Arial"/>
        </w:rPr>
      </w:pPr>
      <w:r w:rsidRPr="00F93960">
        <w:rPr>
          <w:rFonts w:cs="Arial"/>
          <w:lang w:val="sr-Cyrl-CS"/>
        </w:rPr>
        <w:t xml:space="preserve">за подношење понуда </w:t>
      </w:r>
      <w:r w:rsidR="00210557" w:rsidRPr="00F93960">
        <w:rPr>
          <w:rFonts w:cs="Arial"/>
        </w:rPr>
        <w:t xml:space="preserve">у </w:t>
      </w:r>
      <w:r w:rsidR="00010E49" w:rsidRPr="00F93960">
        <w:rPr>
          <w:rFonts w:cs="Arial"/>
        </w:rPr>
        <w:t xml:space="preserve">отвореном </w:t>
      </w:r>
      <w:r w:rsidR="00210557" w:rsidRPr="00F93960">
        <w:rPr>
          <w:rFonts w:cs="Arial"/>
        </w:rPr>
        <w:t xml:space="preserve">поступку </w:t>
      </w:r>
    </w:p>
    <w:p w:rsidR="00210557" w:rsidRPr="00F93960" w:rsidRDefault="00210557" w:rsidP="00781B02">
      <w:pPr>
        <w:jc w:val="center"/>
        <w:rPr>
          <w:rFonts w:cs="Arial"/>
          <w:b/>
        </w:rPr>
      </w:pPr>
      <w:bookmarkStart w:id="10" w:name="_Toc441215599"/>
      <w:bookmarkStart w:id="11" w:name="_Toc441651538"/>
      <w:bookmarkStart w:id="12" w:name="_Toc442559875"/>
      <w:proofErr w:type="gramStart"/>
      <w:r w:rsidRPr="00F93960">
        <w:rPr>
          <w:rFonts w:cs="Arial"/>
          <w:b/>
        </w:rPr>
        <w:t>за</w:t>
      </w:r>
      <w:proofErr w:type="gramEnd"/>
      <w:r w:rsidRPr="00F93960">
        <w:rPr>
          <w:rFonts w:cs="Arial"/>
          <w:b/>
        </w:rPr>
        <w:t xml:space="preserve"> јавну набавку </w:t>
      </w:r>
      <w:r w:rsidR="00A63575" w:rsidRPr="00F93960">
        <w:rPr>
          <w:rFonts w:cs="Arial"/>
          <w:b/>
        </w:rPr>
        <w:t xml:space="preserve">услуга </w:t>
      </w:r>
      <w:r w:rsidRPr="00F93960">
        <w:rPr>
          <w:rFonts w:cs="Arial"/>
          <w:b/>
        </w:rPr>
        <w:t>бр</w:t>
      </w:r>
      <w:bookmarkEnd w:id="10"/>
      <w:bookmarkEnd w:id="11"/>
      <w:bookmarkEnd w:id="12"/>
      <w:r w:rsidR="00E522A9" w:rsidRPr="00F93960">
        <w:rPr>
          <w:rFonts w:cs="Arial"/>
          <w:b/>
          <w:lang w:val="sr-Cyrl-RS"/>
        </w:rPr>
        <w:t>.</w:t>
      </w:r>
      <w:r w:rsidR="00D56C07">
        <w:rPr>
          <w:rFonts w:cs="Arial"/>
          <w:b/>
        </w:rPr>
        <w:t>3000/1064/2018(320</w:t>
      </w:r>
      <w:r w:rsidR="004C79EC" w:rsidRPr="00F93960">
        <w:rPr>
          <w:rFonts w:cs="Arial"/>
          <w:b/>
        </w:rPr>
        <w:t>/2018</w:t>
      </w:r>
      <w:r w:rsidR="00E522A9" w:rsidRPr="00F93960">
        <w:rPr>
          <w:rFonts w:cs="Arial"/>
          <w:b/>
        </w:rPr>
        <w:t>)</w:t>
      </w: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9D3699" w:rsidRPr="00F93960" w:rsidRDefault="009D3699" w:rsidP="000C50A0">
      <w:pPr>
        <w:pStyle w:val="BodyText"/>
        <w:spacing w:before="0"/>
        <w:rPr>
          <w:rFonts w:cs="Arial"/>
          <w:color w:val="00B0F0"/>
          <w:sz w:val="22"/>
          <w:szCs w:val="22"/>
          <w:lang w:val="sr-Latn-CS"/>
        </w:rPr>
      </w:pPr>
    </w:p>
    <w:p w:rsidR="00C62AA7" w:rsidRPr="00F93960" w:rsidRDefault="00C62AA7" w:rsidP="00C62AA7">
      <w:pPr>
        <w:pStyle w:val="Title"/>
        <w:rPr>
          <w:rFonts w:cs="Arial"/>
          <w:sz w:val="22"/>
          <w:szCs w:val="22"/>
          <w:lang w:val="de-DE"/>
        </w:rPr>
      </w:pPr>
      <w:r w:rsidRPr="00F93960">
        <w:rPr>
          <w:rFonts w:cs="Arial"/>
          <w:sz w:val="22"/>
          <w:szCs w:val="22"/>
          <w:lang w:val="de-DE"/>
        </w:rPr>
        <w:t>Садр</w:t>
      </w:r>
      <w:r w:rsidRPr="00F93960">
        <w:rPr>
          <w:rFonts w:cs="Arial"/>
          <w:sz w:val="22"/>
          <w:szCs w:val="22"/>
          <w:lang w:val="ru-RU"/>
        </w:rPr>
        <w:t>ж</w:t>
      </w:r>
      <w:r w:rsidRPr="00F93960">
        <w:rPr>
          <w:rFonts w:cs="Arial"/>
          <w:sz w:val="22"/>
          <w:szCs w:val="22"/>
          <w:lang w:val="de-DE"/>
        </w:rPr>
        <w:t>ај</w:t>
      </w:r>
      <w:r w:rsidRPr="00F93960">
        <w:rPr>
          <w:rFonts w:cs="Arial"/>
          <w:sz w:val="22"/>
          <w:szCs w:val="22"/>
          <w:lang w:val="ru-RU"/>
        </w:rPr>
        <w:t xml:space="preserve"> к</w:t>
      </w:r>
      <w:r w:rsidRPr="00F93960">
        <w:rPr>
          <w:rFonts w:cs="Arial"/>
          <w:sz w:val="22"/>
          <w:szCs w:val="22"/>
          <w:lang w:val="de-DE"/>
        </w:rPr>
        <w:t>онкурсне</w:t>
      </w:r>
      <w:r w:rsidR="00E13FFC" w:rsidRPr="00F93960">
        <w:rPr>
          <w:rFonts w:cs="Arial"/>
          <w:sz w:val="22"/>
          <w:szCs w:val="22"/>
          <w:lang w:val="de-DE"/>
        </w:rPr>
        <w:t xml:space="preserve"> </w:t>
      </w:r>
      <w:r w:rsidRPr="00F93960">
        <w:rPr>
          <w:rFonts w:cs="Arial"/>
          <w:sz w:val="22"/>
          <w:szCs w:val="22"/>
          <w:lang w:val="de-DE"/>
        </w:rPr>
        <w:t>документације:</w:t>
      </w:r>
    </w:p>
    <w:p w:rsidR="00C62AA7" w:rsidRPr="00F93960" w:rsidRDefault="00C62AA7" w:rsidP="00C62AA7">
      <w:pPr>
        <w:pStyle w:val="Title"/>
        <w:rPr>
          <w:rFonts w:cs="Arial"/>
          <w:b w:val="0"/>
          <w:sz w:val="22"/>
          <w:szCs w:val="22"/>
          <w:lang w:val="ru-RU"/>
        </w:rPr>
      </w:pP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sz w:val="22"/>
          <w:szCs w:val="22"/>
          <w:lang w:val="ru-RU"/>
        </w:rPr>
        <w:tab/>
      </w:r>
      <w:r w:rsidRPr="00F93960">
        <w:rPr>
          <w:rFonts w:cs="Arial"/>
          <w:b w:val="0"/>
          <w:sz w:val="22"/>
          <w:szCs w:val="22"/>
          <w:lang w:val="ru-RU"/>
        </w:rPr>
        <w:t>страна</w:t>
      </w:r>
      <w:r w:rsidRPr="00F9396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1.</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Општи подаци о јавној набавци</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2.</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Подаци о предмету набавке</w:t>
            </w:r>
          </w:p>
        </w:tc>
        <w:tc>
          <w:tcPr>
            <w:tcW w:w="810" w:type="dxa"/>
          </w:tcPr>
          <w:p w:rsidR="00C62AA7" w:rsidRPr="00F93960" w:rsidRDefault="003A4FB9" w:rsidP="004C3B38">
            <w:pPr>
              <w:tabs>
                <w:tab w:val="left" w:pos="360"/>
                <w:tab w:val="left" w:pos="567"/>
                <w:tab w:val="right" w:leader="dot" w:pos="9639"/>
              </w:tabs>
              <w:jc w:val="center"/>
              <w:rPr>
                <w:rFonts w:cs="Arial"/>
                <w:lang w:val="sr-Cyrl-RS"/>
              </w:rPr>
            </w:pPr>
            <w:r w:rsidRPr="00F93960">
              <w:rPr>
                <w:rFonts w:cs="Arial"/>
                <w:lang w:val="sr-Cyrl-RS"/>
              </w:rPr>
              <w:t>3</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3.</w:t>
            </w:r>
          </w:p>
        </w:tc>
        <w:tc>
          <w:tcPr>
            <w:tcW w:w="7574" w:type="dxa"/>
          </w:tcPr>
          <w:p w:rsidR="00C62AA7" w:rsidRPr="00F93960" w:rsidRDefault="00C62AA7" w:rsidP="006F517A">
            <w:pPr>
              <w:tabs>
                <w:tab w:val="left" w:pos="317"/>
                <w:tab w:val="left" w:pos="360"/>
                <w:tab w:val="right" w:leader="dot" w:pos="9639"/>
              </w:tabs>
              <w:rPr>
                <w:rFonts w:cs="Arial"/>
              </w:rPr>
            </w:pPr>
            <w:r w:rsidRPr="00F93960">
              <w:rPr>
                <w:rFonts w:cs="Arial"/>
              </w:rPr>
              <w:t xml:space="preserve">Техничка спецификација (врста,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r w:rsidRPr="00F93960">
              <w:rPr>
                <w:rFonts w:cs="Arial"/>
              </w:rPr>
              <w:t>...)</w:t>
            </w:r>
          </w:p>
        </w:tc>
        <w:tc>
          <w:tcPr>
            <w:tcW w:w="810" w:type="dxa"/>
          </w:tcPr>
          <w:p w:rsidR="00C62AA7" w:rsidRPr="00A45C46" w:rsidRDefault="00A45C46" w:rsidP="004C3B38">
            <w:pPr>
              <w:tabs>
                <w:tab w:val="left" w:pos="360"/>
                <w:tab w:val="left" w:pos="567"/>
                <w:tab w:val="right" w:leader="dot" w:pos="9639"/>
              </w:tabs>
              <w:jc w:val="center"/>
              <w:rPr>
                <w:rFonts w:cs="Arial"/>
                <w:lang w:val="sr-Cyrl-RS"/>
              </w:rPr>
            </w:pPr>
            <w:r>
              <w:rPr>
                <w:rFonts w:cs="Arial"/>
                <w:lang w:val="sr-Cyrl-RS"/>
              </w:rPr>
              <w:t>3</w:t>
            </w:r>
            <w:r w:rsidR="003A4FB9" w:rsidRPr="00F93960">
              <w:rPr>
                <w:rFonts w:cs="Arial"/>
                <w:lang w:val="sr-Cyrl-RS"/>
              </w:rPr>
              <w:t>-</w:t>
            </w:r>
            <w:r>
              <w:rPr>
                <w:rFonts w:cs="Arial"/>
                <w:lang w:val="sr-Cyrl-RS"/>
              </w:rPr>
              <w:t>5</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4.</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Услови за учешће у поступку ЈН и упутство како се доказује испуњеност услова</w:t>
            </w:r>
          </w:p>
        </w:tc>
        <w:tc>
          <w:tcPr>
            <w:tcW w:w="810" w:type="dxa"/>
          </w:tcPr>
          <w:p w:rsidR="00C62AA7" w:rsidRPr="00A45C46" w:rsidRDefault="00A45C46" w:rsidP="004C3B38">
            <w:pPr>
              <w:tabs>
                <w:tab w:val="left" w:pos="360"/>
                <w:tab w:val="left" w:pos="567"/>
                <w:tab w:val="right" w:leader="dot" w:pos="9639"/>
              </w:tabs>
              <w:jc w:val="center"/>
              <w:rPr>
                <w:rFonts w:cs="Arial"/>
                <w:lang w:val="sr-Cyrl-RS"/>
              </w:rPr>
            </w:pPr>
            <w:r>
              <w:rPr>
                <w:rFonts w:cs="Arial"/>
                <w:lang w:val="sr-Cyrl-RS"/>
              </w:rPr>
              <w:t>6</w:t>
            </w:r>
            <w:r w:rsidR="003A4FB9" w:rsidRPr="00F93960">
              <w:rPr>
                <w:rFonts w:cs="Arial"/>
                <w:lang w:val="sr-Cyrl-RS"/>
              </w:rPr>
              <w:t>-</w:t>
            </w:r>
            <w:r>
              <w:rPr>
                <w:rFonts w:cs="Arial"/>
                <w:lang w:val="sr-Cyrl-RS"/>
              </w:rPr>
              <w:t>10</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5.</w:t>
            </w:r>
          </w:p>
        </w:tc>
        <w:tc>
          <w:tcPr>
            <w:tcW w:w="7574" w:type="dxa"/>
          </w:tcPr>
          <w:p w:rsidR="00C62AA7" w:rsidRPr="00F93960" w:rsidRDefault="00C62AA7" w:rsidP="004C3B38">
            <w:pPr>
              <w:tabs>
                <w:tab w:val="left" w:pos="317"/>
                <w:tab w:val="left" w:pos="360"/>
                <w:tab w:val="right" w:leader="dot" w:pos="9639"/>
              </w:tabs>
              <w:rPr>
                <w:rFonts w:cs="Arial"/>
              </w:rPr>
            </w:pPr>
            <w:r w:rsidRPr="00F93960">
              <w:rPr>
                <w:rFonts w:cs="Arial"/>
              </w:rPr>
              <w:t>Критеријум за доделу уговора</w:t>
            </w:r>
          </w:p>
        </w:tc>
        <w:tc>
          <w:tcPr>
            <w:tcW w:w="810" w:type="dxa"/>
          </w:tcPr>
          <w:p w:rsidR="00C62AA7" w:rsidRPr="00A45C46" w:rsidRDefault="00BB494C" w:rsidP="004C3B38">
            <w:pPr>
              <w:tabs>
                <w:tab w:val="left" w:pos="360"/>
                <w:tab w:val="left" w:pos="567"/>
                <w:tab w:val="right" w:leader="dot" w:pos="9639"/>
              </w:tabs>
              <w:jc w:val="center"/>
              <w:rPr>
                <w:rFonts w:cs="Arial"/>
                <w:lang w:val="sr-Cyrl-RS"/>
              </w:rPr>
            </w:pPr>
            <w:r w:rsidRPr="00F93960">
              <w:rPr>
                <w:rFonts w:cs="Arial"/>
                <w:lang w:val="sr-Cyrl-RS"/>
              </w:rPr>
              <w:t>1</w:t>
            </w:r>
            <w:r w:rsidR="00A45C46">
              <w:rPr>
                <w:rFonts w:cs="Arial"/>
                <w:lang w:val="sr-Cyrl-RS"/>
              </w:rPr>
              <w:t>0</w:t>
            </w:r>
            <w:r w:rsidR="003A4FB9" w:rsidRPr="00F93960">
              <w:rPr>
                <w:rFonts w:cs="Arial"/>
                <w:lang w:val="sr-Cyrl-RS"/>
              </w:rPr>
              <w:t>-1</w:t>
            </w:r>
            <w:r w:rsidR="00A45C46">
              <w:rPr>
                <w:rFonts w:cs="Arial"/>
                <w:lang w:val="sr-Cyrl-RS"/>
              </w:rPr>
              <w:t>0</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6.</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Упутство понуђачима како да сачине понуду</w:t>
            </w:r>
          </w:p>
        </w:tc>
        <w:tc>
          <w:tcPr>
            <w:tcW w:w="810" w:type="dxa"/>
          </w:tcPr>
          <w:p w:rsidR="00C62AA7" w:rsidRPr="007E6A00" w:rsidRDefault="001C0AFF" w:rsidP="004C3B38">
            <w:pPr>
              <w:tabs>
                <w:tab w:val="left" w:pos="360"/>
                <w:tab w:val="left" w:pos="567"/>
                <w:tab w:val="right" w:leader="dot" w:pos="9639"/>
              </w:tabs>
              <w:jc w:val="center"/>
              <w:rPr>
                <w:rFonts w:cs="Arial"/>
                <w:lang w:val="sr-Cyrl-RS"/>
              </w:rPr>
            </w:pPr>
            <w:r w:rsidRPr="00F93960">
              <w:rPr>
                <w:rFonts w:cs="Arial"/>
                <w:lang w:val="sr-Cyrl-RS"/>
              </w:rPr>
              <w:t>1</w:t>
            </w:r>
            <w:r w:rsidR="007E6A00">
              <w:rPr>
                <w:rFonts w:cs="Arial"/>
                <w:lang w:val="sr-Cyrl-RS"/>
              </w:rPr>
              <w:t>1</w:t>
            </w:r>
            <w:r w:rsidR="003A4FB9" w:rsidRPr="00F93960">
              <w:rPr>
                <w:rFonts w:cs="Arial"/>
                <w:lang w:val="sr-Cyrl-RS"/>
              </w:rPr>
              <w:t>-</w:t>
            </w:r>
            <w:r w:rsidR="00412809" w:rsidRPr="00F93960">
              <w:rPr>
                <w:rFonts w:cs="Arial"/>
                <w:lang w:val="sr-Cyrl-RS"/>
              </w:rPr>
              <w:t>2</w:t>
            </w:r>
            <w:r w:rsidR="007E6A00">
              <w:rPr>
                <w:rFonts w:cs="Arial"/>
                <w:lang w:val="sr-Cyrl-RS"/>
              </w:rPr>
              <w:t>7</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7.</w:t>
            </w:r>
          </w:p>
        </w:tc>
        <w:tc>
          <w:tcPr>
            <w:tcW w:w="7574" w:type="dxa"/>
          </w:tcPr>
          <w:p w:rsidR="00C62AA7" w:rsidRPr="00F93960" w:rsidRDefault="00042BD4" w:rsidP="00042BD4">
            <w:pPr>
              <w:tabs>
                <w:tab w:val="left" w:pos="360"/>
                <w:tab w:val="left" w:pos="567"/>
                <w:tab w:val="right" w:leader="dot" w:pos="9639"/>
              </w:tabs>
              <w:rPr>
                <w:rFonts w:cs="Arial"/>
                <w:lang w:val="sr-Cyrl-RS"/>
              </w:rPr>
            </w:pPr>
            <w:r w:rsidRPr="00F93960">
              <w:rPr>
                <w:rFonts w:cs="Arial"/>
              </w:rPr>
              <w:t>Обрасци (</w:t>
            </w:r>
            <w:r w:rsidR="00C62AA7" w:rsidRPr="00F93960">
              <w:rPr>
                <w:rFonts w:cs="Arial"/>
              </w:rPr>
              <w:t xml:space="preserve">1 - </w:t>
            </w:r>
            <w:r w:rsidR="00F006D0" w:rsidRPr="00F93960">
              <w:rPr>
                <w:rFonts w:cs="Arial"/>
                <w:lang w:val="sr-Cyrl-RS"/>
              </w:rPr>
              <w:t>5</w:t>
            </w:r>
            <w:r w:rsidR="00C62AA7" w:rsidRPr="00F93960">
              <w:rPr>
                <w:rFonts w:cs="Arial"/>
              </w:rPr>
              <w:t>)</w:t>
            </w:r>
            <w:r w:rsidRPr="00F93960">
              <w:rPr>
                <w:rFonts w:cs="Arial"/>
                <w:lang w:val="sr-Cyrl-RS"/>
              </w:rPr>
              <w:t>, прилози (1-5)</w:t>
            </w:r>
          </w:p>
        </w:tc>
        <w:tc>
          <w:tcPr>
            <w:tcW w:w="810" w:type="dxa"/>
          </w:tcPr>
          <w:p w:rsidR="00C62AA7" w:rsidRPr="007E6A00" w:rsidRDefault="007E6A00" w:rsidP="004C3B38">
            <w:pPr>
              <w:tabs>
                <w:tab w:val="left" w:pos="360"/>
                <w:tab w:val="left" w:pos="567"/>
                <w:tab w:val="right" w:leader="dot" w:pos="9639"/>
              </w:tabs>
              <w:jc w:val="center"/>
              <w:rPr>
                <w:rFonts w:cs="Arial"/>
                <w:lang w:val="sr-Cyrl-RS"/>
              </w:rPr>
            </w:pPr>
            <w:r>
              <w:rPr>
                <w:rFonts w:cs="Arial"/>
                <w:lang w:val="sr-Cyrl-RS"/>
              </w:rPr>
              <w:t>28</w:t>
            </w:r>
            <w:r w:rsidR="003A4FB9" w:rsidRPr="00F93960">
              <w:rPr>
                <w:rFonts w:cs="Arial"/>
                <w:lang w:val="sr-Cyrl-RS"/>
              </w:rPr>
              <w:t>-</w:t>
            </w:r>
            <w:r w:rsidR="00B77441" w:rsidRPr="00F93960">
              <w:rPr>
                <w:rFonts w:cs="Arial"/>
                <w:lang w:val="sr-Cyrl-RS"/>
              </w:rPr>
              <w:t>4</w:t>
            </w:r>
            <w:r w:rsidR="004C6FB0">
              <w:rPr>
                <w:rFonts w:cs="Arial"/>
                <w:lang w:val="sr-Cyrl-RS"/>
              </w:rPr>
              <w:t>8</w:t>
            </w:r>
          </w:p>
        </w:tc>
      </w:tr>
      <w:tr w:rsidR="00C62AA7" w:rsidRPr="00F93960" w:rsidTr="00C62AA7">
        <w:tc>
          <w:tcPr>
            <w:tcW w:w="564" w:type="dxa"/>
          </w:tcPr>
          <w:p w:rsidR="00C62AA7" w:rsidRPr="00F93960" w:rsidRDefault="00C62AA7" w:rsidP="004C3B38">
            <w:pPr>
              <w:tabs>
                <w:tab w:val="left" w:pos="360"/>
                <w:tab w:val="left" w:pos="567"/>
                <w:tab w:val="right" w:leader="dot" w:pos="9639"/>
              </w:tabs>
              <w:jc w:val="center"/>
              <w:rPr>
                <w:rFonts w:cs="Arial"/>
              </w:rPr>
            </w:pPr>
            <w:r w:rsidRPr="00F93960">
              <w:rPr>
                <w:rFonts w:cs="Arial"/>
              </w:rPr>
              <w:t>8.</w:t>
            </w:r>
          </w:p>
        </w:tc>
        <w:tc>
          <w:tcPr>
            <w:tcW w:w="7574" w:type="dxa"/>
          </w:tcPr>
          <w:p w:rsidR="00C62AA7" w:rsidRPr="00F93960" w:rsidRDefault="00C62AA7" w:rsidP="004C3B38">
            <w:pPr>
              <w:tabs>
                <w:tab w:val="left" w:pos="360"/>
                <w:tab w:val="left" w:pos="567"/>
                <w:tab w:val="right" w:leader="dot" w:pos="9639"/>
              </w:tabs>
              <w:rPr>
                <w:rFonts w:cs="Arial"/>
              </w:rPr>
            </w:pPr>
            <w:r w:rsidRPr="00F93960">
              <w:rPr>
                <w:rFonts w:cs="Arial"/>
              </w:rPr>
              <w:t>Модел уговора</w:t>
            </w:r>
          </w:p>
        </w:tc>
        <w:tc>
          <w:tcPr>
            <w:tcW w:w="810" w:type="dxa"/>
          </w:tcPr>
          <w:p w:rsidR="00C62AA7" w:rsidRPr="007E6A00" w:rsidRDefault="004C6FB0" w:rsidP="004C3B38">
            <w:pPr>
              <w:tabs>
                <w:tab w:val="left" w:pos="360"/>
                <w:tab w:val="left" w:pos="567"/>
                <w:tab w:val="right" w:leader="dot" w:pos="9639"/>
              </w:tabs>
              <w:jc w:val="center"/>
              <w:rPr>
                <w:rFonts w:cs="Arial"/>
                <w:lang w:val="sr-Cyrl-RS"/>
              </w:rPr>
            </w:pPr>
            <w:r>
              <w:rPr>
                <w:rFonts w:cs="Arial"/>
                <w:lang w:val="sr-Cyrl-RS"/>
              </w:rPr>
              <w:t>49</w:t>
            </w:r>
            <w:r w:rsidR="003A4FB9" w:rsidRPr="00F93960">
              <w:rPr>
                <w:rFonts w:cs="Arial"/>
                <w:lang w:val="sr-Cyrl-RS"/>
              </w:rPr>
              <w:t>-</w:t>
            </w:r>
            <w:r w:rsidR="00E27A72" w:rsidRPr="00F93960">
              <w:rPr>
                <w:rFonts w:cs="Arial"/>
                <w:lang w:val="sr-Cyrl-RS"/>
              </w:rPr>
              <w:t>6</w:t>
            </w:r>
            <w:r>
              <w:rPr>
                <w:rFonts w:cs="Arial"/>
                <w:lang w:val="sr-Cyrl-RS"/>
              </w:rPr>
              <w:t>3</w:t>
            </w:r>
          </w:p>
        </w:tc>
      </w:tr>
    </w:tbl>
    <w:p w:rsidR="009D3699" w:rsidRPr="00F93960" w:rsidRDefault="009D3699" w:rsidP="000C50A0">
      <w:pPr>
        <w:pStyle w:val="BodyText"/>
        <w:spacing w:before="0"/>
        <w:rPr>
          <w:rFonts w:cs="Arial"/>
          <w:b/>
          <w:spacing w:val="80"/>
          <w:sz w:val="22"/>
          <w:szCs w:val="22"/>
          <w:highlight w:val="yellow"/>
        </w:rPr>
      </w:pPr>
    </w:p>
    <w:p w:rsidR="00F5264D" w:rsidRPr="00A45C46" w:rsidRDefault="00C53AC6" w:rsidP="00C53AC6">
      <w:pPr>
        <w:jc w:val="right"/>
        <w:rPr>
          <w:rFonts w:cs="Arial"/>
          <w:color w:val="548DD4" w:themeColor="text2" w:themeTint="99"/>
          <w:lang w:val="sr-Cyrl-RS"/>
        </w:rPr>
      </w:pPr>
      <w:r w:rsidRPr="00F93960">
        <w:rPr>
          <w:rFonts w:cs="Arial"/>
          <w:bCs/>
          <w:noProof/>
          <w:lang w:val="sr-Cyrl-CS"/>
        </w:rPr>
        <w:t>Укупан број страна документације:</w:t>
      </w:r>
      <w:r w:rsidR="00D448E5" w:rsidRPr="00F93960">
        <w:rPr>
          <w:rFonts w:cs="Arial"/>
          <w:bCs/>
          <w:noProof/>
          <w:lang w:val="sr-Cyrl-CS"/>
        </w:rPr>
        <w:t>6</w:t>
      </w:r>
      <w:r w:rsidR="004C6FB0">
        <w:rPr>
          <w:rFonts w:cs="Arial"/>
          <w:bCs/>
          <w:noProof/>
          <w:lang w:val="sr-Cyrl-RS"/>
        </w:rPr>
        <w:t>3</w:t>
      </w:r>
    </w:p>
    <w:p w:rsidR="001853E1" w:rsidRPr="00F93960" w:rsidRDefault="001853E1" w:rsidP="000C50A0">
      <w:pPr>
        <w:pStyle w:val="BodyText"/>
        <w:spacing w:before="0"/>
        <w:rPr>
          <w:rFonts w:cs="Arial"/>
          <w:sz w:val="22"/>
          <w:szCs w:val="22"/>
        </w:rPr>
      </w:pPr>
    </w:p>
    <w:p w:rsidR="00FA0E61" w:rsidRPr="00F93960" w:rsidRDefault="00473AD5" w:rsidP="00DC767E">
      <w:pPr>
        <w:pStyle w:val="Heading10"/>
        <w:numPr>
          <w:ilvl w:val="0"/>
          <w:numId w:val="16"/>
        </w:numPr>
        <w:rPr>
          <w:rFonts w:cs="Arial"/>
          <w:lang w:val="en-US"/>
        </w:rPr>
      </w:pPr>
      <w:r w:rsidRPr="00F93960">
        <w:rPr>
          <w:rFonts w:cs="Arial"/>
          <w:lang w:val="ru-RU"/>
        </w:rPr>
        <w:br w:type="page"/>
      </w:r>
      <w:bookmarkStart w:id="13" w:name="_Toc430335136"/>
      <w:bookmarkStart w:id="14" w:name="_Toc442559876"/>
      <w:bookmarkStart w:id="15" w:name="_Toc427817447"/>
      <w:r w:rsidR="00FA0E61" w:rsidRPr="00F93960">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93960" w:rsidTr="002E12CC">
        <w:tc>
          <w:tcPr>
            <w:tcW w:w="3032" w:type="dxa"/>
            <w:shd w:val="clear" w:color="auto" w:fill="auto"/>
          </w:tcPr>
          <w:p w:rsidR="002E12CC" w:rsidRPr="00F93960" w:rsidRDefault="002E12CC" w:rsidP="004276AD">
            <w:pPr>
              <w:autoSpaceDE w:val="0"/>
              <w:autoSpaceDN w:val="0"/>
              <w:adjustRightInd w:val="0"/>
              <w:jc w:val="center"/>
              <w:rPr>
                <w:rFonts w:eastAsia="TimesNewRomanPSMT" w:cs="Arial"/>
                <w:bCs/>
              </w:rPr>
            </w:pPr>
          </w:p>
          <w:p w:rsidR="002E12CC" w:rsidRPr="00F93960" w:rsidRDefault="002E12CC"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Назив и адреса Наручиоца</w:t>
            </w:r>
          </w:p>
        </w:tc>
        <w:tc>
          <w:tcPr>
            <w:tcW w:w="6213" w:type="dxa"/>
            <w:shd w:val="clear" w:color="auto" w:fill="auto"/>
          </w:tcPr>
          <w:p w:rsidR="004276AD" w:rsidRPr="00F93960" w:rsidRDefault="004276AD" w:rsidP="00D445B5">
            <w:pPr>
              <w:suppressAutoHyphens/>
              <w:spacing w:before="0" w:line="100" w:lineRule="atLeast"/>
              <w:jc w:val="center"/>
              <w:rPr>
                <w:rFonts w:cs="Arial"/>
              </w:rPr>
            </w:pPr>
            <w:r w:rsidRPr="00F93960">
              <w:rPr>
                <w:rFonts w:cs="Arial"/>
              </w:rPr>
              <w:t>Јавно предузеће „Електропривреда Србије“ Београд,</w:t>
            </w:r>
          </w:p>
          <w:p w:rsidR="004276AD" w:rsidRPr="00F93960" w:rsidRDefault="004276AD" w:rsidP="00D445B5">
            <w:pPr>
              <w:suppressAutoHyphens/>
              <w:spacing w:before="0" w:line="100" w:lineRule="atLeast"/>
              <w:jc w:val="center"/>
              <w:rPr>
                <w:rFonts w:cs="Arial"/>
              </w:rPr>
            </w:pPr>
            <w:r w:rsidRPr="00F93960">
              <w:rPr>
                <w:rFonts w:cs="Arial"/>
              </w:rPr>
              <w:t>Улица царице Милице бр.2, 11000 Београд</w:t>
            </w:r>
          </w:p>
          <w:p w:rsidR="00E13FFC" w:rsidRPr="00F93960" w:rsidRDefault="00C6752E" w:rsidP="00D445B5">
            <w:pPr>
              <w:suppressAutoHyphens/>
              <w:spacing w:before="0" w:line="100" w:lineRule="atLeast"/>
              <w:jc w:val="center"/>
              <w:rPr>
                <w:rFonts w:cs="Arial"/>
              </w:rPr>
            </w:pPr>
            <w:r w:rsidRPr="00F93960">
              <w:rPr>
                <w:rFonts w:cs="Arial"/>
              </w:rPr>
              <w:t>Огранак ТЕНТ, Богољуба Урошевића Црног бр.44</w:t>
            </w:r>
            <w:proofErr w:type="gramStart"/>
            <w:r w:rsidRPr="00F93960">
              <w:rPr>
                <w:rFonts w:cs="Arial"/>
              </w:rPr>
              <w:t>.,</w:t>
            </w:r>
            <w:proofErr w:type="gramEnd"/>
            <w:r w:rsidRPr="00F93960">
              <w:rPr>
                <w:rFonts w:cs="Arial"/>
              </w:rPr>
              <w:t xml:space="preserve"> </w:t>
            </w:r>
          </w:p>
          <w:p w:rsidR="002E12CC" w:rsidRPr="00F93960" w:rsidRDefault="00C6752E" w:rsidP="00D445B5">
            <w:pPr>
              <w:suppressAutoHyphens/>
              <w:spacing w:before="0" w:line="100" w:lineRule="atLeast"/>
              <w:jc w:val="center"/>
              <w:rPr>
                <w:rFonts w:cs="Arial"/>
              </w:rPr>
            </w:pPr>
            <w:r w:rsidRPr="00F93960">
              <w:rPr>
                <w:rFonts w:cs="Arial"/>
              </w:rPr>
              <w:t>11500 Обреновац</w:t>
            </w: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Интернет страница Наручиоца</w:t>
            </w:r>
          </w:p>
        </w:tc>
        <w:tc>
          <w:tcPr>
            <w:tcW w:w="6213" w:type="dxa"/>
            <w:shd w:val="clear" w:color="auto" w:fill="auto"/>
          </w:tcPr>
          <w:p w:rsidR="004276AD" w:rsidRPr="00F93960" w:rsidRDefault="00DF179C"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93960">
                <w:rPr>
                  <w:rStyle w:val="Hyperlink"/>
                  <w:rFonts w:eastAsia="Arial Unicode MS" w:cs="Arial"/>
                  <w:color w:val="auto"/>
                  <w:kern w:val="1"/>
                  <w:lang w:eastAsia="ar-SA"/>
                </w:rPr>
                <w:t>www.eps.rs</w:t>
              </w:r>
            </w:hyperlink>
          </w:p>
          <w:p w:rsidR="002E12CC" w:rsidRPr="00F93960" w:rsidRDefault="002E12CC" w:rsidP="004276AD">
            <w:pPr>
              <w:autoSpaceDE w:val="0"/>
              <w:autoSpaceDN w:val="0"/>
              <w:adjustRightInd w:val="0"/>
              <w:jc w:val="center"/>
              <w:rPr>
                <w:rFonts w:eastAsia="TimesNewRomanPSMT" w:cs="Arial"/>
                <w:bCs/>
              </w:rPr>
            </w:pPr>
          </w:p>
        </w:tc>
      </w:tr>
      <w:tr w:rsidR="004276AD" w:rsidRPr="00F93960" w:rsidTr="002E12CC">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Врста поступка</w:t>
            </w:r>
          </w:p>
        </w:tc>
        <w:tc>
          <w:tcPr>
            <w:tcW w:w="6213" w:type="dxa"/>
            <w:shd w:val="clear" w:color="auto" w:fill="auto"/>
            <w:vAlign w:val="center"/>
          </w:tcPr>
          <w:p w:rsidR="004276AD" w:rsidRPr="00F93960" w:rsidRDefault="00010E49" w:rsidP="004276AD">
            <w:pPr>
              <w:autoSpaceDE w:val="0"/>
              <w:autoSpaceDN w:val="0"/>
              <w:adjustRightInd w:val="0"/>
              <w:jc w:val="center"/>
              <w:rPr>
                <w:rFonts w:eastAsia="TimesNewRomanPSMT" w:cs="Arial"/>
                <w:bCs/>
              </w:rPr>
            </w:pPr>
            <w:r w:rsidRPr="00F93960">
              <w:rPr>
                <w:rFonts w:eastAsia="TimesNewRomanPSMT" w:cs="Arial"/>
                <w:bCs/>
              </w:rPr>
              <w:t>Отворени поступак</w:t>
            </w:r>
          </w:p>
        </w:tc>
      </w:tr>
      <w:tr w:rsidR="004276AD" w:rsidRPr="00F93960" w:rsidTr="002E12CC">
        <w:trPr>
          <w:trHeight w:val="575"/>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Предмет јавне набавке</w:t>
            </w:r>
          </w:p>
        </w:tc>
        <w:tc>
          <w:tcPr>
            <w:tcW w:w="6213" w:type="dxa"/>
            <w:shd w:val="clear" w:color="auto" w:fill="auto"/>
          </w:tcPr>
          <w:p w:rsidR="00520853" w:rsidRPr="00F93960" w:rsidRDefault="004276AD" w:rsidP="00520853">
            <w:pPr>
              <w:pStyle w:val="Title"/>
              <w:spacing w:before="0"/>
              <w:rPr>
                <w:rFonts w:cs="Arial"/>
                <w:sz w:val="22"/>
                <w:szCs w:val="22"/>
                <w:lang w:val="sr-Latn-RS"/>
              </w:rPr>
            </w:pPr>
            <w:bookmarkStart w:id="16" w:name="_Toc442559877"/>
            <w:r w:rsidRPr="00F93960">
              <w:rPr>
                <w:rFonts w:cs="Arial"/>
                <w:b w:val="0"/>
              </w:rPr>
              <w:t xml:space="preserve">Набавка </w:t>
            </w:r>
            <w:r w:rsidR="00A63575" w:rsidRPr="00F93960">
              <w:rPr>
                <w:rFonts w:cs="Arial"/>
                <w:b w:val="0"/>
              </w:rPr>
              <w:t>услуга</w:t>
            </w:r>
            <w:r w:rsidRPr="00F93960">
              <w:rPr>
                <w:rFonts w:cs="Arial"/>
                <w:b w:val="0"/>
              </w:rPr>
              <w:t>:</w:t>
            </w:r>
            <w:bookmarkEnd w:id="16"/>
            <w:r w:rsidR="00520853" w:rsidRPr="00F93960">
              <w:rPr>
                <w:rFonts w:cs="Arial"/>
                <w:sz w:val="22"/>
                <w:szCs w:val="22"/>
                <w:lang w:val="sr-Cyrl-RS"/>
              </w:rPr>
              <w:t xml:space="preserve"> </w:t>
            </w:r>
          </w:p>
          <w:p w:rsidR="00D56C07" w:rsidRPr="00D56C07" w:rsidRDefault="00D56C07" w:rsidP="00D56C07">
            <w:pPr>
              <w:rPr>
                <w:rFonts w:cs="Arial"/>
              </w:rPr>
            </w:pPr>
            <w:r w:rsidRPr="00D56C07">
              <w:rPr>
                <w:rFonts w:cs="Arial"/>
                <w:lang w:val="sr-Cyrl-RS"/>
              </w:rPr>
              <w:t xml:space="preserve">Радови на замени блок трансформатора на блоковима </w:t>
            </w:r>
            <w:r w:rsidRPr="00D56C07">
              <w:rPr>
                <w:rFonts w:cs="Arial"/>
                <w:lang w:val="sr-Latn-RS"/>
              </w:rPr>
              <w:t>A4</w:t>
            </w:r>
            <w:r w:rsidRPr="00D56C07">
              <w:rPr>
                <w:rFonts w:cs="Arial"/>
                <w:lang w:val="sr-Cyrl-RS"/>
              </w:rPr>
              <w:t xml:space="preserve"> и</w:t>
            </w:r>
            <w:r w:rsidRPr="00D56C07">
              <w:rPr>
                <w:rFonts w:cs="Arial"/>
                <w:lang w:val="sr-Latn-RS"/>
              </w:rPr>
              <w:t xml:space="preserve"> A5</w:t>
            </w:r>
            <w:r w:rsidRPr="00D56C07">
              <w:rPr>
                <w:rFonts w:cs="Arial"/>
                <w:lang w:val="sr-Cyrl-RS"/>
              </w:rPr>
              <w:t xml:space="preserve"> ТЕНТ-</w:t>
            </w:r>
            <w:r w:rsidRPr="00D56C07">
              <w:rPr>
                <w:rFonts w:cs="Arial"/>
                <w:lang w:val="sr-Latn-RS"/>
              </w:rPr>
              <w:t>A</w:t>
            </w:r>
          </w:p>
          <w:p w:rsidR="004276AD" w:rsidRPr="00F93960" w:rsidRDefault="004276AD" w:rsidP="00D56C07">
            <w:pPr>
              <w:pStyle w:val="Title"/>
              <w:spacing w:before="0"/>
              <w:rPr>
                <w:rFonts w:cs="Arial"/>
                <w:b w:val="0"/>
                <w:color w:val="FF0000"/>
                <w:sz w:val="22"/>
                <w:szCs w:val="22"/>
                <w:lang w:val="sr-Cyrl-RS"/>
              </w:rPr>
            </w:pPr>
          </w:p>
        </w:tc>
      </w:tr>
      <w:tr w:rsidR="002E12CC" w:rsidRPr="00F93960" w:rsidTr="002E12CC">
        <w:trPr>
          <w:trHeight w:val="995"/>
        </w:trPr>
        <w:tc>
          <w:tcPr>
            <w:tcW w:w="3032" w:type="dxa"/>
            <w:shd w:val="clear" w:color="auto" w:fill="auto"/>
          </w:tcPr>
          <w:p w:rsidR="002E12CC" w:rsidRPr="00F93960" w:rsidRDefault="002E12CC" w:rsidP="002E12CC">
            <w:pPr>
              <w:autoSpaceDE w:val="0"/>
              <w:autoSpaceDN w:val="0"/>
              <w:adjustRightInd w:val="0"/>
              <w:jc w:val="center"/>
              <w:rPr>
                <w:rFonts w:eastAsia="TimesNewRomanPSMT" w:cs="Arial"/>
                <w:bCs/>
              </w:rPr>
            </w:pPr>
          </w:p>
          <w:p w:rsidR="002E12CC" w:rsidRPr="00F93960" w:rsidRDefault="002E12CC" w:rsidP="002E12CC">
            <w:pPr>
              <w:autoSpaceDE w:val="0"/>
              <w:autoSpaceDN w:val="0"/>
              <w:adjustRightInd w:val="0"/>
              <w:jc w:val="center"/>
              <w:rPr>
                <w:rFonts w:eastAsia="TimesNewRomanPSMT" w:cs="Arial"/>
                <w:bCs/>
              </w:rPr>
            </w:pPr>
            <w:r w:rsidRPr="00F93960">
              <w:rPr>
                <w:rFonts w:cs="Arial"/>
              </w:rPr>
              <w:t>Опис сваке партије</w:t>
            </w:r>
          </w:p>
        </w:tc>
        <w:tc>
          <w:tcPr>
            <w:tcW w:w="6213" w:type="dxa"/>
            <w:shd w:val="clear" w:color="auto" w:fill="auto"/>
            <w:vAlign w:val="center"/>
          </w:tcPr>
          <w:p w:rsidR="002E12CC" w:rsidRPr="00F93960" w:rsidRDefault="002E12CC" w:rsidP="008A74D8">
            <w:pPr>
              <w:pStyle w:val="ListParagraph"/>
              <w:widowControl w:val="0"/>
              <w:ind w:left="0"/>
              <w:jc w:val="center"/>
              <w:rPr>
                <w:rFonts w:ascii="Arial" w:hAnsi="Arial" w:cs="Arial"/>
                <w:lang w:val="sr-Cyrl-RS"/>
              </w:rPr>
            </w:pPr>
            <w:r w:rsidRPr="00F93960">
              <w:rPr>
                <w:rFonts w:ascii="Arial" w:hAnsi="Arial" w:cs="Arial"/>
              </w:rPr>
              <w:t>Jавна набавка није обликована по партијама</w:t>
            </w:r>
          </w:p>
        </w:tc>
      </w:tr>
      <w:tr w:rsidR="004276AD" w:rsidRPr="00F93960" w:rsidTr="002E12CC">
        <w:trPr>
          <w:trHeight w:val="594"/>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Циљ поступка</w:t>
            </w:r>
          </w:p>
        </w:tc>
        <w:tc>
          <w:tcPr>
            <w:tcW w:w="6213" w:type="dxa"/>
            <w:shd w:val="clear" w:color="auto" w:fill="auto"/>
          </w:tcPr>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 xml:space="preserve"> Закључење Уговора о јавној набавци </w:t>
            </w:r>
          </w:p>
          <w:p w:rsidR="002E12CC" w:rsidRPr="00F93960" w:rsidRDefault="002E12CC" w:rsidP="002E12CC">
            <w:pPr>
              <w:autoSpaceDE w:val="0"/>
              <w:autoSpaceDN w:val="0"/>
              <w:adjustRightInd w:val="0"/>
              <w:rPr>
                <w:rFonts w:eastAsia="TimesNewRomanPSMT" w:cs="Arial"/>
                <w:b/>
                <w:bCs/>
                <w:color w:val="FF0000"/>
              </w:rPr>
            </w:pPr>
          </w:p>
        </w:tc>
      </w:tr>
      <w:tr w:rsidR="004276AD" w:rsidRPr="00F93960" w:rsidTr="002E12CC">
        <w:trPr>
          <w:trHeight w:val="1057"/>
        </w:trPr>
        <w:tc>
          <w:tcPr>
            <w:tcW w:w="3032" w:type="dxa"/>
            <w:shd w:val="clear" w:color="auto" w:fill="auto"/>
          </w:tcPr>
          <w:p w:rsidR="004276AD" w:rsidRPr="00F93960" w:rsidRDefault="004276AD" w:rsidP="004276AD">
            <w:pPr>
              <w:autoSpaceDE w:val="0"/>
              <w:autoSpaceDN w:val="0"/>
              <w:adjustRightInd w:val="0"/>
              <w:jc w:val="center"/>
              <w:rPr>
                <w:rFonts w:eastAsia="TimesNewRomanPSMT" w:cs="Arial"/>
                <w:bCs/>
              </w:rPr>
            </w:pPr>
          </w:p>
          <w:p w:rsidR="004276AD" w:rsidRPr="00F93960" w:rsidRDefault="004276AD" w:rsidP="004276AD">
            <w:pPr>
              <w:autoSpaceDE w:val="0"/>
              <w:autoSpaceDN w:val="0"/>
              <w:adjustRightInd w:val="0"/>
              <w:jc w:val="center"/>
              <w:rPr>
                <w:rFonts w:eastAsia="TimesNewRomanPSMT" w:cs="Arial"/>
                <w:bCs/>
              </w:rPr>
            </w:pPr>
            <w:r w:rsidRPr="00F93960">
              <w:rPr>
                <w:rFonts w:eastAsia="TimesNewRomanPSMT" w:cs="Arial"/>
                <w:bCs/>
              </w:rPr>
              <w:t>Контакт</w:t>
            </w:r>
          </w:p>
        </w:tc>
        <w:tc>
          <w:tcPr>
            <w:tcW w:w="6213" w:type="dxa"/>
            <w:shd w:val="clear" w:color="auto" w:fill="auto"/>
            <w:vAlign w:val="center"/>
          </w:tcPr>
          <w:p w:rsidR="00E13FFC" w:rsidRPr="00F93960" w:rsidRDefault="004D0D98" w:rsidP="00E13FFC">
            <w:pPr>
              <w:jc w:val="center"/>
              <w:rPr>
                <w:rFonts w:cs="Arial"/>
                <w:color w:val="00B0F0"/>
                <w:lang w:val="sr-Latn-RS"/>
              </w:rPr>
            </w:pPr>
            <w:r w:rsidRPr="00F93960">
              <w:rPr>
                <w:rFonts w:cs="Arial"/>
                <w:lang w:val="sr-Cyrl-RS"/>
              </w:rPr>
              <w:t>Зоран Тодоровић</w:t>
            </w:r>
          </w:p>
          <w:p w:rsidR="00E13FFC" w:rsidRPr="00F93960" w:rsidRDefault="00E13FFC" w:rsidP="00E13FFC">
            <w:pPr>
              <w:jc w:val="center"/>
              <w:rPr>
                <w:rFonts w:cs="Arial"/>
              </w:rPr>
            </w:pPr>
            <w:r w:rsidRPr="00F93960">
              <w:rPr>
                <w:rFonts w:cs="Arial"/>
              </w:rPr>
              <w:t xml:space="preserve">e-mail: </w:t>
            </w:r>
            <w:hyperlink r:id="rId167" w:history="1">
              <w:r w:rsidR="004D0D98" w:rsidRPr="00F93960">
                <w:rPr>
                  <w:rStyle w:val="Hyperlink"/>
                  <w:rFonts w:cs="Arial"/>
                  <w:color w:val="auto"/>
                </w:rPr>
                <w:t>zoran.todorovic@</w:t>
              </w:r>
            </w:hyperlink>
            <w:r w:rsidRPr="00F93960">
              <w:rPr>
                <w:rStyle w:val="Hyperlink"/>
                <w:rFonts w:cs="Arial"/>
                <w:color w:val="auto"/>
              </w:rPr>
              <w:t>eps.rs</w:t>
            </w:r>
          </w:p>
          <w:p w:rsidR="004276AD" w:rsidRPr="00F93960" w:rsidRDefault="004276AD" w:rsidP="004276AD">
            <w:pPr>
              <w:jc w:val="center"/>
              <w:rPr>
                <w:rFonts w:cs="Arial"/>
              </w:rPr>
            </w:pPr>
          </w:p>
        </w:tc>
      </w:tr>
    </w:tbl>
    <w:p w:rsidR="002E12CC" w:rsidRPr="00A45C46" w:rsidRDefault="002E12CC" w:rsidP="000C50A0">
      <w:pPr>
        <w:spacing w:before="0"/>
        <w:rPr>
          <w:rFonts w:cs="Arial"/>
          <w:lang w:val="sr-Cyrl-RS"/>
        </w:rPr>
      </w:pPr>
    </w:p>
    <w:p w:rsidR="002E12CC" w:rsidRPr="00F93960" w:rsidRDefault="002E12CC" w:rsidP="00DC767E">
      <w:pPr>
        <w:pStyle w:val="Heading10"/>
        <w:numPr>
          <w:ilvl w:val="0"/>
          <w:numId w:val="16"/>
        </w:numPr>
        <w:jc w:val="both"/>
        <w:rPr>
          <w:rFonts w:cs="Arial"/>
        </w:rPr>
      </w:pPr>
      <w:bookmarkStart w:id="17" w:name="_Toc442559878"/>
      <w:bookmarkStart w:id="18" w:name="_Toc427817448"/>
      <w:r w:rsidRPr="00F93960">
        <w:rPr>
          <w:rFonts w:cs="Arial"/>
        </w:rPr>
        <w:t>ПОДАЦИ О ПРЕДМЕТУ ЈАВНЕ НАБАВКЕ</w:t>
      </w:r>
    </w:p>
    <w:p w:rsidR="006E62FA" w:rsidRPr="006E62FA" w:rsidRDefault="002E12CC" w:rsidP="006E62FA">
      <w:pPr>
        <w:pStyle w:val="Heading10"/>
        <w:ind w:left="0" w:firstLine="0"/>
        <w:jc w:val="both"/>
        <w:rPr>
          <w:rFonts w:cs="Arial"/>
          <w:b w:val="0"/>
          <w:lang w:val="sr-Cyrl-RS"/>
        </w:rPr>
      </w:pPr>
      <w:r w:rsidRPr="00F93960">
        <w:rPr>
          <w:rFonts w:cs="Arial"/>
        </w:rPr>
        <w:t>2.1 Опис предмета јавне набавке, назив и ознака из општег речника набавке</w:t>
      </w:r>
      <w:r w:rsidR="006E62FA">
        <w:rPr>
          <w:rFonts w:cs="Arial"/>
          <w:lang w:val="sr-Cyrl-RS"/>
        </w:rPr>
        <w:t xml:space="preserve">: </w:t>
      </w:r>
      <w:r w:rsidRPr="006E62FA">
        <w:rPr>
          <w:rFonts w:cs="Arial"/>
          <w:b w:val="0"/>
          <w:lang w:eastAsia="zh-CN"/>
        </w:rPr>
        <w:t xml:space="preserve">Опис предмета јавне набавке: </w:t>
      </w:r>
      <w:r w:rsidR="006E62FA" w:rsidRPr="006E62FA">
        <w:rPr>
          <w:rFonts w:cs="Arial"/>
          <w:b w:val="0"/>
          <w:lang w:val="sr-Cyrl-RS"/>
        </w:rPr>
        <w:t xml:space="preserve">Радови на замени блок трансформатора на блоковима </w:t>
      </w:r>
      <w:r w:rsidR="006E62FA" w:rsidRPr="006E62FA">
        <w:rPr>
          <w:rFonts w:cs="Arial"/>
          <w:b w:val="0"/>
          <w:lang w:val="sr-Latn-RS"/>
        </w:rPr>
        <w:t>A4</w:t>
      </w:r>
      <w:r w:rsidR="006E62FA" w:rsidRPr="006E62FA">
        <w:rPr>
          <w:rFonts w:cs="Arial"/>
          <w:b w:val="0"/>
          <w:lang w:val="sr-Cyrl-RS"/>
        </w:rPr>
        <w:t xml:space="preserve"> и</w:t>
      </w:r>
      <w:r w:rsidR="006E62FA" w:rsidRPr="006E62FA">
        <w:rPr>
          <w:rFonts w:cs="Arial"/>
          <w:b w:val="0"/>
          <w:lang w:val="sr-Latn-RS"/>
        </w:rPr>
        <w:t xml:space="preserve"> A5</w:t>
      </w:r>
      <w:r w:rsidR="006E62FA" w:rsidRPr="006E62FA">
        <w:rPr>
          <w:rFonts w:cs="Arial"/>
          <w:b w:val="0"/>
          <w:lang w:val="sr-Cyrl-RS"/>
        </w:rPr>
        <w:t xml:space="preserve"> ТЕНТ-</w:t>
      </w:r>
      <w:r w:rsidR="006E62FA" w:rsidRPr="006E62FA">
        <w:rPr>
          <w:rFonts w:cs="Arial"/>
          <w:b w:val="0"/>
          <w:lang w:val="sr-Latn-RS"/>
        </w:rPr>
        <w:t>A</w:t>
      </w:r>
    </w:p>
    <w:p w:rsidR="000619F2" w:rsidRPr="00F93960" w:rsidRDefault="000619F2" w:rsidP="000619F2">
      <w:pPr>
        <w:pStyle w:val="Title"/>
        <w:spacing w:before="0"/>
        <w:rPr>
          <w:rFonts w:cs="Arial"/>
          <w:b w:val="0"/>
          <w:color w:val="FF0000"/>
          <w:sz w:val="22"/>
          <w:szCs w:val="22"/>
        </w:rPr>
      </w:pPr>
    </w:p>
    <w:p w:rsidR="002E12CC" w:rsidRPr="00F93960" w:rsidRDefault="00780A3C" w:rsidP="0032186E">
      <w:pPr>
        <w:spacing w:before="0"/>
        <w:rPr>
          <w:rFonts w:cs="Arial"/>
          <w:lang w:val="sr-Cyrl-RS" w:eastAsia="zh-CN"/>
        </w:rPr>
      </w:pPr>
      <w:r w:rsidRPr="00F93960">
        <w:rPr>
          <w:rFonts w:cs="Arial"/>
          <w:b/>
        </w:rPr>
        <w:t xml:space="preserve"> </w:t>
      </w:r>
    </w:p>
    <w:p w:rsidR="00053F7B" w:rsidRPr="00D56C07" w:rsidRDefault="002E12CC" w:rsidP="0032186E">
      <w:pPr>
        <w:spacing w:before="0"/>
        <w:rPr>
          <w:rFonts w:cs="Arial"/>
          <w:lang w:val="sr-Latn-RS"/>
        </w:rPr>
      </w:pPr>
      <w:r w:rsidRPr="00F93960">
        <w:rPr>
          <w:rFonts w:cs="Arial"/>
          <w:lang w:eastAsia="zh-CN"/>
        </w:rPr>
        <w:t>Назив из општег речника набавке:</w:t>
      </w:r>
      <w:r w:rsidR="00D56C07">
        <w:rPr>
          <w:rFonts w:cs="Arial"/>
          <w:lang w:val="ru-RU"/>
        </w:rPr>
        <w:t xml:space="preserve"> Услуге руковања теретом и складиштење терета</w:t>
      </w:r>
    </w:p>
    <w:p w:rsidR="002E12CC" w:rsidRPr="00D56C07" w:rsidRDefault="002E12CC" w:rsidP="0032186E">
      <w:pPr>
        <w:spacing w:before="0"/>
        <w:rPr>
          <w:rFonts w:cs="Arial"/>
          <w:lang w:val="sr-Latn-RS" w:eastAsia="zh-CN"/>
        </w:rPr>
      </w:pPr>
      <w:r w:rsidRPr="00F93960">
        <w:rPr>
          <w:rFonts w:cs="Arial"/>
          <w:lang w:eastAsia="zh-CN"/>
        </w:rPr>
        <w:t xml:space="preserve">Ознака из општег речника набавке: </w:t>
      </w:r>
      <w:r w:rsidR="00D56C07">
        <w:rPr>
          <w:rFonts w:cs="Arial"/>
          <w:lang w:val="ru-RU"/>
        </w:rPr>
        <w:t>63100000</w:t>
      </w:r>
    </w:p>
    <w:p w:rsidR="0032186E" w:rsidRPr="00F93960" w:rsidRDefault="0032186E" w:rsidP="0032186E">
      <w:pPr>
        <w:spacing w:before="0"/>
        <w:rPr>
          <w:rFonts w:cs="Arial"/>
          <w:lang w:eastAsia="zh-CN"/>
        </w:rPr>
      </w:pPr>
    </w:p>
    <w:p w:rsidR="002E12CC" w:rsidRPr="00F93960" w:rsidRDefault="002E12CC" w:rsidP="0032186E">
      <w:pPr>
        <w:spacing w:before="0"/>
        <w:rPr>
          <w:rFonts w:cs="Arial"/>
          <w:lang w:eastAsia="zh-CN"/>
        </w:rPr>
      </w:pPr>
      <w:r w:rsidRPr="00F93960">
        <w:rPr>
          <w:rFonts w:cs="Arial"/>
          <w:lang w:eastAsia="zh-CN"/>
        </w:rPr>
        <w:t>Детаљани подаци о предмету набавке наведени су у техничкој спецификацији (поглавље 3. Конкурсне документације)</w:t>
      </w:r>
    </w:p>
    <w:p w:rsidR="00053F7B" w:rsidRPr="006E62FA" w:rsidRDefault="00053F7B" w:rsidP="002E12CC">
      <w:pPr>
        <w:tabs>
          <w:tab w:val="left" w:pos="1134"/>
        </w:tabs>
        <w:rPr>
          <w:rFonts w:cs="Arial"/>
          <w:lang w:val="sr-Cyrl-RS"/>
        </w:rPr>
      </w:pPr>
    </w:p>
    <w:p w:rsidR="0032186E" w:rsidRPr="00F93960" w:rsidRDefault="00DB369C" w:rsidP="00DC767E">
      <w:pPr>
        <w:pStyle w:val="Heading10"/>
        <w:numPr>
          <w:ilvl w:val="0"/>
          <w:numId w:val="16"/>
        </w:numPr>
        <w:jc w:val="both"/>
        <w:rPr>
          <w:rFonts w:cs="Arial"/>
        </w:rPr>
      </w:pPr>
      <w:r w:rsidRPr="00F93960">
        <w:rPr>
          <w:rFonts w:cs="Arial"/>
        </w:rPr>
        <w:t>ТЕХНИЧК</w:t>
      </w:r>
      <w:r w:rsidR="0032186E" w:rsidRPr="00F93960">
        <w:rPr>
          <w:rFonts w:cs="Arial"/>
        </w:rPr>
        <w:t>А</w:t>
      </w:r>
      <w:r w:rsidR="008B25D2" w:rsidRPr="00F93960">
        <w:rPr>
          <w:rFonts w:cs="Arial"/>
          <w:lang w:val="en-US"/>
        </w:rPr>
        <w:t xml:space="preserve"> </w:t>
      </w:r>
      <w:r w:rsidR="0032186E" w:rsidRPr="00F93960">
        <w:rPr>
          <w:rFonts w:cs="Arial"/>
        </w:rPr>
        <w:t>СПЕЦИФИКАЦИЈА</w:t>
      </w:r>
    </w:p>
    <w:p w:rsidR="00DB369C" w:rsidRPr="00F93960" w:rsidRDefault="0032186E" w:rsidP="00781B02">
      <w:pPr>
        <w:rPr>
          <w:rFonts w:cs="Arial"/>
          <w:lang w:val="sr-Cyrl-RS"/>
        </w:rPr>
      </w:pPr>
      <w:r w:rsidRPr="00F93960">
        <w:rPr>
          <w:rFonts w:cs="Arial"/>
        </w:rPr>
        <w:t xml:space="preserve">(Врста, техничке карактеристике, квалитет, </w:t>
      </w:r>
      <w:r w:rsidR="006F517A" w:rsidRPr="00F93960">
        <w:rPr>
          <w:rFonts w:cs="Arial"/>
        </w:rPr>
        <w:t>обим</w:t>
      </w:r>
      <w:r w:rsidRPr="00F93960">
        <w:rPr>
          <w:rFonts w:cs="Arial"/>
        </w:rPr>
        <w:t xml:space="preserve"> и опис </w:t>
      </w:r>
      <w:r w:rsidR="00A63575" w:rsidRPr="00F93960">
        <w:rPr>
          <w:rFonts w:cs="Arial"/>
        </w:rPr>
        <w:t>услуга</w:t>
      </w:r>
      <w:proofErr w:type="gramStart"/>
      <w:r w:rsidRPr="00F93960">
        <w:rPr>
          <w:rFonts w:cs="Arial"/>
        </w:rPr>
        <w:t>,техничка</w:t>
      </w:r>
      <w:proofErr w:type="gramEnd"/>
      <w:r w:rsidRPr="00F93960">
        <w:rPr>
          <w:rFonts w:cs="Arial"/>
        </w:rPr>
        <w:t xml:space="preserve"> документација и планови, начин спровођења контроле и обезбеђивања гаранције квалитета, рок </w:t>
      </w:r>
      <w:r w:rsidR="00A63575" w:rsidRPr="00F93960">
        <w:rPr>
          <w:rFonts w:cs="Arial"/>
        </w:rPr>
        <w:t>извршења</w:t>
      </w:r>
      <w:r w:rsidRPr="00F93960">
        <w:rPr>
          <w:rFonts w:cs="Arial"/>
        </w:rPr>
        <w:t xml:space="preserve">, место </w:t>
      </w:r>
      <w:r w:rsidR="00A63575" w:rsidRPr="00F93960">
        <w:rPr>
          <w:rFonts w:cs="Arial"/>
        </w:rPr>
        <w:t>извршења услуга</w:t>
      </w:r>
      <w:r w:rsidRPr="00F93960">
        <w:rPr>
          <w:rFonts w:cs="Arial"/>
        </w:rPr>
        <w:t>, гарантни рок, евентуалне додатне услуге и сл</w:t>
      </w:r>
      <w:r w:rsidR="00DB369C" w:rsidRPr="00F93960">
        <w:rPr>
          <w:rFonts w:cs="Arial"/>
        </w:rPr>
        <w:t>.</w:t>
      </w:r>
      <w:bookmarkEnd w:id="17"/>
      <w:r w:rsidRPr="00F93960">
        <w:rPr>
          <w:rFonts w:cs="Arial"/>
        </w:rPr>
        <w:t>)</w:t>
      </w:r>
    </w:p>
    <w:p w:rsidR="00E13FFC" w:rsidRPr="00F93960"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7C4586" w:rsidRPr="00F93960" w:rsidRDefault="007C4586"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A45C46" w:rsidRPr="00A45C46" w:rsidRDefault="00A45C46" w:rsidP="00A45C46">
      <w:pPr>
        <w:spacing w:before="0"/>
        <w:jc w:val="center"/>
        <w:rPr>
          <w:rFonts w:cs="Arial"/>
          <w:b/>
          <w:sz w:val="24"/>
          <w:szCs w:val="24"/>
          <w:lang w:val="sr-Cyrl-RS"/>
        </w:rPr>
      </w:pPr>
      <w:r w:rsidRPr="00A45C46">
        <w:rPr>
          <w:rFonts w:cs="Arial"/>
          <w:b/>
          <w:sz w:val="24"/>
          <w:szCs w:val="24"/>
          <w:lang w:val="sr-Cyrl-RS"/>
        </w:rPr>
        <w:t>Технички опис набавке по НН/ЗСУ број:</w:t>
      </w:r>
      <w:r w:rsidRPr="00A45C46">
        <w:rPr>
          <w:rFonts w:cs="Arial"/>
          <w:b/>
          <w:sz w:val="24"/>
          <w:szCs w:val="24"/>
        </w:rPr>
        <w:t xml:space="preserve">  </w:t>
      </w:r>
      <w:r w:rsidRPr="00A45C46">
        <w:rPr>
          <w:rFonts w:cs="Arial"/>
          <w:b/>
          <w:sz w:val="24"/>
          <w:szCs w:val="24"/>
          <w:u w:val="single"/>
        </w:rPr>
        <w:t>320/2018</w:t>
      </w:r>
    </w:p>
    <w:p w:rsidR="00A45C46" w:rsidRPr="00A45C46" w:rsidRDefault="00A45C46" w:rsidP="00A45C46">
      <w:pPr>
        <w:spacing w:before="0"/>
        <w:rPr>
          <w:rFonts w:cs="Arial"/>
          <w:sz w:val="24"/>
          <w:szCs w:val="24"/>
        </w:rPr>
      </w:pPr>
    </w:p>
    <w:p w:rsidR="00A45C46" w:rsidRPr="00A45C46" w:rsidRDefault="00A45C46" w:rsidP="00A45C46">
      <w:pPr>
        <w:spacing w:before="0"/>
        <w:rPr>
          <w:rFonts w:cs="Arial"/>
          <w:sz w:val="24"/>
          <w:szCs w:val="24"/>
          <w:lang w:val="sr-Cyrl-RS"/>
        </w:rPr>
      </w:pPr>
    </w:p>
    <w:p w:rsidR="00A45C46" w:rsidRPr="00A45C46" w:rsidRDefault="00A45C46" w:rsidP="00A45C46">
      <w:pPr>
        <w:spacing w:before="0"/>
        <w:rPr>
          <w:rFonts w:cs="Arial"/>
          <w:sz w:val="24"/>
          <w:szCs w:val="24"/>
          <w:u w:val="single"/>
          <w:lang w:val="sr-Cyrl-RS"/>
        </w:rPr>
      </w:pPr>
      <w:r w:rsidRPr="00A45C46">
        <w:rPr>
          <w:rFonts w:cs="Arial"/>
          <w:sz w:val="24"/>
          <w:szCs w:val="24"/>
          <w:u w:val="single"/>
          <w:lang w:val="sr-Cyrl-RS"/>
        </w:rPr>
        <w:t>Опште напомене</w:t>
      </w:r>
    </w:p>
    <w:p w:rsidR="00A45C46" w:rsidRPr="00A45C46" w:rsidRDefault="00A45C46" w:rsidP="00A45C46">
      <w:pPr>
        <w:spacing w:before="0"/>
        <w:rPr>
          <w:rFonts w:cs="Arial"/>
          <w:sz w:val="24"/>
          <w:szCs w:val="24"/>
          <w:lang w:val="sr-Cyrl-RS"/>
        </w:rPr>
      </w:pPr>
    </w:p>
    <w:p w:rsidR="00A45C46" w:rsidRPr="00A45C46" w:rsidRDefault="00A45C46" w:rsidP="00A45C46">
      <w:pPr>
        <w:spacing w:before="0"/>
        <w:rPr>
          <w:rFonts w:eastAsia="Calibri" w:cs="Arial"/>
          <w:sz w:val="24"/>
          <w:szCs w:val="24"/>
          <w:lang w:val="sr-Cyrl-RS"/>
        </w:rPr>
      </w:pPr>
      <w:r w:rsidRPr="00A45C46">
        <w:rPr>
          <w:rFonts w:eastAsia="Calibri" w:cs="Arial"/>
          <w:sz w:val="24"/>
          <w:szCs w:val="24"/>
        </w:rPr>
        <w:lastRenderedPageBreak/>
        <w:tab/>
      </w:r>
      <w:r w:rsidRPr="00A45C46">
        <w:rPr>
          <w:rFonts w:eastAsia="Calibri" w:cs="Arial"/>
          <w:sz w:val="24"/>
          <w:szCs w:val="24"/>
          <w:lang w:val="sr-Cyrl-RS"/>
        </w:rPr>
        <w:t xml:space="preserve">Предмет захтева за спољну услугу је замена блок трансформатора </w:t>
      </w:r>
      <w:r w:rsidRPr="00A45C46">
        <w:rPr>
          <w:rFonts w:eastAsia="Calibri" w:cs="Arial"/>
          <w:sz w:val="24"/>
          <w:szCs w:val="24"/>
        </w:rPr>
        <w:t>4</w:t>
      </w:r>
      <w:r w:rsidRPr="00A45C46">
        <w:rPr>
          <w:rFonts w:eastAsia="Calibri" w:cs="Arial"/>
          <w:sz w:val="24"/>
          <w:szCs w:val="24"/>
          <w:lang w:val="sr-Cyrl-RS"/>
        </w:rPr>
        <w:t>АТ на блоку А</w:t>
      </w:r>
      <w:r w:rsidRPr="00A45C46">
        <w:rPr>
          <w:rFonts w:eastAsia="Calibri" w:cs="Arial"/>
          <w:sz w:val="24"/>
          <w:szCs w:val="24"/>
        </w:rPr>
        <w:t>4</w:t>
      </w:r>
      <w:r w:rsidRPr="00A45C46">
        <w:rPr>
          <w:rFonts w:eastAsia="Calibri" w:cs="Arial"/>
          <w:sz w:val="24"/>
          <w:szCs w:val="24"/>
          <w:lang w:val="sr-Cyrl-RS"/>
        </w:rPr>
        <w:t xml:space="preserve"> и блок трансформатора 5АТ на блоку А5 у Термоелектрани „Никола Тесла“ – А. Након испоруке и комплетирања нових блок трансформатора 400</w:t>
      </w:r>
      <w:r w:rsidRPr="00A45C46">
        <w:rPr>
          <w:rFonts w:eastAsia="Calibri" w:cs="Arial"/>
          <w:sz w:val="24"/>
          <w:szCs w:val="24"/>
        </w:rPr>
        <w:t>MVА</w:t>
      </w:r>
      <w:r w:rsidRPr="00A45C46">
        <w:rPr>
          <w:rFonts w:eastAsia="Calibri" w:cs="Arial"/>
          <w:sz w:val="24"/>
          <w:szCs w:val="24"/>
          <w:lang w:val="sr-Cyrl-RS"/>
        </w:rPr>
        <w:t>, потребно је у ремонтном периоду блока А</w:t>
      </w:r>
      <w:r w:rsidRPr="00A45C46">
        <w:rPr>
          <w:rFonts w:eastAsia="Calibri" w:cs="Arial"/>
          <w:sz w:val="24"/>
          <w:szCs w:val="24"/>
        </w:rPr>
        <w:t>4</w:t>
      </w:r>
      <w:r w:rsidRPr="00A45C46">
        <w:rPr>
          <w:rFonts w:eastAsia="Calibri" w:cs="Arial"/>
          <w:sz w:val="24"/>
          <w:szCs w:val="24"/>
          <w:lang w:val="sr-Cyrl-RS"/>
        </w:rPr>
        <w:t xml:space="preserve"> и А5 извршити замену блок трансформатора који се налази у погону у трафо-боксу блока А4, односно блока А5, са новоиспорученим блок трансформатором који се налази у резервном трафо-боксу.</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eastAsia="Calibri" w:cs="Arial"/>
          <w:i/>
          <w:sz w:val="24"/>
          <w:szCs w:val="24"/>
          <w:u w:val="single"/>
          <w:lang w:val="sr-Cyrl-RS"/>
        </w:rPr>
      </w:pPr>
      <w:r w:rsidRPr="00A45C46">
        <w:rPr>
          <w:rFonts w:eastAsia="Calibri" w:cs="Arial"/>
          <w:i/>
          <w:sz w:val="24"/>
          <w:szCs w:val="24"/>
          <w:u w:val="single"/>
          <w:lang w:val="sr-Cyrl-RS"/>
        </w:rPr>
        <w:t>Техничке карактеристике трансформатора</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ind w:firstLine="720"/>
        <w:rPr>
          <w:rFonts w:eastAsia="Calibri" w:cs="Arial"/>
          <w:sz w:val="24"/>
          <w:szCs w:val="24"/>
          <w:lang w:val="sr-Cyrl-RS"/>
        </w:rPr>
      </w:pPr>
      <w:r w:rsidRPr="00A45C46">
        <w:rPr>
          <w:rFonts w:eastAsia="Calibri" w:cs="Arial"/>
          <w:sz w:val="24"/>
          <w:szCs w:val="24"/>
          <w:lang w:val="sr-Cyrl-RS"/>
        </w:rPr>
        <w:t>Маса блок трансформатор који се тренутно налази у погону у трафо-боксу блока А4:</w:t>
      </w:r>
    </w:p>
    <w:p w:rsidR="00A45C46" w:rsidRPr="00A45C46" w:rsidRDefault="00A45C46" w:rsidP="00A45C46">
      <w:pPr>
        <w:spacing w:before="0"/>
        <w:ind w:firstLine="720"/>
        <w:rPr>
          <w:rFonts w:eastAsia="Calibri" w:cs="Arial"/>
          <w:sz w:val="24"/>
          <w:szCs w:val="24"/>
          <w:lang w:val="sr-Cyrl-RS"/>
        </w:rPr>
      </w:pPr>
    </w:p>
    <w:p w:rsidR="00A45C46" w:rsidRPr="00A45C46" w:rsidRDefault="00A45C46" w:rsidP="00A45C46">
      <w:pPr>
        <w:spacing w:before="0"/>
        <w:ind w:firstLine="720"/>
        <w:rPr>
          <w:rFonts w:eastAsia="Calibri" w:cs="Arial"/>
          <w:sz w:val="24"/>
          <w:szCs w:val="24"/>
          <w:lang w:val="sr-Latn-RS"/>
        </w:rPr>
      </w:pPr>
      <w:r w:rsidRPr="00A45C46">
        <w:rPr>
          <w:rFonts w:eastAsia="Calibri" w:cs="Arial"/>
          <w:sz w:val="24"/>
          <w:szCs w:val="24"/>
          <w:lang w:val="sr-Cyrl-RS"/>
        </w:rPr>
        <w:t>Укупна маса:</w:t>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Latn-RS"/>
        </w:rPr>
        <w:t>278,2t</w:t>
      </w:r>
    </w:p>
    <w:p w:rsidR="00A45C46" w:rsidRPr="00A45C46" w:rsidRDefault="00A45C46" w:rsidP="00A45C46">
      <w:pPr>
        <w:spacing w:before="0"/>
        <w:ind w:firstLine="720"/>
        <w:rPr>
          <w:rFonts w:eastAsia="Calibri" w:cs="Arial"/>
          <w:sz w:val="24"/>
          <w:szCs w:val="24"/>
          <w:lang w:val="sr-Latn-RS"/>
        </w:rPr>
      </w:pPr>
      <w:r w:rsidRPr="00A45C46">
        <w:rPr>
          <w:rFonts w:eastAsia="Calibri" w:cs="Arial"/>
          <w:sz w:val="24"/>
          <w:szCs w:val="24"/>
          <w:lang w:val="sr-Cyrl-RS"/>
        </w:rPr>
        <w:t>Маса уља:</w:t>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Latn-RS"/>
        </w:rPr>
        <w:t>32t</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ind w:firstLine="720"/>
        <w:rPr>
          <w:rFonts w:eastAsia="Calibri" w:cs="Arial"/>
          <w:sz w:val="24"/>
          <w:szCs w:val="24"/>
          <w:lang w:val="sr-Cyrl-RS"/>
        </w:rPr>
      </w:pPr>
      <w:r w:rsidRPr="00A45C46">
        <w:rPr>
          <w:rFonts w:eastAsia="Calibri" w:cs="Arial"/>
          <w:sz w:val="24"/>
          <w:szCs w:val="24"/>
          <w:lang w:val="sr-Cyrl-RS"/>
        </w:rPr>
        <w:t>Маса блок трансформатор који се тренутно налази у погону у трафо-боксу блока А5:</w:t>
      </w:r>
    </w:p>
    <w:p w:rsidR="00A45C46" w:rsidRPr="00A45C46" w:rsidRDefault="00A45C46" w:rsidP="00A45C46">
      <w:pPr>
        <w:spacing w:before="0"/>
        <w:ind w:firstLine="720"/>
        <w:rPr>
          <w:rFonts w:eastAsia="Calibri" w:cs="Arial"/>
          <w:sz w:val="24"/>
          <w:szCs w:val="24"/>
          <w:lang w:val="sr-Latn-RS"/>
        </w:rPr>
      </w:pPr>
    </w:p>
    <w:p w:rsidR="00A45C46" w:rsidRPr="00A45C46" w:rsidRDefault="00A45C46" w:rsidP="00A45C46">
      <w:pPr>
        <w:spacing w:before="0"/>
        <w:ind w:firstLine="720"/>
        <w:rPr>
          <w:rFonts w:eastAsia="Calibri" w:cs="Arial"/>
          <w:sz w:val="24"/>
          <w:szCs w:val="24"/>
          <w:lang w:val="sr-Latn-RS"/>
        </w:rPr>
      </w:pPr>
      <w:r w:rsidRPr="00A45C46">
        <w:rPr>
          <w:rFonts w:eastAsia="Calibri" w:cs="Arial"/>
          <w:sz w:val="24"/>
          <w:szCs w:val="24"/>
          <w:lang w:val="sr-Cyrl-RS"/>
        </w:rPr>
        <w:t>Укупна маса:</w:t>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t>335</w:t>
      </w:r>
      <w:r w:rsidRPr="00A45C46">
        <w:rPr>
          <w:rFonts w:eastAsia="Calibri" w:cs="Arial"/>
          <w:sz w:val="24"/>
          <w:szCs w:val="24"/>
          <w:lang w:val="sr-Latn-RS"/>
        </w:rPr>
        <w:t>t</w:t>
      </w:r>
    </w:p>
    <w:p w:rsidR="00A45C46" w:rsidRPr="00A45C46" w:rsidRDefault="00A45C46" w:rsidP="00A45C46">
      <w:pPr>
        <w:spacing w:before="0"/>
        <w:ind w:firstLine="720"/>
        <w:rPr>
          <w:rFonts w:eastAsia="Calibri" w:cs="Arial"/>
          <w:sz w:val="24"/>
          <w:szCs w:val="24"/>
          <w:lang w:val="sr-Cyrl-RS"/>
        </w:rPr>
      </w:pPr>
      <w:r w:rsidRPr="00A45C46">
        <w:rPr>
          <w:rFonts w:eastAsia="Calibri" w:cs="Arial"/>
          <w:sz w:val="24"/>
          <w:szCs w:val="24"/>
          <w:lang w:val="sr-Cyrl-RS"/>
        </w:rPr>
        <w:t>Маса уља:</w:t>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r>
      <w:r w:rsidRPr="00A45C46">
        <w:rPr>
          <w:rFonts w:eastAsia="Calibri" w:cs="Arial"/>
          <w:sz w:val="24"/>
          <w:szCs w:val="24"/>
          <w:lang w:val="sr-Cyrl-RS"/>
        </w:rPr>
        <w:tab/>
        <w:t>55</w:t>
      </w:r>
      <w:r w:rsidRPr="00A45C46">
        <w:rPr>
          <w:rFonts w:eastAsia="Calibri" w:cs="Arial"/>
          <w:sz w:val="24"/>
          <w:szCs w:val="24"/>
          <w:lang w:val="sr-Latn-RS"/>
        </w:rPr>
        <w:t>t</w:t>
      </w:r>
    </w:p>
    <w:p w:rsidR="00A45C46" w:rsidRPr="00A45C46" w:rsidRDefault="00A45C46" w:rsidP="00A45C46">
      <w:pPr>
        <w:spacing w:before="0"/>
        <w:ind w:firstLine="720"/>
        <w:rPr>
          <w:rFonts w:eastAsia="Calibri" w:cs="Arial"/>
          <w:sz w:val="24"/>
          <w:szCs w:val="24"/>
          <w:lang w:val="sr-Cyrl-RS"/>
        </w:rPr>
      </w:pPr>
    </w:p>
    <w:p w:rsidR="00A45C46" w:rsidRPr="00A45C46" w:rsidRDefault="00A45C46" w:rsidP="00A45C46">
      <w:pPr>
        <w:spacing w:before="0"/>
        <w:ind w:firstLine="720"/>
        <w:rPr>
          <w:rFonts w:eastAsia="Calibri" w:cs="Arial"/>
          <w:sz w:val="24"/>
          <w:szCs w:val="24"/>
          <w:lang w:val="sr-Cyrl-RS"/>
        </w:rPr>
      </w:pPr>
      <w:r w:rsidRPr="00A45C46">
        <w:rPr>
          <w:rFonts w:eastAsia="Calibri" w:cs="Arial"/>
          <w:sz w:val="24"/>
          <w:szCs w:val="24"/>
          <w:lang w:val="sr-Cyrl-RS"/>
        </w:rPr>
        <w:t>Тачне вредности маса нових трансфораматора не могу са тачношћу да се одреде, јер у моменту објављивања ове набавке није завршен коначан пројекат нових трансформатора. Процена је да укупне масе нових трансформатора, као и масе трансформаторског уља неће прелазити вредности маса постојећих увећане за 20%.</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eastAsia="Calibri" w:cs="Arial"/>
          <w:i/>
          <w:sz w:val="24"/>
          <w:szCs w:val="24"/>
          <w:u w:val="single"/>
          <w:lang w:val="sr-Cyrl-RS"/>
        </w:rPr>
      </w:pPr>
      <w:r w:rsidRPr="00A45C46">
        <w:rPr>
          <w:rFonts w:eastAsia="Calibri" w:cs="Arial"/>
          <w:i/>
          <w:sz w:val="24"/>
          <w:szCs w:val="24"/>
          <w:u w:val="single"/>
          <w:lang w:val="sr-Cyrl-RS"/>
        </w:rPr>
        <w:t>Обавеза понуђача</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eastAsia="Calibri" w:cs="Arial"/>
          <w:sz w:val="24"/>
          <w:szCs w:val="24"/>
          <w:lang w:val="sr-Cyrl-RS"/>
        </w:rPr>
      </w:pPr>
      <w:r w:rsidRPr="00A45C46">
        <w:rPr>
          <w:rFonts w:eastAsia="Calibri" w:cs="Arial"/>
          <w:sz w:val="24"/>
          <w:szCs w:val="24"/>
          <w:lang w:val="sr-Cyrl-RS"/>
        </w:rPr>
        <w:tab/>
        <w:t>Замена претходно наведених блок трансформатора треба да се изврши према следећем редоследу:</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eastAsia="Calibri" w:cs="Arial"/>
          <w:sz w:val="24"/>
          <w:szCs w:val="24"/>
        </w:rPr>
      </w:pPr>
      <w:r w:rsidRPr="00A45C46">
        <w:rPr>
          <w:rFonts w:eastAsia="Calibri" w:cs="Arial"/>
          <w:sz w:val="24"/>
          <w:szCs w:val="24"/>
          <w:lang w:val="sr-Cyrl-RS"/>
        </w:rPr>
        <w:tab/>
        <w:t>-извлачење старог блок трансформатора из трафо-бокса блока А4 до транспортних шина</w:t>
      </w:r>
      <w:r w:rsidRPr="00A45C46">
        <w:rPr>
          <w:rFonts w:eastAsia="Calibri" w:cs="Arial"/>
          <w:sz w:val="24"/>
          <w:szCs w:val="24"/>
        </w:rPr>
        <w:t>,</w:t>
      </w:r>
    </w:p>
    <w:p w:rsidR="00A45C46" w:rsidRPr="00A45C46" w:rsidRDefault="00A45C46" w:rsidP="00A45C46">
      <w:pPr>
        <w:spacing w:before="0"/>
        <w:rPr>
          <w:rFonts w:eastAsia="Calibri" w:cs="Arial"/>
          <w:sz w:val="24"/>
          <w:szCs w:val="24"/>
          <w:lang w:val="sr-Latn-RS"/>
        </w:rPr>
      </w:pPr>
      <w:r w:rsidRPr="00A45C46">
        <w:rPr>
          <w:rFonts w:eastAsia="Calibri" w:cs="Arial"/>
          <w:sz w:val="24"/>
          <w:szCs w:val="24"/>
        </w:rPr>
        <w:tab/>
      </w:r>
      <w:r w:rsidRPr="00A45C46">
        <w:rPr>
          <w:rFonts w:eastAsia="Calibri" w:cs="Arial"/>
          <w:sz w:val="24"/>
          <w:szCs w:val="24"/>
          <w:lang w:val="sr-Latn-RS"/>
        </w:rPr>
        <w:t>-</w:t>
      </w:r>
      <w:r w:rsidRPr="00A45C46">
        <w:rPr>
          <w:rFonts w:eastAsia="Calibri" w:cs="Arial"/>
          <w:sz w:val="24"/>
          <w:szCs w:val="24"/>
          <w:lang w:val="sr-Cyrl-RS"/>
        </w:rPr>
        <w:t>подизање и закретање точкова за 90º</w:t>
      </w:r>
      <w:r w:rsidRPr="00A45C46">
        <w:rPr>
          <w:rFonts w:eastAsia="Calibri" w:cs="Arial"/>
          <w:sz w:val="24"/>
          <w:szCs w:val="24"/>
          <w:lang w:val="sr-Latn-RS"/>
        </w:rPr>
        <w:t>,</w:t>
      </w:r>
    </w:p>
    <w:p w:rsidR="00A45C46" w:rsidRPr="00A45C46" w:rsidRDefault="00A45C46" w:rsidP="00A45C46">
      <w:pPr>
        <w:spacing w:before="0"/>
        <w:rPr>
          <w:rFonts w:eastAsia="Calibri" w:cs="Arial"/>
          <w:sz w:val="24"/>
          <w:szCs w:val="24"/>
          <w:lang w:val="sr-Cyrl-RS"/>
        </w:rPr>
      </w:pPr>
      <w:r w:rsidRPr="00A45C46">
        <w:rPr>
          <w:rFonts w:eastAsia="Calibri" w:cs="Arial"/>
          <w:sz w:val="24"/>
          <w:szCs w:val="24"/>
          <w:lang w:val="sr-Latn-RS"/>
        </w:rPr>
        <w:tab/>
        <w:t>-</w:t>
      </w:r>
      <w:r w:rsidRPr="00A45C46">
        <w:rPr>
          <w:rFonts w:eastAsia="Calibri" w:cs="Arial"/>
          <w:sz w:val="24"/>
          <w:szCs w:val="24"/>
          <w:lang w:val="sr-Cyrl-RS"/>
        </w:rPr>
        <w:t>померање старог блок трансформатора према резервном трафо-боксу,</w:t>
      </w:r>
    </w:p>
    <w:p w:rsidR="00A45C46" w:rsidRPr="00A45C46" w:rsidRDefault="00A45C46" w:rsidP="00A45C46">
      <w:pPr>
        <w:spacing w:before="0"/>
        <w:rPr>
          <w:rFonts w:eastAsia="Calibri" w:cs="Arial"/>
          <w:sz w:val="24"/>
          <w:szCs w:val="24"/>
          <w:lang w:val="sr-Cyrl-RS"/>
        </w:rPr>
      </w:pPr>
      <w:r w:rsidRPr="00A45C46">
        <w:rPr>
          <w:rFonts w:eastAsia="Calibri" w:cs="Arial"/>
          <w:sz w:val="24"/>
          <w:szCs w:val="24"/>
          <w:lang w:val="sr-Cyrl-RS"/>
        </w:rPr>
        <w:tab/>
        <w:t>-извлачење новог блок трансформатора из резервног трафо-бокса</w:t>
      </w:r>
      <w:r w:rsidRPr="00A45C46">
        <w:rPr>
          <w:rFonts w:eastAsia="Calibri" w:cs="Arial"/>
          <w:sz w:val="24"/>
          <w:szCs w:val="24"/>
        </w:rPr>
        <w:t>,</w:t>
      </w:r>
    </w:p>
    <w:p w:rsidR="00A45C46" w:rsidRPr="00A45C46" w:rsidRDefault="00A45C46" w:rsidP="00A45C46">
      <w:pPr>
        <w:spacing w:before="0"/>
        <w:ind w:firstLine="720"/>
        <w:rPr>
          <w:rFonts w:eastAsia="Calibri" w:cs="Arial"/>
          <w:sz w:val="24"/>
          <w:szCs w:val="24"/>
          <w:lang w:val="sr-Cyrl-RS"/>
        </w:rPr>
      </w:pPr>
      <w:r w:rsidRPr="00A45C46">
        <w:rPr>
          <w:rFonts w:eastAsia="Calibri" w:cs="Arial"/>
          <w:sz w:val="24"/>
          <w:szCs w:val="24"/>
          <w:lang w:val="sr-Latn-RS"/>
        </w:rPr>
        <w:t>-</w:t>
      </w:r>
      <w:r w:rsidRPr="00A45C46">
        <w:rPr>
          <w:rFonts w:eastAsia="Calibri" w:cs="Arial"/>
          <w:sz w:val="24"/>
          <w:szCs w:val="24"/>
          <w:lang w:val="sr-Cyrl-RS"/>
        </w:rPr>
        <w:t>подизање и закретање точкова за 90º</w:t>
      </w:r>
      <w:r w:rsidRPr="00A45C46">
        <w:rPr>
          <w:rFonts w:eastAsia="Calibri" w:cs="Arial"/>
          <w:sz w:val="24"/>
          <w:szCs w:val="24"/>
          <w:lang w:val="sr-Latn-RS"/>
        </w:rPr>
        <w:t>,</w:t>
      </w:r>
    </w:p>
    <w:p w:rsidR="00A45C46" w:rsidRPr="00A45C46" w:rsidRDefault="00A45C46" w:rsidP="00A45C46">
      <w:pPr>
        <w:spacing w:before="0"/>
        <w:rPr>
          <w:rFonts w:eastAsia="Calibri" w:cs="Arial"/>
          <w:sz w:val="24"/>
          <w:szCs w:val="24"/>
        </w:rPr>
      </w:pPr>
      <w:r w:rsidRPr="00A45C46">
        <w:rPr>
          <w:rFonts w:eastAsia="Calibri" w:cs="Arial"/>
          <w:sz w:val="24"/>
          <w:szCs w:val="24"/>
          <w:lang w:val="sr-Cyrl-RS"/>
        </w:rPr>
        <w:tab/>
        <w:t>-померање новог блок трансформатора према блоку А4 до трафо-бокса блока А4</w:t>
      </w:r>
      <w:r w:rsidRPr="00A45C46">
        <w:rPr>
          <w:rFonts w:eastAsia="Calibri" w:cs="Arial"/>
          <w:sz w:val="24"/>
          <w:szCs w:val="24"/>
        </w:rPr>
        <w:t>,</w:t>
      </w:r>
    </w:p>
    <w:p w:rsidR="00A45C46" w:rsidRPr="00A45C46" w:rsidRDefault="00A45C46" w:rsidP="00A45C46">
      <w:pPr>
        <w:spacing w:before="0"/>
        <w:rPr>
          <w:rFonts w:eastAsia="Calibri" w:cs="Arial"/>
          <w:sz w:val="24"/>
          <w:szCs w:val="24"/>
          <w:lang w:val="sr-Cyrl-RS"/>
        </w:rPr>
      </w:pPr>
      <w:r w:rsidRPr="00A45C46">
        <w:rPr>
          <w:rFonts w:eastAsia="Calibri" w:cs="Arial"/>
          <w:sz w:val="24"/>
          <w:szCs w:val="24"/>
        </w:rPr>
        <w:tab/>
      </w:r>
      <w:r w:rsidRPr="00A45C46">
        <w:rPr>
          <w:rFonts w:eastAsia="Calibri" w:cs="Arial"/>
          <w:sz w:val="24"/>
          <w:szCs w:val="24"/>
          <w:lang w:val="sr-Latn-RS"/>
        </w:rPr>
        <w:t>-</w:t>
      </w:r>
      <w:r w:rsidRPr="00A45C46">
        <w:rPr>
          <w:rFonts w:eastAsia="Calibri" w:cs="Arial"/>
          <w:sz w:val="24"/>
          <w:szCs w:val="24"/>
          <w:lang w:val="sr-Cyrl-RS"/>
        </w:rPr>
        <w:t>подизање и закретање точкова за 90º</w:t>
      </w:r>
      <w:r w:rsidRPr="00A45C46">
        <w:rPr>
          <w:rFonts w:eastAsia="Calibri" w:cs="Arial"/>
          <w:sz w:val="24"/>
          <w:szCs w:val="24"/>
          <w:lang w:val="sr-Latn-RS"/>
        </w:rPr>
        <w:t>,</w:t>
      </w:r>
    </w:p>
    <w:p w:rsidR="00A45C46" w:rsidRPr="00A45C46" w:rsidRDefault="00A45C46" w:rsidP="00A45C46">
      <w:pPr>
        <w:spacing w:before="0"/>
        <w:rPr>
          <w:rFonts w:eastAsia="Calibri" w:cs="Arial"/>
          <w:sz w:val="24"/>
          <w:szCs w:val="24"/>
          <w:lang w:val="sr-Cyrl-RS"/>
        </w:rPr>
      </w:pPr>
      <w:r w:rsidRPr="00A45C46">
        <w:rPr>
          <w:rFonts w:eastAsia="Calibri" w:cs="Arial"/>
          <w:sz w:val="24"/>
          <w:szCs w:val="24"/>
          <w:lang w:val="sr-Cyrl-RS"/>
        </w:rPr>
        <w:tab/>
        <w:t>-увлачење блок трансформатора у трафо-бокс блока А4</w:t>
      </w:r>
      <w:r w:rsidRPr="00A45C46">
        <w:rPr>
          <w:rFonts w:eastAsia="Calibri" w:cs="Arial"/>
          <w:sz w:val="24"/>
          <w:szCs w:val="24"/>
        </w:rPr>
        <w:t>,</w:t>
      </w:r>
    </w:p>
    <w:p w:rsidR="00A45C46" w:rsidRPr="00A45C46" w:rsidRDefault="00A45C46" w:rsidP="00A45C46">
      <w:pPr>
        <w:spacing w:before="0"/>
        <w:rPr>
          <w:rFonts w:eastAsia="Calibri" w:cs="Arial"/>
          <w:sz w:val="24"/>
          <w:szCs w:val="24"/>
          <w:lang w:val="sr-Cyrl-RS"/>
        </w:rPr>
      </w:pPr>
      <w:r w:rsidRPr="00A45C46">
        <w:rPr>
          <w:rFonts w:eastAsia="Calibri" w:cs="Arial"/>
          <w:sz w:val="24"/>
          <w:szCs w:val="24"/>
          <w:lang w:val="sr-Cyrl-RS"/>
        </w:rPr>
        <w:tab/>
        <w:t>-померање старог блок трансформатора до резервног трафо-бокса,</w:t>
      </w:r>
    </w:p>
    <w:p w:rsidR="00A45C46" w:rsidRPr="00A45C46" w:rsidRDefault="00A45C46" w:rsidP="00A45C46">
      <w:pPr>
        <w:spacing w:before="0"/>
        <w:ind w:firstLine="720"/>
        <w:rPr>
          <w:rFonts w:eastAsia="Calibri" w:cs="Arial"/>
          <w:sz w:val="24"/>
          <w:szCs w:val="24"/>
          <w:lang w:val="sr-Cyrl-RS"/>
        </w:rPr>
      </w:pPr>
      <w:r w:rsidRPr="00A45C46">
        <w:rPr>
          <w:rFonts w:eastAsia="Calibri" w:cs="Arial"/>
          <w:sz w:val="24"/>
          <w:szCs w:val="24"/>
          <w:lang w:val="sr-Latn-RS"/>
        </w:rPr>
        <w:t>-</w:t>
      </w:r>
      <w:r w:rsidRPr="00A45C46">
        <w:rPr>
          <w:rFonts w:eastAsia="Calibri" w:cs="Arial"/>
          <w:sz w:val="24"/>
          <w:szCs w:val="24"/>
          <w:lang w:val="sr-Cyrl-RS"/>
        </w:rPr>
        <w:t>подизање и закретање точкова за 90º</w:t>
      </w:r>
      <w:r w:rsidRPr="00A45C46">
        <w:rPr>
          <w:rFonts w:eastAsia="Calibri" w:cs="Arial"/>
          <w:sz w:val="24"/>
          <w:szCs w:val="24"/>
          <w:lang w:val="sr-Latn-RS"/>
        </w:rPr>
        <w:t>,</w:t>
      </w:r>
    </w:p>
    <w:p w:rsidR="00A45C46" w:rsidRPr="00A45C46" w:rsidRDefault="00A45C46" w:rsidP="00A45C46">
      <w:pPr>
        <w:spacing w:before="0"/>
        <w:ind w:firstLine="720"/>
        <w:rPr>
          <w:rFonts w:eastAsia="Calibri" w:cs="Arial"/>
          <w:sz w:val="24"/>
          <w:szCs w:val="24"/>
          <w:lang w:val="sr-Cyrl-RS"/>
        </w:rPr>
      </w:pPr>
      <w:r w:rsidRPr="00A45C46">
        <w:rPr>
          <w:rFonts w:eastAsia="Calibri" w:cs="Arial"/>
          <w:sz w:val="24"/>
          <w:szCs w:val="24"/>
          <w:lang w:val="sr-Cyrl-RS"/>
        </w:rPr>
        <w:t>-увлачење старог блок трансформатора у резервни трафо-бокс.</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eastAsia="Calibri" w:cs="Arial"/>
          <w:sz w:val="24"/>
          <w:szCs w:val="24"/>
          <w:lang w:val="sr-Cyrl-RS"/>
        </w:rPr>
      </w:pPr>
      <w:r w:rsidRPr="00A45C46">
        <w:rPr>
          <w:rFonts w:eastAsia="Calibri" w:cs="Arial"/>
          <w:sz w:val="24"/>
          <w:szCs w:val="24"/>
          <w:lang w:val="sr-Cyrl-RS"/>
        </w:rPr>
        <w:lastRenderedPageBreak/>
        <w:tab/>
        <w:t>Приликом замене трансформатора није предвиђена њихова демонтажа (демонтажа проводних изолатора, конзерватора, одливање уља из трафо суда,...), односно све операције које су претходно наведене вршиће се на комплетираним трансформаторима. Због великог ризика од оштећења трафоа и припадајуће опреме, све манипулације (подизање, померање,...) треба да се изврше без наглих покрета (трзаја).</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eastAsia="Calibri" w:cs="Arial"/>
          <w:sz w:val="24"/>
          <w:szCs w:val="24"/>
          <w:lang w:val="sr-Cyrl-RS"/>
        </w:rPr>
      </w:pPr>
      <w:r w:rsidRPr="00A45C46">
        <w:rPr>
          <w:rFonts w:eastAsia="Calibri" w:cs="Arial"/>
          <w:sz w:val="24"/>
          <w:szCs w:val="24"/>
          <w:lang w:val="sr-Cyrl-RS"/>
        </w:rPr>
        <w:tab/>
        <w:t>Уколико дође до оштећења на опреми, које су директно настале Понуђач је у обавези да свако оштећење на трансформатору и његовој припадајућој опреми санира и доведе у исправно стање.</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eastAsia="Calibri" w:cs="Arial"/>
          <w:sz w:val="24"/>
          <w:szCs w:val="24"/>
          <w:lang w:val="sr-Cyrl-RS"/>
        </w:rPr>
      </w:pPr>
      <w:r w:rsidRPr="00A45C46">
        <w:rPr>
          <w:rFonts w:eastAsia="Calibri" w:cs="Arial"/>
          <w:sz w:val="24"/>
          <w:szCs w:val="24"/>
          <w:lang w:val="sr-Cyrl-RS"/>
        </w:rPr>
        <w:tab/>
        <w:t>Коплетна замена једног блок трансформатора, због кратког ремонтног периода, мор</w:t>
      </w:r>
      <w:r w:rsidR="00550A46">
        <w:rPr>
          <w:rFonts w:eastAsia="Calibri" w:cs="Arial"/>
          <w:sz w:val="24"/>
          <w:szCs w:val="24"/>
          <w:lang w:val="sr-Cyrl-RS"/>
        </w:rPr>
        <w:t xml:space="preserve">а да се изврши у року од </w:t>
      </w:r>
      <w:r w:rsidR="00550A46">
        <w:rPr>
          <w:rFonts w:eastAsia="Calibri" w:cs="Arial"/>
          <w:sz w:val="24"/>
          <w:szCs w:val="24"/>
          <w:lang w:val="sr-Latn-RS"/>
        </w:rPr>
        <w:t>3 (</w:t>
      </w:r>
      <w:r w:rsidR="00550A46">
        <w:rPr>
          <w:rFonts w:eastAsia="Calibri" w:cs="Arial"/>
          <w:sz w:val="24"/>
          <w:szCs w:val="24"/>
          <w:lang w:val="sr-Cyrl-RS"/>
        </w:rPr>
        <w:t>три) дана</w:t>
      </w:r>
      <w:r w:rsidRPr="00A45C46">
        <w:rPr>
          <w:rFonts w:eastAsia="Calibri" w:cs="Arial"/>
          <w:sz w:val="24"/>
          <w:szCs w:val="24"/>
          <w:lang w:val="sr-Cyrl-RS"/>
        </w:rPr>
        <w:t>.</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ind w:firstLine="720"/>
        <w:rPr>
          <w:rFonts w:eastAsia="Calibri" w:cs="Arial"/>
          <w:sz w:val="24"/>
          <w:szCs w:val="24"/>
          <w:lang w:val="sr-Cyrl-RS"/>
        </w:rPr>
      </w:pPr>
      <w:r w:rsidRPr="00A45C46">
        <w:rPr>
          <w:rFonts w:eastAsia="Calibri" w:cs="Arial"/>
          <w:sz w:val="24"/>
          <w:szCs w:val="24"/>
          <w:lang w:val="sr-Cyrl-RS"/>
        </w:rPr>
        <w:t>Наручилац се обавезује</w:t>
      </w:r>
      <w:r w:rsidR="00550A46">
        <w:rPr>
          <w:rFonts w:eastAsia="Calibri" w:cs="Arial"/>
          <w:sz w:val="24"/>
          <w:szCs w:val="24"/>
          <w:lang w:val="sr-Cyrl-RS"/>
        </w:rPr>
        <w:t xml:space="preserve"> да ће понуђача (извођача) писа</w:t>
      </w:r>
      <w:r w:rsidRPr="00A45C46">
        <w:rPr>
          <w:rFonts w:eastAsia="Calibri" w:cs="Arial"/>
          <w:sz w:val="24"/>
          <w:szCs w:val="24"/>
          <w:lang w:val="sr-Cyrl-RS"/>
        </w:rPr>
        <w:t>ним путем обавестити 10 дана пре почетка радова.</w:t>
      </w:r>
    </w:p>
    <w:p w:rsidR="00A45C46" w:rsidRPr="00A45C46" w:rsidRDefault="00A45C46" w:rsidP="00A45C46">
      <w:pPr>
        <w:spacing w:before="0"/>
        <w:rPr>
          <w:rFonts w:eastAsia="Calibri" w:cs="Arial"/>
          <w:sz w:val="24"/>
          <w:szCs w:val="24"/>
          <w:lang w:val="sr-Cyrl-RS"/>
        </w:rPr>
      </w:pPr>
    </w:p>
    <w:p w:rsidR="00A45C46" w:rsidRPr="00A45C46" w:rsidRDefault="00A45C46" w:rsidP="00A45C46">
      <w:pPr>
        <w:spacing w:before="0"/>
        <w:rPr>
          <w:rFonts w:cs="Arial"/>
          <w:sz w:val="24"/>
          <w:szCs w:val="24"/>
          <w:lang w:val="sr-Cyrl-RS"/>
        </w:rPr>
      </w:pPr>
      <w:r w:rsidRPr="00A45C46">
        <w:rPr>
          <w:rFonts w:cs="Arial"/>
          <w:sz w:val="24"/>
          <w:szCs w:val="24"/>
          <w:lang w:val="sr-Cyrl-RS"/>
        </w:rPr>
        <w:tab/>
        <w:t>Понуђачу се препоручује да пре подношења понуде обиђе градилиште и да се детаљније упозна са планираним радовима.</w:t>
      </w:r>
      <w:r w:rsidR="00A619FB">
        <w:rPr>
          <w:rFonts w:cs="Arial"/>
          <w:sz w:val="24"/>
          <w:szCs w:val="24"/>
          <w:lang w:val="sr-Cyrl-RS"/>
        </w:rPr>
        <w:t xml:space="preserve"> Најаву доласка извршити на </w:t>
      </w:r>
      <w:r w:rsidR="00A619FB">
        <w:rPr>
          <w:rFonts w:cs="Arial"/>
          <w:sz w:val="24"/>
          <w:szCs w:val="24"/>
          <w:lang w:val="sr-Latn-RS"/>
        </w:rPr>
        <w:t>e-mail: marko.cvijanovic</w:t>
      </w:r>
      <w:r w:rsidR="00A619FB">
        <w:rPr>
          <w:rFonts w:cs="Arial"/>
          <w:sz w:val="24"/>
          <w:szCs w:val="24"/>
        </w:rPr>
        <w:t>@eps.rs,</w:t>
      </w:r>
      <w:r w:rsidR="00A619FB">
        <w:rPr>
          <w:rFonts w:cs="Arial"/>
          <w:sz w:val="24"/>
          <w:szCs w:val="24"/>
          <w:lang w:val="sr-Cyrl-RS"/>
        </w:rPr>
        <w:t xml:space="preserve"> 10 (десет)  дана пре доласка у обилазак. </w:t>
      </w:r>
    </w:p>
    <w:p w:rsidR="00A45C46" w:rsidRPr="00A45C46" w:rsidRDefault="00A45C46" w:rsidP="00A45C46">
      <w:pPr>
        <w:spacing w:before="0"/>
        <w:rPr>
          <w:rFonts w:eastAsia="Calibri"/>
          <w:sz w:val="24"/>
          <w:szCs w:val="24"/>
          <w:lang w:val="sr-Cyrl-RS"/>
        </w:rPr>
      </w:pPr>
    </w:p>
    <w:p w:rsidR="00053F7B" w:rsidRPr="00F93960" w:rsidRDefault="000628D0" w:rsidP="009E626C">
      <w:pPr>
        <w:pStyle w:val="ListParagraph"/>
        <w:autoSpaceDE w:val="0"/>
        <w:autoSpaceDN w:val="0"/>
        <w:adjustRightInd w:val="0"/>
        <w:spacing w:before="0" w:after="0" w:line="240" w:lineRule="auto"/>
        <w:ind w:left="0"/>
        <w:contextualSpacing w:val="0"/>
        <w:rPr>
          <w:rFonts w:ascii="Arial" w:hAnsi="Arial" w:cs="Arial"/>
          <w:b/>
          <w:sz w:val="24"/>
          <w:szCs w:val="24"/>
        </w:rPr>
      </w:pPr>
      <w:r w:rsidRPr="00F93960">
        <w:rPr>
          <w:rFonts w:ascii="Arial" w:hAnsi="Arial" w:cs="Arial"/>
          <w:b/>
          <w:sz w:val="24"/>
          <w:szCs w:val="24"/>
        </w:rPr>
        <w:t xml:space="preserve">3.3 </w:t>
      </w:r>
      <w:r w:rsidR="00DB369C" w:rsidRPr="00F93960">
        <w:rPr>
          <w:rFonts w:ascii="Arial" w:hAnsi="Arial" w:cs="Arial"/>
          <w:b/>
          <w:sz w:val="24"/>
          <w:szCs w:val="24"/>
        </w:rPr>
        <w:t xml:space="preserve">Рок </w:t>
      </w:r>
      <w:r w:rsidR="00A63575" w:rsidRPr="00F93960">
        <w:rPr>
          <w:rFonts w:ascii="Arial" w:hAnsi="Arial" w:cs="Arial"/>
          <w:b/>
          <w:sz w:val="24"/>
          <w:szCs w:val="24"/>
        </w:rPr>
        <w:t>извршења услуга</w:t>
      </w:r>
    </w:p>
    <w:p w:rsidR="000878CA" w:rsidRPr="00F93960" w:rsidRDefault="000878CA" w:rsidP="009E626C">
      <w:pPr>
        <w:pStyle w:val="ListParagraph"/>
        <w:autoSpaceDE w:val="0"/>
        <w:autoSpaceDN w:val="0"/>
        <w:adjustRightInd w:val="0"/>
        <w:spacing w:before="0" w:after="0" w:line="240" w:lineRule="auto"/>
        <w:ind w:left="0"/>
        <w:contextualSpacing w:val="0"/>
        <w:rPr>
          <w:rFonts w:ascii="Arial" w:hAnsi="Arial" w:cs="Arial"/>
          <w:b/>
          <w:color w:val="00B0F0"/>
          <w:sz w:val="24"/>
          <w:szCs w:val="24"/>
        </w:rPr>
      </w:pPr>
    </w:p>
    <w:p w:rsidR="00E13FFC" w:rsidRPr="00F93960" w:rsidRDefault="00053F7B" w:rsidP="00053F7B">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F93960">
        <w:rPr>
          <w:rFonts w:ascii="Arial" w:hAnsi="Arial" w:cs="Arial"/>
        </w:rPr>
        <w:t xml:space="preserve">Термин извршења </w:t>
      </w:r>
      <w:r w:rsidRPr="00F93960">
        <w:rPr>
          <w:rFonts w:ascii="Arial" w:hAnsi="Arial" w:cs="Arial"/>
          <w:lang w:val="sr-Cyrl-RS"/>
        </w:rPr>
        <w:t>услуга</w:t>
      </w:r>
      <w:r w:rsidRPr="00F93960">
        <w:rPr>
          <w:rFonts w:ascii="Arial" w:hAnsi="Arial" w:cs="Arial"/>
        </w:rPr>
        <w:t xml:space="preserve"> </w:t>
      </w:r>
      <w:r w:rsidRPr="00F93960">
        <w:rPr>
          <w:rFonts w:ascii="Arial" w:hAnsi="Arial" w:cs="Arial"/>
          <w:lang w:val="sr-Cyrl-RS"/>
        </w:rPr>
        <w:t>је</w:t>
      </w:r>
      <w:r w:rsidR="009D54B3">
        <w:rPr>
          <w:rFonts w:ascii="Arial" w:hAnsi="Arial" w:cs="Arial"/>
        </w:rPr>
        <w:t xml:space="preserve"> 3</w:t>
      </w:r>
      <w:r w:rsidR="009D54B3">
        <w:rPr>
          <w:rFonts w:ascii="Arial" w:hAnsi="Arial" w:cs="Arial"/>
          <w:lang w:val="sr-Cyrl-RS"/>
        </w:rPr>
        <w:t xml:space="preserve"> </w:t>
      </w:r>
      <w:r w:rsidR="009D54B3">
        <w:rPr>
          <w:rFonts w:ascii="Arial" w:hAnsi="Arial" w:cs="Arial"/>
        </w:rPr>
        <w:t>(</w:t>
      </w:r>
      <w:r w:rsidR="009D54B3">
        <w:rPr>
          <w:rFonts w:ascii="Arial" w:hAnsi="Arial" w:cs="Arial"/>
          <w:lang w:val="sr-Cyrl-RS"/>
        </w:rPr>
        <w:t>три)</w:t>
      </w:r>
      <w:r w:rsidR="007A602C" w:rsidRPr="00F93960">
        <w:rPr>
          <w:rFonts w:ascii="Arial" w:hAnsi="Arial" w:cs="Arial"/>
        </w:rPr>
        <w:t xml:space="preserve"> </w:t>
      </w:r>
      <w:r w:rsidR="009D54B3">
        <w:rPr>
          <w:rFonts w:ascii="Arial" w:hAnsi="Arial" w:cs="Arial"/>
          <w:lang w:val="sr-Cyrl-RS"/>
        </w:rPr>
        <w:t xml:space="preserve">дана </w:t>
      </w:r>
      <w:r w:rsidR="00D77BB5" w:rsidRPr="00F93960">
        <w:rPr>
          <w:rFonts w:ascii="Arial" w:hAnsi="Arial" w:cs="Arial"/>
        </w:rPr>
        <w:t xml:space="preserve">од </w:t>
      </w:r>
      <w:r w:rsidR="00625F13">
        <w:rPr>
          <w:rFonts w:ascii="Arial" w:hAnsi="Arial" w:cs="Arial"/>
          <w:lang w:val="sr-Cyrl-RS"/>
        </w:rPr>
        <w:t>дана увођења у посао, а у периоду од 24 месеца</w:t>
      </w:r>
      <w:r w:rsidR="000878CA" w:rsidRPr="00F93960">
        <w:rPr>
          <w:rFonts w:ascii="Arial" w:hAnsi="Arial" w:cs="Arial"/>
          <w:lang w:val="sr-Cyrl-RS"/>
        </w:rPr>
        <w:t xml:space="preserve"> </w:t>
      </w:r>
      <w:proofErr w:type="gramStart"/>
      <w:r w:rsidR="000878CA" w:rsidRPr="00F93960">
        <w:rPr>
          <w:rFonts w:ascii="Arial" w:hAnsi="Arial" w:cs="Arial"/>
          <w:lang w:val="sr-Cyrl-RS"/>
        </w:rPr>
        <w:t xml:space="preserve">од </w:t>
      </w:r>
      <w:r w:rsidR="00625F13">
        <w:rPr>
          <w:rFonts w:ascii="Arial" w:hAnsi="Arial" w:cs="Arial"/>
          <w:lang w:val="sr-Cyrl-RS"/>
        </w:rPr>
        <w:t xml:space="preserve"> дана</w:t>
      </w:r>
      <w:proofErr w:type="gramEnd"/>
      <w:r w:rsidR="00625F13">
        <w:rPr>
          <w:rFonts w:ascii="Arial" w:hAnsi="Arial" w:cs="Arial"/>
          <w:lang w:val="sr-Cyrl-RS"/>
        </w:rPr>
        <w:t xml:space="preserve"> </w:t>
      </w:r>
      <w:r w:rsidR="00D77BB5" w:rsidRPr="00F93960">
        <w:rPr>
          <w:rFonts w:ascii="Arial" w:hAnsi="Arial" w:cs="Arial"/>
          <w:lang w:val="sr-Cyrl-RS"/>
        </w:rPr>
        <w:t>ступања уговора на снаг</w:t>
      </w:r>
      <w:r w:rsidR="004C79EC" w:rsidRPr="00F93960">
        <w:rPr>
          <w:rFonts w:ascii="Arial" w:hAnsi="Arial" w:cs="Arial"/>
          <w:lang w:val="sr-Cyrl-RS"/>
        </w:rPr>
        <w:t>у</w:t>
      </w:r>
      <w:r w:rsidR="000878CA" w:rsidRPr="00F93960">
        <w:rPr>
          <w:rFonts w:ascii="Arial" w:hAnsi="Arial" w:cs="Arial"/>
          <w:lang w:val="sr-Cyrl-RS"/>
        </w:rPr>
        <w:t>.</w:t>
      </w:r>
    </w:p>
    <w:p w:rsidR="004559F1" w:rsidRPr="00F93960" w:rsidRDefault="00781B02" w:rsidP="001E3BD2">
      <w:pPr>
        <w:pStyle w:val="Heading10"/>
        <w:rPr>
          <w:rFonts w:cs="Arial"/>
          <w:lang w:val="sr-Cyrl-RS"/>
        </w:rPr>
      </w:pPr>
      <w:bookmarkStart w:id="19" w:name="_Toc441651542"/>
      <w:bookmarkStart w:id="20" w:name="_Toc442559880"/>
      <w:r w:rsidRPr="00F93960">
        <w:rPr>
          <w:rFonts w:cs="Arial"/>
        </w:rPr>
        <w:t>3.4.</w:t>
      </w:r>
      <w:r w:rsidR="00DB369C" w:rsidRPr="00F93960">
        <w:rPr>
          <w:rFonts w:cs="Arial"/>
        </w:rPr>
        <w:t xml:space="preserve">Место </w:t>
      </w:r>
      <w:bookmarkEnd w:id="19"/>
      <w:bookmarkEnd w:id="20"/>
      <w:r w:rsidR="00A63575" w:rsidRPr="00F93960">
        <w:rPr>
          <w:rFonts w:cs="Arial"/>
        </w:rPr>
        <w:t>извршења услуга</w:t>
      </w:r>
      <w:r w:rsidR="001E3BD2" w:rsidRPr="00F93960">
        <w:rPr>
          <w:rFonts w:cs="Arial"/>
          <w:lang w:val="sr-Cyrl-RS"/>
        </w:rPr>
        <w:t xml:space="preserve"> </w:t>
      </w:r>
      <w:r w:rsidR="00053F7B" w:rsidRPr="00F93960">
        <w:rPr>
          <w:rFonts w:cs="Arial"/>
          <w:lang w:val="sr-Cyrl-RS"/>
        </w:rPr>
        <w:t>–</w:t>
      </w:r>
      <w:r w:rsidR="001E3BD2" w:rsidRPr="00F93960">
        <w:rPr>
          <w:rFonts w:cs="Arial"/>
          <w:lang w:val="sr-Cyrl-RS"/>
        </w:rPr>
        <w:t xml:space="preserve"> </w:t>
      </w:r>
      <w:r w:rsidR="00625F13">
        <w:rPr>
          <w:rFonts w:cs="Arial"/>
          <w:b w:val="0"/>
          <w:lang w:val="sr-Cyrl-RS" w:eastAsia="zh-CN"/>
        </w:rPr>
        <w:t>Локација ТЕНТ-А, блокови А4 и А5, фцо</w:t>
      </w:r>
      <w:r w:rsidR="000878CA" w:rsidRPr="00F93960">
        <w:rPr>
          <w:rFonts w:cs="Arial"/>
          <w:b w:val="0"/>
          <w:lang w:val="sr-Cyrl-RS" w:eastAsia="zh-CN"/>
        </w:rPr>
        <w:t xml:space="preserve"> Наручилац</w:t>
      </w:r>
    </w:p>
    <w:p w:rsidR="00E13FFC" w:rsidRPr="00F93960" w:rsidRDefault="00E13FFC" w:rsidP="004559F1">
      <w:pPr>
        <w:spacing w:before="0"/>
        <w:rPr>
          <w:rFonts w:cs="Arial"/>
          <w:color w:val="00B0F0"/>
          <w:lang w:eastAsia="zh-CN"/>
        </w:rPr>
      </w:pPr>
    </w:p>
    <w:p w:rsidR="008112A2" w:rsidRPr="00F93960" w:rsidRDefault="00781B02" w:rsidP="001E3BD2">
      <w:pPr>
        <w:pStyle w:val="Heading10"/>
        <w:ind w:left="426" w:hanging="426"/>
        <w:rPr>
          <w:rFonts w:cs="Arial"/>
          <w:lang w:val="sr-Cyrl-RS"/>
        </w:rPr>
      </w:pPr>
      <w:r w:rsidRPr="00F93960">
        <w:rPr>
          <w:rFonts w:cs="Arial"/>
          <w:lang w:val="en-US"/>
        </w:rPr>
        <w:t xml:space="preserve">3.5. </w:t>
      </w:r>
      <w:r w:rsidR="008112A2" w:rsidRPr="00F93960">
        <w:rPr>
          <w:rFonts w:cs="Arial"/>
        </w:rPr>
        <w:t>Квалитативни и квантитативни пријем</w:t>
      </w:r>
      <w:r w:rsidR="000878CA" w:rsidRPr="00F93960">
        <w:rPr>
          <w:rFonts w:cs="Arial"/>
          <w:lang w:val="sr-Cyrl-RS"/>
        </w:rPr>
        <w:t xml:space="preserve"> </w:t>
      </w:r>
    </w:p>
    <w:p w:rsidR="000878CA" w:rsidRPr="00F93960" w:rsidRDefault="000878CA" w:rsidP="000878CA">
      <w:pPr>
        <w:rPr>
          <w:rFonts w:cs="Arial"/>
          <w:lang w:val="sr-Cyrl-RS" w:eastAsia="ar-SA"/>
        </w:rPr>
      </w:pPr>
    </w:p>
    <w:p w:rsidR="000878CA" w:rsidRPr="00F93960" w:rsidRDefault="000878CA" w:rsidP="000878CA">
      <w:pPr>
        <w:pStyle w:val="KDParagraf"/>
        <w:spacing w:before="0"/>
        <w:rPr>
          <w:rFonts w:cs="Arial"/>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0878CA" w:rsidRPr="00F93960" w:rsidRDefault="000878CA" w:rsidP="000878CA">
      <w:pPr>
        <w:pStyle w:val="KDParagraf"/>
        <w:spacing w:before="0"/>
        <w:rPr>
          <w:rFonts w:cs="Arial"/>
        </w:rPr>
      </w:pPr>
      <w:r w:rsidRPr="00F9396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0878CA" w:rsidRPr="00F93960" w:rsidRDefault="000878CA" w:rsidP="000878CA">
      <w:pPr>
        <w:pStyle w:val="KDParagraf"/>
        <w:spacing w:before="0"/>
        <w:rPr>
          <w:rFonts w:cs="Arial"/>
        </w:rPr>
      </w:pPr>
      <w:r w:rsidRPr="00F93960">
        <w:rPr>
          <w:rFonts w:cs="Arial"/>
        </w:rPr>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13FFC" w:rsidRPr="00736D13"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lang w:val="sr-Cyrl-RS"/>
        </w:rPr>
      </w:pPr>
    </w:p>
    <w:p w:rsidR="004D14FC" w:rsidRPr="00F93960" w:rsidRDefault="00781B02" w:rsidP="00781B02">
      <w:pPr>
        <w:pStyle w:val="Heading10"/>
        <w:rPr>
          <w:rFonts w:cs="Arial"/>
          <w:color w:val="00B0F0"/>
        </w:rPr>
      </w:pPr>
      <w:bookmarkStart w:id="21" w:name="_Toc441651543"/>
      <w:bookmarkStart w:id="22" w:name="_Toc442559881"/>
      <w:r w:rsidRPr="00F93960">
        <w:rPr>
          <w:rFonts w:cs="Arial"/>
          <w:lang w:val="en-US"/>
        </w:rPr>
        <w:t xml:space="preserve">3.6. </w:t>
      </w:r>
      <w:r w:rsidR="004D14FC" w:rsidRPr="00F93960">
        <w:rPr>
          <w:rFonts w:cs="Arial"/>
        </w:rPr>
        <w:t>Гарантни рок</w:t>
      </w:r>
      <w:bookmarkEnd w:id="21"/>
      <w:bookmarkEnd w:id="22"/>
    </w:p>
    <w:p w:rsidR="004D14FC" w:rsidRPr="00F93960" w:rsidRDefault="00D77BB5" w:rsidP="00280127">
      <w:pPr>
        <w:spacing w:before="0"/>
        <w:rPr>
          <w:rFonts w:cs="Arial"/>
          <w:lang w:eastAsia="zh-CN"/>
        </w:rPr>
      </w:pPr>
      <w:r w:rsidRPr="00F93960">
        <w:rPr>
          <w:rFonts w:cs="Arial"/>
          <w:lang w:eastAsia="zh-CN"/>
        </w:rPr>
        <w:t xml:space="preserve">Гарантни рок за </w:t>
      </w:r>
      <w:r w:rsidRPr="00F93960">
        <w:rPr>
          <w:rFonts w:cs="Arial"/>
          <w:lang w:val="sr-Cyrl-RS" w:eastAsia="zh-CN"/>
        </w:rPr>
        <w:t>извршене услуге</w:t>
      </w:r>
      <w:r w:rsidR="00B95581" w:rsidRPr="00B95581">
        <w:rPr>
          <w:rFonts w:cs="Arial"/>
          <w:bCs/>
          <w:iCs/>
          <w:lang w:val="sr-Cyrl-CS"/>
        </w:rPr>
        <w:t xml:space="preserve"> </w:t>
      </w:r>
      <w:r w:rsidR="00B95581" w:rsidRPr="00F93960">
        <w:rPr>
          <w:rFonts w:cs="Arial"/>
          <w:bCs/>
          <w:iCs/>
          <w:lang w:val="sr-Cyrl-CS"/>
        </w:rPr>
        <w:t xml:space="preserve">не може бити краћи од 12 месеци од дана сачињавања, верификовања и потписивања Записника о квалитативном </w:t>
      </w:r>
      <w:proofErr w:type="gramStart"/>
      <w:r w:rsidR="00B95581" w:rsidRPr="00F93960">
        <w:rPr>
          <w:rFonts w:cs="Arial"/>
          <w:bCs/>
          <w:iCs/>
          <w:lang w:val="sr-Cyrl-CS"/>
        </w:rPr>
        <w:t>пријему  услуга</w:t>
      </w:r>
      <w:proofErr w:type="gramEnd"/>
      <w:r w:rsidR="004D14FC" w:rsidRPr="00F93960">
        <w:rPr>
          <w:rFonts w:cs="Arial"/>
          <w:lang w:eastAsia="zh-CN"/>
        </w:rPr>
        <w:t xml:space="preserve"> </w:t>
      </w:r>
    </w:p>
    <w:p w:rsidR="004D14FC" w:rsidRPr="00F93960" w:rsidRDefault="004D14FC" w:rsidP="0028012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F93960" w:rsidRDefault="00E13FFC" w:rsidP="00280127">
      <w:pPr>
        <w:spacing w:before="0"/>
        <w:rPr>
          <w:rFonts w:cs="Arial"/>
          <w:color w:val="00B0F0"/>
          <w:lang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1E3BD2" w:rsidRPr="00F93960" w:rsidRDefault="001E3BD2" w:rsidP="008112A2">
      <w:pPr>
        <w:spacing w:before="0"/>
        <w:rPr>
          <w:rFonts w:cs="Arial"/>
          <w:color w:val="00B0F0"/>
          <w:lang w:val="sr-Cyrl-RS" w:eastAsia="zh-CN"/>
        </w:rPr>
      </w:pPr>
    </w:p>
    <w:p w:rsidR="004123FB" w:rsidRPr="00F93960" w:rsidRDefault="004123FB" w:rsidP="008112A2">
      <w:pPr>
        <w:spacing w:before="0"/>
        <w:rPr>
          <w:rFonts w:cs="Arial"/>
          <w:color w:val="00B0F0"/>
          <w:lang w:val="sr-Cyrl-RS" w:eastAsia="zh-CN"/>
        </w:rPr>
      </w:pPr>
    </w:p>
    <w:p w:rsidR="00756A02" w:rsidRPr="00F93960" w:rsidRDefault="00756A02" w:rsidP="00DC767E">
      <w:pPr>
        <w:pStyle w:val="Heading10"/>
        <w:numPr>
          <w:ilvl w:val="0"/>
          <w:numId w:val="16"/>
        </w:numPr>
        <w:jc w:val="both"/>
        <w:rPr>
          <w:rFonts w:cs="Arial"/>
        </w:rPr>
      </w:pPr>
      <w:bookmarkStart w:id="23" w:name="_Toc442559884"/>
      <w:r w:rsidRPr="00F93960">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93960" w:rsidTr="008112A2">
        <w:trPr>
          <w:trHeight w:val="524"/>
          <w:jc w:val="center"/>
        </w:trPr>
        <w:tc>
          <w:tcPr>
            <w:tcW w:w="729" w:type="dxa"/>
            <w:vAlign w:val="center"/>
          </w:tcPr>
          <w:p w:rsidR="00175774" w:rsidRPr="00F93960" w:rsidRDefault="00175774" w:rsidP="003A4822">
            <w:pPr>
              <w:jc w:val="center"/>
              <w:rPr>
                <w:rFonts w:cs="Arial"/>
                <w:b/>
              </w:rPr>
            </w:pPr>
            <w:r w:rsidRPr="00F93960">
              <w:rPr>
                <w:rFonts w:cs="Arial"/>
                <w:b/>
              </w:rPr>
              <w:t>Ред. бр.</w:t>
            </w:r>
          </w:p>
        </w:tc>
        <w:tc>
          <w:tcPr>
            <w:tcW w:w="8430" w:type="dxa"/>
            <w:vAlign w:val="center"/>
          </w:tcPr>
          <w:p w:rsidR="00175774" w:rsidRPr="00F93960" w:rsidRDefault="00175774" w:rsidP="003A4822">
            <w:pPr>
              <w:ind w:right="-180"/>
              <w:jc w:val="center"/>
              <w:rPr>
                <w:rFonts w:cs="Arial"/>
                <w:b/>
              </w:rPr>
            </w:pPr>
            <w:r w:rsidRPr="00F93960">
              <w:rPr>
                <w:rFonts w:cs="Arial"/>
                <w:b/>
              </w:rPr>
              <w:t xml:space="preserve">4.1  ОБАВЕЗНИ УСЛОВИ </w:t>
            </w:r>
          </w:p>
          <w:p w:rsidR="00175774" w:rsidRPr="00F93960" w:rsidRDefault="00175774" w:rsidP="00A44AA6">
            <w:pPr>
              <w:jc w:val="center"/>
              <w:rPr>
                <w:rFonts w:cs="Arial"/>
                <w:b/>
                <w:color w:val="FF0000"/>
              </w:rPr>
            </w:pPr>
            <w:r w:rsidRPr="00F93960">
              <w:rPr>
                <w:rFonts w:cs="Arial"/>
                <w:b/>
              </w:rPr>
              <w:t>ЗА УЧЕШЋЕ У ПОСТУПКУ ЈАВНЕ НАБАВКЕ ИЗ ЧЛАНА 75. З</w:t>
            </w:r>
            <w:r w:rsidR="005C7CDE" w:rsidRPr="00F93960">
              <w:rPr>
                <w:rFonts w:cs="Arial"/>
                <w:b/>
              </w:rPr>
              <w:t>АКОНА</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1.</w:t>
            </w:r>
          </w:p>
        </w:tc>
        <w:tc>
          <w:tcPr>
            <w:tcW w:w="8430" w:type="dxa"/>
            <w:vAlign w:val="center"/>
          </w:tcPr>
          <w:p w:rsidR="00E13FFC" w:rsidRPr="00F93960" w:rsidRDefault="00E13FFC" w:rsidP="00E13FFC">
            <w:pPr>
              <w:autoSpaceDE w:val="0"/>
              <w:autoSpaceDN w:val="0"/>
              <w:adjustRightInd w:val="0"/>
              <w:rPr>
                <w:rFonts w:cs="Arial"/>
                <w:b/>
                <w:u w:val="single"/>
              </w:rPr>
            </w:pPr>
            <w:r w:rsidRPr="00F93960">
              <w:rPr>
                <w:rFonts w:cs="Arial"/>
                <w:b/>
                <w:u w:val="single"/>
              </w:rPr>
              <w:t>Услов:</w:t>
            </w:r>
          </w:p>
          <w:p w:rsidR="00E13FFC" w:rsidRPr="00F93960" w:rsidRDefault="00E13FFC" w:rsidP="00E13FFC">
            <w:pPr>
              <w:autoSpaceDE w:val="0"/>
              <w:autoSpaceDN w:val="0"/>
              <w:adjustRightInd w:val="0"/>
              <w:rPr>
                <w:rFonts w:cs="Arial"/>
              </w:rPr>
            </w:pPr>
            <w:r w:rsidRPr="00F93960">
              <w:rPr>
                <w:rFonts w:cs="Arial"/>
                <w:lang w:val="pl-PL"/>
              </w:rPr>
              <w:t>Да је понуђач регистрован код надлежног органа, односно уписан у одговарајући регистар</w:t>
            </w:r>
          </w:p>
          <w:p w:rsidR="00E13FFC" w:rsidRPr="00F93960" w:rsidRDefault="00E13FFC" w:rsidP="00E13FFC">
            <w:pPr>
              <w:autoSpaceDE w:val="0"/>
              <w:autoSpaceDN w:val="0"/>
              <w:adjustRightInd w:val="0"/>
              <w:rPr>
                <w:rFonts w:cs="Arial"/>
                <w:b/>
                <w:u w:val="single"/>
              </w:rPr>
            </w:pPr>
            <w:r w:rsidRPr="00F93960">
              <w:rPr>
                <w:rFonts w:cs="Arial"/>
                <w:b/>
                <w:u w:val="single"/>
              </w:rPr>
              <w:t xml:space="preserve">Доказ: </w:t>
            </w:r>
          </w:p>
          <w:p w:rsidR="00E13FFC" w:rsidRPr="00F93960" w:rsidRDefault="00E13FFC" w:rsidP="00E13FFC">
            <w:pPr>
              <w:tabs>
                <w:tab w:val="left" w:pos="680"/>
              </w:tabs>
              <w:snapToGrid w:val="0"/>
              <w:rPr>
                <w:rFonts w:eastAsia="Calibri" w:cs="Arial"/>
              </w:rPr>
            </w:pPr>
            <w:r w:rsidRPr="00F93960">
              <w:rPr>
                <w:rFonts w:eastAsia="Calibri" w:cs="Arial"/>
                <w:lang w:val="ru-RU"/>
              </w:rPr>
              <w:t xml:space="preserve">- </w:t>
            </w:r>
            <w:r w:rsidRPr="00F93960">
              <w:rPr>
                <w:rFonts w:eastAsia="Calibri" w:cs="Arial"/>
                <w:b/>
              </w:rPr>
              <w:t>за правно лице:</w:t>
            </w:r>
            <w:r w:rsidRPr="00F93960">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93960" w:rsidRDefault="00E13FFC" w:rsidP="00E13FFC">
            <w:pPr>
              <w:tabs>
                <w:tab w:val="left" w:pos="680"/>
              </w:tabs>
              <w:snapToGrid w:val="0"/>
              <w:rPr>
                <w:rFonts w:eastAsia="Calibri" w:cs="Arial"/>
              </w:rPr>
            </w:pPr>
            <w:r w:rsidRPr="00F93960">
              <w:rPr>
                <w:rFonts w:eastAsia="Calibri" w:cs="Arial"/>
              </w:rPr>
              <w:t xml:space="preserve">- </w:t>
            </w:r>
            <w:r w:rsidRPr="00F93960">
              <w:rPr>
                <w:rFonts w:eastAsia="Calibri" w:cs="Arial"/>
                <w:b/>
              </w:rPr>
              <w:t xml:space="preserve">за предузетнике: </w:t>
            </w:r>
            <w:r w:rsidRPr="00F93960">
              <w:rPr>
                <w:rFonts w:eastAsia="Calibri" w:cs="Arial"/>
              </w:rPr>
              <w:t>И</w:t>
            </w:r>
            <w:r w:rsidRPr="00F93960">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F93960" w:rsidRDefault="00E13FFC" w:rsidP="00E13FFC">
            <w:pPr>
              <w:autoSpaceDE w:val="0"/>
              <w:autoSpaceDN w:val="0"/>
              <w:adjustRightInd w:val="0"/>
              <w:rPr>
                <w:rFonts w:eastAsia="Calibri" w:cs="Arial"/>
              </w:rPr>
            </w:pPr>
            <w:r w:rsidRPr="00F93960">
              <w:rPr>
                <w:rFonts w:eastAsia="Calibri" w:cs="Arial"/>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rPr>
                <w:rFonts w:eastAsia="Calibri" w:cs="Arial"/>
              </w:rPr>
            </w:pPr>
            <w:r w:rsidRPr="00F93960">
              <w:rPr>
                <w:rFonts w:eastAsia="Calibri" w:cs="Arial"/>
              </w:rPr>
              <w:t xml:space="preserve">У случају да понуду подноси група понуђача, овај доказ доставити за сваког </w:t>
            </w:r>
            <w:r w:rsidRPr="00F93960">
              <w:rPr>
                <w:rFonts w:eastAsia="Calibri" w:cs="Arial"/>
                <w:lang w:val="sr-Cyrl-CS"/>
              </w:rPr>
              <w:t>члана групе понуђача</w:t>
            </w:r>
          </w:p>
          <w:p w:rsidR="00175774" w:rsidRPr="00F93960" w:rsidRDefault="00E13FFC" w:rsidP="00DC767E">
            <w:pPr>
              <w:numPr>
                <w:ilvl w:val="0"/>
                <w:numId w:val="17"/>
              </w:numPr>
              <w:tabs>
                <w:tab w:val="left" w:pos="680"/>
              </w:tabs>
              <w:snapToGrid w:val="0"/>
              <w:spacing w:before="0"/>
              <w:ind w:left="714" w:hanging="357"/>
              <w:contextualSpacing/>
              <w:jc w:val="left"/>
              <w:rPr>
                <w:rFonts w:cs="Arial"/>
              </w:rPr>
            </w:pPr>
            <w:r w:rsidRPr="00F93960">
              <w:rPr>
                <w:rFonts w:eastAsia="Calibri" w:cs="Arial"/>
              </w:rPr>
              <w:t>У случају да понуђач подноси понуду са подизвођачем, овај доказ доставити и за сваког подизвођача</w:t>
            </w:r>
          </w:p>
        </w:tc>
      </w:tr>
      <w:tr w:rsidR="00175774" w:rsidRPr="00F93960" w:rsidTr="006E62FA">
        <w:trPr>
          <w:trHeight w:val="2400"/>
          <w:jc w:val="center"/>
        </w:trPr>
        <w:tc>
          <w:tcPr>
            <w:tcW w:w="729" w:type="dxa"/>
            <w:vAlign w:val="center"/>
          </w:tcPr>
          <w:p w:rsidR="00175774" w:rsidRPr="00F93960" w:rsidRDefault="00175774" w:rsidP="003A4822">
            <w:pPr>
              <w:jc w:val="center"/>
              <w:rPr>
                <w:rFonts w:cs="Arial"/>
              </w:rPr>
            </w:pPr>
            <w:r w:rsidRPr="00F93960">
              <w:rPr>
                <w:rFonts w:cs="Arial"/>
              </w:rPr>
              <w:t>2.</w:t>
            </w:r>
          </w:p>
        </w:tc>
        <w:tc>
          <w:tcPr>
            <w:tcW w:w="8430" w:type="dxa"/>
            <w:vAlign w:val="center"/>
          </w:tcPr>
          <w:p w:rsidR="00E13FFC" w:rsidRPr="00F93960" w:rsidRDefault="00E13FFC" w:rsidP="00E13FFC">
            <w:pPr>
              <w:autoSpaceDE w:val="0"/>
              <w:autoSpaceDN w:val="0"/>
              <w:adjustRightInd w:val="0"/>
              <w:jc w:val="left"/>
              <w:rPr>
                <w:rFonts w:cs="Arial"/>
                <w:lang w:val="sr-Latn-CS" w:eastAsia="sr-Latn-CS"/>
              </w:rPr>
            </w:pPr>
            <w:r w:rsidRPr="00F93960">
              <w:rPr>
                <w:rFonts w:cs="Arial"/>
                <w:b/>
                <w:u w:val="single"/>
                <w:lang w:val="sr-Latn-CS" w:eastAsia="sr-Latn-CS"/>
              </w:rPr>
              <w:t>Услов:</w:t>
            </w:r>
            <w:r w:rsidRPr="00F93960">
              <w:rPr>
                <w:rFonts w:cs="Arial"/>
                <w:lang w:val="sr-Latn-CS" w:eastAsia="sr-Latn-CS"/>
              </w:rPr>
              <w:t xml:space="preserve"> </w:t>
            </w:r>
          </w:p>
          <w:p w:rsidR="00E13FFC" w:rsidRPr="00F93960" w:rsidRDefault="00E13FFC" w:rsidP="00E13FFC">
            <w:pPr>
              <w:autoSpaceDE w:val="0"/>
              <w:autoSpaceDN w:val="0"/>
              <w:adjustRightInd w:val="0"/>
              <w:jc w:val="left"/>
              <w:rPr>
                <w:rFonts w:cs="Arial"/>
                <w:lang w:val="sr-Latn-CS" w:eastAsia="sr-Latn-CS"/>
              </w:rPr>
            </w:pPr>
            <w:r w:rsidRPr="00F9396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F93960" w:rsidRDefault="00E13FFC" w:rsidP="00E13FFC">
            <w:pPr>
              <w:autoSpaceDE w:val="0"/>
              <w:autoSpaceDN w:val="0"/>
              <w:adjustRightInd w:val="0"/>
              <w:jc w:val="left"/>
              <w:rPr>
                <w:rFonts w:cs="Arial"/>
                <w:b/>
                <w:u w:val="single"/>
                <w:lang w:val="sr-Latn-CS" w:eastAsia="sr-Latn-CS"/>
              </w:rPr>
            </w:pPr>
            <w:r w:rsidRPr="00F93960">
              <w:rPr>
                <w:rFonts w:cs="Arial"/>
                <w:b/>
                <w:u w:val="single"/>
                <w:lang w:val="sr-Latn-CS" w:eastAsia="sr-Latn-CS"/>
              </w:rPr>
              <w:t>Доказ:</w:t>
            </w:r>
          </w:p>
          <w:p w:rsidR="00E13FFC" w:rsidRPr="00F93960" w:rsidRDefault="00E13FFC" w:rsidP="00E13FFC">
            <w:pPr>
              <w:autoSpaceDE w:val="0"/>
              <w:autoSpaceDN w:val="0"/>
              <w:adjustRightInd w:val="0"/>
              <w:jc w:val="left"/>
              <w:rPr>
                <w:rFonts w:cs="Arial"/>
                <w:b/>
                <w:u w:val="single"/>
                <w:lang w:val="sr-Latn-CS" w:eastAsia="sr-Latn-CS"/>
              </w:rPr>
            </w:pPr>
            <w:r w:rsidRPr="00F93960">
              <w:rPr>
                <w:rFonts w:eastAsia="Calibri" w:cs="Arial"/>
                <w:lang w:val="ru-RU" w:eastAsia="sr-Latn-CS"/>
              </w:rPr>
              <w:t xml:space="preserve">- </w:t>
            </w:r>
            <w:r w:rsidRPr="00F93960">
              <w:rPr>
                <w:rFonts w:eastAsia="Calibri" w:cs="Arial"/>
                <w:b/>
                <w:lang w:val="sr-Latn-CS" w:eastAsia="sr-Latn-CS"/>
              </w:rPr>
              <w:t>за правно лице:</w:t>
            </w:r>
          </w:p>
          <w:p w:rsidR="00E13FFC" w:rsidRPr="00F93960" w:rsidRDefault="00E13FFC" w:rsidP="00E13FFC">
            <w:pPr>
              <w:jc w:val="left"/>
              <w:rPr>
                <w:rFonts w:cs="Arial"/>
                <w:lang w:val="sr-Latn-CS" w:eastAsia="sr-Latn-CS"/>
              </w:rPr>
            </w:pPr>
            <w:r w:rsidRPr="00F93960">
              <w:rPr>
                <w:rFonts w:cs="Arial"/>
                <w:lang w:val="sr-Latn-CS" w:eastAsia="sr-Latn-CS"/>
              </w:rPr>
              <w:t>1) ЗА ЗАКОНСКОГ ЗАСТУПНИКА</w:t>
            </w:r>
            <w:r w:rsidRPr="00F93960">
              <w:rPr>
                <w:rFonts w:cs="Arial"/>
                <w:b/>
                <w:lang w:val="sr-Latn-CS" w:eastAsia="sr-Latn-CS"/>
              </w:rPr>
              <w:t xml:space="preserve"> –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jc w:val="left"/>
              <w:rPr>
                <w:rFonts w:cs="Arial"/>
                <w:lang w:val="sr-Latn-CS" w:eastAsia="sr-Latn-CS"/>
              </w:rPr>
            </w:pPr>
            <w:r w:rsidRPr="00F9396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93960">
                <w:rPr>
                  <w:rStyle w:val="Hyperlink"/>
                  <w:rFonts w:cs="Arial"/>
                  <w:lang w:val="sr-Latn-CS" w:eastAsia="sr-Latn-CS"/>
                </w:rPr>
                <w:t>http://www.bg.vi.sud.rs/lt/articles/o-visem-sudu/obavestenje-ke-za-pravna-lica.html</w:t>
              </w:r>
            </w:hyperlink>
          </w:p>
          <w:p w:rsidR="00E13FFC" w:rsidRPr="00F93960" w:rsidRDefault="00E13FFC" w:rsidP="00E13FFC">
            <w:pPr>
              <w:jc w:val="left"/>
              <w:rPr>
                <w:rFonts w:cs="Arial"/>
                <w:lang w:val="sr-Latn-CS" w:eastAsia="sr-Latn-CS"/>
              </w:rPr>
            </w:pPr>
            <w:r w:rsidRPr="00F9396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93960">
              <w:rPr>
                <w:rFonts w:cs="Arial"/>
                <w:b/>
                <w:lang w:val="sr-Latn-CS" w:eastAsia="sr-Latn-CS"/>
              </w:rPr>
              <w:t xml:space="preserve">Уверење Основног суда  </w:t>
            </w:r>
            <w:r w:rsidRPr="00F93960">
              <w:rPr>
                <w:rFonts w:cs="Arial"/>
                <w:lang w:val="sr-Latn-CS" w:eastAsia="sr-Latn-CS"/>
              </w:rPr>
              <w:t>(</w:t>
            </w:r>
            <w:r w:rsidRPr="00F9396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F9396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F93960" w:rsidRDefault="00E13FFC" w:rsidP="00E13FFC">
            <w:pPr>
              <w:jc w:val="left"/>
              <w:rPr>
                <w:rFonts w:cs="Arial"/>
                <w:b/>
                <w:lang w:val="sr-Latn-CS" w:eastAsia="sr-Latn-CS"/>
              </w:rPr>
            </w:pPr>
            <w:r w:rsidRPr="00F93960">
              <w:rPr>
                <w:rFonts w:cs="Arial"/>
                <w:lang w:val="sr-Latn-CS" w:eastAsia="sr-Latn-CS"/>
              </w:rPr>
              <w:t xml:space="preserve">Посебна напомена: Уколико уверење </w:t>
            </w:r>
            <w:r w:rsidRPr="00F93960">
              <w:rPr>
                <w:rFonts w:cs="Arial"/>
                <w:lang w:val="sr-Cyrl-CS" w:eastAsia="sr-Latn-CS"/>
              </w:rPr>
              <w:t>О</w:t>
            </w:r>
            <w:r w:rsidRPr="00F93960">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F93960">
              <w:rPr>
                <w:rFonts w:cs="Arial"/>
                <w:lang w:val="sr-Latn-CS" w:eastAsia="sr-Latn-CS"/>
              </w:rPr>
              <w:lastRenderedPageBreak/>
              <w:t xml:space="preserve">кривичног одељења Вишег суда, потребно је поред уверења Основног суда доставити </w:t>
            </w:r>
            <w:r w:rsidRPr="00F93960">
              <w:rPr>
                <w:rFonts w:cs="Arial"/>
                <w:u w:val="single"/>
                <w:lang w:val="sr-Latn-CS" w:eastAsia="sr-Latn-CS"/>
              </w:rPr>
              <w:t>и</w:t>
            </w:r>
            <w:r w:rsidRPr="00F9396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93960">
              <w:rPr>
                <w:rFonts w:cs="Arial"/>
                <w:b/>
                <w:lang w:val="sr-Latn-CS" w:eastAsia="sr-Latn-CS"/>
              </w:rPr>
              <w:t>кривична дела против привреде и кривично дело примања мита.</w:t>
            </w:r>
          </w:p>
          <w:p w:rsidR="00E13FFC" w:rsidRPr="00F93960" w:rsidRDefault="00E13FFC" w:rsidP="00E13FFC">
            <w:pPr>
              <w:jc w:val="left"/>
              <w:rPr>
                <w:rFonts w:cs="Arial"/>
                <w:lang w:val="sr-Latn-CS" w:eastAsia="sr-Latn-CS"/>
              </w:rPr>
            </w:pPr>
            <w:r w:rsidRPr="00F9396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F93960">
              <w:rPr>
                <w:rFonts w:cs="Arial"/>
                <w:lang w:val="sr-Latn-CS" w:eastAsia="sr-Latn-CS"/>
              </w:rPr>
              <w:t xml:space="preserve"> – захтев за издавање овог уверења може се поднети према </w:t>
            </w:r>
            <w:r w:rsidRPr="00F93960">
              <w:rPr>
                <w:rFonts w:cs="Arial"/>
                <w:b/>
                <w:lang w:val="sr-Latn-CS" w:eastAsia="sr-Latn-CS"/>
              </w:rPr>
              <w:t>месту рођења</w:t>
            </w:r>
            <w:r w:rsidRPr="00F93960">
              <w:rPr>
                <w:rFonts w:cs="Arial"/>
                <w:lang w:val="sr-Latn-CS" w:eastAsia="sr-Latn-CS"/>
              </w:rPr>
              <w:t xml:space="preserve"> или према </w:t>
            </w:r>
            <w:r w:rsidRPr="00F93960">
              <w:rPr>
                <w:rFonts w:cs="Arial"/>
                <w:b/>
                <w:lang w:val="sr-Latn-CS" w:eastAsia="sr-Latn-CS"/>
              </w:rPr>
              <w:t>месту пребивалишта</w:t>
            </w:r>
            <w:r w:rsidRPr="00F93960">
              <w:rPr>
                <w:rFonts w:cs="Arial"/>
                <w:lang w:val="sr-Latn-CS" w:eastAsia="sr-Latn-CS"/>
              </w:rPr>
              <w:t>.</w:t>
            </w:r>
          </w:p>
          <w:p w:rsidR="00E13FFC" w:rsidRPr="00F93960" w:rsidRDefault="00E13FFC" w:rsidP="00E13FFC">
            <w:pPr>
              <w:autoSpaceDE w:val="0"/>
              <w:autoSpaceDN w:val="0"/>
              <w:adjustRightInd w:val="0"/>
              <w:jc w:val="left"/>
              <w:rPr>
                <w:rFonts w:eastAsia="Calibri" w:cs="Arial"/>
                <w:lang w:val="sr-Latn-CS" w:eastAsia="sr-Latn-CS"/>
              </w:rPr>
            </w:pPr>
            <w:r w:rsidRPr="00F93960">
              <w:rPr>
                <w:rFonts w:eastAsia="Calibri" w:cs="Arial"/>
                <w:lang w:val="sr-Latn-CS" w:eastAsia="sr-Latn-CS"/>
              </w:rPr>
              <w:t xml:space="preserve">Напомена: </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F93960" w:rsidRDefault="00E13FFC" w:rsidP="00DC767E">
            <w:pPr>
              <w:numPr>
                <w:ilvl w:val="0"/>
                <w:numId w:val="21"/>
              </w:numPr>
              <w:tabs>
                <w:tab w:val="left" w:pos="680"/>
              </w:tabs>
              <w:snapToGrid w:val="0"/>
              <w:spacing w:before="0"/>
              <w:ind w:left="714" w:hanging="357"/>
              <w:contextualSpacing/>
              <w:jc w:val="left"/>
              <w:rPr>
                <w:rFonts w:eastAsia="Calibri" w:cs="Arial"/>
                <w:lang w:val="sr-Latn-CS" w:eastAsia="sr-Latn-CS"/>
              </w:rPr>
            </w:pPr>
            <w:r w:rsidRPr="00F93960">
              <w:rPr>
                <w:rFonts w:eastAsia="Calibri" w:cs="Arial"/>
                <w:lang w:val="sr-Latn-CS" w:eastAsia="sr-Latn-CS"/>
              </w:rPr>
              <w:t xml:space="preserve">У случају да понуду подноси група понуђача, ове доказе доставити за сваког </w:t>
            </w:r>
            <w:r w:rsidRPr="00F93960">
              <w:rPr>
                <w:rFonts w:eastAsia="Calibri" w:cs="Arial"/>
                <w:lang w:val="sr-Cyrl-CS" w:eastAsia="sr-Latn-CS"/>
              </w:rPr>
              <w:t>члана групе понуђача</w:t>
            </w:r>
          </w:p>
          <w:p w:rsidR="00E13FFC" w:rsidRPr="00F93960" w:rsidRDefault="00E13FFC" w:rsidP="00DC767E">
            <w:pPr>
              <w:numPr>
                <w:ilvl w:val="0"/>
                <w:numId w:val="21"/>
              </w:numPr>
              <w:tabs>
                <w:tab w:val="left" w:pos="680"/>
              </w:tabs>
              <w:snapToGrid w:val="0"/>
              <w:spacing w:before="0"/>
              <w:ind w:left="714" w:hanging="357"/>
              <w:contextualSpacing/>
              <w:jc w:val="left"/>
              <w:rPr>
                <w:rFonts w:cs="Arial"/>
                <w:lang w:val="sr-Latn-CS" w:eastAsia="sr-Latn-CS"/>
              </w:rPr>
            </w:pPr>
            <w:r w:rsidRPr="00F93960">
              <w:rPr>
                <w:rFonts w:eastAsia="Calibri" w:cs="Arial"/>
                <w:lang w:val="sr-Latn-CS" w:eastAsia="sr-Latn-CS"/>
              </w:rPr>
              <w:t xml:space="preserve">У случају да понуђач подноси понуду са подизвођачем, ове доказе доставити и за </w:t>
            </w:r>
            <w:r w:rsidRPr="00F93960">
              <w:rPr>
                <w:rFonts w:eastAsia="Calibri" w:cs="Arial"/>
                <w:lang w:val="sr-Cyrl-CS" w:eastAsia="sr-Latn-CS"/>
              </w:rPr>
              <w:t xml:space="preserve">сваког </w:t>
            </w:r>
            <w:r w:rsidRPr="00F93960">
              <w:rPr>
                <w:rFonts w:eastAsia="Calibri" w:cs="Arial"/>
                <w:lang w:val="sr-Latn-CS" w:eastAsia="sr-Latn-CS"/>
              </w:rPr>
              <w:t xml:space="preserve">подизвођача </w:t>
            </w:r>
          </w:p>
          <w:p w:rsidR="00B46D29" w:rsidRPr="00F93960" w:rsidRDefault="00E13FFC" w:rsidP="00E13FFC">
            <w:pPr>
              <w:tabs>
                <w:tab w:val="left" w:pos="680"/>
              </w:tabs>
              <w:snapToGrid w:val="0"/>
              <w:spacing w:before="0"/>
              <w:contextualSpacing/>
              <w:jc w:val="left"/>
              <w:rPr>
                <w:rFonts w:eastAsia="Calibri" w:cs="Arial"/>
              </w:rPr>
            </w:pPr>
            <w:r w:rsidRPr="00F93960">
              <w:rPr>
                <w:rFonts w:eastAsia="Calibri" w:cs="Arial"/>
                <w:b/>
                <w:lang w:val="sr-Latn-CS" w:eastAsia="sr-Latn-CS"/>
              </w:rPr>
              <w:t>Ови докази не могу бити старији од два месеца пре отварања понуда</w:t>
            </w:r>
            <w:r w:rsidRPr="00F93960">
              <w:rPr>
                <w:rFonts w:eastAsia="Calibri" w:cs="Arial"/>
                <w:lang w:val="sr-Latn-CS" w:eastAsia="sr-Latn-CS"/>
              </w:rPr>
              <w:t>.</w:t>
            </w:r>
          </w:p>
        </w:tc>
      </w:tr>
      <w:tr w:rsidR="00175774" w:rsidRPr="00F93960" w:rsidTr="008112A2">
        <w:trPr>
          <w:trHeight w:val="70"/>
          <w:jc w:val="center"/>
        </w:trPr>
        <w:tc>
          <w:tcPr>
            <w:tcW w:w="729" w:type="dxa"/>
            <w:vAlign w:val="center"/>
          </w:tcPr>
          <w:p w:rsidR="00175774" w:rsidRPr="00F93960" w:rsidRDefault="00175774" w:rsidP="003A4822">
            <w:pPr>
              <w:jc w:val="center"/>
              <w:rPr>
                <w:rFonts w:cs="Arial"/>
              </w:rPr>
            </w:pPr>
            <w:r w:rsidRPr="00F93960">
              <w:rPr>
                <w:rFonts w:cs="Arial"/>
              </w:rPr>
              <w:lastRenderedPageBreak/>
              <w:t>3.</w:t>
            </w:r>
          </w:p>
        </w:tc>
        <w:tc>
          <w:tcPr>
            <w:tcW w:w="8430" w:type="dxa"/>
            <w:vAlign w:val="center"/>
          </w:tcPr>
          <w:p w:rsidR="00562AED" w:rsidRPr="00F93960" w:rsidRDefault="00562AED" w:rsidP="00562AED">
            <w:pPr>
              <w:snapToGrid w:val="0"/>
              <w:rPr>
                <w:rFonts w:cs="Arial"/>
                <w:lang w:val="sr-Latn-CS" w:eastAsia="sr-Latn-CS"/>
              </w:rPr>
            </w:pPr>
            <w:r w:rsidRPr="00F93960">
              <w:rPr>
                <w:rFonts w:cs="Arial"/>
                <w:b/>
                <w:u w:val="single"/>
                <w:lang w:val="sr-Latn-CS" w:eastAsia="sr-Latn-CS"/>
              </w:rPr>
              <w:t>Услов</w:t>
            </w:r>
            <w:r w:rsidRPr="00F93960">
              <w:rPr>
                <w:rFonts w:cs="Arial"/>
                <w:u w:val="single"/>
                <w:lang w:val="sr-Latn-CS" w:eastAsia="sr-Latn-CS"/>
              </w:rPr>
              <w:t>:</w:t>
            </w:r>
            <w:r w:rsidRPr="00F93960">
              <w:rPr>
                <w:rFonts w:cs="Arial"/>
                <w:lang w:val="sr-Latn-CS" w:eastAsia="sr-Latn-CS"/>
              </w:rPr>
              <w:t xml:space="preserve"> </w:t>
            </w:r>
          </w:p>
          <w:p w:rsidR="00562AED" w:rsidRPr="00F93960" w:rsidRDefault="00562AED" w:rsidP="00562AED">
            <w:pPr>
              <w:snapToGrid w:val="0"/>
              <w:rPr>
                <w:rFonts w:cs="Arial"/>
                <w:lang w:val="sr-Latn-CS" w:eastAsia="sr-Latn-CS"/>
              </w:rPr>
            </w:pPr>
            <w:r w:rsidRPr="00F9396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snapToGrid w:val="0"/>
              <w:rPr>
                <w:rFonts w:eastAsia="Calibri" w:cs="Arial"/>
                <w:lang w:val="ru-RU" w:eastAsia="sr-Latn-CS"/>
              </w:rPr>
            </w:pPr>
            <w:r w:rsidRPr="00F93960">
              <w:rPr>
                <w:rFonts w:eastAsia="Calibri" w:cs="Arial"/>
                <w:lang w:val="ru-RU" w:eastAsia="sr-Latn-CS"/>
              </w:rPr>
              <w:t xml:space="preserve">- </w:t>
            </w:r>
            <w:r w:rsidRPr="00F93960">
              <w:rPr>
                <w:rFonts w:eastAsia="Calibri" w:cs="Arial"/>
                <w:b/>
                <w:lang w:val="ru-RU" w:eastAsia="sr-Latn-CS"/>
              </w:rPr>
              <w:t xml:space="preserve">за правно лице, предузетнике и физичка лица: </w:t>
            </w:r>
          </w:p>
          <w:p w:rsidR="00562AED" w:rsidRPr="00F93960" w:rsidRDefault="00562AED" w:rsidP="00562AED">
            <w:pPr>
              <w:snapToGrid w:val="0"/>
              <w:rPr>
                <w:rFonts w:eastAsia="Calibri" w:cs="Arial"/>
                <w:lang w:val="ru-RU" w:eastAsia="sr-Latn-CS"/>
              </w:rPr>
            </w:pPr>
            <w:r w:rsidRPr="00F93960">
              <w:rPr>
                <w:rFonts w:eastAsia="Calibri" w:cs="Arial"/>
                <w:b/>
                <w:lang w:val="ru-RU" w:eastAsia="sr-Latn-CS"/>
              </w:rPr>
              <w:t>1.Уверење Пореске управе</w:t>
            </w:r>
            <w:r w:rsidRPr="00F93960">
              <w:rPr>
                <w:rFonts w:eastAsia="Calibri" w:cs="Arial"/>
                <w:lang w:val="ru-RU" w:eastAsia="sr-Latn-CS"/>
              </w:rPr>
              <w:t xml:space="preserve"> Министарства финансија да је измирио доспеле </w:t>
            </w:r>
            <w:r w:rsidRPr="00F93960">
              <w:rPr>
                <w:rFonts w:cs="Arial"/>
                <w:lang w:val="ru-RU" w:eastAsia="sr-Latn-CS"/>
              </w:rPr>
              <w:t xml:space="preserve">порезе и доприносе </w:t>
            </w:r>
            <w:r w:rsidRPr="00F93960">
              <w:rPr>
                <w:rFonts w:eastAsia="Calibri" w:cs="Arial"/>
                <w:b/>
                <w:u w:val="single"/>
                <w:lang w:val="ru-RU" w:eastAsia="sr-Latn-CS"/>
              </w:rPr>
              <w:t>и</w:t>
            </w:r>
          </w:p>
          <w:p w:rsidR="00562AED" w:rsidRPr="00F93960" w:rsidRDefault="00562AED" w:rsidP="00562AED">
            <w:pPr>
              <w:rPr>
                <w:rFonts w:cs="Arial"/>
                <w:lang w:val="ru-RU" w:eastAsia="sr-Latn-CS"/>
              </w:rPr>
            </w:pPr>
            <w:r w:rsidRPr="00F93960">
              <w:rPr>
                <w:rFonts w:eastAsia="Calibri" w:cs="Arial"/>
                <w:b/>
                <w:lang w:val="ru-RU" w:eastAsia="sr-Latn-CS"/>
              </w:rPr>
              <w:t>2.Уверење Управе јавних прихода локалне самоуправе (града, односно општине</w:t>
            </w:r>
            <w:r w:rsidRPr="00F9396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F93960">
              <w:rPr>
                <w:rFonts w:eastAsia="Calibri" w:cs="Arial"/>
                <w:lang w:val="ru-RU" w:eastAsia="sr-Latn-CS"/>
              </w:rPr>
              <w:t xml:space="preserve">да је измирио обавезе по основу изворних локалних јавних прихода </w:t>
            </w:r>
          </w:p>
          <w:p w:rsidR="00562AED" w:rsidRPr="00F93960" w:rsidRDefault="00562AED" w:rsidP="00562AED">
            <w:pPr>
              <w:ind w:right="122"/>
              <w:rPr>
                <w:rFonts w:cs="Arial"/>
                <w:lang w:val="ru-RU" w:eastAsia="sr-Latn-CS"/>
              </w:rPr>
            </w:pPr>
            <w:r w:rsidRPr="00F93960">
              <w:rPr>
                <w:rFonts w:cs="Arial"/>
                <w:lang w:val="ru-RU" w:eastAsia="sr-Latn-CS"/>
              </w:rPr>
              <w:t>Напомена:</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F93960">
              <w:rPr>
                <w:rFonts w:eastAsia="TimesNewRomanPSMT" w:cs="Arial"/>
                <w:lang w:val="sr-Latn-CS" w:eastAsia="sr-Latn-CS"/>
              </w:rPr>
              <w:t>Уколико локална (општин</w:t>
            </w:r>
            <w:r w:rsidRPr="00F93960">
              <w:rPr>
                <w:rFonts w:eastAsia="TimesNewRomanPSMT" w:cs="Arial"/>
                <w:lang w:val="sr-Cyrl-CS" w:eastAsia="sr-Latn-CS"/>
              </w:rPr>
              <w:t>с</w:t>
            </w:r>
            <w:r w:rsidRPr="00F93960">
              <w:rPr>
                <w:rFonts w:eastAsia="TimesNewRomanPSMT" w:cs="Arial"/>
                <w:lang w:val="sr-Latn-CS" w:eastAsia="sr-Latn-CS"/>
              </w:rPr>
              <w:t>ка) управа</w:t>
            </w:r>
            <w:r w:rsidRPr="00F93960">
              <w:rPr>
                <w:rFonts w:eastAsia="TimesNewRomanPSMT" w:cs="Arial"/>
                <w:lang w:val="sr-Cyrl-CS" w:eastAsia="sr-Latn-CS"/>
              </w:rPr>
              <w:t xml:space="preserve"> јавних приход</w:t>
            </w:r>
            <w:r w:rsidRPr="00F9396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93960">
              <w:rPr>
                <w:rFonts w:eastAsia="TimesNewRomanPSMT" w:cs="Arial"/>
                <w:lang w:val="sr-Cyrl-CS" w:eastAsia="sr-Latn-CS"/>
              </w:rPr>
              <w:t xml:space="preserve">јавних прихода </w:t>
            </w:r>
            <w:r w:rsidRPr="00F93960">
              <w:rPr>
                <w:rFonts w:eastAsia="TimesNewRomanPSMT" w:cs="Arial"/>
                <w:lang w:val="sr-Latn-CS" w:eastAsia="sr-Latn-CS"/>
              </w:rPr>
              <w:t xml:space="preserve">приложи и потврде </w:t>
            </w:r>
            <w:r w:rsidRPr="00F93960">
              <w:rPr>
                <w:rFonts w:eastAsia="TimesNewRomanPSMT" w:cs="Arial"/>
                <w:lang w:val="sr-Cyrl-CS" w:eastAsia="sr-Latn-CS"/>
              </w:rPr>
              <w:t xml:space="preserve">тих </w:t>
            </w:r>
            <w:r w:rsidRPr="00F93960">
              <w:rPr>
                <w:rFonts w:eastAsia="TimesNewRomanPSMT" w:cs="Arial"/>
                <w:lang w:val="sr-Latn-CS" w:eastAsia="sr-Latn-CS"/>
              </w:rPr>
              <w:t>осталих лок</w:t>
            </w:r>
            <w:r w:rsidRPr="00F93960">
              <w:rPr>
                <w:rFonts w:eastAsia="TimesNewRomanPSMT" w:cs="Arial"/>
                <w:lang w:val="sr-Cyrl-CS" w:eastAsia="sr-Latn-CS"/>
              </w:rPr>
              <w:t>а</w:t>
            </w:r>
            <w:r w:rsidRPr="00F93960">
              <w:rPr>
                <w:rFonts w:eastAsia="TimesNewRomanPSMT" w:cs="Arial"/>
                <w:lang w:val="sr-Latn-CS" w:eastAsia="sr-Latn-CS"/>
              </w:rPr>
              <w:t xml:space="preserve">лних органа/организација/установа </w:t>
            </w:r>
          </w:p>
          <w:p w:rsidR="00562AED" w:rsidRPr="00F93960" w:rsidRDefault="00562AED" w:rsidP="00DC767E">
            <w:pPr>
              <w:numPr>
                <w:ilvl w:val="0"/>
                <w:numId w:val="22"/>
              </w:numPr>
              <w:autoSpaceDE w:val="0"/>
              <w:autoSpaceDN w:val="0"/>
              <w:adjustRightInd w:val="0"/>
              <w:snapToGrid w:val="0"/>
              <w:spacing w:before="0"/>
              <w:ind w:hanging="357"/>
              <w:contextualSpacing/>
              <w:rPr>
                <w:rFonts w:eastAsia="Calibri" w:cs="Arial"/>
                <w:lang w:val="sr-Latn-CS" w:eastAsia="sr-Latn-CS"/>
              </w:rPr>
            </w:pPr>
            <w:r w:rsidRPr="00F9396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F93960">
              <w:rPr>
                <w:rFonts w:eastAsia="TimesNewRomanPSMT" w:cs="Arial"/>
                <w:b/>
                <w:lang w:val="sr-Latn-CS" w:eastAsia="sr-Latn-CS"/>
              </w:rPr>
              <w:t>у</w:t>
            </w:r>
            <w:r w:rsidRPr="00F93960">
              <w:rPr>
                <w:rFonts w:eastAsia="Calibri" w:cs="Arial"/>
                <w:b/>
                <w:lang w:val="ru-RU" w:eastAsia="sr-Latn-CS"/>
              </w:rPr>
              <w:t>верење Агенције за приватизацију да се налази у поступку приватизације</w:t>
            </w:r>
          </w:p>
          <w:p w:rsidR="00562AED" w:rsidRPr="00F93960" w:rsidRDefault="00562AED" w:rsidP="00DC767E">
            <w:pPr>
              <w:numPr>
                <w:ilvl w:val="0"/>
                <w:numId w:val="22"/>
              </w:numPr>
              <w:tabs>
                <w:tab w:val="left" w:pos="680"/>
              </w:tabs>
              <w:snapToGrid w:val="0"/>
              <w:spacing w:before="0"/>
              <w:ind w:hanging="357"/>
              <w:contextualSpacing/>
              <w:rPr>
                <w:rFonts w:eastAsia="Calibri" w:cs="Arial"/>
                <w:lang w:val="sr-Latn-CS" w:eastAsia="sr-Latn-CS"/>
              </w:rPr>
            </w:pPr>
            <w:r w:rsidRPr="00F93960">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F93960" w:rsidRDefault="00562AED" w:rsidP="00DC767E">
            <w:pPr>
              <w:numPr>
                <w:ilvl w:val="0"/>
                <w:numId w:val="23"/>
              </w:numPr>
              <w:tabs>
                <w:tab w:val="left" w:pos="680"/>
              </w:tabs>
              <w:snapToGrid w:val="0"/>
              <w:spacing w:before="0"/>
              <w:contextualSpacing/>
              <w:rPr>
                <w:rFonts w:cs="Arial"/>
                <w:lang w:val="sr-Latn-CS" w:eastAsia="sr-Latn-CS"/>
              </w:rPr>
            </w:pPr>
            <w:r w:rsidRPr="00F9396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E3BD2" w:rsidRPr="00F93960" w:rsidRDefault="00562AED" w:rsidP="00562AED">
            <w:pPr>
              <w:tabs>
                <w:tab w:val="left" w:pos="680"/>
              </w:tabs>
              <w:snapToGrid w:val="0"/>
              <w:contextualSpacing/>
              <w:rPr>
                <w:rFonts w:eastAsia="Calibri" w:cs="Arial"/>
                <w:lang w:val="sr-Latn-RS" w:eastAsia="sr-Latn-CS"/>
              </w:rPr>
            </w:pPr>
            <w:r w:rsidRPr="00F93960">
              <w:rPr>
                <w:rFonts w:eastAsia="Calibri" w:cs="Arial"/>
                <w:b/>
                <w:lang w:val="sr-Latn-CS" w:eastAsia="sr-Latn-CS"/>
              </w:rPr>
              <w:t xml:space="preserve">Ови докази не могу бити старији од два месеца </w:t>
            </w:r>
            <w:r w:rsidRPr="00F93960">
              <w:rPr>
                <w:rFonts w:eastAsia="Calibri" w:cs="Arial"/>
                <w:b/>
                <w:lang w:val="sr-Cyrl-CS" w:eastAsia="sr-Latn-CS"/>
              </w:rPr>
              <w:t>пре</w:t>
            </w:r>
            <w:r w:rsidRPr="00F93960">
              <w:rPr>
                <w:rFonts w:eastAsia="Calibri" w:cs="Arial"/>
                <w:b/>
                <w:lang w:val="sr-Latn-CS" w:eastAsia="sr-Latn-CS"/>
              </w:rPr>
              <w:t xml:space="preserve"> отварања понуда</w:t>
            </w:r>
            <w:r w:rsidRPr="00F93960">
              <w:rPr>
                <w:rFonts w:eastAsia="Calibri" w:cs="Arial"/>
                <w:lang w:val="sr-Latn-CS" w:eastAsia="sr-Latn-CS"/>
              </w:rPr>
              <w:t>.</w:t>
            </w:r>
          </w:p>
        </w:tc>
      </w:tr>
      <w:tr w:rsidR="00175774" w:rsidRPr="00F93960" w:rsidTr="008112A2">
        <w:trPr>
          <w:jc w:val="center"/>
        </w:trPr>
        <w:tc>
          <w:tcPr>
            <w:tcW w:w="729" w:type="dxa"/>
            <w:vAlign w:val="center"/>
          </w:tcPr>
          <w:p w:rsidR="00175774" w:rsidRPr="00F93960" w:rsidRDefault="00175774" w:rsidP="003A4822">
            <w:pPr>
              <w:jc w:val="center"/>
              <w:rPr>
                <w:rFonts w:cs="Arial"/>
              </w:rPr>
            </w:pPr>
            <w:r w:rsidRPr="00F93960">
              <w:rPr>
                <w:rFonts w:cs="Arial"/>
              </w:rPr>
              <w:t xml:space="preserve">4. </w:t>
            </w:r>
          </w:p>
        </w:tc>
        <w:tc>
          <w:tcPr>
            <w:tcW w:w="8430" w:type="dxa"/>
          </w:tcPr>
          <w:p w:rsidR="00562AED" w:rsidRPr="00F93960" w:rsidRDefault="00562AED" w:rsidP="00562AED">
            <w:pPr>
              <w:snapToGrid w:val="0"/>
              <w:rPr>
                <w:rFonts w:cs="Arial"/>
                <w:b/>
                <w:u w:val="single"/>
                <w:lang w:val="sr-Latn-CS" w:eastAsia="sr-Latn-CS"/>
              </w:rPr>
            </w:pPr>
            <w:r w:rsidRPr="00F93960">
              <w:rPr>
                <w:rFonts w:cs="Arial"/>
                <w:b/>
                <w:u w:val="single"/>
                <w:lang w:val="sr-Latn-CS" w:eastAsia="sr-Latn-CS"/>
              </w:rPr>
              <w:t>Услов:</w:t>
            </w:r>
          </w:p>
          <w:p w:rsidR="00562AED" w:rsidRPr="00F93960" w:rsidRDefault="00562AED" w:rsidP="00562AED">
            <w:pPr>
              <w:snapToGrid w:val="0"/>
              <w:rPr>
                <w:rFonts w:cs="Arial"/>
                <w:lang w:val="sr-Latn-CS" w:eastAsia="sr-Latn-CS"/>
              </w:rPr>
            </w:pPr>
            <w:r w:rsidRPr="00F93960">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F93960">
              <w:rPr>
                <w:rFonts w:cs="Arial"/>
                <w:lang w:val="ru-RU" w:eastAsia="sr-Latn-CS"/>
              </w:rPr>
              <w:lastRenderedPageBreak/>
              <w:t>као и да нема забрану обављања делатности која је на снази у време подношења понуде</w:t>
            </w:r>
          </w:p>
          <w:p w:rsidR="00562AED" w:rsidRPr="00F93960" w:rsidRDefault="00562AED" w:rsidP="00562AED">
            <w:pPr>
              <w:autoSpaceDE w:val="0"/>
              <w:autoSpaceDN w:val="0"/>
              <w:adjustRightInd w:val="0"/>
              <w:rPr>
                <w:rFonts w:cs="Arial"/>
                <w:b/>
                <w:u w:val="single"/>
                <w:lang w:val="sr-Latn-CS" w:eastAsia="sr-Latn-CS"/>
              </w:rPr>
            </w:pPr>
            <w:r w:rsidRPr="00F93960">
              <w:rPr>
                <w:rFonts w:cs="Arial"/>
                <w:b/>
                <w:u w:val="single"/>
                <w:lang w:val="sr-Latn-CS" w:eastAsia="sr-Latn-CS"/>
              </w:rPr>
              <w:t>Доказ:</w:t>
            </w:r>
          </w:p>
          <w:p w:rsidR="00562AED" w:rsidRPr="00F93960" w:rsidRDefault="00562AED" w:rsidP="00562AED">
            <w:pPr>
              <w:rPr>
                <w:rFonts w:cs="Arial"/>
                <w:b/>
                <w:lang w:val="sr-Latn-CS" w:eastAsia="sr-Latn-CS"/>
              </w:rPr>
            </w:pPr>
            <w:r w:rsidRPr="00F93960">
              <w:rPr>
                <w:rFonts w:cs="Arial"/>
                <w:lang w:val="sr-Latn-CS" w:eastAsia="sr-Latn-CS"/>
              </w:rPr>
              <w:t>Потписан и оверен Образац изјаве на основу члана 75. став 2. ЗЈН(Образац бр.</w:t>
            </w:r>
            <w:r w:rsidR="006B1BDC" w:rsidRPr="00F93960">
              <w:rPr>
                <w:rFonts w:cs="Arial"/>
                <w:lang w:val="sr-Latn-CS" w:eastAsia="sr-Latn-CS"/>
              </w:rPr>
              <w:t>4</w:t>
            </w:r>
            <w:r w:rsidRPr="00F93960">
              <w:rPr>
                <w:rFonts w:cs="Arial"/>
                <w:lang w:val="sr-Latn-CS" w:eastAsia="sr-Latn-CS"/>
              </w:rPr>
              <w:t>)</w:t>
            </w:r>
          </w:p>
          <w:p w:rsidR="00562AED" w:rsidRPr="00F93960" w:rsidRDefault="00562AED" w:rsidP="00562AED">
            <w:pPr>
              <w:snapToGrid w:val="0"/>
              <w:rPr>
                <w:rFonts w:cs="Arial"/>
                <w:lang w:val="sr-Cyrl-CS" w:eastAsia="sr-Latn-CS"/>
              </w:rPr>
            </w:pPr>
            <w:r w:rsidRPr="00F93960">
              <w:rPr>
                <w:rFonts w:cs="Arial"/>
                <w:lang w:val="sr-Latn-CS" w:eastAsia="sr-Latn-CS"/>
              </w:rPr>
              <w:t>Напомена:</w:t>
            </w:r>
          </w:p>
          <w:p w:rsidR="00562AED" w:rsidRPr="00F93960" w:rsidRDefault="00562AED" w:rsidP="00DC767E">
            <w:pPr>
              <w:numPr>
                <w:ilvl w:val="0"/>
                <w:numId w:val="24"/>
              </w:numPr>
              <w:snapToGrid w:val="0"/>
              <w:rPr>
                <w:rFonts w:cs="Arial"/>
                <w:lang w:val="sr-Cyrl-CS" w:eastAsia="sr-Latn-CS"/>
              </w:rPr>
            </w:pPr>
            <w:r w:rsidRPr="00F93960">
              <w:rPr>
                <w:rFonts w:cs="Arial"/>
                <w:lang w:val="sr-Latn-CS" w:eastAsia="sr-Latn-CS"/>
              </w:rPr>
              <w:t xml:space="preserve">Изјава мора да буде потписана од стране овлашћеног лица </w:t>
            </w:r>
            <w:r w:rsidRPr="00F93960">
              <w:rPr>
                <w:rFonts w:cs="Arial"/>
                <w:lang w:val="sr-Cyrl-CS" w:eastAsia="sr-Latn-CS"/>
              </w:rPr>
              <w:t>за заступање понуђача</w:t>
            </w:r>
            <w:r w:rsidRPr="00F93960">
              <w:rPr>
                <w:rFonts w:cs="Arial"/>
                <w:lang w:val="sr-Latn-CS" w:eastAsia="sr-Latn-CS"/>
              </w:rPr>
              <w:t xml:space="preserve"> и оверена печатом. </w:t>
            </w:r>
          </w:p>
          <w:p w:rsidR="00562AED" w:rsidRPr="00F93960" w:rsidRDefault="00562AED" w:rsidP="00DC767E">
            <w:pPr>
              <w:numPr>
                <w:ilvl w:val="0"/>
                <w:numId w:val="24"/>
              </w:numPr>
              <w:snapToGrid w:val="0"/>
              <w:rPr>
                <w:rFonts w:cs="Arial"/>
                <w:lang w:val="sr-Latn-CS" w:eastAsia="sr-Latn-CS"/>
              </w:rPr>
            </w:pPr>
            <w:r w:rsidRPr="00F93960">
              <w:rPr>
                <w:rFonts w:cs="Arial"/>
                <w:lang w:val="sr-Latn-CS" w:eastAsia="sr-Latn-CS"/>
              </w:rPr>
              <w:t xml:space="preserve">Уколико понуду подноси група понуђача, Изјава мора бити </w:t>
            </w:r>
            <w:r w:rsidRPr="00F93960">
              <w:rPr>
                <w:rFonts w:cs="Arial"/>
                <w:lang w:val="sr-Cyrl-CS" w:eastAsia="sr-Latn-CS"/>
              </w:rPr>
              <w:t>достављена за сваког члана групе понуђача.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понуђача из групе понуђача и оверена печатом.  </w:t>
            </w:r>
          </w:p>
          <w:p w:rsidR="005E487E" w:rsidRPr="00F93960" w:rsidRDefault="00562AED" w:rsidP="00DC767E">
            <w:pPr>
              <w:numPr>
                <w:ilvl w:val="0"/>
                <w:numId w:val="24"/>
              </w:numPr>
              <w:tabs>
                <w:tab w:val="num" w:pos="723"/>
              </w:tabs>
              <w:snapToGrid w:val="0"/>
              <w:ind w:left="723"/>
              <w:rPr>
                <w:rFonts w:cs="Arial"/>
                <w:lang w:val="sr-Latn-CS" w:eastAsia="sr-Latn-CS"/>
              </w:rPr>
            </w:pPr>
            <w:r w:rsidRPr="00F93960">
              <w:rPr>
                <w:rFonts w:cs="Arial"/>
                <w:lang w:val="sr-Latn-CS" w:eastAsia="sr-Latn-CS"/>
              </w:rPr>
              <w:t xml:space="preserve">Уколико понуђач подноси понуду са подизвођачем, Изјава мора бити </w:t>
            </w:r>
            <w:r w:rsidRPr="00F93960">
              <w:rPr>
                <w:rFonts w:cs="Arial"/>
                <w:lang w:val="sr-Cyrl-CS" w:eastAsia="sr-Latn-CS"/>
              </w:rPr>
              <w:t xml:space="preserve">достављена и за сваког </w:t>
            </w:r>
            <w:r w:rsidRPr="00F93960">
              <w:rPr>
                <w:rFonts w:cs="Arial"/>
                <w:lang w:val="sr-Latn-CS" w:eastAsia="sr-Latn-CS"/>
              </w:rPr>
              <w:t>подизвођача.</w:t>
            </w:r>
            <w:r w:rsidRPr="00F93960">
              <w:rPr>
                <w:rFonts w:cs="Arial"/>
                <w:lang w:val="sr-Cyrl-CS" w:eastAsia="sr-Latn-CS"/>
              </w:rPr>
              <w:t xml:space="preserve"> Изјава мора бити</w:t>
            </w:r>
            <w:r w:rsidRPr="00F93960">
              <w:rPr>
                <w:rFonts w:cs="Arial"/>
                <w:lang w:val="sr-Latn-CS" w:eastAsia="sr-Latn-CS"/>
              </w:rPr>
              <w:t xml:space="preserve"> потписана од стране овлашћеног лица </w:t>
            </w:r>
            <w:r w:rsidRPr="00F93960">
              <w:rPr>
                <w:rFonts w:cs="Arial"/>
                <w:lang w:val="sr-Cyrl-CS" w:eastAsia="sr-Latn-CS"/>
              </w:rPr>
              <w:t xml:space="preserve">за заступање </w:t>
            </w:r>
            <w:r w:rsidRPr="00F93960">
              <w:rPr>
                <w:rFonts w:cs="Arial"/>
                <w:lang w:val="sr-Latn-CS" w:eastAsia="sr-Latn-CS"/>
              </w:rPr>
              <w:t xml:space="preserve">подизвођача и оверена печатом.  </w:t>
            </w:r>
          </w:p>
        </w:tc>
      </w:tr>
      <w:tr w:rsidR="00175774" w:rsidRPr="00F93960" w:rsidTr="008112A2">
        <w:trPr>
          <w:jc w:val="center"/>
        </w:trPr>
        <w:tc>
          <w:tcPr>
            <w:tcW w:w="729" w:type="dxa"/>
            <w:vAlign w:val="center"/>
          </w:tcPr>
          <w:p w:rsidR="00175774" w:rsidRPr="00F93960" w:rsidRDefault="00175774" w:rsidP="003A4822">
            <w:pPr>
              <w:jc w:val="center"/>
              <w:rPr>
                <w:rFonts w:cs="Arial"/>
                <w:color w:val="00B0F0"/>
              </w:rPr>
            </w:pPr>
          </w:p>
        </w:tc>
        <w:tc>
          <w:tcPr>
            <w:tcW w:w="8430" w:type="dxa"/>
          </w:tcPr>
          <w:p w:rsidR="00562AED" w:rsidRPr="00F93960" w:rsidRDefault="00562AED" w:rsidP="00562AED">
            <w:pPr>
              <w:ind w:right="-180"/>
              <w:jc w:val="center"/>
              <w:rPr>
                <w:rFonts w:cs="Arial"/>
                <w:b/>
                <w:lang w:val="sr-Latn-CS" w:eastAsia="sr-Latn-CS"/>
              </w:rPr>
            </w:pPr>
            <w:r w:rsidRPr="00F93960">
              <w:rPr>
                <w:rFonts w:cs="Arial"/>
                <w:b/>
                <w:lang w:val="sr-Latn-CS" w:eastAsia="sr-Latn-CS"/>
              </w:rPr>
              <w:t xml:space="preserve">4.2  ДОДАТНИ УСЛОВИ </w:t>
            </w:r>
          </w:p>
          <w:p w:rsidR="00175774" w:rsidRPr="00F93960" w:rsidRDefault="00562AED" w:rsidP="001E3BD2">
            <w:pPr>
              <w:snapToGrid w:val="0"/>
              <w:jc w:val="center"/>
              <w:rPr>
                <w:rFonts w:cs="Arial"/>
                <w:b/>
                <w:color w:val="00B0F0"/>
                <w:lang w:val="sr-Cyrl-RS" w:eastAsia="sr-Latn-CS"/>
              </w:rPr>
            </w:pPr>
            <w:r w:rsidRPr="00F93960">
              <w:rPr>
                <w:rFonts w:cs="Arial"/>
                <w:b/>
                <w:lang w:val="sr-Latn-CS" w:eastAsia="sr-Latn-CS"/>
              </w:rPr>
              <w:t>ЗА УЧЕШЋЕ У ПОСТУПКУ ЈАВНЕ НАБАВКЕ ИЗ ЧЛАНА 76. ЗАКОНА</w:t>
            </w:r>
          </w:p>
        </w:tc>
      </w:tr>
      <w:tr w:rsidR="00305344" w:rsidRPr="00F93960" w:rsidTr="008112A2">
        <w:trPr>
          <w:jc w:val="center"/>
        </w:trPr>
        <w:tc>
          <w:tcPr>
            <w:tcW w:w="729" w:type="dxa"/>
            <w:vAlign w:val="center"/>
          </w:tcPr>
          <w:p w:rsidR="00305344" w:rsidRPr="00305344" w:rsidRDefault="00305344" w:rsidP="003A4822">
            <w:pPr>
              <w:jc w:val="center"/>
              <w:rPr>
                <w:rFonts w:cs="Arial"/>
                <w:b/>
                <w:color w:val="00B0F0"/>
                <w:lang w:val="sr-Cyrl-RS"/>
              </w:rPr>
            </w:pPr>
            <w:r w:rsidRPr="00305344">
              <w:rPr>
                <w:rFonts w:cs="Arial"/>
                <w:b/>
                <w:lang w:val="sr-Cyrl-RS"/>
              </w:rPr>
              <w:t>5.</w:t>
            </w:r>
          </w:p>
        </w:tc>
        <w:tc>
          <w:tcPr>
            <w:tcW w:w="8430" w:type="dxa"/>
          </w:tcPr>
          <w:p w:rsidR="00305344" w:rsidRDefault="00305344" w:rsidP="00305344">
            <w:pPr>
              <w:autoSpaceDE w:val="0"/>
              <w:autoSpaceDN w:val="0"/>
              <w:adjustRightInd w:val="0"/>
              <w:rPr>
                <w:rFonts w:cs="Arial"/>
                <w:b/>
                <w:lang w:val="sr-Cyrl-RS" w:eastAsia="sr-Latn-CS"/>
              </w:rPr>
            </w:pPr>
            <w:r>
              <w:rPr>
                <w:rFonts w:cs="Arial"/>
                <w:b/>
                <w:lang w:val="sr-Cyrl-RS" w:eastAsia="sr-Latn-CS"/>
              </w:rPr>
              <w:t>Пословни</w:t>
            </w:r>
            <w:r w:rsidRPr="00F93960">
              <w:rPr>
                <w:rFonts w:cs="Arial"/>
                <w:b/>
                <w:lang w:val="sr-Latn-CS" w:eastAsia="sr-Latn-CS"/>
              </w:rPr>
              <w:t xml:space="preserve"> капацитет</w:t>
            </w:r>
            <w:r w:rsidRPr="00F93960">
              <w:rPr>
                <w:rFonts w:cs="Arial"/>
                <w:b/>
                <w:lang w:val="sr-Cyrl-RS" w:eastAsia="sr-Latn-CS"/>
              </w:rPr>
              <w:t>:</w:t>
            </w:r>
          </w:p>
          <w:p w:rsidR="00305344" w:rsidRDefault="00305344" w:rsidP="00305344">
            <w:pPr>
              <w:autoSpaceDE w:val="0"/>
              <w:autoSpaceDN w:val="0"/>
              <w:adjustRightInd w:val="0"/>
              <w:rPr>
                <w:rFonts w:cs="Arial"/>
                <w:lang w:val="sr-Cyrl-RS" w:eastAsia="sr-Latn-CS"/>
              </w:rPr>
            </w:pPr>
            <w:r w:rsidRPr="00F93960">
              <w:rPr>
                <w:rFonts w:cs="Arial"/>
                <w:b/>
                <w:u w:val="single"/>
                <w:lang w:val="sr-Latn-CS" w:eastAsia="sr-Latn-CS"/>
              </w:rPr>
              <w:t>Услов:</w:t>
            </w:r>
            <w:r w:rsidRPr="00F93960">
              <w:rPr>
                <w:rFonts w:cs="Arial"/>
                <w:lang w:val="sr-Latn-CS" w:eastAsia="sr-Latn-CS"/>
              </w:rPr>
              <w:t xml:space="preserve"> </w:t>
            </w:r>
          </w:p>
          <w:p w:rsidR="00305344" w:rsidRPr="006E62FA" w:rsidRDefault="00305344" w:rsidP="00305344">
            <w:pPr>
              <w:autoSpaceDE w:val="0"/>
              <w:autoSpaceDN w:val="0"/>
              <w:adjustRightInd w:val="0"/>
              <w:rPr>
                <w:rFonts w:cs="Arial"/>
                <w:lang w:val="sr-Cyrl-RS" w:eastAsia="sr-Latn-CS"/>
              </w:rPr>
            </w:pPr>
            <w:r w:rsidRPr="006E62FA">
              <w:rPr>
                <w:rFonts w:cs="Arial"/>
                <w:lang w:val="sr-Cyrl-RS" w:eastAsia="sr-Latn-CS"/>
              </w:rPr>
              <w:t xml:space="preserve">Да је понуђач у последњих пет година од дана објављивања </w:t>
            </w:r>
            <w:r w:rsidR="00797C75">
              <w:rPr>
                <w:rFonts w:cs="Arial"/>
                <w:lang w:val="sr-Cyrl-RS" w:eastAsia="sr-Latn-CS"/>
              </w:rPr>
              <w:t>позива на порталу јн</w:t>
            </w:r>
            <w:r w:rsidRPr="006E62FA">
              <w:rPr>
                <w:rFonts w:cs="Arial"/>
                <w:lang w:val="sr-Cyrl-RS" w:eastAsia="sr-Latn-CS"/>
              </w:rPr>
              <w:t xml:space="preserve"> успешно реализовао</w:t>
            </w:r>
            <w:r w:rsidR="00797C75">
              <w:rPr>
                <w:rFonts w:cs="Arial"/>
                <w:lang w:val="sr-Cyrl-RS" w:eastAsia="sr-Latn-CS"/>
              </w:rPr>
              <w:t xml:space="preserve"> најмање један</w:t>
            </w:r>
            <w:r w:rsidRPr="006E62FA">
              <w:rPr>
                <w:rFonts w:cs="Arial"/>
                <w:lang w:val="sr-Cyrl-RS" w:eastAsia="sr-Latn-CS"/>
              </w:rPr>
              <w:t xml:space="preserve"> уговор </w:t>
            </w:r>
            <w:r w:rsidR="00797C75">
              <w:rPr>
                <w:rFonts w:cs="Arial"/>
                <w:lang w:val="sr-Cyrl-RS" w:eastAsia="sr-Latn-CS"/>
              </w:rPr>
              <w:t>који за</w:t>
            </w:r>
            <w:r w:rsidRPr="006E62FA">
              <w:rPr>
                <w:rFonts w:cs="Arial"/>
                <w:lang w:val="sr-Cyrl-RS" w:eastAsia="sr-Latn-CS"/>
              </w:rPr>
              <w:t xml:space="preserve"> предмет </w:t>
            </w:r>
            <w:r w:rsidR="00797C75">
              <w:rPr>
                <w:rFonts w:cs="Arial"/>
                <w:lang w:val="sr-Cyrl-RS" w:eastAsia="sr-Latn-CS"/>
              </w:rPr>
              <w:t>има услуге померања и подизања</w:t>
            </w:r>
            <w:r w:rsidRPr="006E62FA">
              <w:rPr>
                <w:rFonts w:cs="Arial"/>
                <w:lang w:val="sr-Cyrl-RS" w:eastAsia="sr-Latn-CS"/>
              </w:rPr>
              <w:t xml:space="preserve"> трансформатора масе 260 тона или веће</w:t>
            </w:r>
            <w:r w:rsidR="00797C75">
              <w:rPr>
                <w:rFonts w:cs="Arial"/>
                <w:lang w:val="sr-Cyrl-RS" w:eastAsia="sr-Latn-CS"/>
              </w:rPr>
              <w:t>, у уговореном обиму, року и квалитету и да до дана издавања ове потврде није било рекламација у гарантном року.</w:t>
            </w:r>
          </w:p>
          <w:p w:rsidR="006E62FA" w:rsidRDefault="006E62FA" w:rsidP="006E62FA">
            <w:pPr>
              <w:autoSpaceDE w:val="0"/>
              <w:autoSpaceDN w:val="0"/>
              <w:adjustRightInd w:val="0"/>
              <w:rPr>
                <w:rFonts w:cs="Arial"/>
                <w:b/>
                <w:u w:val="single"/>
                <w:lang w:val="sr-Cyrl-RS" w:eastAsia="sr-Latn-CS"/>
              </w:rPr>
            </w:pPr>
            <w:r w:rsidRPr="00F93960">
              <w:rPr>
                <w:rFonts w:cs="Arial"/>
                <w:b/>
                <w:u w:val="single"/>
                <w:lang w:val="sr-Latn-CS" w:eastAsia="sr-Latn-CS"/>
              </w:rPr>
              <w:t xml:space="preserve">Доказ: </w:t>
            </w:r>
          </w:p>
          <w:p w:rsidR="00797C75" w:rsidRPr="00C9491E" w:rsidRDefault="00797C75" w:rsidP="00797C75">
            <w:pPr>
              <w:autoSpaceDE w:val="0"/>
              <w:autoSpaceDN w:val="0"/>
              <w:adjustRightInd w:val="0"/>
              <w:spacing w:before="0"/>
              <w:ind w:left="279" w:hanging="220"/>
              <w:rPr>
                <w:rFonts w:cs="Arial"/>
                <w:color w:val="FF0000"/>
                <w:lang w:val="sr-Cyrl-RS" w:eastAsia="sr-Latn-CS"/>
              </w:rPr>
            </w:pPr>
            <w:r>
              <w:rPr>
                <w:rFonts w:cs="Arial"/>
                <w:lang w:val="sr-Cyrl-RS" w:eastAsia="sr-Latn-CS"/>
              </w:rPr>
              <w:t>- С</w:t>
            </w:r>
            <w:r w:rsidRPr="001F3238">
              <w:rPr>
                <w:rFonts w:cs="Arial"/>
                <w:lang w:val="sr-Cyrl-RS" w:eastAsia="sr-Latn-CS"/>
              </w:rPr>
              <w:t>писак</w:t>
            </w:r>
            <w:r>
              <w:rPr>
                <w:rFonts w:cs="Arial"/>
                <w:lang w:val="sr-Cyrl-RS" w:eastAsia="sr-Latn-CS"/>
              </w:rPr>
              <w:t xml:space="preserve"> извршених услуга (образац бр.</w:t>
            </w:r>
            <w:r>
              <w:rPr>
                <w:rFonts w:cs="Arial"/>
                <w:color w:val="FF0000"/>
                <w:lang w:val="sr-Cyrl-RS" w:eastAsia="sr-Latn-CS"/>
              </w:rPr>
              <w:t>6</w:t>
            </w:r>
            <w:r w:rsidRPr="00C9491E">
              <w:rPr>
                <w:rFonts w:cs="Arial"/>
                <w:color w:val="FF0000"/>
                <w:lang w:val="sr-Cyrl-RS" w:eastAsia="sr-Latn-CS"/>
              </w:rPr>
              <w:t>)</w:t>
            </w:r>
          </w:p>
          <w:p w:rsidR="00305344" w:rsidRPr="00F93960" w:rsidRDefault="00797C75" w:rsidP="00797C75">
            <w:pPr>
              <w:ind w:right="-180"/>
              <w:rPr>
                <w:rFonts w:cs="Arial"/>
                <w:b/>
                <w:lang w:val="sr-Latn-CS" w:eastAsia="sr-Latn-CS"/>
              </w:rPr>
            </w:pPr>
            <w:r>
              <w:rPr>
                <w:rFonts w:cs="Arial"/>
                <w:lang w:val="sr-Cyrl-RS" w:eastAsia="sr-Latn-CS"/>
              </w:rPr>
              <w:t xml:space="preserve">- </w:t>
            </w:r>
            <w:r w:rsidRPr="001F3238">
              <w:rPr>
                <w:rFonts w:cs="Arial"/>
                <w:lang w:val="sr-Latn-CS" w:eastAsia="sr-Latn-CS"/>
              </w:rPr>
              <w:t xml:space="preserve">Потписане и оверене потврде </w:t>
            </w:r>
            <w:r w:rsidRPr="001F3238">
              <w:rPr>
                <w:rFonts w:cs="Arial"/>
                <w:lang w:val="sr-Cyrl-RS" w:eastAsia="sr-Latn-CS"/>
              </w:rPr>
              <w:t>Наручилаца</w:t>
            </w:r>
            <w:r>
              <w:rPr>
                <w:rFonts w:cs="Arial"/>
                <w:lang w:val="sr-Cyrl-RS" w:eastAsia="sr-Latn-CS"/>
              </w:rPr>
              <w:t xml:space="preserve"> (образац бр.</w:t>
            </w:r>
            <w:r>
              <w:rPr>
                <w:rFonts w:cs="Arial"/>
                <w:color w:val="FF0000"/>
                <w:lang w:val="sr-Cyrl-RS" w:eastAsia="sr-Latn-CS"/>
              </w:rPr>
              <w:t>7)</w:t>
            </w:r>
          </w:p>
        </w:tc>
      </w:tr>
      <w:tr w:rsidR="00175774" w:rsidRPr="00F93960" w:rsidTr="00926B08">
        <w:trPr>
          <w:trHeight w:val="1160"/>
          <w:jc w:val="center"/>
        </w:trPr>
        <w:tc>
          <w:tcPr>
            <w:tcW w:w="729" w:type="dxa"/>
            <w:vAlign w:val="center"/>
          </w:tcPr>
          <w:p w:rsidR="00175774" w:rsidRPr="00305344" w:rsidRDefault="00305344" w:rsidP="003A4822">
            <w:pPr>
              <w:jc w:val="center"/>
              <w:rPr>
                <w:rFonts w:cs="Arial"/>
                <w:b/>
                <w:color w:val="00B0F0"/>
                <w:lang w:val="sr-Cyrl-RS"/>
              </w:rPr>
            </w:pPr>
            <w:r w:rsidRPr="00305344">
              <w:rPr>
                <w:rFonts w:cs="Arial"/>
                <w:b/>
                <w:lang w:val="sr-Cyrl-RS"/>
              </w:rPr>
              <w:t>6.</w:t>
            </w:r>
          </w:p>
        </w:tc>
        <w:tc>
          <w:tcPr>
            <w:tcW w:w="8430" w:type="dxa"/>
          </w:tcPr>
          <w:p w:rsidR="00E80D97" w:rsidRPr="00F93960" w:rsidRDefault="004A76D4" w:rsidP="00926B08">
            <w:pPr>
              <w:autoSpaceDE w:val="0"/>
              <w:autoSpaceDN w:val="0"/>
              <w:adjustRightInd w:val="0"/>
              <w:rPr>
                <w:rFonts w:cs="Arial"/>
                <w:b/>
                <w:lang w:val="sr-Cyrl-RS" w:eastAsia="sr-Latn-CS"/>
              </w:rPr>
            </w:pPr>
            <w:r w:rsidRPr="00F93960">
              <w:rPr>
                <w:rFonts w:cs="Arial"/>
                <w:b/>
                <w:lang w:val="sr-Latn-CS" w:eastAsia="sr-Latn-CS"/>
              </w:rPr>
              <w:t>T</w:t>
            </w:r>
            <w:r w:rsidRPr="00F93960">
              <w:rPr>
                <w:rFonts w:cs="Arial"/>
                <w:b/>
                <w:lang w:val="sr-Cyrl-RS" w:eastAsia="sr-Latn-CS"/>
              </w:rPr>
              <w:t>ехнички</w:t>
            </w:r>
            <w:r w:rsidR="00E80D97" w:rsidRPr="00F93960">
              <w:rPr>
                <w:rFonts w:cs="Arial"/>
                <w:b/>
                <w:lang w:val="sr-Latn-CS" w:eastAsia="sr-Latn-CS"/>
              </w:rPr>
              <w:t xml:space="preserve"> капацитет</w:t>
            </w:r>
            <w:r w:rsidR="00E80D97" w:rsidRPr="00F93960">
              <w:rPr>
                <w:rFonts w:cs="Arial"/>
                <w:b/>
                <w:lang w:val="sr-Cyrl-RS" w:eastAsia="sr-Latn-CS"/>
              </w:rPr>
              <w:t>:</w:t>
            </w:r>
          </w:p>
          <w:p w:rsidR="00926B08" w:rsidRDefault="00926B08" w:rsidP="00926B08">
            <w:pPr>
              <w:autoSpaceDE w:val="0"/>
              <w:autoSpaceDN w:val="0"/>
              <w:adjustRightInd w:val="0"/>
              <w:rPr>
                <w:rFonts w:cs="Arial"/>
                <w:lang w:val="sr-Latn-CS" w:eastAsia="sr-Latn-CS"/>
              </w:rPr>
            </w:pPr>
            <w:r w:rsidRPr="00F93960">
              <w:rPr>
                <w:rFonts w:cs="Arial"/>
                <w:b/>
                <w:u w:val="single"/>
                <w:lang w:val="sr-Latn-CS" w:eastAsia="sr-Latn-CS"/>
              </w:rPr>
              <w:t>Услов:</w:t>
            </w:r>
            <w:r w:rsidRPr="00F93960">
              <w:rPr>
                <w:rFonts w:cs="Arial"/>
                <w:lang w:val="sr-Latn-CS" w:eastAsia="sr-Latn-CS"/>
              </w:rPr>
              <w:t xml:space="preserve"> </w:t>
            </w:r>
          </w:p>
          <w:p w:rsidR="00732619" w:rsidRPr="00732619" w:rsidRDefault="00732619" w:rsidP="00926B08">
            <w:pPr>
              <w:autoSpaceDE w:val="0"/>
              <w:autoSpaceDN w:val="0"/>
              <w:adjustRightInd w:val="0"/>
              <w:rPr>
                <w:rFonts w:cs="Arial"/>
                <w:lang w:val="sr-Cyrl-RS" w:eastAsia="sr-Latn-CS"/>
              </w:rPr>
            </w:pPr>
            <w:r>
              <w:rPr>
                <w:rFonts w:cs="Arial"/>
                <w:lang w:val="sr-Cyrl-RS" w:eastAsia="sr-Latn-CS"/>
              </w:rPr>
              <w:t>Да понуђач поседује у власништву/закупу/лизингу</w:t>
            </w:r>
          </w:p>
          <w:p w:rsidR="00305344" w:rsidRPr="00305344" w:rsidRDefault="00305344" w:rsidP="00926B08">
            <w:pPr>
              <w:autoSpaceDE w:val="0"/>
              <w:autoSpaceDN w:val="0"/>
              <w:adjustRightInd w:val="0"/>
              <w:rPr>
                <w:rFonts w:cs="Arial"/>
                <w:b/>
                <w:lang w:val="sr-Cyrl-RS" w:eastAsia="sr-Latn-CS"/>
              </w:rPr>
            </w:pPr>
            <w:r>
              <w:rPr>
                <w:rFonts w:cs="Arial"/>
                <w:lang w:val="sr-Cyrl-RS" w:eastAsia="sr-Latn-CS"/>
              </w:rPr>
              <w:t>-Алат за померање и подизање терета који је предмет ове ЈН.</w:t>
            </w:r>
          </w:p>
          <w:p w:rsidR="00926B08" w:rsidRPr="00F93960" w:rsidRDefault="00926B08" w:rsidP="00926B08">
            <w:pPr>
              <w:autoSpaceDE w:val="0"/>
              <w:autoSpaceDN w:val="0"/>
              <w:adjustRightInd w:val="0"/>
              <w:rPr>
                <w:rFonts w:cs="Arial"/>
                <w:b/>
                <w:u w:val="single"/>
                <w:lang w:val="sr-Latn-CS" w:eastAsia="sr-Latn-CS"/>
              </w:rPr>
            </w:pPr>
            <w:r w:rsidRPr="00F93960">
              <w:rPr>
                <w:rFonts w:cs="Arial"/>
                <w:b/>
                <w:u w:val="single"/>
                <w:lang w:val="sr-Latn-CS" w:eastAsia="sr-Latn-CS"/>
              </w:rPr>
              <w:t xml:space="preserve">Доказ: </w:t>
            </w:r>
          </w:p>
          <w:p w:rsidR="00732619" w:rsidRDefault="00732619" w:rsidP="00926B08">
            <w:pPr>
              <w:autoSpaceDE w:val="0"/>
              <w:autoSpaceDN w:val="0"/>
              <w:adjustRightInd w:val="0"/>
              <w:rPr>
                <w:rFonts w:cs="Arial"/>
                <w:lang w:val="sr-Cyrl-RS" w:eastAsia="sr-Latn-CS"/>
              </w:rPr>
            </w:pPr>
            <w:r>
              <w:rPr>
                <w:rFonts w:cs="Arial"/>
                <w:lang w:val="sr-Cyrl-RS" w:eastAsia="sr-Latn-CS"/>
              </w:rPr>
              <w:t xml:space="preserve">- </w:t>
            </w:r>
            <w:r w:rsidR="00305344" w:rsidRPr="00305344">
              <w:rPr>
                <w:rFonts w:cs="Arial"/>
                <w:lang w:val="sr-Cyrl-RS" w:eastAsia="sr-Latn-CS"/>
              </w:rPr>
              <w:t>Списак алата и опреме са детаљним техничким описом,фабричким бројевима, атестима, потврдама о из</w:t>
            </w:r>
            <w:r>
              <w:rPr>
                <w:rFonts w:cs="Arial"/>
                <w:lang w:val="sr-Cyrl-RS" w:eastAsia="sr-Latn-CS"/>
              </w:rPr>
              <w:t xml:space="preserve">вршеним периодичним прегледима </w:t>
            </w:r>
          </w:p>
          <w:p w:rsidR="000878CA" w:rsidRPr="00305344" w:rsidRDefault="00732619" w:rsidP="00926B08">
            <w:pPr>
              <w:autoSpaceDE w:val="0"/>
              <w:autoSpaceDN w:val="0"/>
              <w:adjustRightInd w:val="0"/>
              <w:rPr>
                <w:rFonts w:cs="Arial"/>
                <w:lang w:val="sr-Cyrl-RS" w:eastAsia="sr-Latn-CS"/>
              </w:rPr>
            </w:pPr>
            <w:r>
              <w:rPr>
                <w:rFonts w:cs="Arial"/>
                <w:lang w:val="sr-Cyrl-RS" w:eastAsia="sr-Latn-CS"/>
              </w:rPr>
              <w:t>Уколико је алат закупљен поред наваедних доказа доставити и копију</w:t>
            </w:r>
            <w:r w:rsidR="00305344" w:rsidRPr="00305344">
              <w:rPr>
                <w:rFonts w:cs="Arial"/>
                <w:lang w:val="sr-Cyrl-RS" w:eastAsia="sr-Latn-CS"/>
              </w:rPr>
              <w:t xml:space="preserve"> Уговора о </w:t>
            </w:r>
            <w:r>
              <w:rPr>
                <w:rFonts w:cs="Arial"/>
                <w:lang w:val="sr-Cyrl-RS" w:eastAsia="sr-Latn-CS"/>
              </w:rPr>
              <w:t>закупу</w:t>
            </w:r>
            <w:r w:rsidR="00305344" w:rsidRPr="00305344">
              <w:rPr>
                <w:rFonts w:cs="Arial"/>
                <w:lang w:val="sr-Cyrl-RS" w:eastAsia="sr-Latn-CS"/>
              </w:rPr>
              <w:t>.</w:t>
            </w:r>
          </w:p>
          <w:p w:rsidR="00926B08" w:rsidRPr="00F93960" w:rsidRDefault="00926B08" w:rsidP="00E80D97">
            <w:pPr>
              <w:autoSpaceDE w:val="0"/>
              <w:autoSpaceDN w:val="0"/>
              <w:adjustRightInd w:val="0"/>
              <w:spacing w:before="0"/>
              <w:ind w:left="279" w:hanging="220"/>
              <w:rPr>
                <w:rFonts w:cs="Arial"/>
                <w:lang w:val="sr-Cyrl-RS" w:eastAsia="sr-Latn-CS"/>
              </w:rPr>
            </w:pPr>
            <w:r w:rsidRPr="00F93960">
              <w:rPr>
                <w:rFonts w:cs="Arial"/>
                <w:b/>
                <w:u w:val="single"/>
                <w:lang w:val="sr-Latn-CS" w:eastAsia="sr-Latn-CS"/>
              </w:rPr>
              <w:t>Напомена:</w:t>
            </w:r>
          </w:p>
          <w:p w:rsidR="00926B08" w:rsidRPr="00F93960" w:rsidRDefault="00926B08" w:rsidP="00DC767E">
            <w:pPr>
              <w:numPr>
                <w:ilvl w:val="0"/>
                <w:numId w:val="24"/>
              </w:numPr>
              <w:snapToGrid w:val="0"/>
              <w:rPr>
                <w:rFonts w:cs="Arial"/>
                <w:lang w:val="sr-Latn-CS" w:eastAsia="sr-Latn-CS"/>
              </w:rPr>
            </w:pPr>
            <w:r w:rsidRPr="00F93960">
              <w:rPr>
                <w:rFonts w:cs="Arial"/>
                <w:lang w:val="sr-Latn-CS" w:eastAsia="sr-Latn-CS"/>
              </w:rPr>
              <w:t>У случају да понуду подноси група понуђача, доказ</w:t>
            </w:r>
            <w:r w:rsidR="003B71DF" w:rsidRPr="00F93960">
              <w:rPr>
                <w:rFonts w:cs="Arial"/>
                <w:lang w:val="sr-Cyrl-RS" w:eastAsia="sr-Latn-CS"/>
              </w:rPr>
              <w:t>е</w:t>
            </w:r>
            <w:r w:rsidRPr="00F93960">
              <w:rPr>
                <w:rFonts w:cs="Arial"/>
                <w:lang w:val="sr-Latn-CS" w:eastAsia="sr-Latn-CS"/>
              </w:rPr>
              <w:t xml:space="preserve"> доставити за оног члана групе који испуњава тражени услов (довољно је да 1 члан групе достави </w:t>
            </w:r>
            <w:r w:rsidR="003B71DF" w:rsidRPr="00F93960">
              <w:rPr>
                <w:rFonts w:cs="Arial"/>
                <w:lang w:val="sr-Cyrl-RS" w:eastAsia="sr-Latn-CS"/>
              </w:rPr>
              <w:t>доказ</w:t>
            </w:r>
            <w:r w:rsidRPr="00F93960">
              <w:rPr>
                <w:rFonts w:cs="Arial"/>
                <w:lang w:val="sr-Latn-CS" w:eastAsia="sr-Latn-CS"/>
              </w:rPr>
              <w:t>), а уколико више њих заједно испуњавају услов из тачке овај доказ доставити за те чланове.</w:t>
            </w:r>
          </w:p>
          <w:p w:rsidR="00175774" w:rsidRPr="00F93960" w:rsidRDefault="00926B08" w:rsidP="00DC767E">
            <w:pPr>
              <w:numPr>
                <w:ilvl w:val="0"/>
                <w:numId w:val="24"/>
              </w:numPr>
              <w:snapToGrid w:val="0"/>
              <w:rPr>
                <w:rFonts w:cs="Arial"/>
                <w:color w:val="00B0F0"/>
                <w:lang w:val="sr-Latn-CS" w:eastAsia="sr-Latn-CS"/>
              </w:rPr>
            </w:pPr>
            <w:r w:rsidRPr="00F93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Понуда понуђача који не докаже да испуњава наведене обавез</w:t>
      </w:r>
      <w:r w:rsidR="006E62FA">
        <w:rPr>
          <w:rFonts w:cs="Arial"/>
          <w:lang w:eastAsia="zh-CN"/>
        </w:rPr>
        <w:t>не и додатне услове из тачака 1</w:t>
      </w:r>
      <w:r w:rsidR="006E62FA">
        <w:rPr>
          <w:rFonts w:cs="Arial"/>
          <w:lang w:val="sr-Cyrl-RS" w:eastAsia="zh-CN"/>
        </w:rPr>
        <w:t xml:space="preserve"> </w:t>
      </w:r>
      <w:r w:rsidRPr="00F93960">
        <w:rPr>
          <w:rFonts w:cs="Arial"/>
          <w:lang w:eastAsia="zh-CN"/>
        </w:rPr>
        <w:t xml:space="preserve">до </w:t>
      </w:r>
      <w:r w:rsidR="006E62FA">
        <w:rPr>
          <w:rFonts w:cs="Arial"/>
          <w:lang w:val="sr-Cyrl-RS" w:eastAsia="zh-CN"/>
        </w:rPr>
        <w:t>6</w:t>
      </w:r>
      <w:r w:rsidRPr="00F93960">
        <w:rPr>
          <w:rFonts w:cs="Arial"/>
          <w:lang w:eastAsia="zh-CN"/>
        </w:rPr>
        <w:t xml:space="preserve"> овог обрасца, биће одбијена као неприхватљива.</w:t>
      </w:r>
    </w:p>
    <w:p w:rsidR="00BE2596" w:rsidRPr="00F93960" w:rsidRDefault="00BE2596" w:rsidP="00BE2596">
      <w:pPr>
        <w:rPr>
          <w:rFonts w:cs="Arial"/>
        </w:rPr>
      </w:pPr>
      <w:r w:rsidRPr="00F93960">
        <w:rPr>
          <w:rFonts w:cs="Arial"/>
        </w:rPr>
        <w:t xml:space="preserve">1. Сваки подизвођач мора да испуњава услове из члана 75.став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F93960" w:rsidRDefault="00BE2596" w:rsidP="00BE2596">
      <w:pPr>
        <w:rPr>
          <w:rFonts w:cs="Arial"/>
        </w:rPr>
      </w:pPr>
    </w:p>
    <w:p w:rsidR="00BE2596" w:rsidRPr="00F93960" w:rsidRDefault="00BE2596" w:rsidP="00BE2596">
      <w:pPr>
        <w:spacing w:before="0"/>
        <w:rPr>
          <w:rFonts w:cs="Arial"/>
          <w:lang w:eastAsia="zh-CN"/>
        </w:rPr>
      </w:pPr>
      <w:r w:rsidRPr="00F93960">
        <w:rPr>
          <w:rFonts w:cs="Arial"/>
          <w:lang w:eastAsia="zh-CN"/>
        </w:rPr>
        <w:t xml:space="preserve">2. Сваки понуђач из групе </w:t>
      </w:r>
      <w:proofErr w:type="gramStart"/>
      <w:r w:rsidRPr="00F93960">
        <w:rPr>
          <w:rFonts w:cs="Arial"/>
          <w:lang w:eastAsia="zh-CN"/>
        </w:rPr>
        <w:t>понуђача  која</w:t>
      </w:r>
      <w:proofErr w:type="gramEnd"/>
      <w:r w:rsidRPr="00F93960">
        <w:rPr>
          <w:rFonts w:cs="Arial"/>
          <w:lang w:eastAsia="zh-CN"/>
        </w:rPr>
        <w:t xml:space="preserve"> подноси заједничку понуду мора да испуњава услове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w:t>
      </w:r>
      <w:r w:rsidRPr="00F93960">
        <w:rPr>
          <w:rFonts w:cs="Arial"/>
        </w:rPr>
        <w:t xml:space="preserve">и члана 75. </w:t>
      </w:r>
      <w:proofErr w:type="gramStart"/>
      <w:r w:rsidRPr="00F93960">
        <w:rPr>
          <w:rFonts w:cs="Arial"/>
        </w:rPr>
        <w:t>став</w:t>
      </w:r>
      <w:proofErr w:type="gramEnd"/>
      <w:r w:rsidRPr="00F93960">
        <w:rPr>
          <w:rFonts w:cs="Arial"/>
        </w:rPr>
        <w:t xml:space="preserve"> 2. </w:t>
      </w:r>
      <w:r w:rsidRPr="00F93960">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93960" w:rsidRDefault="00BE2596" w:rsidP="00BE2596">
      <w:pPr>
        <w:spacing w:before="0"/>
        <w:rPr>
          <w:rFonts w:cs="Arial"/>
          <w:lang w:eastAsia="zh-CN"/>
        </w:rPr>
      </w:pPr>
      <w:r w:rsidRPr="00F9396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93960" w:rsidRDefault="00BE2596" w:rsidP="00BE2596">
      <w:pPr>
        <w:spacing w:before="0"/>
        <w:rPr>
          <w:rFonts w:cs="Arial"/>
          <w:lang w:eastAsia="zh-CN"/>
        </w:rPr>
      </w:pPr>
      <w:r w:rsidRPr="00F9396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93960" w:rsidRDefault="00BE2596" w:rsidP="00BE2596">
      <w:pPr>
        <w:spacing w:before="0"/>
        <w:ind w:firstLine="720"/>
        <w:rPr>
          <w:rFonts w:cs="Arial"/>
          <w:lang w:eastAsia="zh-CN"/>
        </w:rPr>
      </w:pPr>
      <w:proofErr w:type="gramStart"/>
      <w:r w:rsidRPr="00F93960">
        <w:rPr>
          <w:rFonts w:cs="Arial"/>
          <w:lang w:eastAsia="zh-CN"/>
        </w:rPr>
        <w:t>1)извод</w:t>
      </w:r>
      <w:proofErr w:type="gramEnd"/>
      <w:r w:rsidRPr="00F93960">
        <w:rPr>
          <w:rFonts w:cs="Arial"/>
          <w:lang w:eastAsia="zh-CN"/>
        </w:rPr>
        <w:t xml:space="preserve"> из регистра надлежног органа:</w:t>
      </w:r>
    </w:p>
    <w:p w:rsidR="00BE2596" w:rsidRPr="00F93960" w:rsidRDefault="00BE2596" w:rsidP="00BE2596">
      <w:pPr>
        <w:spacing w:before="0"/>
        <w:ind w:firstLine="720"/>
        <w:rPr>
          <w:rFonts w:cs="Arial"/>
          <w:lang w:eastAsia="zh-CN"/>
        </w:rPr>
      </w:pPr>
      <w:r w:rsidRPr="00F93960">
        <w:rPr>
          <w:rFonts w:cs="Arial"/>
          <w:lang w:eastAsia="zh-CN"/>
        </w:rPr>
        <w:t xml:space="preserve">-извод из регистра АПР: </w:t>
      </w:r>
      <w:hyperlink r:id="rId169"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roofErr w:type="gramStart"/>
      <w:r w:rsidRPr="00F93960">
        <w:rPr>
          <w:rFonts w:cs="Arial"/>
          <w:lang w:eastAsia="zh-CN"/>
        </w:rPr>
        <w:t>2)докази</w:t>
      </w:r>
      <w:proofErr w:type="gramEnd"/>
      <w:r w:rsidRPr="00F93960">
        <w:rPr>
          <w:rFonts w:cs="Arial"/>
          <w:lang w:eastAsia="zh-CN"/>
        </w:rPr>
        <w:t xml:space="preserve"> из члана 75. </w:t>
      </w:r>
      <w:proofErr w:type="gramStart"/>
      <w:r w:rsidRPr="00F93960">
        <w:rPr>
          <w:rFonts w:cs="Arial"/>
          <w:lang w:eastAsia="zh-CN"/>
        </w:rPr>
        <w:t>став</w:t>
      </w:r>
      <w:proofErr w:type="gramEnd"/>
      <w:r w:rsidRPr="00F93960">
        <w:rPr>
          <w:rFonts w:cs="Arial"/>
          <w:lang w:eastAsia="zh-CN"/>
        </w:rPr>
        <w:t xml:space="preserve"> 1. </w:t>
      </w:r>
      <w:proofErr w:type="gramStart"/>
      <w:r w:rsidRPr="00F93960">
        <w:rPr>
          <w:rFonts w:cs="Arial"/>
          <w:lang w:eastAsia="zh-CN"/>
        </w:rPr>
        <w:t>тачка</w:t>
      </w:r>
      <w:proofErr w:type="gramEnd"/>
      <w:r w:rsidRPr="00F93960">
        <w:rPr>
          <w:rFonts w:cs="Arial"/>
          <w:lang w:eastAsia="zh-CN"/>
        </w:rPr>
        <w:t xml:space="preserve"> 1) ,2) и 4) Закона</w:t>
      </w:r>
    </w:p>
    <w:p w:rsidR="00BE2596" w:rsidRPr="00F93960" w:rsidRDefault="00BE2596" w:rsidP="00BE2596">
      <w:pPr>
        <w:spacing w:before="0"/>
        <w:ind w:firstLine="720"/>
        <w:rPr>
          <w:rFonts w:cs="Arial"/>
        </w:rPr>
      </w:pPr>
      <w:r w:rsidRPr="00F93960">
        <w:rPr>
          <w:rFonts w:cs="Arial"/>
          <w:lang w:eastAsia="zh-CN"/>
        </w:rPr>
        <w:t xml:space="preserve">-регистар понуђача: </w:t>
      </w:r>
      <w:hyperlink r:id="rId170" w:history="1">
        <w:r w:rsidRPr="00F93960">
          <w:rPr>
            <w:rStyle w:val="Hyperlink"/>
            <w:rFonts w:cs="Arial"/>
            <w:color w:val="auto"/>
            <w:lang w:eastAsia="zh-CN"/>
          </w:rPr>
          <w:t>www.apr.gov.rs</w:t>
        </w:r>
      </w:hyperlink>
    </w:p>
    <w:p w:rsidR="00BE2596" w:rsidRPr="00F93960" w:rsidRDefault="00BE2596" w:rsidP="00BE2596">
      <w:pPr>
        <w:spacing w:before="0"/>
        <w:ind w:firstLine="720"/>
        <w:rPr>
          <w:rFonts w:cs="Arial"/>
          <w:lang w:eastAsia="zh-CN"/>
        </w:rPr>
      </w:pPr>
    </w:p>
    <w:p w:rsidR="00BE2596" w:rsidRPr="00F93960" w:rsidRDefault="00BE2596" w:rsidP="00BE2596">
      <w:pPr>
        <w:spacing w:before="0"/>
        <w:rPr>
          <w:rFonts w:cs="Arial"/>
          <w:lang w:val="sr-Cyrl-CS" w:eastAsia="zh-CN"/>
        </w:rPr>
      </w:pPr>
      <w:r w:rsidRPr="00F93960">
        <w:rPr>
          <w:rFonts w:cs="Arial"/>
          <w:lang w:val="sr-Cyrl-CS" w:eastAsia="zh-CN"/>
        </w:rPr>
        <w:t>5</w:t>
      </w:r>
      <w:r w:rsidRPr="00F9396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93960">
        <w:rPr>
          <w:rFonts w:cs="Arial"/>
          <w:lang w:val="sr-Cyrl-CS" w:eastAsia="zh-CN"/>
        </w:rPr>
        <w:t>.</w:t>
      </w:r>
    </w:p>
    <w:p w:rsidR="00BE2596" w:rsidRPr="00F93960" w:rsidRDefault="00BE2596" w:rsidP="00BE2596">
      <w:pPr>
        <w:spacing w:before="0"/>
        <w:rPr>
          <w:rFonts w:cs="Arial"/>
          <w:lang w:val="sr-Cyrl-CS" w:eastAsia="zh-CN"/>
        </w:rPr>
      </w:pPr>
    </w:p>
    <w:p w:rsidR="00BE2596" w:rsidRPr="00F93960" w:rsidRDefault="00BE2596" w:rsidP="00BE2596">
      <w:pPr>
        <w:spacing w:before="0"/>
        <w:rPr>
          <w:rFonts w:cs="Arial"/>
          <w:lang w:eastAsia="zh-CN"/>
        </w:rPr>
      </w:pPr>
      <w:r w:rsidRPr="00F93960">
        <w:rPr>
          <w:rFonts w:cs="Arial"/>
          <w:lang w:val="sr-Cyrl-CS" w:eastAsia="zh-CN"/>
        </w:rPr>
        <w:t>6</w:t>
      </w:r>
      <w:r w:rsidRPr="00F9396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val="sr-Cyrl-CS" w:eastAsia="zh-CN"/>
        </w:rPr>
        <w:t>7</w:t>
      </w:r>
      <w:r w:rsidRPr="00F9396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 xml:space="preserve">8. Ако се у држави у којој понуђач има седиште не издају докази из члана 77. </w:t>
      </w:r>
      <w:r w:rsidRPr="00F93960">
        <w:rPr>
          <w:rFonts w:cs="Arial"/>
          <w:lang w:val="sr-Cyrl-CS" w:eastAsia="zh-CN"/>
        </w:rPr>
        <w:t xml:space="preserve">став 1. </w:t>
      </w:r>
      <w:r w:rsidRPr="00F93960">
        <w:rPr>
          <w:rFonts w:cs="Arial"/>
          <w:lang w:eastAsia="zh-CN"/>
        </w:rPr>
        <w:t xml:space="preserve">Закона, понуђач може, уместо доказа, приложити своју писану изјаву, дату под </w:t>
      </w:r>
      <w:r w:rsidRPr="00F93960">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F93960" w:rsidRDefault="00BE2596" w:rsidP="00BE2596">
      <w:pPr>
        <w:spacing w:before="0"/>
        <w:rPr>
          <w:rFonts w:cs="Arial"/>
          <w:lang w:eastAsia="zh-CN"/>
        </w:rPr>
      </w:pPr>
    </w:p>
    <w:p w:rsidR="00BE2596" w:rsidRPr="00F93960" w:rsidRDefault="00BE2596" w:rsidP="00BE2596">
      <w:pPr>
        <w:spacing w:before="0"/>
        <w:rPr>
          <w:rFonts w:cs="Arial"/>
          <w:lang w:eastAsia="zh-CN"/>
        </w:rPr>
      </w:pPr>
      <w:r w:rsidRPr="00F9396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F93960" w:rsidRDefault="00BE2596" w:rsidP="00BE2596">
      <w:pPr>
        <w:spacing w:before="0"/>
        <w:rPr>
          <w:rFonts w:cs="Arial"/>
          <w:lang w:eastAsia="zh-CN"/>
        </w:rPr>
      </w:pPr>
    </w:p>
    <w:p w:rsidR="005818BC" w:rsidRPr="00F93960" w:rsidRDefault="005818BC" w:rsidP="00BE7496">
      <w:pPr>
        <w:pStyle w:val="KDPodnaslov1"/>
        <w:spacing w:before="0"/>
        <w:rPr>
          <w:rFonts w:cs="Arial"/>
          <w:b w:val="0"/>
          <w:color w:val="00B0F0"/>
          <w:lang w:val="sr-Cyrl-RS"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322313" w:rsidRPr="00F93960" w:rsidRDefault="008D2B23" w:rsidP="00BE7496">
      <w:pPr>
        <w:pStyle w:val="KDPodnaslov1"/>
        <w:spacing w:before="0"/>
        <w:rPr>
          <w:rFonts w:cs="Arial"/>
        </w:rPr>
      </w:pPr>
      <w:r w:rsidRPr="00F93960">
        <w:rPr>
          <w:rFonts w:cs="Arial"/>
        </w:rPr>
        <w:t xml:space="preserve">5. </w:t>
      </w:r>
      <w:r w:rsidR="00322313" w:rsidRPr="00F93960">
        <w:rPr>
          <w:rFonts w:cs="Arial"/>
        </w:rPr>
        <w:t>КРИТЕРИЈУМ ЗА ДОДЕЛУ УГОВОРА</w:t>
      </w:r>
      <w:bookmarkEnd w:id="192"/>
    </w:p>
    <w:p w:rsidR="00BE2596" w:rsidRPr="00F93960" w:rsidRDefault="00BE2596" w:rsidP="00BE2596">
      <w:pPr>
        <w:pStyle w:val="KDKomentar"/>
        <w:spacing w:before="0"/>
        <w:rPr>
          <w:rFonts w:cs="Arial"/>
          <w:b/>
          <w:i w:val="0"/>
          <w:color w:val="auto"/>
          <w:sz w:val="22"/>
          <w:szCs w:val="22"/>
        </w:rPr>
      </w:pPr>
      <w:r w:rsidRPr="00F93960">
        <w:rPr>
          <w:rFonts w:cs="Arial"/>
          <w:i w:val="0"/>
          <w:color w:val="auto"/>
          <w:sz w:val="22"/>
          <w:szCs w:val="22"/>
        </w:rPr>
        <w:t xml:space="preserve">Избор најповољније понуде ће се извршити применом критеријума </w:t>
      </w:r>
      <w:r w:rsidRPr="00F93960">
        <w:rPr>
          <w:rFonts w:cs="Arial"/>
          <w:b/>
          <w:i w:val="0"/>
          <w:color w:val="auto"/>
          <w:sz w:val="22"/>
          <w:szCs w:val="22"/>
        </w:rPr>
        <w:t>„Најнижа понуђена цена“.</w:t>
      </w:r>
    </w:p>
    <w:p w:rsidR="00BE2596" w:rsidRPr="00F93960" w:rsidRDefault="00BE2596" w:rsidP="00BE2596">
      <w:pPr>
        <w:pStyle w:val="KDKomentar"/>
        <w:spacing w:before="0"/>
        <w:rPr>
          <w:rFonts w:cs="Arial"/>
          <w:i w:val="0"/>
          <w:color w:val="auto"/>
          <w:sz w:val="22"/>
          <w:szCs w:val="22"/>
        </w:rPr>
      </w:pPr>
      <w:r w:rsidRPr="00F93960">
        <w:rPr>
          <w:rFonts w:cs="Arial"/>
          <w:i w:val="0"/>
          <w:color w:val="auto"/>
          <w:sz w:val="22"/>
          <w:szCs w:val="22"/>
        </w:rPr>
        <w:t>Критеријум за оцењивање понуда</w:t>
      </w:r>
      <w:r w:rsidRPr="00F93960">
        <w:rPr>
          <w:rFonts w:cs="Arial"/>
          <w:b/>
          <w:i w:val="0"/>
          <w:color w:val="auto"/>
          <w:sz w:val="22"/>
          <w:szCs w:val="22"/>
        </w:rPr>
        <w:t xml:space="preserve"> Најнижа понуђена цена, </w:t>
      </w:r>
      <w:r w:rsidRPr="00F93960">
        <w:rPr>
          <w:rFonts w:cs="Arial"/>
          <w:i w:val="0"/>
          <w:color w:val="auto"/>
          <w:sz w:val="22"/>
          <w:szCs w:val="22"/>
        </w:rPr>
        <w:t>заснива се на понуђеној цени</w:t>
      </w:r>
      <w:r w:rsidRPr="00F93960">
        <w:rPr>
          <w:rFonts w:cs="Arial"/>
          <w:i w:val="0"/>
          <w:color w:val="auto"/>
          <w:sz w:val="22"/>
          <w:szCs w:val="22"/>
          <w:lang w:val="sr-Cyrl-CS"/>
        </w:rPr>
        <w:t xml:space="preserve"> као једином критеријуму</w:t>
      </w:r>
      <w:r w:rsidRPr="00F93960">
        <w:rPr>
          <w:rFonts w:cs="Arial"/>
          <w:i w:val="0"/>
          <w:color w:val="auto"/>
          <w:sz w:val="22"/>
          <w:szCs w:val="22"/>
        </w:rPr>
        <w:t>.</w:t>
      </w:r>
    </w:p>
    <w:p w:rsidR="00BE2596" w:rsidRPr="00F93960" w:rsidRDefault="00BE2596" w:rsidP="00BE2596">
      <w:pPr>
        <w:pStyle w:val="KDParagraf"/>
        <w:spacing w:before="0"/>
        <w:rPr>
          <w:rFonts w:cs="Arial"/>
          <w:color w:val="00B0F0"/>
          <w:lang w:val="sr-Latn-RS"/>
        </w:rPr>
      </w:pPr>
    </w:p>
    <w:p w:rsidR="004F3922" w:rsidRPr="00F93960" w:rsidRDefault="004F3922" w:rsidP="004F3922">
      <w:pPr>
        <w:rPr>
          <w:rFonts w:cs="Arial"/>
        </w:rPr>
      </w:pPr>
      <w:r w:rsidRPr="00F93960">
        <w:rPr>
          <w:rFonts w:cs="Arial"/>
          <w:lang w:val="sr-Cyrl-RS" w:eastAsia="sr-Latn-RS"/>
        </w:rPr>
        <w:t>У</w:t>
      </w:r>
      <w:r w:rsidRPr="00F93960">
        <w:rPr>
          <w:rFonts w:cs="Arial"/>
          <w:lang w:val="sr-Latn-RS" w:eastAsia="sr-Latn-RS"/>
        </w:rPr>
        <w:t xml:space="preserve"> ситуацији када постоје понуде домаћег и страног понуђача који</w:t>
      </w:r>
      <w:r w:rsidRPr="00F93960">
        <w:rPr>
          <w:rFonts w:cs="Arial"/>
          <w:lang w:val="sr-Cyrl-RS" w:eastAsia="sr-Latn-RS"/>
        </w:rPr>
        <w:t xml:space="preserve"> пружају услуге, </w:t>
      </w:r>
      <w:r w:rsidRPr="00F93960">
        <w:rPr>
          <w:rFonts w:cs="Arial"/>
          <w:lang w:val="sr-Latn-RS" w:eastAsia="sr-Latn-RS"/>
        </w:rPr>
        <w:t>наручилац мора изабрати понуду домаћег понуђача под условом да његова понуђена цена није већа од </w:t>
      </w:r>
      <w:r w:rsidRPr="00F93960">
        <w:rPr>
          <w:rFonts w:cs="Arial"/>
          <w:b/>
          <w:bCs/>
          <w:lang w:val="sr-Latn-RS" w:eastAsia="sr-Latn-RS"/>
        </w:rPr>
        <w:t>5%</w:t>
      </w:r>
      <w:r w:rsidRPr="00F93960">
        <w:rPr>
          <w:rFonts w:cs="Arial"/>
          <w:lang w:val="sr-Latn-RS" w:eastAsia="sr-Latn-RS"/>
        </w:rPr>
        <w:t xml:space="preserve"> у односу на нaјнижу понуђену цену страног понуђача.” </w:t>
      </w:r>
      <w:r w:rsidRPr="00F9396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912DFC" w:rsidRPr="00F93960" w:rsidRDefault="00912DFC" w:rsidP="00912DFC">
      <w:pPr>
        <w:pStyle w:val="KDParagraf"/>
        <w:rPr>
          <w:rFonts w:cs="Arial"/>
        </w:rPr>
      </w:pPr>
      <w:r w:rsidRPr="00F93960">
        <w:rPr>
          <w:rFonts w:cs="Arial"/>
        </w:rPr>
        <w:t>У понуђену цену страног понуђача урачунавају се и царинске дажбине.</w:t>
      </w:r>
    </w:p>
    <w:p w:rsidR="00912DFC" w:rsidRPr="00F93960" w:rsidRDefault="00912DFC" w:rsidP="00BE2596">
      <w:pPr>
        <w:pStyle w:val="KDParagraf"/>
        <w:spacing w:before="0"/>
        <w:rPr>
          <w:rFonts w:cs="Arial"/>
          <w:color w:val="00B0F0"/>
          <w:lang w:val="sr-Cyrl-RS"/>
        </w:rPr>
      </w:pPr>
    </w:p>
    <w:p w:rsidR="00BE2596" w:rsidRPr="00F93960" w:rsidRDefault="00BE2596" w:rsidP="00BE2596">
      <w:pPr>
        <w:pStyle w:val="KDParagraf"/>
        <w:spacing w:before="0"/>
        <w:rPr>
          <w:rFonts w:cs="Arial"/>
        </w:rPr>
      </w:pPr>
      <w:r w:rsidRPr="00F93960">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F93960" w:rsidRDefault="00BE2596" w:rsidP="00BE2596">
      <w:pPr>
        <w:pStyle w:val="KDParagraf"/>
        <w:spacing w:before="0"/>
        <w:rPr>
          <w:rFonts w:cs="Arial"/>
        </w:rPr>
      </w:pPr>
    </w:p>
    <w:p w:rsidR="00BE2596" w:rsidRPr="00F93960" w:rsidRDefault="00BE2596" w:rsidP="00BE2596">
      <w:pPr>
        <w:pStyle w:val="KDParagraf"/>
        <w:spacing w:before="0"/>
        <w:rPr>
          <w:rFonts w:cs="Arial"/>
        </w:rPr>
      </w:pPr>
      <w:r w:rsidRPr="00F93960">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F9396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F93960" w:rsidRDefault="00A477F6" w:rsidP="00621752">
      <w:pPr>
        <w:pStyle w:val="KDParagraf"/>
        <w:spacing w:before="0"/>
        <w:rPr>
          <w:rFonts w:cs="Arial"/>
          <w:color w:val="00B0F0"/>
        </w:rPr>
      </w:pPr>
    </w:p>
    <w:p w:rsidR="00BE2596" w:rsidRPr="00F93960" w:rsidRDefault="00BE2596" w:rsidP="00DC767E">
      <w:pPr>
        <w:pStyle w:val="KDPodnaslov2"/>
        <w:numPr>
          <w:ilvl w:val="1"/>
          <w:numId w:val="19"/>
        </w:numPr>
        <w:spacing w:before="0"/>
        <w:jc w:val="both"/>
        <w:rPr>
          <w:rFonts w:cs="Arial"/>
        </w:rPr>
      </w:pPr>
      <w:r w:rsidRPr="00F93960">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4F3922" w:rsidRPr="00F93960" w:rsidRDefault="004F3922" w:rsidP="004F3922">
      <w:pPr>
        <w:spacing w:before="0"/>
        <w:rPr>
          <w:rFonts w:cs="Arial"/>
        </w:rPr>
      </w:pPr>
      <w:r w:rsidRPr="00F93960">
        <w:rPr>
          <w:rFonts w:cs="Arial"/>
        </w:rPr>
        <w:t>Уколико две или више понуда имају исту понуђену цену, повољнија понуда биће изабрана путем жреба.</w:t>
      </w:r>
    </w:p>
    <w:p w:rsidR="00E80D97" w:rsidRPr="00F93960" w:rsidRDefault="004F3922" w:rsidP="004F3922">
      <w:pPr>
        <w:spacing w:before="0"/>
        <w:rPr>
          <w:rFonts w:eastAsia="TimesNewRomanPSMT" w:cs="Arial"/>
          <w:bCs/>
          <w:lang w:val="sr-Cyrl-RS"/>
        </w:rPr>
      </w:pPr>
      <w:r w:rsidRPr="00F93960">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eastAsia="TimesNewRomanPSMT" w:cs="Arial"/>
          <w:bCs/>
          <w:lang w:val="sr-Cyrl-RS"/>
        </w:rPr>
      </w:pPr>
    </w:p>
    <w:p w:rsidR="00E80D97" w:rsidRPr="00F93960" w:rsidRDefault="00E80D97" w:rsidP="00912DFC">
      <w:pPr>
        <w:spacing w:before="0"/>
        <w:rPr>
          <w:rFonts w:cs="Arial"/>
          <w:b/>
          <w:lang w:val="sr-Cyrl-RS"/>
        </w:rPr>
      </w:pPr>
    </w:p>
    <w:p w:rsidR="00BE7496" w:rsidRPr="00F93960" w:rsidRDefault="00BE7496" w:rsidP="00732619">
      <w:pPr>
        <w:autoSpaceDE w:val="0"/>
        <w:autoSpaceDN w:val="0"/>
        <w:adjustRightInd w:val="0"/>
        <w:spacing w:before="0"/>
        <w:contextualSpacing/>
        <w:rPr>
          <w:rFonts w:eastAsia="TimesNewRomanPS-BoldMT" w:cs="Arial"/>
          <w:bCs/>
          <w:lang w:eastAsia="sr-Latn-CS"/>
        </w:rPr>
      </w:pPr>
    </w:p>
    <w:p w:rsidR="008D2B23" w:rsidRPr="00F93960" w:rsidRDefault="008D2B23" w:rsidP="00DC767E">
      <w:pPr>
        <w:pStyle w:val="KDPodnaslov1"/>
        <w:numPr>
          <w:ilvl w:val="0"/>
          <w:numId w:val="15"/>
        </w:numPr>
        <w:spacing w:before="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F93960">
        <w:rPr>
          <w:rFonts w:cs="Arial"/>
        </w:rPr>
        <w:lastRenderedPageBreak/>
        <w:t>УПУТСТВО ПОНУЂАЧИМА КАКО ДА САЧИНЕ ПОНУДУ</w:t>
      </w:r>
      <w:bookmarkEnd w:id="204"/>
    </w:p>
    <w:p w:rsidR="008D2B23" w:rsidRPr="00F93960" w:rsidRDefault="008D2B23" w:rsidP="008D2B23">
      <w:pPr>
        <w:pStyle w:val="KDParagraf"/>
        <w:spacing w:before="0"/>
        <w:rPr>
          <w:rFonts w:cs="Arial"/>
          <w:lang w:val="ru-RU"/>
        </w:rPr>
      </w:pPr>
      <w:r w:rsidRPr="00F9396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93960" w:rsidRDefault="008D2B23" w:rsidP="008D2B23">
      <w:pPr>
        <w:pStyle w:val="KDParagraf"/>
        <w:spacing w:before="0"/>
        <w:rPr>
          <w:rFonts w:cs="Arial"/>
        </w:rPr>
      </w:pPr>
      <w:r w:rsidRPr="00F93960">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05" w:name="_Toc441651577"/>
      <w:bookmarkStart w:id="206" w:name="_Toc442559888"/>
      <w:r w:rsidRPr="00F93960">
        <w:rPr>
          <w:rFonts w:cs="Arial"/>
        </w:rPr>
        <w:t>Језик на којем понуда мора бити састављена</w:t>
      </w:r>
      <w:bookmarkEnd w:id="205"/>
      <w:bookmarkEnd w:id="206"/>
    </w:p>
    <w:p w:rsidR="008D2B23" w:rsidRPr="00F93960" w:rsidRDefault="008D2B23" w:rsidP="008D2B23">
      <w:pPr>
        <w:pStyle w:val="KDParagraf"/>
        <w:spacing w:before="0"/>
        <w:rPr>
          <w:rFonts w:cs="Arial"/>
        </w:rPr>
      </w:pPr>
      <w:r w:rsidRPr="00F93960">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Понуда са свим прилозима мора бити сачињена на српском језику.</w:t>
      </w:r>
    </w:p>
    <w:p w:rsidR="008D2B23" w:rsidRPr="00F93960" w:rsidRDefault="008D2B23" w:rsidP="00977B11">
      <w:pPr>
        <w:pStyle w:val="KDKomentar"/>
        <w:spacing w:before="0"/>
        <w:rPr>
          <w:rFonts w:cs="Arial"/>
          <w:i w:val="0"/>
          <w:color w:val="auto"/>
          <w:sz w:val="22"/>
          <w:szCs w:val="22"/>
          <w:lang w:val="sr-Cyrl-RS"/>
        </w:rPr>
      </w:pPr>
      <w:r w:rsidRPr="00F93960">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93960" w:rsidRDefault="008D2B23" w:rsidP="00DC767E">
      <w:pPr>
        <w:pStyle w:val="KDPodnaslov2"/>
        <w:numPr>
          <w:ilvl w:val="1"/>
          <w:numId w:val="20"/>
        </w:numPr>
        <w:spacing w:before="0"/>
        <w:jc w:val="both"/>
        <w:rPr>
          <w:rFonts w:cs="Arial"/>
        </w:rPr>
      </w:pPr>
      <w:bookmarkStart w:id="207" w:name="_Toc441651578"/>
      <w:bookmarkStart w:id="208" w:name="_Toc442559889"/>
      <w:r w:rsidRPr="00F93960">
        <w:rPr>
          <w:rFonts w:cs="Arial"/>
        </w:rPr>
        <w:t xml:space="preserve">Начин састављања </w:t>
      </w:r>
      <w:r w:rsidR="00FC355A" w:rsidRPr="00F93960">
        <w:rPr>
          <w:rFonts w:cs="Arial"/>
        </w:rPr>
        <w:t xml:space="preserve">и подношења </w:t>
      </w:r>
      <w:r w:rsidRPr="00F93960">
        <w:rPr>
          <w:rFonts w:cs="Arial"/>
        </w:rPr>
        <w:t>понуде</w:t>
      </w:r>
      <w:bookmarkEnd w:id="207"/>
      <w:bookmarkEnd w:id="208"/>
    </w:p>
    <w:p w:rsidR="008D2B23" w:rsidRPr="00F93960" w:rsidRDefault="008D2B23" w:rsidP="008D2B23">
      <w:pPr>
        <w:pStyle w:val="KDParagraf"/>
        <w:spacing w:before="0"/>
        <w:rPr>
          <w:rFonts w:cs="Arial"/>
          <w:lang w:val="ru-RU"/>
        </w:rPr>
      </w:pPr>
      <w:r w:rsidRPr="00F93960">
        <w:rPr>
          <w:rFonts w:cs="Arial"/>
          <w:lang w:val="ru-RU"/>
        </w:rPr>
        <w:t>Понуђач је обавезан да сачини понуду тако што</w:t>
      </w:r>
      <w:r w:rsidR="00613B13" w:rsidRPr="00F93960">
        <w:rPr>
          <w:rFonts w:cs="Arial"/>
          <w:lang w:val="ru-RU"/>
        </w:rPr>
        <w:t xml:space="preserve"> Понуђач </w:t>
      </w:r>
      <w:r w:rsidRPr="00F93960">
        <w:rPr>
          <w:rFonts w:cs="Arial"/>
          <w:lang w:val="ru-RU"/>
        </w:rPr>
        <w:t>уписује тражене податке у обрасце који су саста</w:t>
      </w:r>
      <w:r w:rsidR="00613B13" w:rsidRPr="00F93960">
        <w:rPr>
          <w:rFonts w:cs="Arial"/>
          <w:lang w:val="ru-RU"/>
        </w:rPr>
        <w:t xml:space="preserve">вни део конкурсне документације </w:t>
      </w:r>
      <w:r w:rsidRPr="00F9396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93960">
        <w:rPr>
          <w:rFonts w:cs="Arial"/>
          <w:lang w:val="ru-RU"/>
        </w:rPr>
        <w:t xml:space="preserve"> Доставља их заједно са осталим документима који представљају обавезну садржину понуде.</w:t>
      </w:r>
    </w:p>
    <w:p w:rsidR="008D2B23" w:rsidRPr="00F93960" w:rsidRDefault="008D2B23" w:rsidP="008D2B23">
      <w:pPr>
        <w:pStyle w:val="KDParagraf"/>
        <w:spacing w:before="0"/>
        <w:rPr>
          <w:rFonts w:cs="Arial"/>
        </w:rPr>
      </w:pPr>
      <w:r w:rsidRPr="00F93960">
        <w:rPr>
          <w:rFonts w:cs="Arial"/>
        </w:rPr>
        <w:t xml:space="preserve">Препоручује се да сви документи поднети у </w:t>
      </w:r>
      <w:proofErr w:type="gramStart"/>
      <w:r w:rsidRPr="00F93960">
        <w:rPr>
          <w:rFonts w:cs="Arial"/>
        </w:rPr>
        <w:t>понуди  буду</w:t>
      </w:r>
      <w:proofErr w:type="gramEnd"/>
      <w:r w:rsidRPr="00F93960">
        <w:rPr>
          <w:rFonts w:cs="Arial"/>
        </w:rPr>
        <w:t xml:space="preserve"> нумерисани</w:t>
      </w:r>
      <w:r w:rsidRPr="00F93960">
        <w:rPr>
          <w:rFonts w:cs="Arial"/>
          <w:lang w:val="sr-Latn-CS"/>
        </w:rPr>
        <w:t xml:space="preserve"> и</w:t>
      </w:r>
      <w:r w:rsidRPr="00F9396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93960" w:rsidRDefault="008D2B23" w:rsidP="008D2B23">
      <w:pPr>
        <w:pStyle w:val="KDParagraf"/>
        <w:spacing w:before="0"/>
        <w:rPr>
          <w:rFonts w:cs="Arial"/>
          <w:lang w:val="ru-RU"/>
        </w:rPr>
      </w:pPr>
      <w:r w:rsidRPr="00F93960">
        <w:rPr>
          <w:rFonts w:cs="Arial"/>
          <w:lang w:val="ru-RU"/>
        </w:rPr>
        <w:t xml:space="preserve">Препоручује се да се нумерација поднете документације </w:t>
      </w:r>
      <w:r w:rsidR="00FC355A" w:rsidRPr="00F93960">
        <w:rPr>
          <w:rFonts w:cs="Arial"/>
          <w:lang w:val="ru-RU"/>
        </w:rPr>
        <w:t>и образац</w:t>
      </w:r>
      <w:r w:rsidR="00962DFB" w:rsidRPr="00F93960">
        <w:rPr>
          <w:rFonts w:cs="Arial"/>
          <w:lang w:val="ru-RU"/>
        </w:rPr>
        <w:t>а</w:t>
      </w:r>
      <w:r w:rsidR="00FC355A" w:rsidRPr="00F93960">
        <w:rPr>
          <w:rFonts w:cs="Arial"/>
          <w:lang w:val="ru-RU"/>
        </w:rPr>
        <w:t xml:space="preserve"> у понуди </w:t>
      </w:r>
      <w:r w:rsidRPr="00F93960">
        <w:rPr>
          <w:rFonts w:cs="Arial"/>
          <w:lang w:val="ru-RU"/>
        </w:rPr>
        <w:t>изврши на свако</w:t>
      </w:r>
      <w:r w:rsidRPr="00F93960">
        <w:rPr>
          <w:rFonts w:cs="Arial"/>
        </w:rPr>
        <w:t>j</w:t>
      </w:r>
      <w:r w:rsidRPr="00F93960">
        <w:rPr>
          <w:rFonts w:cs="Arial"/>
          <w:lang w:val="ru-RU"/>
        </w:rPr>
        <w:t xml:space="preserve"> страни на којој има текста, исписивањем “1 од </w:t>
      </w:r>
      <w:r w:rsidRPr="00F93960">
        <w:rPr>
          <w:rFonts w:cs="Arial"/>
        </w:rPr>
        <w:t>н</w:t>
      </w:r>
      <w:r w:rsidRPr="00F93960">
        <w:rPr>
          <w:rFonts w:cs="Arial"/>
          <w:lang w:val="ru-RU"/>
        </w:rPr>
        <w:t>“, „2 од н“ и тако све до „н од н“, с тим да „н“ представља укупан број страна понуде.</w:t>
      </w:r>
    </w:p>
    <w:p w:rsidR="008D2B23" w:rsidRPr="00F93960" w:rsidRDefault="008D2B23" w:rsidP="008D2B23">
      <w:pPr>
        <w:pStyle w:val="KDKomentar"/>
        <w:spacing w:before="0"/>
        <w:rPr>
          <w:rFonts w:cs="Arial"/>
          <w:i w:val="0"/>
          <w:color w:val="auto"/>
          <w:sz w:val="22"/>
          <w:szCs w:val="22"/>
        </w:rPr>
      </w:pPr>
      <w:r w:rsidRPr="00F93960">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E811EE" w:rsidRPr="00F93960" w:rsidRDefault="008D2B23" w:rsidP="004F3922">
      <w:pPr>
        <w:pStyle w:val="Title"/>
        <w:spacing w:before="0"/>
        <w:jc w:val="both"/>
        <w:rPr>
          <w:rFonts w:cs="Arial"/>
          <w:b w:val="0"/>
          <w:color w:val="FF0000"/>
          <w:sz w:val="22"/>
          <w:szCs w:val="22"/>
        </w:rPr>
      </w:pPr>
      <w:r w:rsidRPr="00F93960">
        <w:rPr>
          <w:rFonts w:cs="Arial"/>
          <w:sz w:val="22"/>
          <w:szCs w:val="22"/>
          <w:lang w:val="ru-RU"/>
        </w:rPr>
        <w:t xml:space="preserve">Понуђач подноси понуду у затвореној коверти </w:t>
      </w:r>
      <w:r w:rsidRPr="00F93960">
        <w:rPr>
          <w:rFonts w:cs="Arial"/>
          <w:sz w:val="22"/>
          <w:szCs w:val="22"/>
        </w:rPr>
        <w:t>или кутији</w:t>
      </w:r>
      <w:r w:rsidRPr="00F93960">
        <w:rPr>
          <w:rFonts w:cs="Arial"/>
          <w:sz w:val="22"/>
          <w:szCs w:val="22"/>
          <w:lang w:val="ru-RU"/>
        </w:rPr>
        <w:t xml:space="preserve">, тако да се </w:t>
      </w:r>
      <w:r w:rsidR="00613B13" w:rsidRPr="00F93960">
        <w:rPr>
          <w:rFonts w:cs="Arial"/>
          <w:sz w:val="22"/>
          <w:szCs w:val="22"/>
          <w:lang w:val="ru-RU"/>
        </w:rPr>
        <w:t>при отварању може проверити да ли је затворена, као и када</w:t>
      </w:r>
      <w:r w:rsidRPr="00F93960">
        <w:rPr>
          <w:rFonts w:cs="Arial"/>
          <w:sz w:val="22"/>
          <w:szCs w:val="22"/>
          <w:lang w:val="ru-RU"/>
        </w:rPr>
        <w:t xml:space="preserve">, на адресу: Јавно предузеће „Електропривреда Србије“, </w:t>
      </w:r>
      <w:r w:rsidR="002A4077" w:rsidRPr="00F93960">
        <w:rPr>
          <w:rFonts w:cs="Arial"/>
          <w:sz w:val="22"/>
          <w:szCs w:val="22"/>
          <w:lang w:val="ru-RU"/>
        </w:rPr>
        <w:t>огранак ТЕНТ,</w:t>
      </w:r>
      <w:r w:rsidR="002A4077" w:rsidRPr="00F93960">
        <w:rPr>
          <w:rFonts w:cs="Arial"/>
          <w:color w:val="00B0F0"/>
          <w:sz w:val="22"/>
          <w:szCs w:val="22"/>
          <w:lang w:val="ru-RU"/>
        </w:rPr>
        <w:t xml:space="preserve"> </w:t>
      </w:r>
      <w:r w:rsidR="00977B11" w:rsidRPr="00F93960">
        <w:rPr>
          <w:rFonts w:cs="Arial"/>
          <w:sz w:val="22"/>
          <w:szCs w:val="22"/>
          <w:lang w:val="ru-RU"/>
        </w:rPr>
        <w:t>ЈАВНО ПРЕДУЗЕЋЕ „ЕЛЕКТРОПРИВРЕДА СРБИЈЕ</w:t>
      </w:r>
      <w:r w:rsidR="00977B11" w:rsidRPr="00F93960">
        <w:rPr>
          <w:rFonts w:cs="Arial"/>
          <w:sz w:val="22"/>
          <w:szCs w:val="22"/>
        </w:rPr>
        <w:t xml:space="preserve">“ БЕОГРАД </w:t>
      </w:r>
      <w:r w:rsidR="00977B11" w:rsidRPr="00F93960">
        <w:rPr>
          <w:rFonts w:cs="Arial"/>
          <w:sz w:val="22"/>
          <w:szCs w:val="22"/>
          <w:lang w:val="ru-RU"/>
        </w:rPr>
        <w:t xml:space="preserve">ЕЛЕКТРОПРИВРЕДА СРБИЈЕ </w:t>
      </w:r>
      <w:r w:rsidR="00977B11" w:rsidRPr="00F93960">
        <w:rPr>
          <w:rFonts w:cs="Arial"/>
          <w:sz w:val="22"/>
          <w:szCs w:val="22"/>
          <w:lang w:val="sr-Cyrl-RS"/>
        </w:rPr>
        <w:t xml:space="preserve">ЈП </w:t>
      </w:r>
      <w:r w:rsidR="00977B11" w:rsidRPr="00F93960">
        <w:rPr>
          <w:rFonts w:cs="Arial"/>
          <w:sz w:val="22"/>
          <w:szCs w:val="22"/>
        </w:rPr>
        <w:t xml:space="preserve"> БЕОГРАД-ОГРАНАК ТЕНТ</w:t>
      </w:r>
      <w:r w:rsidR="00650C35" w:rsidRPr="00F93960">
        <w:rPr>
          <w:rFonts w:cs="Arial"/>
          <w:sz w:val="22"/>
          <w:szCs w:val="22"/>
        </w:rPr>
        <w:t xml:space="preserve"> </w:t>
      </w:r>
      <w:r w:rsidR="00977B11" w:rsidRPr="00F93960">
        <w:rPr>
          <w:rFonts w:cs="Arial"/>
          <w:sz w:val="22"/>
          <w:szCs w:val="22"/>
        </w:rPr>
        <w:t>Улица</w:t>
      </w:r>
      <w:r w:rsidR="00977B11" w:rsidRPr="00F93960">
        <w:rPr>
          <w:rFonts w:cs="Arial"/>
          <w:sz w:val="22"/>
          <w:szCs w:val="22"/>
          <w:lang w:val="sr-Cyrl-RS"/>
        </w:rPr>
        <w:t>:</w:t>
      </w:r>
      <w:r w:rsidR="00650C35" w:rsidRPr="00F93960">
        <w:rPr>
          <w:rFonts w:cs="Arial"/>
          <w:sz w:val="22"/>
          <w:szCs w:val="22"/>
        </w:rPr>
        <w:t xml:space="preserve"> Богољуба Урошевића-</w:t>
      </w:r>
      <w:r w:rsidR="00977B11" w:rsidRPr="00F93960">
        <w:rPr>
          <w:rFonts w:cs="Arial"/>
          <w:sz w:val="22"/>
          <w:szCs w:val="22"/>
        </w:rPr>
        <w:t>Црног  број 44.</w:t>
      </w:r>
      <w:r w:rsidR="00650C35" w:rsidRPr="00F93960">
        <w:rPr>
          <w:rFonts w:cs="Arial"/>
          <w:sz w:val="22"/>
          <w:szCs w:val="22"/>
        </w:rPr>
        <w:t xml:space="preserve"> </w:t>
      </w:r>
      <w:r w:rsidR="002A4077" w:rsidRPr="00F93960">
        <w:rPr>
          <w:rFonts w:cs="Arial"/>
          <w:sz w:val="22"/>
          <w:szCs w:val="22"/>
          <w:lang w:val="ru-RU"/>
        </w:rPr>
        <w:t xml:space="preserve">ПАК </w:t>
      </w:r>
      <w:r w:rsidR="00650C35" w:rsidRPr="00F93960">
        <w:rPr>
          <w:rFonts w:cs="Arial"/>
          <w:sz w:val="22"/>
          <w:szCs w:val="22"/>
          <w:lang w:val="sr-Cyrl-RS"/>
        </w:rPr>
        <w:t>11</w:t>
      </w:r>
      <w:r w:rsidR="002A4077" w:rsidRPr="00F93960">
        <w:rPr>
          <w:rFonts w:cs="Arial"/>
          <w:color w:val="00B0F0"/>
          <w:sz w:val="22"/>
          <w:szCs w:val="22"/>
          <w:lang w:val="ru-RU"/>
        </w:rPr>
        <w:t xml:space="preserve"> </w:t>
      </w:r>
      <w:r w:rsidR="002A4077" w:rsidRPr="00F93960">
        <w:rPr>
          <w:rFonts w:cs="Arial"/>
          <w:sz w:val="22"/>
          <w:szCs w:val="22"/>
          <w:lang w:val="ru-RU"/>
        </w:rPr>
        <w:t>писарница</w:t>
      </w:r>
      <w:r w:rsidRPr="00F93960">
        <w:rPr>
          <w:rFonts w:cs="Arial"/>
          <w:sz w:val="22"/>
          <w:szCs w:val="22"/>
          <w:lang w:val="ru-RU"/>
        </w:rPr>
        <w:t xml:space="preserve"> - са назнаком: „Понуда за јавну набавку </w:t>
      </w:r>
      <w:r w:rsidR="001F6541" w:rsidRPr="00F93960">
        <w:rPr>
          <w:rFonts w:cs="Arial"/>
          <w:sz w:val="22"/>
          <w:szCs w:val="22"/>
          <w:lang w:val="ru-RU"/>
        </w:rPr>
        <w:t>услуга :</w:t>
      </w:r>
      <w:r w:rsidR="001F6541" w:rsidRPr="00F93960">
        <w:rPr>
          <w:rFonts w:cs="Arial"/>
          <w:b w:val="0"/>
          <w:sz w:val="22"/>
          <w:szCs w:val="22"/>
          <w:lang w:val="sr-Cyrl-RS"/>
        </w:rPr>
        <w:t xml:space="preserve"> </w:t>
      </w:r>
    </w:p>
    <w:p w:rsidR="008D2B23" w:rsidRPr="00F93960" w:rsidRDefault="001F6541" w:rsidP="00650C35">
      <w:pPr>
        <w:tabs>
          <w:tab w:val="left" w:pos="8640"/>
        </w:tabs>
        <w:ind w:right="-19"/>
        <w:rPr>
          <w:rFonts w:cs="Arial"/>
          <w:lang w:val="sr-Cyrl-CS"/>
        </w:rPr>
      </w:pPr>
      <w:r w:rsidRPr="00F93960">
        <w:rPr>
          <w:rFonts w:cs="Arial"/>
          <w:lang w:val="ru-RU"/>
        </w:rPr>
        <w:t xml:space="preserve"> </w:t>
      </w:r>
      <w:r w:rsidR="009E504F" w:rsidRPr="00F93960">
        <w:rPr>
          <w:rFonts w:cs="Arial"/>
          <w:lang w:val="ru-RU"/>
        </w:rPr>
        <w:t xml:space="preserve"> </w:t>
      </w:r>
      <w:r w:rsidR="008D2B23" w:rsidRPr="00F93960">
        <w:rPr>
          <w:rFonts w:cs="Arial"/>
          <w:lang w:val="ru-RU"/>
        </w:rPr>
        <w:t xml:space="preserve">- Јавна набавка број </w:t>
      </w:r>
      <w:r w:rsidR="006E62FA">
        <w:rPr>
          <w:rFonts w:cs="Arial"/>
        </w:rPr>
        <w:t>3000/</w:t>
      </w:r>
      <w:r w:rsidR="006E62FA">
        <w:rPr>
          <w:rFonts w:cs="Arial"/>
          <w:lang w:val="sr-Cyrl-RS"/>
        </w:rPr>
        <w:t>1064</w:t>
      </w:r>
      <w:r w:rsidR="0033238A" w:rsidRPr="00F93960">
        <w:rPr>
          <w:rFonts w:cs="Arial"/>
        </w:rPr>
        <w:t>/201</w:t>
      </w:r>
      <w:r w:rsidR="002E79AD" w:rsidRPr="00F93960">
        <w:rPr>
          <w:rFonts w:cs="Arial"/>
          <w:lang w:val="sr-Cyrl-RS"/>
        </w:rPr>
        <w:t>8</w:t>
      </w:r>
      <w:r w:rsidR="0033238A" w:rsidRPr="00F93960">
        <w:rPr>
          <w:rFonts w:cs="Arial"/>
        </w:rPr>
        <w:t xml:space="preserve"> (</w:t>
      </w:r>
      <w:r w:rsidR="006E62FA">
        <w:rPr>
          <w:rFonts w:cs="Arial"/>
          <w:lang w:val="sr-Cyrl-RS"/>
        </w:rPr>
        <w:t>320</w:t>
      </w:r>
      <w:r w:rsidR="0033238A" w:rsidRPr="00F93960">
        <w:rPr>
          <w:rFonts w:cs="Arial"/>
        </w:rPr>
        <w:t>/201</w:t>
      </w:r>
      <w:r w:rsidR="002E79AD" w:rsidRPr="00F93960">
        <w:rPr>
          <w:rFonts w:cs="Arial"/>
          <w:lang w:val="sr-Cyrl-RS"/>
        </w:rPr>
        <w:t>8</w:t>
      </w:r>
      <w:r w:rsidR="009E504F" w:rsidRPr="00F93960">
        <w:rPr>
          <w:rFonts w:cs="Arial"/>
        </w:rPr>
        <w:t>)</w:t>
      </w:r>
      <w:r w:rsidR="008D2B23" w:rsidRPr="00F93960">
        <w:rPr>
          <w:rFonts w:cs="Arial"/>
          <w:lang w:val="ru-RU"/>
        </w:rPr>
        <w:t xml:space="preserve">- НЕ ОТВАРАТИ“. </w:t>
      </w:r>
    </w:p>
    <w:p w:rsidR="008D2B23" w:rsidRPr="00F93960" w:rsidRDefault="008D2B23" w:rsidP="008D2B23">
      <w:pPr>
        <w:pStyle w:val="KDParagraf"/>
        <w:spacing w:before="0"/>
        <w:rPr>
          <w:rFonts w:cs="Arial"/>
        </w:rPr>
      </w:pPr>
      <w:r w:rsidRPr="00F9396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93960" w:rsidRDefault="008D2B23" w:rsidP="008D2B23">
      <w:pPr>
        <w:pStyle w:val="KDParagraf"/>
        <w:spacing w:before="0"/>
        <w:rPr>
          <w:rFonts w:cs="Arial"/>
        </w:rPr>
      </w:pPr>
      <w:r w:rsidRPr="00F93960">
        <w:rPr>
          <w:rFonts w:eastAsia="TimesNewRomanPSMT" w:cs="Arial"/>
          <w:bCs/>
        </w:rPr>
        <w:t xml:space="preserve">У случају да понуду подноси група понуђача, на полеђини коверте је </w:t>
      </w:r>
      <w:r w:rsidR="00FE6030" w:rsidRPr="00F93960">
        <w:rPr>
          <w:rFonts w:eastAsia="TimesNewRomanPSMT" w:cs="Arial"/>
          <w:bCs/>
        </w:rPr>
        <w:t xml:space="preserve">пожељно </w:t>
      </w:r>
      <w:r w:rsidRPr="00F93960">
        <w:rPr>
          <w:rFonts w:eastAsia="TimesNewRomanPSMT" w:cs="Arial"/>
          <w:bCs/>
        </w:rPr>
        <w:t>назначити да се ради о групи понуђача и навести називе и адресу свих чланова групе понуђача</w:t>
      </w:r>
      <w:r w:rsidRPr="00F93960">
        <w:rPr>
          <w:rFonts w:cs="Arial"/>
        </w:rPr>
        <w:t>.</w:t>
      </w:r>
    </w:p>
    <w:p w:rsidR="00613B13" w:rsidRPr="00F93960" w:rsidRDefault="00613B13" w:rsidP="00613B13">
      <w:pPr>
        <w:pStyle w:val="KDParagraf"/>
        <w:spacing w:before="0"/>
        <w:rPr>
          <w:rFonts w:cs="Arial"/>
        </w:rPr>
      </w:pPr>
      <w:r w:rsidRPr="00F93960">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93960" w:rsidRDefault="00613B13" w:rsidP="00613B13">
      <w:pPr>
        <w:pStyle w:val="KDParagraf"/>
        <w:spacing w:before="0"/>
        <w:rPr>
          <w:rFonts w:cs="Arial"/>
        </w:rPr>
      </w:pPr>
      <w:r w:rsidRPr="00F93960">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F93960" w:rsidRDefault="00613B13" w:rsidP="00613B13">
      <w:pPr>
        <w:pStyle w:val="KDParagraf"/>
        <w:spacing w:before="0"/>
        <w:rPr>
          <w:rFonts w:cs="Arial"/>
        </w:rPr>
      </w:pPr>
      <w:r w:rsidRPr="00F93960">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F93960" w:rsidRDefault="00613B13" w:rsidP="00613B13">
      <w:pPr>
        <w:tabs>
          <w:tab w:val="left" w:pos="284"/>
          <w:tab w:val="left" w:pos="330"/>
        </w:tabs>
        <w:ind w:left="284"/>
        <w:rPr>
          <w:rFonts w:eastAsia="TimesNewRomanPSMT" w:cs="Arial"/>
          <w:bCs/>
        </w:rPr>
      </w:pPr>
    </w:p>
    <w:p w:rsidR="008D2B23" w:rsidRPr="00F93960" w:rsidRDefault="008D2B23" w:rsidP="00DC767E">
      <w:pPr>
        <w:pStyle w:val="KDPodnaslov2"/>
        <w:numPr>
          <w:ilvl w:val="1"/>
          <w:numId w:val="20"/>
        </w:numPr>
        <w:spacing w:before="0"/>
        <w:jc w:val="both"/>
        <w:rPr>
          <w:rFonts w:cs="Arial"/>
        </w:rPr>
      </w:pPr>
      <w:bookmarkStart w:id="209" w:name="_Toc441651579"/>
      <w:bookmarkStart w:id="210" w:name="_Toc442559890"/>
      <w:r w:rsidRPr="00F93960">
        <w:rPr>
          <w:rFonts w:cs="Arial"/>
        </w:rPr>
        <w:t>Обавезна садржина понуде</w:t>
      </w:r>
      <w:bookmarkEnd w:id="209"/>
      <w:bookmarkEnd w:id="210"/>
    </w:p>
    <w:p w:rsidR="008D2B23" w:rsidRPr="00F93960" w:rsidRDefault="008D2B23" w:rsidP="008D2B23">
      <w:pPr>
        <w:pStyle w:val="KDParagraf"/>
        <w:spacing w:before="0"/>
        <w:rPr>
          <w:rFonts w:cs="Arial"/>
        </w:rPr>
      </w:pPr>
      <w:r w:rsidRPr="00F93960">
        <w:rPr>
          <w:rFonts w:cs="Arial"/>
          <w:lang w:val="ru-RU" w:bidi="en-US"/>
        </w:rPr>
        <w:t>Садржину понуде, поред Обрасца понуде, чине и сви остали докази</w:t>
      </w:r>
      <w:r w:rsidR="009E504F" w:rsidRPr="00F93960">
        <w:rPr>
          <w:rFonts w:cs="Arial"/>
          <w:lang w:val="ru-RU" w:bidi="en-US"/>
        </w:rPr>
        <w:t xml:space="preserve"> </w:t>
      </w:r>
      <w:r w:rsidRPr="00F93960">
        <w:rPr>
          <w:rFonts w:cs="Arial"/>
          <w:lang w:val="ru-RU" w:bidi="en-US"/>
        </w:rPr>
        <w:t>из чл. 75.и 76.</w:t>
      </w:r>
      <w:r w:rsidRPr="00F93960">
        <w:rPr>
          <w:rFonts w:cs="Arial"/>
        </w:rPr>
        <w:t>Закона о јавним</w:t>
      </w:r>
      <w:r w:rsidRPr="00F93960">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F93960">
        <w:rPr>
          <w:rFonts w:cs="Arial"/>
          <w:lang w:bidi="en-US"/>
        </w:rPr>
        <w:t xml:space="preserve"> (попуњени, потписани и печатом оверени)</w:t>
      </w:r>
      <w:r w:rsidRPr="00F93960">
        <w:rPr>
          <w:rFonts w:cs="Arial"/>
          <w:lang w:bidi="en-US"/>
        </w:rPr>
        <w:t xml:space="preserve"> на начин предвиђен следећим ставом ове тачке</w:t>
      </w:r>
      <w:r w:rsidRPr="00F93960">
        <w:rPr>
          <w:rFonts w:cs="Arial"/>
        </w:rPr>
        <w:t>:</w:t>
      </w:r>
    </w:p>
    <w:p w:rsidR="00645F72" w:rsidRPr="00F93960" w:rsidRDefault="00645F72" w:rsidP="00645F72">
      <w:pPr>
        <w:pStyle w:val="KDNabrajanje"/>
        <w:spacing w:before="0"/>
        <w:rPr>
          <w:rFonts w:cs="Arial"/>
        </w:rPr>
      </w:pPr>
      <w:r w:rsidRPr="00F93960">
        <w:rPr>
          <w:rFonts w:cs="Arial"/>
        </w:rPr>
        <w:t xml:space="preserve">Образац понуде </w:t>
      </w:r>
    </w:p>
    <w:p w:rsidR="00645F72" w:rsidRPr="00F93960" w:rsidRDefault="00645F72" w:rsidP="00645F72">
      <w:pPr>
        <w:pStyle w:val="KDNabrajanje"/>
        <w:spacing w:before="0"/>
        <w:rPr>
          <w:rFonts w:cs="Arial"/>
        </w:rPr>
      </w:pPr>
      <w:r w:rsidRPr="00F93960">
        <w:rPr>
          <w:rFonts w:cs="Arial"/>
        </w:rPr>
        <w:t xml:space="preserve">Структура цене </w:t>
      </w:r>
    </w:p>
    <w:p w:rsidR="00645F72" w:rsidRPr="00F93960" w:rsidRDefault="00645F72" w:rsidP="00645F72">
      <w:pPr>
        <w:pStyle w:val="KDNabrajanje"/>
        <w:spacing w:before="0"/>
        <w:rPr>
          <w:rFonts w:cs="Arial"/>
        </w:rPr>
      </w:pPr>
      <w:r w:rsidRPr="00F93960">
        <w:rPr>
          <w:rFonts w:cs="Arial"/>
        </w:rPr>
        <w:t xml:space="preserve">Образац трошкова припреме понуде , </w:t>
      </w:r>
      <w:r w:rsidR="0056571E" w:rsidRPr="00F93960">
        <w:rPr>
          <w:rFonts w:cs="Arial"/>
        </w:rPr>
        <w:t>ако понуђач захтева надокнаду трошкова у складу са чл.88 Закона</w:t>
      </w:r>
    </w:p>
    <w:p w:rsidR="008D2B23" w:rsidRPr="00F93960" w:rsidRDefault="008D2B23" w:rsidP="008D2B23">
      <w:pPr>
        <w:pStyle w:val="KDNabrajanje"/>
        <w:spacing w:before="0"/>
        <w:rPr>
          <w:rFonts w:cs="Arial"/>
        </w:rPr>
      </w:pPr>
      <w:r w:rsidRPr="00F93960">
        <w:rPr>
          <w:rFonts w:cs="Arial"/>
        </w:rPr>
        <w:t xml:space="preserve">Изјава о независној понуди </w:t>
      </w:r>
    </w:p>
    <w:p w:rsidR="00645F72" w:rsidRPr="00F93960" w:rsidRDefault="00645F72" w:rsidP="00645F72">
      <w:pPr>
        <w:pStyle w:val="KDNabrajanje"/>
        <w:spacing w:before="0"/>
        <w:rPr>
          <w:rFonts w:cs="Arial"/>
        </w:rPr>
      </w:pPr>
      <w:r w:rsidRPr="00F93960">
        <w:rPr>
          <w:rFonts w:cs="Arial"/>
        </w:rPr>
        <w:t>Изјав</w:t>
      </w:r>
      <w:r w:rsidR="001945FA" w:rsidRPr="00F93960">
        <w:rPr>
          <w:rFonts w:cs="Arial"/>
        </w:rPr>
        <w:t>а</w:t>
      </w:r>
      <w:r w:rsidRPr="00F93960">
        <w:rPr>
          <w:rFonts w:cs="Arial"/>
        </w:rPr>
        <w:t xml:space="preserve"> у складу са чланом 75. став 2. Закона </w:t>
      </w:r>
    </w:p>
    <w:p w:rsidR="009B6CFC" w:rsidRPr="00F93960" w:rsidRDefault="009B6CFC" w:rsidP="008D2B23">
      <w:pPr>
        <w:pStyle w:val="KDNabrajanje"/>
        <w:spacing w:before="0"/>
        <w:rPr>
          <w:rFonts w:cs="Arial"/>
        </w:rPr>
      </w:pPr>
      <w:r w:rsidRPr="00F93960">
        <w:rPr>
          <w:rFonts w:cs="Arial"/>
          <w:lang w:val="sr-Cyrl-CS"/>
        </w:rPr>
        <w:t>Овлашћење из тачке 6.2 Конкурсне документације</w:t>
      </w:r>
    </w:p>
    <w:p w:rsidR="00645F72" w:rsidRPr="00F93960" w:rsidRDefault="00F76D54" w:rsidP="00645F72">
      <w:pPr>
        <w:pStyle w:val="KDNabrajanje"/>
        <w:spacing w:before="0"/>
        <w:rPr>
          <w:rFonts w:cs="Arial"/>
        </w:rPr>
      </w:pPr>
      <w:r w:rsidRPr="00F93960">
        <w:rPr>
          <w:rFonts w:cs="Arial"/>
        </w:rPr>
        <w:t>С</w:t>
      </w:r>
      <w:r w:rsidR="00645F72" w:rsidRPr="00F93960">
        <w:rPr>
          <w:rFonts w:cs="Arial"/>
        </w:rPr>
        <w:t xml:space="preserve">редства финансијског обезбеђења </w:t>
      </w:r>
      <w:r w:rsidRPr="00F93960">
        <w:rPr>
          <w:rFonts w:cs="Arial"/>
        </w:rPr>
        <w:t>за озбиљност понуде</w:t>
      </w:r>
    </w:p>
    <w:p w:rsidR="0056571E" w:rsidRPr="00F93960" w:rsidRDefault="007267FC" w:rsidP="00645F72">
      <w:pPr>
        <w:pStyle w:val="KDNabrajanje"/>
        <w:spacing w:before="0"/>
        <w:rPr>
          <w:rFonts w:cs="Arial"/>
        </w:rPr>
      </w:pPr>
      <w:r w:rsidRPr="00F93960">
        <w:rPr>
          <w:rFonts w:cs="Arial"/>
          <w:lang w:val="sr-Cyrl-CS"/>
        </w:rPr>
        <w:t xml:space="preserve">Списак </w:t>
      </w:r>
      <w:r w:rsidR="00AE4A05" w:rsidRPr="00F93960">
        <w:rPr>
          <w:rFonts w:cs="Arial"/>
          <w:lang w:val="sr-Cyrl-CS"/>
        </w:rPr>
        <w:t>извршених услуга</w:t>
      </w:r>
    </w:p>
    <w:p w:rsidR="0056571E" w:rsidRPr="00F93960" w:rsidRDefault="007267FC" w:rsidP="00645F72">
      <w:pPr>
        <w:pStyle w:val="KDNabrajanje"/>
        <w:spacing w:before="0"/>
        <w:rPr>
          <w:rFonts w:cs="Arial"/>
        </w:rPr>
      </w:pPr>
      <w:r w:rsidRPr="00F93960">
        <w:rPr>
          <w:rFonts w:cs="Arial"/>
          <w:lang w:val="sr-Cyrl-CS"/>
        </w:rPr>
        <w:t>Потврда о референтним набавкама</w:t>
      </w:r>
    </w:p>
    <w:p w:rsidR="00EA6178" w:rsidRPr="00F93960" w:rsidRDefault="002A4077" w:rsidP="00EA6178">
      <w:pPr>
        <w:pStyle w:val="KDNabrajanje"/>
        <w:spacing w:before="0"/>
        <w:rPr>
          <w:rFonts w:cs="Arial"/>
        </w:rPr>
      </w:pPr>
      <w:r w:rsidRPr="00F93960">
        <w:rPr>
          <w:rFonts w:cs="Arial"/>
        </w:rPr>
        <w:t>О</w:t>
      </w:r>
      <w:r w:rsidR="007267FC" w:rsidRPr="00F93960">
        <w:rPr>
          <w:rFonts w:cs="Arial"/>
        </w:rPr>
        <w:t>брасц</w:t>
      </w:r>
      <w:r w:rsidR="007267FC" w:rsidRPr="00F93960">
        <w:rPr>
          <w:rFonts w:cs="Arial"/>
          <w:lang w:val="sr-Cyrl-CS"/>
        </w:rPr>
        <w:t>и</w:t>
      </w:r>
      <w:r w:rsidR="00EA6178" w:rsidRPr="00F93960">
        <w:rPr>
          <w:rFonts w:cs="Arial"/>
        </w:rPr>
        <w:t>, изјаве и доказ</w:t>
      </w:r>
      <w:r w:rsidR="007267FC" w:rsidRPr="00F93960">
        <w:rPr>
          <w:rFonts w:cs="Arial"/>
          <w:lang w:val="sr-Cyrl-CS"/>
        </w:rPr>
        <w:t>и</w:t>
      </w:r>
      <w:r w:rsidR="007267FC" w:rsidRPr="00F93960">
        <w:rPr>
          <w:rFonts w:cs="Arial"/>
        </w:rPr>
        <w:t xml:space="preserve"> одређене тачком </w:t>
      </w:r>
      <w:r w:rsidR="003C4E60" w:rsidRPr="00F93960">
        <w:rPr>
          <w:rFonts w:cs="Arial"/>
        </w:rPr>
        <w:t>6</w:t>
      </w:r>
      <w:r w:rsidR="007267FC" w:rsidRPr="00F93960">
        <w:rPr>
          <w:rFonts w:cs="Arial"/>
        </w:rPr>
        <w:t>.</w:t>
      </w:r>
      <w:r w:rsidR="007267FC" w:rsidRPr="00F93960">
        <w:rPr>
          <w:rFonts w:cs="Arial"/>
          <w:lang w:val="sr-Cyrl-CS"/>
        </w:rPr>
        <w:t>9</w:t>
      </w:r>
      <w:r w:rsidR="007267FC" w:rsidRPr="00F93960">
        <w:rPr>
          <w:rFonts w:cs="Arial"/>
        </w:rPr>
        <w:t xml:space="preserve"> или </w:t>
      </w:r>
      <w:r w:rsidR="003C4E60" w:rsidRPr="00F93960">
        <w:rPr>
          <w:rFonts w:cs="Arial"/>
        </w:rPr>
        <w:t>6</w:t>
      </w:r>
      <w:r w:rsidR="007267FC" w:rsidRPr="00F93960">
        <w:rPr>
          <w:rFonts w:cs="Arial"/>
        </w:rPr>
        <w:t>.1</w:t>
      </w:r>
      <w:r w:rsidR="007267FC" w:rsidRPr="00F93960">
        <w:rPr>
          <w:rFonts w:cs="Arial"/>
          <w:lang w:val="sr-Cyrl-CS"/>
        </w:rPr>
        <w:t>0</w:t>
      </w:r>
      <w:r w:rsidR="00EA6178" w:rsidRPr="00F9396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F93960" w:rsidRDefault="008D2B23" w:rsidP="008D2B23">
      <w:pPr>
        <w:pStyle w:val="KDNabrajanje"/>
        <w:spacing w:before="0"/>
        <w:rPr>
          <w:rFonts w:cs="Arial"/>
        </w:rPr>
      </w:pPr>
      <w:r w:rsidRPr="00F93960">
        <w:rPr>
          <w:rFonts w:cs="Arial"/>
        </w:rPr>
        <w:t xml:space="preserve">потписан и печатом оверен образац „Модел уговора“ </w:t>
      </w:r>
      <w:r w:rsidR="003C4E60" w:rsidRPr="00F93960">
        <w:rPr>
          <w:rFonts w:cs="Arial"/>
        </w:rPr>
        <w:t>(пожељно је да буде попуњен)</w:t>
      </w:r>
    </w:p>
    <w:p w:rsidR="002A4077" w:rsidRPr="00F93960" w:rsidRDefault="002A4077" w:rsidP="002A4077">
      <w:pPr>
        <w:pStyle w:val="KDNabrajanje"/>
        <w:rPr>
          <w:rFonts w:cs="Arial"/>
        </w:rPr>
      </w:pPr>
      <w:r w:rsidRPr="00F93960">
        <w:rPr>
          <w:rFonts w:cs="Arial"/>
        </w:rPr>
        <w:t xml:space="preserve">докази о испуњености услова </w:t>
      </w:r>
      <w:r w:rsidRPr="00F93960">
        <w:rPr>
          <w:rFonts w:cs="Arial"/>
          <w:lang w:bidi="en-US"/>
        </w:rPr>
        <w:t>из чл. 75. и 76.</w:t>
      </w:r>
      <w:r w:rsidRPr="00F93960">
        <w:rPr>
          <w:rFonts w:cs="Arial"/>
        </w:rPr>
        <w:t xml:space="preserve"> Закона у складу са чланом 77. Закона и Одељком 4. конкурсне документације </w:t>
      </w:r>
    </w:p>
    <w:p w:rsidR="008F0120" w:rsidRPr="00A619FB" w:rsidRDefault="002A4077" w:rsidP="00A619FB">
      <w:pPr>
        <w:pStyle w:val="KDNabrajanje"/>
        <w:rPr>
          <w:rFonts w:cs="Arial"/>
        </w:rPr>
      </w:pPr>
      <w:r w:rsidRPr="00F93960">
        <w:rPr>
          <w:rFonts w:cs="Arial"/>
        </w:rPr>
        <w:t>Овлашћење за потписника (ако не потписује заступник)</w:t>
      </w:r>
    </w:p>
    <w:p w:rsidR="004F3922" w:rsidRPr="00F93960" w:rsidRDefault="004F3922" w:rsidP="004F3922">
      <w:pPr>
        <w:pStyle w:val="KDNabrajanje"/>
        <w:rPr>
          <w:rFonts w:cs="Arial"/>
        </w:rPr>
      </w:pPr>
      <w:r w:rsidRPr="00F93960">
        <w:rPr>
          <w:rFonts w:cs="Arial"/>
        </w:rPr>
        <w:t>Споразум о заједничком извршењу (уколико понуду подноси група понуђача)</w:t>
      </w:r>
    </w:p>
    <w:p w:rsidR="00EE070C" w:rsidRPr="00F93960" w:rsidRDefault="00EE070C" w:rsidP="00EE070C">
      <w:pPr>
        <w:pStyle w:val="KDNabrajanje"/>
        <w:numPr>
          <w:ilvl w:val="0"/>
          <w:numId w:val="0"/>
        </w:numPr>
        <w:spacing w:before="0"/>
        <w:ind w:left="270"/>
        <w:rPr>
          <w:rFonts w:cs="Arial"/>
          <w:color w:val="00B0F0"/>
        </w:rPr>
      </w:pP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93960" w:rsidRDefault="008D2B23" w:rsidP="008D2B23">
      <w:pPr>
        <w:pStyle w:val="KDParagraf"/>
        <w:spacing w:before="0"/>
        <w:rPr>
          <w:rFonts w:cs="Arial"/>
          <w:lang w:val="ru-RU"/>
        </w:rPr>
      </w:pPr>
      <w:r w:rsidRPr="00F93960">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93960" w:rsidRDefault="008D2B23" w:rsidP="008D2B23">
      <w:pPr>
        <w:pStyle w:val="KDParagraf"/>
        <w:spacing w:before="0"/>
        <w:rPr>
          <w:rFonts w:eastAsia="TimesNewRomanPS-BoldMT" w:cs="Arial"/>
          <w:bCs/>
          <w:color w:val="000000"/>
          <w:lang w:val="ru-RU"/>
        </w:rPr>
      </w:pPr>
    </w:p>
    <w:p w:rsidR="008D2B23" w:rsidRPr="00F93960" w:rsidRDefault="003C4E60" w:rsidP="00DC767E">
      <w:pPr>
        <w:pStyle w:val="KDPodnaslov2"/>
        <w:numPr>
          <w:ilvl w:val="1"/>
          <w:numId w:val="20"/>
        </w:numPr>
        <w:spacing w:before="0"/>
        <w:jc w:val="both"/>
        <w:rPr>
          <w:rFonts w:cs="Arial"/>
        </w:rPr>
      </w:pPr>
      <w:bookmarkStart w:id="211" w:name="_Toc441651580"/>
      <w:bookmarkStart w:id="212" w:name="_Toc442559891"/>
      <w:r w:rsidRPr="00F93960">
        <w:rPr>
          <w:rFonts w:cs="Arial"/>
        </w:rPr>
        <w:t>Подношење и</w:t>
      </w:r>
      <w:r w:rsidR="008D2B23" w:rsidRPr="00F93960">
        <w:rPr>
          <w:rFonts w:cs="Arial"/>
        </w:rPr>
        <w:t xml:space="preserve"> отварање понуда</w:t>
      </w:r>
      <w:bookmarkEnd w:id="211"/>
      <w:bookmarkEnd w:id="212"/>
    </w:p>
    <w:p w:rsidR="00FC355A" w:rsidRPr="00F93960" w:rsidRDefault="00FC355A" w:rsidP="008D2B23">
      <w:pPr>
        <w:pStyle w:val="KDParagraf"/>
        <w:spacing w:before="0"/>
        <w:rPr>
          <w:rFonts w:cs="Arial"/>
          <w:lang w:val="sr-Cyrl-CS"/>
        </w:rPr>
      </w:pPr>
      <w:r w:rsidRPr="00F9396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93960">
        <w:rPr>
          <w:rFonts w:cs="Arial"/>
        </w:rPr>
        <w:t>е</w:t>
      </w:r>
      <w:r w:rsidRPr="00F93960">
        <w:rPr>
          <w:rFonts w:cs="Arial"/>
          <w:lang w:val="sr-Cyrl-CS"/>
        </w:rPr>
        <w:t>.</w:t>
      </w:r>
    </w:p>
    <w:p w:rsidR="00FC355A" w:rsidRPr="00F93960" w:rsidRDefault="008D2B23" w:rsidP="00FC355A">
      <w:pPr>
        <w:pStyle w:val="KDParagraf"/>
        <w:spacing w:before="0"/>
        <w:rPr>
          <w:rFonts w:cs="Arial"/>
          <w:lang w:val="sr-Cyrl-CS"/>
        </w:rPr>
      </w:pPr>
      <w:r w:rsidRPr="00F9396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9E504F" w:rsidRPr="00F93960" w:rsidRDefault="009E504F" w:rsidP="009E504F">
      <w:pPr>
        <w:tabs>
          <w:tab w:val="left" w:pos="8640"/>
        </w:tabs>
        <w:ind w:left="-360" w:right="-19"/>
        <w:rPr>
          <w:rFonts w:cs="Arial"/>
          <w:lang w:val="sr-Cyrl-RS"/>
        </w:rPr>
      </w:pPr>
      <w:r w:rsidRPr="00F93960">
        <w:rPr>
          <w:rFonts w:cs="Arial"/>
          <w:lang w:val="sr-Cyrl-RS"/>
        </w:rPr>
        <w:tab/>
      </w:r>
    </w:p>
    <w:p w:rsidR="0066644E" w:rsidRPr="00F93960" w:rsidRDefault="00FC355A" w:rsidP="009E504F">
      <w:pPr>
        <w:tabs>
          <w:tab w:val="left" w:pos="8640"/>
        </w:tabs>
        <w:ind w:right="-19"/>
        <w:rPr>
          <w:rFonts w:cs="Arial"/>
          <w:lang w:val="sr-Cyrl-RS"/>
        </w:rPr>
      </w:pPr>
      <w:r w:rsidRPr="00F93960">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93960">
        <w:rPr>
          <w:rFonts w:cs="Arial"/>
        </w:rPr>
        <w:t>огранак ТЕНТ,</w:t>
      </w:r>
      <w:r w:rsidR="0066644E" w:rsidRPr="00F93960">
        <w:rPr>
          <w:rFonts w:cs="Arial"/>
          <w:color w:val="00B0F0"/>
        </w:rPr>
        <w:t xml:space="preserve"> </w:t>
      </w:r>
      <w:r w:rsidR="0066644E" w:rsidRPr="00F93960">
        <w:rPr>
          <w:rFonts w:cs="Arial"/>
          <w:lang w:val="ru-RU"/>
        </w:rPr>
        <w:t xml:space="preserve">ул. </w:t>
      </w:r>
      <w:r w:rsidR="009E504F" w:rsidRPr="00F93960">
        <w:rPr>
          <w:rFonts w:cs="Arial"/>
          <w:lang w:val="sr-Cyrl-CS"/>
        </w:rPr>
        <w:t>Улица:</w:t>
      </w:r>
      <w:r w:rsidR="009E504F" w:rsidRPr="00F93960">
        <w:rPr>
          <w:rFonts w:cs="Arial"/>
        </w:rPr>
        <w:t>Богољуба Урошевића</w:t>
      </w:r>
      <w:r w:rsidR="009E504F" w:rsidRPr="00F93960">
        <w:rPr>
          <w:rFonts w:cs="Arial"/>
          <w:lang w:val="sr-Cyrl-RS"/>
        </w:rPr>
        <w:t>-</w:t>
      </w:r>
      <w:r w:rsidR="009E504F" w:rsidRPr="00F93960">
        <w:rPr>
          <w:rFonts w:cs="Arial"/>
        </w:rPr>
        <w:t xml:space="preserve">Црног </w:t>
      </w:r>
      <w:r w:rsidR="009E504F" w:rsidRPr="00F93960">
        <w:rPr>
          <w:rFonts w:cs="Arial"/>
          <w:lang w:val="sr-Cyrl-CS"/>
        </w:rPr>
        <w:t>број</w:t>
      </w:r>
      <w:r w:rsidR="009E504F" w:rsidRPr="00F93960">
        <w:rPr>
          <w:rFonts w:cs="Arial"/>
        </w:rPr>
        <w:t xml:space="preserve"> 44</w:t>
      </w:r>
      <w:r w:rsidR="009E504F" w:rsidRPr="00F93960">
        <w:rPr>
          <w:rFonts w:cs="Arial"/>
          <w:color w:val="FF0000"/>
          <w:lang w:val="sr-Cyrl-RS"/>
        </w:rPr>
        <w:t>.</w:t>
      </w:r>
    </w:p>
    <w:p w:rsidR="008D2B23" w:rsidRPr="00F93960" w:rsidRDefault="008D2B23" w:rsidP="008D2B23">
      <w:pPr>
        <w:pStyle w:val="KDParagraf"/>
        <w:spacing w:before="0"/>
        <w:rPr>
          <w:rFonts w:cs="Arial"/>
        </w:rPr>
      </w:pPr>
      <w:r w:rsidRPr="00F93960">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93960">
        <w:rPr>
          <w:rFonts w:cs="Arial"/>
        </w:rPr>
        <w:t xml:space="preserve">(пожељно је да буде </w:t>
      </w:r>
      <w:r w:rsidRPr="00F93960">
        <w:rPr>
          <w:rFonts w:cs="Arial"/>
        </w:rPr>
        <w:t>издато на м</w:t>
      </w:r>
      <w:r w:rsidR="00EF4665" w:rsidRPr="00F93960">
        <w:rPr>
          <w:rFonts w:cs="Arial"/>
        </w:rPr>
        <w:t xml:space="preserve">еморандуму понуђача), </w:t>
      </w:r>
      <w:r w:rsidR="009B6CFC" w:rsidRPr="00F93960">
        <w:rPr>
          <w:rFonts w:cs="Arial"/>
        </w:rPr>
        <w:t xml:space="preserve">заведено </w:t>
      </w:r>
      <w:r w:rsidRPr="00F9396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93960" w:rsidRDefault="008D2B23" w:rsidP="008D2B23">
      <w:pPr>
        <w:pStyle w:val="KDParagraf"/>
        <w:spacing w:before="0"/>
        <w:rPr>
          <w:rFonts w:cs="Arial"/>
        </w:rPr>
      </w:pPr>
      <w:r w:rsidRPr="00F93960">
        <w:rPr>
          <w:rFonts w:cs="Arial"/>
        </w:rPr>
        <w:t>Комисија за јавну набавку води записник о отварању понуда у који се уносе подаци у складу са Законом.</w:t>
      </w:r>
    </w:p>
    <w:p w:rsidR="008D2B23" w:rsidRPr="00F93960" w:rsidRDefault="008D2B23" w:rsidP="008D2B23">
      <w:pPr>
        <w:pStyle w:val="KDParagraf"/>
        <w:spacing w:before="0"/>
        <w:rPr>
          <w:rFonts w:cs="Arial"/>
        </w:rPr>
      </w:pPr>
      <w:r w:rsidRPr="00F9396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93960" w:rsidRDefault="008D2B23" w:rsidP="008D2B23">
      <w:pPr>
        <w:pStyle w:val="KDParagraf"/>
        <w:spacing w:before="0"/>
        <w:rPr>
          <w:rFonts w:cs="Arial"/>
        </w:rPr>
      </w:pPr>
      <w:r w:rsidRPr="00F9396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3" w:name="_Toc441651581"/>
      <w:bookmarkStart w:id="214" w:name="_Toc442559892"/>
      <w:r w:rsidRPr="00F93960">
        <w:rPr>
          <w:rFonts w:cs="Arial"/>
        </w:rPr>
        <w:t>Начин подношења понуде</w:t>
      </w:r>
      <w:bookmarkEnd w:id="213"/>
      <w:bookmarkEnd w:id="214"/>
    </w:p>
    <w:p w:rsidR="008D2B23" w:rsidRPr="00F93960" w:rsidRDefault="008D2B23" w:rsidP="008D2B23">
      <w:pPr>
        <w:pStyle w:val="KDParagraf"/>
        <w:spacing w:before="0"/>
        <w:rPr>
          <w:rFonts w:cs="Arial"/>
          <w:lang w:val="ru-RU"/>
        </w:rPr>
      </w:pPr>
      <w:r w:rsidRPr="00F93960">
        <w:rPr>
          <w:rFonts w:cs="Arial"/>
          <w:lang w:val="ru-RU"/>
        </w:rPr>
        <w:t>Понуђач може поднети само једну понуду.</w:t>
      </w:r>
    </w:p>
    <w:p w:rsidR="008D2B23" w:rsidRPr="00F93960" w:rsidRDefault="008D2B23" w:rsidP="008D2B23">
      <w:pPr>
        <w:pStyle w:val="KDParagraf"/>
        <w:spacing w:before="0"/>
        <w:rPr>
          <w:rFonts w:cs="Arial"/>
          <w:lang w:val="ru-RU"/>
        </w:rPr>
      </w:pPr>
      <w:r w:rsidRPr="00F93960">
        <w:rPr>
          <w:rFonts w:cs="Arial"/>
          <w:lang w:val="ru-RU"/>
        </w:rPr>
        <w:t>Понуду може поднети понуђач самостално, група понуђача, као и понуђач са подизвођачем.</w:t>
      </w:r>
    </w:p>
    <w:p w:rsidR="008D2B23" w:rsidRPr="00F93960" w:rsidRDefault="008D2B23" w:rsidP="008D2B23">
      <w:pPr>
        <w:pStyle w:val="KDParagraf"/>
        <w:spacing w:before="0"/>
        <w:rPr>
          <w:rFonts w:cs="Arial"/>
        </w:rPr>
      </w:pPr>
      <w:r w:rsidRPr="00F93960">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960" w:rsidRDefault="008D2B23" w:rsidP="008D2B23">
      <w:pPr>
        <w:pStyle w:val="KDParagraf"/>
        <w:spacing w:before="0"/>
        <w:rPr>
          <w:rFonts w:cs="Arial"/>
        </w:rPr>
      </w:pPr>
      <w:r w:rsidRPr="00F93960">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93960" w:rsidRDefault="008D2B23" w:rsidP="008D2B23">
      <w:pPr>
        <w:pStyle w:val="KDParagraf"/>
        <w:spacing w:before="0"/>
        <w:rPr>
          <w:rFonts w:cs="Arial"/>
        </w:rPr>
      </w:pPr>
      <w:r w:rsidRPr="00F93960">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93960" w:rsidRDefault="008D2B23" w:rsidP="008D2B23">
      <w:pPr>
        <w:pStyle w:val="KDParagraf"/>
        <w:spacing w:before="0"/>
        <w:rPr>
          <w:rFonts w:cs="Arial"/>
        </w:rPr>
      </w:pPr>
    </w:p>
    <w:p w:rsidR="008D2B23" w:rsidRPr="00F93960" w:rsidRDefault="008D2B23" w:rsidP="00DC767E">
      <w:pPr>
        <w:pStyle w:val="KDPodnaslov2"/>
        <w:numPr>
          <w:ilvl w:val="1"/>
          <w:numId w:val="20"/>
        </w:numPr>
        <w:spacing w:before="0"/>
        <w:jc w:val="both"/>
        <w:rPr>
          <w:rFonts w:cs="Arial"/>
        </w:rPr>
      </w:pPr>
      <w:bookmarkStart w:id="215" w:name="_Toc441651582"/>
      <w:bookmarkStart w:id="216" w:name="_Toc442559893"/>
      <w:r w:rsidRPr="00F93960">
        <w:rPr>
          <w:rFonts w:cs="Arial"/>
        </w:rPr>
        <w:t>Измена, допуна и опозив понуде</w:t>
      </w:r>
      <w:bookmarkEnd w:id="215"/>
      <w:bookmarkEnd w:id="216"/>
    </w:p>
    <w:p w:rsidR="008D2B23" w:rsidRPr="00BB53A3" w:rsidRDefault="008D2B23" w:rsidP="00BB53A3">
      <w:pPr>
        <w:rPr>
          <w:rFonts w:cs="Arial"/>
        </w:rPr>
      </w:pPr>
      <w:r w:rsidRPr="00F9396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F93960">
        <w:rPr>
          <w:rFonts w:cs="Arial"/>
          <w:lang w:val="ru-RU"/>
        </w:rPr>
        <w:t xml:space="preserve"> на коју је поднео понуду</w:t>
      </w:r>
      <w:r w:rsidRPr="00F93960">
        <w:rPr>
          <w:rFonts w:cs="Arial"/>
          <w:lang w:val="ru-RU"/>
        </w:rPr>
        <w:t xml:space="preserve">, са назнаком „ИЗМЕНА – ДОПУНА - Понуде за јавну набавку </w:t>
      </w:r>
      <w:r w:rsidR="005818BC" w:rsidRPr="00F93960">
        <w:rPr>
          <w:rFonts w:cs="Arial"/>
          <w:lang w:val="ru-RU"/>
        </w:rPr>
        <w:t>услуга</w:t>
      </w:r>
      <w:r w:rsidR="00DD2F6E" w:rsidRPr="00F93960">
        <w:rPr>
          <w:rFonts w:cs="Arial"/>
          <w:lang w:val="ru-RU"/>
        </w:rPr>
        <w:t>:</w:t>
      </w:r>
      <w:r w:rsidR="00B20D68" w:rsidRPr="00F93960">
        <w:rPr>
          <w:rFonts w:cs="Arial"/>
          <w:b/>
          <w:lang w:val="sr-Cyrl-RS"/>
        </w:rPr>
        <w:t xml:space="preserve"> </w:t>
      </w:r>
      <w:r w:rsidR="00BB53A3" w:rsidRPr="00D56C07">
        <w:rPr>
          <w:rFonts w:cs="Arial"/>
          <w:lang w:val="sr-Cyrl-RS"/>
        </w:rPr>
        <w:t xml:space="preserve">Радови на замени блок трансформатора на блоковима </w:t>
      </w:r>
      <w:r w:rsidR="00BB53A3" w:rsidRPr="00D56C07">
        <w:rPr>
          <w:rFonts w:cs="Arial"/>
          <w:lang w:val="sr-Latn-RS"/>
        </w:rPr>
        <w:t>A4</w:t>
      </w:r>
      <w:r w:rsidR="00BB53A3" w:rsidRPr="00D56C07">
        <w:rPr>
          <w:rFonts w:cs="Arial"/>
          <w:lang w:val="sr-Cyrl-RS"/>
        </w:rPr>
        <w:t xml:space="preserve"> и</w:t>
      </w:r>
      <w:r w:rsidR="00BB53A3" w:rsidRPr="00D56C07">
        <w:rPr>
          <w:rFonts w:cs="Arial"/>
          <w:lang w:val="sr-Latn-RS"/>
        </w:rPr>
        <w:t xml:space="preserve"> A5</w:t>
      </w:r>
      <w:r w:rsidR="00BB53A3" w:rsidRPr="00D56C07">
        <w:rPr>
          <w:rFonts w:cs="Arial"/>
          <w:lang w:val="sr-Cyrl-RS"/>
        </w:rPr>
        <w:t xml:space="preserve"> ТЕНТ-</w:t>
      </w:r>
      <w:r w:rsidR="00BB53A3" w:rsidRPr="00D56C07">
        <w:rPr>
          <w:rFonts w:cs="Arial"/>
          <w:lang w:val="sr-Latn-RS"/>
        </w:rPr>
        <w:t>A</w:t>
      </w:r>
      <w:r w:rsidR="005818BC" w:rsidRPr="00F93960">
        <w:rPr>
          <w:rFonts w:cs="Arial"/>
          <w:lang w:val="ru-RU"/>
        </w:rPr>
        <w:t xml:space="preserve"> </w:t>
      </w:r>
      <w:r w:rsidRPr="00F93960">
        <w:rPr>
          <w:rFonts w:cs="Arial"/>
          <w:lang w:val="ru-RU"/>
        </w:rPr>
        <w:t xml:space="preserve">- Јавна набавка број </w:t>
      </w:r>
      <w:r w:rsidR="00BB53A3">
        <w:rPr>
          <w:rFonts w:cs="Arial"/>
          <w:b/>
        </w:rPr>
        <w:t>3000/</w:t>
      </w:r>
      <w:r w:rsidR="00BB53A3">
        <w:rPr>
          <w:rFonts w:cs="Arial"/>
          <w:b/>
          <w:lang w:val="sr-Cyrl-RS"/>
        </w:rPr>
        <w:t>1064</w:t>
      </w:r>
      <w:r w:rsidR="0033238A" w:rsidRPr="00F93960">
        <w:rPr>
          <w:rFonts w:cs="Arial"/>
          <w:b/>
        </w:rPr>
        <w:t>/201</w:t>
      </w:r>
      <w:r w:rsidR="002E79AD" w:rsidRPr="00F93960">
        <w:rPr>
          <w:rFonts w:cs="Arial"/>
          <w:b/>
          <w:lang w:val="sr-Cyrl-RS"/>
        </w:rPr>
        <w:t>8</w:t>
      </w:r>
      <w:r w:rsidR="0033238A" w:rsidRPr="00F93960">
        <w:rPr>
          <w:rFonts w:cs="Arial"/>
          <w:b/>
        </w:rPr>
        <w:t xml:space="preserve"> (</w:t>
      </w:r>
      <w:r w:rsidR="00BB53A3">
        <w:rPr>
          <w:rFonts w:cs="Arial"/>
          <w:b/>
          <w:lang w:val="sr-Cyrl-RS"/>
        </w:rPr>
        <w:t>320</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lang w:val="ru-RU"/>
        </w:rPr>
        <w:t xml:space="preserve"> – НЕ ОТВАРАТИ“.</w:t>
      </w:r>
    </w:p>
    <w:p w:rsidR="008D2B23" w:rsidRPr="00F93960" w:rsidRDefault="008D2B23" w:rsidP="008D2B23">
      <w:pPr>
        <w:pStyle w:val="KDParagraf"/>
        <w:spacing w:before="0"/>
        <w:rPr>
          <w:rFonts w:cs="Arial"/>
        </w:rPr>
      </w:pPr>
      <w:r w:rsidRPr="00F9396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F93960">
        <w:rPr>
          <w:rFonts w:cs="Arial"/>
        </w:rPr>
        <w:t>,измена</w:t>
      </w:r>
      <w:proofErr w:type="gramEnd"/>
      <w:r w:rsidRPr="00F93960">
        <w:rPr>
          <w:rFonts w:cs="Arial"/>
        </w:rPr>
        <w:t xml:space="preserve"> или допуна односи.</w:t>
      </w:r>
    </w:p>
    <w:p w:rsidR="008D2B23" w:rsidRPr="00F93960" w:rsidRDefault="008D2B23" w:rsidP="00BB53A3">
      <w:pPr>
        <w:rPr>
          <w:rFonts w:cs="Arial"/>
        </w:rPr>
      </w:pPr>
      <w:r w:rsidRPr="00F93960">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818BC" w:rsidRPr="00F93960">
        <w:rPr>
          <w:rFonts w:cs="Arial"/>
          <w:lang w:val="ru-RU"/>
        </w:rPr>
        <w:t>услуга</w:t>
      </w:r>
      <w:r w:rsidR="004E3DBD" w:rsidRPr="00F93960">
        <w:rPr>
          <w:rFonts w:cs="Arial"/>
          <w:lang w:val="ru-RU"/>
        </w:rPr>
        <w:t xml:space="preserve">: </w:t>
      </w:r>
      <w:r w:rsidR="00BB53A3" w:rsidRPr="00D56C07">
        <w:rPr>
          <w:rFonts w:cs="Arial"/>
          <w:lang w:val="sr-Cyrl-RS"/>
        </w:rPr>
        <w:t xml:space="preserve">Радови на замени блок трансформатора на блоковима </w:t>
      </w:r>
      <w:r w:rsidR="00BB53A3" w:rsidRPr="00D56C07">
        <w:rPr>
          <w:rFonts w:cs="Arial"/>
          <w:lang w:val="sr-Latn-RS"/>
        </w:rPr>
        <w:t>A4</w:t>
      </w:r>
      <w:r w:rsidR="00BB53A3" w:rsidRPr="00D56C07">
        <w:rPr>
          <w:rFonts w:cs="Arial"/>
          <w:lang w:val="sr-Cyrl-RS"/>
        </w:rPr>
        <w:t xml:space="preserve"> и</w:t>
      </w:r>
      <w:r w:rsidR="00BB53A3" w:rsidRPr="00D56C07">
        <w:rPr>
          <w:rFonts w:cs="Arial"/>
          <w:lang w:val="sr-Latn-RS"/>
        </w:rPr>
        <w:t xml:space="preserve"> A5</w:t>
      </w:r>
      <w:r w:rsidR="00BB53A3" w:rsidRPr="00D56C07">
        <w:rPr>
          <w:rFonts w:cs="Arial"/>
          <w:lang w:val="sr-Cyrl-RS"/>
        </w:rPr>
        <w:t xml:space="preserve"> ТЕНТ-</w:t>
      </w:r>
      <w:r w:rsidR="00BB53A3" w:rsidRPr="00D56C07">
        <w:rPr>
          <w:rFonts w:cs="Arial"/>
          <w:lang w:val="sr-Latn-RS"/>
        </w:rPr>
        <w:t>A</w:t>
      </w:r>
      <w:r w:rsidRPr="00F93960">
        <w:rPr>
          <w:rFonts w:cs="Arial"/>
        </w:rPr>
        <w:t xml:space="preserve"> - Јавна набавка број </w:t>
      </w:r>
      <w:r w:rsidR="00BB53A3">
        <w:rPr>
          <w:rFonts w:cs="Arial"/>
          <w:b/>
        </w:rPr>
        <w:t>3000/</w:t>
      </w:r>
      <w:r w:rsidR="00BB53A3">
        <w:rPr>
          <w:rFonts w:cs="Arial"/>
          <w:b/>
          <w:lang w:val="sr-Cyrl-RS"/>
        </w:rPr>
        <w:t>1064</w:t>
      </w:r>
      <w:r w:rsidR="0033238A" w:rsidRPr="00F93960">
        <w:rPr>
          <w:rFonts w:cs="Arial"/>
          <w:b/>
        </w:rPr>
        <w:t>/201</w:t>
      </w:r>
      <w:r w:rsidR="002E79AD" w:rsidRPr="00F93960">
        <w:rPr>
          <w:rFonts w:cs="Arial"/>
          <w:b/>
          <w:lang w:val="sr-Cyrl-RS"/>
        </w:rPr>
        <w:t xml:space="preserve">8 </w:t>
      </w:r>
      <w:r w:rsidR="0033238A" w:rsidRPr="00F93960">
        <w:rPr>
          <w:rFonts w:cs="Arial"/>
          <w:b/>
        </w:rPr>
        <w:t>(</w:t>
      </w:r>
      <w:r w:rsidR="00BB53A3">
        <w:rPr>
          <w:rFonts w:cs="Arial"/>
          <w:b/>
          <w:lang w:val="sr-Cyrl-RS"/>
        </w:rPr>
        <w:t>320</w:t>
      </w:r>
      <w:r w:rsidR="0033238A" w:rsidRPr="00F93960">
        <w:rPr>
          <w:rFonts w:cs="Arial"/>
          <w:b/>
        </w:rPr>
        <w:t>/201</w:t>
      </w:r>
      <w:r w:rsidR="002E79AD" w:rsidRPr="00F93960">
        <w:rPr>
          <w:rFonts w:cs="Arial"/>
          <w:b/>
          <w:lang w:val="sr-Cyrl-RS"/>
        </w:rPr>
        <w:t>8</w:t>
      </w:r>
      <w:r w:rsidR="00336806" w:rsidRPr="00F93960">
        <w:rPr>
          <w:rFonts w:cs="Arial"/>
          <w:b/>
        </w:rPr>
        <w:t>)</w:t>
      </w:r>
      <w:r w:rsidRPr="00F93960">
        <w:rPr>
          <w:rFonts w:cs="Arial"/>
        </w:rPr>
        <w:t xml:space="preserve"> – НЕ ОТВАРАТИ“.</w:t>
      </w:r>
    </w:p>
    <w:p w:rsidR="008D2B23" w:rsidRPr="00F93960" w:rsidRDefault="008D2B23" w:rsidP="008D2B23">
      <w:pPr>
        <w:pStyle w:val="KDParagraf"/>
        <w:spacing w:before="0"/>
        <w:rPr>
          <w:rFonts w:cs="Arial"/>
        </w:rPr>
      </w:pPr>
      <w:r w:rsidRPr="00F9396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Default="008D2B23" w:rsidP="008D2B23">
      <w:pPr>
        <w:pStyle w:val="KDKomentar"/>
        <w:spacing w:before="0"/>
        <w:rPr>
          <w:rFonts w:cs="Arial"/>
          <w:i w:val="0"/>
          <w:color w:val="auto"/>
          <w:sz w:val="22"/>
          <w:szCs w:val="22"/>
          <w:lang w:val="sr-Cyrl-RS"/>
        </w:rPr>
      </w:pPr>
      <w:r w:rsidRPr="00F93960">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w:t>
      </w:r>
      <w:r w:rsidR="00336806" w:rsidRPr="00F93960">
        <w:rPr>
          <w:rFonts w:cs="Arial"/>
          <w:i w:val="0"/>
          <w:color w:val="auto"/>
          <w:sz w:val="22"/>
          <w:szCs w:val="22"/>
        </w:rPr>
        <w:t>ности понуде</w:t>
      </w:r>
      <w:r w:rsidR="00336806" w:rsidRPr="00F93960">
        <w:rPr>
          <w:rFonts w:cs="Arial"/>
          <w:i w:val="0"/>
          <w:color w:val="auto"/>
          <w:sz w:val="22"/>
          <w:szCs w:val="22"/>
          <w:lang w:val="en-US"/>
        </w:rPr>
        <w:t>.</w:t>
      </w:r>
    </w:p>
    <w:p w:rsidR="00BB53A3" w:rsidRPr="00BB53A3" w:rsidRDefault="00BB53A3" w:rsidP="008D2B23">
      <w:pPr>
        <w:pStyle w:val="KDKomentar"/>
        <w:spacing w:before="0"/>
        <w:rPr>
          <w:rFonts w:cs="Arial"/>
          <w:i w:val="0"/>
          <w:color w:val="auto"/>
          <w:sz w:val="22"/>
          <w:szCs w:val="22"/>
          <w:lang w:val="sr-Cyrl-RS"/>
        </w:rPr>
      </w:pPr>
    </w:p>
    <w:p w:rsidR="00EA6178" w:rsidRPr="00F93960" w:rsidRDefault="00EA6178" w:rsidP="008D2B23">
      <w:pPr>
        <w:pStyle w:val="KDKomentar"/>
        <w:spacing w:before="0"/>
        <w:rPr>
          <w:rFonts w:cs="Arial"/>
          <w:i w:val="0"/>
          <w:sz w:val="22"/>
          <w:szCs w:val="22"/>
        </w:rPr>
      </w:pPr>
    </w:p>
    <w:p w:rsidR="008D2B23" w:rsidRPr="00F93960" w:rsidRDefault="008D2B23" w:rsidP="00DC767E">
      <w:pPr>
        <w:pStyle w:val="KDPodnaslov2"/>
        <w:numPr>
          <w:ilvl w:val="1"/>
          <w:numId w:val="20"/>
        </w:numPr>
        <w:spacing w:before="0"/>
        <w:jc w:val="both"/>
        <w:rPr>
          <w:rFonts w:cs="Arial"/>
        </w:rPr>
      </w:pPr>
      <w:bookmarkStart w:id="217" w:name="_Toc441651583"/>
      <w:bookmarkStart w:id="218" w:name="_Toc442559894"/>
      <w:r w:rsidRPr="00F93960">
        <w:rPr>
          <w:rFonts w:cs="Arial"/>
          <w:lang w:val="ru-RU"/>
        </w:rPr>
        <w:lastRenderedPageBreak/>
        <w:t>П</w:t>
      </w:r>
      <w:r w:rsidRPr="00F93960">
        <w:rPr>
          <w:rFonts w:cs="Arial"/>
        </w:rPr>
        <w:t>артије</w:t>
      </w:r>
      <w:bookmarkEnd w:id="217"/>
      <w:bookmarkEnd w:id="218"/>
    </w:p>
    <w:p w:rsidR="008D2B23" w:rsidRDefault="0066644E" w:rsidP="00336806">
      <w:pPr>
        <w:pStyle w:val="KDParagraf"/>
        <w:spacing w:before="0"/>
        <w:ind w:left="360"/>
        <w:rPr>
          <w:rFonts w:cs="Arial"/>
          <w:lang w:val="sr-Cyrl-RS"/>
        </w:rPr>
      </w:pPr>
      <w:r w:rsidRPr="00F93960">
        <w:rPr>
          <w:rFonts w:cs="Arial"/>
        </w:rPr>
        <w:t>Набавка није обликована по партијама.</w:t>
      </w:r>
    </w:p>
    <w:p w:rsidR="00BB53A3" w:rsidRPr="00BB53A3" w:rsidRDefault="00BB53A3" w:rsidP="00336806">
      <w:pPr>
        <w:pStyle w:val="KDParagraf"/>
        <w:spacing w:before="0"/>
        <w:ind w:left="360"/>
        <w:rPr>
          <w:rFonts w:cs="Arial"/>
          <w:lang w:val="sr-Cyrl-RS"/>
        </w:rPr>
      </w:pPr>
    </w:p>
    <w:p w:rsidR="008D2B23" w:rsidRPr="00F93960" w:rsidRDefault="008D2B23" w:rsidP="00DC767E">
      <w:pPr>
        <w:pStyle w:val="KDPodnaslov2"/>
        <w:numPr>
          <w:ilvl w:val="1"/>
          <w:numId w:val="20"/>
        </w:numPr>
        <w:spacing w:before="0"/>
        <w:jc w:val="both"/>
        <w:rPr>
          <w:rFonts w:cs="Arial"/>
        </w:rPr>
      </w:pPr>
      <w:bookmarkStart w:id="219" w:name="_Toc441651584"/>
      <w:bookmarkStart w:id="220" w:name="_Toc442559895"/>
      <w:r w:rsidRPr="00F93960">
        <w:rPr>
          <w:rFonts w:cs="Arial"/>
        </w:rPr>
        <w:t>Понуда са варијантама</w:t>
      </w:r>
      <w:bookmarkEnd w:id="219"/>
      <w:bookmarkEnd w:id="220"/>
    </w:p>
    <w:p w:rsidR="008D2B23" w:rsidRPr="00F93960" w:rsidRDefault="008D2B23" w:rsidP="008D2B23">
      <w:pPr>
        <w:tabs>
          <w:tab w:val="num" w:pos="993"/>
        </w:tabs>
        <w:spacing w:before="0"/>
        <w:rPr>
          <w:rFonts w:cs="Arial"/>
          <w:lang w:val="ru-RU"/>
        </w:rPr>
      </w:pPr>
      <w:r w:rsidRPr="00F93960">
        <w:rPr>
          <w:rFonts w:cs="Arial"/>
          <w:lang w:val="ru-RU"/>
        </w:rPr>
        <w:t>Понуда са варијантама није дозвољена.</w:t>
      </w:r>
    </w:p>
    <w:p w:rsidR="008D2B23" w:rsidRPr="00F93960" w:rsidRDefault="008D2B23" w:rsidP="008D2B23">
      <w:pPr>
        <w:tabs>
          <w:tab w:val="num" w:pos="993"/>
        </w:tabs>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21" w:name="_Toc441651585"/>
      <w:bookmarkStart w:id="222" w:name="_Toc442559896"/>
      <w:r w:rsidRPr="00F93960">
        <w:rPr>
          <w:rFonts w:cs="Arial"/>
        </w:rPr>
        <w:t>Подношење понуде са подизвођачима</w:t>
      </w:r>
      <w:bookmarkEnd w:id="221"/>
      <w:bookmarkEnd w:id="222"/>
    </w:p>
    <w:p w:rsidR="00EE070C" w:rsidRPr="00F93960" w:rsidRDefault="00EE070C" w:rsidP="00EE070C">
      <w:pPr>
        <w:pStyle w:val="KDParagraf"/>
        <w:spacing w:before="0"/>
        <w:rPr>
          <w:rFonts w:cs="Arial"/>
        </w:rPr>
      </w:pPr>
      <w:r w:rsidRPr="00F93960">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назив</w:t>
      </w:r>
      <w:proofErr w:type="gramEnd"/>
      <w:r w:rsidRPr="00F93960">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93960" w:rsidRDefault="00EE070C" w:rsidP="00EE070C">
      <w:pPr>
        <w:pStyle w:val="KDParagraf"/>
        <w:spacing w:before="0"/>
        <w:rPr>
          <w:rFonts w:cs="Arial"/>
        </w:rPr>
      </w:pPr>
      <w:r w:rsidRPr="00F93960">
        <w:rPr>
          <w:rFonts w:cs="Arial"/>
        </w:rPr>
        <w:t xml:space="preserve">- </w:t>
      </w:r>
      <w:proofErr w:type="gramStart"/>
      <w:r w:rsidRPr="00F93960">
        <w:rPr>
          <w:rFonts w:cs="Arial"/>
        </w:rPr>
        <w:t>проценат</w:t>
      </w:r>
      <w:proofErr w:type="gramEnd"/>
      <w:r w:rsidRPr="00F93960">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93960" w:rsidRDefault="0066644E" w:rsidP="0066644E">
      <w:pPr>
        <w:pStyle w:val="KDParagraf"/>
        <w:spacing w:before="0"/>
        <w:rPr>
          <w:rFonts w:cs="Arial"/>
        </w:rPr>
      </w:pPr>
      <w:r w:rsidRPr="00F9396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F93960" w:rsidRDefault="0066644E" w:rsidP="0066644E">
      <w:pPr>
        <w:pStyle w:val="KDParagraf"/>
        <w:spacing w:before="0"/>
        <w:rPr>
          <w:rFonts w:cs="Arial"/>
        </w:rPr>
      </w:pPr>
      <w:r w:rsidRPr="00F93960">
        <w:rPr>
          <w:rFonts w:cs="Arial"/>
        </w:rPr>
        <w:t xml:space="preserve">Обавеза понуђача је да за подизвођача достави доказе о испуњености обавезних услова из члана 75.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1), 2) и 4) и члана 75. </w:t>
      </w:r>
      <w:proofErr w:type="gramStart"/>
      <w:r w:rsidRPr="00F93960">
        <w:rPr>
          <w:rFonts w:cs="Arial"/>
        </w:rPr>
        <w:t>став</w:t>
      </w:r>
      <w:proofErr w:type="gramEnd"/>
      <w:r w:rsidRPr="00F93960">
        <w:rPr>
          <w:rFonts w:cs="Arial"/>
        </w:rPr>
        <w:t xml:space="preserve"> 2. Закона наведених у одељку Услови за учешће из члана 75. </w:t>
      </w:r>
      <w:proofErr w:type="gramStart"/>
      <w:r w:rsidRPr="00F93960">
        <w:rPr>
          <w:rFonts w:cs="Arial"/>
        </w:rPr>
        <w:t>и</w:t>
      </w:r>
      <w:proofErr w:type="gramEnd"/>
      <w:r w:rsidRPr="00F93960">
        <w:rPr>
          <w:rFonts w:cs="Arial"/>
        </w:rPr>
        <w:t xml:space="preserve"> 76. Закона и Упутство како се доказује испуњеност тих услова</w:t>
      </w:r>
      <w:r w:rsidR="00336806" w:rsidRPr="00F93960">
        <w:rPr>
          <w:rFonts w:cs="Arial"/>
        </w:rPr>
        <w:t>.</w:t>
      </w:r>
    </w:p>
    <w:p w:rsidR="0066644E" w:rsidRPr="00F93960" w:rsidRDefault="0066644E" w:rsidP="0066644E">
      <w:pPr>
        <w:pStyle w:val="KDParagraf"/>
        <w:spacing w:before="0"/>
        <w:rPr>
          <w:rFonts w:cs="Arial"/>
        </w:rPr>
      </w:pPr>
      <w:r w:rsidRPr="00F93960">
        <w:rPr>
          <w:rFonts w:cs="Arial"/>
        </w:rPr>
        <w:t>Додатне услове понуђач испуњава самостално, без обзира на агажовање подизвођача.</w:t>
      </w:r>
    </w:p>
    <w:p w:rsidR="0066644E" w:rsidRPr="00F93960" w:rsidRDefault="0066644E" w:rsidP="0066644E">
      <w:pPr>
        <w:pStyle w:val="KDParagraf"/>
        <w:spacing w:before="0"/>
        <w:rPr>
          <w:rFonts w:cs="Arial"/>
        </w:rPr>
      </w:pPr>
      <w:r w:rsidRPr="00F93960">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F93960">
        <w:rPr>
          <w:rFonts w:cs="Arial"/>
        </w:rPr>
        <w:t>,које</w:t>
      </w:r>
      <w:proofErr w:type="gramEnd"/>
      <w:r w:rsidRPr="00F93960">
        <w:rPr>
          <w:rFonts w:cs="Arial"/>
        </w:rPr>
        <w:t xml:space="preserve"> попуњава, потписује и оверава сваки подизвођач у своје име.</w:t>
      </w:r>
    </w:p>
    <w:p w:rsidR="0066644E" w:rsidRPr="00F93960" w:rsidRDefault="0066644E" w:rsidP="0066644E">
      <w:pPr>
        <w:pStyle w:val="KDParagraf"/>
        <w:spacing w:before="0"/>
        <w:rPr>
          <w:rFonts w:cs="Arial"/>
        </w:rPr>
      </w:pPr>
      <w:r w:rsidRPr="00F9396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F93960" w:rsidRDefault="0066644E" w:rsidP="0066644E">
      <w:pPr>
        <w:pStyle w:val="KDParagraf"/>
        <w:spacing w:before="0"/>
        <w:rPr>
          <w:rFonts w:cs="Arial"/>
        </w:rPr>
      </w:pPr>
      <w:r w:rsidRPr="00F93960">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93960">
        <w:rPr>
          <w:rFonts w:cs="Arial"/>
        </w:rPr>
        <w:t>одлуке  о</w:t>
      </w:r>
      <w:proofErr w:type="gramEnd"/>
      <w:r w:rsidRPr="00F93960">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93960">
        <w:rPr>
          <w:rFonts w:cs="Arial"/>
        </w:rPr>
        <w:t>обавеза ,</w:t>
      </w:r>
      <w:proofErr w:type="gramEnd"/>
      <w:r w:rsidRPr="00F93960">
        <w:rPr>
          <w:rFonts w:cs="Arial"/>
        </w:rPr>
        <w:t xml:space="preserve"> без обзира на број подизвођача.</w:t>
      </w:r>
    </w:p>
    <w:p w:rsidR="0066644E" w:rsidRPr="00F93960" w:rsidRDefault="0066644E" w:rsidP="0066644E">
      <w:pPr>
        <w:pStyle w:val="KDParagraf"/>
        <w:spacing w:before="0"/>
        <w:rPr>
          <w:rFonts w:cs="Arial"/>
          <w:lang w:bidi="en-US"/>
        </w:rPr>
      </w:pPr>
      <w:r w:rsidRPr="00F93960">
        <w:rPr>
          <w:rFonts w:cs="Arial"/>
        </w:rPr>
        <w:t>Наручилац</w:t>
      </w:r>
      <w:r w:rsidRPr="00F93960">
        <w:rPr>
          <w:rFonts w:cs="Arial"/>
          <w:lang w:bidi="en-US"/>
        </w:rPr>
        <w:t xml:space="preserve"> у овом поступку не предвиђа примену одредби става 9.и 10. </w:t>
      </w:r>
      <w:proofErr w:type="gramStart"/>
      <w:r w:rsidRPr="00F93960">
        <w:rPr>
          <w:rFonts w:cs="Arial"/>
          <w:lang w:bidi="en-US"/>
        </w:rPr>
        <w:t>члана</w:t>
      </w:r>
      <w:proofErr w:type="gramEnd"/>
      <w:r w:rsidRPr="00F93960">
        <w:rPr>
          <w:rFonts w:cs="Arial"/>
          <w:lang w:bidi="en-US"/>
        </w:rPr>
        <w:t xml:space="preserve"> 80. Закона.</w:t>
      </w:r>
    </w:p>
    <w:p w:rsidR="008D2B23" w:rsidRPr="00F93960" w:rsidRDefault="008D2B23" w:rsidP="008D2B23">
      <w:pPr>
        <w:pStyle w:val="KDParagraf"/>
        <w:spacing w:before="0"/>
        <w:rPr>
          <w:rFonts w:cs="Arial"/>
          <w:color w:val="00B0F0"/>
          <w:lang w:bidi="en-US"/>
        </w:rPr>
      </w:pPr>
    </w:p>
    <w:p w:rsidR="008D2B23" w:rsidRPr="00F93960" w:rsidRDefault="008D2B23" w:rsidP="00DC767E">
      <w:pPr>
        <w:pStyle w:val="KDPodnaslov2"/>
        <w:numPr>
          <w:ilvl w:val="1"/>
          <w:numId w:val="20"/>
        </w:numPr>
        <w:spacing w:before="0"/>
        <w:jc w:val="both"/>
        <w:rPr>
          <w:rFonts w:cs="Arial"/>
        </w:rPr>
      </w:pPr>
      <w:bookmarkStart w:id="223" w:name="_Toc441651586"/>
      <w:bookmarkStart w:id="224" w:name="_Toc442559897"/>
      <w:r w:rsidRPr="00F93960">
        <w:rPr>
          <w:rFonts w:cs="Arial"/>
        </w:rPr>
        <w:t>Подношење заједничке понуде</w:t>
      </w:r>
      <w:bookmarkEnd w:id="223"/>
      <w:bookmarkEnd w:id="224"/>
    </w:p>
    <w:p w:rsidR="008D2B23" w:rsidRPr="00F93960" w:rsidRDefault="008D2B23" w:rsidP="008D2B23">
      <w:pPr>
        <w:pStyle w:val="KDParagraf"/>
        <w:spacing w:before="0"/>
        <w:rPr>
          <w:rFonts w:cs="Arial"/>
        </w:rPr>
      </w:pPr>
      <w:r w:rsidRPr="00F93960">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w:t>
      </w:r>
      <w:proofErr w:type="gramStart"/>
      <w:r w:rsidRPr="00F93960">
        <w:rPr>
          <w:rFonts w:cs="Arial"/>
        </w:rPr>
        <w:t>став</w:t>
      </w:r>
      <w:proofErr w:type="gramEnd"/>
      <w:r w:rsidRPr="00F93960">
        <w:rPr>
          <w:rFonts w:cs="Arial"/>
        </w:rPr>
        <w:t xml:space="preserve"> 4. </w:t>
      </w:r>
      <w:proofErr w:type="gramStart"/>
      <w:r w:rsidRPr="00F93960">
        <w:rPr>
          <w:rFonts w:cs="Arial"/>
        </w:rPr>
        <w:t>и</w:t>
      </w:r>
      <w:proofErr w:type="gramEnd"/>
      <w:r w:rsidRPr="00F93960">
        <w:rPr>
          <w:rFonts w:cs="Arial"/>
        </w:rPr>
        <w:t xml:space="preserve"> 5.Закона о јавним набавкама и то: </w:t>
      </w:r>
    </w:p>
    <w:p w:rsidR="008D2B23" w:rsidRPr="00F93960" w:rsidRDefault="008D2B23" w:rsidP="008D2B23">
      <w:pPr>
        <w:pStyle w:val="KDNabrajanje"/>
        <w:spacing w:before="0"/>
        <w:rPr>
          <w:rFonts w:cs="Arial"/>
        </w:rPr>
      </w:pPr>
      <w:r w:rsidRPr="00F93960">
        <w:rPr>
          <w:rFonts w:cs="Arial"/>
          <w:lang w:val="sr-Cyrl-CS"/>
        </w:rPr>
        <w:t xml:space="preserve">податке о </w:t>
      </w:r>
      <w:r w:rsidRPr="00F93960">
        <w:rPr>
          <w:rFonts w:cs="Arial"/>
        </w:rPr>
        <w:t xml:space="preserve">члану групе који ће бити </w:t>
      </w:r>
      <w:r w:rsidRPr="00F93960">
        <w:rPr>
          <w:rFonts w:cs="Arial"/>
          <w:lang w:val="sr-Cyrl-CS"/>
        </w:rPr>
        <w:t>Н</w:t>
      </w:r>
      <w:r w:rsidRPr="00F93960">
        <w:rPr>
          <w:rFonts w:cs="Arial"/>
        </w:rPr>
        <w:t xml:space="preserve">осилац посла, односно који ће поднети понуду и који ће заступати групу понуђача пред </w:t>
      </w:r>
      <w:r w:rsidRPr="00F93960">
        <w:rPr>
          <w:rFonts w:cs="Arial"/>
          <w:lang w:val="sr-Cyrl-CS"/>
        </w:rPr>
        <w:t>Н</w:t>
      </w:r>
      <w:r w:rsidRPr="00F93960">
        <w:rPr>
          <w:rFonts w:cs="Arial"/>
        </w:rPr>
        <w:t>аручиоцем;</w:t>
      </w:r>
    </w:p>
    <w:p w:rsidR="008D2B23" w:rsidRPr="00F93960" w:rsidRDefault="008D2B23" w:rsidP="008D2B23">
      <w:pPr>
        <w:pStyle w:val="KDNabrajanje"/>
        <w:spacing w:before="0"/>
        <w:rPr>
          <w:rFonts w:cs="Arial"/>
        </w:rPr>
      </w:pPr>
      <w:r w:rsidRPr="00F93960">
        <w:rPr>
          <w:rFonts w:cs="Arial"/>
        </w:rPr>
        <w:t>опис послова сваког од понуђача из групе понуђача у извршењу уговора.</w:t>
      </w:r>
    </w:p>
    <w:p w:rsidR="0066644E" w:rsidRPr="00F93960" w:rsidRDefault="0066644E" w:rsidP="0066644E">
      <w:pPr>
        <w:pStyle w:val="KDNabrajanje"/>
        <w:rPr>
          <w:rFonts w:cs="Arial"/>
          <w:color w:val="00B0F0"/>
        </w:rPr>
      </w:pPr>
      <w:bookmarkStart w:id="225" w:name="_Toc441651587"/>
      <w:bookmarkStart w:id="226" w:name="_Toc442559898"/>
      <w:r w:rsidRPr="00F93960">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w:t>
      </w:r>
      <w:r w:rsidRPr="00F93960">
        <w:rPr>
          <w:rFonts w:cs="Arial"/>
        </w:rPr>
        <w:lastRenderedPageBreak/>
        <w:t>Закона, наведене у одељку Услови за учешће из члана 75. и 76. Закона и Упутство како се доказује испуњеност тих услова</w:t>
      </w:r>
      <w:r w:rsidR="00336806" w:rsidRPr="00F93960">
        <w:rPr>
          <w:rFonts w:cs="Arial"/>
          <w:lang w:val="en-US"/>
        </w:rPr>
        <w:t>.</w:t>
      </w:r>
      <w:r w:rsidRPr="00F93960">
        <w:rPr>
          <w:rFonts w:cs="Arial"/>
        </w:rPr>
        <w:t>Услове у вези са капацитетима, у складу са чланом 76.Закона, понуђачи из групе испуњавају заједно, на основу достављених доказа дефинисаних</w:t>
      </w:r>
      <w:r w:rsidR="00336806" w:rsidRPr="00F93960">
        <w:rPr>
          <w:rFonts w:cs="Arial"/>
          <w:lang w:val="en-US"/>
        </w:rPr>
        <w:t xml:space="preserve"> </w:t>
      </w:r>
      <w:r w:rsidRPr="00F93960">
        <w:rPr>
          <w:rFonts w:cs="Arial"/>
        </w:rPr>
        <w:t>конкурсном документацијом</w:t>
      </w:r>
      <w:r w:rsidR="00336806" w:rsidRPr="00F93960">
        <w:rPr>
          <w:rFonts w:cs="Arial"/>
          <w:lang w:val="en-US"/>
        </w:rPr>
        <w:t>.</w:t>
      </w:r>
    </w:p>
    <w:p w:rsidR="0066644E" w:rsidRPr="00F93960" w:rsidRDefault="0066644E" w:rsidP="0066644E">
      <w:pPr>
        <w:pStyle w:val="KDNabrajanje"/>
        <w:rPr>
          <w:rFonts w:cs="Arial"/>
          <w:color w:val="00B0F0"/>
          <w:lang w:bidi="en-US"/>
        </w:rPr>
      </w:pPr>
      <w:r w:rsidRPr="00F93960">
        <w:rPr>
          <w:rFonts w:cs="Arial"/>
          <w:lang w:bidi="en-US"/>
        </w:rPr>
        <w:t xml:space="preserve">У случају заједничке понуде групе понуђача </w:t>
      </w:r>
      <w:r w:rsidRPr="00F93960">
        <w:rPr>
          <w:rFonts w:cs="Arial"/>
          <w:lang w:val="sr-Cyrl-CS" w:bidi="en-US"/>
        </w:rPr>
        <w:t xml:space="preserve">обрасце под пуном материјалном и кривичном одговорношћу </w:t>
      </w:r>
      <w:r w:rsidRPr="00F93960">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F93960" w:rsidRDefault="0066644E" w:rsidP="0066644E">
      <w:pPr>
        <w:pStyle w:val="KDNabrajanje"/>
        <w:rPr>
          <w:rFonts w:cs="Arial"/>
          <w:lang w:bidi="en-US"/>
        </w:rPr>
      </w:pPr>
      <w:r w:rsidRPr="00F93960">
        <w:rPr>
          <w:rFonts w:cs="Arial"/>
          <w:lang w:bidi="en-US"/>
        </w:rPr>
        <w:t>Понуђачи из групе понуђача одговорају неограничено солидарно према наручиоцу.</w:t>
      </w:r>
    </w:p>
    <w:p w:rsidR="0066644E" w:rsidRPr="00F93960" w:rsidRDefault="0066644E" w:rsidP="0066644E">
      <w:pPr>
        <w:pStyle w:val="KDNabrajanje"/>
        <w:numPr>
          <w:ilvl w:val="0"/>
          <w:numId w:val="0"/>
        </w:numPr>
        <w:ind w:left="568"/>
        <w:rPr>
          <w:rFonts w:cs="Arial"/>
          <w:lang w:bidi="en-US"/>
        </w:rPr>
      </w:pPr>
    </w:p>
    <w:p w:rsidR="008D2B23" w:rsidRPr="00F93960" w:rsidRDefault="008D2B23" w:rsidP="00DC767E">
      <w:pPr>
        <w:pStyle w:val="KDPodnaslov2"/>
        <w:numPr>
          <w:ilvl w:val="1"/>
          <w:numId w:val="20"/>
        </w:numPr>
        <w:spacing w:before="0"/>
        <w:jc w:val="both"/>
        <w:rPr>
          <w:rFonts w:cs="Arial"/>
        </w:rPr>
      </w:pPr>
      <w:r w:rsidRPr="00F93960">
        <w:rPr>
          <w:rFonts w:cs="Arial"/>
        </w:rPr>
        <w:t>Понуђена цена</w:t>
      </w:r>
      <w:bookmarkEnd w:id="225"/>
      <w:bookmarkEnd w:id="226"/>
    </w:p>
    <w:p w:rsidR="008D2B23" w:rsidRPr="00F93960" w:rsidRDefault="008D2B23" w:rsidP="008D2B23">
      <w:pPr>
        <w:pStyle w:val="KDParagraf"/>
        <w:spacing w:before="0"/>
        <w:rPr>
          <w:rFonts w:cs="Arial"/>
        </w:rPr>
      </w:pPr>
      <w:r w:rsidRPr="00F93960">
        <w:rPr>
          <w:rFonts w:cs="Arial"/>
        </w:rPr>
        <w:t>Цена се исказује у динарима</w:t>
      </w:r>
      <w:r w:rsidR="00336806" w:rsidRPr="00F93960">
        <w:rPr>
          <w:rFonts w:cs="Arial"/>
        </w:rPr>
        <w:t xml:space="preserve">, </w:t>
      </w:r>
      <w:r w:rsidRPr="00F93960">
        <w:rPr>
          <w:rFonts w:cs="Arial"/>
        </w:rPr>
        <w:t>без пореза на додату вредност.</w:t>
      </w:r>
    </w:p>
    <w:p w:rsidR="008D2B23" w:rsidRPr="00F93960" w:rsidRDefault="008D2B23" w:rsidP="008D2B23">
      <w:pPr>
        <w:pStyle w:val="KDParagraf"/>
        <w:spacing w:before="0"/>
        <w:rPr>
          <w:rFonts w:cs="Arial"/>
        </w:rPr>
      </w:pPr>
      <w:r w:rsidRPr="00F93960">
        <w:rPr>
          <w:rFonts w:cs="Arial"/>
        </w:rPr>
        <w:t>У случају да у достављеној понуди није назначено да ли је понуђена цена са или без пореза</w:t>
      </w:r>
      <w:r w:rsidR="00250031" w:rsidRPr="00F93960">
        <w:rPr>
          <w:rFonts w:cs="Arial"/>
        </w:rPr>
        <w:t xml:space="preserve"> на додату вредност</w:t>
      </w:r>
      <w:r w:rsidRPr="00F93960">
        <w:rPr>
          <w:rFonts w:cs="Arial"/>
        </w:rPr>
        <w:t>, сматраће се сагласно Закону, да је иста без пореза</w:t>
      </w:r>
      <w:r w:rsidR="00250031" w:rsidRPr="00F93960">
        <w:rPr>
          <w:rFonts w:cs="Arial"/>
        </w:rPr>
        <w:t xml:space="preserve"> на додату вредност</w:t>
      </w:r>
      <w:r w:rsidRPr="00F93960">
        <w:rPr>
          <w:rFonts w:cs="Arial"/>
        </w:rPr>
        <w:t xml:space="preserve">. </w:t>
      </w:r>
    </w:p>
    <w:p w:rsidR="00011DCA" w:rsidRPr="00F93960" w:rsidRDefault="00011DCA" w:rsidP="00011DCA">
      <w:pPr>
        <w:pStyle w:val="KDParagraf"/>
        <w:spacing w:before="0"/>
        <w:rPr>
          <w:rFonts w:cs="Arial"/>
        </w:rPr>
      </w:pPr>
      <w:r w:rsidRPr="00F93960">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93960" w:rsidRDefault="002E2F11" w:rsidP="002E2F11">
      <w:pPr>
        <w:pStyle w:val="KDParagraf"/>
        <w:spacing w:before="0"/>
        <w:rPr>
          <w:rFonts w:cs="Arial"/>
        </w:rPr>
      </w:pPr>
      <w:r w:rsidRPr="00F93960">
        <w:rPr>
          <w:rFonts w:cs="Arial"/>
        </w:rPr>
        <w:t>Понуда која је изражена у две валуте, сматраће се неприхватљивом.</w:t>
      </w:r>
    </w:p>
    <w:p w:rsidR="002E2F11" w:rsidRPr="00F93960" w:rsidRDefault="002E2F11" w:rsidP="002E2F11">
      <w:pPr>
        <w:pStyle w:val="KDParagraf"/>
        <w:spacing w:before="0"/>
        <w:rPr>
          <w:rFonts w:cs="Arial"/>
          <w:color w:val="F79646" w:themeColor="accent6"/>
        </w:rPr>
      </w:pPr>
      <w:r w:rsidRPr="00F93960">
        <w:rPr>
          <w:rFonts w:cs="Arial"/>
        </w:rPr>
        <w:t xml:space="preserve">Понуђена цена укључује све трошкове </w:t>
      </w:r>
      <w:r w:rsidR="006F517A" w:rsidRPr="00F93960">
        <w:rPr>
          <w:rFonts w:cs="Arial"/>
        </w:rPr>
        <w:t>везане за реализацију предметне услуге.</w:t>
      </w:r>
    </w:p>
    <w:p w:rsidR="009977EB" w:rsidRPr="00F93960" w:rsidRDefault="009977EB" w:rsidP="009977EB">
      <w:pPr>
        <w:pStyle w:val="KDParagraf"/>
        <w:spacing w:before="0"/>
        <w:rPr>
          <w:rFonts w:eastAsia="Calibri" w:cs="Arial"/>
        </w:rPr>
      </w:pPr>
      <w:r w:rsidRPr="00F93960">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F93960" w:rsidRDefault="002E2F11" w:rsidP="002E2F11">
      <w:pPr>
        <w:pStyle w:val="KDParagraf"/>
        <w:spacing w:before="0"/>
        <w:rPr>
          <w:rFonts w:cs="Arial"/>
        </w:rPr>
      </w:pPr>
      <w:r w:rsidRPr="00F93960">
        <w:rPr>
          <w:rFonts w:cs="Arial"/>
        </w:rPr>
        <w:t>Ако је у понуди исказана неуобичајено ниска цена, Наручилац ће поступити у складу са чланом 92. З</w:t>
      </w:r>
      <w:r w:rsidR="00250031" w:rsidRPr="00F93960">
        <w:rPr>
          <w:rFonts w:cs="Arial"/>
        </w:rPr>
        <w:t>акона</w:t>
      </w:r>
      <w:r w:rsidRPr="00F93960">
        <w:rPr>
          <w:rFonts w:cs="Arial"/>
        </w:rPr>
        <w:t>.</w:t>
      </w:r>
    </w:p>
    <w:p w:rsidR="0066644E" w:rsidRPr="00F93960" w:rsidRDefault="0066644E" w:rsidP="002E2F11">
      <w:pPr>
        <w:pStyle w:val="KDParagraf"/>
        <w:spacing w:before="0"/>
        <w:rPr>
          <w:rFonts w:cs="Arial"/>
        </w:rPr>
      </w:pPr>
    </w:p>
    <w:p w:rsidR="0056571E" w:rsidRPr="00F93960" w:rsidRDefault="002E2F11" w:rsidP="00DC767E">
      <w:pPr>
        <w:pStyle w:val="KDPodnaslov2"/>
        <w:numPr>
          <w:ilvl w:val="1"/>
          <w:numId w:val="20"/>
        </w:numPr>
        <w:spacing w:before="0"/>
        <w:jc w:val="both"/>
        <w:rPr>
          <w:rFonts w:cs="Arial"/>
          <w:lang w:val="sr-Cyrl-RS"/>
        </w:rPr>
      </w:pPr>
      <w:r w:rsidRPr="00F93960">
        <w:rPr>
          <w:rFonts w:cs="Arial"/>
        </w:rPr>
        <w:t>Корекција цене</w:t>
      </w:r>
    </w:p>
    <w:p w:rsidR="002E79AD" w:rsidRDefault="002E79AD" w:rsidP="002E79AD">
      <w:pPr>
        <w:rPr>
          <w:rFonts w:cs="Arial"/>
          <w:lang w:val="sr-Cyrl-RS"/>
        </w:rPr>
      </w:pPr>
      <w:r w:rsidRPr="00F93960">
        <w:rPr>
          <w:rFonts w:cs="Arial"/>
          <w:lang w:val="sr-Cyrl-RS"/>
        </w:rPr>
        <w:t>Цена је фиксна и не подлеже никаквим променама.</w:t>
      </w:r>
    </w:p>
    <w:p w:rsidR="00BB53A3" w:rsidRPr="00F93960" w:rsidRDefault="00BB53A3" w:rsidP="002E79AD">
      <w:pPr>
        <w:rPr>
          <w:rFonts w:cs="Arial"/>
          <w:lang w:val="sr-Cyrl-RS"/>
        </w:rPr>
      </w:pPr>
    </w:p>
    <w:p w:rsidR="006E6F46" w:rsidRDefault="006E6F46" w:rsidP="00DC767E">
      <w:pPr>
        <w:pStyle w:val="KDPodnaslov2"/>
        <w:numPr>
          <w:ilvl w:val="1"/>
          <w:numId w:val="20"/>
        </w:numPr>
        <w:spacing w:before="0"/>
        <w:jc w:val="both"/>
        <w:rPr>
          <w:rFonts w:cs="Arial"/>
          <w:lang w:val="sr-Cyrl-RS" w:eastAsia="ar-SA"/>
        </w:rPr>
      </w:pPr>
      <w:r w:rsidRPr="00F93960">
        <w:rPr>
          <w:rFonts w:cs="Arial"/>
          <w:lang w:eastAsia="ar-SA"/>
        </w:rPr>
        <w:t xml:space="preserve">Рок </w:t>
      </w:r>
      <w:r w:rsidR="00C51ECD" w:rsidRPr="00F93960">
        <w:rPr>
          <w:rFonts w:cs="Arial"/>
          <w:lang w:eastAsia="ar-SA"/>
        </w:rPr>
        <w:t>извршења услуга</w:t>
      </w:r>
    </w:p>
    <w:p w:rsidR="00EC6549" w:rsidRDefault="00EC6549" w:rsidP="00EC6549">
      <w:pPr>
        <w:rPr>
          <w:lang w:val="sr-Cyrl-RS" w:eastAsia="ar-SA"/>
        </w:rPr>
      </w:pPr>
      <w:r w:rsidRPr="00EC6549">
        <w:rPr>
          <w:lang w:val="sr-Cyrl-RS" w:eastAsia="ar-SA"/>
        </w:rPr>
        <w:t xml:space="preserve">Термин </w:t>
      </w:r>
      <w:r w:rsidR="000F664B">
        <w:rPr>
          <w:lang w:val="sr-Cyrl-RS" w:eastAsia="ar-SA"/>
        </w:rPr>
        <w:t xml:space="preserve">извршења услуга је </w:t>
      </w:r>
      <w:r w:rsidR="000F664B">
        <w:rPr>
          <w:lang w:eastAsia="ar-SA"/>
        </w:rPr>
        <w:t xml:space="preserve">3 </w:t>
      </w:r>
      <w:r w:rsidR="000F664B">
        <w:rPr>
          <w:lang w:val="sr-Cyrl-RS" w:eastAsia="ar-SA"/>
        </w:rPr>
        <w:t>(три) дана</w:t>
      </w:r>
      <w:r w:rsidRPr="00EC6549">
        <w:rPr>
          <w:lang w:val="sr-Cyrl-RS" w:eastAsia="ar-SA"/>
        </w:rPr>
        <w:t xml:space="preserve"> од дана увођења у посао, а у периоду од 24 месеца од  дана ступања уговора на снагу.</w:t>
      </w:r>
    </w:p>
    <w:p w:rsidR="00EC6549" w:rsidRPr="00EC6549" w:rsidRDefault="00EC6549" w:rsidP="00EC6549">
      <w:pPr>
        <w:rPr>
          <w:lang w:val="sr-Cyrl-RS" w:eastAsia="ar-SA"/>
        </w:rPr>
      </w:pPr>
    </w:p>
    <w:p w:rsidR="006E6F46" w:rsidRPr="00F93960" w:rsidRDefault="006E6F46" w:rsidP="00DC767E">
      <w:pPr>
        <w:pStyle w:val="KDPodnaslov2"/>
        <w:numPr>
          <w:ilvl w:val="1"/>
          <w:numId w:val="20"/>
        </w:numPr>
        <w:spacing w:before="0"/>
        <w:jc w:val="both"/>
        <w:rPr>
          <w:rFonts w:cs="Arial"/>
        </w:rPr>
      </w:pPr>
      <w:r w:rsidRPr="00F93960">
        <w:rPr>
          <w:rFonts w:cs="Arial"/>
        </w:rPr>
        <w:t>Га</w:t>
      </w:r>
      <w:r w:rsidR="006F517A" w:rsidRPr="00F93960">
        <w:rPr>
          <w:rFonts w:cs="Arial"/>
        </w:rPr>
        <w:t xml:space="preserve">рантни рок </w:t>
      </w:r>
    </w:p>
    <w:p w:rsidR="00041FE3" w:rsidRPr="00F93960" w:rsidRDefault="00041FE3" w:rsidP="00041FE3">
      <w:pPr>
        <w:spacing w:before="0"/>
        <w:rPr>
          <w:rFonts w:cs="Arial"/>
          <w:lang w:val="sr-Cyrl-RS" w:eastAsia="zh-CN"/>
        </w:rPr>
      </w:pPr>
      <w:r w:rsidRPr="00F93960">
        <w:rPr>
          <w:rFonts w:cs="Arial"/>
          <w:lang w:eastAsia="zh-CN"/>
        </w:rPr>
        <w:t>Гарантни рок не може бити краћ</w:t>
      </w:r>
      <w:r w:rsidR="00FB5E83" w:rsidRPr="00F93960">
        <w:rPr>
          <w:rFonts w:cs="Arial"/>
          <w:lang w:eastAsia="zh-CN"/>
        </w:rPr>
        <w:t xml:space="preserve">и </w:t>
      </w:r>
      <w:proofErr w:type="gramStart"/>
      <w:r w:rsidR="00FB5E83" w:rsidRPr="00F93960">
        <w:rPr>
          <w:rFonts w:cs="Arial"/>
          <w:lang w:eastAsia="zh-CN"/>
        </w:rPr>
        <w:t xml:space="preserve">од </w:t>
      </w:r>
      <w:r w:rsidR="000F77CB" w:rsidRPr="00F93960">
        <w:rPr>
          <w:rFonts w:cs="Arial"/>
          <w:lang w:val="sr-Cyrl-RS" w:eastAsia="zh-CN"/>
        </w:rPr>
        <w:t xml:space="preserve"> </w:t>
      </w:r>
      <w:r w:rsidR="00BB53A3">
        <w:rPr>
          <w:rFonts w:cs="Arial"/>
          <w:lang w:val="sr-Cyrl-RS" w:eastAsia="zh-CN"/>
        </w:rPr>
        <w:t>12</w:t>
      </w:r>
      <w:proofErr w:type="gramEnd"/>
      <w:r w:rsidR="000F77CB" w:rsidRPr="00F93960">
        <w:rPr>
          <w:rFonts w:cs="Arial"/>
          <w:lang w:val="sr-Cyrl-RS" w:eastAsia="zh-CN"/>
        </w:rPr>
        <w:t xml:space="preserve">   </w:t>
      </w:r>
      <w:r w:rsidR="00FB5E83" w:rsidRPr="00F93960">
        <w:rPr>
          <w:rFonts w:cs="Arial"/>
          <w:lang w:eastAsia="zh-CN"/>
        </w:rPr>
        <w:t xml:space="preserve"> </w:t>
      </w:r>
      <w:r w:rsidR="00913267" w:rsidRPr="00F93960">
        <w:rPr>
          <w:rFonts w:cs="Arial"/>
          <w:lang w:eastAsia="zh-CN"/>
        </w:rPr>
        <w:t>месец</w:t>
      </w:r>
      <w:r w:rsidR="00913267" w:rsidRPr="00F93960">
        <w:rPr>
          <w:rFonts w:cs="Arial"/>
          <w:lang w:val="sr-Cyrl-RS" w:eastAsia="zh-CN"/>
        </w:rPr>
        <w:t>и</w:t>
      </w:r>
      <w:r w:rsidR="00FB5E83" w:rsidRPr="00F93960">
        <w:rPr>
          <w:rFonts w:cs="Arial"/>
          <w:lang w:eastAsia="zh-CN"/>
        </w:rPr>
        <w:t xml:space="preserve">, </w:t>
      </w:r>
      <w:r w:rsidRPr="00F93960">
        <w:rPr>
          <w:rFonts w:cs="Arial"/>
          <w:lang w:eastAsia="zh-CN"/>
        </w:rPr>
        <w:t xml:space="preserve">од дана сачињавања, потписивања и верификовања Записника о </w:t>
      </w:r>
      <w:r w:rsidR="00913267" w:rsidRPr="00F93960">
        <w:rPr>
          <w:rFonts w:cs="Arial"/>
          <w:lang w:val="sr-Cyrl-RS" w:eastAsia="zh-CN"/>
        </w:rPr>
        <w:t>извршеним услугама</w:t>
      </w:r>
    </w:p>
    <w:p w:rsidR="00041FE3" w:rsidRPr="00F93960" w:rsidRDefault="00041FE3" w:rsidP="00041FE3">
      <w:pPr>
        <w:spacing w:before="0"/>
        <w:rPr>
          <w:rFonts w:cs="Arial"/>
          <w:lang w:eastAsia="zh-CN"/>
        </w:rPr>
      </w:pPr>
      <w:r w:rsidRPr="00F9396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913267" w:rsidRPr="00F93960">
        <w:rPr>
          <w:rFonts w:cs="Arial"/>
          <w:lang w:val="sr-Cyrl-RS" w:eastAsia="zh-CN"/>
        </w:rPr>
        <w:t>3</w:t>
      </w:r>
      <w:r w:rsidRPr="00F93960">
        <w:rPr>
          <w:rFonts w:cs="Arial"/>
          <w:lang w:eastAsia="zh-CN"/>
        </w:rPr>
        <w:t xml:space="preserve"> дана по утврђивању недостатка. </w:t>
      </w:r>
    </w:p>
    <w:p w:rsidR="00041FE3" w:rsidRPr="00F93960" w:rsidRDefault="00041FE3" w:rsidP="00041FE3">
      <w:pPr>
        <w:spacing w:before="0"/>
        <w:rPr>
          <w:rFonts w:cs="Arial"/>
          <w:color w:val="00B0F0"/>
          <w:lang w:eastAsia="zh-CN"/>
        </w:rPr>
      </w:pPr>
    </w:p>
    <w:p w:rsidR="00041FE3" w:rsidRPr="00F93960" w:rsidRDefault="00041FE3" w:rsidP="00041FE3">
      <w:pPr>
        <w:spacing w:before="0"/>
        <w:rPr>
          <w:rFonts w:cs="Arial"/>
          <w:lang w:eastAsia="zh-CN"/>
        </w:rPr>
      </w:pPr>
      <w:r w:rsidRPr="00F93960">
        <w:rPr>
          <w:rFonts w:cs="Arial"/>
          <w:lang w:eastAsia="zh-CN"/>
        </w:rPr>
        <w:t>Пружалац услуге се обав</w:t>
      </w:r>
      <w:r w:rsidR="00913267" w:rsidRPr="00F93960">
        <w:rPr>
          <w:rFonts w:cs="Arial"/>
          <w:lang w:eastAsia="zh-CN"/>
        </w:rPr>
        <w:t xml:space="preserve">езује да најкасније у року од </w:t>
      </w:r>
      <w:r w:rsidR="00913267" w:rsidRPr="00F93960">
        <w:rPr>
          <w:rFonts w:cs="Arial"/>
          <w:lang w:val="sr-Cyrl-RS" w:eastAsia="zh-CN"/>
        </w:rPr>
        <w:t>3</w:t>
      </w:r>
      <w:r w:rsidRPr="00F93960">
        <w:rPr>
          <w:rFonts w:cs="Arial"/>
          <w:lang w:eastAsia="zh-CN"/>
        </w:rPr>
        <w:t xml:space="preserve"> дана од дана пријема рекламације отклони утврђене недостатке о свом трошку.</w:t>
      </w:r>
    </w:p>
    <w:p w:rsidR="006E6F46" w:rsidRPr="00F93960" w:rsidRDefault="006E6F46" w:rsidP="006E6F46">
      <w:pPr>
        <w:spacing w:before="0"/>
        <w:rPr>
          <w:rFonts w:cs="Arial"/>
          <w:color w:val="00B0F0"/>
          <w:lang w:eastAsia="zh-CN"/>
        </w:rPr>
      </w:pPr>
      <w:r w:rsidRPr="00F93960">
        <w:rPr>
          <w:rFonts w:cs="Arial"/>
          <w:color w:val="00B0F0"/>
          <w:lang w:eastAsia="zh-CN"/>
        </w:rPr>
        <w:t xml:space="preserve"> </w:t>
      </w:r>
    </w:p>
    <w:p w:rsidR="008D2B23" w:rsidRPr="00F93960" w:rsidRDefault="008D2B23" w:rsidP="00DC767E">
      <w:pPr>
        <w:pStyle w:val="KDPodnaslov2"/>
        <w:numPr>
          <w:ilvl w:val="1"/>
          <w:numId w:val="20"/>
        </w:numPr>
        <w:spacing w:before="0"/>
        <w:jc w:val="both"/>
        <w:rPr>
          <w:rFonts w:cs="Arial"/>
        </w:rPr>
      </w:pPr>
      <w:bookmarkStart w:id="227" w:name="_Toc441651588"/>
      <w:bookmarkStart w:id="228" w:name="_Toc442559899"/>
      <w:r w:rsidRPr="00F93960">
        <w:rPr>
          <w:rFonts w:cs="Arial"/>
        </w:rPr>
        <w:t>Начин и услови плаћања</w:t>
      </w:r>
      <w:bookmarkEnd w:id="227"/>
      <w:bookmarkEnd w:id="228"/>
    </w:p>
    <w:p w:rsidR="00913267" w:rsidRPr="00F93960" w:rsidRDefault="00913267" w:rsidP="00913267">
      <w:pPr>
        <w:pStyle w:val="KDParagraf"/>
        <w:spacing w:before="0"/>
        <w:ind w:left="360"/>
        <w:rPr>
          <w:rFonts w:eastAsia="Calibri" w:cs="Arial"/>
        </w:rPr>
      </w:pPr>
      <w:r w:rsidRPr="00F93960">
        <w:rPr>
          <w:rFonts w:eastAsia="Calibri" w:cs="Arial"/>
        </w:rPr>
        <w:t>Корисник услуге се обавезује да Пружаоцу услуге плати извршене услуге на следећи начин:</w:t>
      </w:r>
    </w:p>
    <w:p w:rsidR="00913267" w:rsidRPr="00F93960" w:rsidRDefault="00913267" w:rsidP="00913267">
      <w:pPr>
        <w:pStyle w:val="KDParagraf"/>
        <w:spacing w:before="0"/>
        <w:ind w:left="360"/>
        <w:rPr>
          <w:rFonts w:eastAsia="Calibri" w:cs="Arial"/>
          <w:lang w:val="sr-Cyrl-RS"/>
        </w:rPr>
      </w:pPr>
      <w:proofErr w:type="gramStart"/>
      <w:r w:rsidRPr="00F93960">
        <w:rPr>
          <w:rFonts w:eastAsia="Calibri" w:cs="Arial"/>
        </w:rPr>
        <w:t>у</w:t>
      </w:r>
      <w:proofErr w:type="gramEnd"/>
      <w:r w:rsidRPr="00F93960">
        <w:rPr>
          <w:rFonts w:eastAsia="Calibri" w:cs="Arial"/>
        </w:rPr>
        <w:t xml:space="preserve">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 (</w:t>
      </w:r>
      <w:r w:rsidRPr="00F93960">
        <w:rPr>
          <w:rFonts w:eastAsia="Calibri" w:cs="Arial"/>
          <w:b/>
        </w:rPr>
        <w:t>Записника, који је саставни део рачуна</w:t>
      </w:r>
      <w:r w:rsidRPr="00F93960">
        <w:rPr>
          <w:rFonts w:eastAsia="Calibri" w:cs="Arial"/>
        </w:rPr>
        <w:t>).</w:t>
      </w:r>
    </w:p>
    <w:p w:rsidR="00913267" w:rsidRPr="00F93960" w:rsidRDefault="00913267" w:rsidP="00913267">
      <w:pPr>
        <w:pStyle w:val="KDParagraf"/>
        <w:spacing w:before="0"/>
        <w:ind w:left="360"/>
        <w:rPr>
          <w:rFonts w:cs="Arial"/>
          <w:b/>
        </w:rPr>
      </w:pPr>
      <w:r w:rsidRPr="00F93960">
        <w:rPr>
          <w:rFonts w:cs="Arial"/>
        </w:rPr>
        <w:lastRenderedPageBreak/>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F93960">
        <w:rPr>
          <w:rFonts w:cs="Arial"/>
          <w:b/>
        </w:rPr>
        <w:t>Пружаоц услуге је обавезан да на рачуну/рачунима наведе уговoр на основу којег се рачун издаје (број и датум).</w:t>
      </w:r>
    </w:p>
    <w:p w:rsidR="00913267" w:rsidRPr="00F93960" w:rsidRDefault="00913267" w:rsidP="00913267">
      <w:pPr>
        <w:pStyle w:val="KDParagraf"/>
        <w:spacing w:before="0"/>
        <w:ind w:left="360"/>
        <w:rPr>
          <w:rFonts w:cs="Arial"/>
          <w:color w:val="FF0000"/>
        </w:rPr>
      </w:pPr>
    </w:p>
    <w:p w:rsidR="00913267" w:rsidRPr="00F93960" w:rsidRDefault="00913267" w:rsidP="00913267">
      <w:pPr>
        <w:pStyle w:val="KDParagraf"/>
        <w:spacing w:before="0"/>
        <w:ind w:left="360"/>
        <w:rPr>
          <w:rFonts w:cs="Arial"/>
        </w:rPr>
      </w:pPr>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F93960" w:rsidRDefault="00913267" w:rsidP="002E79AD">
      <w:pPr>
        <w:pStyle w:val="KDParagraf"/>
        <w:spacing w:before="0"/>
        <w:ind w:left="360"/>
        <w:rPr>
          <w:rFonts w:cs="Arial"/>
          <w:b/>
          <w:lang w:val="sr-Cyrl-RS"/>
        </w:rPr>
      </w:pPr>
      <w:r w:rsidRPr="00F93960">
        <w:rPr>
          <w:rFonts w:cs="Arial"/>
          <w:b/>
        </w:rPr>
        <w:t>Рачун који није издат у складу са уговреним условима, неће бити исправан и биће враћен Пружаоцу услуге.</w:t>
      </w:r>
    </w:p>
    <w:p w:rsidR="00115B15" w:rsidRPr="00F93960" w:rsidRDefault="00115B15" w:rsidP="008D2B23">
      <w:pPr>
        <w:autoSpaceDE w:val="0"/>
        <w:autoSpaceDN w:val="0"/>
        <w:adjustRightInd w:val="0"/>
        <w:spacing w:before="0"/>
        <w:ind w:right="-426"/>
        <w:rPr>
          <w:rFonts w:eastAsia="Calibri" w:cs="Arial"/>
          <w:lang w:val="sr-Cyrl-RS"/>
        </w:rPr>
      </w:pPr>
    </w:p>
    <w:p w:rsidR="008D2B23" w:rsidRPr="00F93960" w:rsidRDefault="008D2B23" w:rsidP="00DC767E">
      <w:pPr>
        <w:pStyle w:val="KDPodnaslov2"/>
        <w:numPr>
          <w:ilvl w:val="1"/>
          <w:numId w:val="20"/>
        </w:numPr>
        <w:spacing w:before="0"/>
        <w:jc w:val="both"/>
        <w:rPr>
          <w:rFonts w:cs="Arial"/>
          <w:lang w:val="ru-RU"/>
        </w:rPr>
      </w:pPr>
      <w:bookmarkStart w:id="229" w:name="_Toc441651589"/>
      <w:bookmarkStart w:id="230" w:name="_Toc442559900"/>
      <w:r w:rsidRPr="00F93960">
        <w:rPr>
          <w:rFonts w:cs="Arial"/>
        </w:rPr>
        <w:t>Рок важења понуде</w:t>
      </w:r>
      <w:bookmarkEnd w:id="229"/>
      <w:bookmarkEnd w:id="230"/>
    </w:p>
    <w:p w:rsidR="0066644E" w:rsidRPr="00F93960" w:rsidRDefault="0066644E" w:rsidP="0066644E">
      <w:pPr>
        <w:pStyle w:val="ListParagraph"/>
        <w:spacing w:before="0"/>
        <w:ind w:left="360"/>
        <w:rPr>
          <w:rFonts w:ascii="Arial" w:hAnsi="Arial" w:cs="Arial"/>
          <w:lang w:val="ru-RU"/>
        </w:rPr>
      </w:pPr>
      <w:r w:rsidRPr="00F93960">
        <w:rPr>
          <w:rFonts w:ascii="Arial" w:hAnsi="Arial" w:cs="Arial"/>
          <w:lang w:val="ru-RU"/>
        </w:rPr>
        <w:t xml:space="preserve">Понуда мора да важи најмање </w:t>
      </w:r>
      <w:r w:rsidR="002E79AD" w:rsidRPr="00F93960">
        <w:rPr>
          <w:rFonts w:ascii="Arial" w:hAnsi="Arial" w:cs="Arial"/>
          <w:lang w:val="sr-Cyrl-RS"/>
        </w:rPr>
        <w:t>60</w:t>
      </w:r>
      <w:r w:rsidRPr="00F93960">
        <w:rPr>
          <w:rFonts w:ascii="Arial" w:hAnsi="Arial" w:cs="Arial"/>
          <w:lang w:val="ru-RU"/>
        </w:rPr>
        <w:t xml:space="preserve"> дана од дана отварања понуда. </w:t>
      </w:r>
    </w:p>
    <w:p w:rsidR="0066644E" w:rsidRPr="00F93960" w:rsidRDefault="0066644E" w:rsidP="0066644E">
      <w:pPr>
        <w:pStyle w:val="ListParagraph"/>
        <w:spacing w:before="0"/>
        <w:ind w:left="360"/>
        <w:rPr>
          <w:rFonts w:ascii="Arial" w:hAnsi="Arial" w:cs="Arial"/>
        </w:rPr>
      </w:pPr>
      <w:r w:rsidRPr="00F93960">
        <w:rPr>
          <w:rFonts w:ascii="Arial" w:hAnsi="Arial" w:cs="Arial"/>
        </w:rPr>
        <w:t xml:space="preserve">У случају да понуђач наведе краћи рок важења понуде, понуда ће бити одбијена, као неприхватљива. </w:t>
      </w:r>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Члан групе понуђача може бити налогодавац СФО.</w:t>
      </w:r>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СФО морају да буду у валути у којој је и понуда.</w:t>
      </w:r>
    </w:p>
    <w:p w:rsidR="00913267" w:rsidRPr="00F93960" w:rsidRDefault="00913267" w:rsidP="00913267">
      <w:pPr>
        <w:rPr>
          <w:rFonts w:eastAsia="TimesNewRomanPSMT" w:cs="Arial"/>
          <w:bCs/>
          <w:iCs/>
          <w:color w:val="000000" w:themeColor="text1"/>
        </w:rPr>
      </w:pPr>
      <w:r w:rsidRPr="00F93960">
        <w:rPr>
          <w:rFonts w:eastAsia="TimesNewRomanPSMT" w:cs="Arial"/>
          <w:bCs/>
          <w:iCs/>
          <w:color w:val="000000" w:themeColor="text1"/>
        </w:rPr>
        <w:t xml:space="preserve">Ако се за време трајања Уговора промене рокови за извршење уговорне обавезе, </w:t>
      </w:r>
      <w:proofErr w:type="gramStart"/>
      <w:r w:rsidRPr="00F93960">
        <w:rPr>
          <w:rFonts w:eastAsia="TimesNewRomanPSMT" w:cs="Arial"/>
          <w:bCs/>
          <w:iCs/>
          <w:color w:val="000000" w:themeColor="text1"/>
        </w:rPr>
        <w:t>важност  СФО</w:t>
      </w:r>
      <w:proofErr w:type="gramEnd"/>
      <w:r w:rsidRPr="00F93960">
        <w:rPr>
          <w:rFonts w:eastAsia="TimesNewRomanPSMT" w:cs="Arial"/>
          <w:bCs/>
          <w:iCs/>
          <w:color w:val="000000" w:themeColor="text1"/>
        </w:rPr>
        <w:t xml:space="preserve"> мора се продужити. </w:t>
      </w:r>
    </w:p>
    <w:p w:rsidR="00115B15" w:rsidRPr="00F93960" w:rsidRDefault="00115B15" w:rsidP="00913267">
      <w:pPr>
        <w:pStyle w:val="KDParagraf"/>
        <w:spacing w:before="0"/>
        <w:rPr>
          <w:rFonts w:cs="Arial"/>
          <w:color w:val="000000" w:themeColor="text1"/>
          <w:lang w:val="sr-Latn-RS"/>
        </w:rPr>
      </w:pPr>
    </w:p>
    <w:p w:rsidR="00913267" w:rsidRPr="00F93960" w:rsidRDefault="00913267" w:rsidP="00913267">
      <w:pPr>
        <w:pStyle w:val="KDPodnaslov2"/>
        <w:spacing w:before="0"/>
        <w:ind w:left="450"/>
        <w:jc w:val="center"/>
        <w:rPr>
          <w:rFonts w:cs="Arial"/>
          <w:b w:val="0"/>
          <w:color w:val="000000" w:themeColor="text1"/>
        </w:rPr>
      </w:pPr>
      <w:r w:rsidRPr="00F93960">
        <w:rPr>
          <w:rFonts w:cs="Arial"/>
          <w:color w:val="000000" w:themeColor="text1"/>
        </w:rPr>
        <w:t>6.17.1.СФО за озбиљност понуде</w:t>
      </w:r>
    </w:p>
    <w:p w:rsidR="00913267" w:rsidRPr="00F93960" w:rsidRDefault="00913267" w:rsidP="00913267">
      <w:pPr>
        <w:rPr>
          <w:rFonts w:cs="Arial"/>
          <w:color w:val="000000" w:themeColor="text1"/>
        </w:rPr>
      </w:pPr>
      <w:r w:rsidRPr="00F93960">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913267" w:rsidRPr="00F93960" w:rsidRDefault="00913267" w:rsidP="00913267">
      <w:pPr>
        <w:rPr>
          <w:rFonts w:cs="Arial"/>
          <w:color w:val="000000" w:themeColor="text1"/>
        </w:rPr>
      </w:pPr>
      <w:r w:rsidRPr="00F93960">
        <w:rPr>
          <w:rFonts w:cs="Arial"/>
          <w:color w:val="000000" w:themeColor="text1"/>
        </w:rPr>
        <w:t xml:space="preserve">Износ СФО за озбиљност понуде је </w:t>
      </w:r>
      <w:r w:rsidR="004F7586" w:rsidRPr="00F93960">
        <w:rPr>
          <w:rFonts w:cs="Arial"/>
          <w:color w:val="000000" w:themeColor="text1"/>
          <w:lang w:val="sr-Latn-RS"/>
        </w:rPr>
        <w:t>2</w:t>
      </w:r>
      <w:r w:rsidRPr="00F93960">
        <w:rPr>
          <w:rFonts w:cs="Arial"/>
          <w:color w:val="000000" w:themeColor="text1"/>
        </w:rPr>
        <w:t>% вредности понуде без ПДВ.</w:t>
      </w:r>
    </w:p>
    <w:p w:rsidR="00913267" w:rsidRPr="00F93960" w:rsidRDefault="00913267" w:rsidP="00913267">
      <w:pPr>
        <w:rPr>
          <w:rFonts w:cs="Arial"/>
          <w:color w:val="000000" w:themeColor="text1"/>
        </w:rPr>
      </w:pPr>
      <w:r w:rsidRPr="00F93960">
        <w:rPr>
          <w:rFonts w:cs="Arial"/>
          <w:color w:val="000000" w:themeColor="text1"/>
        </w:rPr>
        <w:t>Основи за наплату СФО за озбиљност понуде су: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након истека рока за подношење понуда повуче, опозове или измени своју понуду;</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благовремено не потпише уговор о јавној набавци;</w:t>
      </w:r>
    </w:p>
    <w:p w:rsidR="00913267" w:rsidRPr="00F93960" w:rsidRDefault="00913267" w:rsidP="00913267">
      <w:pPr>
        <w:rPr>
          <w:rFonts w:cs="Arial"/>
          <w:color w:val="000000" w:themeColor="text1"/>
        </w:rPr>
      </w:pPr>
      <w:r w:rsidRPr="00F93960">
        <w:rPr>
          <w:rFonts w:cs="Arial"/>
          <w:color w:val="000000" w:themeColor="text1"/>
        </w:rPr>
        <w:t xml:space="preserve">- </w:t>
      </w:r>
      <w:proofErr w:type="gramStart"/>
      <w:r w:rsidRPr="00F93960">
        <w:rPr>
          <w:rFonts w:cs="Arial"/>
          <w:color w:val="000000" w:themeColor="text1"/>
        </w:rPr>
        <w:t>уколико</w:t>
      </w:r>
      <w:proofErr w:type="gramEnd"/>
      <w:r w:rsidRPr="00F93960">
        <w:rPr>
          <w:rFonts w:cs="Arial"/>
          <w:color w:val="000000" w:themeColor="text1"/>
        </w:rPr>
        <w:t xml:space="preserve"> понуђач коме је додељен уговор не поднесе исправно СФО за добро извршење посла у складу са захтевима из конкурсне документације.</w:t>
      </w:r>
    </w:p>
    <w:p w:rsidR="00115B15" w:rsidRPr="00F93960" w:rsidRDefault="00913267" w:rsidP="00913267">
      <w:pPr>
        <w:rPr>
          <w:rFonts w:cs="Arial"/>
          <w:color w:val="000000" w:themeColor="text1"/>
          <w:lang w:val="sr-Latn-RS"/>
        </w:rPr>
      </w:pPr>
      <w:r w:rsidRPr="00F93960">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913267" w:rsidRPr="00F93960" w:rsidRDefault="00913267" w:rsidP="00913267">
      <w:pPr>
        <w:jc w:val="center"/>
        <w:rPr>
          <w:rFonts w:cs="Arial"/>
          <w:b/>
          <w:color w:val="000000" w:themeColor="text1"/>
        </w:rPr>
      </w:pPr>
      <w:r w:rsidRPr="00F93960">
        <w:rPr>
          <w:rFonts w:cs="Arial"/>
          <w:b/>
          <w:color w:val="000000" w:themeColor="text1"/>
        </w:rPr>
        <w:t>6.17.2. СФО за добро извршење посла</w:t>
      </w:r>
    </w:p>
    <w:p w:rsidR="00913267" w:rsidRPr="00F93960" w:rsidRDefault="00913267" w:rsidP="00913267">
      <w:pPr>
        <w:rPr>
          <w:rFonts w:cs="Arial"/>
          <w:color w:val="000000" w:themeColor="text1"/>
        </w:rPr>
      </w:pPr>
      <w:r w:rsidRPr="00F93960">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F93960">
        <w:rPr>
          <w:rFonts w:cs="Arial"/>
          <w:color w:val="000000" w:themeColor="text1"/>
          <w:lang w:val="sr-Cyrl-CS"/>
        </w:rPr>
        <w:t>/рока одређеног за коначно извршење посла</w:t>
      </w:r>
      <w:r w:rsidRPr="00F93960">
        <w:rPr>
          <w:rFonts w:cs="Arial"/>
          <w:color w:val="000000" w:themeColor="text1"/>
        </w:rPr>
        <w:t>.</w:t>
      </w:r>
    </w:p>
    <w:p w:rsidR="00913267" w:rsidRPr="00F93960" w:rsidRDefault="00913267" w:rsidP="00913267">
      <w:pPr>
        <w:rPr>
          <w:rFonts w:cs="Arial"/>
          <w:color w:val="000000" w:themeColor="text1"/>
        </w:rPr>
      </w:pPr>
      <w:r w:rsidRPr="00F93960">
        <w:rPr>
          <w:rFonts w:cs="Arial"/>
          <w:color w:val="000000" w:themeColor="text1"/>
        </w:rPr>
        <w:lastRenderedPageBreak/>
        <w:t>Износ СФО за добро извршење посла је 10% од вредности уговора без ПДВ.</w:t>
      </w:r>
    </w:p>
    <w:p w:rsidR="00115B15" w:rsidRPr="00F93960" w:rsidRDefault="00913267" w:rsidP="00913267">
      <w:pPr>
        <w:rPr>
          <w:rFonts w:cs="Arial"/>
          <w:color w:val="000000" w:themeColor="text1"/>
          <w:lang w:val="sr-Cyrl-RS"/>
        </w:rPr>
      </w:pPr>
      <w:r w:rsidRPr="00F93960">
        <w:rPr>
          <w:rFonts w:cs="Arial"/>
          <w:color w:val="000000" w:themeColor="text1"/>
        </w:rPr>
        <w:t xml:space="preserve">Основ за наплату СФО за добро извршење посла је: случај да друга уговорна </w:t>
      </w:r>
      <w:proofErr w:type="gramStart"/>
      <w:r w:rsidRPr="00F93960">
        <w:rPr>
          <w:rFonts w:cs="Arial"/>
          <w:color w:val="000000" w:themeColor="text1"/>
        </w:rPr>
        <w:t>страна  не</w:t>
      </w:r>
      <w:proofErr w:type="gramEnd"/>
      <w:r w:rsidRPr="00F93960">
        <w:rPr>
          <w:rFonts w:cs="Arial"/>
          <w:color w:val="000000" w:themeColor="text1"/>
        </w:rPr>
        <w:t xml:space="preserve"> испуни било коју уговорну обавезу.</w:t>
      </w:r>
    </w:p>
    <w:p w:rsidR="00913267" w:rsidRPr="00F93960" w:rsidRDefault="00913267" w:rsidP="00913267">
      <w:pPr>
        <w:jc w:val="center"/>
        <w:rPr>
          <w:rFonts w:cs="Arial"/>
          <w:b/>
          <w:color w:val="000000" w:themeColor="text1"/>
        </w:rPr>
      </w:pPr>
      <w:r w:rsidRPr="00F93960">
        <w:rPr>
          <w:rFonts w:cs="Arial"/>
          <w:b/>
          <w:color w:val="000000" w:themeColor="text1"/>
        </w:rPr>
        <w:t>6.17.3. СФО за отклањање недостатака у гарантном року</w:t>
      </w:r>
    </w:p>
    <w:p w:rsidR="00913267" w:rsidRPr="00F93960" w:rsidRDefault="00913267" w:rsidP="00913267">
      <w:pPr>
        <w:rPr>
          <w:rFonts w:cs="Arial"/>
          <w:color w:val="000000" w:themeColor="text1"/>
        </w:rPr>
      </w:pPr>
      <w:r w:rsidRPr="00F93960">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913267" w:rsidRPr="00F93960" w:rsidRDefault="00913267" w:rsidP="00913267">
      <w:pPr>
        <w:rPr>
          <w:rFonts w:cs="Arial"/>
          <w:color w:val="000000" w:themeColor="text1"/>
        </w:rPr>
      </w:pPr>
      <w:r w:rsidRPr="00F93960">
        <w:rPr>
          <w:rFonts w:cs="Arial"/>
          <w:color w:val="000000" w:themeColor="text1"/>
        </w:rPr>
        <w:t>Износ СФО за за отклањање недостатака у гарантном року је 5% од вредности уговора без ПДВ.</w:t>
      </w:r>
    </w:p>
    <w:p w:rsidR="00913267" w:rsidRPr="00F93960" w:rsidRDefault="00913267" w:rsidP="00913267">
      <w:pPr>
        <w:rPr>
          <w:rFonts w:cs="Arial"/>
          <w:color w:val="000000" w:themeColor="text1"/>
        </w:rPr>
      </w:pPr>
      <w:r w:rsidRPr="00F93960">
        <w:rPr>
          <w:rFonts w:cs="Arial"/>
          <w:color w:val="000000" w:themeColor="text1"/>
        </w:rPr>
        <w:t>Основ за наплату СФО за отклањање недостатака у гарантном року је:</w:t>
      </w:r>
    </w:p>
    <w:p w:rsidR="00913267" w:rsidRPr="00F93960" w:rsidRDefault="00913267" w:rsidP="00913267">
      <w:pPr>
        <w:rPr>
          <w:rFonts w:cs="Arial"/>
          <w:color w:val="000000" w:themeColor="text1"/>
        </w:rPr>
      </w:pPr>
      <w:proofErr w:type="gramStart"/>
      <w:r w:rsidRPr="00F93960">
        <w:rPr>
          <w:rFonts w:cs="Arial"/>
          <w:color w:val="000000" w:themeColor="text1"/>
        </w:rPr>
        <w:t>случај</w:t>
      </w:r>
      <w:proofErr w:type="gramEnd"/>
      <w:r w:rsidRPr="00F93960">
        <w:rPr>
          <w:rFonts w:cs="Arial"/>
          <w:color w:val="000000" w:themeColor="text1"/>
        </w:rPr>
        <w:t xml:space="preserve"> да друга уговорна страна не отклони недостатке у гарантном року.</w:t>
      </w:r>
    </w:p>
    <w:p w:rsidR="00913267" w:rsidRPr="00F93960" w:rsidRDefault="00913267" w:rsidP="00913267">
      <w:pPr>
        <w:pStyle w:val="KDKomentar"/>
        <w:spacing w:before="0"/>
        <w:rPr>
          <w:rFonts w:cs="Arial"/>
          <w:i w:val="0"/>
          <w:color w:val="000000" w:themeColor="text1"/>
          <w:sz w:val="22"/>
          <w:szCs w:val="22"/>
        </w:rPr>
      </w:pPr>
    </w:p>
    <w:p w:rsidR="00913267" w:rsidRPr="00F93960" w:rsidRDefault="00913267" w:rsidP="00913267">
      <w:pPr>
        <w:spacing w:before="0"/>
        <w:rPr>
          <w:rFonts w:cs="Arial"/>
          <w:color w:val="000000" w:themeColor="text1"/>
          <w:lang w:val="ru-RU"/>
        </w:rPr>
      </w:pPr>
      <w:r w:rsidRPr="00F93960">
        <w:rPr>
          <w:rFonts w:cs="Arial"/>
          <w:color w:val="000000" w:themeColor="text1"/>
          <w:lang w:val="ru-RU"/>
        </w:rPr>
        <w:t>Понуђач је дужан да достави следећа средства финансијског обезбеђења:</w:t>
      </w:r>
    </w:p>
    <w:p w:rsidR="00913267" w:rsidRPr="00F93960" w:rsidRDefault="00913267" w:rsidP="00913267">
      <w:pPr>
        <w:spacing w:before="0"/>
        <w:rPr>
          <w:rFonts w:cs="Arial"/>
          <w:color w:val="00B0F0"/>
          <w:lang w:val="ru-RU"/>
        </w:rPr>
      </w:pPr>
    </w:p>
    <w:p w:rsidR="00913267" w:rsidRPr="00F93960" w:rsidRDefault="00913267" w:rsidP="00913267">
      <w:pPr>
        <w:pStyle w:val="ListParagraph"/>
        <w:spacing w:before="0" w:after="0" w:line="240" w:lineRule="auto"/>
        <w:ind w:left="0"/>
        <w:rPr>
          <w:rFonts w:ascii="Arial" w:hAnsi="Arial" w:cs="Arial"/>
          <w:b/>
          <w:color w:val="000000" w:themeColor="text1"/>
          <w:u w:val="single"/>
        </w:rPr>
      </w:pPr>
      <w:r w:rsidRPr="00F93960">
        <w:rPr>
          <w:rFonts w:ascii="Arial" w:hAnsi="Arial" w:cs="Arial"/>
          <w:b/>
          <w:color w:val="000000" w:themeColor="text1"/>
          <w:u w:val="single"/>
        </w:rPr>
        <w:t>У понуди: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pStyle w:val="KDPodnaslov3"/>
        <w:keepNext w:val="0"/>
        <w:spacing w:before="0"/>
        <w:ind w:left="851"/>
        <w:rPr>
          <w:rFonts w:cs="Arial"/>
          <w:b/>
          <w:color w:val="000000" w:themeColor="text1"/>
        </w:rPr>
      </w:pPr>
      <w:bookmarkStart w:id="231" w:name="_Toc441651595"/>
      <w:bookmarkStart w:id="232" w:name="_Toc442559906"/>
      <w:r w:rsidRPr="00F93960">
        <w:rPr>
          <w:rFonts w:cs="Arial"/>
          <w:b/>
          <w:color w:val="000000" w:themeColor="text1"/>
        </w:rPr>
        <w:t>Меница за озбиљност понуде</w:t>
      </w:r>
      <w:bookmarkEnd w:id="231"/>
      <w:bookmarkEnd w:id="232"/>
    </w:p>
    <w:p w:rsidR="00913267" w:rsidRPr="00F93960" w:rsidRDefault="00913267" w:rsidP="00913267">
      <w:pPr>
        <w:rPr>
          <w:rFonts w:cs="Arial"/>
          <w:color w:val="000000" w:themeColor="text1"/>
        </w:rPr>
      </w:pPr>
      <w:r w:rsidRPr="00F93960">
        <w:rPr>
          <w:rFonts w:cs="Arial"/>
          <w:color w:val="000000" w:themeColor="text1"/>
        </w:rPr>
        <w:t>Понуђач је обавезан да уз понуду Наручиоцу достави:</w:t>
      </w:r>
    </w:p>
    <w:p w:rsidR="00913267" w:rsidRPr="00F93960" w:rsidRDefault="00913267" w:rsidP="00913267">
      <w:pPr>
        <w:rPr>
          <w:rFonts w:cs="Arial"/>
          <w:color w:val="000000" w:themeColor="text1"/>
        </w:rPr>
      </w:pPr>
      <w:r w:rsidRPr="00F93960">
        <w:rPr>
          <w:rFonts w:cs="Arial"/>
          <w:color w:val="000000" w:themeColor="text1"/>
        </w:rPr>
        <w:t xml:space="preserve">1) </w:t>
      </w:r>
      <w:proofErr w:type="gramStart"/>
      <w:r w:rsidRPr="00F93960">
        <w:rPr>
          <w:rFonts w:cs="Arial"/>
          <w:color w:val="000000" w:themeColor="text1"/>
        </w:rPr>
        <w:t>бланко</w:t>
      </w:r>
      <w:proofErr w:type="gramEnd"/>
      <w:r w:rsidRPr="00F93960">
        <w:rPr>
          <w:rFonts w:cs="Arial"/>
          <w:color w:val="000000" w:themeColor="text1"/>
        </w:rPr>
        <w:t xml:space="preserve"> сопствену меницу за озбиљност понуде која је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93960">
        <w:rPr>
          <w:rFonts w:cs="Arial"/>
          <w:color w:val="000000" w:themeColor="text1"/>
        </w:rPr>
        <w:t>“ бр</w:t>
      </w:r>
      <w:proofErr w:type="gramEnd"/>
      <w:r w:rsidRPr="00F93960">
        <w:rPr>
          <w:rFonts w:cs="Arial"/>
          <w:color w:val="000000" w:themeColor="text1"/>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 xml:space="preserve">Менично писмо – овлашћење којим понуђач овлашћује наручиоца да може наплатити меницу  на износ од </w:t>
      </w:r>
      <w:r w:rsidR="00AE45D9" w:rsidRPr="00F93960">
        <w:rPr>
          <w:rFonts w:cs="Arial"/>
          <w:color w:val="000000" w:themeColor="text1"/>
          <w:lang w:val="sr-Cyrl-RS"/>
        </w:rPr>
        <w:t>5</w:t>
      </w:r>
      <w:r w:rsidRPr="00F93960">
        <w:rPr>
          <w:rFonts w:cs="Arial"/>
          <w:color w:val="000000" w:themeColor="text1"/>
          <w:lang w:val="sr-Cyrl-RS"/>
        </w:rPr>
        <w:t xml:space="preserve"> </w:t>
      </w:r>
      <w:r w:rsidRPr="00F93960">
        <w:rPr>
          <w:rFonts w:cs="Arial"/>
          <w:color w:val="000000" w:themeColor="text1"/>
        </w:rPr>
        <w:t>% од вредности понуде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13267" w:rsidRPr="00F93960" w:rsidRDefault="00913267" w:rsidP="00913267">
      <w:pPr>
        <w:numPr>
          <w:ilvl w:val="0"/>
          <w:numId w:val="14"/>
        </w:numPr>
        <w:ind w:left="1710"/>
        <w:rPr>
          <w:rFonts w:cs="Arial"/>
          <w:color w:val="000000" w:themeColor="text1"/>
        </w:rPr>
      </w:pPr>
      <w:r w:rsidRPr="00F93960">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13267" w:rsidRPr="00F93960" w:rsidRDefault="00913267" w:rsidP="00913267">
      <w:pPr>
        <w:rPr>
          <w:rFonts w:cs="Arial"/>
          <w:color w:val="000000" w:themeColor="text1"/>
        </w:rPr>
      </w:pPr>
      <w:r w:rsidRPr="00F93960">
        <w:rPr>
          <w:rFonts w:cs="Arial"/>
          <w:color w:val="000000" w:themeColor="text1"/>
        </w:rPr>
        <w:t xml:space="preserve">2)  </w:t>
      </w:r>
      <w:proofErr w:type="gramStart"/>
      <w:r w:rsidRPr="00F93960">
        <w:rPr>
          <w:rFonts w:cs="Arial"/>
          <w:color w:val="000000" w:themeColor="text1"/>
        </w:rPr>
        <w:t>фотокопију</w:t>
      </w:r>
      <w:proofErr w:type="gramEnd"/>
      <w:r w:rsidRPr="00F93960">
        <w:rPr>
          <w:rFonts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rPr>
          <w:rFonts w:cs="Arial"/>
          <w:color w:val="000000" w:themeColor="text1"/>
        </w:rPr>
      </w:pPr>
      <w:r w:rsidRPr="00F93960">
        <w:rPr>
          <w:rFonts w:cs="Arial"/>
          <w:color w:val="000000" w:themeColor="text1"/>
        </w:rPr>
        <w:t xml:space="preserve">3)  </w:t>
      </w: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rPr>
          <w:rFonts w:cs="Arial"/>
          <w:color w:val="000000" w:themeColor="text1"/>
        </w:rPr>
      </w:pPr>
      <w:r w:rsidRPr="00F93960">
        <w:rPr>
          <w:rFonts w:cs="Arial"/>
          <w:color w:val="000000" w:themeColor="text1"/>
        </w:rPr>
        <w:t>4) Доказ о регистрацији менице у Регистру меница Народне банке Србије (</w:t>
      </w:r>
      <w:proofErr w:type="gramStart"/>
      <w:r w:rsidRPr="00F93960">
        <w:rPr>
          <w:rFonts w:cs="Arial"/>
          <w:color w:val="000000" w:themeColor="text1"/>
        </w:rPr>
        <w:t>фотокопија  Захтева</w:t>
      </w:r>
      <w:proofErr w:type="gramEnd"/>
      <w:r w:rsidRPr="00F93960">
        <w:rPr>
          <w:rFonts w:cs="Arial"/>
          <w:color w:val="000000" w:themeColor="text1"/>
        </w:rPr>
        <w:t xml:space="preserve"> за регистрацију менице од стране пословне банке која је извршила </w:t>
      </w:r>
      <w:r w:rsidRPr="00F93960">
        <w:rPr>
          <w:rFonts w:cs="Arial"/>
          <w:color w:val="000000" w:themeColor="text1"/>
        </w:rPr>
        <w:lastRenderedPageBreak/>
        <w:t xml:space="preserve">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13267" w:rsidRPr="00F93960" w:rsidRDefault="00913267" w:rsidP="00913267">
      <w:pPr>
        <w:rPr>
          <w:rFonts w:cs="Arial"/>
          <w:color w:val="000000" w:themeColor="text1"/>
        </w:rPr>
      </w:pPr>
      <w:r w:rsidRPr="00F93960">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13267" w:rsidRPr="00F93960" w:rsidRDefault="00913267" w:rsidP="00913267">
      <w:pPr>
        <w:rPr>
          <w:rFonts w:cs="Arial"/>
          <w:color w:val="000000" w:themeColor="text1"/>
        </w:rPr>
      </w:pPr>
      <w:r w:rsidRPr="00F93960">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13267" w:rsidRPr="00F93960" w:rsidRDefault="00913267" w:rsidP="00913267">
      <w:pPr>
        <w:rPr>
          <w:rFonts w:cs="Arial"/>
          <w:color w:val="000000" w:themeColor="text1"/>
        </w:rPr>
      </w:pPr>
      <w:r w:rsidRPr="00F93960">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13267" w:rsidRPr="00F93960" w:rsidRDefault="00913267" w:rsidP="00913267">
      <w:pPr>
        <w:tabs>
          <w:tab w:val="left" w:pos="1786"/>
        </w:tabs>
        <w:spacing w:before="0"/>
        <w:ind w:left="1418" w:right="-6" w:hanging="567"/>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lang w:val="sr-Cyrl-RS"/>
        </w:rPr>
        <w:t>Уз потписан уговор достави</w:t>
      </w:r>
    </w:p>
    <w:p w:rsidR="00913267" w:rsidRPr="00F93960" w:rsidRDefault="00913267" w:rsidP="00913267">
      <w:pPr>
        <w:pStyle w:val="ListParagraph"/>
        <w:spacing w:before="0" w:after="0" w:line="240" w:lineRule="auto"/>
        <w:ind w:left="0"/>
        <w:rPr>
          <w:rFonts w:ascii="Arial" w:hAnsi="Arial" w:cs="Arial"/>
          <w:b/>
          <w:color w:val="000000" w:themeColor="text1"/>
          <w:u w:val="single"/>
        </w:rPr>
      </w:pPr>
    </w:p>
    <w:p w:rsidR="00913267" w:rsidRPr="00F93960" w:rsidRDefault="00913267" w:rsidP="00913267">
      <w:pPr>
        <w:rPr>
          <w:rFonts w:cs="Arial"/>
          <w:b/>
          <w:color w:val="000000" w:themeColor="text1"/>
        </w:rPr>
      </w:pPr>
      <w:r w:rsidRPr="00F93960">
        <w:rPr>
          <w:rFonts w:cs="Arial"/>
          <w:b/>
          <w:color w:val="000000" w:themeColor="text1"/>
        </w:rPr>
        <w:t>Меницу као гаранцију за добро извршење посла</w:t>
      </w:r>
    </w:p>
    <w:p w:rsidR="00913267" w:rsidRPr="00F93960" w:rsidRDefault="00913267" w:rsidP="00913267">
      <w:pPr>
        <w:tabs>
          <w:tab w:val="left" w:pos="1786"/>
        </w:tabs>
        <w:spacing w:before="0"/>
        <w:ind w:right="-6"/>
        <w:rPr>
          <w:rFonts w:cs="Arial"/>
          <w:color w:val="000000" w:themeColor="text1"/>
          <w:lang w:val="ru-RU"/>
        </w:rPr>
      </w:pPr>
    </w:p>
    <w:p w:rsidR="00913267" w:rsidRPr="00F93960" w:rsidRDefault="00913267" w:rsidP="00913267">
      <w:pPr>
        <w:pStyle w:val="KDPodnaslov3"/>
        <w:keepNext w:val="0"/>
        <w:spacing w:before="0"/>
        <w:ind w:left="851"/>
        <w:rPr>
          <w:rFonts w:cs="Arial"/>
          <w:b/>
          <w:color w:val="000000" w:themeColor="text1"/>
        </w:rPr>
      </w:pPr>
      <w:bookmarkStart w:id="233" w:name="_Toc441651599"/>
      <w:bookmarkStart w:id="234" w:name="_Toc442559910"/>
      <w:r w:rsidRPr="00F93960">
        <w:rPr>
          <w:rFonts w:cs="Arial"/>
          <w:b/>
          <w:color w:val="000000" w:themeColor="text1"/>
        </w:rPr>
        <w:t xml:space="preserve">Меница за добро извршење посла </w:t>
      </w:r>
      <w:bookmarkEnd w:id="233"/>
      <w:bookmarkEnd w:id="234"/>
    </w:p>
    <w:p w:rsidR="00913267" w:rsidRPr="00F93960" w:rsidRDefault="00913267" w:rsidP="00913267">
      <w:pPr>
        <w:rPr>
          <w:rFonts w:cs="Arial"/>
          <w:color w:val="000000" w:themeColor="text1"/>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w:t>
      </w:r>
      <w:r w:rsidRPr="00F93960">
        <w:rPr>
          <w:rFonts w:cs="Arial"/>
          <w:color w:val="000000" w:themeColor="text1"/>
          <w:lang w:val="sr-Cyrl-RS"/>
        </w:rPr>
        <w:t xml:space="preserve"> 10</w:t>
      </w:r>
      <w:r w:rsidRPr="00F93960">
        <w:rPr>
          <w:rFonts w:cs="Arial"/>
          <w:color w:val="000000" w:themeColor="text1"/>
        </w:rPr>
        <w:t>% од вредности уговора (без ПДВ-а)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913267" w:rsidRPr="00F93960" w:rsidRDefault="00913267" w:rsidP="00913267">
      <w:pPr>
        <w:spacing w:before="0"/>
        <w:ind w:left="851"/>
        <w:rPr>
          <w:rFonts w:cs="Arial"/>
          <w:color w:val="000000" w:themeColor="text1"/>
        </w:rPr>
      </w:pPr>
    </w:p>
    <w:p w:rsidR="00913267" w:rsidRPr="00F93960" w:rsidRDefault="00D15852" w:rsidP="00913267">
      <w:pPr>
        <w:pStyle w:val="ListParagraph"/>
        <w:spacing w:before="0" w:after="0" w:line="240" w:lineRule="auto"/>
        <w:ind w:left="0"/>
        <w:rPr>
          <w:rFonts w:ascii="Arial" w:hAnsi="Arial" w:cs="Arial"/>
          <w:b/>
          <w:color w:val="000000" w:themeColor="text1"/>
          <w:u w:val="single"/>
          <w:lang w:val="sr-Cyrl-RS"/>
        </w:rPr>
      </w:pPr>
      <w:r w:rsidRPr="00F93960">
        <w:rPr>
          <w:rFonts w:ascii="Arial" w:hAnsi="Arial" w:cs="Arial"/>
          <w:b/>
          <w:color w:val="000000" w:themeColor="text1"/>
          <w:u w:val="single"/>
        </w:rPr>
        <w:t xml:space="preserve">По потписивању Записника о </w:t>
      </w:r>
      <w:r w:rsidRPr="00F93960">
        <w:rPr>
          <w:rFonts w:ascii="Arial" w:hAnsi="Arial" w:cs="Arial"/>
          <w:b/>
          <w:color w:val="000000" w:themeColor="text1"/>
          <w:u w:val="single"/>
          <w:lang w:val="sr-Cyrl-RS"/>
        </w:rPr>
        <w:t>извршеним услугама</w:t>
      </w:r>
    </w:p>
    <w:p w:rsidR="00913267" w:rsidRPr="00F93960" w:rsidRDefault="00913267" w:rsidP="00913267">
      <w:pPr>
        <w:spacing w:before="0"/>
        <w:ind w:left="851"/>
        <w:rPr>
          <w:rFonts w:cs="Arial"/>
          <w:color w:val="000000" w:themeColor="text1"/>
        </w:rPr>
      </w:pPr>
    </w:p>
    <w:p w:rsidR="00913267" w:rsidRPr="00F93960" w:rsidRDefault="00913267" w:rsidP="00913267">
      <w:pPr>
        <w:pStyle w:val="KDPodnaslov3"/>
        <w:keepNext w:val="0"/>
        <w:spacing w:before="0"/>
        <w:ind w:left="851"/>
        <w:rPr>
          <w:rFonts w:eastAsia="TimesNewRomanPSMT" w:cs="Arial"/>
          <w:b/>
          <w:bCs/>
          <w:iCs/>
          <w:color w:val="000000" w:themeColor="text1"/>
        </w:rPr>
      </w:pPr>
      <w:bookmarkStart w:id="235" w:name="_Toc441651601"/>
      <w:bookmarkStart w:id="236" w:name="_Toc442559912"/>
      <w:r w:rsidRPr="00F93960">
        <w:rPr>
          <w:rFonts w:eastAsia="TimesNewRomanPSMT" w:cs="Arial"/>
          <w:b/>
          <w:bCs/>
          <w:iCs/>
          <w:color w:val="000000" w:themeColor="text1"/>
        </w:rPr>
        <w:t xml:space="preserve">Меница као гаранција </w:t>
      </w:r>
      <w:proofErr w:type="gramStart"/>
      <w:r w:rsidRPr="00F93960">
        <w:rPr>
          <w:rFonts w:eastAsia="TimesNewRomanPSMT" w:cs="Arial"/>
          <w:b/>
          <w:bCs/>
          <w:iCs/>
          <w:color w:val="000000" w:themeColor="text1"/>
        </w:rPr>
        <w:t>за  отклањање</w:t>
      </w:r>
      <w:proofErr w:type="gramEnd"/>
      <w:r w:rsidRPr="00F93960">
        <w:rPr>
          <w:rFonts w:eastAsia="TimesNewRomanPSMT" w:cs="Arial"/>
          <w:b/>
          <w:bCs/>
          <w:iCs/>
          <w:color w:val="000000" w:themeColor="text1"/>
        </w:rPr>
        <w:t xml:space="preserve"> грешака у гарантном року</w:t>
      </w:r>
      <w:bookmarkEnd w:id="235"/>
      <w:bookmarkEnd w:id="236"/>
    </w:p>
    <w:p w:rsidR="00E51957" w:rsidRPr="00F93960" w:rsidRDefault="00913267" w:rsidP="00913267">
      <w:pPr>
        <w:rPr>
          <w:rFonts w:cs="Arial"/>
          <w:color w:val="000000" w:themeColor="text1"/>
          <w:lang w:val="sr-Latn-RS"/>
        </w:rPr>
      </w:pPr>
      <w:r w:rsidRPr="00F93960">
        <w:rPr>
          <w:rFonts w:cs="Arial"/>
          <w:color w:val="000000" w:themeColor="text1"/>
        </w:rPr>
        <w:t>Понуђач је обавезан да Наручиоцу достави:</w:t>
      </w:r>
    </w:p>
    <w:p w:rsidR="00913267" w:rsidRPr="00F93960" w:rsidRDefault="00913267" w:rsidP="00913267">
      <w:pPr>
        <w:numPr>
          <w:ilvl w:val="0"/>
          <w:numId w:val="14"/>
        </w:numPr>
        <w:rPr>
          <w:rFonts w:cs="Arial"/>
          <w:color w:val="000000" w:themeColor="text1"/>
        </w:rPr>
      </w:pPr>
      <w:r w:rsidRPr="00F93960">
        <w:rPr>
          <w:rFonts w:cs="Arial"/>
          <w:color w:val="000000" w:themeColor="text1"/>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F93960">
        <w:rPr>
          <w:rFonts w:cs="Arial"/>
          <w:color w:val="000000" w:themeColor="text1"/>
          <w:lang w:val="sr-Cyrl-RS"/>
        </w:rPr>
        <w:t xml:space="preserve"> </w:t>
      </w:r>
      <w:r w:rsidRPr="00F93960">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13267" w:rsidRPr="00F93960" w:rsidRDefault="00913267" w:rsidP="00913267">
      <w:pPr>
        <w:numPr>
          <w:ilvl w:val="0"/>
          <w:numId w:val="14"/>
        </w:numPr>
        <w:rPr>
          <w:rFonts w:cs="Arial"/>
          <w:color w:val="000000" w:themeColor="text1"/>
        </w:rPr>
      </w:pPr>
      <w:r w:rsidRPr="00F93960">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13267" w:rsidRPr="00F93960" w:rsidRDefault="00913267" w:rsidP="00913267">
      <w:pPr>
        <w:numPr>
          <w:ilvl w:val="0"/>
          <w:numId w:val="14"/>
        </w:numPr>
        <w:rPr>
          <w:rFonts w:cs="Arial"/>
          <w:color w:val="000000" w:themeColor="text1"/>
        </w:rPr>
      </w:pPr>
      <w:proofErr w:type="gramStart"/>
      <w:r w:rsidRPr="00F93960">
        <w:rPr>
          <w:rFonts w:cs="Arial"/>
          <w:color w:val="000000" w:themeColor="text1"/>
        </w:rPr>
        <w:t>фотокопију</w:t>
      </w:r>
      <w:proofErr w:type="gramEnd"/>
      <w:r w:rsidRPr="00F93960">
        <w:rPr>
          <w:rFonts w:cs="Arial"/>
          <w:color w:val="000000" w:themeColor="text1"/>
        </w:rPr>
        <w:t xml:space="preserve"> ОП обрасца.</w:t>
      </w:r>
    </w:p>
    <w:p w:rsidR="00913267" w:rsidRPr="00F93960" w:rsidRDefault="00913267" w:rsidP="00913267">
      <w:pPr>
        <w:numPr>
          <w:ilvl w:val="0"/>
          <w:numId w:val="14"/>
        </w:numPr>
        <w:rPr>
          <w:rFonts w:cs="Arial"/>
          <w:color w:val="000000" w:themeColor="text1"/>
        </w:rPr>
      </w:pPr>
      <w:r w:rsidRPr="00F93960">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13267" w:rsidRPr="00F93960" w:rsidRDefault="00913267" w:rsidP="00913267">
      <w:pPr>
        <w:rPr>
          <w:rFonts w:cs="Arial"/>
          <w:color w:val="000000" w:themeColor="text1"/>
        </w:rPr>
      </w:pPr>
      <w:r w:rsidRPr="00F93960">
        <w:rPr>
          <w:rFonts w:cs="Arial"/>
          <w:color w:val="000000" w:themeColor="text1"/>
        </w:rPr>
        <w:t xml:space="preserve">Меница може бити наплаћена у случају да изабрани понуђач не отклони недостатке у гарантном року. </w:t>
      </w:r>
    </w:p>
    <w:p w:rsidR="00913267" w:rsidRPr="00F93960" w:rsidRDefault="00913267" w:rsidP="00913267">
      <w:pPr>
        <w:pStyle w:val="KDParagraf"/>
        <w:spacing w:before="0"/>
        <w:rPr>
          <w:rFonts w:cs="Arial"/>
          <w:color w:val="000000" w:themeColor="text1"/>
        </w:rPr>
      </w:pPr>
      <w:r w:rsidRPr="00F93960">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F93960">
        <w:rPr>
          <w:rFonts w:cs="Arial"/>
          <w:color w:val="000000" w:themeColor="text1"/>
        </w:rPr>
        <w:t>право  да</w:t>
      </w:r>
      <w:proofErr w:type="gramEnd"/>
      <w:r w:rsidRPr="00F93960">
        <w:rPr>
          <w:rFonts w:cs="Arial"/>
          <w:color w:val="000000" w:themeColor="text1"/>
        </w:rPr>
        <w:t xml:space="preserve"> наплати средство финанасијског обезбеђења за добро извршење посла.</w:t>
      </w:r>
    </w:p>
    <w:p w:rsidR="00913267" w:rsidRPr="00F93960" w:rsidRDefault="00913267" w:rsidP="00913267">
      <w:pPr>
        <w:rPr>
          <w:rFonts w:eastAsia="TimesNewRomanPSMT" w:cs="Arial"/>
        </w:rPr>
      </w:pPr>
    </w:p>
    <w:p w:rsidR="00913267" w:rsidRPr="00F93960" w:rsidRDefault="00913267" w:rsidP="00913267">
      <w:pPr>
        <w:pStyle w:val="KDPodnaslov3"/>
        <w:keepNext w:val="0"/>
        <w:spacing w:before="0"/>
        <w:ind w:left="851"/>
        <w:rPr>
          <w:rFonts w:eastAsia="TimesNewRomanPSMT" w:cs="Arial"/>
          <w:b/>
          <w:bCs/>
          <w:iCs/>
          <w:color w:val="000000" w:themeColor="text1"/>
        </w:rPr>
      </w:pPr>
      <w:r w:rsidRPr="00F93960">
        <w:rPr>
          <w:rFonts w:eastAsia="TimesNewRomanPSMT" w:cs="Arial"/>
          <w:b/>
          <w:bCs/>
          <w:iCs/>
          <w:color w:val="000000" w:themeColor="text1"/>
        </w:rPr>
        <w:t>Достављање средстава финансијског обезбеђења</w:t>
      </w:r>
    </w:p>
    <w:p w:rsidR="00913267" w:rsidRPr="00F93960" w:rsidRDefault="00913267" w:rsidP="00913267">
      <w:pPr>
        <w:tabs>
          <w:tab w:val="left" w:pos="567"/>
          <w:tab w:val="left" w:pos="709"/>
        </w:tabs>
        <w:spacing w:after="120"/>
        <w:rPr>
          <w:rFonts w:eastAsia="TimesNewRomanPSMT" w:cs="Arial"/>
          <w:bCs/>
          <w:color w:val="000000" w:themeColor="text1"/>
        </w:rPr>
      </w:pPr>
      <w:r w:rsidRPr="00F93960">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 </w:t>
      </w:r>
      <w:r w:rsidRPr="00F93960">
        <w:rPr>
          <w:rFonts w:cs="Arial"/>
          <w:b/>
          <w:color w:val="000000" w:themeColor="text1"/>
        </w:rPr>
        <w:t xml:space="preserve">и доставља се </w:t>
      </w:r>
      <w:r w:rsidR="008117C1" w:rsidRPr="00F93960">
        <w:rPr>
          <w:rFonts w:cs="Arial"/>
          <w:b/>
          <w:color w:val="000000" w:themeColor="text1"/>
          <w:lang w:val="sr-Cyrl-RS"/>
        </w:rPr>
        <w:t xml:space="preserve">уз потписан уговор </w:t>
      </w:r>
      <w:r w:rsidRPr="00F93960">
        <w:rPr>
          <w:rFonts w:cs="Arial"/>
          <w:b/>
          <w:color w:val="000000" w:themeColor="text1"/>
        </w:rPr>
        <w:t>лично ил</w:t>
      </w:r>
      <w:r w:rsidR="008117C1" w:rsidRPr="00F93960">
        <w:rPr>
          <w:rFonts w:cs="Arial"/>
          <w:b/>
          <w:color w:val="000000" w:themeColor="text1"/>
        </w:rPr>
        <w:t>и</w:t>
      </w:r>
      <w:r w:rsidRPr="00F93960">
        <w:rPr>
          <w:rFonts w:cs="Arial"/>
          <w:b/>
          <w:color w:val="000000" w:themeColor="text1"/>
        </w:rPr>
        <w:t xml:space="preserve"> поштом на адресу: </w:t>
      </w:r>
    </w:p>
    <w:p w:rsidR="00913267" w:rsidRPr="00F93960" w:rsidRDefault="00913267" w:rsidP="004F3922">
      <w:pPr>
        <w:suppressAutoHyphens/>
        <w:spacing w:line="100" w:lineRule="atLeast"/>
        <w:rPr>
          <w:rFonts w:eastAsia="Arial Unicode MS" w:cs="Arial"/>
          <w:b/>
          <w:color w:val="000000" w:themeColor="text1"/>
          <w:kern w:val="2"/>
          <w:highlight w:val="yellow"/>
          <w:lang w:eastAsia="ar-SA"/>
        </w:rPr>
      </w:pPr>
      <w:r w:rsidRPr="00F93960">
        <w:rPr>
          <w:rFonts w:cs="Arial"/>
          <w:b/>
          <w:color w:val="000000" w:themeColor="text1"/>
          <w:lang w:val="sr-Cyrl-RS"/>
        </w:rPr>
        <w:t>Богољуба Урошевића Црног 44</w:t>
      </w:r>
      <w:r w:rsidR="004F3922" w:rsidRPr="00F93960">
        <w:rPr>
          <w:rFonts w:eastAsia="Arial Unicode MS" w:cs="Arial"/>
          <w:b/>
          <w:color w:val="000000" w:themeColor="text1"/>
          <w:kern w:val="2"/>
          <w:lang w:eastAsia="ar-SA"/>
        </w:rPr>
        <w:t xml:space="preserve">, </w:t>
      </w:r>
      <w:r w:rsidRPr="00F93960">
        <w:rPr>
          <w:rFonts w:cs="Arial"/>
          <w:color w:val="000000" w:themeColor="text1"/>
        </w:rPr>
        <w:t>са назнаком:</w:t>
      </w:r>
      <w:r w:rsidRPr="00F93960">
        <w:rPr>
          <w:rFonts w:cs="Arial"/>
          <w:b/>
          <w:color w:val="000000" w:themeColor="text1"/>
        </w:rPr>
        <w:t xml:space="preserve"> Средство финансијског обезбеђења за ЈН бр.</w:t>
      </w:r>
      <w:r w:rsidRPr="00F93960">
        <w:rPr>
          <w:rFonts w:cs="Arial"/>
          <w:b/>
          <w:color w:val="000000" w:themeColor="text1"/>
          <w:lang w:val="sr-Cyrl-RS"/>
        </w:rPr>
        <w:t xml:space="preserve"> </w:t>
      </w:r>
      <w:r w:rsidR="00E42A80" w:rsidRPr="00F93960">
        <w:rPr>
          <w:rFonts w:cs="Arial"/>
          <w:b/>
        </w:rPr>
        <w:t>3000/</w:t>
      </w:r>
      <w:r w:rsidR="00EC6549">
        <w:rPr>
          <w:rFonts w:cs="Arial"/>
          <w:b/>
          <w:lang w:val="sr-Cyrl-RS"/>
        </w:rPr>
        <w:t>1064</w:t>
      </w:r>
      <w:r w:rsidR="0033238A" w:rsidRPr="00F93960">
        <w:rPr>
          <w:rFonts w:cs="Arial"/>
          <w:b/>
        </w:rPr>
        <w:t>/201</w:t>
      </w:r>
      <w:r w:rsidR="000F77CB" w:rsidRPr="00F93960">
        <w:rPr>
          <w:rFonts w:cs="Arial"/>
          <w:b/>
          <w:lang w:val="sr-Cyrl-RS"/>
        </w:rPr>
        <w:t>8</w:t>
      </w:r>
      <w:r w:rsidR="0033238A" w:rsidRPr="00F93960">
        <w:rPr>
          <w:rFonts w:cs="Arial"/>
          <w:b/>
        </w:rPr>
        <w:t xml:space="preserve"> (</w:t>
      </w:r>
      <w:r w:rsidR="00EC6549">
        <w:rPr>
          <w:rFonts w:cs="Arial"/>
          <w:b/>
          <w:lang w:val="sr-Cyrl-RS"/>
        </w:rPr>
        <w:t>320</w:t>
      </w:r>
      <w:r w:rsidR="0033238A" w:rsidRPr="00F93960">
        <w:rPr>
          <w:rFonts w:cs="Arial"/>
          <w:b/>
        </w:rPr>
        <w:t>/201</w:t>
      </w:r>
      <w:r w:rsidR="000F77CB" w:rsidRPr="00F93960">
        <w:rPr>
          <w:rFonts w:cs="Arial"/>
          <w:b/>
          <w:lang w:val="sr-Cyrl-RS"/>
        </w:rPr>
        <w:t>8</w:t>
      </w:r>
      <w:r w:rsidRPr="00F93960">
        <w:rPr>
          <w:rFonts w:cs="Arial"/>
          <w:b/>
        </w:rPr>
        <w:t>)</w:t>
      </w:r>
    </w:p>
    <w:p w:rsidR="00913267" w:rsidRPr="00F93960" w:rsidRDefault="00913267" w:rsidP="00913267">
      <w:pPr>
        <w:tabs>
          <w:tab w:val="left" w:pos="567"/>
          <w:tab w:val="left" w:pos="709"/>
        </w:tabs>
        <w:spacing w:after="120"/>
        <w:rPr>
          <w:rFonts w:cs="Arial"/>
          <w:b/>
          <w:color w:val="000000" w:themeColor="text1"/>
        </w:rPr>
      </w:pPr>
      <w:r w:rsidRPr="00F93960">
        <w:rPr>
          <w:rFonts w:eastAsia="TimesNewRomanPSMT" w:cs="Arial"/>
          <w:bCs/>
          <w:color w:val="000000" w:themeColor="text1"/>
        </w:rPr>
        <w:t xml:space="preserve">Средство финансијског обезбеђења за отклањање недостатака у гарантном </w:t>
      </w:r>
      <w:proofErr w:type="gramStart"/>
      <w:r w:rsidRPr="00F93960">
        <w:rPr>
          <w:rFonts w:eastAsia="TimesNewRomanPSMT" w:cs="Arial"/>
          <w:bCs/>
          <w:color w:val="000000" w:themeColor="text1"/>
        </w:rPr>
        <w:t>року  гласи</w:t>
      </w:r>
      <w:proofErr w:type="gramEnd"/>
      <w:r w:rsidRPr="00F93960">
        <w:rPr>
          <w:rFonts w:eastAsia="TimesNewRomanPSMT" w:cs="Arial"/>
          <w:bCs/>
          <w:color w:val="000000" w:themeColor="text1"/>
        </w:rPr>
        <w:t xml:space="preserve"> на Јавно предузеће „Електропривреда Србије“ Београд,Улица царице Милице 2., 11000 Београд/</w:t>
      </w:r>
      <w:r w:rsidRPr="00F93960">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F93960">
        <w:rPr>
          <w:rFonts w:eastAsia="TimesNewRomanPSMT" w:cs="Arial"/>
          <w:bCs/>
          <w:color w:val="000000" w:themeColor="text1"/>
        </w:rPr>
        <w:t>Јавно предузеће „Електропривреда Србије“ Београд</w:t>
      </w:r>
      <w:r w:rsidRPr="00F93960">
        <w:rPr>
          <w:rFonts w:eastAsia="TimesNewRomanPSMT" w:cs="Arial"/>
          <w:bCs/>
          <w:color w:val="000000" w:themeColor="text1"/>
          <w:lang w:val="sr-Cyrl-RS"/>
        </w:rPr>
        <w:t>,</w:t>
      </w:r>
      <w:r w:rsidRPr="00F93960">
        <w:rPr>
          <w:rFonts w:cs="Arial"/>
          <w:b/>
          <w:color w:val="00B0F0"/>
        </w:rPr>
        <w:t xml:space="preserve"> </w:t>
      </w:r>
      <w:r w:rsidRPr="00F93960">
        <w:rPr>
          <w:rFonts w:cs="Arial"/>
          <w:color w:val="000000" w:themeColor="text1"/>
        </w:rPr>
        <w:t>Огранак ТЕНТБогољуба Урошевића Црног бр.44., 11500 Обреновац са назнаком:</w:t>
      </w:r>
      <w:r w:rsidRPr="00F93960">
        <w:rPr>
          <w:rFonts w:cs="Arial"/>
          <w:b/>
          <w:color w:val="000000" w:themeColor="text1"/>
        </w:rPr>
        <w:t xml:space="preserve"> Средства финансијског обезбеђења за ЈН бр.</w:t>
      </w:r>
      <w:r w:rsidRPr="00F93960">
        <w:rPr>
          <w:rFonts w:cs="Arial"/>
          <w:b/>
          <w:color w:val="000000" w:themeColor="text1"/>
          <w:lang w:val="sr-Cyrl-RS"/>
        </w:rPr>
        <w:t xml:space="preserve"> </w:t>
      </w:r>
      <w:r w:rsidR="00EC6549">
        <w:rPr>
          <w:rFonts w:cs="Arial"/>
          <w:b/>
        </w:rPr>
        <w:t>3000/</w:t>
      </w:r>
      <w:r w:rsidR="00EC6549">
        <w:rPr>
          <w:rFonts w:cs="Arial"/>
          <w:b/>
          <w:lang w:val="sr-Cyrl-RS"/>
        </w:rPr>
        <w:t>1064</w:t>
      </w:r>
      <w:r w:rsidR="0033238A" w:rsidRPr="00F93960">
        <w:rPr>
          <w:rFonts w:cs="Arial"/>
          <w:b/>
        </w:rPr>
        <w:t>/201</w:t>
      </w:r>
      <w:r w:rsidR="002E79AD" w:rsidRPr="00F93960">
        <w:rPr>
          <w:rFonts w:cs="Arial"/>
          <w:b/>
          <w:lang w:val="sr-Cyrl-RS"/>
        </w:rPr>
        <w:t>8</w:t>
      </w:r>
      <w:r w:rsidR="0033238A" w:rsidRPr="00F93960">
        <w:rPr>
          <w:rFonts w:cs="Arial"/>
          <w:b/>
        </w:rPr>
        <w:t xml:space="preserve"> (</w:t>
      </w:r>
      <w:r w:rsidR="00EC6549">
        <w:rPr>
          <w:rFonts w:cs="Arial"/>
          <w:b/>
          <w:lang w:val="sr-Cyrl-RS"/>
        </w:rPr>
        <w:t>320</w:t>
      </w:r>
      <w:r w:rsidR="0033238A" w:rsidRPr="00F93960">
        <w:rPr>
          <w:rFonts w:cs="Arial"/>
          <w:b/>
        </w:rPr>
        <w:t>/201</w:t>
      </w:r>
      <w:r w:rsidR="002E79AD" w:rsidRPr="00F93960">
        <w:rPr>
          <w:rFonts w:cs="Arial"/>
          <w:b/>
          <w:lang w:val="sr-Cyrl-RS"/>
        </w:rPr>
        <w:t>8</w:t>
      </w:r>
      <w:r w:rsidRPr="00F93960">
        <w:rPr>
          <w:rFonts w:cs="Arial"/>
          <w:b/>
        </w:rPr>
        <w:t>)</w:t>
      </w:r>
    </w:p>
    <w:p w:rsidR="0085348E" w:rsidRPr="00F93960" w:rsidRDefault="0085348E" w:rsidP="00DC767E">
      <w:pPr>
        <w:pStyle w:val="KDPodnaslov2"/>
        <w:numPr>
          <w:ilvl w:val="1"/>
          <w:numId w:val="20"/>
        </w:numPr>
        <w:spacing w:before="0"/>
        <w:jc w:val="both"/>
        <w:rPr>
          <w:rFonts w:cs="Arial"/>
        </w:rPr>
      </w:pPr>
      <w:r w:rsidRPr="00F93960">
        <w:rPr>
          <w:rFonts w:cs="Arial"/>
        </w:rPr>
        <w:t>Начин означавања поверљивих података у понуди</w:t>
      </w:r>
    </w:p>
    <w:p w:rsidR="0085348E" w:rsidRPr="00F93960" w:rsidRDefault="0085348E" w:rsidP="0085348E">
      <w:pPr>
        <w:pStyle w:val="KDParagraf"/>
        <w:spacing w:before="0"/>
        <w:rPr>
          <w:rFonts w:cs="Arial"/>
        </w:rPr>
      </w:pPr>
      <w:r w:rsidRPr="00F93960">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93960" w:rsidRDefault="0085348E" w:rsidP="0085348E">
      <w:pPr>
        <w:pStyle w:val="KDParagraf"/>
        <w:spacing w:before="0"/>
        <w:rPr>
          <w:rFonts w:cs="Arial"/>
        </w:rPr>
      </w:pPr>
      <w:r w:rsidRPr="00F93960">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F93960" w:rsidRDefault="0085348E" w:rsidP="0085348E">
      <w:pPr>
        <w:pStyle w:val="KDParagraf"/>
        <w:spacing w:before="0"/>
        <w:rPr>
          <w:rFonts w:cs="Arial"/>
        </w:rPr>
      </w:pPr>
      <w:r w:rsidRPr="00F93960">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93960" w:rsidRDefault="0085348E" w:rsidP="0085348E">
      <w:pPr>
        <w:pStyle w:val="KDParagraf"/>
        <w:spacing w:before="0"/>
        <w:rPr>
          <w:rFonts w:cs="Arial"/>
        </w:rPr>
      </w:pPr>
      <w:r w:rsidRPr="00F93960">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93960" w:rsidRDefault="0085348E" w:rsidP="0085348E">
      <w:pPr>
        <w:pStyle w:val="KDParagraf"/>
        <w:spacing w:before="0"/>
        <w:rPr>
          <w:rFonts w:cs="Arial"/>
        </w:rPr>
      </w:pPr>
      <w:r w:rsidRPr="00F93960">
        <w:rPr>
          <w:rFonts w:cs="Arial"/>
        </w:rPr>
        <w:t>Наручилац не одговара за поверљивост података који нису означени на горе наведени начин.</w:t>
      </w:r>
    </w:p>
    <w:p w:rsidR="0085348E" w:rsidRPr="00F93960" w:rsidRDefault="0085348E" w:rsidP="0085348E">
      <w:pPr>
        <w:pStyle w:val="KDParagraf"/>
        <w:spacing w:before="0"/>
        <w:rPr>
          <w:rFonts w:cs="Arial"/>
        </w:rPr>
      </w:pPr>
      <w:r w:rsidRPr="00F93960">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93960" w:rsidRDefault="0085348E" w:rsidP="0085348E">
      <w:pPr>
        <w:pStyle w:val="KDParagraf"/>
        <w:spacing w:before="0"/>
        <w:rPr>
          <w:rFonts w:cs="Arial"/>
          <w:lang w:val="ru-RU"/>
        </w:rPr>
      </w:pPr>
      <w:r w:rsidRPr="00F9396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93960" w:rsidRDefault="0085348E" w:rsidP="0085348E">
      <w:pPr>
        <w:pStyle w:val="KDParagraf"/>
        <w:spacing w:before="0"/>
        <w:rPr>
          <w:rFonts w:cs="Arial"/>
        </w:rPr>
      </w:pPr>
      <w:r w:rsidRPr="00F9396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93960" w:rsidRDefault="0085348E" w:rsidP="0085348E">
      <w:pPr>
        <w:pStyle w:val="KDParagraf"/>
        <w:spacing w:before="0"/>
        <w:rPr>
          <w:rFonts w:cs="Arial"/>
        </w:rPr>
      </w:pPr>
      <w:r w:rsidRPr="00F93960">
        <w:rPr>
          <w:rFonts w:cs="Arial"/>
        </w:rPr>
        <w:t>Неће се сматрати поверљивим докази о испуњености обавезних услова</w:t>
      </w:r>
      <w:proofErr w:type="gramStart"/>
      <w:r w:rsidRPr="00F93960">
        <w:rPr>
          <w:rFonts w:cs="Arial"/>
        </w:rPr>
        <w:t>,цена</w:t>
      </w:r>
      <w:proofErr w:type="gramEnd"/>
      <w:r w:rsidRPr="00F93960">
        <w:rPr>
          <w:rFonts w:cs="Arial"/>
        </w:rPr>
        <w:t xml:space="preserve"> и други подаци из понуд</w:t>
      </w:r>
      <w:r w:rsidR="00C2781E" w:rsidRPr="00F93960">
        <w:rPr>
          <w:rFonts w:cs="Arial"/>
        </w:rPr>
        <w:t>е који су од значаја за примену</w:t>
      </w:r>
      <w:r w:rsidR="00C2781E" w:rsidRPr="00F93960">
        <w:rPr>
          <w:rFonts w:cs="Arial"/>
          <w:lang w:val="sr-Cyrl-RS"/>
        </w:rPr>
        <w:t xml:space="preserve"> </w:t>
      </w:r>
      <w:r w:rsidRPr="00F93960">
        <w:rPr>
          <w:rFonts w:cs="Arial"/>
        </w:rPr>
        <w:t xml:space="preserve">критеријума и рангирање понуде. </w:t>
      </w:r>
    </w:p>
    <w:p w:rsidR="0085348E" w:rsidRPr="00F93960" w:rsidRDefault="0085348E" w:rsidP="0085348E">
      <w:pPr>
        <w:autoSpaceDE w:val="0"/>
        <w:autoSpaceDN w:val="0"/>
        <w:adjustRightInd w:val="0"/>
        <w:spacing w:before="0"/>
        <w:rPr>
          <w:rFonts w:eastAsia="TimesNewRomanPSMT" w:cs="Arial"/>
          <w:bCs/>
          <w:color w:val="00B0F0"/>
        </w:rPr>
      </w:pPr>
    </w:p>
    <w:p w:rsidR="0085348E" w:rsidRPr="00F93960" w:rsidRDefault="0085348E" w:rsidP="00DC767E">
      <w:pPr>
        <w:pStyle w:val="KDPodnaslov2"/>
        <w:numPr>
          <w:ilvl w:val="1"/>
          <w:numId w:val="20"/>
        </w:numPr>
        <w:spacing w:before="0"/>
        <w:jc w:val="both"/>
        <w:rPr>
          <w:rFonts w:cs="Arial"/>
        </w:rPr>
      </w:pPr>
      <w:r w:rsidRPr="00F93960">
        <w:rPr>
          <w:rFonts w:cs="Arial"/>
        </w:rPr>
        <w:t>Поштовање обавеза које произлазе из прописа о заштити на раду и других прописа</w:t>
      </w:r>
    </w:p>
    <w:p w:rsidR="0085348E" w:rsidRPr="00F93960" w:rsidRDefault="0085348E" w:rsidP="0085348E">
      <w:pPr>
        <w:pStyle w:val="KDParagraf"/>
        <w:spacing w:before="0"/>
        <w:rPr>
          <w:rFonts w:cs="Arial"/>
          <w:lang w:val="ru-RU"/>
        </w:rPr>
      </w:pPr>
      <w:r w:rsidRPr="00F93960">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w:t>
      </w:r>
      <w:r w:rsidR="00913267" w:rsidRPr="00F93960">
        <w:rPr>
          <w:rFonts w:cs="Arial"/>
          <w:lang w:val="ru-RU"/>
        </w:rPr>
        <w:t xml:space="preserve">а понуде (Образац </w:t>
      </w:r>
      <w:r w:rsidR="00C2781E" w:rsidRPr="00F93960">
        <w:rPr>
          <w:rFonts w:cs="Arial"/>
          <w:lang w:val="ru-RU"/>
        </w:rPr>
        <w:t>4</w:t>
      </w:r>
      <w:r w:rsidRPr="00F93960">
        <w:rPr>
          <w:rFonts w:cs="Arial"/>
          <w:lang w:val="ru-RU"/>
        </w:rPr>
        <w:t xml:space="preserve"> из конкурсне документације).</w:t>
      </w:r>
    </w:p>
    <w:p w:rsidR="0085348E" w:rsidRPr="00F93960" w:rsidRDefault="0085348E" w:rsidP="0085348E">
      <w:pPr>
        <w:pStyle w:val="KDParagraf"/>
        <w:spacing w:before="0"/>
        <w:rPr>
          <w:rFonts w:cs="Arial"/>
          <w:lang w:val="ru-RU"/>
        </w:rPr>
      </w:pPr>
    </w:p>
    <w:p w:rsidR="0085348E" w:rsidRPr="00F93960" w:rsidRDefault="0085348E" w:rsidP="00DC767E">
      <w:pPr>
        <w:pStyle w:val="KDPodnaslov2"/>
        <w:numPr>
          <w:ilvl w:val="1"/>
          <w:numId w:val="20"/>
        </w:numPr>
        <w:spacing w:before="0"/>
        <w:jc w:val="both"/>
        <w:rPr>
          <w:rFonts w:cs="Arial"/>
        </w:rPr>
      </w:pPr>
      <w:r w:rsidRPr="00F93960">
        <w:rPr>
          <w:rFonts w:cs="Arial"/>
        </w:rPr>
        <w:t>Накнада за коришћење патената</w:t>
      </w:r>
    </w:p>
    <w:p w:rsidR="0085348E" w:rsidRPr="00F93960" w:rsidRDefault="0085348E" w:rsidP="0085348E">
      <w:pPr>
        <w:pStyle w:val="KDParagraf"/>
        <w:spacing w:before="0"/>
        <w:rPr>
          <w:rFonts w:cs="Arial"/>
          <w:lang w:val="ru-RU" w:eastAsia="sr-Latn-CS"/>
        </w:rPr>
      </w:pPr>
      <w:r w:rsidRPr="00F9396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F93960" w:rsidRDefault="008F774C" w:rsidP="0085348E">
      <w:pPr>
        <w:pStyle w:val="KDParagraf"/>
        <w:spacing w:before="0"/>
        <w:rPr>
          <w:rFonts w:cs="Arial"/>
          <w:lang w:val="ru-RU" w:eastAsia="sr-Latn-CS"/>
        </w:rPr>
      </w:pPr>
    </w:p>
    <w:p w:rsidR="0085348E" w:rsidRPr="00F93960" w:rsidRDefault="008F774C" w:rsidP="00DC767E">
      <w:pPr>
        <w:pStyle w:val="KDPodnaslov2"/>
        <w:numPr>
          <w:ilvl w:val="1"/>
          <w:numId w:val="20"/>
        </w:numPr>
        <w:spacing w:before="0"/>
        <w:jc w:val="both"/>
        <w:rPr>
          <w:rFonts w:cs="Arial"/>
        </w:rPr>
      </w:pPr>
      <w:r w:rsidRPr="00F93960">
        <w:rPr>
          <w:rFonts w:cs="Arial"/>
        </w:rPr>
        <w:t>Начело заштите животне средине и обезбеђивања енергетске ефикасности</w:t>
      </w:r>
    </w:p>
    <w:p w:rsidR="008F774C" w:rsidRPr="00F93960" w:rsidRDefault="008F774C" w:rsidP="008F774C">
      <w:pPr>
        <w:pStyle w:val="KDParagraf"/>
        <w:spacing w:before="0"/>
        <w:rPr>
          <w:rFonts w:cs="Arial"/>
          <w:lang w:val="ru-RU" w:eastAsia="sr-Latn-CS"/>
        </w:rPr>
      </w:pPr>
      <w:r w:rsidRPr="00F93960">
        <w:rPr>
          <w:rFonts w:cs="Arial"/>
          <w:lang w:val="ru-RU" w:eastAsia="sr-Latn-CS"/>
        </w:rPr>
        <w:t xml:space="preserve">Наручилац је дужан да набавља </w:t>
      </w:r>
      <w:r w:rsidR="00041FE3" w:rsidRPr="00F93960">
        <w:rPr>
          <w:rFonts w:cs="Arial"/>
          <w:lang w:val="ru-RU" w:eastAsia="sr-Latn-CS"/>
        </w:rPr>
        <w:t>услуге</w:t>
      </w:r>
      <w:r w:rsidRPr="00F9396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93960" w:rsidRDefault="008D2B23" w:rsidP="008D2B23">
      <w:pPr>
        <w:spacing w:before="0"/>
        <w:ind w:left="851"/>
        <w:rPr>
          <w:rFonts w:eastAsia="TimesNewRomanPSMT" w:cs="Arial"/>
          <w:bCs/>
          <w:iCs/>
          <w:color w:val="00B0F0"/>
        </w:rPr>
      </w:pPr>
    </w:p>
    <w:p w:rsidR="008D2B23" w:rsidRPr="00F93960" w:rsidRDefault="008D2B23" w:rsidP="00DC767E">
      <w:pPr>
        <w:pStyle w:val="KDPodnaslov2"/>
        <w:numPr>
          <w:ilvl w:val="1"/>
          <w:numId w:val="20"/>
        </w:numPr>
        <w:spacing w:before="0"/>
        <w:jc w:val="both"/>
        <w:rPr>
          <w:rFonts w:cs="Arial"/>
        </w:rPr>
      </w:pPr>
      <w:bookmarkStart w:id="237" w:name="_Toc441651602"/>
      <w:bookmarkStart w:id="238" w:name="_Toc442559913"/>
      <w:r w:rsidRPr="00F93960">
        <w:rPr>
          <w:rFonts w:cs="Arial"/>
        </w:rPr>
        <w:t>Додатне информације и објашњења</w:t>
      </w:r>
      <w:bookmarkEnd w:id="237"/>
      <w:bookmarkEnd w:id="238"/>
    </w:p>
    <w:p w:rsidR="008D2B23" w:rsidRPr="00F93960" w:rsidRDefault="008D2B23" w:rsidP="008D2B23">
      <w:pPr>
        <w:widowControl w:val="0"/>
        <w:spacing w:before="0"/>
        <w:rPr>
          <w:rFonts w:cs="Arial"/>
        </w:rPr>
      </w:pPr>
      <w:r w:rsidRPr="00F93960">
        <w:rPr>
          <w:rFonts w:cs="Arial"/>
          <w:lang w:val="ru-RU"/>
        </w:rPr>
        <w:t xml:space="preserve">Заинтерсовано лице може, у писаном облику, тражити </w:t>
      </w:r>
      <w:r w:rsidR="00B505E8" w:rsidRPr="00F93960">
        <w:rPr>
          <w:rFonts w:cs="Arial"/>
          <w:lang w:val="ru-RU"/>
        </w:rPr>
        <w:t xml:space="preserve">од Наручиоца </w:t>
      </w:r>
      <w:r w:rsidRPr="00F93960">
        <w:rPr>
          <w:rFonts w:cs="Arial"/>
          <w:lang w:val="ru-RU"/>
        </w:rPr>
        <w:t>додатне информације или појашњења у вези са припрем</w:t>
      </w:r>
      <w:r w:rsidR="00B505E8" w:rsidRPr="00F93960">
        <w:rPr>
          <w:rFonts w:cs="Arial"/>
          <w:lang w:val="ru-RU"/>
        </w:rPr>
        <w:t>ањем</w:t>
      </w:r>
      <w:r w:rsidRPr="00F93960">
        <w:rPr>
          <w:rFonts w:cs="Arial"/>
          <w:lang w:val="ru-RU"/>
        </w:rPr>
        <w:t xml:space="preserve"> понуде,</w:t>
      </w:r>
      <w:r w:rsidR="00B505E8" w:rsidRPr="00F93960">
        <w:rPr>
          <w:rFonts w:cs="Arial"/>
          <w:lang w:val="ru-RU"/>
        </w:rPr>
        <w:t>при чему може да укаже Наручиоцу и на евентуално уочене недостатке и неправилности у конкурсној документацији,</w:t>
      </w:r>
      <w:r w:rsidRPr="00F93960">
        <w:rPr>
          <w:rFonts w:cs="Arial"/>
          <w:lang w:val="ru-RU"/>
        </w:rPr>
        <w:t xml:space="preserve"> најкасније пет дана пре истека рока за подношење понуде, на адресу Наручиоца, са назнаком: „ОБЈАШЊЕЊ</w:t>
      </w:r>
      <w:r w:rsidR="00C2781E" w:rsidRPr="00F93960">
        <w:rPr>
          <w:rFonts w:cs="Arial"/>
          <w:lang w:val="ru-RU"/>
        </w:rPr>
        <w:t>А – позив за јавну набавку број</w:t>
      </w:r>
      <w:r w:rsidR="00BB3AFE" w:rsidRPr="00F93960">
        <w:rPr>
          <w:rFonts w:cs="Arial"/>
          <w:lang w:val="ru-RU"/>
        </w:rPr>
        <w:t xml:space="preserve"> </w:t>
      </w:r>
      <w:r w:rsidR="00BB3AFE" w:rsidRPr="00F93960">
        <w:rPr>
          <w:rFonts w:cs="Arial"/>
          <w:b/>
          <w:lang w:val="ru-RU"/>
        </w:rPr>
        <w:t>ЈН/</w:t>
      </w:r>
      <w:r w:rsidR="00EC6549">
        <w:rPr>
          <w:rFonts w:cs="Arial"/>
          <w:b/>
        </w:rPr>
        <w:t>3000/</w:t>
      </w:r>
      <w:r w:rsidR="00EC6549">
        <w:rPr>
          <w:rFonts w:cs="Arial"/>
          <w:b/>
          <w:lang w:val="sr-Cyrl-RS"/>
        </w:rPr>
        <w:t>1064</w:t>
      </w:r>
      <w:r w:rsidR="0033238A" w:rsidRPr="00F93960">
        <w:rPr>
          <w:rFonts w:cs="Arial"/>
          <w:b/>
        </w:rPr>
        <w:t>/201</w:t>
      </w:r>
      <w:r w:rsidR="002724DC" w:rsidRPr="00F93960">
        <w:rPr>
          <w:rFonts w:cs="Arial"/>
          <w:b/>
          <w:lang w:val="sr-Cyrl-RS"/>
        </w:rPr>
        <w:t>8</w:t>
      </w:r>
      <w:r w:rsidR="0033238A" w:rsidRPr="00F93960">
        <w:rPr>
          <w:rFonts w:cs="Arial"/>
          <w:b/>
        </w:rPr>
        <w:t>(</w:t>
      </w:r>
      <w:r w:rsidR="00EC6549">
        <w:rPr>
          <w:rFonts w:cs="Arial"/>
          <w:b/>
          <w:lang w:val="sr-Cyrl-RS"/>
        </w:rPr>
        <w:t>320</w:t>
      </w:r>
      <w:r w:rsidR="0033238A" w:rsidRPr="00F93960">
        <w:rPr>
          <w:rFonts w:cs="Arial"/>
          <w:b/>
        </w:rPr>
        <w:t>/201</w:t>
      </w:r>
      <w:r w:rsidR="002724DC" w:rsidRPr="00F93960">
        <w:rPr>
          <w:rFonts w:cs="Arial"/>
          <w:b/>
          <w:lang w:val="sr-Cyrl-RS"/>
        </w:rPr>
        <w:t>8</w:t>
      </w:r>
      <w:r w:rsidR="00C2781E" w:rsidRPr="00F93960">
        <w:rPr>
          <w:rFonts w:cs="Arial"/>
          <w:b/>
        </w:rPr>
        <w:t>)</w:t>
      </w:r>
      <w:r w:rsidRPr="00F93960">
        <w:rPr>
          <w:rFonts w:cs="Arial"/>
          <w:lang w:val="ru-RU"/>
        </w:rPr>
        <w:t>“ или електронским путем на е-</w:t>
      </w:r>
      <w:r w:rsidRPr="00F93960">
        <w:rPr>
          <w:rFonts w:cs="Arial"/>
        </w:rPr>
        <w:t>mail</w:t>
      </w:r>
      <w:r w:rsidRPr="00F93960">
        <w:rPr>
          <w:rFonts w:cs="Arial"/>
          <w:lang w:val="ru-RU"/>
        </w:rPr>
        <w:t xml:space="preserve"> адресу:</w:t>
      </w:r>
      <w:hyperlink r:id="rId171" w:history="1">
        <w:r w:rsidR="002A4E0C" w:rsidRPr="00F93960">
          <w:rPr>
            <w:rStyle w:val="Hyperlink"/>
            <w:rFonts w:cs="Arial"/>
            <w:color w:val="auto"/>
          </w:rPr>
          <w:t>zoran.</w:t>
        </w:r>
        <w:r w:rsidR="002A4E0C" w:rsidRPr="00F93960">
          <w:rPr>
            <w:rStyle w:val="Hyperlink"/>
            <w:rFonts w:cs="Arial"/>
            <w:color w:val="auto"/>
            <w:lang w:val="sr-Latn-RS"/>
          </w:rPr>
          <w:t>todorovic</w:t>
        </w:r>
        <w:r w:rsidR="002A4E0C" w:rsidRPr="00F93960">
          <w:rPr>
            <w:rStyle w:val="Hyperlink"/>
            <w:rFonts w:cs="Arial"/>
            <w:color w:val="auto"/>
            <w:lang w:val="ru-RU"/>
          </w:rPr>
          <w:t>@</w:t>
        </w:r>
      </w:hyperlink>
      <w:r w:rsidR="00C2781E" w:rsidRPr="00F93960">
        <w:rPr>
          <w:rStyle w:val="Hyperlink"/>
          <w:rFonts w:cs="Arial"/>
          <w:color w:val="auto"/>
        </w:rPr>
        <w:t>eps.rs</w:t>
      </w:r>
      <w:r w:rsidRPr="00F93960">
        <w:rPr>
          <w:rFonts w:cs="Arial"/>
          <w:lang w:val="ru-RU"/>
        </w:rPr>
        <w:t xml:space="preserve">,радним данима (понедељак – петак) у времену од </w:t>
      </w:r>
      <w:r w:rsidRPr="00F93960">
        <w:rPr>
          <w:rFonts w:cs="Arial"/>
          <w:color w:val="00B0F0"/>
          <w:lang w:val="ru-RU"/>
        </w:rPr>
        <w:t>0</w:t>
      </w:r>
      <w:r w:rsidR="00FD4A4E" w:rsidRPr="00F93960">
        <w:rPr>
          <w:rFonts w:cs="Arial"/>
          <w:color w:val="00B0F0"/>
          <w:lang w:val="ru-RU"/>
        </w:rPr>
        <w:t>7,00</w:t>
      </w:r>
      <w:r w:rsidRPr="00F93960">
        <w:rPr>
          <w:rFonts w:cs="Arial"/>
          <w:color w:val="00B0F0"/>
          <w:lang w:val="ru-RU"/>
        </w:rPr>
        <w:t xml:space="preserve"> до 1</w:t>
      </w:r>
      <w:r w:rsidR="00FD4A4E" w:rsidRPr="00F93960">
        <w:rPr>
          <w:rFonts w:cs="Arial"/>
          <w:color w:val="00B0F0"/>
          <w:lang w:val="ru-RU"/>
        </w:rPr>
        <w:t>4,00</w:t>
      </w:r>
      <w:r w:rsidRPr="00F93960">
        <w:rPr>
          <w:rFonts w:cs="Arial"/>
          <w:lang w:val="ru-RU"/>
        </w:rPr>
        <w:t xml:space="preserve"> часова. </w:t>
      </w:r>
      <w:r w:rsidRPr="00F9396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F93960" w:rsidRDefault="008D2B23" w:rsidP="008D2B23">
      <w:pPr>
        <w:spacing w:before="0"/>
        <w:rPr>
          <w:rFonts w:cs="Arial"/>
          <w:lang w:val="ru-RU"/>
        </w:rPr>
      </w:pPr>
      <w:r w:rsidRPr="00F93960">
        <w:rPr>
          <w:rFonts w:cs="Arial"/>
          <w:lang w:val="ru-RU"/>
        </w:rPr>
        <w:t xml:space="preserve">Наручилац ће у року од три дана по пријему захтева објавити </w:t>
      </w:r>
      <w:r w:rsidRPr="00F93960">
        <w:rPr>
          <w:rFonts w:cs="Arial"/>
        </w:rPr>
        <w:t>Одговор на захтев</w:t>
      </w:r>
      <w:r w:rsidRPr="00F93960">
        <w:rPr>
          <w:rFonts w:cs="Arial"/>
          <w:lang w:val="ru-RU"/>
        </w:rPr>
        <w:t xml:space="preserve"> на Порталу јавних набавки и својој интернет страници.</w:t>
      </w:r>
    </w:p>
    <w:p w:rsidR="008D2B23" w:rsidRPr="00F93960" w:rsidRDefault="008D2B23" w:rsidP="008D2B23">
      <w:pPr>
        <w:pStyle w:val="KDMojTekst"/>
        <w:spacing w:before="0"/>
        <w:rPr>
          <w:rFonts w:cs="Arial"/>
          <w:i w:val="0"/>
          <w:color w:val="auto"/>
          <w:sz w:val="22"/>
          <w:szCs w:val="22"/>
        </w:rPr>
      </w:pPr>
      <w:r w:rsidRPr="00F93960">
        <w:rPr>
          <w:rFonts w:cs="Arial"/>
          <w:i w:val="0"/>
          <w:color w:val="auto"/>
          <w:sz w:val="22"/>
          <w:szCs w:val="22"/>
        </w:rPr>
        <w:t>Тражење додатних информација и појашњења телефоном није дозвољено.</w:t>
      </w:r>
    </w:p>
    <w:p w:rsidR="00C14152" w:rsidRPr="00F93960" w:rsidRDefault="00C14152" w:rsidP="00C14152">
      <w:pPr>
        <w:spacing w:before="0"/>
        <w:rPr>
          <w:rFonts w:cs="Arial"/>
          <w:lang w:val="ru-RU"/>
        </w:rPr>
      </w:pPr>
      <w:r w:rsidRPr="00F9396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93960" w:rsidRDefault="00C14152" w:rsidP="00C14152">
      <w:pPr>
        <w:spacing w:before="0"/>
        <w:rPr>
          <w:rFonts w:cs="Arial"/>
          <w:lang w:val="ru-RU"/>
        </w:rPr>
      </w:pPr>
      <w:r w:rsidRPr="00F93960">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93960" w:rsidRDefault="00C14152" w:rsidP="00C14152">
      <w:pPr>
        <w:spacing w:before="0"/>
        <w:rPr>
          <w:rFonts w:cs="Arial"/>
          <w:lang w:val="ru-RU"/>
        </w:rPr>
      </w:pPr>
      <w:r w:rsidRPr="00F9396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93960" w:rsidRDefault="00C14152" w:rsidP="00C14152">
      <w:pPr>
        <w:spacing w:before="0"/>
        <w:rPr>
          <w:rFonts w:cs="Arial"/>
          <w:lang w:val="ru-RU"/>
        </w:rPr>
      </w:pPr>
      <w:r w:rsidRPr="00F9396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93960" w:rsidRDefault="008D2B23" w:rsidP="00D31828">
      <w:pPr>
        <w:pStyle w:val="KDMojTekst"/>
        <w:spacing w:before="0"/>
        <w:rPr>
          <w:rFonts w:cs="Arial"/>
          <w:i w:val="0"/>
          <w:color w:val="auto"/>
          <w:sz w:val="22"/>
          <w:szCs w:val="22"/>
          <w:lang w:val="sr-Cyrl-CS"/>
        </w:rPr>
      </w:pPr>
      <w:r w:rsidRPr="00F93960">
        <w:rPr>
          <w:rFonts w:cs="Arial"/>
          <w:i w:val="0"/>
          <w:color w:val="auto"/>
          <w:sz w:val="22"/>
          <w:szCs w:val="22"/>
        </w:rPr>
        <w:t>Комуникација у поступку јавне н</w:t>
      </w:r>
      <w:r w:rsidR="00EA1925" w:rsidRPr="00F93960">
        <w:rPr>
          <w:rFonts w:cs="Arial"/>
          <w:i w:val="0"/>
          <w:color w:val="auto"/>
          <w:sz w:val="22"/>
          <w:szCs w:val="22"/>
        </w:rPr>
        <w:t xml:space="preserve">абавке се врши на начин </w:t>
      </w:r>
      <w:r w:rsidR="00B02ADD" w:rsidRPr="00F93960">
        <w:rPr>
          <w:rFonts w:cs="Arial"/>
          <w:i w:val="0"/>
          <w:color w:val="auto"/>
          <w:sz w:val="22"/>
          <w:szCs w:val="22"/>
        </w:rPr>
        <w:t>предвиђен</w:t>
      </w:r>
      <w:r w:rsidRPr="00F93960">
        <w:rPr>
          <w:rFonts w:cs="Arial"/>
          <w:i w:val="0"/>
          <w:color w:val="auto"/>
          <w:sz w:val="22"/>
          <w:szCs w:val="22"/>
        </w:rPr>
        <w:t xml:space="preserve"> чланом 20. Закона.</w:t>
      </w:r>
    </w:p>
    <w:p w:rsidR="00D31828" w:rsidRPr="00F93960" w:rsidRDefault="00D31828" w:rsidP="00D31828">
      <w:pPr>
        <w:pStyle w:val="KDParagraf"/>
        <w:spacing w:before="0"/>
        <w:rPr>
          <w:rFonts w:cs="Arial"/>
          <w:lang w:val="ru-RU"/>
        </w:rPr>
      </w:pPr>
      <w:r w:rsidRPr="00F9396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93960">
          <w:rPr>
            <w:rStyle w:val="Hyperlink"/>
            <w:rFonts w:cs="Arial"/>
            <w:color w:val="auto"/>
          </w:rPr>
          <w:t>www.</w:t>
        </w:r>
        <w:r w:rsidR="000B45FD" w:rsidRPr="00F93960">
          <w:rPr>
            <w:rStyle w:val="Hyperlink"/>
            <w:rFonts w:cs="Arial"/>
            <w:color w:val="auto"/>
            <w:lang w:val="sr-Cyrl-CS"/>
          </w:rPr>
          <w:t>к</w:t>
        </w:r>
        <w:r w:rsidR="000B45FD" w:rsidRPr="00F93960">
          <w:rPr>
            <w:rStyle w:val="Hyperlink"/>
            <w:rFonts w:cs="Arial"/>
            <w:color w:val="auto"/>
          </w:rPr>
          <w:t>jn.gov.rs</w:t>
        </w:r>
      </w:hyperlink>
      <w:r w:rsidRPr="00F93960">
        <w:rPr>
          <w:rFonts w:cs="Arial"/>
          <w:lang w:val="ru-RU"/>
        </w:rPr>
        <w:t>).</w:t>
      </w:r>
    </w:p>
    <w:p w:rsidR="008D2B23" w:rsidRPr="00F93960" w:rsidRDefault="008D2B23" w:rsidP="008D2B23">
      <w:pPr>
        <w:pStyle w:val="KDMojTekst"/>
        <w:spacing w:before="0"/>
        <w:rPr>
          <w:rFonts w:cs="Arial"/>
          <w:i w:val="0"/>
          <w:color w:val="auto"/>
          <w:sz w:val="22"/>
          <w:szCs w:val="22"/>
        </w:rPr>
      </w:pPr>
    </w:p>
    <w:p w:rsidR="008D2B23" w:rsidRPr="00F93960" w:rsidRDefault="008D2B23" w:rsidP="00DC767E">
      <w:pPr>
        <w:pStyle w:val="KDPodnaslov2"/>
        <w:numPr>
          <w:ilvl w:val="1"/>
          <w:numId w:val="20"/>
        </w:numPr>
        <w:spacing w:before="0"/>
        <w:jc w:val="both"/>
        <w:rPr>
          <w:rFonts w:cs="Arial"/>
        </w:rPr>
      </w:pPr>
      <w:bookmarkStart w:id="239" w:name="_Toc441651603"/>
      <w:bookmarkStart w:id="240" w:name="_Toc442559914"/>
      <w:r w:rsidRPr="00F93960">
        <w:rPr>
          <w:rFonts w:cs="Arial"/>
        </w:rPr>
        <w:t>Трошкови понуде</w:t>
      </w:r>
      <w:bookmarkEnd w:id="239"/>
      <w:bookmarkEnd w:id="240"/>
    </w:p>
    <w:p w:rsidR="008D2B23" w:rsidRPr="00F93960" w:rsidRDefault="008D2B23" w:rsidP="008D2B23">
      <w:pPr>
        <w:pStyle w:val="KDParagraf"/>
        <w:spacing w:before="0"/>
        <w:rPr>
          <w:rFonts w:cs="Arial"/>
          <w:lang w:val="ru-RU"/>
        </w:rPr>
      </w:pPr>
      <w:r w:rsidRPr="00F9396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93960" w:rsidRDefault="008D2B23" w:rsidP="008D2B23">
      <w:pPr>
        <w:pStyle w:val="KDParagraf"/>
        <w:spacing w:before="0"/>
        <w:rPr>
          <w:rFonts w:cs="Arial"/>
        </w:rPr>
      </w:pPr>
      <w:r w:rsidRPr="00F9396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93960" w:rsidRDefault="008D2B23" w:rsidP="008D2B23">
      <w:pPr>
        <w:pStyle w:val="KDParagraf"/>
        <w:spacing w:before="0"/>
        <w:rPr>
          <w:rFonts w:cs="Arial"/>
        </w:rPr>
      </w:pPr>
      <w:r w:rsidRPr="00F93960">
        <w:rPr>
          <w:rFonts w:cs="Arial"/>
        </w:rPr>
        <w:t>Ако је поступак јавне набавке обуставље</w:t>
      </w:r>
      <w:r w:rsidR="00B02ADD" w:rsidRPr="00F93960">
        <w:rPr>
          <w:rFonts w:cs="Arial"/>
        </w:rPr>
        <w:t>н из разлога који су на страни Наручиоца, Н</w:t>
      </w:r>
      <w:r w:rsidRPr="00F93960">
        <w:rPr>
          <w:rFonts w:cs="Arial"/>
        </w:rPr>
        <w:t>аручилац је дужан да понуђачу надокнади трошкове израде узорка или модела, ако су израђени у складу са технич</w:t>
      </w:r>
      <w:r w:rsidR="00B02ADD" w:rsidRPr="00F93960">
        <w:rPr>
          <w:rFonts w:cs="Arial"/>
        </w:rPr>
        <w:t>ким спецификацијама Н</w:t>
      </w:r>
      <w:r w:rsidRPr="00F93960">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F93960" w:rsidRDefault="008D2B23" w:rsidP="008D2B23">
      <w:pPr>
        <w:pStyle w:val="KDParagraf"/>
        <w:spacing w:before="0"/>
        <w:rPr>
          <w:rFonts w:cs="Arial"/>
        </w:rPr>
      </w:pPr>
    </w:p>
    <w:p w:rsidR="00C14152" w:rsidRPr="00F93960" w:rsidRDefault="00C14152" w:rsidP="00DC767E">
      <w:pPr>
        <w:pStyle w:val="KDPodnaslov2"/>
        <w:numPr>
          <w:ilvl w:val="1"/>
          <w:numId w:val="20"/>
        </w:numPr>
        <w:spacing w:before="0"/>
        <w:jc w:val="both"/>
        <w:rPr>
          <w:rFonts w:cs="Arial"/>
        </w:rPr>
      </w:pPr>
      <w:r w:rsidRPr="00F93960">
        <w:rPr>
          <w:rFonts w:cs="Arial"/>
        </w:rPr>
        <w:t>Д</w:t>
      </w:r>
      <w:r w:rsidRPr="00F93960">
        <w:rPr>
          <w:rFonts w:cs="Arial"/>
          <w:lang w:val="sr-Latn-CS"/>
        </w:rPr>
        <w:t>одатн</w:t>
      </w:r>
      <w:r w:rsidRPr="00F93960">
        <w:rPr>
          <w:rFonts w:cs="Arial"/>
        </w:rPr>
        <w:t>а</w:t>
      </w:r>
      <w:r w:rsidRPr="00F93960">
        <w:rPr>
          <w:rFonts w:cs="Arial"/>
          <w:lang w:val="sr-Latn-CS"/>
        </w:rPr>
        <w:t xml:space="preserve"> објашњења</w:t>
      </w:r>
      <w:r w:rsidRPr="00F93960">
        <w:rPr>
          <w:rFonts w:cs="Arial"/>
        </w:rPr>
        <w:t>, контрола и допуштене исправке</w:t>
      </w:r>
    </w:p>
    <w:p w:rsidR="00C14152" w:rsidRPr="00F93960" w:rsidRDefault="00C14152" w:rsidP="00C14152">
      <w:pPr>
        <w:pStyle w:val="KDParagraf"/>
        <w:spacing w:before="0"/>
        <w:rPr>
          <w:rFonts w:eastAsia="TimesNewRomanPSMT" w:cs="Arial"/>
        </w:rPr>
      </w:pPr>
      <w:r w:rsidRPr="00F9396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93960" w:rsidRDefault="00C14152" w:rsidP="00C14152">
      <w:pPr>
        <w:pStyle w:val="KDParagraf"/>
        <w:spacing w:before="0"/>
        <w:rPr>
          <w:rFonts w:eastAsia="TimesNewRomanPSMT" w:cs="Arial"/>
          <w:lang w:val="ru-RU"/>
        </w:rPr>
      </w:pPr>
      <w:r w:rsidRPr="00F93960">
        <w:rPr>
          <w:rFonts w:eastAsia="TimesNewRomanPSMT" w:cs="Arial"/>
          <w:lang w:val="ru-RU"/>
        </w:rPr>
        <w:t>Уколико је потребно вршити додатна објашњења, наручилац ће понуђачу оставити прим</w:t>
      </w:r>
      <w:r w:rsidR="00B02ADD" w:rsidRPr="00F93960">
        <w:rPr>
          <w:rFonts w:eastAsia="TimesNewRomanPSMT" w:cs="Arial"/>
          <w:lang w:val="ru-RU"/>
        </w:rPr>
        <w:t>ерени рок да поступи по позиву Н</w:t>
      </w:r>
      <w:r w:rsidRPr="00F93960">
        <w:rPr>
          <w:rFonts w:eastAsia="TimesNewRomanPSMT" w:cs="Arial"/>
          <w:lang w:val="ru-RU"/>
        </w:rPr>
        <w:t>аручиоца</w:t>
      </w:r>
      <w:r w:rsidR="00B02ADD" w:rsidRPr="00F93960">
        <w:rPr>
          <w:rFonts w:eastAsia="TimesNewRomanPSMT" w:cs="Arial"/>
          <w:lang w:val="ru-RU"/>
        </w:rPr>
        <w:t>, односно да омогући Н</w:t>
      </w:r>
      <w:r w:rsidRPr="00F93960">
        <w:rPr>
          <w:rFonts w:eastAsia="TimesNewRomanPSMT" w:cs="Arial"/>
          <w:lang w:val="ru-RU"/>
        </w:rPr>
        <w:t>аручиоцу контролу (увид) код понуђача, као и код његовог подизвођача.</w:t>
      </w:r>
    </w:p>
    <w:p w:rsidR="00C14152" w:rsidRPr="00F93960" w:rsidRDefault="00C14152" w:rsidP="00C14152">
      <w:pPr>
        <w:pStyle w:val="KDParagraf"/>
        <w:spacing w:before="0"/>
        <w:rPr>
          <w:rFonts w:eastAsia="TimesNewRomanPSMT" w:cs="Arial"/>
        </w:rPr>
      </w:pPr>
      <w:r w:rsidRPr="00F93960">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93960" w:rsidRDefault="00C14152" w:rsidP="00C14152">
      <w:pPr>
        <w:pStyle w:val="KDParagraf"/>
        <w:spacing w:before="0"/>
        <w:rPr>
          <w:rFonts w:eastAsia="TimesNewRomanPSMT" w:cs="Arial"/>
        </w:rPr>
      </w:pPr>
      <w:r w:rsidRPr="00F93960">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93960" w:rsidRDefault="008D2B23" w:rsidP="008D2B23">
      <w:pPr>
        <w:spacing w:before="0"/>
        <w:rPr>
          <w:rFonts w:cs="Arial"/>
        </w:rPr>
      </w:pPr>
    </w:p>
    <w:p w:rsidR="00B20A6C" w:rsidRPr="00F93960" w:rsidRDefault="00B20A6C" w:rsidP="00DC767E">
      <w:pPr>
        <w:pStyle w:val="KDPodnaslov2"/>
        <w:numPr>
          <w:ilvl w:val="1"/>
          <w:numId w:val="20"/>
        </w:numPr>
        <w:spacing w:before="0"/>
        <w:jc w:val="both"/>
        <w:rPr>
          <w:rFonts w:cs="Arial"/>
        </w:rPr>
      </w:pPr>
      <w:bookmarkStart w:id="241" w:name="_Toc442559917"/>
      <w:bookmarkStart w:id="242" w:name="_Toc441651606"/>
      <w:r w:rsidRPr="00F93960">
        <w:rPr>
          <w:rFonts w:cs="Arial"/>
        </w:rPr>
        <w:t>Разлози за одбијање понуде</w:t>
      </w:r>
      <w:bookmarkEnd w:id="241"/>
      <w:bookmarkEnd w:id="242"/>
    </w:p>
    <w:p w:rsidR="00B20A6C" w:rsidRPr="00F93960" w:rsidRDefault="00B20A6C" w:rsidP="00B20A6C">
      <w:pPr>
        <w:autoSpaceDE w:val="0"/>
        <w:autoSpaceDN w:val="0"/>
        <w:adjustRightInd w:val="0"/>
        <w:spacing w:before="0"/>
        <w:rPr>
          <w:rFonts w:eastAsia="TimesNewRomanPSMT" w:cs="Arial"/>
          <w:bCs/>
          <w:iCs/>
          <w:lang w:val="ru-RU"/>
        </w:rPr>
      </w:pPr>
      <w:r w:rsidRPr="00F93960">
        <w:rPr>
          <w:rFonts w:eastAsia="TimesNewRomanPSMT" w:cs="Arial"/>
          <w:bCs/>
          <w:iCs/>
        </w:rPr>
        <w:t>Понуда ће бити одбијена ако:</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је неблаговремена, неприхватљива или неодговарајућа;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93960">
        <w:rPr>
          <w:rFonts w:ascii="Arial" w:eastAsia="TimesNewRomanPSMT" w:hAnsi="Arial" w:cs="Arial"/>
          <w:bCs/>
          <w:iCs/>
        </w:rPr>
        <w:t>ако се понуђач не сагласи са исправком рачунских грешака;</w:t>
      </w:r>
    </w:p>
    <w:p w:rsidR="00B20A6C" w:rsidRPr="00F93960"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93960">
        <w:rPr>
          <w:rFonts w:ascii="Arial" w:eastAsia="TimesNewRomanPSMT" w:hAnsi="Arial" w:cs="Arial"/>
          <w:bCs/>
          <w:iCs/>
        </w:rPr>
        <w:t>ако</w:t>
      </w:r>
      <w:proofErr w:type="gramEnd"/>
      <w:r w:rsidRPr="00F93960">
        <w:rPr>
          <w:rFonts w:ascii="Arial" w:eastAsia="TimesNewRomanPSMT" w:hAnsi="Arial" w:cs="Arial"/>
          <w:bCs/>
          <w:iCs/>
        </w:rPr>
        <w:t xml:space="preserve"> има битне недостатке сходно члану 106. ЗЈН</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93960">
        <w:rPr>
          <w:rFonts w:ascii="Arial" w:eastAsia="TimesNewRomanPSMT" w:hAnsi="Arial" w:cs="Arial"/>
          <w:bCs/>
          <w:iCs/>
        </w:rPr>
        <w:t>односно</w:t>
      </w:r>
      <w:proofErr w:type="gramEnd"/>
      <w:r w:rsidRPr="00F93960">
        <w:rPr>
          <w:rFonts w:ascii="Arial" w:eastAsia="TimesNewRomanPSMT" w:hAnsi="Arial" w:cs="Arial"/>
          <w:bCs/>
          <w:iCs/>
        </w:rPr>
        <w:t xml:space="preserve"> ако:</w:t>
      </w:r>
    </w:p>
    <w:p w:rsidR="00B20A6C" w:rsidRPr="00F93960" w:rsidRDefault="00B20A6C" w:rsidP="00DC767E">
      <w:pPr>
        <w:pStyle w:val="KDNabrajanje"/>
        <w:numPr>
          <w:ilvl w:val="0"/>
          <w:numId w:val="18"/>
        </w:numPr>
        <w:spacing w:before="0"/>
        <w:ind w:left="714" w:hanging="357"/>
        <w:rPr>
          <w:rFonts w:cs="Arial"/>
        </w:rPr>
      </w:pPr>
      <w:r w:rsidRPr="00F93960">
        <w:rPr>
          <w:rFonts w:cs="Arial"/>
        </w:rPr>
        <w:t xml:space="preserve">Понуђач не докаже да </w:t>
      </w:r>
      <w:r w:rsidRPr="00F93960">
        <w:rPr>
          <w:rFonts w:eastAsia="TimesNewRomanPSMT" w:cs="Arial"/>
          <w:bCs/>
          <w:iCs/>
        </w:rPr>
        <w:t>испуњава обавезне услове за учешће;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не докаже да испуњава додатне услове;</w:t>
      </w:r>
    </w:p>
    <w:p w:rsidR="00B20A6C" w:rsidRPr="00F93960" w:rsidRDefault="00B20A6C" w:rsidP="00DC767E">
      <w:pPr>
        <w:pStyle w:val="KDNabrajanje"/>
        <w:numPr>
          <w:ilvl w:val="0"/>
          <w:numId w:val="18"/>
        </w:numPr>
        <w:spacing w:before="0"/>
        <w:ind w:left="714" w:hanging="357"/>
        <w:rPr>
          <w:rFonts w:cs="Arial"/>
        </w:rPr>
      </w:pPr>
      <w:r w:rsidRPr="00F93960">
        <w:rPr>
          <w:rFonts w:eastAsia="TimesNewRomanPSMT" w:cs="Arial"/>
          <w:bCs/>
          <w:iCs/>
        </w:rPr>
        <w:t>понуђач није доставио тражено средство обезбеђења;</w:t>
      </w:r>
    </w:p>
    <w:p w:rsidR="00B20A6C" w:rsidRPr="00F93960" w:rsidRDefault="00B20A6C" w:rsidP="00DC767E">
      <w:pPr>
        <w:pStyle w:val="KDNabrajanje"/>
        <w:numPr>
          <w:ilvl w:val="0"/>
          <w:numId w:val="18"/>
        </w:numPr>
        <w:spacing w:before="0"/>
        <w:ind w:left="714" w:hanging="357"/>
        <w:rPr>
          <w:rFonts w:eastAsia="TimesNewRomanPSMT" w:cs="Arial"/>
        </w:rPr>
      </w:pPr>
      <w:r w:rsidRPr="00F93960">
        <w:rPr>
          <w:rFonts w:eastAsia="TimesNewRomanPSMT" w:cs="Arial"/>
        </w:rPr>
        <w:t>је понуђени рок важења понуде краћи од прописаног;</w:t>
      </w:r>
    </w:p>
    <w:p w:rsidR="00B20A6C" w:rsidRPr="00253F85" w:rsidRDefault="00B20A6C" w:rsidP="00DC767E">
      <w:pPr>
        <w:pStyle w:val="KDNabrajanje"/>
        <w:numPr>
          <w:ilvl w:val="0"/>
          <w:numId w:val="18"/>
        </w:numPr>
        <w:spacing w:before="0"/>
        <w:ind w:left="714" w:hanging="357"/>
        <w:rPr>
          <w:rFonts w:cs="Arial"/>
        </w:rPr>
      </w:pPr>
      <w:r w:rsidRPr="00F9396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53F85" w:rsidRPr="00F93960" w:rsidRDefault="00253F85" w:rsidP="00010FB5">
      <w:pPr>
        <w:pStyle w:val="KDNabrajanje"/>
        <w:numPr>
          <w:ilvl w:val="0"/>
          <w:numId w:val="0"/>
        </w:numPr>
        <w:spacing w:before="0"/>
        <w:ind w:left="714"/>
        <w:rPr>
          <w:rFonts w:cs="Arial"/>
        </w:rPr>
      </w:pPr>
    </w:p>
    <w:p w:rsidR="00B20A6C" w:rsidRPr="00F93960" w:rsidRDefault="00B20A6C" w:rsidP="00B20A6C">
      <w:pPr>
        <w:spacing w:before="0"/>
        <w:rPr>
          <w:rFonts w:cs="Arial"/>
          <w:lang w:val="sr-Cyrl-CS"/>
        </w:rPr>
      </w:pPr>
    </w:p>
    <w:p w:rsidR="00B20A6C" w:rsidRPr="00F93960" w:rsidRDefault="00B20A6C" w:rsidP="00B20A6C">
      <w:pPr>
        <w:spacing w:before="0"/>
        <w:rPr>
          <w:rFonts w:cs="Arial"/>
        </w:rPr>
      </w:pPr>
      <w:r w:rsidRPr="00F93960">
        <w:rPr>
          <w:rFonts w:cs="Arial"/>
        </w:rPr>
        <w:lastRenderedPageBreak/>
        <w:t>Наручилац ће донети одлуку о обустави поступка јавне набавке у складу са чланом 109. Закона.</w:t>
      </w:r>
    </w:p>
    <w:p w:rsidR="00B20A6C" w:rsidRPr="00F939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93960" w:rsidRDefault="00C14152" w:rsidP="00DC767E">
      <w:pPr>
        <w:pStyle w:val="KDPodnaslov2"/>
        <w:numPr>
          <w:ilvl w:val="1"/>
          <w:numId w:val="20"/>
        </w:numPr>
        <w:spacing w:before="0"/>
        <w:jc w:val="both"/>
        <w:rPr>
          <w:rFonts w:cs="Arial"/>
        </w:rPr>
      </w:pPr>
      <w:r w:rsidRPr="00F93960">
        <w:rPr>
          <w:rFonts w:cs="Arial"/>
        </w:rPr>
        <w:t>Рок за доношење Одлуке о додели уговора/обустави</w:t>
      </w:r>
      <w:r w:rsidR="00FD4A4E" w:rsidRPr="00F93960">
        <w:rPr>
          <w:rFonts w:cs="Arial"/>
        </w:rPr>
        <w:t xml:space="preserve"> поступка</w:t>
      </w:r>
    </w:p>
    <w:p w:rsidR="00C14152" w:rsidRPr="00F93960" w:rsidRDefault="00C14152" w:rsidP="00C14152">
      <w:pPr>
        <w:pStyle w:val="KDParagraf"/>
        <w:spacing w:before="0"/>
        <w:rPr>
          <w:rFonts w:eastAsia="TimesNewRomanPSMT" w:cs="Arial"/>
        </w:rPr>
      </w:pPr>
      <w:r w:rsidRPr="00F93960">
        <w:rPr>
          <w:rFonts w:eastAsia="TimesNewRomanPSMT" w:cs="Arial"/>
        </w:rPr>
        <w:t xml:space="preserve">Наручилац ће одлуку о додели уговора/обустави поступка донети у року од максимално </w:t>
      </w:r>
      <w:r w:rsidR="002B2152" w:rsidRPr="00F93960">
        <w:rPr>
          <w:rFonts w:eastAsia="TimesNewRomanPSMT" w:cs="Arial"/>
          <w:lang w:val="sr-Cyrl-RS"/>
        </w:rPr>
        <w:t>25</w:t>
      </w:r>
      <w:r w:rsidRPr="00F93960">
        <w:rPr>
          <w:rFonts w:eastAsia="TimesNewRomanPSMT" w:cs="Arial"/>
        </w:rPr>
        <w:t xml:space="preserve"> </w:t>
      </w:r>
      <w:r w:rsidR="00F70FAA" w:rsidRPr="00F93960">
        <w:rPr>
          <w:rFonts w:eastAsia="TimesNewRomanPSMT" w:cs="Arial"/>
        </w:rPr>
        <w:t xml:space="preserve">(двадесетпет) </w:t>
      </w:r>
      <w:r w:rsidRPr="00F93960">
        <w:rPr>
          <w:rFonts w:eastAsia="TimesNewRomanPSMT" w:cs="Arial"/>
        </w:rPr>
        <w:t>дана од дана јавног отварања понуда.</w:t>
      </w:r>
    </w:p>
    <w:p w:rsidR="00C14152" w:rsidRPr="00F93960" w:rsidRDefault="00C14152" w:rsidP="00C14152">
      <w:pPr>
        <w:pStyle w:val="KDParagraf"/>
        <w:spacing w:before="0"/>
        <w:rPr>
          <w:rFonts w:eastAsia="TimesNewRomanPSMT" w:cs="Arial"/>
        </w:rPr>
      </w:pPr>
      <w:r w:rsidRPr="00F93960">
        <w:rPr>
          <w:rFonts w:eastAsia="TimesNewRomanPSMT" w:cs="Arial"/>
        </w:rPr>
        <w:t xml:space="preserve">Одлуку о додели уговора/обустави </w:t>
      </w:r>
      <w:proofErr w:type="gramStart"/>
      <w:r w:rsidRPr="00F93960">
        <w:rPr>
          <w:rFonts w:eastAsia="TimesNewRomanPSMT" w:cs="Arial"/>
        </w:rPr>
        <w:t>поступка  Наручилац</w:t>
      </w:r>
      <w:proofErr w:type="gramEnd"/>
      <w:r w:rsidRPr="00F93960">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F93960" w:rsidRDefault="008D2B23" w:rsidP="008D2B23">
      <w:pPr>
        <w:pStyle w:val="KDParagraf"/>
        <w:spacing w:before="0"/>
        <w:rPr>
          <w:rFonts w:eastAsia="TimesNewRomanPSMT" w:cs="Arial"/>
        </w:rPr>
      </w:pPr>
    </w:p>
    <w:p w:rsidR="008D2B23" w:rsidRPr="00F93960" w:rsidRDefault="008D2B23" w:rsidP="00DC767E">
      <w:pPr>
        <w:pStyle w:val="KDPodnaslov2"/>
        <w:numPr>
          <w:ilvl w:val="1"/>
          <w:numId w:val="20"/>
        </w:numPr>
        <w:spacing w:before="0"/>
        <w:jc w:val="both"/>
        <w:rPr>
          <w:rFonts w:cs="Arial"/>
          <w:lang w:val="ru-RU"/>
        </w:rPr>
      </w:pPr>
      <w:bookmarkStart w:id="243" w:name="_Toc441651607"/>
      <w:bookmarkStart w:id="244" w:name="_Toc442559918"/>
      <w:r w:rsidRPr="00F93960">
        <w:rPr>
          <w:rFonts w:cs="Arial"/>
          <w:lang w:val="ru-RU"/>
        </w:rPr>
        <w:t>Н</w:t>
      </w:r>
      <w:r w:rsidRPr="00F93960">
        <w:rPr>
          <w:rFonts w:cs="Arial"/>
        </w:rPr>
        <w:t>егативне референце</w:t>
      </w:r>
      <w:bookmarkEnd w:id="243"/>
      <w:bookmarkEnd w:id="244"/>
    </w:p>
    <w:p w:rsidR="008D2B23" w:rsidRPr="00F93960" w:rsidRDefault="008D2B23" w:rsidP="008D2B23">
      <w:pPr>
        <w:spacing w:before="0"/>
        <w:rPr>
          <w:rFonts w:cs="Arial"/>
          <w:lang w:val="ru-RU"/>
        </w:rPr>
      </w:pPr>
      <w:r w:rsidRPr="00F9396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93960" w:rsidRDefault="008D2B23" w:rsidP="008D2B23">
      <w:pPr>
        <w:pStyle w:val="KDNabrajanje"/>
        <w:spacing w:before="0"/>
        <w:rPr>
          <w:rFonts w:cs="Arial"/>
        </w:rPr>
      </w:pPr>
      <w:r w:rsidRPr="00F93960">
        <w:rPr>
          <w:rFonts w:cs="Arial"/>
        </w:rPr>
        <w:t>поступао супротно забрани из чл. 23. и 25. Закона;</w:t>
      </w:r>
    </w:p>
    <w:p w:rsidR="008D2B23" w:rsidRPr="00F93960" w:rsidRDefault="008D2B23" w:rsidP="008D2B23">
      <w:pPr>
        <w:pStyle w:val="KDNabrajanje"/>
        <w:spacing w:before="0"/>
        <w:rPr>
          <w:rFonts w:cs="Arial"/>
        </w:rPr>
      </w:pPr>
      <w:r w:rsidRPr="00F93960">
        <w:rPr>
          <w:rFonts w:cs="Arial"/>
        </w:rPr>
        <w:t>учинио повреду конкуренције;</w:t>
      </w:r>
    </w:p>
    <w:p w:rsidR="008D2B23" w:rsidRPr="00F93960" w:rsidRDefault="008D2B23" w:rsidP="008D2B23">
      <w:pPr>
        <w:pStyle w:val="KDNabrajanje"/>
        <w:spacing w:before="0"/>
        <w:rPr>
          <w:rFonts w:cs="Arial"/>
        </w:rPr>
      </w:pPr>
      <w:r w:rsidRPr="00F9396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93960" w:rsidRDefault="008D2B23" w:rsidP="008D2B23">
      <w:pPr>
        <w:pStyle w:val="KDNabrajanje"/>
        <w:spacing w:before="0"/>
        <w:rPr>
          <w:rFonts w:cs="Arial"/>
        </w:rPr>
      </w:pPr>
      <w:r w:rsidRPr="00F93960">
        <w:rPr>
          <w:rFonts w:cs="Arial"/>
        </w:rPr>
        <w:t>одбио да достави доказе и средства обезбеђења на шта се у понуди обавезао.</w:t>
      </w:r>
    </w:p>
    <w:p w:rsidR="008D2B23" w:rsidRPr="00F93960" w:rsidRDefault="008D2B23" w:rsidP="008D2B23">
      <w:pPr>
        <w:pStyle w:val="KDParagraf"/>
        <w:spacing w:before="0"/>
        <w:rPr>
          <w:rFonts w:cs="Arial"/>
          <w:lang w:val="ru-RU"/>
        </w:rPr>
      </w:pPr>
      <w:r w:rsidRPr="00F93960">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93960" w:rsidRDefault="008D2B23" w:rsidP="008D2B23">
      <w:pPr>
        <w:pStyle w:val="KDParagraf"/>
        <w:spacing w:before="0"/>
        <w:rPr>
          <w:rFonts w:cs="Arial"/>
        </w:rPr>
      </w:pPr>
      <w:r w:rsidRPr="00F93960">
        <w:rPr>
          <w:rFonts w:cs="Arial"/>
        </w:rPr>
        <w:t>Доказ наведеног може бити:</w:t>
      </w:r>
    </w:p>
    <w:p w:rsidR="008D2B23" w:rsidRPr="00F93960" w:rsidRDefault="008D2B23" w:rsidP="008D2B23">
      <w:pPr>
        <w:pStyle w:val="KDNabrajanje"/>
        <w:spacing w:before="0"/>
        <w:rPr>
          <w:rFonts w:cs="Arial"/>
        </w:rPr>
      </w:pPr>
      <w:r w:rsidRPr="00F93960">
        <w:rPr>
          <w:rFonts w:cs="Arial"/>
        </w:rPr>
        <w:t>правоснажна судска одлука или коначна одлука другог надлежног органа;</w:t>
      </w:r>
    </w:p>
    <w:p w:rsidR="008D2B23" w:rsidRPr="00F93960" w:rsidRDefault="008D2B23" w:rsidP="008D2B23">
      <w:pPr>
        <w:pStyle w:val="KDNabrajanje"/>
        <w:spacing w:before="0"/>
        <w:rPr>
          <w:rFonts w:cs="Arial"/>
        </w:rPr>
      </w:pPr>
      <w:r w:rsidRPr="00F9396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93960" w:rsidRDefault="008D2B23" w:rsidP="008D2B23">
      <w:pPr>
        <w:pStyle w:val="KDNabrajanje"/>
        <w:spacing w:before="0"/>
        <w:rPr>
          <w:rFonts w:cs="Arial"/>
        </w:rPr>
      </w:pPr>
      <w:r w:rsidRPr="00F93960">
        <w:rPr>
          <w:rFonts w:cs="Arial"/>
        </w:rPr>
        <w:t>исправа о наплаћеној уговорној казни;</w:t>
      </w:r>
    </w:p>
    <w:p w:rsidR="008D2B23" w:rsidRPr="00F93960" w:rsidRDefault="008D2B23" w:rsidP="008D2B23">
      <w:pPr>
        <w:pStyle w:val="KDNabrajanje"/>
        <w:spacing w:before="0"/>
        <w:rPr>
          <w:rFonts w:cs="Arial"/>
        </w:rPr>
      </w:pPr>
      <w:r w:rsidRPr="00F93960">
        <w:rPr>
          <w:rFonts w:cs="Arial"/>
        </w:rPr>
        <w:t>рекламације потрошача, односно корисника, ако нису отклоњене у уговореном року;</w:t>
      </w:r>
    </w:p>
    <w:p w:rsidR="008D2B23" w:rsidRPr="00F93960" w:rsidRDefault="008D2B23" w:rsidP="008D2B23">
      <w:pPr>
        <w:pStyle w:val="KDNabrajanje"/>
        <w:spacing w:before="0"/>
        <w:rPr>
          <w:rFonts w:cs="Arial"/>
        </w:rPr>
      </w:pPr>
      <w:r w:rsidRPr="00F9396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93960" w:rsidRDefault="008D2B23" w:rsidP="008D2B23">
      <w:pPr>
        <w:pStyle w:val="KDNabrajanje"/>
        <w:spacing w:before="0"/>
        <w:rPr>
          <w:rFonts w:cs="Arial"/>
        </w:rPr>
      </w:pPr>
      <w:r w:rsidRPr="00F9396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93960" w:rsidRDefault="008D2B23" w:rsidP="008D2B23">
      <w:pPr>
        <w:pStyle w:val="KDNabrajanje"/>
        <w:spacing w:before="0"/>
        <w:rPr>
          <w:rFonts w:cs="Arial"/>
        </w:rPr>
      </w:pPr>
      <w:r w:rsidRPr="00F9396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93960" w:rsidRDefault="008D2B23" w:rsidP="008D2B23">
      <w:pPr>
        <w:pStyle w:val="KDParagraf"/>
        <w:spacing w:before="0"/>
        <w:rPr>
          <w:rFonts w:cs="Arial"/>
        </w:rPr>
      </w:pPr>
      <w:r w:rsidRPr="00F93960">
        <w:rPr>
          <w:rFonts w:cs="Arial"/>
          <w:lang w:val="ru-RU"/>
        </w:rPr>
        <w:t xml:space="preserve">Наручилац може одбити понуду ако поседује доказ из става 3. тачка 1) члана 82. </w:t>
      </w:r>
      <w:r w:rsidRPr="00F93960">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93960" w:rsidRDefault="008D2B23" w:rsidP="008D2B23">
      <w:pPr>
        <w:pStyle w:val="KDParagraf"/>
        <w:spacing w:before="0"/>
        <w:rPr>
          <w:rFonts w:cs="Arial"/>
          <w:lang w:bidi="en-US"/>
        </w:rPr>
      </w:pPr>
      <w:r w:rsidRPr="00F93960">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jc w:val="both"/>
        <w:rPr>
          <w:rFonts w:cs="Arial"/>
        </w:rPr>
      </w:pPr>
      <w:bookmarkStart w:id="245" w:name="_Toc441651608"/>
      <w:bookmarkStart w:id="246" w:name="_Toc442559919"/>
      <w:r w:rsidRPr="00F93960">
        <w:rPr>
          <w:rFonts w:cs="Arial"/>
        </w:rPr>
        <w:t>Увид у документацију</w:t>
      </w:r>
      <w:bookmarkEnd w:id="245"/>
      <w:bookmarkEnd w:id="246"/>
    </w:p>
    <w:p w:rsidR="008D2B23" w:rsidRPr="00F93960" w:rsidRDefault="008D2B23" w:rsidP="008D2B23">
      <w:pPr>
        <w:pStyle w:val="KDParagraf"/>
        <w:spacing w:before="0"/>
        <w:rPr>
          <w:rFonts w:cs="Arial"/>
          <w:lang w:bidi="en-US"/>
        </w:rPr>
      </w:pPr>
      <w:r w:rsidRPr="00F9396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93960" w:rsidRDefault="008D2B23" w:rsidP="008D2B23">
      <w:pPr>
        <w:pStyle w:val="KDParagraf"/>
        <w:spacing w:before="0"/>
        <w:rPr>
          <w:rFonts w:cs="Arial"/>
          <w:lang w:bidi="en-US"/>
        </w:rPr>
      </w:pPr>
      <w:r w:rsidRPr="00F93960">
        <w:rPr>
          <w:rFonts w:cs="Arial"/>
          <w:lang w:bidi="en-US"/>
        </w:rPr>
        <w:t xml:space="preserve">Наручилац је дужан да лицу из става 1. </w:t>
      </w:r>
      <w:proofErr w:type="gramStart"/>
      <w:r w:rsidRPr="00F93960">
        <w:rPr>
          <w:rFonts w:cs="Arial"/>
          <w:lang w:bidi="en-US"/>
        </w:rPr>
        <w:t>омогући</w:t>
      </w:r>
      <w:proofErr w:type="gramEnd"/>
      <w:r w:rsidRPr="00F93960">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93960" w:rsidRDefault="008D2B23" w:rsidP="008D2B23">
      <w:pPr>
        <w:pStyle w:val="KDParagraf"/>
        <w:spacing w:before="0"/>
        <w:rPr>
          <w:rFonts w:cs="Arial"/>
          <w:lang w:bidi="en-US"/>
        </w:rPr>
      </w:pPr>
    </w:p>
    <w:p w:rsidR="008D2B23" w:rsidRPr="00F93960" w:rsidRDefault="008D2B23" w:rsidP="00DC767E">
      <w:pPr>
        <w:pStyle w:val="KDPodnaslov2"/>
        <w:numPr>
          <w:ilvl w:val="1"/>
          <w:numId w:val="20"/>
        </w:numPr>
        <w:spacing w:before="0"/>
        <w:ind w:left="0" w:firstLine="0"/>
        <w:jc w:val="both"/>
        <w:rPr>
          <w:rFonts w:cs="Arial"/>
        </w:rPr>
      </w:pPr>
      <w:bookmarkStart w:id="247" w:name="_Toc441651609"/>
      <w:bookmarkStart w:id="248" w:name="_Toc442559920"/>
      <w:r w:rsidRPr="00F93960">
        <w:rPr>
          <w:rFonts w:cs="Arial"/>
          <w:lang w:val="ru-RU"/>
        </w:rPr>
        <w:t>З</w:t>
      </w:r>
      <w:r w:rsidRPr="00F93960">
        <w:rPr>
          <w:rFonts w:cs="Arial"/>
        </w:rPr>
        <w:t>аштита права понуђача</w:t>
      </w:r>
      <w:bookmarkEnd w:id="247"/>
      <w:bookmarkEnd w:id="248"/>
    </w:p>
    <w:p w:rsidR="0031435B" w:rsidRPr="00F93960" w:rsidRDefault="0031435B" w:rsidP="00643389">
      <w:pPr>
        <w:spacing w:before="0"/>
        <w:rPr>
          <w:rFonts w:cs="Arial"/>
        </w:rPr>
      </w:pPr>
      <w:r w:rsidRPr="00F93960">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proofErr w:type="gramStart"/>
      <w:r w:rsidRPr="00F93960">
        <w:rPr>
          <w:rFonts w:cs="Arial"/>
        </w:rPr>
        <w:t>став</w:t>
      </w:r>
      <w:proofErr w:type="gramEnd"/>
      <w:r w:rsidRPr="00F93960">
        <w:rPr>
          <w:rFonts w:cs="Arial"/>
        </w:rPr>
        <w:t xml:space="preserve"> </w:t>
      </w:r>
      <w:r w:rsidRPr="00F93960">
        <w:rPr>
          <w:rFonts w:cs="Arial"/>
        </w:rPr>
        <w:lastRenderedPageBreak/>
        <w:t xml:space="preserve">1. </w:t>
      </w:r>
      <w:proofErr w:type="gramStart"/>
      <w:r w:rsidRPr="00F93960">
        <w:rPr>
          <w:rFonts w:cs="Arial"/>
        </w:rPr>
        <w:t>тач</w:t>
      </w:r>
      <w:proofErr w:type="gramEnd"/>
      <w:r w:rsidRPr="00F93960">
        <w:rPr>
          <w:rFonts w:cs="Arial"/>
        </w:rPr>
        <w:t xml:space="preserve">. 1)–7) Закона, као и износом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1)–3) Закона и детаљним упутством о потврди из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93960">
        <w:rPr>
          <w:rFonts w:cs="Arial"/>
        </w:rPr>
        <w:t>о би се захтев сматрао потпуним</w:t>
      </w:r>
    </w:p>
    <w:p w:rsidR="00643389" w:rsidRPr="00F93960" w:rsidRDefault="00643389" w:rsidP="00643389">
      <w:pPr>
        <w:spacing w:before="0"/>
        <w:rPr>
          <w:rFonts w:cs="Arial"/>
        </w:rPr>
      </w:pPr>
    </w:p>
    <w:p w:rsidR="004F3922" w:rsidRPr="00F93960" w:rsidRDefault="0031435B" w:rsidP="004F3922">
      <w:pPr>
        <w:spacing w:before="0"/>
        <w:rPr>
          <w:rFonts w:cs="Arial"/>
          <w:b/>
        </w:rPr>
      </w:pPr>
      <w:r w:rsidRPr="00F93960">
        <w:rPr>
          <w:rFonts w:cs="Arial"/>
          <w:b/>
        </w:rPr>
        <w:t>Рокови и начин подношења захтева за заштиту права:</w:t>
      </w:r>
    </w:p>
    <w:p w:rsidR="0031435B" w:rsidRPr="00F93960" w:rsidRDefault="0031435B" w:rsidP="004F3922">
      <w:pPr>
        <w:spacing w:before="0"/>
        <w:rPr>
          <w:rFonts w:cs="Arial"/>
          <w:b/>
        </w:rPr>
      </w:pPr>
      <w:r w:rsidRPr="00F93960">
        <w:rPr>
          <w:rFonts w:cs="Arial"/>
        </w:rPr>
        <w:t xml:space="preserve">Захтев за заштиту права подноси се лично или путем поште на адресу: </w:t>
      </w:r>
      <w:r w:rsidR="00C2781E" w:rsidRPr="00F93960">
        <w:rPr>
          <w:rFonts w:cs="Arial"/>
        </w:rPr>
        <w:t xml:space="preserve">                                </w:t>
      </w:r>
      <w:r w:rsidRPr="00F93960">
        <w:rPr>
          <w:rFonts w:cs="Arial"/>
        </w:rPr>
        <w:t>ЈП „Електропривреда Србије</w:t>
      </w:r>
      <w:proofErr w:type="gramStart"/>
      <w:r w:rsidRPr="00F93960">
        <w:rPr>
          <w:rFonts w:cs="Arial"/>
        </w:rPr>
        <w:t>“ Београд</w:t>
      </w:r>
      <w:proofErr w:type="gramEnd"/>
      <w:r w:rsidRPr="00F93960">
        <w:rPr>
          <w:rFonts w:cs="Arial"/>
        </w:rPr>
        <w:t>,</w:t>
      </w:r>
      <w:r w:rsidR="00643389" w:rsidRPr="00F93960">
        <w:rPr>
          <w:rFonts w:cs="Arial"/>
        </w:rPr>
        <w:t xml:space="preserve"> </w:t>
      </w:r>
      <w:r w:rsidR="00643389" w:rsidRPr="00F93960">
        <w:rPr>
          <w:rFonts w:cs="Arial"/>
          <w:lang w:bidi="en-US"/>
        </w:rPr>
        <w:t>- огранак ТЕНТ,</w:t>
      </w:r>
      <w:r w:rsidR="00643389" w:rsidRPr="00F93960">
        <w:rPr>
          <w:rFonts w:cs="Arial"/>
          <w:color w:val="00B0F0"/>
          <w:lang w:bidi="en-US"/>
        </w:rPr>
        <w:t xml:space="preserve"> </w:t>
      </w:r>
      <w:r w:rsidR="00C2781E" w:rsidRPr="00F93960">
        <w:rPr>
          <w:rFonts w:cs="Arial"/>
          <w:lang w:val="sr-Cyrl-CS"/>
        </w:rPr>
        <w:t>Улица:</w:t>
      </w:r>
      <w:r w:rsidR="00C2781E" w:rsidRPr="00F93960">
        <w:rPr>
          <w:rFonts w:cs="Arial"/>
        </w:rPr>
        <w:t>Богољуба Урошевића</w:t>
      </w:r>
      <w:r w:rsidR="00C2781E" w:rsidRPr="00F93960">
        <w:rPr>
          <w:rFonts w:cs="Arial"/>
          <w:lang w:val="sr-Cyrl-RS"/>
        </w:rPr>
        <w:t>-</w:t>
      </w:r>
      <w:r w:rsidR="00C2781E" w:rsidRPr="00F93960">
        <w:rPr>
          <w:rFonts w:cs="Arial"/>
        </w:rPr>
        <w:t xml:space="preserve">Црног </w:t>
      </w:r>
      <w:r w:rsidR="00C2781E" w:rsidRPr="00F93960">
        <w:rPr>
          <w:rFonts w:cs="Arial"/>
          <w:lang w:val="sr-Cyrl-CS"/>
        </w:rPr>
        <w:t>број</w:t>
      </w:r>
      <w:r w:rsidR="00C2781E" w:rsidRPr="00F93960">
        <w:rPr>
          <w:rFonts w:cs="Arial"/>
        </w:rPr>
        <w:t xml:space="preserve"> 44</w:t>
      </w:r>
      <w:r w:rsidR="00C2781E" w:rsidRPr="00F93960">
        <w:rPr>
          <w:rFonts w:cs="Arial"/>
          <w:lang w:val="sr-Cyrl-RS"/>
        </w:rPr>
        <w:t>.</w:t>
      </w:r>
      <w:r w:rsidR="00C2781E" w:rsidRPr="00F93960">
        <w:rPr>
          <w:rFonts w:cs="Arial"/>
        </w:rPr>
        <w:t xml:space="preserve"> </w:t>
      </w:r>
      <w:proofErr w:type="gramStart"/>
      <w:r w:rsidRPr="00F93960">
        <w:rPr>
          <w:rFonts w:cs="Arial"/>
        </w:rPr>
        <w:t>са</w:t>
      </w:r>
      <w:proofErr w:type="gramEnd"/>
      <w:r w:rsidRPr="00F93960">
        <w:rPr>
          <w:rFonts w:cs="Arial"/>
        </w:rPr>
        <w:t xml:space="preserve"> назнаком Захтев за заштиту права за ЈН </w:t>
      </w:r>
      <w:r w:rsidR="00BB3AFE" w:rsidRPr="00F93960">
        <w:rPr>
          <w:rFonts w:cs="Arial"/>
        </w:rPr>
        <w:t>услу</w:t>
      </w:r>
      <w:r w:rsidR="00F60A62" w:rsidRPr="00F93960">
        <w:rPr>
          <w:rFonts w:cs="Arial"/>
        </w:rPr>
        <w:t>га</w:t>
      </w:r>
      <w:r w:rsidR="00F60A62" w:rsidRPr="00F93960">
        <w:rPr>
          <w:rFonts w:cs="Arial"/>
          <w:lang w:val="sr-Cyrl-RS"/>
        </w:rPr>
        <w:t>:</w:t>
      </w:r>
      <w:r w:rsidR="00EC6549" w:rsidRPr="00EC6549">
        <w:rPr>
          <w:rFonts w:cs="Arial"/>
          <w:lang w:val="sr-Cyrl-RS"/>
        </w:rPr>
        <w:t xml:space="preserve"> </w:t>
      </w:r>
      <w:r w:rsidR="00EC6549" w:rsidRPr="00D56C07">
        <w:rPr>
          <w:rFonts w:cs="Arial"/>
          <w:lang w:val="sr-Cyrl-RS"/>
        </w:rPr>
        <w:t xml:space="preserve">Радови на замени блок трансформатора на блоковима </w:t>
      </w:r>
      <w:r w:rsidR="00EC6549" w:rsidRPr="00D56C07">
        <w:rPr>
          <w:rFonts w:cs="Arial"/>
          <w:lang w:val="sr-Latn-RS"/>
        </w:rPr>
        <w:t>A4</w:t>
      </w:r>
      <w:r w:rsidR="00EC6549" w:rsidRPr="00D56C07">
        <w:rPr>
          <w:rFonts w:cs="Arial"/>
          <w:lang w:val="sr-Cyrl-RS"/>
        </w:rPr>
        <w:t xml:space="preserve"> и</w:t>
      </w:r>
      <w:r w:rsidR="00EC6549" w:rsidRPr="00D56C07">
        <w:rPr>
          <w:rFonts w:cs="Arial"/>
          <w:lang w:val="sr-Latn-RS"/>
        </w:rPr>
        <w:t xml:space="preserve"> A5</w:t>
      </w:r>
      <w:r w:rsidR="00EC6549" w:rsidRPr="00D56C07">
        <w:rPr>
          <w:rFonts w:cs="Arial"/>
          <w:lang w:val="sr-Cyrl-RS"/>
        </w:rPr>
        <w:t xml:space="preserve"> ТЕНТ-</w:t>
      </w:r>
      <w:r w:rsidR="00EC6549" w:rsidRPr="00D56C07">
        <w:rPr>
          <w:rFonts w:cs="Arial"/>
          <w:lang w:val="sr-Latn-RS"/>
        </w:rPr>
        <w:t>A</w:t>
      </w:r>
      <w:r w:rsidR="00EC6549">
        <w:rPr>
          <w:rFonts w:cs="Arial"/>
          <w:lang w:val="sr-Cyrl-RS"/>
        </w:rPr>
        <w:t>,</w:t>
      </w:r>
      <w:r w:rsidR="00F60A62" w:rsidRPr="00F93960">
        <w:rPr>
          <w:rFonts w:cs="Arial"/>
        </w:rPr>
        <w:t xml:space="preserve"> </w:t>
      </w:r>
      <w:r w:rsidR="00C2781E" w:rsidRPr="00F93960">
        <w:rPr>
          <w:rFonts w:cs="Arial"/>
        </w:rPr>
        <w:t xml:space="preserve"> </w:t>
      </w:r>
      <w:r w:rsidRPr="00F93960">
        <w:rPr>
          <w:rFonts w:cs="Arial"/>
        </w:rPr>
        <w:t>бр.ЈН</w:t>
      </w:r>
      <w:r w:rsidR="00EC6549">
        <w:rPr>
          <w:rFonts w:cs="Arial"/>
          <w:b/>
        </w:rPr>
        <w:t>3000/</w:t>
      </w:r>
      <w:r w:rsidR="00EC6549">
        <w:rPr>
          <w:rFonts w:cs="Arial"/>
          <w:b/>
          <w:lang w:val="sr-Cyrl-RS"/>
        </w:rPr>
        <w:t>1064</w:t>
      </w:r>
      <w:r w:rsidR="00DE584A" w:rsidRPr="00F93960">
        <w:rPr>
          <w:rFonts w:cs="Arial"/>
          <w:b/>
        </w:rPr>
        <w:t>/201</w:t>
      </w:r>
      <w:r w:rsidR="0075753C" w:rsidRPr="00F93960">
        <w:rPr>
          <w:rFonts w:cs="Arial"/>
          <w:b/>
          <w:lang w:val="sr-Cyrl-RS"/>
        </w:rPr>
        <w:t>8</w:t>
      </w:r>
      <w:r w:rsidR="00EC6549">
        <w:rPr>
          <w:rFonts w:cs="Arial"/>
          <w:b/>
        </w:rPr>
        <w:t xml:space="preserve"> (</w:t>
      </w:r>
      <w:r w:rsidR="00EC6549">
        <w:rPr>
          <w:rFonts w:cs="Arial"/>
          <w:b/>
          <w:lang w:val="sr-Cyrl-RS"/>
        </w:rPr>
        <w:t>320</w:t>
      </w:r>
      <w:r w:rsidR="0075753C" w:rsidRPr="00F93960">
        <w:rPr>
          <w:rFonts w:cs="Arial"/>
          <w:b/>
        </w:rPr>
        <w:t>/201</w:t>
      </w:r>
      <w:r w:rsidR="0075753C" w:rsidRPr="00F93960">
        <w:rPr>
          <w:rFonts w:cs="Arial"/>
          <w:b/>
          <w:lang w:val="sr-Cyrl-RS"/>
        </w:rPr>
        <w:t>8</w:t>
      </w:r>
      <w:r w:rsidR="00C2781E" w:rsidRPr="00F93960">
        <w:rPr>
          <w:rFonts w:cs="Arial"/>
          <w:b/>
        </w:rPr>
        <w:t>)</w:t>
      </w:r>
      <w:r w:rsidRPr="00F93960">
        <w:rPr>
          <w:rFonts w:cs="Arial"/>
        </w:rPr>
        <w:t>, а копија се истовремено доставља Републичкој комисији.</w:t>
      </w:r>
    </w:p>
    <w:p w:rsidR="0031435B" w:rsidRPr="00F93960" w:rsidRDefault="0031435B" w:rsidP="00643389">
      <w:pPr>
        <w:spacing w:before="0"/>
        <w:rPr>
          <w:rFonts w:cs="Arial"/>
        </w:rPr>
      </w:pPr>
      <w:r w:rsidRPr="00F93960">
        <w:rPr>
          <w:rFonts w:cs="Arial"/>
        </w:rPr>
        <w:t>Захтев за заштиту права се може доставити и путем електронске поште на e-mail:</w:t>
      </w:r>
      <w:r w:rsidR="00C2781E" w:rsidRPr="00F93960">
        <w:rPr>
          <w:rFonts w:cs="Arial"/>
        </w:rPr>
        <w:t xml:space="preserve"> </w:t>
      </w:r>
      <w:hyperlink r:id="rId173" w:history="1">
        <w:r w:rsidR="002A4E0C" w:rsidRPr="00F93960">
          <w:rPr>
            <w:rStyle w:val="Hyperlink"/>
            <w:rFonts w:cs="Arial"/>
            <w:color w:val="auto"/>
          </w:rPr>
          <w:t>zoran.todorovic</w:t>
        </w:r>
        <w:r w:rsidR="002A4E0C" w:rsidRPr="00F93960">
          <w:rPr>
            <w:rStyle w:val="Hyperlink"/>
            <w:rFonts w:cs="Arial"/>
            <w:color w:val="auto"/>
            <w:lang w:val="ru-RU"/>
          </w:rPr>
          <w:t>@</w:t>
        </w:r>
      </w:hyperlink>
      <w:r w:rsidR="00C2781E" w:rsidRPr="00F93960">
        <w:rPr>
          <w:rStyle w:val="Hyperlink"/>
          <w:rFonts w:cs="Arial"/>
          <w:color w:val="auto"/>
        </w:rPr>
        <w:t>eps.rs</w:t>
      </w:r>
      <w:r w:rsidR="00C2781E" w:rsidRPr="00F93960">
        <w:rPr>
          <w:rFonts w:cs="Arial"/>
        </w:rPr>
        <w:t xml:space="preserve"> </w:t>
      </w:r>
      <w:r w:rsidRPr="00F93960">
        <w:rPr>
          <w:rFonts w:cs="Arial"/>
        </w:rPr>
        <w:t xml:space="preserve">радним данима (понедељак-петак) од </w:t>
      </w:r>
      <w:r w:rsidR="00643389" w:rsidRPr="00F93960">
        <w:rPr>
          <w:rFonts w:cs="Arial"/>
          <w:color w:val="00B0F0"/>
        </w:rPr>
        <w:t>7</w:t>
      </w:r>
      <w:proofErr w:type="gramStart"/>
      <w:r w:rsidRPr="00F93960">
        <w:rPr>
          <w:rFonts w:cs="Arial"/>
          <w:color w:val="00B0F0"/>
        </w:rPr>
        <w:t>,00</w:t>
      </w:r>
      <w:proofErr w:type="gramEnd"/>
      <w:r w:rsidRPr="00F93960">
        <w:rPr>
          <w:rFonts w:cs="Arial"/>
          <w:color w:val="00B0F0"/>
        </w:rPr>
        <w:t xml:space="preserve"> </w:t>
      </w:r>
      <w:r w:rsidRPr="00F93960">
        <w:rPr>
          <w:rFonts w:cs="Arial"/>
        </w:rPr>
        <w:t xml:space="preserve">до </w:t>
      </w:r>
      <w:r w:rsidRPr="00F93960">
        <w:rPr>
          <w:rFonts w:cs="Arial"/>
          <w:color w:val="00B0F0"/>
        </w:rPr>
        <w:t>1</w:t>
      </w:r>
      <w:r w:rsidR="00643389" w:rsidRPr="00F93960">
        <w:rPr>
          <w:rFonts w:cs="Arial"/>
          <w:color w:val="00B0F0"/>
        </w:rPr>
        <w:t>4</w:t>
      </w:r>
      <w:r w:rsidRPr="00F93960">
        <w:rPr>
          <w:rFonts w:cs="Arial"/>
          <w:color w:val="00B0F0"/>
        </w:rPr>
        <w:t xml:space="preserve">,00 </w:t>
      </w:r>
      <w:r w:rsidRPr="00F93960">
        <w:rPr>
          <w:rFonts w:cs="Arial"/>
        </w:rPr>
        <w:t>часова.</w:t>
      </w:r>
    </w:p>
    <w:p w:rsidR="0031435B" w:rsidRPr="00F93960" w:rsidRDefault="0031435B" w:rsidP="00643389">
      <w:pPr>
        <w:spacing w:before="0"/>
        <w:rPr>
          <w:rFonts w:cs="Arial"/>
        </w:rPr>
      </w:pPr>
      <w:r w:rsidRPr="00F93960">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93960" w:rsidRDefault="0031435B" w:rsidP="0031435B">
      <w:pPr>
        <w:rPr>
          <w:rFonts w:cs="Arial"/>
        </w:rPr>
      </w:pPr>
      <w:r w:rsidRPr="00F9396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93960">
        <w:rPr>
          <w:rFonts w:cs="Arial"/>
          <w:b/>
        </w:rPr>
        <w:t>7 (седам)</w:t>
      </w:r>
      <w:r w:rsidRPr="00F93960">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F93960">
        <w:rPr>
          <w:rFonts w:cs="Arial"/>
        </w:rPr>
        <w:t>став</w:t>
      </w:r>
      <w:proofErr w:type="gramEnd"/>
      <w:r w:rsidRPr="00F93960">
        <w:rPr>
          <w:rFonts w:cs="Arial"/>
        </w:rPr>
        <w:t xml:space="preserve"> 2. </w:t>
      </w:r>
      <w:proofErr w:type="gramStart"/>
      <w:r w:rsidRPr="00F93960">
        <w:rPr>
          <w:rFonts w:cs="Arial"/>
        </w:rPr>
        <w:t>овог</w:t>
      </w:r>
      <w:proofErr w:type="gramEnd"/>
      <w:r w:rsidRPr="00F93960">
        <w:rPr>
          <w:rFonts w:cs="Arial"/>
        </w:rPr>
        <w:t xml:space="preserve"> закона указао наручиоцу на евентуалне недостатке и неправилности, а наручилац исте није отклонио. </w:t>
      </w:r>
    </w:p>
    <w:p w:rsidR="0031435B" w:rsidRPr="00F93960" w:rsidRDefault="0031435B" w:rsidP="0031435B">
      <w:pPr>
        <w:rPr>
          <w:rFonts w:cs="Arial"/>
        </w:rPr>
      </w:pPr>
      <w:r w:rsidRPr="00F93960">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proofErr w:type="gramStart"/>
      <w:r w:rsidRPr="00F93960">
        <w:rPr>
          <w:rFonts w:cs="Arial"/>
        </w:rPr>
        <w:t>ове</w:t>
      </w:r>
      <w:proofErr w:type="gramEnd"/>
      <w:r w:rsidRPr="00F93960">
        <w:rPr>
          <w:rFonts w:cs="Arial"/>
        </w:rPr>
        <w:t xml:space="preserve"> тачке, сматраће се благовременим уколико је поднет најкасније до истека рока за подношење понуда. </w:t>
      </w:r>
    </w:p>
    <w:p w:rsidR="0031435B" w:rsidRPr="00F93960" w:rsidRDefault="0031435B" w:rsidP="0031435B">
      <w:pPr>
        <w:rPr>
          <w:rFonts w:cs="Arial"/>
        </w:rPr>
      </w:pPr>
      <w:r w:rsidRPr="00F93960">
        <w:rPr>
          <w:rFonts w:cs="Arial"/>
        </w:rPr>
        <w:t xml:space="preserve">После доношења одлуке о додели </w:t>
      </w:r>
      <w:proofErr w:type="gramStart"/>
      <w:r w:rsidRPr="00F93960">
        <w:rPr>
          <w:rFonts w:cs="Arial"/>
        </w:rPr>
        <w:t>уговора  и</w:t>
      </w:r>
      <w:proofErr w:type="gramEnd"/>
      <w:r w:rsidRPr="00F93960">
        <w:rPr>
          <w:rFonts w:cs="Arial"/>
        </w:rPr>
        <w:t xml:space="preserve"> одлуке о обустави поступка, рок за подношење захтева за заштиту права је </w:t>
      </w:r>
      <w:r w:rsidRPr="00F93960">
        <w:rPr>
          <w:rFonts w:cs="Arial"/>
          <w:b/>
        </w:rPr>
        <w:t>10 (десет)</w:t>
      </w:r>
      <w:r w:rsidRPr="00F93960">
        <w:rPr>
          <w:rFonts w:cs="Arial"/>
        </w:rPr>
        <w:t xml:space="preserve"> дана од дана објављивања одлуке на Порталу јавних набавки. </w:t>
      </w:r>
    </w:p>
    <w:p w:rsidR="0031435B" w:rsidRPr="00F93960" w:rsidRDefault="0031435B" w:rsidP="0031435B">
      <w:pPr>
        <w:rPr>
          <w:rFonts w:cs="Arial"/>
        </w:rPr>
      </w:pPr>
      <w:r w:rsidRPr="00F93960">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93960" w:rsidRDefault="0031435B" w:rsidP="0031435B">
      <w:pPr>
        <w:rPr>
          <w:rFonts w:cs="Arial"/>
        </w:rPr>
      </w:pPr>
      <w:r w:rsidRPr="00F93960">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93960" w:rsidRDefault="0031435B" w:rsidP="0031435B">
      <w:pPr>
        <w:rPr>
          <w:rFonts w:cs="Arial"/>
        </w:rPr>
      </w:pPr>
      <w:r w:rsidRPr="00F93960">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F93960" w:rsidRDefault="00643389" w:rsidP="0031435B">
      <w:pPr>
        <w:rPr>
          <w:rFonts w:cs="Arial"/>
        </w:rPr>
      </w:pPr>
    </w:p>
    <w:p w:rsidR="0031435B" w:rsidRPr="00F93960" w:rsidRDefault="0031435B" w:rsidP="00643389">
      <w:pPr>
        <w:spacing w:before="0"/>
        <w:rPr>
          <w:rFonts w:cs="Arial"/>
          <w:b/>
        </w:rPr>
      </w:pPr>
      <w:r w:rsidRPr="00F93960">
        <w:rPr>
          <w:rFonts w:cs="Arial"/>
          <w:b/>
        </w:rPr>
        <w:t xml:space="preserve">Детаљно упутство о садржини потпуног захтева за заштиту права у складу са чланом   151.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w:t>
      </w:r>
      <w:proofErr w:type="gramEnd"/>
      <w:r w:rsidRPr="00F93960">
        <w:rPr>
          <w:rFonts w:cs="Arial"/>
          <w:b/>
        </w:rPr>
        <w:t>. 1) – 7) ЗЈН:</w:t>
      </w:r>
    </w:p>
    <w:p w:rsidR="0031435B" w:rsidRPr="00F93960" w:rsidRDefault="0031435B" w:rsidP="00643389">
      <w:pPr>
        <w:spacing w:before="0"/>
        <w:rPr>
          <w:rFonts w:cs="Arial"/>
        </w:rPr>
      </w:pPr>
      <w:r w:rsidRPr="00F93960">
        <w:rPr>
          <w:rFonts w:cs="Arial"/>
        </w:rPr>
        <w:t>Захтев за заштиту права садржи:</w:t>
      </w:r>
    </w:p>
    <w:p w:rsidR="0031435B" w:rsidRPr="00F93960" w:rsidRDefault="0031435B" w:rsidP="00643389">
      <w:pPr>
        <w:spacing w:before="0"/>
        <w:rPr>
          <w:rFonts w:cs="Arial"/>
        </w:rPr>
      </w:pPr>
      <w:r w:rsidRPr="00F93960">
        <w:rPr>
          <w:rFonts w:cs="Arial"/>
        </w:rPr>
        <w:t xml:space="preserve">1) </w:t>
      </w:r>
      <w:proofErr w:type="gramStart"/>
      <w:r w:rsidRPr="00F93960">
        <w:rPr>
          <w:rFonts w:cs="Arial"/>
        </w:rPr>
        <w:t>назив</w:t>
      </w:r>
      <w:proofErr w:type="gramEnd"/>
      <w:r w:rsidRPr="00F93960">
        <w:rPr>
          <w:rFonts w:cs="Arial"/>
        </w:rPr>
        <w:t xml:space="preserve"> и адресу подносиоца захтева и лице за контакт</w:t>
      </w:r>
    </w:p>
    <w:p w:rsidR="0031435B" w:rsidRPr="00F93960" w:rsidRDefault="0031435B" w:rsidP="00643389">
      <w:pPr>
        <w:spacing w:before="0"/>
        <w:rPr>
          <w:rFonts w:cs="Arial"/>
        </w:rPr>
      </w:pPr>
      <w:r w:rsidRPr="00F93960">
        <w:rPr>
          <w:rFonts w:cs="Arial"/>
        </w:rPr>
        <w:t xml:space="preserve">2) </w:t>
      </w:r>
      <w:proofErr w:type="gramStart"/>
      <w:r w:rsidRPr="00F93960">
        <w:rPr>
          <w:rFonts w:cs="Arial"/>
        </w:rPr>
        <w:t>назив</w:t>
      </w:r>
      <w:proofErr w:type="gramEnd"/>
      <w:r w:rsidRPr="00F93960">
        <w:rPr>
          <w:rFonts w:cs="Arial"/>
        </w:rPr>
        <w:t xml:space="preserve"> и адресу наручиоца</w:t>
      </w:r>
    </w:p>
    <w:p w:rsidR="0031435B" w:rsidRPr="00F93960" w:rsidRDefault="0031435B" w:rsidP="00643389">
      <w:pPr>
        <w:spacing w:before="0"/>
        <w:rPr>
          <w:rFonts w:cs="Arial"/>
        </w:rPr>
      </w:pPr>
      <w:r w:rsidRPr="00F93960">
        <w:rPr>
          <w:rFonts w:cs="Arial"/>
        </w:rPr>
        <w:t xml:space="preserve">3) </w:t>
      </w:r>
      <w:proofErr w:type="gramStart"/>
      <w:r w:rsidRPr="00F93960">
        <w:rPr>
          <w:rFonts w:cs="Arial"/>
        </w:rPr>
        <w:t>податке</w:t>
      </w:r>
      <w:proofErr w:type="gramEnd"/>
      <w:r w:rsidRPr="00F93960">
        <w:rPr>
          <w:rFonts w:cs="Arial"/>
        </w:rPr>
        <w:t xml:space="preserve"> о јавној набавци која је предмет захтева, односно о одлуци наручиоца</w:t>
      </w:r>
    </w:p>
    <w:p w:rsidR="0031435B" w:rsidRPr="00F93960" w:rsidRDefault="0031435B" w:rsidP="00643389">
      <w:pPr>
        <w:spacing w:before="0"/>
        <w:rPr>
          <w:rFonts w:cs="Arial"/>
        </w:rPr>
      </w:pPr>
      <w:r w:rsidRPr="00F93960">
        <w:rPr>
          <w:rFonts w:cs="Arial"/>
        </w:rPr>
        <w:t xml:space="preserve">4) </w:t>
      </w:r>
      <w:proofErr w:type="gramStart"/>
      <w:r w:rsidRPr="00F93960">
        <w:rPr>
          <w:rFonts w:cs="Arial"/>
        </w:rPr>
        <w:t>повреде</w:t>
      </w:r>
      <w:proofErr w:type="gramEnd"/>
      <w:r w:rsidRPr="00F93960">
        <w:rPr>
          <w:rFonts w:cs="Arial"/>
        </w:rPr>
        <w:t xml:space="preserve"> прописа којима се уређује поступак јавне набавке</w:t>
      </w:r>
    </w:p>
    <w:p w:rsidR="0031435B" w:rsidRPr="00F93960" w:rsidRDefault="0031435B" w:rsidP="00643389">
      <w:pPr>
        <w:spacing w:before="0"/>
        <w:rPr>
          <w:rFonts w:cs="Arial"/>
        </w:rPr>
      </w:pPr>
      <w:r w:rsidRPr="00F93960">
        <w:rPr>
          <w:rFonts w:cs="Arial"/>
        </w:rPr>
        <w:t xml:space="preserve">5) </w:t>
      </w:r>
      <w:proofErr w:type="gramStart"/>
      <w:r w:rsidRPr="00F93960">
        <w:rPr>
          <w:rFonts w:cs="Arial"/>
        </w:rPr>
        <w:t>чињенице</w:t>
      </w:r>
      <w:proofErr w:type="gramEnd"/>
      <w:r w:rsidRPr="00F93960">
        <w:rPr>
          <w:rFonts w:cs="Arial"/>
        </w:rPr>
        <w:t xml:space="preserve"> и доказе којима се повреде доказују</w:t>
      </w:r>
    </w:p>
    <w:p w:rsidR="0031435B" w:rsidRPr="00F93960" w:rsidRDefault="0031435B" w:rsidP="00643389">
      <w:pPr>
        <w:spacing w:before="0"/>
        <w:rPr>
          <w:rFonts w:cs="Arial"/>
        </w:rPr>
      </w:pPr>
      <w:r w:rsidRPr="00F93960">
        <w:rPr>
          <w:rFonts w:cs="Arial"/>
        </w:rPr>
        <w:t xml:space="preserve">6) </w:t>
      </w:r>
      <w:proofErr w:type="gramStart"/>
      <w:r w:rsidRPr="00F93960">
        <w:rPr>
          <w:rFonts w:cs="Arial"/>
        </w:rPr>
        <w:t>потврду</w:t>
      </w:r>
      <w:proofErr w:type="gramEnd"/>
      <w:r w:rsidRPr="00F93960">
        <w:rPr>
          <w:rFonts w:cs="Arial"/>
        </w:rPr>
        <w:t xml:space="preserve"> о уплати таксе из члана 156. ЗЈН</w:t>
      </w:r>
    </w:p>
    <w:p w:rsidR="0031435B" w:rsidRPr="00F93960" w:rsidRDefault="0031435B" w:rsidP="00643389">
      <w:pPr>
        <w:spacing w:before="0"/>
        <w:rPr>
          <w:rFonts w:cs="Arial"/>
        </w:rPr>
      </w:pPr>
      <w:r w:rsidRPr="00F93960">
        <w:rPr>
          <w:rFonts w:cs="Arial"/>
        </w:rPr>
        <w:t xml:space="preserve">7) </w:t>
      </w:r>
      <w:proofErr w:type="gramStart"/>
      <w:r w:rsidRPr="00F93960">
        <w:rPr>
          <w:rFonts w:cs="Arial"/>
        </w:rPr>
        <w:t>потпис</w:t>
      </w:r>
      <w:proofErr w:type="gramEnd"/>
      <w:r w:rsidRPr="00F93960">
        <w:rPr>
          <w:rFonts w:cs="Arial"/>
        </w:rPr>
        <w:t xml:space="preserve"> подносиоца.</w:t>
      </w:r>
    </w:p>
    <w:p w:rsidR="00643389" w:rsidRPr="00F93960" w:rsidRDefault="00643389" w:rsidP="00643389">
      <w:pPr>
        <w:spacing w:before="0"/>
        <w:rPr>
          <w:rFonts w:cs="Arial"/>
        </w:rPr>
      </w:pPr>
    </w:p>
    <w:p w:rsidR="0031435B" w:rsidRPr="00F93960" w:rsidRDefault="0031435B" w:rsidP="00643389">
      <w:pPr>
        <w:spacing w:before="0"/>
        <w:rPr>
          <w:rFonts w:cs="Arial"/>
          <w:b/>
        </w:rPr>
      </w:pPr>
      <w:r w:rsidRPr="00F93960">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F93960" w:rsidRDefault="0031435B" w:rsidP="00643389">
      <w:pPr>
        <w:spacing w:before="0"/>
        <w:rPr>
          <w:rFonts w:cs="Arial"/>
        </w:rPr>
      </w:pPr>
      <w:r w:rsidRPr="00F93960">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F93960" w:rsidRDefault="0031435B" w:rsidP="00643389">
      <w:pPr>
        <w:spacing w:before="0"/>
        <w:rPr>
          <w:rFonts w:cs="Arial"/>
        </w:rPr>
      </w:pPr>
      <w:r w:rsidRPr="00F93960">
        <w:rPr>
          <w:rFonts w:cs="Arial"/>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F93960" w:rsidRDefault="00643389" w:rsidP="00643389">
      <w:pPr>
        <w:spacing w:before="0"/>
        <w:rPr>
          <w:rFonts w:cs="Arial"/>
        </w:rPr>
      </w:pPr>
    </w:p>
    <w:p w:rsidR="0031435B" w:rsidRPr="00F93960" w:rsidRDefault="0031435B" w:rsidP="00643389">
      <w:pPr>
        <w:spacing w:before="0"/>
        <w:rPr>
          <w:rFonts w:cs="Arial"/>
        </w:rPr>
      </w:pPr>
      <w:r w:rsidRPr="00F93960">
        <w:rPr>
          <w:rFonts w:cs="Arial"/>
        </w:rPr>
        <w:t xml:space="preserve">Износ таксе из члана 156. </w:t>
      </w:r>
      <w:proofErr w:type="gramStart"/>
      <w:r w:rsidRPr="00F93960">
        <w:rPr>
          <w:rFonts w:cs="Arial"/>
        </w:rPr>
        <w:t>став</w:t>
      </w:r>
      <w:proofErr w:type="gramEnd"/>
      <w:r w:rsidRPr="00F93960">
        <w:rPr>
          <w:rFonts w:cs="Arial"/>
        </w:rPr>
        <w:t xml:space="preserve"> 1. </w:t>
      </w:r>
      <w:proofErr w:type="gramStart"/>
      <w:r w:rsidRPr="00F93960">
        <w:rPr>
          <w:rFonts w:cs="Arial"/>
        </w:rPr>
        <w:t>тач</w:t>
      </w:r>
      <w:proofErr w:type="gramEnd"/>
      <w:r w:rsidRPr="00F93960">
        <w:rPr>
          <w:rFonts w:cs="Arial"/>
        </w:rPr>
        <w:t xml:space="preserve">. </w:t>
      </w:r>
      <w:proofErr w:type="gramStart"/>
      <w:r w:rsidRPr="00F93960">
        <w:rPr>
          <w:rFonts w:cs="Arial"/>
        </w:rPr>
        <w:t>1)-</w:t>
      </w:r>
      <w:proofErr w:type="gramEnd"/>
      <w:r w:rsidRPr="00F93960">
        <w:rPr>
          <w:rFonts w:cs="Arial"/>
        </w:rPr>
        <w:t xml:space="preserve"> 3) ЗЈН:</w:t>
      </w:r>
    </w:p>
    <w:p w:rsidR="0031435B" w:rsidRPr="00F93960" w:rsidRDefault="0031435B" w:rsidP="00377FE7">
      <w:pPr>
        <w:spacing w:before="0"/>
        <w:rPr>
          <w:rFonts w:cs="Arial"/>
        </w:rPr>
      </w:pPr>
      <w:r w:rsidRPr="00F9396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B3AFE" w:rsidRPr="00F93960">
        <w:rPr>
          <w:rFonts w:cs="Arial"/>
        </w:rPr>
        <w:t xml:space="preserve">3000 </w:t>
      </w:r>
      <w:proofErr w:type="gramStart"/>
      <w:r w:rsidR="00BB3AFE" w:rsidRPr="00F93960">
        <w:rPr>
          <w:rFonts w:cs="Arial"/>
        </w:rPr>
        <w:t>0</w:t>
      </w:r>
      <w:r w:rsidR="0075753C" w:rsidRPr="00F93960">
        <w:rPr>
          <w:rFonts w:cs="Arial"/>
          <w:lang w:val="sr-Cyrl-RS"/>
        </w:rPr>
        <w:t>971</w:t>
      </w:r>
      <w:r w:rsidR="00CA5FFC" w:rsidRPr="00F93960">
        <w:rPr>
          <w:rFonts w:cs="Arial"/>
        </w:rPr>
        <w:t xml:space="preserve">  201</w:t>
      </w:r>
      <w:r w:rsidR="0075753C" w:rsidRPr="00F93960">
        <w:rPr>
          <w:rFonts w:cs="Arial"/>
          <w:lang w:val="sr-Cyrl-RS"/>
        </w:rPr>
        <w:t>8</w:t>
      </w:r>
      <w:proofErr w:type="gramEnd"/>
      <w:r w:rsidR="00CA5FFC" w:rsidRPr="00F93960">
        <w:rPr>
          <w:rFonts w:cs="Arial"/>
        </w:rPr>
        <w:t xml:space="preserve"> (</w:t>
      </w:r>
      <w:r w:rsidR="0075753C" w:rsidRPr="00F93960">
        <w:rPr>
          <w:rFonts w:cs="Arial"/>
          <w:lang w:val="sr-Latn-RS"/>
        </w:rPr>
        <w:t>6</w:t>
      </w:r>
      <w:r w:rsidR="0075753C" w:rsidRPr="00F93960">
        <w:rPr>
          <w:rFonts w:cs="Arial"/>
          <w:lang w:val="sr-Cyrl-RS"/>
        </w:rPr>
        <w:t>9</w:t>
      </w:r>
      <w:r w:rsidR="00CA5FFC" w:rsidRPr="00F93960">
        <w:rPr>
          <w:rFonts w:cs="Arial"/>
        </w:rPr>
        <w:t xml:space="preserve"> 201</w:t>
      </w:r>
      <w:r w:rsidR="0075753C" w:rsidRPr="00F93960">
        <w:rPr>
          <w:rFonts w:cs="Arial"/>
          <w:lang w:val="sr-Cyrl-RS"/>
        </w:rPr>
        <w:t>8</w:t>
      </w:r>
      <w:r w:rsidR="00C2781E" w:rsidRPr="00F93960">
        <w:rPr>
          <w:rFonts w:cs="Arial"/>
        </w:rPr>
        <w:t>)</w:t>
      </w:r>
      <w:r w:rsidRPr="00F93960">
        <w:rPr>
          <w:rFonts w:cs="Arial"/>
        </w:rPr>
        <w:t xml:space="preserve">, сврха: ЗЗП, </w:t>
      </w:r>
      <w:r w:rsidR="00377FE7" w:rsidRPr="00F93960">
        <w:rPr>
          <w:rFonts w:cs="Arial"/>
        </w:rPr>
        <w:t>ЈП ЕПС</w:t>
      </w:r>
      <w:r w:rsidR="00377FE7" w:rsidRPr="00F93960">
        <w:rPr>
          <w:rFonts w:cs="Arial"/>
          <w:lang w:val="sr-Cyrl-CS"/>
        </w:rPr>
        <w:t xml:space="preserve"> Београд-огранак ТЕНТ Београд-Обреновац</w:t>
      </w:r>
      <w:r w:rsidR="00CA5FFC" w:rsidRPr="00F93960">
        <w:rPr>
          <w:rFonts w:cs="Arial"/>
        </w:rPr>
        <w:t>, јн. бр.3000/</w:t>
      </w:r>
      <w:r w:rsidR="00EC6549">
        <w:rPr>
          <w:rFonts w:cs="Arial"/>
          <w:lang w:val="sr-Cyrl-RS"/>
        </w:rPr>
        <w:t>1064</w:t>
      </w:r>
      <w:r w:rsidR="00CA5FFC" w:rsidRPr="00F93960">
        <w:rPr>
          <w:rFonts w:cs="Arial"/>
        </w:rPr>
        <w:t>/201</w:t>
      </w:r>
      <w:r w:rsidR="002E79AD" w:rsidRPr="00F93960">
        <w:rPr>
          <w:rFonts w:cs="Arial"/>
          <w:lang w:val="sr-Cyrl-RS"/>
        </w:rPr>
        <w:t>8</w:t>
      </w:r>
      <w:r w:rsidR="00BB3AFE" w:rsidRPr="00F93960">
        <w:rPr>
          <w:rFonts w:cs="Arial"/>
          <w:lang w:val="sr-Cyrl-RS"/>
        </w:rPr>
        <w:t xml:space="preserve"> </w:t>
      </w:r>
      <w:r w:rsidR="00CA5FFC" w:rsidRPr="00F93960">
        <w:rPr>
          <w:rFonts w:cs="Arial"/>
        </w:rPr>
        <w:t>(</w:t>
      </w:r>
      <w:r w:rsidR="00EC6549">
        <w:rPr>
          <w:rFonts w:cs="Arial"/>
          <w:lang w:val="sr-Cyrl-RS"/>
        </w:rPr>
        <w:t>320</w:t>
      </w:r>
      <w:r w:rsidR="00CA5FFC" w:rsidRPr="00F93960">
        <w:rPr>
          <w:rFonts w:cs="Arial"/>
        </w:rPr>
        <w:t>/201</w:t>
      </w:r>
      <w:r w:rsidR="002E79AD" w:rsidRPr="00F93960">
        <w:rPr>
          <w:rFonts w:cs="Arial"/>
          <w:lang w:val="sr-Cyrl-RS"/>
        </w:rPr>
        <w:t>8</w:t>
      </w:r>
      <w:r w:rsidR="00C2781E" w:rsidRPr="00F93960">
        <w:rPr>
          <w:rFonts w:cs="Arial"/>
        </w:rPr>
        <w:t>)</w:t>
      </w:r>
      <w:r w:rsidRPr="00F93960">
        <w:rPr>
          <w:rFonts w:cs="Arial"/>
        </w:rPr>
        <w:t xml:space="preserve">, прималац уплате: буџет Републике Србије) уплати таксу од: </w:t>
      </w:r>
    </w:p>
    <w:p w:rsidR="0031435B" w:rsidRPr="00F93960" w:rsidRDefault="0031435B" w:rsidP="00377FE7">
      <w:pPr>
        <w:spacing w:before="0"/>
        <w:rPr>
          <w:rFonts w:cs="Arial"/>
        </w:rPr>
      </w:pPr>
      <w:r w:rsidRPr="00F93960">
        <w:rPr>
          <w:rFonts w:cs="Arial"/>
        </w:rPr>
        <w:t>1) 120.000</w:t>
      </w:r>
      <w:r w:rsidR="00873133" w:rsidRPr="00F93960">
        <w:rPr>
          <w:rFonts w:cs="Arial"/>
        </w:rPr>
        <w:t>,00</w:t>
      </w:r>
      <w:r w:rsidRPr="00F93960">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F93960">
        <w:rPr>
          <w:rFonts w:cs="Arial"/>
        </w:rPr>
        <w:t>,00</w:t>
      </w:r>
      <w:proofErr w:type="gramEnd"/>
      <w:r w:rsidRPr="00F93960">
        <w:rPr>
          <w:rFonts w:cs="Arial"/>
        </w:rPr>
        <w:t xml:space="preserve"> динара </w:t>
      </w:r>
    </w:p>
    <w:p w:rsidR="0031435B" w:rsidRPr="00F93960" w:rsidRDefault="00C355CA" w:rsidP="00377FE7">
      <w:pPr>
        <w:spacing w:before="0"/>
        <w:rPr>
          <w:rFonts w:cs="Arial"/>
        </w:rPr>
      </w:pPr>
      <w:r w:rsidRPr="00F93960">
        <w:rPr>
          <w:rFonts w:cs="Arial"/>
        </w:rPr>
        <w:t>2</w:t>
      </w:r>
      <w:r w:rsidR="0031435B" w:rsidRPr="00F93960">
        <w:rPr>
          <w:rFonts w:cs="Arial"/>
        </w:rPr>
        <w:t>) 120.000</w:t>
      </w:r>
      <w:r w:rsidR="00873133" w:rsidRPr="00F93960">
        <w:rPr>
          <w:rFonts w:cs="Arial"/>
        </w:rPr>
        <w:t>,00</w:t>
      </w:r>
      <w:r w:rsidR="0031435B" w:rsidRPr="00F93960">
        <w:rPr>
          <w:rFonts w:cs="Arial"/>
        </w:rPr>
        <w:t xml:space="preserve"> динара ако се захтев за заштиту права подноси након отварања понуда и ако процењена вредност није већа од 120.000.000</w:t>
      </w:r>
      <w:proofErr w:type="gramStart"/>
      <w:r w:rsidR="00873133" w:rsidRPr="00F93960">
        <w:rPr>
          <w:rFonts w:cs="Arial"/>
        </w:rPr>
        <w:t>,00</w:t>
      </w:r>
      <w:proofErr w:type="gramEnd"/>
      <w:r w:rsidR="0031435B" w:rsidRPr="00F93960">
        <w:rPr>
          <w:rFonts w:cs="Arial"/>
        </w:rPr>
        <w:t xml:space="preserve"> динара </w:t>
      </w:r>
    </w:p>
    <w:p w:rsidR="0031435B" w:rsidRPr="00F93960" w:rsidRDefault="0031435B" w:rsidP="00377FE7">
      <w:pPr>
        <w:spacing w:before="0"/>
        <w:rPr>
          <w:rFonts w:cs="Arial"/>
        </w:rPr>
      </w:pPr>
      <w:r w:rsidRPr="00F93960">
        <w:rPr>
          <w:rFonts w:cs="Arial"/>
        </w:rPr>
        <w:t>Свака странка у поступку сноси трошкове које проузрокује својим радњама.</w:t>
      </w:r>
    </w:p>
    <w:p w:rsidR="0031435B" w:rsidRPr="00F93960" w:rsidRDefault="0031435B" w:rsidP="00377FE7">
      <w:pPr>
        <w:spacing w:before="0"/>
        <w:rPr>
          <w:rFonts w:cs="Arial"/>
        </w:rPr>
      </w:pPr>
      <w:r w:rsidRPr="00F9396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93960" w:rsidRDefault="0031435B" w:rsidP="00377FE7">
      <w:pPr>
        <w:spacing w:before="0"/>
        <w:rPr>
          <w:rFonts w:cs="Arial"/>
        </w:rPr>
      </w:pPr>
      <w:r w:rsidRPr="00F9396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93960" w:rsidRDefault="0031435B" w:rsidP="00377FE7">
      <w:pPr>
        <w:spacing w:before="0"/>
        <w:rPr>
          <w:rFonts w:cs="Arial"/>
        </w:rPr>
      </w:pPr>
      <w:r w:rsidRPr="00F9396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93960" w:rsidRDefault="0031435B" w:rsidP="00377FE7">
      <w:pPr>
        <w:spacing w:before="0"/>
        <w:rPr>
          <w:rFonts w:cs="Arial"/>
        </w:rPr>
      </w:pPr>
      <w:r w:rsidRPr="00F93960">
        <w:rPr>
          <w:rFonts w:cs="Arial"/>
        </w:rPr>
        <w:t>Странке у захтеву морају прецизно да наведу трошкове за које траже накнаду.</w:t>
      </w:r>
    </w:p>
    <w:p w:rsidR="0031435B" w:rsidRPr="00F93960" w:rsidRDefault="0031435B" w:rsidP="00377FE7">
      <w:pPr>
        <w:spacing w:before="0"/>
        <w:rPr>
          <w:rFonts w:cs="Arial"/>
        </w:rPr>
      </w:pPr>
      <w:r w:rsidRPr="00F93960">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F93960" w:rsidRDefault="0031435B" w:rsidP="00377FE7">
      <w:pPr>
        <w:spacing w:before="0"/>
        <w:rPr>
          <w:rFonts w:cs="Arial"/>
        </w:rPr>
      </w:pPr>
      <w:r w:rsidRPr="00F93960">
        <w:rPr>
          <w:rFonts w:cs="Arial"/>
        </w:rPr>
        <w:t>О трошковима одлучује Републичка комисија. Одлука Републичке комисије је извршни наслов.</w:t>
      </w:r>
    </w:p>
    <w:p w:rsidR="0031435B" w:rsidRPr="00F93960" w:rsidRDefault="0031435B" w:rsidP="0031435B">
      <w:pPr>
        <w:rPr>
          <w:rFonts w:cs="Arial"/>
          <w:b/>
        </w:rPr>
      </w:pPr>
      <w:r w:rsidRPr="00F93960">
        <w:rPr>
          <w:rFonts w:cs="Arial"/>
          <w:b/>
        </w:rPr>
        <w:t xml:space="preserve">Детаљно упутство о потврди из члана 151. </w:t>
      </w:r>
      <w:proofErr w:type="gramStart"/>
      <w:r w:rsidRPr="00F93960">
        <w:rPr>
          <w:rFonts w:cs="Arial"/>
          <w:b/>
        </w:rPr>
        <w:t>став</w:t>
      </w:r>
      <w:proofErr w:type="gramEnd"/>
      <w:r w:rsidRPr="00F93960">
        <w:rPr>
          <w:rFonts w:cs="Arial"/>
          <w:b/>
        </w:rPr>
        <w:t xml:space="preserve"> 1. </w:t>
      </w:r>
      <w:proofErr w:type="gramStart"/>
      <w:r w:rsidRPr="00F93960">
        <w:rPr>
          <w:rFonts w:cs="Arial"/>
          <w:b/>
        </w:rPr>
        <w:t>тачка</w:t>
      </w:r>
      <w:proofErr w:type="gramEnd"/>
      <w:r w:rsidRPr="00F93960">
        <w:rPr>
          <w:rFonts w:cs="Arial"/>
          <w:b/>
        </w:rPr>
        <w:t xml:space="preserve"> 6) ЗЈН</w:t>
      </w:r>
    </w:p>
    <w:p w:rsidR="0031435B" w:rsidRPr="00F93960" w:rsidRDefault="0031435B" w:rsidP="0031435B">
      <w:pPr>
        <w:rPr>
          <w:rFonts w:cs="Arial"/>
        </w:rPr>
      </w:pPr>
      <w:r w:rsidRPr="00F9396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93960" w:rsidRDefault="0031435B" w:rsidP="0031435B">
      <w:pPr>
        <w:rPr>
          <w:rFonts w:cs="Arial"/>
        </w:rPr>
      </w:pPr>
      <w:r w:rsidRPr="00F93960">
        <w:rPr>
          <w:rFonts w:cs="Arial"/>
        </w:rPr>
        <w:t>Чланом 151. Закона о јавним набавкама („</w:t>
      </w:r>
      <w:proofErr w:type="gramStart"/>
      <w:r w:rsidRPr="00F93960">
        <w:rPr>
          <w:rFonts w:cs="Arial"/>
        </w:rPr>
        <w:t>Службени  гласник</w:t>
      </w:r>
      <w:proofErr w:type="gramEnd"/>
      <w:r w:rsidRPr="00F93960">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F93960" w:rsidRDefault="0031435B" w:rsidP="0031435B">
      <w:pPr>
        <w:rPr>
          <w:rFonts w:cs="Arial"/>
        </w:rPr>
      </w:pPr>
      <w:r w:rsidRPr="00F93960">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93960" w:rsidRDefault="0031435B" w:rsidP="0031435B">
      <w:pPr>
        <w:rPr>
          <w:rFonts w:cs="Arial"/>
        </w:rPr>
      </w:pPr>
      <w:r w:rsidRPr="00F93960">
        <w:rPr>
          <w:rFonts w:cs="Arial"/>
        </w:rPr>
        <w:t xml:space="preserve">Као доказ о уплати таксе, у смислу члана 151. </w:t>
      </w:r>
      <w:proofErr w:type="gramStart"/>
      <w:r w:rsidRPr="00F93960">
        <w:rPr>
          <w:rFonts w:cs="Arial"/>
        </w:rPr>
        <w:t>став</w:t>
      </w:r>
      <w:proofErr w:type="gramEnd"/>
      <w:r w:rsidRPr="00F93960">
        <w:rPr>
          <w:rFonts w:cs="Arial"/>
        </w:rPr>
        <w:t xml:space="preserve"> 1. </w:t>
      </w:r>
      <w:proofErr w:type="gramStart"/>
      <w:r w:rsidRPr="00F93960">
        <w:rPr>
          <w:rFonts w:cs="Arial"/>
        </w:rPr>
        <w:t>тачка</w:t>
      </w:r>
      <w:proofErr w:type="gramEnd"/>
      <w:r w:rsidRPr="00F93960">
        <w:rPr>
          <w:rFonts w:cs="Arial"/>
        </w:rPr>
        <w:t xml:space="preserve"> 6) ЗЈН, прихватиће се:</w:t>
      </w:r>
    </w:p>
    <w:p w:rsidR="0031435B" w:rsidRPr="00F93960" w:rsidRDefault="0031435B" w:rsidP="0031435B">
      <w:pPr>
        <w:rPr>
          <w:rFonts w:cs="Arial"/>
        </w:rPr>
      </w:pPr>
      <w:r w:rsidRPr="00F93960">
        <w:rPr>
          <w:rFonts w:cs="Arial"/>
        </w:rPr>
        <w:t>1. Потврда о извршеној уплати таксе из члана 156. ЗЈН која садржи следеће елементе:</w:t>
      </w:r>
    </w:p>
    <w:p w:rsidR="0031435B" w:rsidRPr="00F93960" w:rsidRDefault="0031435B" w:rsidP="0031435B">
      <w:pPr>
        <w:rPr>
          <w:rFonts w:cs="Arial"/>
        </w:rPr>
      </w:pPr>
      <w:r w:rsidRPr="00F93960">
        <w:rPr>
          <w:rFonts w:cs="Arial"/>
        </w:rPr>
        <w:t xml:space="preserve">(1) </w:t>
      </w:r>
      <w:proofErr w:type="gramStart"/>
      <w:r w:rsidRPr="00F93960">
        <w:rPr>
          <w:rFonts w:cs="Arial"/>
        </w:rPr>
        <w:t>да</w:t>
      </w:r>
      <w:proofErr w:type="gramEnd"/>
      <w:r w:rsidRPr="00F93960">
        <w:rPr>
          <w:rFonts w:cs="Arial"/>
        </w:rPr>
        <w:t xml:space="preserve"> буде издата од стране банке и да садржи печат банке;</w:t>
      </w:r>
    </w:p>
    <w:p w:rsidR="0031435B" w:rsidRPr="00F93960" w:rsidRDefault="0031435B" w:rsidP="0031435B">
      <w:pPr>
        <w:rPr>
          <w:rFonts w:cs="Arial"/>
        </w:rPr>
      </w:pPr>
      <w:r w:rsidRPr="00F93960">
        <w:rPr>
          <w:rFonts w:cs="Arial"/>
        </w:rPr>
        <w:t xml:space="preserve">(2) </w:t>
      </w:r>
      <w:proofErr w:type="gramStart"/>
      <w:r w:rsidRPr="00F93960">
        <w:rPr>
          <w:rFonts w:cs="Arial"/>
        </w:rPr>
        <w:t>да</w:t>
      </w:r>
      <w:proofErr w:type="gramEnd"/>
      <w:r w:rsidRPr="00F93960">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C2781E" w:rsidRPr="00F93960">
        <w:rPr>
          <w:rFonts w:cs="Arial"/>
        </w:rPr>
        <w:t xml:space="preserve"> као и датум извршења налога. </w:t>
      </w:r>
      <w:r w:rsidRPr="00F93960">
        <w:rPr>
          <w:rFonts w:cs="Arial"/>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93960" w:rsidRDefault="0031435B" w:rsidP="0031435B">
      <w:pPr>
        <w:rPr>
          <w:rFonts w:cs="Arial"/>
        </w:rPr>
      </w:pPr>
      <w:r w:rsidRPr="00F93960">
        <w:rPr>
          <w:rFonts w:cs="Arial"/>
        </w:rPr>
        <w:t xml:space="preserve">(3) </w:t>
      </w:r>
      <w:proofErr w:type="gramStart"/>
      <w:r w:rsidRPr="00F93960">
        <w:rPr>
          <w:rFonts w:cs="Arial"/>
        </w:rPr>
        <w:t>износ</w:t>
      </w:r>
      <w:proofErr w:type="gramEnd"/>
      <w:r w:rsidRPr="00F93960">
        <w:rPr>
          <w:rFonts w:cs="Arial"/>
        </w:rPr>
        <w:t xml:space="preserve"> таксе из члана 156. ЗЈН чија се уплата врши;</w:t>
      </w:r>
    </w:p>
    <w:p w:rsidR="0031435B" w:rsidRPr="00F93960" w:rsidRDefault="0031435B" w:rsidP="0031435B">
      <w:pPr>
        <w:rPr>
          <w:rFonts w:cs="Arial"/>
        </w:rPr>
      </w:pPr>
      <w:r w:rsidRPr="00F93960">
        <w:rPr>
          <w:rFonts w:cs="Arial"/>
        </w:rPr>
        <w:t xml:space="preserve">(4) </w:t>
      </w:r>
      <w:proofErr w:type="gramStart"/>
      <w:r w:rsidRPr="00F93960">
        <w:rPr>
          <w:rFonts w:cs="Arial"/>
        </w:rPr>
        <w:t>број</w:t>
      </w:r>
      <w:proofErr w:type="gramEnd"/>
      <w:r w:rsidRPr="00F93960">
        <w:rPr>
          <w:rFonts w:cs="Arial"/>
        </w:rPr>
        <w:t xml:space="preserve"> рачуна: 840-30678845-06;</w:t>
      </w:r>
    </w:p>
    <w:p w:rsidR="0031435B" w:rsidRPr="00F93960" w:rsidRDefault="0031435B" w:rsidP="0031435B">
      <w:pPr>
        <w:rPr>
          <w:rFonts w:cs="Arial"/>
        </w:rPr>
      </w:pPr>
      <w:r w:rsidRPr="00F93960">
        <w:rPr>
          <w:rFonts w:cs="Arial"/>
        </w:rPr>
        <w:t xml:space="preserve">(5) </w:t>
      </w:r>
      <w:proofErr w:type="gramStart"/>
      <w:r w:rsidRPr="00F93960">
        <w:rPr>
          <w:rFonts w:cs="Arial"/>
        </w:rPr>
        <w:t>шифру</w:t>
      </w:r>
      <w:proofErr w:type="gramEnd"/>
      <w:r w:rsidRPr="00F93960">
        <w:rPr>
          <w:rFonts w:cs="Arial"/>
        </w:rPr>
        <w:t xml:space="preserve"> плаћања: 153 или 253;</w:t>
      </w:r>
    </w:p>
    <w:p w:rsidR="0031435B" w:rsidRPr="00F93960" w:rsidRDefault="0031435B" w:rsidP="0031435B">
      <w:pPr>
        <w:rPr>
          <w:rFonts w:cs="Arial"/>
        </w:rPr>
      </w:pPr>
      <w:r w:rsidRPr="00F93960">
        <w:rPr>
          <w:rFonts w:cs="Arial"/>
        </w:rPr>
        <w:lastRenderedPageBreak/>
        <w:t xml:space="preserve">(6) </w:t>
      </w:r>
      <w:proofErr w:type="gramStart"/>
      <w:r w:rsidRPr="00F93960">
        <w:rPr>
          <w:rFonts w:cs="Arial"/>
        </w:rPr>
        <w:t>позив</w:t>
      </w:r>
      <w:proofErr w:type="gramEnd"/>
      <w:r w:rsidRPr="00F93960">
        <w:rPr>
          <w:rFonts w:cs="Arial"/>
        </w:rPr>
        <w:t xml:space="preserve"> на број: подаци о броју или ознаци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(7) </w:t>
      </w:r>
      <w:proofErr w:type="gramStart"/>
      <w:r w:rsidRPr="00F93960">
        <w:rPr>
          <w:rFonts w:cs="Arial"/>
        </w:rPr>
        <w:t>сврха</w:t>
      </w:r>
      <w:proofErr w:type="gramEnd"/>
      <w:r w:rsidRPr="00F93960">
        <w:rPr>
          <w:rFonts w:cs="Arial"/>
        </w:rPr>
        <w:t>: ЗЗП; назив наручиоца; број или ознака јавне набавке поводом које се подноси захтев за заштиту права;</w:t>
      </w:r>
    </w:p>
    <w:p w:rsidR="0031435B" w:rsidRPr="00F93960" w:rsidRDefault="0031435B" w:rsidP="0031435B">
      <w:pPr>
        <w:rPr>
          <w:rFonts w:cs="Arial"/>
        </w:rPr>
      </w:pPr>
      <w:r w:rsidRPr="00F93960">
        <w:rPr>
          <w:rFonts w:cs="Arial"/>
        </w:rPr>
        <w:t xml:space="preserve">(8) </w:t>
      </w:r>
      <w:proofErr w:type="gramStart"/>
      <w:r w:rsidRPr="00F93960">
        <w:rPr>
          <w:rFonts w:cs="Arial"/>
        </w:rPr>
        <w:t>корисник</w:t>
      </w:r>
      <w:proofErr w:type="gramEnd"/>
      <w:r w:rsidRPr="00F93960">
        <w:rPr>
          <w:rFonts w:cs="Arial"/>
        </w:rPr>
        <w:t>: буџет Републике Србије;</w:t>
      </w:r>
    </w:p>
    <w:p w:rsidR="0031435B" w:rsidRPr="00F93960" w:rsidRDefault="0031435B" w:rsidP="0031435B">
      <w:pPr>
        <w:rPr>
          <w:rFonts w:cs="Arial"/>
        </w:rPr>
      </w:pPr>
      <w:r w:rsidRPr="00F93960">
        <w:rPr>
          <w:rFonts w:cs="Arial"/>
        </w:rPr>
        <w:t xml:space="preserve">(9) </w:t>
      </w:r>
      <w:proofErr w:type="gramStart"/>
      <w:r w:rsidRPr="00F93960">
        <w:rPr>
          <w:rFonts w:cs="Arial"/>
        </w:rPr>
        <w:t>назив</w:t>
      </w:r>
      <w:proofErr w:type="gramEnd"/>
      <w:r w:rsidRPr="00F93960">
        <w:rPr>
          <w:rFonts w:cs="Arial"/>
        </w:rPr>
        <w:t xml:space="preserve"> уплатиоца, односно назив подносиоца захтева за заштиту права за којег је извршена уплата таксе;</w:t>
      </w:r>
    </w:p>
    <w:p w:rsidR="0031435B" w:rsidRPr="00F93960" w:rsidRDefault="0031435B" w:rsidP="0031435B">
      <w:pPr>
        <w:rPr>
          <w:rFonts w:cs="Arial"/>
        </w:rPr>
      </w:pPr>
      <w:r w:rsidRPr="00F93960">
        <w:rPr>
          <w:rFonts w:cs="Arial"/>
        </w:rPr>
        <w:t xml:space="preserve">(10) </w:t>
      </w:r>
      <w:proofErr w:type="gramStart"/>
      <w:r w:rsidRPr="00F93960">
        <w:rPr>
          <w:rFonts w:cs="Arial"/>
        </w:rPr>
        <w:t>потпис</w:t>
      </w:r>
      <w:proofErr w:type="gramEnd"/>
      <w:r w:rsidRPr="00F93960">
        <w:rPr>
          <w:rFonts w:cs="Arial"/>
        </w:rPr>
        <w:t xml:space="preserve"> овлашћеног лица банке.</w:t>
      </w:r>
    </w:p>
    <w:p w:rsidR="0031435B" w:rsidRPr="00F93960" w:rsidRDefault="0031435B" w:rsidP="0031435B">
      <w:pPr>
        <w:rPr>
          <w:rFonts w:cs="Arial"/>
        </w:rPr>
      </w:pPr>
      <w:r w:rsidRPr="00F93960">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93960" w:rsidRDefault="0031435B" w:rsidP="0031435B">
      <w:pPr>
        <w:rPr>
          <w:rFonts w:cs="Arial"/>
        </w:rPr>
      </w:pPr>
      <w:r w:rsidRPr="00F93960">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93960" w:rsidRDefault="0031435B" w:rsidP="0031435B">
      <w:pPr>
        <w:rPr>
          <w:rFonts w:cs="Arial"/>
        </w:rPr>
      </w:pPr>
      <w:proofErr w:type="gramStart"/>
      <w:r w:rsidRPr="00F93960">
        <w:rPr>
          <w:rFonts w:cs="Arial"/>
        </w:rPr>
        <w:t>извршеној</w:t>
      </w:r>
      <w:proofErr w:type="gramEnd"/>
      <w:r w:rsidRPr="00F93960">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93960" w:rsidRDefault="0031435B" w:rsidP="0031435B">
      <w:pPr>
        <w:rPr>
          <w:rFonts w:cs="Arial"/>
        </w:rPr>
      </w:pPr>
      <w:r w:rsidRPr="00F93960">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93960" w:rsidRDefault="0031435B" w:rsidP="0031435B">
      <w:pPr>
        <w:rPr>
          <w:rFonts w:cs="Arial"/>
        </w:rPr>
      </w:pPr>
      <w:r w:rsidRPr="00F9396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F93960" w:rsidRDefault="0031435B" w:rsidP="0031435B">
      <w:pPr>
        <w:rPr>
          <w:rFonts w:cs="Arial"/>
        </w:rPr>
      </w:pPr>
    </w:p>
    <w:p w:rsidR="00377FE7" w:rsidRPr="00F93960" w:rsidRDefault="00377FE7" w:rsidP="0031435B">
      <w:pPr>
        <w:rPr>
          <w:rFonts w:cs="Arial"/>
        </w:rPr>
      </w:pPr>
    </w:p>
    <w:p w:rsidR="0031435B" w:rsidRPr="00F93960" w:rsidRDefault="0031435B" w:rsidP="0031435B">
      <w:pPr>
        <w:rPr>
          <w:rFonts w:cs="Arial"/>
        </w:rPr>
      </w:pPr>
      <w:r w:rsidRPr="00F93960">
        <w:rPr>
          <w:rFonts w:cs="Arial"/>
        </w:rPr>
        <w:t>УПЛАТА ИЗ ИНОСТРАНСТВА</w:t>
      </w:r>
    </w:p>
    <w:p w:rsidR="0031435B" w:rsidRPr="00F93960" w:rsidRDefault="0031435B" w:rsidP="0031435B">
      <w:pPr>
        <w:rPr>
          <w:rFonts w:cs="Arial"/>
        </w:rPr>
      </w:pPr>
      <w:r w:rsidRPr="00F9396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БАНКЕ:</w:t>
      </w:r>
    </w:p>
    <w:p w:rsidR="0031435B" w:rsidRPr="00F93960" w:rsidRDefault="0031435B" w:rsidP="0031435B">
      <w:pPr>
        <w:rPr>
          <w:rFonts w:cs="Arial"/>
        </w:rPr>
      </w:pPr>
      <w:r w:rsidRPr="00F93960">
        <w:rPr>
          <w:rFonts w:cs="Arial"/>
        </w:rPr>
        <w:t>Народна банка Србије (НБС)</w:t>
      </w:r>
    </w:p>
    <w:p w:rsidR="0031435B" w:rsidRPr="00F93960" w:rsidRDefault="0031435B" w:rsidP="0031435B">
      <w:pPr>
        <w:rPr>
          <w:rFonts w:cs="Arial"/>
        </w:rPr>
      </w:pPr>
      <w:r w:rsidRPr="00F93960">
        <w:rPr>
          <w:rFonts w:cs="Arial"/>
        </w:rPr>
        <w:t>11000 Београд, ул. Немањина бр. 17</w:t>
      </w:r>
    </w:p>
    <w:p w:rsidR="0031435B" w:rsidRPr="00F93960" w:rsidRDefault="0031435B" w:rsidP="0031435B">
      <w:pPr>
        <w:rPr>
          <w:rFonts w:cs="Arial"/>
        </w:rPr>
      </w:pPr>
      <w:r w:rsidRPr="00F93960">
        <w:rPr>
          <w:rFonts w:cs="Arial"/>
        </w:rPr>
        <w:t>Србија</w:t>
      </w:r>
    </w:p>
    <w:p w:rsidR="0031435B" w:rsidRPr="00F93960" w:rsidRDefault="0031435B" w:rsidP="0031435B">
      <w:pPr>
        <w:rPr>
          <w:rFonts w:cs="Arial"/>
        </w:rPr>
      </w:pPr>
      <w:r w:rsidRPr="00F93960">
        <w:rPr>
          <w:rFonts w:cs="Arial"/>
        </w:rPr>
        <w:t>SWIFT CODE: NBSRRSBGXXX</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НАЗИВ И АДРЕСА ИНСТИТУЦИЈЕ:</w:t>
      </w:r>
    </w:p>
    <w:p w:rsidR="0031435B" w:rsidRPr="00F93960" w:rsidRDefault="0031435B" w:rsidP="0031435B">
      <w:pPr>
        <w:rPr>
          <w:rFonts w:cs="Arial"/>
        </w:rPr>
      </w:pPr>
      <w:r w:rsidRPr="00F93960">
        <w:rPr>
          <w:rFonts w:cs="Arial"/>
        </w:rPr>
        <w:t>Министарство финансија</w:t>
      </w:r>
    </w:p>
    <w:p w:rsidR="0031435B" w:rsidRPr="00F93960" w:rsidRDefault="0031435B" w:rsidP="0031435B">
      <w:pPr>
        <w:rPr>
          <w:rFonts w:cs="Arial"/>
        </w:rPr>
      </w:pPr>
      <w:r w:rsidRPr="00F93960">
        <w:rPr>
          <w:rFonts w:cs="Arial"/>
        </w:rPr>
        <w:t>Управа за трезор</w:t>
      </w:r>
    </w:p>
    <w:p w:rsidR="0031435B" w:rsidRPr="00F93960" w:rsidRDefault="0031435B" w:rsidP="0031435B">
      <w:pPr>
        <w:rPr>
          <w:rFonts w:cs="Arial"/>
        </w:rPr>
      </w:pPr>
      <w:proofErr w:type="gramStart"/>
      <w:r w:rsidRPr="00F93960">
        <w:rPr>
          <w:rFonts w:cs="Arial"/>
        </w:rPr>
        <w:t>ул</w:t>
      </w:r>
      <w:proofErr w:type="gramEnd"/>
      <w:r w:rsidRPr="00F93960">
        <w:rPr>
          <w:rFonts w:cs="Arial"/>
        </w:rPr>
        <w:t>. Поп Лукина бр. 7-9</w:t>
      </w:r>
    </w:p>
    <w:p w:rsidR="0031435B" w:rsidRPr="00F93960" w:rsidRDefault="0031435B" w:rsidP="0031435B">
      <w:pPr>
        <w:rPr>
          <w:rFonts w:cs="Arial"/>
        </w:rPr>
      </w:pPr>
      <w:r w:rsidRPr="00F93960">
        <w:rPr>
          <w:rFonts w:cs="Arial"/>
        </w:rPr>
        <w:t>11000 Београд</w:t>
      </w:r>
    </w:p>
    <w:p w:rsidR="0031435B" w:rsidRPr="00F93960" w:rsidRDefault="0031435B" w:rsidP="0031435B">
      <w:pPr>
        <w:rPr>
          <w:rFonts w:cs="Arial"/>
        </w:rPr>
      </w:pPr>
      <w:r w:rsidRPr="00F93960">
        <w:rPr>
          <w:rFonts w:cs="Arial"/>
        </w:rPr>
        <w:lastRenderedPageBreak/>
        <w:t>IBAN: RS 35908500103019323073</w:t>
      </w:r>
    </w:p>
    <w:p w:rsidR="0031435B" w:rsidRPr="00F93960" w:rsidRDefault="0031435B" w:rsidP="0031435B">
      <w:pPr>
        <w:rPr>
          <w:rFonts w:cs="Arial"/>
        </w:rPr>
      </w:pPr>
    </w:p>
    <w:p w:rsidR="0031435B" w:rsidRPr="00F93960" w:rsidRDefault="0031435B" w:rsidP="0031435B">
      <w:pPr>
        <w:rPr>
          <w:rFonts w:cs="Arial"/>
        </w:rPr>
      </w:pPr>
      <w:r w:rsidRPr="00F93960">
        <w:rPr>
          <w:rFonts w:cs="Arial"/>
        </w:rPr>
        <w:t>НАПОМЕНА: Приликом уплата средстава потребно је навести следеће информације о плаћању - „детаљи плаћања</w:t>
      </w:r>
      <w:proofErr w:type="gramStart"/>
      <w:r w:rsidRPr="00F93960">
        <w:rPr>
          <w:rFonts w:cs="Arial"/>
        </w:rPr>
        <w:t>“ (</w:t>
      </w:r>
      <w:proofErr w:type="gramEnd"/>
      <w:r w:rsidRPr="00F93960">
        <w:rPr>
          <w:rFonts w:cs="Arial"/>
        </w:rPr>
        <w:t>FIELD 70: DETAILS OF PAYMENT):</w:t>
      </w:r>
    </w:p>
    <w:p w:rsidR="0031435B" w:rsidRPr="00F93960" w:rsidRDefault="0031435B" w:rsidP="0031435B">
      <w:pPr>
        <w:rPr>
          <w:rFonts w:cs="Arial"/>
        </w:rPr>
      </w:pPr>
      <w:r w:rsidRPr="00F93960">
        <w:rPr>
          <w:rFonts w:cs="Arial"/>
        </w:rPr>
        <w:t xml:space="preserve">– </w:t>
      </w:r>
      <w:proofErr w:type="gramStart"/>
      <w:r w:rsidRPr="00F93960">
        <w:rPr>
          <w:rFonts w:cs="Arial"/>
        </w:rPr>
        <w:t>број</w:t>
      </w:r>
      <w:proofErr w:type="gramEnd"/>
      <w:r w:rsidRPr="00F93960">
        <w:rPr>
          <w:rFonts w:cs="Arial"/>
        </w:rPr>
        <w:t xml:space="preserve"> у поступку јавне набавке на које се захтев за заштиту права односи и</w:t>
      </w:r>
    </w:p>
    <w:p w:rsidR="0031435B" w:rsidRPr="00F93960" w:rsidRDefault="0031435B" w:rsidP="0031435B">
      <w:pPr>
        <w:rPr>
          <w:rFonts w:cs="Arial"/>
        </w:rPr>
      </w:pPr>
      <w:proofErr w:type="gramStart"/>
      <w:r w:rsidRPr="00F93960">
        <w:rPr>
          <w:rFonts w:cs="Arial"/>
        </w:rPr>
        <w:t>назив</w:t>
      </w:r>
      <w:proofErr w:type="gramEnd"/>
      <w:r w:rsidRPr="00F93960">
        <w:rPr>
          <w:rFonts w:cs="Arial"/>
        </w:rPr>
        <w:t xml:space="preserve"> наручиоца у поступку јавне набавке.</w:t>
      </w:r>
    </w:p>
    <w:p w:rsidR="0031435B" w:rsidRPr="00F93960" w:rsidRDefault="0031435B" w:rsidP="0031435B">
      <w:pPr>
        <w:rPr>
          <w:rFonts w:cs="Arial"/>
        </w:rPr>
      </w:pPr>
      <w:r w:rsidRPr="00F93960">
        <w:rPr>
          <w:rFonts w:cs="Arial"/>
        </w:rPr>
        <w:t>У прилогу су инструкције за уплате у валутама: EUR и USD.</w:t>
      </w:r>
    </w:p>
    <w:p w:rsidR="00886827" w:rsidRPr="00F93960" w:rsidRDefault="00886827" w:rsidP="00886827">
      <w:pPr>
        <w:pStyle w:val="KDParagraf"/>
        <w:spacing w:before="0"/>
        <w:rPr>
          <w:rFonts w:cs="Arial"/>
          <w:lang w:bidi="en-US"/>
        </w:rPr>
      </w:pPr>
      <w:r w:rsidRPr="00F9396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93960" w:rsidTr="005C0AF9">
        <w:trPr>
          <w:trHeight w:val="30"/>
        </w:trPr>
        <w:tc>
          <w:tcPr>
            <w:tcW w:w="9576" w:type="dxa"/>
            <w:gridSpan w:val="2"/>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EUR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EUR- AMOUNT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rPr>
          <w:trHeight w:val="1113"/>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DEUTDEFFXXX</w:t>
            </w:r>
          </w:p>
          <w:p w:rsidR="00886827" w:rsidRPr="00F93960" w:rsidRDefault="00886827" w:rsidP="00886827">
            <w:pPr>
              <w:pStyle w:val="KDParagraf"/>
              <w:spacing w:before="0"/>
              <w:rPr>
                <w:rFonts w:cs="Arial"/>
                <w:lang w:bidi="en-US"/>
              </w:rPr>
            </w:pPr>
            <w:r w:rsidRPr="00F93960">
              <w:rPr>
                <w:rFonts w:cs="Arial"/>
                <w:lang w:bidi="en-US"/>
              </w:rPr>
              <w:t>DEUTSCHE BANK AG, F/M</w:t>
            </w:r>
          </w:p>
          <w:p w:rsidR="00886827" w:rsidRPr="00F93960" w:rsidRDefault="00886827" w:rsidP="00886827">
            <w:pPr>
              <w:pStyle w:val="KDParagraf"/>
              <w:spacing w:before="0"/>
              <w:rPr>
                <w:rFonts w:cs="Arial"/>
                <w:lang w:bidi="en-US"/>
              </w:rPr>
            </w:pPr>
            <w:r w:rsidRPr="00F93960">
              <w:rPr>
                <w:rFonts w:cs="Arial"/>
                <w:lang w:bidi="en-US"/>
              </w:rPr>
              <w:t>TAUNUSANLAGE 12</w:t>
            </w:r>
          </w:p>
          <w:p w:rsidR="00886827" w:rsidRPr="00F93960" w:rsidRDefault="00886827" w:rsidP="00886827">
            <w:pPr>
              <w:pStyle w:val="KDParagraf"/>
              <w:spacing w:before="0"/>
              <w:rPr>
                <w:rFonts w:cs="Arial"/>
                <w:lang w:bidi="en-US"/>
              </w:rPr>
            </w:pPr>
            <w:r w:rsidRPr="00F93960">
              <w:rPr>
                <w:rFonts w:cs="Arial"/>
                <w:lang w:bidi="en-US"/>
              </w:rPr>
              <w:t>GERMANY</w:t>
            </w:r>
          </w:p>
        </w:tc>
      </w:tr>
      <w:tr w:rsidR="00886827" w:rsidRPr="00F93960" w:rsidTr="005C0AF9">
        <w:trPr>
          <w:trHeight w:val="1689"/>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/DE20500700100935930800</w:t>
            </w:r>
          </w:p>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NBS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788"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r w:rsidR="00886827" w:rsidRPr="00F93960" w:rsidTr="005C0AF9">
        <w:trPr>
          <w:trHeight w:val="20"/>
        </w:trPr>
        <w:tc>
          <w:tcPr>
            <w:tcW w:w="4788" w:type="dxa"/>
            <w:shd w:val="clear" w:color="auto" w:fill="auto"/>
          </w:tcPr>
          <w:p w:rsidR="00886827" w:rsidRPr="00F93960" w:rsidRDefault="00886827" w:rsidP="00886827">
            <w:pPr>
              <w:pStyle w:val="KDParagraf"/>
              <w:spacing w:before="0"/>
              <w:rPr>
                <w:rFonts w:cs="Arial"/>
                <w:lang w:bidi="en-US"/>
              </w:rPr>
            </w:pPr>
          </w:p>
        </w:tc>
        <w:tc>
          <w:tcPr>
            <w:tcW w:w="4788" w:type="dxa"/>
            <w:shd w:val="clear" w:color="auto" w:fill="auto"/>
          </w:tcPr>
          <w:p w:rsidR="00886827" w:rsidRPr="00F93960" w:rsidRDefault="00886827" w:rsidP="00886827">
            <w:pPr>
              <w:pStyle w:val="KDParagraf"/>
              <w:spacing w:before="0"/>
              <w:rPr>
                <w:rFonts w:cs="Arial"/>
                <w:lang w:bidi="en-US"/>
              </w:rPr>
            </w:pPr>
          </w:p>
        </w:tc>
      </w:tr>
    </w:tbl>
    <w:p w:rsidR="00886827" w:rsidRPr="00F9396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SWIFT MESSAGE MT103 – USD</w:t>
            </w:r>
          </w:p>
        </w:tc>
        <w:tc>
          <w:tcPr>
            <w:tcW w:w="4820" w:type="dxa"/>
            <w:shd w:val="clear" w:color="auto" w:fill="auto"/>
          </w:tcPr>
          <w:p w:rsidR="00886827" w:rsidRPr="00F93960" w:rsidRDefault="00886827" w:rsidP="00886827">
            <w:pPr>
              <w:pStyle w:val="KDParagraf"/>
              <w:spacing w:before="0"/>
              <w:rPr>
                <w:rFonts w:cs="Arial"/>
                <w:lang w:bidi="en-US"/>
              </w:rPr>
            </w:pP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32A: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VALUE DATE – USD- AMOUNT</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50K: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ORDERING CUSTOMER</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56A:</w:t>
            </w:r>
          </w:p>
          <w:p w:rsidR="00886827" w:rsidRPr="00F93960" w:rsidRDefault="00886827" w:rsidP="00886827">
            <w:pPr>
              <w:pStyle w:val="KDParagraf"/>
              <w:spacing w:before="0"/>
              <w:rPr>
                <w:rFonts w:cs="Arial"/>
                <w:lang w:bidi="en-US"/>
              </w:rPr>
            </w:pPr>
            <w:r w:rsidRPr="00F93960">
              <w:rPr>
                <w:rFonts w:cs="Arial"/>
                <w:lang w:bidi="en-US"/>
              </w:rPr>
              <w:t>(INTERMEDIARY)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BKTRUS33XXX</w:t>
            </w:r>
          </w:p>
          <w:p w:rsidR="00886827" w:rsidRPr="00F93960" w:rsidRDefault="00886827" w:rsidP="00886827">
            <w:pPr>
              <w:pStyle w:val="KDParagraf"/>
              <w:spacing w:before="0"/>
              <w:rPr>
                <w:rFonts w:cs="Arial"/>
                <w:lang w:bidi="en-US"/>
              </w:rPr>
            </w:pPr>
            <w:r w:rsidRPr="00F93960">
              <w:rPr>
                <w:rFonts w:cs="Arial"/>
                <w:lang w:bidi="en-US"/>
              </w:rPr>
              <w:t>DEUTSCHE BANK TRUST COMPANIY</w:t>
            </w:r>
          </w:p>
          <w:p w:rsidR="00886827" w:rsidRPr="00F93960" w:rsidRDefault="00886827" w:rsidP="00886827">
            <w:pPr>
              <w:pStyle w:val="KDParagraf"/>
              <w:spacing w:before="0"/>
              <w:rPr>
                <w:rFonts w:cs="Arial"/>
                <w:lang w:bidi="en-US"/>
              </w:rPr>
            </w:pPr>
            <w:r w:rsidRPr="00F93960">
              <w:rPr>
                <w:rFonts w:cs="Arial"/>
                <w:lang w:bidi="en-US"/>
              </w:rPr>
              <w:t>AMERICAS, NEW YORK</w:t>
            </w:r>
          </w:p>
          <w:p w:rsidR="00886827" w:rsidRPr="00F93960" w:rsidRDefault="00886827" w:rsidP="00886827">
            <w:pPr>
              <w:pStyle w:val="KDParagraf"/>
              <w:spacing w:before="0"/>
              <w:rPr>
                <w:rFonts w:cs="Arial"/>
                <w:lang w:bidi="en-US"/>
              </w:rPr>
            </w:pPr>
            <w:r w:rsidRPr="00F93960">
              <w:rPr>
                <w:rFonts w:cs="Arial"/>
                <w:lang w:bidi="en-US"/>
              </w:rPr>
              <w:t>60 WALL STREET</w:t>
            </w:r>
          </w:p>
          <w:p w:rsidR="00886827" w:rsidRPr="00F93960" w:rsidRDefault="00886827" w:rsidP="00886827">
            <w:pPr>
              <w:pStyle w:val="KDParagraf"/>
              <w:spacing w:before="0"/>
              <w:rPr>
                <w:rFonts w:cs="Arial"/>
                <w:lang w:bidi="en-US"/>
              </w:rPr>
            </w:pPr>
            <w:r w:rsidRPr="00F93960">
              <w:rPr>
                <w:rFonts w:cs="Arial"/>
                <w:lang w:bidi="en-US"/>
              </w:rPr>
              <w:t>UNITED STATES</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57A:</w:t>
            </w:r>
          </w:p>
          <w:p w:rsidR="00886827" w:rsidRPr="00F93960" w:rsidRDefault="00886827" w:rsidP="00886827">
            <w:pPr>
              <w:pStyle w:val="KDParagraf"/>
              <w:spacing w:before="0"/>
              <w:rPr>
                <w:rFonts w:cs="Arial"/>
                <w:lang w:bidi="en-US"/>
              </w:rPr>
            </w:pPr>
            <w:r w:rsidRPr="00F93960">
              <w:rPr>
                <w:rFonts w:cs="Arial"/>
                <w:lang w:bidi="en-US"/>
              </w:rPr>
              <w:t>(ACC. WITH BANK)</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NBSRRSBGXXX</w:t>
            </w:r>
          </w:p>
          <w:p w:rsidR="00886827" w:rsidRPr="00F93960" w:rsidRDefault="00886827" w:rsidP="00886827">
            <w:pPr>
              <w:pStyle w:val="KDParagraf"/>
              <w:spacing w:before="0"/>
              <w:rPr>
                <w:rFonts w:cs="Arial"/>
                <w:lang w:bidi="en-US"/>
              </w:rPr>
            </w:pPr>
            <w:r w:rsidRPr="00F93960">
              <w:rPr>
                <w:rFonts w:cs="Arial"/>
                <w:lang w:bidi="en-US"/>
              </w:rPr>
              <w:t>NARODNA BANKA SRBIJE (NATIONAL</w:t>
            </w:r>
          </w:p>
          <w:p w:rsidR="00886827" w:rsidRPr="00F93960" w:rsidRDefault="00886827" w:rsidP="00886827">
            <w:pPr>
              <w:pStyle w:val="KDParagraf"/>
              <w:spacing w:before="0"/>
              <w:rPr>
                <w:rFonts w:cs="Arial"/>
                <w:lang w:bidi="en-US"/>
              </w:rPr>
            </w:pPr>
            <w:r w:rsidRPr="00F93960">
              <w:rPr>
                <w:rFonts w:cs="Arial"/>
                <w:lang w:bidi="en-US"/>
              </w:rPr>
              <w:t>BANK OF SERBIA – NB BEOGRAD,</w:t>
            </w:r>
          </w:p>
          <w:p w:rsidR="00886827" w:rsidRPr="00F93960" w:rsidRDefault="00886827" w:rsidP="00886827">
            <w:pPr>
              <w:pStyle w:val="KDParagraf"/>
              <w:spacing w:before="0"/>
              <w:rPr>
                <w:rFonts w:cs="Arial"/>
                <w:lang w:bidi="en-US"/>
              </w:rPr>
            </w:pPr>
            <w:r w:rsidRPr="00F93960">
              <w:rPr>
                <w:rFonts w:cs="Arial"/>
                <w:lang w:bidi="en-US"/>
              </w:rPr>
              <w:t>NEMANJINA 17</w:t>
            </w:r>
          </w:p>
          <w:p w:rsidR="00886827" w:rsidRPr="00F93960" w:rsidRDefault="00886827" w:rsidP="00886827">
            <w:pPr>
              <w:pStyle w:val="KDParagraf"/>
              <w:spacing w:before="0"/>
              <w:rPr>
                <w:rFonts w:cs="Arial"/>
                <w:lang w:bidi="en-US"/>
              </w:rPr>
            </w:pPr>
            <w:r w:rsidRPr="00F93960">
              <w:rPr>
                <w:rFonts w:cs="Arial"/>
                <w:lang w:bidi="en-US"/>
              </w:rPr>
              <w:t>SERBIA</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FIELD 59:</w:t>
            </w:r>
          </w:p>
          <w:p w:rsidR="00886827" w:rsidRPr="00F93960" w:rsidRDefault="00886827" w:rsidP="00886827">
            <w:pPr>
              <w:pStyle w:val="KDParagraf"/>
              <w:spacing w:before="0"/>
              <w:rPr>
                <w:rFonts w:cs="Arial"/>
                <w:lang w:bidi="en-US"/>
              </w:rPr>
            </w:pPr>
            <w:r w:rsidRPr="00F93960">
              <w:rPr>
                <w:rFonts w:cs="Arial"/>
                <w:lang w:bidi="en-US"/>
              </w:rPr>
              <w:t>(BENEFICIARY)</w:t>
            </w:r>
          </w:p>
          <w:p w:rsidR="00886827" w:rsidRPr="00F93960" w:rsidRDefault="00886827" w:rsidP="00886827">
            <w:pPr>
              <w:pStyle w:val="KDParagraf"/>
              <w:spacing w:before="0"/>
              <w:rPr>
                <w:rFonts w:cs="Arial"/>
                <w:lang w:bidi="en-US"/>
              </w:rPr>
            </w:pP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/RS35908500103019323073</w:t>
            </w:r>
          </w:p>
          <w:p w:rsidR="00886827" w:rsidRPr="00F93960" w:rsidRDefault="00886827" w:rsidP="00886827">
            <w:pPr>
              <w:pStyle w:val="KDParagraf"/>
              <w:spacing w:before="0"/>
              <w:rPr>
                <w:rFonts w:cs="Arial"/>
                <w:lang w:bidi="en-US"/>
              </w:rPr>
            </w:pPr>
            <w:r w:rsidRPr="00F93960">
              <w:rPr>
                <w:rFonts w:cs="Arial"/>
                <w:lang w:bidi="en-US"/>
              </w:rPr>
              <w:t>MINISTARSTVO FINANSIJA</w:t>
            </w:r>
          </w:p>
          <w:p w:rsidR="00886827" w:rsidRPr="00F93960" w:rsidRDefault="00886827" w:rsidP="00886827">
            <w:pPr>
              <w:pStyle w:val="KDParagraf"/>
              <w:spacing w:before="0"/>
              <w:rPr>
                <w:rFonts w:cs="Arial"/>
                <w:lang w:bidi="en-US"/>
              </w:rPr>
            </w:pPr>
            <w:r w:rsidRPr="00F93960">
              <w:rPr>
                <w:rFonts w:cs="Arial"/>
                <w:lang w:bidi="en-US"/>
              </w:rPr>
              <w:t>UPRAVA ZA TREZOR</w:t>
            </w:r>
          </w:p>
          <w:p w:rsidR="00886827" w:rsidRPr="00F93960" w:rsidRDefault="00886827" w:rsidP="00886827">
            <w:pPr>
              <w:pStyle w:val="KDParagraf"/>
              <w:spacing w:before="0"/>
              <w:rPr>
                <w:rFonts w:cs="Arial"/>
                <w:lang w:bidi="en-US"/>
              </w:rPr>
            </w:pPr>
            <w:r w:rsidRPr="00F93960">
              <w:rPr>
                <w:rFonts w:cs="Arial"/>
                <w:lang w:bidi="en-US"/>
              </w:rPr>
              <w:t>POP LUKINA7-9</w:t>
            </w:r>
          </w:p>
          <w:p w:rsidR="00886827" w:rsidRPr="00F93960" w:rsidRDefault="00886827" w:rsidP="00886827">
            <w:pPr>
              <w:pStyle w:val="KDParagraf"/>
              <w:spacing w:before="0"/>
              <w:rPr>
                <w:rFonts w:cs="Arial"/>
                <w:lang w:bidi="en-US"/>
              </w:rPr>
            </w:pPr>
            <w:r w:rsidRPr="00F93960">
              <w:rPr>
                <w:rFonts w:cs="Arial"/>
                <w:lang w:bidi="en-US"/>
              </w:rPr>
              <w:t>BEOGRAD</w:t>
            </w:r>
          </w:p>
        </w:tc>
      </w:tr>
      <w:tr w:rsidR="00886827" w:rsidRPr="00F93960" w:rsidTr="005C0AF9">
        <w:tc>
          <w:tcPr>
            <w:tcW w:w="4786"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 xml:space="preserve">FIELD 70:  </w:t>
            </w:r>
          </w:p>
        </w:tc>
        <w:tc>
          <w:tcPr>
            <w:tcW w:w="4820" w:type="dxa"/>
            <w:shd w:val="clear" w:color="auto" w:fill="auto"/>
          </w:tcPr>
          <w:p w:rsidR="00886827" w:rsidRPr="00F93960" w:rsidRDefault="00886827" w:rsidP="00886827">
            <w:pPr>
              <w:pStyle w:val="KDParagraf"/>
              <w:spacing w:before="0"/>
              <w:rPr>
                <w:rFonts w:cs="Arial"/>
                <w:lang w:bidi="en-US"/>
              </w:rPr>
            </w:pPr>
            <w:r w:rsidRPr="00F93960">
              <w:rPr>
                <w:rFonts w:cs="Arial"/>
                <w:lang w:bidi="en-US"/>
              </w:rPr>
              <w:t>DETAILS OF PAYMENT</w:t>
            </w:r>
          </w:p>
        </w:tc>
      </w:tr>
    </w:tbl>
    <w:p w:rsidR="00B043D1" w:rsidRPr="00F93960" w:rsidRDefault="00B043D1" w:rsidP="00B043D1">
      <w:pPr>
        <w:pStyle w:val="KDPodnaslov2"/>
        <w:spacing w:before="0"/>
        <w:ind w:left="810"/>
        <w:jc w:val="both"/>
        <w:rPr>
          <w:rFonts w:cs="Arial"/>
        </w:rPr>
      </w:pPr>
      <w:bookmarkStart w:id="249" w:name="_Toc441651610"/>
      <w:bookmarkStart w:id="250" w:name="_Toc442559921"/>
    </w:p>
    <w:p w:rsidR="008D2B23" w:rsidRPr="00F93960" w:rsidRDefault="008D2B23" w:rsidP="00DC767E">
      <w:pPr>
        <w:pStyle w:val="KDPodnaslov2"/>
        <w:numPr>
          <w:ilvl w:val="1"/>
          <w:numId w:val="20"/>
        </w:numPr>
        <w:spacing w:before="0"/>
        <w:jc w:val="both"/>
        <w:rPr>
          <w:rFonts w:cs="Arial"/>
        </w:rPr>
      </w:pPr>
      <w:r w:rsidRPr="00F93960">
        <w:rPr>
          <w:rFonts w:cs="Arial"/>
        </w:rPr>
        <w:t xml:space="preserve">Закључивање </w:t>
      </w:r>
      <w:r w:rsidR="007E3AF6" w:rsidRPr="00F93960">
        <w:rPr>
          <w:rFonts w:cs="Arial"/>
        </w:rPr>
        <w:t xml:space="preserve">и ступање на снагу </w:t>
      </w:r>
      <w:r w:rsidRPr="00F93960">
        <w:rPr>
          <w:rFonts w:cs="Arial"/>
        </w:rPr>
        <w:t>уговора</w:t>
      </w:r>
      <w:bookmarkEnd w:id="249"/>
      <w:bookmarkEnd w:id="250"/>
    </w:p>
    <w:p w:rsidR="004F3922" w:rsidRPr="00F93960" w:rsidRDefault="004F3922" w:rsidP="004F3922">
      <w:pPr>
        <w:spacing w:before="0"/>
        <w:rPr>
          <w:rFonts w:cs="Arial"/>
        </w:rPr>
      </w:pPr>
      <w:r w:rsidRPr="00F9396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4F3922" w:rsidRPr="00F93960" w:rsidRDefault="004F3922" w:rsidP="004F3922">
      <w:pPr>
        <w:spacing w:before="0"/>
        <w:rPr>
          <w:rFonts w:cs="Arial"/>
        </w:rPr>
      </w:pPr>
      <w:r w:rsidRPr="00F93960">
        <w:rPr>
          <w:rFonts w:cs="Arial"/>
        </w:rPr>
        <w:t>Понуђач којем буде додељен уговор, обавезан је да уз потписан уговор достави меницу за добро извршење посла.</w:t>
      </w:r>
    </w:p>
    <w:p w:rsidR="004F3922" w:rsidRPr="00F93960" w:rsidRDefault="004F3922" w:rsidP="004F3922">
      <w:pPr>
        <w:spacing w:before="0"/>
        <w:rPr>
          <w:rFonts w:cs="Arial"/>
        </w:rPr>
      </w:pPr>
    </w:p>
    <w:p w:rsidR="004F3922" w:rsidRPr="00F93960" w:rsidRDefault="004F3922" w:rsidP="004F3922">
      <w:pPr>
        <w:spacing w:before="0"/>
        <w:rPr>
          <w:rFonts w:cs="Arial"/>
        </w:rPr>
      </w:pPr>
      <w:r w:rsidRPr="00F93960">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AF6" w:rsidRPr="00F93960" w:rsidRDefault="004F3922" w:rsidP="004F3922">
      <w:pPr>
        <w:spacing w:before="0"/>
        <w:rPr>
          <w:rFonts w:cs="Arial"/>
        </w:rPr>
      </w:pPr>
      <w:r w:rsidRPr="00F93960">
        <w:rPr>
          <w:rFonts w:cs="Arial"/>
        </w:rPr>
        <w:t xml:space="preserve">Уколико у року за подношење понуда пристигне само једна понуда и та понуда буде прихватљива, наручилац може сходно члану 112. </w:t>
      </w:r>
      <w:proofErr w:type="gramStart"/>
      <w:r w:rsidRPr="00F93960">
        <w:rPr>
          <w:rFonts w:cs="Arial"/>
        </w:rPr>
        <w:t>став</w:t>
      </w:r>
      <w:proofErr w:type="gramEnd"/>
      <w:r w:rsidRPr="00F93960">
        <w:rPr>
          <w:rFonts w:cs="Arial"/>
        </w:rPr>
        <w:t xml:space="preserve"> 2. </w:t>
      </w:r>
      <w:proofErr w:type="gramStart"/>
      <w:r w:rsidRPr="00F93960">
        <w:rPr>
          <w:rFonts w:cs="Arial"/>
        </w:rPr>
        <w:t>тачка</w:t>
      </w:r>
      <w:proofErr w:type="gramEnd"/>
      <w:r w:rsidRPr="00F93960">
        <w:rPr>
          <w:rFonts w:cs="Arial"/>
        </w:rPr>
        <w:t xml:space="preserve"> 5) ЗЈН-а закључити уговор са понуђачем и пре истека рока за подношење захтева за заштиту права.</w:t>
      </w:r>
    </w:p>
    <w:p w:rsidR="004F3922" w:rsidRPr="00F93960" w:rsidRDefault="004F3922" w:rsidP="004F3922">
      <w:pPr>
        <w:spacing w:before="0"/>
        <w:rPr>
          <w:rFonts w:cs="Arial"/>
          <w:lang w:val="ru-RU"/>
        </w:rPr>
      </w:pPr>
    </w:p>
    <w:p w:rsidR="008D2B23" w:rsidRPr="00F93960" w:rsidRDefault="008D2B23" w:rsidP="00DC767E">
      <w:pPr>
        <w:pStyle w:val="KDPodnaslov2"/>
        <w:numPr>
          <w:ilvl w:val="1"/>
          <w:numId w:val="20"/>
        </w:numPr>
        <w:spacing w:before="0"/>
        <w:jc w:val="both"/>
        <w:rPr>
          <w:rFonts w:cs="Arial"/>
        </w:rPr>
      </w:pPr>
      <w:bookmarkStart w:id="251" w:name="_Toc441651611"/>
      <w:bookmarkStart w:id="252" w:name="_Toc442559922"/>
      <w:r w:rsidRPr="00F93960">
        <w:rPr>
          <w:rFonts w:cs="Arial"/>
        </w:rPr>
        <w:t>Измене током трајања уговора</w:t>
      </w:r>
      <w:bookmarkEnd w:id="251"/>
      <w:bookmarkEnd w:id="252"/>
    </w:p>
    <w:p w:rsidR="004F3922" w:rsidRPr="00F93960" w:rsidRDefault="004F3922" w:rsidP="004F3922">
      <w:pPr>
        <w:rPr>
          <w:rFonts w:cs="Arial"/>
        </w:rPr>
      </w:pPr>
    </w:p>
    <w:p w:rsidR="004F3922" w:rsidRPr="00F93960" w:rsidRDefault="004F3922" w:rsidP="004F3922">
      <w:pPr>
        <w:spacing w:before="0"/>
        <w:rPr>
          <w:rFonts w:cs="Arial"/>
          <w:lang w:eastAsia="sr-Latn-CS"/>
        </w:rPr>
      </w:pPr>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F3922" w:rsidRPr="00F93960" w:rsidRDefault="004F3922" w:rsidP="004F3922">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4F3922" w:rsidRPr="00F93960" w:rsidRDefault="004F3922" w:rsidP="004F3922">
      <w:pPr>
        <w:spacing w:before="0"/>
        <w:rPr>
          <w:rFonts w:cs="Arial"/>
          <w:color w:val="00B0F0"/>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22EDB" w:rsidRPr="00F93960" w:rsidRDefault="00922EDB" w:rsidP="00781B02">
      <w:pPr>
        <w:rPr>
          <w:rFonts w:cs="Arial"/>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6E6F46" w:rsidRPr="00F93960" w:rsidRDefault="006E6F46" w:rsidP="006E6F46">
      <w:pPr>
        <w:rPr>
          <w:rFonts w:cs="Arial"/>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8C3986" w:rsidRPr="00F93960" w:rsidRDefault="008C3986"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8C3986">
      <w:pPr>
        <w:spacing w:before="0"/>
        <w:rPr>
          <w:rFonts w:cs="Arial"/>
          <w:color w:val="00B0F0"/>
          <w:lang w:eastAsia="sr-Latn-CS"/>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4F3922" w:rsidRPr="00F93960" w:rsidRDefault="004F3922"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377FE7" w:rsidRPr="00F93960" w:rsidRDefault="00377FE7" w:rsidP="00377FE7">
      <w:pPr>
        <w:pStyle w:val="KDPodnaslov1"/>
        <w:spacing w:before="0"/>
        <w:ind w:left="360"/>
        <w:rPr>
          <w:rFonts w:cs="Arial"/>
        </w:rPr>
      </w:pPr>
    </w:p>
    <w:p w:rsidR="008C3986" w:rsidRPr="00F93960" w:rsidRDefault="008C3986" w:rsidP="00DC767E">
      <w:pPr>
        <w:pStyle w:val="KDPodnaslov1"/>
        <w:numPr>
          <w:ilvl w:val="0"/>
          <w:numId w:val="20"/>
        </w:numPr>
        <w:spacing w:before="0"/>
        <w:jc w:val="center"/>
        <w:rPr>
          <w:rFonts w:cs="Arial"/>
        </w:rPr>
      </w:pPr>
      <w:r w:rsidRPr="00F93960">
        <w:rPr>
          <w:rFonts w:cs="Arial"/>
        </w:rPr>
        <w:t>ОБРАСЦИ</w:t>
      </w: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A44AA6" w:rsidRPr="00F93960" w:rsidRDefault="00A44AA6" w:rsidP="00B043D1">
      <w:pPr>
        <w:pStyle w:val="KDPodnaslov1"/>
        <w:spacing w:before="0"/>
        <w:jc w:val="center"/>
        <w:rPr>
          <w:rFonts w:cs="Arial"/>
        </w:rPr>
      </w:pPr>
    </w:p>
    <w:p w:rsidR="00B043D1" w:rsidRPr="00F93960" w:rsidRDefault="00B043D1" w:rsidP="00B043D1">
      <w:pPr>
        <w:pStyle w:val="KDPodnaslov1"/>
        <w:spacing w:before="0"/>
        <w:jc w:val="center"/>
        <w:rPr>
          <w:rFonts w:cs="Arial"/>
        </w:rPr>
      </w:pPr>
    </w:p>
    <w:p w:rsidR="00B043D1" w:rsidRPr="00F93960" w:rsidRDefault="00B043D1" w:rsidP="004F3922">
      <w:pPr>
        <w:pStyle w:val="KDPodnaslov1"/>
        <w:spacing w:before="0"/>
        <w:rPr>
          <w:rFonts w:cs="Arial"/>
        </w:rPr>
      </w:pPr>
    </w:p>
    <w:p w:rsidR="004F3922" w:rsidRPr="00F93960" w:rsidRDefault="004F3922" w:rsidP="004F3922">
      <w:pPr>
        <w:pStyle w:val="KDPodnaslov1"/>
        <w:spacing w:before="0"/>
        <w:rPr>
          <w:rFonts w:cs="Arial"/>
        </w:rPr>
      </w:pPr>
    </w:p>
    <w:p w:rsidR="00B043D1" w:rsidRPr="00F93960" w:rsidRDefault="00C355CA" w:rsidP="00B043D1">
      <w:pPr>
        <w:pStyle w:val="KDObrazac"/>
        <w:spacing w:before="0"/>
        <w:rPr>
          <w:noProof/>
        </w:rPr>
      </w:pPr>
      <w:bookmarkStart w:id="253" w:name="_Toc442559924"/>
      <w:r w:rsidRPr="00F93960">
        <w:lastRenderedPageBreak/>
        <w:t>ОБРАЗАЦ 1</w:t>
      </w:r>
      <w:r w:rsidR="00B043D1" w:rsidRPr="00F93960">
        <w:rPr>
          <w:noProof/>
        </w:rPr>
        <w:t>.</w:t>
      </w:r>
      <w:bookmarkEnd w:id="253"/>
    </w:p>
    <w:p w:rsidR="00B043D1" w:rsidRPr="00F93960" w:rsidRDefault="00B043D1" w:rsidP="00343A18">
      <w:pPr>
        <w:spacing w:before="0"/>
        <w:jc w:val="center"/>
        <w:rPr>
          <w:rStyle w:val="BookTitle"/>
          <w:rFonts w:cs="Arial"/>
        </w:rPr>
      </w:pPr>
    </w:p>
    <w:p w:rsidR="00343A18" w:rsidRPr="00F93960" w:rsidRDefault="00343A18" w:rsidP="00343A18">
      <w:pPr>
        <w:spacing w:before="0"/>
        <w:jc w:val="center"/>
        <w:rPr>
          <w:rStyle w:val="BookTitle"/>
          <w:rFonts w:cs="Arial"/>
        </w:rPr>
      </w:pPr>
      <w:r w:rsidRPr="00F93960">
        <w:rPr>
          <w:rStyle w:val="BookTitle"/>
          <w:rFonts w:cs="Arial"/>
        </w:rPr>
        <w:t>ОБРАЗАЦ ПОНУДЕ</w:t>
      </w:r>
    </w:p>
    <w:p w:rsidR="00343A18" w:rsidRPr="00F93960" w:rsidRDefault="00343A18" w:rsidP="00343A18">
      <w:pPr>
        <w:spacing w:before="0"/>
        <w:rPr>
          <w:rStyle w:val="BookTitle"/>
          <w:rFonts w:cs="Arial"/>
        </w:rPr>
      </w:pPr>
    </w:p>
    <w:p w:rsidR="00343A18" w:rsidRPr="00F93960" w:rsidRDefault="00343A18" w:rsidP="00343A18">
      <w:pPr>
        <w:spacing w:before="0"/>
        <w:rPr>
          <w:rStyle w:val="BookTitle"/>
          <w:rFonts w:cs="Arial"/>
        </w:rPr>
      </w:pPr>
    </w:p>
    <w:p w:rsidR="00E530BA" w:rsidRPr="00EC6549" w:rsidRDefault="00343A18" w:rsidP="00EC6549">
      <w:pPr>
        <w:pStyle w:val="Title"/>
        <w:spacing w:before="0"/>
        <w:jc w:val="both"/>
        <w:rPr>
          <w:rFonts w:cs="Arial"/>
          <w:b w:val="0"/>
          <w:color w:val="FF0000"/>
          <w:sz w:val="22"/>
          <w:szCs w:val="22"/>
        </w:rPr>
      </w:pPr>
      <w:r w:rsidRPr="00F93960">
        <w:rPr>
          <w:rFonts w:eastAsia="TimesNewRomanPS-BoldMT" w:cs="Arial"/>
          <w:color w:val="000000"/>
        </w:rPr>
        <w:t xml:space="preserve">Понуда бр._________ од _______________ за  </w:t>
      </w:r>
      <w:r w:rsidR="0031435B" w:rsidRPr="00F93960">
        <w:rPr>
          <w:rFonts w:eastAsia="TimesNewRomanPS-BoldMT" w:cs="Arial"/>
          <w:color w:val="000000"/>
        </w:rPr>
        <w:t xml:space="preserve">отворени </w:t>
      </w:r>
      <w:r w:rsidRPr="00F93960">
        <w:rPr>
          <w:rFonts w:eastAsia="TimesNewRomanPS-BoldMT" w:cs="Arial"/>
          <w:color w:val="000000"/>
        </w:rPr>
        <w:t xml:space="preserve">поступак јавне набавке– </w:t>
      </w:r>
      <w:r w:rsidR="00041FE3" w:rsidRPr="00F93960">
        <w:rPr>
          <w:rFonts w:eastAsia="TimesNewRomanPS-BoldMT" w:cs="Arial"/>
          <w:color w:val="000000" w:themeColor="text1"/>
        </w:rPr>
        <w:t>услуге</w:t>
      </w:r>
      <w:r w:rsidRPr="00F93960">
        <w:rPr>
          <w:rFonts w:eastAsia="TimesNewRomanPS-BoldMT" w:cs="Arial"/>
          <w:color w:val="000000" w:themeColor="text1"/>
        </w:rPr>
        <w:t xml:space="preserve"> </w:t>
      </w:r>
      <w:r w:rsidR="00E24D61" w:rsidRPr="00E24D61">
        <w:rPr>
          <w:rFonts w:cs="Arial"/>
          <w:b w:val="0"/>
          <w:lang w:val="sr-Cyrl-RS"/>
        </w:rPr>
        <w:t xml:space="preserve">Радови на замени блок трансформатора на блоковима </w:t>
      </w:r>
      <w:r w:rsidR="00E24D61" w:rsidRPr="00E24D61">
        <w:rPr>
          <w:rFonts w:cs="Arial"/>
          <w:b w:val="0"/>
          <w:lang w:val="sr-Latn-RS"/>
        </w:rPr>
        <w:t>A4</w:t>
      </w:r>
      <w:r w:rsidR="00E24D61" w:rsidRPr="00E24D61">
        <w:rPr>
          <w:rFonts w:cs="Arial"/>
          <w:b w:val="0"/>
          <w:lang w:val="sr-Cyrl-RS"/>
        </w:rPr>
        <w:t xml:space="preserve"> и</w:t>
      </w:r>
      <w:r w:rsidR="00E24D61" w:rsidRPr="00E24D61">
        <w:rPr>
          <w:rFonts w:cs="Arial"/>
          <w:b w:val="0"/>
          <w:lang w:val="sr-Latn-RS"/>
        </w:rPr>
        <w:t xml:space="preserve"> A5</w:t>
      </w:r>
      <w:r w:rsidR="00E24D61" w:rsidRPr="00E24D61">
        <w:rPr>
          <w:rFonts w:cs="Arial"/>
          <w:b w:val="0"/>
          <w:lang w:val="sr-Cyrl-RS"/>
        </w:rPr>
        <w:t xml:space="preserve"> ТЕНТ-</w:t>
      </w:r>
      <w:r w:rsidR="00E24D61" w:rsidRPr="00E24D61">
        <w:rPr>
          <w:rFonts w:cs="Arial"/>
          <w:b w:val="0"/>
          <w:lang w:val="sr-Latn-RS"/>
        </w:rPr>
        <w:t>A</w:t>
      </w:r>
      <w:r w:rsidR="00EC6549">
        <w:rPr>
          <w:rFonts w:cs="Arial"/>
          <w:sz w:val="22"/>
          <w:szCs w:val="22"/>
          <w:lang w:val="sr-Cyrl-RS"/>
        </w:rPr>
        <w:t xml:space="preserve">  </w:t>
      </w:r>
      <w:r w:rsidRPr="00F93960">
        <w:rPr>
          <w:rFonts w:eastAsia="TimesNewRomanPS-BoldMT" w:cs="Arial"/>
          <w:bCs w:val="0"/>
          <w:color w:val="000000" w:themeColor="text1"/>
        </w:rPr>
        <w:t xml:space="preserve">ЈН бр. </w:t>
      </w:r>
      <w:r w:rsidR="00EC6549">
        <w:rPr>
          <w:rFonts w:cs="Arial"/>
          <w:b w:val="0"/>
          <w:sz w:val="22"/>
          <w:szCs w:val="22"/>
        </w:rPr>
        <w:t>3000/</w:t>
      </w:r>
      <w:r w:rsidR="00EC6549">
        <w:rPr>
          <w:rFonts w:cs="Arial"/>
          <w:b w:val="0"/>
          <w:sz w:val="22"/>
          <w:szCs w:val="22"/>
          <w:lang w:val="sr-Cyrl-RS"/>
        </w:rPr>
        <w:t>1064</w:t>
      </w:r>
      <w:r w:rsidR="00EC6549">
        <w:rPr>
          <w:rFonts w:cs="Arial"/>
          <w:b w:val="0"/>
          <w:sz w:val="22"/>
          <w:szCs w:val="22"/>
        </w:rPr>
        <w:t>/2018 (</w:t>
      </w:r>
      <w:r w:rsidR="00EC6549">
        <w:rPr>
          <w:rFonts w:cs="Arial"/>
          <w:b w:val="0"/>
          <w:sz w:val="22"/>
          <w:szCs w:val="22"/>
          <w:lang w:val="sr-Cyrl-RS"/>
        </w:rPr>
        <w:t>320</w:t>
      </w:r>
      <w:r w:rsidR="00E530BA" w:rsidRPr="00F93960">
        <w:rPr>
          <w:rFonts w:cs="Arial"/>
          <w:b w:val="0"/>
          <w:sz w:val="22"/>
          <w:szCs w:val="22"/>
        </w:rPr>
        <w:t>/2018)</w:t>
      </w:r>
    </w:p>
    <w:p w:rsidR="00343A18" w:rsidRPr="00F93960" w:rsidRDefault="00343A18" w:rsidP="00343A18">
      <w:pPr>
        <w:spacing w:before="0"/>
        <w:rPr>
          <w:rFonts w:eastAsia="TimesNewRomanPS-BoldMT" w:cs="Arial"/>
          <w:bCs/>
          <w:color w:val="00B0F0"/>
        </w:rPr>
      </w:pPr>
    </w:p>
    <w:p w:rsidR="00343A18" w:rsidRPr="00F93960" w:rsidRDefault="00343A18" w:rsidP="00343A18">
      <w:pPr>
        <w:spacing w:before="0"/>
        <w:rPr>
          <w:rFonts w:cs="Arial"/>
          <w:b/>
          <w:bCs/>
          <w:iCs/>
        </w:rPr>
      </w:pPr>
      <w:proofErr w:type="gramStart"/>
      <w:r w:rsidRPr="00F93960">
        <w:rPr>
          <w:rFonts w:cs="Arial"/>
          <w:b/>
          <w:bCs/>
          <w:iCs/>
        </w:rPr>
        <w:t>1)ОПШТИ</w:t>
      </w:r>
      <w:proofErr w:type="gramEnd"/>
      <w:r w:rsidRPr="00F93960">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pacing w:before="0"/>
              <w:rPr>
                <w:rFonts w:cs="Arial"/>
                <w:iCs/>
              </w:rPr>
            </w:pPr>
            <w:r w:rsidRPr="00F9396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cs="Arial"/>
                <w:b/>
                <w:bCs/>
                <w:iCs/>
              </w:rPr>
            </w:pPr>
          </w:p>
        </w:tc>
      </w:tr>
      <w:tr w:rsidR="00343A18" w:rsidRPr="00F939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55619B" w:rsidP="00377FE7">
            <w:pPr>
              <w:spacing w:before="0"/>
              <w:rPr>
                <w:rFonts w:cs="Arial"/>
                <w:b/>
                <w:bCs/>
                <w:iCs/>
              </w:rPr>
            </w:pPr>
            <w:r w:rsidRPr="00F9396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iCs/>
              </w:rPr>
            </w:pPr>
          </w:p>
          <w:p w:rsidR="00343A18" w:rsidRPr="00F93960" w:rsidRDefault="00343A18" w:rsidP="00BC01DC">
            <w:pPr>
              <w:spacing w:before="0"/>
              <w:rPr>
                <w:rFonts w:cs="Arial"/>
                <w:b/>
                <w:bCs/>
                <w:iCs/>
              </w:rPr>
            </w:pPr>
            <w:r w:rsidRPr="00F9396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Електронска адреса понуђача (</w:t>
            </w:r>
            <w:r w:rsidRPr="00F93960">
              <w:rPr>
                <w:rFonts w:cs="Arial"/>
                <w:iCs/>
              </w:rPr>
              <w:t>e</w:t>
            </w:r>
            <w:r w:rsidRPr="00F93960">
              <w:rPr>
                <w:rFonts w:cs="Arial"/>
                <w:iCs/>
                <w:lang w:val="ru-RU"/>
              </w:rPr>
              <w:t>-</w:t>
            </w:r>
            <w:r w:rsidRPr="00F93960">
              <w:rPr>
                <w:rFonts w:cs="Arial"/>
                <w:iCs/>
              </w:rPr>
              <w:t>mail</w:t>
            </w:r>
            <w:r w:rsidRPr="00F93960">
              <w:rPr>
                <w:rFonts w:cs="Arial"/>
                <w:iCs/>
                <w:lang w:val="ru-RU"/>
              </w:rPr>
              <w:t>):</w:t>
            </w:r>
          </w:p>
          <w:p w:rsidR="00343A18" w:rsidRPr="00F9396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tc>
      </w:tr>
      <w:tr w:rsidR="00343A18" w:rsidRPr="00F93960"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rPr>
            </w:pPr>
            <w:r w:rsidRPr="00F9396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rPr>
            </w:pPr>
          </w:p>
          <w:p w:rsidR="00343A18" w:rsidRPr="00F93960" w:rsidRDefault="00343A18" w:rsidP="00BC01DC">
            <w:pPr>
              <w:spacing w:before="0"/>
              <w:rPr>
                <w:rFonts w:cs="Arial"/>
                <w:b/>
                <w:bCs/>
                <w:iCs/>
              </w:rPr>
            </w:pPr>
          </w:p>
          <w:p w:rsidR="00343A18" w:rsidRPr="00F93960" w:rsidRDefault="00343A18" w:rsidP="00BC01DC">
            <w:pPr>
              <w:spacing w:before="0"/>
              <w:rPr>
                <w:rFonts w:cs="Arial"/>
                <w:b/>
                <w:bCs/>
                <w:iCs/>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cs="Arial"/>
                <w:b/>
                <w:bCs/>
                <w:iCs/>
                <w:lang w:val="ru-RU"/>
              </w:rPr>
            </w:pPr>
          </w:p>
          <w:p w:rsidR="00343A18" w:rsidRPr="00F93960" w:rsidRDefault="00343A18" w:rsidP="00BC01DC">
            <w:pPr>
              <w:spacing w:before="0"/>
              <w:rPr>
                <w:rFonts w:cs="Arial"/>
                <w:b/>
                <w:bCs/>
                <w:iCs/>
                <w:lang w:val="ru-RU"/>
              </w:rPr>
            </w:pPr>
          </w:p>
          <w:p w:rsidR="00343A18" w:rsidRPr="00F93960" w:rsidRDefault="00343A18" w:rsidP="00BC01DC">
            <w:pPr>
              <w:spacing w:before="0"/>
              <w:rPr>
                <w:rFonts w:cs="Arial"/>
                <w:b/>
                <w:bCs/>
                <w:iCs/>
                <w:lang w:val="ru-RU"/>
              </w:rPr>
            </w:pPr>
          </w:p>
        </w:tc>
      </w:tr>
      <w:tr w:rsidR="00343A18" w:rsidRPr="00F939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pacing w:before="0"/>
              <w:rPr>
                <w:rFonts w:cs="Arial"/>
                <w:b/>
                <w:bCs/>
                <w:iCs/>
                <w:lang w:val="ru-RU"/>
              </w:rPr>
            </w:pPr>
            <w:r w:rsidRPr="00F9396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ind w:firstLine="708"/>
              <w:rPr>
                <w:rFonts w:cs="Arial"/>
                <w:b/>
                <w:bCs/>
                <w:iCs/>
                <w:lang w:val="ru-RU"/>
              </w:rPr>
            </w:pPr>
          </w:p>
          <w:p w:rsidR="00343A18" w:rsidRPr="00F93960" w:rsidRDefault="00343A18" w:rsidP="00BC01DC">
            <w:pPr>
              <w:spacing w:before="0"/>
              <w:ind w:firstLine="708"/>
              <w:rPr>
                <w:rFonts w:cs="Arial"/>
                <w:b/>
                <w:bCs/>
                <w:iCs/>
                <w:lang w:val="ru-RU"/>
              </w:rPr>
            </w:pPr>
          </w:p>
          <w:p w:rsidR="00343A18" w:rsidRPr="00F93960" w:rsidRDefault="00343A18" w:rsidP="00BC01DC">
            <w:pPr>
              <w:spacing w:before="0"/>
              <w:ind w:firstLine="708"/>
              <w:rPr>
                <w:rFonts w:cs="Arial"/>
                <w:b/>
                <w:bCs/>
                <w:iCs/>
                <w:lang w:val="ru-RU"/>
              </w:rPr>
            </w:pPr>
          </w:p>
        </w:tc>
      </w:tr>
    </w:tbl>
    <w:p w:rsidR="00343A18" w:rsidRPr="00F93960" w:rsidRDefault="00343A18" w:rsidP="00343A18">
      <w:pPr>
        <w:spacing w:before="0"/>
        <w:rPr>
          <w:rFonts w:cs="Arial"/>
        </w:rPr>
      </w:pPr>
    </w:p>
    <w:p w:rsidR="00343A18" w:rsidRPr="00F93960" w:rsidRDefault="00343A18" w:rsidP="00343A18">
      <w:pPr>
        <w:spacing w:before="0"/>
        <w:rPr>
          <w:rFonts w:eastAsia="TimesNewRomanPSMT" w:cs="Arial"/>
          <w:b/>
          <w:bCs/>
          <w:iCs/>
        </w:rPr>
      </w:pPr>
      <w:r w:rsidRPr="00F9396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cs="Arial"/>
              </w:rPr>
            </w:pPr>
          </w:p>
          <w:p w:rsidR="00343A18" w:rsidRPr="00F93960" w:rsidRDefault="00343A18" w:rsidP="00BC01DC">
            <w:pPr>
              <w:spacing w:before="0"/>
              <w:jc w:val="center"/>
              <w:rPr>
                <w:rFonts w:eastAsia="TimesNewRomanPSMT" w:cs="Arial"/>
                <w:b/>
                <w:bCs/>
              </w:rPr>
            </w:pPr>
            <w:r w:rsidRPr="00F93960">
              <w:rPr>
                <w:rFonts w:eastAsia="TimesNewRomanPSMT" w:cs="Arial"/>
                <w:b/>
                <w:bCs/>
              </w:rPr>
              <w:t xml:space="preserve">А) САМОСТАЛНО </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eastAsia="TimesNewRomanPSMT" w:cs="Arial"/>
                <w:b/>
                <w:bCs/>
              </w:rPr>
            </w:pPr>
            <w:r w:rsidRPr="00F93960">
              <w:rPr>
                <w:rFonts w:eastAsia="TimesNewRomanPSMT" w:cs="Arial"/>
                <w:b/>
                <w:bCs/>
              </w:rPr>
              <w:t>Б) СА ПОДИЗВОЂАЧЕМ</w:t>
            </w:r>
          </w:p>
        </w:tc>
      </w:tr>
      <w:tr w:rsidR="00343A18" w:rsidRPr="00F939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jc w:val="center"/>
              <w:rPr>
                <w:rFonts w:eastAsia="TimesNewRomanPSMT" w:cs="Arial"/>
                <w:b/>
                <w:bCs/>
              </w:rPr>
            </w:pPr>
          </w:p>
          <w:p w:rsidR="00343A18" w:rsidRPr="00F93960" w:rsidRDefault="00343A18" w:rsidP="00BC01DC">
            <w:pPr>
              <w:spacing w:before="0"/>
              <w:jc w:val="center"/>
              <w:rPr>
                <w:rFonts w:cs="Arial"/>
                <w:b/>
                <w:iCs/>
                <w:lang w:val="ru-RU"/>
              </w:rPr>
            </w:pPr>
            <w:r w:rsidRPr="00F93960">
              <w:rPr>
                <w:rFonts w:eastAsia="TimesNewRomanPSMT" w:cs="Arial"/>
                <w:b/>
                <w:bCs/>
              </w:rPr>
              <w:t>В) КАО ЗАЈЕДНИЧКУ ПОНУДУ</w:t>
            </w:r>
          </w:p>
        </w:tc>
      </w:tr>
    </w:tbl>
    <w:p w:rsidR="00343A18" w:rsidRPr="00F93960" w:rsidRDefault="00343A18" w:rsidP="00343A18">
      <w:pPr>
        <w:spacing w:before="0"/>
        <w:rPr>
          <w:rFonts w:cs="Arial"/>
          <w:b/>
          <w:iCs/>
          <w:lang w:val="ru-RU"/>
        </w:rPr>
      </w:pPr>
    </w:p>
    <w:p w:rsidR="00343A18" w:rsidRPr="00F93960" w:rsidRDefault="00343A18" w:rsidP="00343A18">
      <w:pPr>
        <w:spacing w:before="0"/>
        <w:rPr>
          <w:rFonts w:cs="Arial"/>
          <w:iCs/>
          <w:lang w:val="ru-RU"/>
        </w:rPr>
      </w:pPr>
      <w:r w:rsidRPr="00F93960">
        <w:rPr>
          <w:rFonts w:cs="Arial"/>
          <w:b/>
          <w:iCs/>
          <w:lang w:val="ru-RU"/>
        </w:rPr>
        <w:t>Напомена:</w:t>
      </w:r>
      <w:r w:rsidRPr="00F9396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eastAsia="TimesNewRomanPSMT" w:cs="Arial"/>
          <w:bCs/>
        </w:rPr>
      </w:pPr>
    </w:p>
    <w:p w:rsidR="00343A18" w:rsidRPr="00F93960" w:rsidRDefault="00343A18" w:rsidP="00343A18">
      <w:pPr>
        <w:spacing w:before="0"/>
        <w:rPr>
          <w:rFonts w:eastAsia="TimesNewRomanPSMT" w:cs="Arial"/>
          <w:b/>
          <w:bCs/>
        </w:rPr>
      </w:pPr>
      <w:r w:rsidRPr="00F93960">
        <w:rPr>
          <w:rFonts w:eastAsia="TimesNewRomanPSMT" w:cs="Arial"/>
          <w:b/>
          <w:bCs/>
          <w:lang w:val="sr-Cyrl-CS"/>
        </w:rPr>
        <w:t xml:space="preserve">3) </w:t>
      </w:r>
      <w:r w:rsidRPr="00F9396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55619B" w:rsidRPr="00F93960"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rPr>
            </w:pPr>
            <w:r w:rsidRPr="00F939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bl>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b/>
          <w:bCs/>
          <w:iCs/>
          <w:u w:val="single"/>
          <w:lang w:val="ru-RU"/>
        </w:rPr>
      </w:pPr>
    </w:p>
    <w:p w:rsidR="00343A18" w:rsidRPr="00F93960" w:rsidRDefault="00343A18" w:rsidP="00343A18">
      <w:pPr>
        <w:spacing w:before="0"/>
        <w:rPr>
          <w:rFonts w:cs="Arial"/>
          <w:iCs/>
          <w:lang w:val="ru-RU"/>
        </w:rPr>
      </w:pPr>
      <w:r w:rsidRPr="00F93960">
        <w:rPr>
          <w:rFonts w:cs="Arial"/>
          <w:b/>
          <w:bCs/>
          <w:iCs/>
          <w:u w:val="single"/>
          <w:lang w:val="ru-RU"/>
        </w:rPr>
        <w:t>Напомена:</w:t>
      </w:r>
    </w:p>
    <w:p w:rsidR="00343A18" w:rsidRPr="00F93960" w:rsidRDefault="00343A18" w:rsidP="00343A18">
      <w:pPr>
        <w:spacing w:before="0"/>
        <w:rPr>
          <w:rFonts w:eastAsia="TimesNewRomanPSMT" w:cs="Arial"/>
          <w:b/>
          <w:bCs/>
          <w:lang w:val="ru-RU"/>
        </w:rPr>
      </w:pPr>
      <w:r w:rsidRPr="00F9396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93960" w:rsidRDefault="00343A18"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E47C2E" w:rsidRPr="00F93960" w:rsidRDefault="00E47C2E" w:rsidP="00343A18">
      <w:pPr>
        <w:spacing w:before="0"/>
        <w:rPr>
          <w:rFonts w:eastAsia="TimesNewRomanPSMT" w:cs="Arial"/>
          <w:b/>
          <w:bCs/>
          <w:lang w:val="ru-RU"/>
        </w:rPr>
      </w:pPr>
    </w:p>
    <w:p w:rsidR="00B043D1" w:rsidRPr="00F93960" w:rsidRDefault="00B043D1" w:rsidP="00343A18">
      <w:pPr>
        <w:spacing w:before="0"/>
        <w:rPr>
          <w:rFonts w:eastAsia="TimesNewRomanPSMT" w:cs="Arial"/>
          <w:b/>
          <w:bCs/>
          <w:lang w:val="ru-RU"/>
        </w:rPr>
      </w:pPr>
    </w:p>
    <w:p w:rsidR="00343A18" w:rsidRPr="00F93960" w:rsidRDefault="00343A18" w:rsidP="00343A18">
      <w:pPr>
        <w:spacing w:before="0"/>
        <w:rPr>
          <w:rFonts w:eastAsia="TimesNewRomanPSMT" w:cs="Arial"/>
          <w:b/>
          <w:bCs/>
          <w:lang w:val="ru-RU"/>
        </w:rPr>
      </w:pPr>
      <w:r w:rsidRPr="00F93960">
        <w:rPr>
          <w:rFonts w:eastAsia="TimesNewRomanPSMT" w:cs="Arial"/>
          <w:b/>
          <w:bCs/>
          <w:lang w:val="sr-Cyrl-CS"/>
        </w:rPr>
        <w:t xml:space="preserve">4) </w:t>
      </w:r>
      <w:r w:rsidRPr="00F9396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cs="Arial"/>
              </w:rPr>
            </w:pPr>
          </w:p>
          <w:p w:rsidR="00343A18" w:rsidRPr="00F93960" w:rsidRDefault="00343A18" w:rsidP="00BC01DC">
            <w:pPr>
              <w:spacing w:before="0"/>
              <w:rPr>
                <w:rFonts w:eastAsia="TimesNewRomanPSMT" w:cs="Arial"/>
                <w:bCs/>
                <w:lang w:val="ru-RU"/>
              </w:rPr>
            </w:pPr>
            <w:r w:rsidRPr="00F939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lang w:val="ru-RU"/>
              </w:rPr>
            </w:pPr>
            <w:r w:rsidRPr="00F9396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lang w:val="ru-RU"/>
              </w:rPr>
            </w:pPr>
            <w:r w:rsidRPr="00F939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lang w:val="ru-RU"/>
              </w:rPr>
            </w:pPr>
          </w:p>
        </w:tc>
      </w:tr>
      <w:tr w:rsidR="0055619B" w:rsidRPr="00F93960"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F939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F93960" w:rsidRDefault="0055619B" w:rsidP="00E47C2E">
            <w:pPr>
              <w:snapToGrid w:val="0"/>
              <w:spacing w:before="0"/>
              <w:rPr>
                <w:rFonts w:eastAsia="TimesNewRomanPSMT" w:cs="Arial"/>
                <w:bCs/>
                <w:lang w:val="ru-RU"/>
              </w:rPr>
            </w:pPr>
            <w:r w:rsidRPr="00F939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F93960" w:rsidRDefault="0055619B"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lang w:val="ru-RU"/>
              </w:rPr>
            </w:pPr>
          </w:p>
          <w:p w:rsidR="00343A18" w:rsidRPr="00F93960" w:rsidRDefault="00343A18" w:rsidP="00BC01DC">
            <w:pPr>
              <w:spacing w:before="0"/>
              <w:rPr>
                <w:rFonts w:eastAsia="TimesNewRomanPSMT" w:cs="Arial"/>
                <w:b/>
                <w:bCs/>
              </w:rPr>
            </w:pPr>
            <w:r w:rsidRPr="00F939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r w:rsidR="00343A18" w:rsidRPr="00F93960" w:rsidTr="00532089">
        <w:tc>
          <w:tcPr>
            <w:tcW w:w="465"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93960" w:rsidRDefault="00343A18" w:rsidP="00BC01DC">
            <w:pPr>
              <w:snapToGrid w:val="0"/>
              <w:spacing w:before="0"/>
              <w:rPr>
                <w:rFonts w:eastAsia="TimesNewRomanPSMT" w:cs="Arial"/>
                <w:bCs/>
              </w:rPr>
            </w:pPr>
          </w:p>
          <w:p w:rsidR="00343A18" w:rsidRPr="00F93960" w:rsidRDefault="00343A18" w:rsidP="00BC01DC">
            <w:pPr>
              <w:spacing w:before="0"/>
              <w:rPr>
                <w:rFonts w:eastAsia="TimesNewRomanPSMT" w:cs="Arial"/>
                <w:b/>
                <w:bCs/>
              </w:rPr>
            </w:pPr>
            <w:r w:rsidRPr="00F939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93960" w:rsidRDefault="00343A18" w:rsidP="00BC01DC">
            <w:pPr>
              <w:snapToGrid w:val="0"/>
              <w:spacing w:before="0"/>
              <w:rPr>
                <w:rFonts w:eastAsia="TimesNewRomanPSMT" w:cs="Arial"/>
                <w:b/>
                <w:bCs/>
              </w:rPr>
            </w:pPr>
          </w:p>
        </w:tc>
      </w:tr>
    </w:tbl>
    <w:p w:rsidR="00B043D1" w:rsidRPr="00F93960" w:rsidRDefault="00B043D1" w:rsidP="00343A18">
      <w:pPr>
        <w:spacing w:before="0"/>
        <w:rPr>
          <w:rFonts w:cs="Arial"/>
          <w:b/>
          <w:bCs/>
          <w:iCs/>
          <w:u w:val="single"/>
        </w:rPr>
      </w:pPr>
    </w:p>
    <w:p w:rsidR="00343A18" w:rsidRPr="00F93960" w:rsidRDefault="00343A18" w:rsidP="00343A18">
      <w:pPr>
        <w:spacing w:before="0"/>
        <w:rPr>
          <w:rFonts w:cs="Arial"/>
          <w:iCs/>
          <w:lang w:val="ru-RU"/>
        </w:rPr>
      </w:pPr>
      <w:r w:rsidRPr="00F93960">
        <w:rPr>
          <w:rFonts w:cs="Arial"/>
          <w:b/>
          <w:bCs/>
          <w:iCs/>
          <w:u w:val="single"/>
        </w:rPr>
        <w:t>Напомена:</w:t>
      </w:r>
    </w:p>
    <w:p w:rsidR="00343A18" w:rsidRPr="00F93960" w:rsidRDefault="00343A18" w:rsidP="00343A18">
      <w:pPr>
        <w:spacing w:before="0"/>
        <w:rPr>
          <w:rFonts w:cs="Arial"/>
          <w:iCs/>
          <w:lang w:val="ru-RU"/>
        </w:rPr>
      </w:pPr>
      <w:r w:rsidRPr="00F9396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B043D1" w:rsidRPr="00F93960" w:rsidRDefault="00B043D1" w:rsidP="00343A18">
      <w:pPr>
        <w:spacing w:before="0"/>
        <w:rPr>
          <w:rFonts w:cs="Arial"/>
          <w:iCs/>
          <w:lang w:val="ru-RU"/>
        </w:rPr>
      </w:pPr>
    </w:p>
    <w:p w:rsidR="00343A18" w:rsidRPr="00F93960" w:rsidRDefault="00343A18" w:rsidP="00343A18">
      <w:pPr>
        <w:spacing w:before="0"/>
        <w:rPr>
          <w:rFonts w:cs="Arial"/>
          <w:iCs/>
          <w:lang w:val="ru-RU"/>
        </w:rPr>
      </w:pPr>
    </w:p>
    <w:p w:rsidR="002E79AD" w:rsidRPr="00F93960" w:rsidRDefault="002E79AD" w:rsidP="00343A18">
      <w:pPr>
        <w:spacing w:before="0"/>
        <w:rPr>
          <w:rFonts w:cs="Arial"/>
          <w:iCs/>
          <w:lang w:val="sr-Latn-RS"/>
        </w:rPr>
      </w:pPr>
    </w:p>
    <w:p w:rsidR="000E75A0" w:rsidRPr="00F93960" w:rsidRDefault="00BA2C2D" w:rsidP="00BA2C2D">
      <w:pPr>
        <w:spacing w:before="0"/>
        <w:rPr>
          <w:rFonts w:eastAsia="TimesNewRomanPSMT" w:cs="Arial"/>
          <w:b/>
          <w:bCs/>
          <w:lang w:val="sr-Cyrl-CS"/>
        </w:rPr>
      </w:pPr>
      <w:r w:rsidRPr="00F93960">
        <w:rPr>
          <w:rFonts w:eastAsia="TimesNewRomanPSMT" w:cs="Arial"/>
          <w:b/>
          <w:bCs/>
          <w:lang w:val="sr-Cyrl-CS"/>
        </w:rPr>
        <w:lastRenderedPageBreak/>
        <w:t xml:space="preserve">5) </w:t>
      </w:r>
      <w:r w:rsidR="000E75A0" w:rsidRPr="00F93960">
        <w:rPr>
          <w:rFonts w:eastAsia="TimesNewRomanPSMT" w:cs="Arial"/>
          <w:b/>
          <w:bCs/>
          <w:lang w:val="sr-Cyrl-CS"/>
        </w:rPr>
        <w:t>ЦЕНА И КОМЕРЦИЈАЛНИ УСЛОВИ ПОНУДЕ</w:t>
      </w:r>
    </w:p>
    <w:p w:rsidR="00B043D1" w:rsidRPr="00F93960" w:rsidRDefault="00B043D1" w:rsidP="00BA2C2D">
      <w:pPr>
        <w:spacing w:before="0"/>
        <w:rPr>
          <w:rFonts w:eastAsia="TimesNewRomanPSMT" w:cs="Arial"/>
          <w:b/>
          <w:bCs/>
          <w:lang w:val="sr-Cyrl-CS"/>
        </w:rPr>
      </w:pPr>
    </w:p>
    <w:p w:rsidR="000E75A0" w:rsidRPr="00F93960" w:rsidRDefault="000E75A0" w:rsidP="00B043D1">
      <w:pPr>
        <w:spacing w:before="0"/>
        <w:jc w:val="center"/>
        <w:rPr>
          <w:rFonts w:cs="Arial"/>
          <w:b/>
          <w:bCs/>
          <w:iCs/>
          <w:u w:val="single"/>
          <w:lang w:val="sr-Cyrl-CS"/>
        </w:rPr>
      </w:pPr>
      <w:r w:rsidRPr="00F939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F93960" w:rsidTr="00922EDB">
        <w:trPr>
          <w:trHeight w:val="485"/>
        </w:trPr>
        <w:tc>
          <w:tcPr>
            <w:tcW w:w="5920"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eastAsia="TimesNewRomanPSMT" w:cs="Arial"/>
                <w:b/>
                <w:bCs/>
              </w:rPr>
              <w:t xml:space="preserve">ПРЕДМЕТ </w:t>
            </w:r>
            <w:r w:rsidRPr="00F93960">
              <w:rPr>
                <w:rFonts w:eastAsia="TimesNewRomanPSMT" w:cs="Arial"/>
                <w:b/>
                <w:bCs/>
                <w:lang w:val="sr-Cyrl-CS"/>
              </w:rPr>
              <w:t xml:space="preserve">И БРОЈ </w:t>
            </w:r>
            <w:r w:rsidRPr="00F93960">
              <w:rPr>
                <w:rFonts w:eastAsia="TimesNewRomanPSMT" w:cs="Arial"/>
                <w:b/>
                <w:bCs/>
              </w:rPr>
              <w:t>НАБАВКЕ</w:t>
            </w:r>
          </w:p>
        </w:tc>
        <w:tc>
          <w:tcPr>
            <w:tcW w:w="4394"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 xml:space="preserve">УКУПНА ЦЕНА </w:t>
            </w:r>
            <w:r w:rsidRPr="00F93960">
              <w:rPr>
                <w:rFonts w:eastAsia="Arial Unicode MS" w:cs="Arial"/>
                <w:b/>
                <w:bCs/>
                <w:iCs/>
                <w:kern w:val="1"/>
                <w:lang w:val="sr-Cyrl-CS" w:eastAsia="ar-SA"/>
              </w:rPr>
              <w:t xml:space="preserve">дин. </w:t>
            </w:r>
            <w:r w:rsidRPr="00F93960">
              <w:rPr>
                <w:rFonts w:cs="Arial"/>
                <w:b/>
                <w:bCs/>
                <w:iCs/>
                <w:lang w:val="sr-Cyrl-CS"/>
              </w:rPr>
              <w:t>без ПДВ-а</w:t>
            </w:r>
          </w:p>
        </w:tc>
      </w:tr>
      <w:tr w:rsidR="000E75A0" w:rsidRPr="00F93960" w:rsidTr="00AF3AF8">
        <w:trPr>
          <w:trHeight w:val="440"/>
        </w:trPr>
        <w:tc>
          <w:tcPr>
            <w:tcW w:w="5920" w:type="dxa"/>
            <w:vAlign w:val="center"/>
          </w:tcPr>
          <w:p w:rsidR="003C1D2A" w:rsidRPr="00E24D61" w:rsidRDefault="00E24D61" w:rsidP="003C1D2A">
            <w:pPr>
              <w:pStyle w:val="Title"/>
              <w:spacing w:before="0"/>
              <w:rPr>
                <w:rFonts w:cs="Arial"/>
                <w:b w:val="0"/>
                <w:color w:val="FF0000"/>
                <w:sz w:val="22"/>
                <w:szCs w:val="22"/>
              </w:rPr>
            </w:pPr>
            <w:r w:rsidRPr="00E24D61">
              <w:rPr>
                <w:rFonts w:cs="Arial"/>
                <w:b w:val="0"/>
                <w:lang w:val="sr-Cyrl-RS"/>
              </w:rPr>
              <w:t xml:space="preserve">Радови на замени блок трансформатора на блоковима </w:t>
            </w:r>
            <w:r w:rsidRPr="00E24D61">
              <w:rPr>
                <w:rFonts w:cs="Arial"/>
                <w:b w:val="0"/>
                <w:lang w:val="sr-Latn-RS"/>
              </w:rPr>
              <w:t>A4</w:t>
            </w:r>
            <w:r w:rsidRPr="00E24D61">
              <w:rPr>
                <w:rFonts w:cs="Arial"/>
                <w:b w:val="0"/>
                <w:lang w:val="sr-Cyrl-RS"/>
              </w:rPr>
              <w:t xml:space="preserve"> и</w:t>
            </w:r>
            <w:r w:rsidRPr="00E24D61">
              <w:rPr>
                <w:rFonts w:cs="Arial"/>
                <w:b w:val="0"/>
                <w:lang w:val="sr-Latn-RS"/>
              </w:rPr>
              <w:t xml:space="preserve"> A5</w:t>
            </w:r>
            <w:r w:rsidRPr="00E24D61">
              <w:rPr>
                <w:rFonts w:cs="Arial"/>
                <w:b w:val="0"/>
                <w:lang w:val="sr-Cyrl-RS"/>
              </w:rPr>
              <w:t xml:space="preserve"> ТЕНТ-</w:t>
            </w:r>
            <w:r w:rsidRPr="00E24D61">
              <w:rPr>
                <w:rFonts w:cs="Arial"/>
                <w:b w:val="0"/>
                <w:lang w:val="sr-Latn-RS"/>
              </w:rPr>
              <w:t>A</w:t>
            </w:r>
            <w:r w:rsidR="00BB3AFE" w:rsidRPr="00E24D61">
              <w:rPr>
                <w:rFonts w:cs="Arial"/>
                <w:b w:val="0"/>
                <w:lang w:val="sr-Cyrl-RS"/>
              </w:rPr>
              <w:t xml:space="preserve"> </w:t>
            </w:r>
          </w:p>
          <w:p w:rsidR="000E75A0" w:rsidRPr="00F93960" w:rsidRDefault="00BB3AFE" w:rsidP="0072194A">
            <w:pPr>
              <w:spacing w:before="0"/>
              <w:jc w:val="left"/>
              <w:rPr>
                <w:rFonts w:cs="Arial"/>
                <w:lang w:val="sr-Cyrl-CS"/>
              </w:rPr>
            </w:pPr>
            <w:r w:rsidRPr="00F93960">
              <w:rPr>
                <w:rFonts w:cs="Arial"/>
                <w:lang w:val="sr-Cyrl-RS"/>
              </w:rPr>
              <w:t xml:space="preserve"> по</w:t>
            </w:r>
            <w:r w:rsidR="00C355CA" w:rsidRPr="00F93960">
              <w:rPr>
                <w:rFonts w:cs="Arial"/>
                <w:lang w:val="sr-Cyrl-RS"/>
              </w:rPr>
              <w:t xml:space="preserve"> ЈН</w:t>
            </w:r>
            <w:r w:rsidRPr="00F93960">
              <w:rPr>
                <w:rFonts w:cs="Arial"/>
                <w:lang w:val="sr-Cyrl-RS"/>
              </w:rPr>
              <w:t>/</w:t>
            </w:r>
            <w:r w:rsidR="00E24D61">
              <w:rPr>
                <w:rFonts w:cs="Arial"/>
              </w:rPr>
              <w:t>3000/</w:t>
            </w:r>
            <w:r w:rsidR="00E24D61">
              <w:rPr>
                <w:rFonts w:cs="Arial"/>
                <w:lang w:val="sr-Cyrl-RS"/>
              </w:rPr>
              <w:t>1064</w:t>
            </w:r>
            <w:r w:rsidR="002E79AD" w:rsidRPr="00F93960">
              <w:rPr>
                <w:rFonts w:cs="Arial"/>
              </w:rPr>
              <w:t>/201</w:t>
            </w:r>
            <w:r w:rsidR="002E79AD" w:rsidRPr="00F93960">
              <w:rPr>
                <w:rFonts w:cs="Arial"/>
                <w:lang w:val="sr-Cyrl-RS"/>
              </w:rPr>
              <w:t>8</w:t>
            </w:r>
            <w:r w:rsidR="00E24D61">
              <w:rPr>
                <w:rFonts w:cs="Arial"/>
              </w:rPr>
              <w:t xml:space="preserve"> (</w:t>
            </w:r>
            <w:r w:rsidR="00E24D61">
              <w:rPr>
                <w:rFonts w:cs="Arial"/>
                <w:lang w:val="sr-Cyrl-RS"/>
              </w:rPr>
              <w:t>320</w:t>
            </w:r>
            <w:r w:rsidR="002E79AD" w:rsidRPr="00F93960">
              <w:rPr>
                <w:rFonts w:cs="Arial"/>
              </w:rPr>
              <w:t>/201</w:t>
            </w:r>
            <w:r w:rsidR="002E79AD" w:rsidRPr="00F93960">
              <w:rPr>
                <w:rFonts w:cs="Arial"/>
                <w:lang w:val="sr-Cyrl-RS"/>
              </w:rPr>
              <w:t>8</w:t>
            </w:r>
            <w:r w:rsidR="00C355CA" w:rsidRPr="00F93960">
              <w:rPr>
                <w:rFonts w:cs="Arial"/>
              </w:rPr>
              <w:t>)</w:t>
            </w:r>
          </w:p>
        </w:tc>
        <w:tc>
          <w:tcPr>
            <w:tcW w:w="4394" w:type="dxa"/>
          </w:tcPr>
          <w:p w:rsidR="000E75A0" w:rsidRPr="00F93960" w:rsidRDefault="000E75A0" w:rsidP="00AF3AF8">
            <w:pPr>
              <w:spacing w:before="0"/>
              <w:jc w:val="center"/>
              <w:rPr>
                <w:rFonts w:cs="Arial"/>
                <w:b/>
                <w:bCs/>
                <w:iCs/>
                <w:lang w:val="sr-Cyrl-CS"/>
              </w:rPr>
            </w:pPr>
          </w:p>
          <w:p w:rsidR="000E75A0" w:rsidRPr="00F93960" w:rsidRDefault="003C1D2A" w:rsidP="003C1D2A">
            <w:pPr>
              <w:spacing w:before="0"/>
              <w:rPr>
                <w:rFonts w:cs="Arial"/>
                <w:b/>
                <w:bCs/>
                <w:iCs/>
                <w:lang w:val="sr-Cyrl-RS"/>
              </w:rPr>
            </w:pPr>
            <w:r w:rsidRPr="00F93960">
              <w:rPr>
                <w:rFonts w:cs="Arial"/>
                <w:b/>
                <w:bCs/>
                <w:iCs/>
                <w:lang w:val="sr-Latn-RS"/>
              </w:rPr>
              <w:t xml:space="preserve"> </w:t>
            </w:r>
          </w:p>
        </w:tc>
      </w:tr>
    </w:tbl>
    <w:p w:rsidR="00B043D1" w:rsidRPr="00F93960" w:rsidRDefault="00B043D1" w:rsidP="000E75A0">
      <w:pPr>
        <w:spacing w:before="0"/>
        <w:jc w:val="center"/>
        <w:rPr>
          <w:rFonts w:cs="Arial"/>
          <w:b/>
          <w:bCs/>
          <w:iCs/>
          <w:u w:val="single"/>
          <w:lang w:val="sr-Cyrl-CS"/>
        </w:rPr>
      </w:pPr>
    </w:p>
    <w:p w:rsidR="000E75A0" w:rsidRPr="00F93960" w:rsidRDefault="000E75A0" w:rsidP="000E75A0">
      <w:pPr>
        <w:spacing w:before="0"/>
        <w:jc w:val="center"/>
        <w:rPr>
          <w:rFonts w:cs="Arial"/>
          <w:b/>
          <w:bCs/>
          <w:iCs/>
          <w:u w:val="single"/>
          <w:lang w:val="sr-Cyrl-CS"/>
        </w:rPr>
      </w:pPr>
      <w:r w:rsidRPr="00F939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F93960" w:rsidTr="00C355CA">
        <w:trPr>
          <w:trHeight w:val="647"/>
        </w:trPr>
        <w:tc>
          <w:tcPr>
            <w:tcW w:w="5242"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УСЛОВ НАРУЧИОЦА</w:t>
            </w:r>
          </w:p>
        </w:tc>
        <w:tc>
          <w:tcPr>
            <w:tcW w:w="4003" w:type="dxa"/>
            <w:shd w:val="clear" w:color="auto" w:fill="C6D9F1" w:themeFill="text2" w:themeFillTint="33"/>
            <w:vAlign w:val="center"/>
          </w:tcPr>
          <w:p w:rsidR="000E75A0" w:rsidRPr="00F93960" w:rsidRDefault="000E75A0" w:rsidP="00AF3AF8">
            <w:pPr>
              <w:spacing w:before="0"/>
              <w:jc w:val="center"/>
              <w:rPr>
                <w:rFonts w:cs="Arial"/>
                <w:b/>
                <w:bCs/>
                <w:iCs/>
                <w:lang w:val="sr-Cyrl-CS"/>
              </w:rPr>
            </w:pPr>
            <w:r w:rsidRPr="00F93960">
              <w:rPr>
                <w:rFonts w:cs="Arial"/>
                <w:b/>
                <w:bCs/>
                <w:iCs/>
                <w:lang w:val="sr-Cyrl-CS"/>
              </w:rPr>
              <w:t>ПОНУДА ПОНУЂАЧА</w:t>
            </w:r>
          </w:p>
        </w:tc>
      </w:tr>
      <w:tr w:rsidR="00C355CA" w:rsidRPr="00F93960" w:rsidTr="00C355CA">
        <w:tc>
          <w:tcPr>
            <w:tcW w:w="5242" w:type="dxa"/>
            <w:vAlign w:val="center"/>
          </w:tcPr>
          <w:p w:rsidR="00C355CA" w:rsidRPr="00F93960" w:rsidRDefault="00C355CA" w:rsidP="00E530BA">
            <w:pPr>
              <w:spacing w:before="0"/>
              <w:jc w:val="center"/>
              <w:rPr>
                <w:rFonts w:cs="Arial"/>
                <w:b/>
                <w:bCs/>
                <w:iCs/>
                <w:lang w:val="sr-Cyrl-CS"/>
              </w:rPr>
            </w:pPr>
            <w:r w:rsidRPr="00F93960">
              <w:rPr>
                <w:rFonts w:cs="Arial"/>
                <w:b/>
                <w:bCs/>
                <w:iCs/>
                <w:lang w:val="sr-Cyrl-CS"/>
              </w:rPr>
              <w:t>РОК И НАЧИН ПЛАЋАЊА:</w:t>
            </w:r>
          </w:p>
          <w:p w:rsidR="00C355CA" w:rsidRPr="00F93960" w:rsidRDefault="00C355CA" w:rsidP="00C44445">
            <w:pPr>
              <w:spacing w:before="0"/>
              <w:rPr>
                <w:rFonts w:cs="Arial"/>
                <w:b/>
                <w:bCs/>
                <w:iCs/>
                <w:highlight w:val="yellow"/>
                <w:lang w:val="sr-Cyrl-CS"/>
              </w:rPr>
            </w:pPr>
            <w:r w:rsidRPr="00F93960">
              <w:rPr>
                <w:rFonts w:eastAsia="Calibri" w:cs="Arial"/>
              </w:rPr>
              <w:t xml:space="preserve">у року до 45 (словима: четрдесетпет) дана од дана пријема </w:t>
            </w:r>
            <w:r w:rsidRPr="00F93960">
              <w:rPr>
                <w:rFonts w:eastAsia="Calibri" w:cs="Arial"/>
                <w:b/>
              </w:rPr>
              <w:t>исправног</w:t>
            </w:r>
            <w:r w:rsidRPr="00F93960">
              <w:rPr>
                <w:rFonts w:eastAsia="Calibri" w:cs="Arial"/>
              </w:rPr>
              <w:t xml:space="preserve"> рачуна, издатог на основу прихваћених и одобрених  Извештаја(</w:t>
            </w:r>
            <w:r w:rsidRPr="00F93960">
              <w:rPr>
                <w:rFonts w:eastAsia="Calibri" w:cs="Arial"/>
                <w:b/>
              </w:rPr>
              <w:t>Записника</w:t>
            </w:r>
            <w:r w:rsidRPr="00F93960">
              <w:rPr>
                <w:rFonts w:eastAsia="Calibri" w:cs="Arial"/>
              </w:rPr>
              <w:t>)</w:t>
            </w:r>
          </w:p>
        </w:tc>
        <w:tc>
          <w:tcPr>
            <w:tcW w:w="4003" w:type="dxa"/>
            <w:vAlign w:val="center"/>
          </w:tcPr>
          <w:p w:rsidR="00C355CA" w:rsidRPr="00F93960" w:rsidRDefault="00C355CA" w:rsidP="00C44445">
            <w:pPr>
              <w:spacing w:before="0"/>
              <w:rPr>
                <w:rFonts w:cs="Arial"/>
                <w:bCs/>
                <w:iCs/>
                <w:color w:val="00B0F0"/>
                <w:highlight w:val="yellow"/>
                <w:lang w:val="sr-Cyrl-CS"/>
              </w:rPr>
            </w:pPr>
          </w:p>
          <w:p w:rsidR="00C355CA" w:rsidRPr="00F93960" w:rsidRDefault="00C355CA" w:rsidP="00C44445">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C355CA" w:rsidRPr="00F93960" w:rsidRDefault="00C355CA" w:rsidP="00C44445">
            <w:pPr>
              <w:spacing w:before="0"/>
              <w:jc w:val="center"/>
              <w:rPr>
                <w:rFonts w:cs="Arial"/>
                <w:b/>
                <w:bCs/>
                <w:iCs/>
                <w:highlight w:val="yellow"/>
                <w:lang w:val="sr-Cyrl-CS"/>
              </w:rPr>
            </w:pPr>
          </w:p>
        </w:tc>
      </w:tr>
      <w:tr w:rsidR="00C355CA" w:rsidRPr="00F93960" w:rsidTr="003C1D2A">
        <w:trPr>
          <w:trHeight w:val="1803"/>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 xml:space="preserve">РОК ИЗВРШЕЊА: </w:t>
            </w:r>
          </w:p>
          <w:p w:rsidR="00931959" w:rsidRPr="00F93960" w:rsidRDefault="00931959" w:rsidP="00931959">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F93960">
              <w:rPr>
                <w:rFonts w:ascii="Arial" w:hAnsi="Arial" w:cs="Arial"/>
              </w:rPr>
              <w:t xml:space="preserve">Термин извршења </w:t>
            </w:r>
            <w:r w:rsidRPr="00F93960">
              <w:rPr>
                <w:rFonts w:ascii="Arial" w:hAnsi="Arial" w:cs="Arial"/>
                <w:lang w:val="sr-Cyrl-RS"/>
              </w:rPr>
              <w:t>услуга</w:t>
            </w:r>
            <w:r w:rsidRPr="00F93960">
              <w:rPr>
                <w:rFonts w:ascii="Arial" w:hAnsi="Arial" w:cs="Arial"/>
              </w:rPr>
              <w:t xml:space="preserve"> </w:t>
            </w:r>
            <w:r w:rsidRPr="00F93960">
              <w:rPr>
                <w:rFonts w:ascii="Arial" w:hAnsi="Arial" w:cs="Arial"/>
                <w:lang w:val="sr-Cyrl-RS"/>
              </w:rPr>
              <w:t>је</w:t>
            </w:r>
            <w:r w:rsidR="00010FB5">
              <w:rPr>
                <w:rFonts w:ascii="Arial" w:hAnsi="Arial" w:cs="Arial"/>
              </w:rPr>
              <w:t xml:space="preserve"> </w:t>
            </w:r>
            <w:r w:rsidR="00010FB5">
              <w:rPr>
                <w:rFonts w:ascii="Arial" w:hAnsi="Arial" w:cs="Arial"/>
                <w:lang w:val="sr-Cyrl-RS"/>
              </w:rPr>
              <w:t>3 (три) дана</w:t>
            </w:r>
            <w:r w:rsidRPr="00F93960">
              <w:rPr>
                <w:rFonts w:ascii="Arial" w:hAnsi="Arial" w:cs="Arial"/>
              </w:rPr>
              <w:t xml:space="preserve"> од </w:t>
            </w:r>
            <w:r>
              <w:rPr>
                <w:rFonts w:ascii="Arial" w:hAnsi="Arial" w:cs="Arial"/>
                <w:lang w:val="sr-Cyrl-RS"/>
              </w:rPr>
              <w:t>дана увођења у посао, а у периоду од 24 месеца</w:t>
            </w:r>
            <w:r w:rsidRPr="00F93960">
              <w:rPr>
                <w:rFonts w:ascii="Arial" w:hAnsi="Arial" w:cs="Arial"/>
                <w:lang w:val="sr-Cyrl-RS"/>
              </w:rPr>
              <w:t xml:space="preserve"> </w:t>
            </w:r>
            <w:proofErr w:type="gramStart"/>
            <w:r w:rsidRPr="00F93960">
              <w:rPr>
                <w:rFonts w:ascii="Arial" w:hAnsi="Arial" w:cs="Arial"/>
                <w:lang w:val="sr-Cyrl-RS"/>
              </w:rPr>
              <w:t xml:space="preserve">од </w:t>
            </w:r>
            <w:r>
              <w:rPr>
                <w:rFonts w:ascii="Arial" w:hAnsi="Arial" w:cs="Arial"/>
                <w:lang w:val="sr-Cyrl-RS"/>
              </w:rPr>
              <w:t xml:space="preserve"> дана</w:t>
            </w:r>
            <w:proofErr w:type="gramEnd"/>
            <w:r>
              <w:rPr>
                <w:rFonts w:ascii="Arial" w:hAnsi="Arial" w:cs="Arial"/>
                <w:lang w:val="sr-Cyrl-RS"/>
              </w:rPr>
              <w:t xml:space="preserve"> </w:t>
            </w:r>
            <w:r w:rsidRPr="00F93960">
              <w:rPr>
                <w:rFonts w:ascii="Arial" w:hAnsi="Arial" w:cs="Arial"/>
                <w:lang w:val="sr-Cyrl-RS"/>
              </w:rPr>
              <w:t>ступања уговора на снагу.</w:t>
            </w:r>
          </w:p>
          <w:p w:rsidR="00C355CA" w:rsidRPr="00E24D61" w:rsidRDefault="00C355CA" w:rsidP="00E530BA">
            <w:pPr>
              <w:spacing w:before="0"/>
              <w:jc w:val="center"/>
              <w:rPr>
                <w:rFonts w:cs="Arial"/>
                <w:lang w:val="sr-Latn-RS"/>
              </w:rPr>
            </w:pPr>
          </w:p>
        </w:tc>
        <w:tc>
          <w:tcPr>
            <w:tcW w:w="4003" w:type="dxa"/>
            <w:vAlign w:val="center"/>
          </w:tcPr>
          <w:p w:rsidR="00F93960" w:rsidRPr="00F93960" w:rsidRDefault="00F93960" w:rsidP="00F93960">
            <w:pPr>
              <w:spacing w:before="0"/>
              <w:jc w:val="center"/>
              <w:rPr>
                <w:rFonts w:cs="Arial"/>
                <w:b/>
                <w:bCs/>
                <w:iCs/>
                <w:lang w:val="sr-Cyrl-CS"/>
              </w:rPr>
            </w:pPr>
            <w:r w:rsidRPr="00F93960">
              <w:rPr>
                <w:rFonts w:cs="Arial"/>
                <w:b/>
                <w:bCs/>
                <w:iCs/>
                <w:lang w:val="sr-Cyrl-CS"/>
              </w:rPr>
              <w:t>Прихвата ДА / НЕ</w:t>
            </w:r>
            <w:r w:rsidRPr="00F93960">
              <w:rPr>
                <w:rFonts w:cs="Arial"/>
                <w:bCs/>
                <w:iCs/>
                <w:color w:val="000000" w:themeColor="text1"/>
                <w:lang w:val="sr-Cyrl-CS"/>
              </w:rPr>
              <w:t>(заокружити)</w:t>
            </w:r>
          </w:p>
          <w:p w:rsidR="00AC5359" w:rsidRPr="00F93960" w:rsidRDefault="00AC5359" w:rsidP="003C1D2A">
            <w:pPr>
              <w:spacing w:before="0"/>
              <w:jc w:val="center"/>
              <w:rPr>
                <w:rFonts w:cs="Arial"/>
                <w:lang w:val="sr-Latn-RS"/>
              </w:rPr>
            </w:pPr>
          </w:p>
        </w:tc>
      </w:tr>
      <w:tr w:rsidR="00C355CA" w:rsidRPr="00F93960" w:rsidTr="00C355CA">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ГАРАНТНИ РОК:</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 месеци од дана сачињавања, верификовања  и потписив</w:t>
            </w:r>
            <w:r w:rsidR="00491D9F">
              <w:rPr>
                <w:rFonts w:cs="Arial"/>
                <w:bCs/>
                <w:iCs/>
                <w:lang w:val="sr-Cyrl-CS"/>
              </w:rPr>
              <w:t xml:space="preserve">ања Записника о </w:t>
            </w:r>
            <w:r w:rsidRPr="00F93960">
              <w:rPr>
                <w:rFonts w:cs="Arial"/>
                <w:bCs/>
                <w:iCs/>
                <w:lang w:val="sr-Cyrl-CS"/>
              </w:rPr>
              <w:t xml:space="preserve"> квалитативном</w:t>
            </w:r>
            <w:r w:rsidR="00491D9F">
              <w:rPr>
                <w:rFonts w:cs="Arial"/>
                <w:bCs/>
                <w:iCs/>
                <w:lang w:val="sr-Latn-RS"/>
              </w:rPr>
              <w:t xml:space="preserve"> </w:t>
            </w:r>
            <w:r w:rsidRPr="00F93960">
              <w:rPr>
                <w:rFonts w:cs="Arial"/>
                <w:bCs/>
                <w:iCs/>
                <w:lang w:val="sr-Cyrl-CS"/>
              </w:rPr>
              <w:t>пријему услуга</w:t>
            </w:r>
          </w:p>
        </w:tc>
      </w:tr>
      <w:tr w:rsidR="00C355CA" w:rsidRPr="00F93960" w:rsidTr="003C1D2A">
        <w:trPr>
          <w:trHeight w:val="712"/>
        </w:trPr>
        <w:tc>
          <w:tcPr>
            <w:tcW w:w="5242" w:type="dxa"/>
            <w:vAlign w:val="center"/>
          </w:tcPr>
          <w:p w:rsidR="00E530BA" w:rsidRPr="00F93960" w:rsidRDefault="00C355CA" w:rsidP="00E530BA">
            <w:pPr>
              <w:spacing w:before="0"/>
              <w:jc w:val="center"/>
              <w:rPr>
                <w:rFonts w:cs="Arial"/>
                <w:bCs/>
                <w:iCs/>
                <w:color w:val="000000" w:themeColor="text1"/>
                <w:lang w:val="sr-Latn-RS"/>
              </w:rPr>
            </w:pPr>
            <w:r w:rsidRPr="00F93960">
              <w:rPr>
                <w:rFonts w:cs="Arial"/>
                <w:b/>
                <w:bCs/>
                <w:iCs/>
                <w:color w:val="000000" w:themeColor="text1"/>
                <w:lang w:val="sr-Cyrl-CS"/>
              </w:rPr>
              <w:t>МЕСТО ИЗВРШЕЊА:</w:t>
            </w:r>
          </w:p>
          <w:p w:rsidR="00C355CA" w:rsidRPr="00CE5705" w:rsidRDefault="00CE5705" w:rsidP="00E530BA">
            <w:pPr>
              <w:spacing w:before="0"/>
              <w:jc w:val="center"/>
              <w:rPr>
                <w:rFonts w:cs="Arial"/>
                <w:bCs/>
                <w:iCs/>
                <w:color w:val="000000" w:themeColor="text1"/>
                <w:lang w:val="sr-Cyrl-CS"/>
              </w:rPr>
            </w:pPr>
            <w:r w:rsidRPr="00CE5705">
              <w:rPr>
                <w:rFonts w:cs="Arial"/>
                <w:lang w:val="sr-Cyrl-RS" w:eastAsia="zh-CN"/>
              </w:rPr>
              <w:t>Локација ТЕНТ-А, блокови А4 и А5</w:t>
            </w:r>
          </w:p>
          <w:p w:rsidR="00F93960" w:rsidRPr="00F93960" w:rsidRDefault="00F93960" w:rsidP="00E530BA">
            <w:pPr>
              <w:spacing w:before="0"/>
              <w:jc w:val="center"/>
              <w:rPr>
                <w:rFonts w:cs="Arial"/>
                <w:b/>
                <w:bCs/>
                <w:iCs/>
                <w:color w:val="000000" w:themeColor="text1"/>
                <w:lang w:val="sr-Cyrl-CS"/>
              </w:rPr>
            </w:pPr>
            <w:r>
              <w:rPr>
                <w:rFonts w:cs="Arial"/>
                <w:bCs/>
                <w:iCs/>
                <w:color w:val="000000" w:themeColor="text1"/>
                <w:lang w:val="sr-Cyrl-CS"/>
              </w:rPr>
              <w:t>Паритет:Фца Наручилац.</w:t>
            </w:r>
          </w:p>
        </w:tc>
        <w:tc>
          <w:tcPr>
            <w:tcW w:w="4003" w:type="dxa"/>
            <w:vAlign w:val="center"/>
          </w:tcPr>
          <w:p w:rsidR="00C355CA" w:rsidRPr="00F93960" w:rsidRDefault="00C355CA" w:rsidP="00C44445">
            <w:pPr>
              <w:spacing w:before="0"/>
              <w:jc w:val="center"/>
              <w:rPr>
                <w:rFonts w:cs="Arial"/>
                <w:bCs/>
                <w:iCs/>
                <w:color w:val="000000" w:themeColor="text1"/>
                <w:lang w:val="sr-Cyrl-CS"/>
              </w:rPr>
            </w:pPr>
            <w:r w:rsidRPr="00F93960">
              <w:rPr>
                <w:rFonts w:cs="Arial"/>
                <w:bCs/>
                <w:iCs/>
                <w:color w:val="000000" w:themeColor="text1"/>
                <w:lang w:val="sr-Cyrl-CS"/>
              </w:rPr>
              <w:t>Сагласан за захтевом наручиоца</w:t>
            </w:r>
          </w:p>
          <w:p w:rsidR="00C355CA" w:rsidRPr="00F93960" w:rsidRDefault="00C355CA" w:rsidP="00C44445">
            <w:pPr>
              <w:spacing w:before="0"/>
              <w:jc w:val="center"/>
              <w:rPr>
                <w:rFonts w:cs="Arial"/>
                <w:b/>
                <w:bCs/>
                <w:iCs/>
                <w:color w:val="000000" w:themeColor="text1"/>
                <w:lang w:val="sr-Cyrl-CS"/>
              </w:rPr>
            </w:pPr>
            <w:r w:rsidRPr="00F93960">
              <w:rPr>
                <w:rFonts w:cs="Arial"/>
                <w:bCs/>
                <w:iCs/>
                <w:color w:val="000000" w:themeColor="text1"/>
                <w:lang w:val="sr-Cyrl-CS"/>
              </w:rPr>
              <w:t>ДА/НЕ (заокружити)</w:t>
            </w:r>
          </w:p>
        </w:tc>
      </w:tr>
      <w:tr w:rsidR="00C355CA" w:rsidRPr="00F93960" w:rsidTr="00C355CA">
        <w:trPr>
          <w:trHeight w:val="800"/>
        </w:trPr>
        <w:tc>
          <w:tcPr>
            <w:tcW w:w="5242" w:type="dxa"/>
            <w:vAlign w:val="center"/>
          </w:tcPr>
          <w:p w:rsidR="00C355CA" w:rsidRPr="00F93960" w:rsidRDefault="00C355CA" w:rsidP="00C44445">
            <w:pPr>
              <w:spacing w:before="0"/>
              <w:jc w:val="center"/>
              <w:rPr>
                <w:rFonts w:cs="Arial"/>
                <w:b/>
                <w:bCs/>
                <w:iCs/>
                <w:lang w:val="sr-Cyrl-CS"/>
              </w:rPr>
            </w:pPr>
            <w:r w:rsidRPr="00F93960">
              <w:rPr>
                <w:rFonts w:cs="Arial"/>
                <w:b/>
                <w:bCs/>
                <w:iCs/>
                <w:lang w:val="sr-Cyrl-CS"/>
              </w:rPr>
              <w:t>РОК ВАЖЕЊА ПОНУДЕ:</w:t>
            </w:r>
          </w:p>
          <w:p w:rsidR="00C355CA" w:rsidRPr="00F93960" w:rsidRDefault="00C355CA" w:rsidP="00C44445">
            <w:pPr>
              <w:spacing w:before="0"/>
              <w:jc w:val="center"/>
              <w:rPr>
                <w:rFonts w:cs="Arial"/>
                <w:b/>
                <w:bCs/>
                <w:iCs/>
                <w:lang w:val="sr-Cyrl-CS"/>
              </w:rPr>
            </w:pPr>
            <w:r w:rsidRPr="00F93960">
              <w:rPr>
                <w:rFonts w:cs="Arial"/>
                <w:bCs/>
                <w:iCs/>
                <w:lang w:val="sr-Cyrl-CS"/>
              </w:rPr>
              <w:t>не може бити краћ</w:t>
            </w:r>
            <w:r w:rsidRPr="00F93960">
              <w:rPr>
                <w:rFonts w:cs="Arial"/>
                <w:bCs/>
                <w:iCs/>
              </w:rPr>
              <w:t>и</w:t>
            </w:r>
            <w:r w:rsidRPr="00F93960">
              <w:rPr>
                <w:rFonts w:cs="Arial"/>
                <w:bCs/>
                <w:iCs/>
                <w:lang w:val="sr-Cyrl-CS"/>
              </w:rPr>
              <w:t xml:space="preserve"> од </w:t>
            </w:r>
            <w:r w:rsidR="002E79AD" w:rsidRPr="00F93960">
              <w:rPr>
                <w:rFonts w:cs="Arial"/>
                <w:bCs/>
                <w:iCs/>
                <w:color w:val="000000" w:themeColor="text1"/>
                <w:lang w:val="sr-Cyrl-CS"/>
              </w:rPr>
              <w:t>60</w:t>
            </w:r>
            <w:r w:rsidRPr="00F93960">
              <w:rPr>
                <w:rFonts w:cs="Arial"/>
                <w:bCs/>
                <w:iCs/>
                <w:lang w:val="sr-Cyrl-CS"/>
              </w:rPr>
              <w:t xml:space="preserve"> дана од дана отварања понуда</w:t>
            </w:r>
          </w:p>
        </w:tc>
        <w:tc>
          <w:tcPr>
            <w:tcW w:w="4003" w:type="dxa"/>
            <w:vAlign w:val="center"/>
          </w:tcPr>
          <w:p w:rsidR="00C355CA" w:rsidRPr="00F93960" w:rsidRDefault="00C355CA" w:rsidP="00C44445">
            <w:pPr>
              <w:spacing w:before="0"/>
              <w:jc w:val="center"/>
              <w:rPr>
                <w:rFonts w:cs="Arial"/>
                <w:b/>
                <w:bCs/>
                <w:iCs/>
                <w:lang w:val="sr-Cyrl-CS"/>
              </w:rPr>
            </w:pPr>
          </w:p>
          <w:p w:rsidR="00C355CA" w:rsidRPr="00F93960" w:rsidRDefault="00C355CA" w:rsidP="00C44445">
            <w:pPr>
              <w:spacing w:before="0"/>
              <w:jc w:val="center"/>
              <w:rPr>
                <w:rFonts w:cs="Arial"/>
                <w:b/>
                <w:bCs/>
                <w:iCs/>
                <w:lang w:val="sr-Cyrl-CS"/>
              </w:rPr>
            </w:pPr>
            <w:r w:rsidRPr="00F93960">
              <w:rPr>
                <w:rFonts w:cs="Arial"/>
                <w:bCs/>
                <w:iCs/>
                <w:lang w:val="sr-Cyrl-CS"/>
              </w:rPr>
              <w:t>_____ дана од дана отварања понуда</w:t>
            </w:r>
          </w:p>
        </w:tc>
      </w:tr>
      <w:tr w:rsidR="00C355CA" w:rsidRPr="00F93960" w:rsidTr="00C355CA">
        <w:tc>
          <w:tcPr>
            <w:tcW w:w="9245" w:type="dxa"/>
            <w:gridSpan w:val="2"/>
          </w:tcPr>
          <w:p w:rsidR="00C355CA" w:rsidRPr="00F93960" w:rsidRDefault="00C355CA" w:rsidP="00092A5F">
            <w:pPr>
              <w:spacing w:before="0"/>
              <w:rPr>
                <w:rFonts w:cs="Arial"/>
                <w:bCs/>
                <w:iCs/>
                <w:lang w:val="sr-Cyrl-CS"/>
              </w:rPr>
            </w:pPr>
            <w:r w:rsidRPr="00F9396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F93960" w:rsidRDefault="00B043D1" w:rsidP="00BA2C2D">
      <w:pPr>
        <w:spacing w:before="0"/>
        <w:rPr>
          <w:rFonts w:cs="Arial"/>
          <w:b/>
          <w:bCs/>
          <w:iCs/>
          <w:lang w:val="sr-Cyrl-CS"/>
        </w:rPr>
      </w:pPr>
    </w:p>
    <w:p w:rsidR="00B043D1" w:rsidRPr="00F93960" w:rsidRDefault="00B043D1" w:rsidP="00BA2C2D">
      <w:pPr>
        <w:spacing w:before="0"/>
        <w:rPr>
          <w:rFonts w:cs="Arial"/>
          <w:b/>
          <w:bCs/>
          <w:iCs/>
          <w:lang w:val="sr-Cyrl-CS"/>
        </w:rPr>
      </w:pPr>
    </w:p>
    <w:p w:rsidR="000E75A0" w:rsidRPr="00F93960" w:rsidRDefault="000E75A0" w:rsidP="00BA2C2D">
      <w:pPr>
        <w:spacing w:before="0"/>
        <w:rPr>
          <w:rFonts w:eastAsia="TimesNewRomanPSMT" w:cs="Arial"/>
          <w:bCs/>
          <w:lang w:val="sr-Cyrl-CS"/>
        </w:rPr>
      </w:pPr>
      <w:r w:rsidRPr="00F93960">
        <w:rPr>
          <w:rFonts w:eastAsia="TimesNewRomanPSMT" w:cs="Arial"/>
          <w:bCs/>
        </w:rPr>
        <w:t xml:space="preserve">Датум </w:t>
      </w:r>
      <w:r w:rsidRPr="00F93960">
        <w:rPr>
          <w:rFonts w:eastAsia="TimesNewRomanPSMT" w:cs="Arial"/>
          <w:bCs/>
        </w:rPr>
        <w:tab/>
      </w:r>
      <w:r w:rsidRPr="00F93960">
        <w:rPr>
          <w:rFonts w:eastAsia="TimesNewRomanPSMT" w:cs="Arial"/>
          <w:bCs/>
        </w:rPr>
        <w:tab/>
      </w:r>
      <w:r w:rsidRPr="00F93960">
        <w:rPr>
          <w:rFonts w:eastAsia="TimesNewRomanPSMT" w:cs="Arial"/>
          <w:bCs/>
        </w:rPr>
        <w:tab/>
      </w:r>
      <w:r w:rsidRPr="00F93960">
        <w:rPr>
          <w:rFonts w:eastAsia="TimesNewRomanPSMT" w:cs="Arial"/>
          <w:bCs/>
        </w:rPr>
        <w:tab/>
      </w:r>
      <w:r w:rsidR="00A44AA6" w:rsidRPr="00F93960">
        <w:rPr>
          <w:rFonts w:eastAsia="TimesNewRomanPSMT" w:cs="Arial"/>
          <w:bCs/>
        </w:rPr>
        <w:t xml:space="preserve">                                   </w:t>
      </w:r>
      <w:r w:rsidRPr="00F93960">
        <w:rPr>
          <w:rFonts w:eastAsia="TimesNewRomanPSMT" w:cs="Arial"/>
          <w:bCs/>
        </w:rPr>
        <w:t>Понуђач</w:t>
      </w:r>
    </w:p>
    <w:p w:rsidR="000E75A0" w:rsidRPr="00F93960" w:rsidRDefault="000E75A0" w:rsidP="000E75A0">
      <w:pPr>
        <w:spacing w:before="0"/>
        <w:rPr>
          <w:rFonts w:eastAsia="TimesNewRomanPS-BoldMT" w:cs="Arial"/>
          <w:b/>
          <w:bCs/>
          <w:iCs/>
          <w:lang w:val="sr-Cyrl-CS"/>
        </w:rPr>
      </w:pPr>
      <w:r w:rsidRPr="00F93960">
        <w:rPr>
          <w:rFonts w:eastAsia="TimesNewRomanPS-BoldMT" w:cs="Arial"/>
          <w:b/>
          <w:bCs/>
          <w:iCs/>
        </w:rPr>
        <w:t>________________________</w:t>
      </w:r>
      <w:r w:rsidRPr="00F93960">
        <w:rPr>
          <w:rFonts w:eastAsia="TimesNewRomanPS-BoldMT" w:cs="Arial"/>
          <w:b/>
          <w:bCs/>
          <w:iCs/>
          <w:lang w:val="sr-Cyrl-CS"/>
        </w:rPr>
        <w:t xml:space="preserve">        М.П.</w:t>
      </w:r>
      <w:r w:rsidRPr="00F93960">
        <w:rPr>
          <w:rFonts w:eastAsia="TimesNewRomanPS-BoldMT" w:cs="Arial"/>
          <w:b/>
          <w:bCs/>
          <w:iCs/>
        </w:rPr>
        <w:tab/>
      </w:r>
      <w:r w:rsidR="00BA2C2D" w:rsidRPr="00F93960">
        <w:rPr>
          <w:rFonts w:eastAsia="TimesNewRomanPS-BoldMT" w:cs="Arial"/>
          <w:b/>
          <w:bCs/>
          <w:iCs/>
          <w:lang w:val="sr-Cyrl-CS"/>
        </w:rPr>
        <w:t>___</w:t>
      </w:r>
      <w:r w:rsidRPr="00F93960">
        <w:rPr>
          <w:rFonts w:eastAsia="TimesNewRomanPS-BoldMT" w:cs="Arial"/>
          <w:b/>
          <w:bCs/>
          <w:iCs/>
          <w:lang w:val="sr-Cyrl-CS"/>
        </w:rPr>
        <w:t xml:space="preserve">__________________                                      </w:t>
      </w:r>
    </w:p>
    <w:p w:rsidR="00C355CA" w:rsidRPr="00F93960" w:rsidRDefault="00C355CA" w:rsidP="000E75A0">
      <w:pPr>
        <w:spacing w:before="0"/>
        <w:rPr>
          <w:rFonts w:cs="Arial"/>
          <w:b/>
          <w:bCs/>
          <w:iCs/>
          <w:u w:val="single"/>
          <w:lang w:val="sr-Latn-RS"/>
        </w:rPr>
      </w:pPr>
    </w:p>
    <w:p w:rsidR="000E75A0" w:rsidRPr="00F93960" w:rsidRDefault="000E75A0" w:rsidP="000E75A0">
      <w:pPr>
        <w:spacing w:before="0"/>
        <w:rPr>
          <w:rFonts w:cs="Arial"/>
          <w:b/>
          <w:bCs/>
          <w:iCs/>
          <w:u w:val="single"/>
        </w:rPr>
      </w:pPr>
      <w:r w:rsidRPr="00F93960">
        <w:rPr>
          <w:rFonts w:cs="Arial"/>
          <w:b/>
          <w:bCs/>
          <w:iCs/>
          <w:u w:val="single"/>
        </w:rPr>
        <w:t>Напомене:</w:t>
      </w:r>
    </w:p>
    <w:p w:rsidR="00BA2C2D" w:rsidRPr="00F93960" w:rsidRDefault="00BA2C2D" w:rsidP="00BA2C2D">
      <w:pPr>
        <w:autoSpaceDE w:val="0"/>
        <w:autoSpaceDN w:val="0"/>
        <w:adjustRightInd w:val="0"/>
        <w:rPr>
          <w:rFonts w:eastAsia="TimesNewRomanPS-BoldMT" w:cs="Arial"/>
          <w:bCs/>
          <w:iCs/>
        </w:rPr>
      </w:pPr>
      <w:r w:rsidRPr="00F93960">
        <w:rPr>
          <w:rFonts w:eastAsia="TimesNewRomanPS-BoldMT" w:cs="Arial"/>
          <w:bCs/>
          <w:iCs/>
        </w:rPr>
        <w:t>-  Понуђач је обавезан да у обрасцу понуде попуни све комерцијалне услове (сва празна поља).</w:t>
      </w:r>
    </w:p>
    <w:p w:rsidR="006816AE" w:rsidRDefault="00BA2C2D" w:rsidP="00D47887">
      <w:pPr>
        <w:autoSpaceDE w:val="0"/>
        <w:autoSpaceDN w:val="0"/>
        <w:adjustRightInd w:val="0"/>
        <w:rPr>
          <w:rFonts w:eastAsia="TimesNewRomanPS-BoldMT" w:cs="Arial"/>
          <w:bCs/>
          <w:iCs/>
          <w:lang w:val="ru-RU"/>
        </w:rPr>
      </w:pPr>
      <w:r w:rsidRPr="00F93960">
        <w:rPr>
          <w:rFonts w:eastAsia="TimesNewRomanPS-BoldMT" w:cs="Arial"/>
          <w:bCs/>
          <w:iCs/>
        </w:rPr>
        <w:t xml:space="preserve">- </w:t>
      </w:r>
      <w:r w:rsidRPr="00F93960">
        <w:rPr>
          <w:rFonts w:eastAsia="TimesNewRomanPS-BoldMT" w:cs="Arial"/>
          <w:bCs/>
          <w:iCs/>
          <w:lang w:val="ru-RU"/>
        </w:rPr>
        <w:t>Уколико понуђачи подносе заједничку понуду</w:t>
      </w:r>
      <w:proofErr w:type="gramStart"/>
      <w:r w:rsidRPr="00F93960">
        <w:rPr>
          <w:rFonts w:eastAsia="TimesNewRomanPS-BoldMT" w:cs="Arial"/>
          <w:bCs/>
          <w:iCs/>
          <w:lang w:val="ru-RU"/>
        </w:rPr>
        <w:t>,група</w:t>
      </w:r>
      <w:proofErr w:type="gramEnd"/>
      <w:r w:rsidRPr="00F93960">
        <w:rPr>
          <w:rFonts w:eastAsia="TimesNewRomanPS-BoldMT" w:cs="Arial"/>
          <w:bCs/>
          <w:iCs/>
          <w:lang w:val="ru-RU"/>
        </w:rPr>
        <w:t xml:space="preserve"> понуђача може да о</w:t>
      </w:r>
      <w:r w:rsidRPr="00F93960">
        <w:rPr>
          <w:rFonts w:eastAsia="TimesNewRomanPS-BoldMT" w:cs="Arial"/>
          <w:bCs/>
          <w:iCs/>
        </w:rPr>
        <w:t>власти</w:t>
      </w:r>
      <w:r w:rsidRPr="00F9396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F93960">
        <w:rPr>
          <w:rFonts w:eastAsia="TimesNewRomanPS-BoldMT" w:cs="Arial"/>
          <w:bCs/>
          <w:iCs/>
          <w:lang w:val="ru-RU"/>
        </w:rPr>
        <w:t>лагодити већем броју потписника</w:t>
      </w:r>
      <w:bookmarkStart w:id="254" w:name="_Toc442559925"/>
      <w:r w:rsidR="002E79AD" w:rsidRPr="00F93960">
        <w:rPr>
          <w:rFonts w:eastAsia="TimesNewRomanPS-BoldMT" w:cs="Arial"/>
          <w:bCs/>
          <w:iCs/>
          <w:lang w:val="ru-RU"/>
        </w:rPr>
        <w:t>.</w:t>
      </w:r>
    </w:p>
    <w:p w:rsidR="00CE5705" w:rsidRDefault="00CE5705" w:rsidP="00D47887">
      <w:pPr>
        <w:autoSpaceDE w:val="0"/>
        <w:autoSpaceDN w:val="0"/>
        <w:adjustRightInd w:val="0"/>
        <w:rPr>
          <w:rFonts w:eastAsia="TimesNewRomanPS-BoldMT" w:cs="Arial"/>
          <w:bCs/>
          <w:iCs/>
          <w:lang w:val="ru-RU"/>
        </w:rPr>
      </w:pPr>
    </w:p>
    <w:p w:rsidR="00CE5705" w:rsidRPr="00D47887" w:rsidRDefault="00CE5705" w:rsidP="00D47887">
      <w:pPr>
        <w:autoSpaceDE w:val="0"/>
        <w:autoSpaceDN w:val="0"/>
        <w:adjustRightInd w:val="0"/>
        <w:rPr>
          <w:rFonts w:eastAsia="TimesNewRomanPS-BoldMT" w:cs="Arial"/>
          <w:bCs/>
          <w:iCs/>
          <w:lang w:val="sr-Cyrl-RS"/>
        </w:rPr>
      </w:pPr>
    </w:p>
    <w:p w:rsidR="00343A18" w:rsidRPr="00F93960" w:rsidRDefault="00343A18" w:rsidP="00343A18">
      <w:pPr>
        <w:pStyle w:val="KDObrazac"/>
        <w:spacing w:before="0"/>
      </w:pPr>
      <w:r w:rsidRPr="00F93960">
        <w:t xml:space="preserve">ОБРАЗАЦ </w:t>
      </w:r>
      <w:r w:rsidR="00C355CA" w:rsidRPr="00F93960">
        <w:rPr>
          <w:lang w:val="sr-Cyrl-RS"/>
        </w:rPr>
        <w:t>2</w:t>
      </w:r>
      <w:r w:rsidRPr="00F93960">
        <w:t>.</w:t>
      </w:r>
      <w:bookmarkEnd w:id="254"/>
    </w:p>
    <w:p w:rsidR="00343A18" w:rsidRPr="00F93960" w:rsidRDefault="00343A18" w:rsidP="00343A18">
      <w:pPr>
        <w:spacing w:before="0"/>
        <w:jc w:val="center"/>
        <w:rPr>
          <w:rFonts w:cs="Arial"/>
          <w:b/>
        </w:rPr>
      </w:pPr>
      <w:r w:rsidRPr="00F93960">
        <w:rPr>
          <w:rFonts w:cs="Arial"/>
          <w:b/>
        </w:rPr>
        <w:t>ОБРАЗАЦ СТРУКУТРЕ ЦЕНЕ</w:t>
      </w:r>
    </w:p>
    <w:p w:rsidR="00343A18" w:rsidRPr="00F93960" w:rsidRDefault="00343A18" w:rsidP="00343A18">
      <w:pPr>
        <w:spacing w:before="0"/>
        <w:rPr>
          <w:rFonts w:cs="Arial"/>
        </w:rPr>
      </w:pPr>
    </w:p>
    <w:p w:rsidR="00343A18" w:rsidRPr="00F93960" w:rsidRDefault="00343A18" w:rsidP="00343A18">
      <w:pPr>
        <w:spacing w:before="0"/>
        <w:rPr>
          <w:rFonts w:cs="Arial"/>
        </w:rPr>
      </w:pPr>
      <w:r w:rsidRPr="00F93960">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570"/>
        <w:gridCol w:w="934"/>
        <w:gridCol w:w="966"/>
        <w:gridCol w:w="1375"/>
        <w:gridCol w:w="1529"/>
        <w:gridCol w:w="1351"/>
        <w:gridCol w:w="1527"/>
      </w:tblGrid>
      <w:tr w:rsidR="002D5D85" w:rsidRPr="00F93960" w:rsidTr="003C1D2A">
        <w:tc>
          <w:tcPr>
            <w:tcW w:w="335" w:type="pct"/>
            <w:shd w:val="clear" w:color="auto" w:fill="C6D9F1" w:themeFill="text2" w:themeFillTint="33"/>
            <w:vAlign w:val="center"/>
          </w:tcPr>
          <w:p w:rsidR="002D5D85" w:rsidRPr="00F93960" w:rsidRDefault="002D5D85" w:rsidP="00BC01DC">
            <w:pPr>
              <w:spacing w:before="0"/>
              <w:jc w:val="center"/>
              <w:rPr>
                <w:rFonts w:cs="Arial"/>
                <w:bCs/>
                <w:iCs/>
                <w:lang w:val="sr-Cyrl-CS"/>
              </w:rPr>
            </w:pPr>
            <w:r w:rsidRPr="00F93960">
              <w:rPr>
                <w:rFonts w:cs="Arial"/>
                <w:bCs/>
                <w:iCs/>
                <w:lang w:val="sr-Cyrl-CS"/>
              </w:rPr>
              <w:t>Рбр</w:t>
            </w:r>
          </w:p>
        </w:tc>
        <w:tc>
          <w:tcPr>
            <w:tcW w:w="791"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rPr>
              <w:t>Врста</w:t>
            </w:r>
            <w:r w:rsidR="002D5D85" w:rsidRPr="00F93960">
              <w:rPr>
                <w:rFonts w:cs="Arial"/>
                <w:b/>
                <w:bCs/>
                <w:iCs/>
                <w:lang w:val="sr-Cyrl-CS"/>
              </w:rPr>
              <w:t xml:space="preserve"> услуге</w:t>
            </w:r>
          </w:p>
        </w:tc>
        <w:tc>
          <w:tcPr>
            <w:tcW w:w="4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мере</w:t>
            </w:r>
          </w:p>
        </w:tc>
        <w:tc>
          <w:tcPr>
            <w:tcW w:w="487" w:type="pct"/>
            <w:shd w:val="clear" w:color="auto" w:fill="C6D9F1" w:themeFill="text2" w:themeFillTint="33"/>
            <w:vAlign w:val="center"/>
          </w:tcPr>
          <w:p w:rsidR="002D5D85" w:rsidRPr="00F93960" w:rsidRDefault="00926D25" w:rsidP="00BC01DC">
            <w:pPr>
              <w:spacing w:before="0"/>
              <w:jc w:val="center"/>
              <w:rPr>
                <w:rFonts w:cs="Arial"/>
                <w:b/>
                <w:bCs/>
                <w:iCs/>
                <w:lang w:val="sr-Cyrl-CS"/>
              </w:rPr>
            </w:pPr>
            <w:r w:rsidRPr="00F93960">
              <w:rPr>
                <w:rFonts w:cs="Arial"/>
                <w:b/>
                <w:bCs/>
                <w:iCs/>
                <w:lang w:val="sr-Cyrl-CS"/>
              </w:rPr>
              <w:t>Обим (количина)</w:t>
            </w:r>
          </w:p>
        </w:tc>
        <w:tc>
          <w:tcPr>
            <w:tcW w:w="693"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77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Јед.</w:t>
            </w:r>
          </w:p>
          <w:p w:rsidR="002D5D85" w:rsidRPr="00F93960" w:rsidRDefault="002D5D85" w:rsidP="00BC01DC">
            <w:pPr>
              <w:spacing w:before="0"/>
              <w:jc w:val="center"/>
              <w:rPr>
                <w:rFonts w:cs="Arial"/>
                <w:b/>
                <w:bCs/>
                <w:iCs/>
                <w:lang w:val="sr-Cyrl-CS"/>
              </w:rPr>
            </w:pPr>
            <w:r w:rsidRPr="00F93960">
              <w:rPr>
                <w:rFonts w:cs="Arial"/>
                <w:b/>
                <w:bCs/>
                <w:iCs/>
                <w:lang w:val="sr-Cyrl-CS"/>
              </w:rPr>
              <w:t>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c>
          <w:tcPr>
            <w:tcW w:w="681"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без ПДВ</w:t>
            </w:r>
          </w:p>
          <w:p w:rsidR="002D5D85" w:rsidRPr="00F93960" w:rsidRDefault="002D5D85" w:rsidP="00BC01DC">
            <w:pPr>
              <w:spacing w:before="0"/>
              <w:jc w:val="center"/>
              <w:rPr>
                <w:rFonts w:cs="Arial"/>
                <w:b/>
                <w:bCs/>
                <w:iCs/>
                <w:lang w:val="sr-Cyrl-RS"/>
              </w:rPr>
            </w:pPr>
            <w:r w:rsidRPr="00F93960">
              <w:rPr>
                <w:rFonts w:cs="Arial"/>
                <w:b/>
                <w:bCs/>
                <w:iCs/>
                <w:lang w:val="sr-Cyrl-CS"/>
              </w:rPr>
              <w:t>дин.</w:t>
            </w:r>
          </w:p>
        </w:tc>
        <w:tc>
          <w:tcPr>
            <w:tcW w:w="770" w:type="pct"/>
            <w:shd w:val="clear" w:color="auto" w:fill="C6D9F1" w:themeFill="text2" w:themeFillTint="33"/>
            <w:vAlign w:val="center"/>
          </w:tcPr>
          <w:p w:rsidR="002D5D85" w:rsidRPr="00F93960" w:rsidRDefault="002D5D85" w:rsidP="00BC01DC">
            <w:pPr>
              <w:spacing w:before="0"/>
              <w:jc w:val="center"/>
              <w:rPr>
                <w:rFonts w:cs="Arial"/>
                <w:b/>
                <w:bCs/>
                <w:iCs/>
                <w:lang w:val="sr-Cyrl-CS"/>
              </w:rPr>
            </w:pPr>
            <w:r w:rsidRPr="00F93960">
              <w:rPr>
                <w:rFonts w:cs="Arial"/>
                <w:b/>
                <w:bCs/>
                <w:iCs/>
                <w:lang w:val="sr-Cyrl-CS"/>
              </w:rPr>
              <w:t>Укупна цена са ПДВ</w:t>
            </w:r>
          </w:p>
          <w:p w:rsidR="002D5D85" w:rsidRPr="00F93960" w:rsidRDefault="002D5D85" w:rsidP="00BC01DC">
            <w:pPr>
              <w:spacing w:before="0"/>
              <w:jc w:val="center"/>
              <w:rPr>
                <w:rFonts w:cs="Arial"/>
                <w:b/>
                <w:bCs/>
                <w:iCs/>
                <w:lang w:val="sr-Cyrl-RS"/>
              </w:rPr>
            </w:pPr>
            <w:r w:rsidRPr="00F93960">
              <w:rPr>
                <w:rFonts w:cs="Arial"/>
                <w:b/>
                <w:bCs/>
                <w:iCs/>
                <w:lang w:val="sr-Cyrl-CS"/>
              </w:rPr>
              <w:t xml:space="preserve">дин. </w:t>
            </w:r>
          </w:p>
        </w:tc>
      </w:tr>
      <w:tr w:rsidR="002D5D85" w:rsidRPr="00F93960" w:rsidTr="003C1D2A">
        <w:tc>
          <w:tcPr>
            <w:tcW w:w="335"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(2)</w:t>
            </w:r>
          </w:p>
        </w:tc>
        <w:tc>
          <w:tcPr>
            <w:tcW w:w="4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(3)</w:t>
            </w:r>
          </w:p>
        </w:tc>
        <w:tc>
          <w:tcPr>
            <w:tcW w:w="487"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(4)</w:t>
            </w:r>
          </w:p>
        </w:tc>
        <w:tc>
          <w:tcPr>
            <w:tcW w:w="693"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(5)</w:t>
            </w:r>
          </w:p>
        </w:tc>
        <w:tc>
          <w:tcPr>
            <w:tcW w:w="77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(6)</w:t>
            </w:r>
          </w:p>
        </w:tc>
        <w:tc>
          <w:tcPr>
            <w:tcW w:w="681"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(7)</w:t>
            </w:r>
          </w:p>
        </w:tc>
        <w:tc>
          <w:tcPr>
            <w:tcW w:w="770" w:type="pct"/>
            <w:shd w:val="clear" w:color="auto" w:fill="auto"/>
          </w:tcPr>
          <w:p w:rsidR="002D5D85" w:rsidRPr="00F93960" w:rsidRDefault="002D5D85" w:rsidP="00BC01DC">
            <w:pPr>
              <w:spacing w:before="0"/>
              <w:jc w:val="center"/>
              <w:rPr>
                <w:rFonts w:cs="Arial"/>
                <w:b/>
                <w:bCs/>
                <w:iCs/>
                <w:lang w:val="sr-Cyrl-CS"/>
              </w:rPr>
            </w:pPr>
            <w:r w:rsidRPr="00F93960">
              <w:rPr>
                <w:rFonts w:cs="Arial"/>
                <w:b/>
                <w:bCs/>
                <w:iCs/>
                <w:lang w:val="sr-Cyrl-CS"/>
              </w:rPr>
              <w:t>(8)</w:t>
            </w:r>
          </w:p>
        </w:tc>
      </w:tr>
      <w:tr w:rsidR="00CA08B9" w:rsidRPr="00F93960" w:rsidTr="003C1D2A">
        <w:tc>
          <w:tcPr>
            <w:tcW w:w="335" w:type="pct"/>
            <w:shd w:val="clear" w:color="auto" w:fill="auto"/>
            <w:vAlign w:val="center"/>
          </w:tcPr>
          <w:p w:rsidR="00CA08B9" w:rsidRPr="00F93960" w:rsidRDefault="00CA08B9" w:rsidP="00BC01DC">
            <w:pPr>
              <w:spacing w:before="0"/>
              <w:jc w:val="center"/>
              <w:rPr>
                <w:rFonts w:cs="Arial"/>
                <w:b/>
                <w:bCs/>
                <w:iCs/>
                <w:lang w:val="sr-Cyrl-CS"/>
              </w:rPr>
            </w:pPr>
            <w:r w:rsidRPr="00F93960">
              <w:rPr>
                <w:rFonts w:cs="Arial"/>
                <w:b/>
                <w:bCs/>
                <w:iCs/>
                <w:lang w:val="sr-Cyrl-CS"/>
              </w:rPr>
              <w:t>1.</w:t>
            </w:r>
          </w:p>
        </w:tc>
        <w:tc>
          <w:tcPr>
            <w:tcW w:w="791" w:type="pct"/>
            <w:shd w:val="clear" w:color="auto" w:fill="auto"/>
            <w:vAlign w:val="center"/>
          </w:tcPr>
          <w:p w:rsidR="00475ED8" w:rsidRPr="00E24D61" w:rsidRDefault="00475ED8" w:rsidP="00475ED8">
            <w:pPr>
              <w:pStyle w:val="Title"/>
              <w:spacing w:before="0"/>
              <w:rPr>
                <w:rFonts w:cs="Arial"/>
                <w:b w:val="0"/>
                <w:color w:val="FF0000"/>
                <w:sz w:val="22"/>
                <w:szCs w:val="22"/>
              </w:rPr>
            </w:pPr>
            <w:r w:rsidRPr="00E24D61">
              <w:rPr>
                <w:rFonts w:cs="Arial"/>
                <w:b w:val="0"/>
                <w:lang w:val="sr-Cyrl-RS"/>
              </w:rPr>
              <w:t>Радови на замени блок трансформ</w:t>
            </w:r>
            <w:r>
              <w:rPr>
                <w:rFonts w:cs="Arial"/>
                <w:b w:val="0"/>
                <w:lang w:val="sr-Cyrl-RS"/>
              </w:rPr>
              <w:t>-</w:t>
            </w:r>
            <w:r w:rsidRPr="00E24D61">
              <w:rPr>
                <w:rFonts w:cs="Arial"/>
                <w:b w:val="0"/>
                <w:lang w:val="sr-Cyrl-RS"/>
              </w:rPr>
              <w:t xml:space="preserve">атора на блоковима </w:t>
            </w:r>
            <w:r w:rsidRPr="00E24D61">
              <w:rPr>
                <w:rFonts w:cs="Arial"/>
                <w:b w:val="0"/>
                <w:lang w:val="sr-Latn-RS"/>
              </w:rPr>
              <w:t>A4</w:t>
            </w:r>
            <w:r w:rsidRPr="00E24D61">
              <w:rPr>
                <w:rFonts w:cs="Arial"/>
                <w:b w:val="0"/>
                <w:lang w:val="sr-Cyrl-RS"/>
              </w:rPr>
              <w:t xml:space="preserve"> и</w:t>
            </w:r>
            <w:r w:rsidRPr="00E24D61">
              <w:rPr>
                <w:rFonts w:cs="Arial"/>
                <w:b w:val="0"/>
                <w:lang w:val="sr-Latn-RS"/>
              </w:rPr>
              <w:t xml:space="preserve"> A5</w:t>
            </w:r>
            <w:r w:rsidRPr="00E24D61">
              <w:rPr>
                <w:rFonts w:cs="Arial"/>
                <w:b w:val="0"/>
                <w:lang w:val="sr-Cyrl-RS"/>
              </w:rPr>
              <w:t xml:space="preserve"> ТЕНТ-</w:t>
            </w:r>
            <w:r w:rsidRPr="00E24D61">
              <w:rPr>
                <w:rFonts w:cs="Arial"/>
                <w:b w:val="0"/>
                <w:lang w:val="sr-Latn-RS"/>
              </w:rPr>
              <w:t>A</w:t>
            </w:r>
            <w:r w:rsidRPr="00E24D61">
              <w:rPr>
                <w:rFonts w:cs="Arial"/>
                <w:b w:val="0"/>
                <w:lang w:val="sr-Cyrl-RS"/>
              </w:rPr>
              <w:t xml:space="preserve"> </w:t>
            </w:r>
          </w:p>
          <w:p w:rsidR="00CA08B9" w:rsidRPr="00475ED8" w:rsidRDefault="00CA08B9" w:rsidP="00F93960">
            <w:pPr>
              <w:pStyle w:val="Title"/>
              <w:spacing w:before="0"/>
              <w:rPr>
                <w:rFonts w:cs="Arial"/>
                <w:sz w:val="20"/>
                <w:lang w:val="sr-Cyrl-RS"/>
              </w:rPr>
            </w:pPr>
          </w:p>
        </w:tc>
        <w:tc>
          <w:tcPr>
            <w:tcW w:w="471" w:type="pct"/>
            <w:shd w:val="clear" w:color="auto" w:fill="auto"/>
            <w:vAlign w:val="center"/>
          </w:tcPr>
          <w:p w:rsidR="00CA08B9" w:rsidRPr="002C0D4D" w:rsidRDefault="00475ED8" w:rsidP="00CA08B9">
            <w:pPr>
              <w:jc w:val="center"/>
              <w:rPr>
                <w:rFonts w:cs="Arial"/>
                <w:color w:val="000000"/>
                <w:lang w:val="sr-Cyrl-RS"/>
              </w:rPr>
            </w:pPr>
            <w:r>
              <w:rPr>
                <w:rFonts w:cs="Arial"/>
                <w:color w:val="000000"/>
              </w:rPr>
              <w:t>к</w:t>
            </w:r>
            <w:r w:rsidR="002C0D4D">
              <w:rPr>
                <w:rFonts w:cs="Arial"/>
                <w:color w:val="000000"/>
                <w:lang w:val="sr-Cyrl-RS"/>
              </w:rPr>
              <w:t>пл</w:t>
            </w:r>
          </w:p>
        </w:tc>
        <w:tc>
          <w:tcPr>
            <w:tcW w:w="487" w:type="pct"/>
            <w:shd w:val="clear" w:color="auto" w:fill="auto"/>
            <w:vAlign w:val="center"/>
          </w:tcPr>
          <w:p w:rsidR="00CA08B9" w:rsidRPr="00F93960" w:rsidRDefault="003C1D2A" w:rsidP="00CA08B9">
            <w:pPr>
              <w:jc w:val="center"/>
              <w:rPr>
                <w:rFonts w:cs="Arial"/>
                <w:sz w:val="20"/>
                <w:szCs w:val="20"/>
                <w:lang w:val="sr-Latn-RS"/>
              </w:rPr>
            </w:pPr>
            <w:r w:rsidRPr="00F93960">
              <w:rPr>
                <w:rFonts w:cs="Arial"/>
                <w:sz w:val="20"/>
                <w:szCs w:val="20"/>
                <w:lang w:val="sr-Latn-RS"/>
              </w:rPr>
              <w:t>2</w:t>
            </w:r>
          </w:p>
        </w:tc>
        <w:tc>
          <w:tcPr>
            <w:tcW w:w="693" w:type="pct"/>
            <w:shd w:val="clear" w:color="auto" w:fill="auto"/>
            <w:vAlign w:val="center"/>
          </w:tcPr>
          <w:p w:rsidR="00CA08B9" w:rsidRPr="00F93960" w:rsidRDefault="00CA08B9" w:rsidP="00BC01DC">
            <w:pPr>
              <w:spacing w:before="0"/>
              <w:jc w:val="center"/>
              <w:rPr>
                <w:rFonts w:cs="Arial"/>
                <w:b/>
                <w:bCs/>
                <w:iCs/>
              </w:rPr>
            </w:pPr>
          </w:p>
        </w:tc>
        <w:tc>
          <w:tcPr>
            <w:tcW w:w="771" w:type="pct"/>
            <w:shd w:val="clear" w:color="auto" w:fill="auto"/>
            <w:vAlign w:val="center"/>
          </w:tcPr>
          <w:p w:rsidR="00CA08B9" w:rsidRPr="00F93960" w:rsidRDefault="00CA08B9" w:rsidP="00BC01DC">
            <w:pPr>
              <w:spacing w:before="0"/>
              <w:jc w:val="center"/>
              <w:rPr>
                <w:rFonts w:cs="Arial"/>
                <w:b/>
                <w:bCs/>
                <w:iCs/>
              </w:rPr>
            </w:pPr>
          </w:p>
        </w:tc>
        <w:tc>
          <w:tcPr>
            <w:tcW w:w="681" w:type="pct"/>
            <w:shd w:val="clear" w:color="auto" w:fill="auto"/>
            <w:vAlign w:val="center"/>
          </w:tcPr>
          <w:p w:rsidR="00CA08B9" w:rsidRPr="00F93960" w:rsidRDefault="00CA08B9" w:rsidP="00BC01DC">
            <w:pPr>
              <w:spacing w:before="0"/>
              <w:jc w:val="center"/>
              <w:rPr>
                <w:rFonts w:cs="Arial"/>
                <w:b/>
                <w:bCs/>
                <w:iCs/>
              </w:rPr>
            </w:pPr>
          </w:p>
        </w:tc>
        <w:tc>
          <w:tcPr>
            <w:tcW w:w="770" w:type="pct"/>
            <w:shd w:val="clear" w:color="auto" w:fill="auto"/>
            <w:vAlign w:val="center"/>
          </w:tcPr>
          <w:p w:rsidR="00CA08B9" w:rsidRDefault="00CA08B9" w:rsidP="00BC01DC">
            <w:pPr>
              <w:spacing w:before="0"/>
              <w:jc w:val="center"/>
              <w:rPr>
                <w:rFonts w:cs="Arial"/>
                <w:b/>
                <w:bCs/>
                <w:iCs/>
              </w:rPr>
            </w:pPr>
          </w:p>
          <w:p w:rsidR="00F93960" w:rsidRDefault="00F93960" w:rsidP="00BC01DC">
            <w:pPr>
              <w:spacing w:before="0"/>
              <w:jc w:val="center"/>
              <w:rPr>
                <w:rFonts w:cs="Arial"/>
                <w:b/>
                <w:bCs/>
                <w:iCs/>
              </w:rPr>
            </w:pPr>
          </w:p>
          <w:p w:rsidR="00F93960" w:rsidRDefault="00F93960" w:rsidP="00BC01DC">
            <w:pPr>
              <w:spacing w:before="0"/>
              <w:jc w:val="center"/>
              <w:rPr>
                <w:rFonts w:cs="Arial"/>
                <w:b/>
                <w:bCs/>
                <w:iCs/>
              </w:rPr>
            </w:pPr>
          </w:p>
          <w:p w:rsidR="00F93960" w:rsidRPr="00F93960" w:rsidRDefault="00F93960" w:rsidP="00F93960">
            <w:pPr>
              <w:spacing w:before="0"/>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F93960" w:rsidTr="00BE2EA9">
        <w:trPr>
          <w:trHeight w:val="418"/>
        </w:trPr>
        <w:tc>
          <w:tcPr>
            <w:tcW w:w="568" w:type="dxa"/>
            <w:vAlign w:val="center"/>
          </w:tcPr>
          <w:p w:rsidR="007F7D7A" w:rsidRPr="00F93960" w:rsidRDefault="007F7D7A" w:rsidP="00BE2EA9">
            <w:pPr>
              <w:spacing w:before="0"/>
              <w:jc w:val="center"/>
              <w:rPr>
                <w:rFonts w:cs="Arial"/>
                <w:b/>
                <w:lang w:val="sr-Latn-CS"/>
              </w:rPr>
            </w:pPr>
            <w:r w:rsidRPr="00F93960">
              <w:rPr>
                <w:rFonts w:cs="Arial"/>
                <w:b/>
              </w:rPr>
              <w:t>I</w:t>
            </w:r>
          </w:p>
        </w:tc>
        <w:tc>
          <w:tcPr>
            <w:tcW w:w="6740" w:type="dxa"/>
          </w:tcPr>
          <w:p w:rsidR="007F7D7A" w:rsidRPr="00F93960" w:rsidRDefault="007F7D7A" w:rsidP="00BE2EA9">
            <w:pPr>
              <w:spacing w:before="0"/>
              <w:jc w:val="center"/>
              <w:rPr>
                <w:rFonts w:cs="Arial"/>
                <w:b/>
                <w:lang w:val="sr-Cyrl-RS"/>
              </w:rPr>
            </w:pPr>
            <w:r w:rsidRPr="00F93960">
              <w:rPr>
                <w:rFonts w:cs="Arial"/>
                <w:b/>
              </w:rPr>
              <w:t>УКУПНО ПОНУЂЕНА ЦЕНА  без ПДВ динара</w:t>
            </w:r>
          </w:p>
          <w:p w:rsidR="007F7D7A" w:rsidRPr="00F93960" w:rsidRDefault="007F7D7A" w:rsidP="00BE2EA9">
            <w:pPr>
              <w:spacing w:before="0"/>
              <w:jc w:val="center"/>
              <w:rPr>
                <w:rFonts w:cs="Arial"/>
                <w:b/>
              </w:rPr>
            </w:pPr>
            <w:r w:rsidRPr="00F93960">
              <w:rPr>
                <w:rFonts w:cs="Arial"/>
                <w:b/>
              </w:rPr>
              <w:t xml:space="preserve">(збир колоне бр. </w:t>
            </w:r>
            <w:r w:rsidRPr="00F93960">
              <w:rPr>
                <w:rFonts w:cs="Arial"/>
                <w:b/>
                <w:lang w:val="sr-Cyrl-CS"/>
              </w:rPr>
              <w:t>7</w:t>
            </w:r>
            <w:r w:rsidRPr="00F93960">
              <w:rPr>
                <w:rFonts w:cs="Arial"/>
                <w:b/>
              </w:rPr>
              <w:t>)</w:t>
            </w:r>
          </w:p>
        </w:tc>
        <w:tc>
          <w:tcPr>
            <w:tcW w:w="2610" w:type="dxa"/>
          </w:tcPr>
          <w:p w:rsidR="007F7D7A" w:rsidRPr="00F93960" w:rsidRDefault="007F7D7A" w:rsidP="00BE2EA9">
            <w:pPr>
              <w:spacing w:before="0"/>
              <w:rPr>
                <w:rFonts w:cs="Arial"/>
                <w:color w:val="FF0000"/>
              </w:rPr>
            </w:pPr>
          </w:p>
        </w:tc>
      </w:tr>
      <w:tr w:rsidR="007F7D7A" w:rsidRPr="00F93960" w:rsidTr="00BE2EA9">
        <w:trPr>
          <w:trHeight w:val="610"/>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lang w:val="sr-Cyrl-RS"/>
              </w:rPr>
            </w:pPr>
            <w:r w:rsidRPr="00F93960">
              <w:rPr>
                <w:rFonts w:cs="Arial"/>
                <w:b/>
              </w:rPr>
              <w:t>УКУПАН ИЗНОС  ПДВ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r w:rsidR="007F7D7A" w:rsidRPr="00F93960" w:rsidTr="00BE2EA9">
        <w:trPr>
          <w:trHeight w:val="562"/>
        </w:trPr>
        <w:tc>
          <w:tcPr>
            <w:tcW w:w="568" w:type="dxa"/>
            <w:tcBorders>
              <w:bottom w:val="single" w:sz="4" w:space="0" w:color="auto"/>
            </w:tcBorders>
            <w:vAlign w:val="center"/>
          </w:tcPr>
          <w:p w:rsidR="007F7D7A" w:rsidRPr="00F93960" w:rsidRDefault="007F7D7A" w:rsidP="00BE2EA9">
            <w:pPr>
              <w:spacing w:before="0"/>
              <w:jc w:val="center"/>
              <w:rPr>
                <w:rFonts w:cs="Arial"/>
                <w:b/>
                <w:lang w:val="sr-Latn-CS"/>
              </w:rPr>
            </w:pPr>
            <w:r w:rsidRPr="00F93960">
              <w:rPr>
                <w:rFonts w:cs="Arial"/>
                <w:b/>
                <w:lang w:val="sr-Latn-CS"/>
              </w:rPr>
              <w:t>III</w:t>
            </w:r>
          </w:p>
        </w:tc>
        <w:tc>
          <w:tcPr>
            <w:tcW w:w="6740" w:type="dxa"/>
            <w:tcBorders>
              <w:bottom w:val="single" w:sz="4" w:space="0" w:color="auto"/>
              <w:right w:val="single" w:sz="4" w:space="0" w:color="auto"/>
            </w:tcBorders>
          </w:tcPr>
          <w:p w:rsidR="007F7D7A" w:rsidRPr="00F93960" w:rsidRDefault="007F7D7A" w:rsidP="00BE2EA9">
            <w:pPr>
              <w:spacing w:before="0"/>
              <w:jc w:val="center"/>
              <w:rPr>
                <w:rFonts w:cs="Arial"/>
                <w:b/>
              </w:rPr>
            </w:pPr>
            <w:r w:rsidRPr="00F93960">
              <w:rPr>
                <w:rFonts w:cs="Arial"/>
                <w:b/>
              </w:rPr>
              <w:t>УКУПНО ПОНУЂЕНА ЦЕНА  са ПДВ</w:t>
            </w:r>
          </w:p>
          <w:p w:rsidR="007F7D7A" w:rsidRPr="00F93960" w:rsidRDefault="007F7D7A" w:rsidP="00BE2EA9">
            <w:pPr>
              <w:spacing w:before="0"/>
              <w:jc w:val="center"/>
              <w:rPr>
                <w:rFonts w:cs="Arial"/>
                <w:b/>
                <w:lang w:val="sr-Cyrl-RS"/>
              </w:rPr>
            </w:pPr>
            <w:r w:rsidRPr="00F93960">
              <w:rPr>
                <w:rFonts w:cs="Arial"/>
                <w:b/>
              </w:rPr>
              <w:t>(ред. бр.</w:t>
            </w:r>
            <w:r w:rsidRPr="00F93960">
              <w:rPr>
                <w:rFonts w:cs="Arial"/>
                <w:b/>
                <w:lang w:val="sr-Latn-CS"/>
              </w:rPr>
              <w:t>I</w:t>
            </w:r>
            <w:r w:rsidRPr="00F93960">
              <w:rPr>
                <w:rFonts w:cs="Arial"/>
                <w:b/>
              </w:rPr>
              <w:t>+ред.бр.</w:t>
            </w:r>
            <w:r w:rsidRPr="00F93960">
              <w:rPr>
                <w:rFonts w:cs="Arial"/>
                <w:b/>
                <w:lang w:val="sr-Latn-CS"/>
              </w:rPr>
              <w:t>II</w:t>
            </w:r>
            <w:r w:rsidRPr="00F93960">
              <w:rPr>
                <w:rFonts w:cs="Arial"/>
                <w:b/>
              </w:rPr>
              <w:t>) динара</w:t>
            </w:r>
          </w:p>
        </w:tc>
        <w:tc>
          <w:tcPr>
            <w:tcW w:w="2610" w:type="dxa"/>
            <w:tcBorders>
              <w:bottom w:val="single" w:sz="4" w:space="0" w:color="auto"/>
              <w:right w:val="single" w:sz="4" w:space="0" w:color="auto"/>
            </w:tcBorders>
          </w:tcPr>
          <w:p w:rsidR="007F7D7A" w:rsidRPr="00F93960" w:rsidRDefault="007F7D7A" w:rsidP="00BE2EA9">
            <w:pPr>
              <w:spacing w:before="0"/>
              <w:rPr>
                <w:rFonts w:cs="Arial"/>
                <w:color w:val="FF0000"/>
              </w:rPr>
            </w:pPr>
          </w:p>
        </w:tc>
      </w:tr>
    </w:tbl>
    <w:p w:rsidR="00343A18" w:rsidRPr="00F93960" w:rsidRDefault="00343A18" w:rsidP="00343A18">
      <w:pPr>
        <w:widowControl w:val="0"/>
        <w:spacing w:before="0"/>
        <w:rPr>
          <w:rFonts w:eastAsia="Arial Unicode MS" w:cs="Arial"/>
        </w:rPr>
      </w:pPr>
    </w:p>
    <w:p w:rsidR="00343A18" w:rsidRPr="00F93960" w:rsidRDefault="00343A18" w:rsidP="00343A18">
      <w:pPr>
        <w:widowControl w:val="0"/>
        <w:spacing w:before="0"/>
        <w:rPr>
          <w:rFonts w:eastAsia="Arial Unicode MS" w:cs="Arial"/>
        </w:rPr>
      </w:pPr>
      <w:r w:rsidRPr="00F93960">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530BA" w:rsidRPr="00F93960" w:rsidTr="000878CA">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530BA" w:rsidRPr="00F93960" w:rsidRDefault="00E530BA">
            <w:pPr>
              <w:spacing w:before="0"/>
              <w:rPr>
                <w:rFonts w:cs="Arial"/>
                <w:lang w:val="sr-Latn-CS" w:eastAsia="sr-Latn-CS"/>
              </w:rPr>
            </w:pPr>
            <w:r w:rsidRPr="00F93960">
              <w:rPr>
                <w:rFonts w:cs="Arial"/>
                <w:lang w:val="sr-Latn-CS" w:eastAsia="sr-Latn-CS"/>
              </w:rPr>
              <w:t>Посебно исказани трошкови у дин</w:t>
            </w:r>
            <w:r w:rsidRPr="00F93960">
              <w:rPr>
                <w:rFonts w:cs="Arial"/>
                <w:lang w:val="sr-Cyrl-RS" w:eastAsia="sr-Latn-CS"/>
              </w:rPr>
              <w:t xml:space="preserve"> </w:t>
            </w:r>
            <w:r w:rsidRPr="00F93960">
              <w:rPr>
                <w:rFonts w:cs="Arial"/>
                <w:lang w:val="sr-Latn-CS" w:eastAsia="sr-Latn-CS"/>
              </w:rPr>
              <w:t>који су укључени у укупно понуђену цену без ПДВ-а</w:t>
            </w:r>
          </w:p>
          <w:p w:rsidR="00E530BA" w:rsidRPr="00F93960" w:rsidRDefault="00E530BA">
            <w:pPr>
              <w:spacing w:before="0"/>
              <w:rPr>
                <w:rFonts w:cs="Arial"/>
                <w:lang w:val="sr-Latn-CS" w:eastAsia="sr-Latn-CS"/>
              </w:rPr>
            </w:pPr>
            <w:r w:rsidRPr="00F9396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hideMark/>
          </w:tcPr>
          <w:p w:rsidR="00E530BA" w:rsidRPr="00F93960" w:rsidRDefault="00E530BA" w:rsidP="000878CA">
            <w:pPr>
              <w:spacing w:before="0"/>
              <w:rPr>
                <w:rFonts w:cs="Arial"/>
                <w:lang w:val="sr-Latn-CS" w:eastAsia="sr-Latn-CS"/>
              </w:rPr>
            </w:pPr>
            <w:r w:rsidRPr="00F93960">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p>
          <w:p w:rsidR="00E530BA" w:rsidRPr="00F93960" w:rsidRDefault="00E530BA" w:rsidP="00C355CA">
            <w:pPr>
              <w:spacing w:before="0"/>
              <w:jc w:val="center"/>
              <w:rPr>
                <w:rFonts w:cs="Arial"/>
                <w:lang w:val="sr-Latn-CS" w:eastAsia="sr-Latn-CS"/>
              </w:rPr>
            </w:pPr>
            <w:r w:rsidRPr="00F93960">
              <w:rPr>
                <w:rFonts w:cs="Arial"/>
                <w:lang w:val="sr-Latn-CS" w:eastAsia="sr-Latn-CS"/>
              </w:rPr>
              <w:t>_____динара односно ____%</w:t>
            </w:r>
          </w:p>
        </w:tc>
      </w:tr>
      <w:tr w:rsidR="00E47C2E" w:rsidRPr="00F939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F93960" w:rsidRDefault="00E47C2E" w:rsidP="00E530BA">
            <w:pPr>
              <w:spacing w:before="0"/>
              <w:jc w:val="left"/>
              <w:rPr>
                <w:rFonts w:cs="Arial"/>
                <w:lang w:val="sr-Cyrl-CS" w:eastAsia="sr-Latn-CS"/>
              </w:rPr>
            </w:pPr>
            <w:r w:rsidRPr="00F93960">
              <w:rPr>
                <w:rFonts w:cs="Arial"/>
                <w:lang w:val="sr-Latn-CS" w:eastAsia="sr-Latn-CS"/>
              </w:rPr>
              <w:t>Остали трошкови</w:t>
            </w:r>
            <w:r w:rsidRPr="00F9396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530BA" w:rsidRPr="00F93960" w:rsidRDefault="00E530BA" w:rsidP="00C355CA">
            <w:pPr>
              <w:spacing w:before="0"/>
              <w:jc w:val="center"/>
              <w:rPr>
                <w:rFonts w:cs="Arial"/>
                <w:lang w:val="sr-Latn-CS" w:eastAsia="sr-Latn-CS"/>
              </w:rPr>
            </w:pPr>
          </w:p>
          <w:p w:rsidR="00E47C2E" w:rsidRPr="00F93960" w:rsidRDefault="00C355CA" w:rsidP="00C355CA">
            <w:pPr>
              <w:spacing w:before="0"/>
              <w:jc w:val="center"/>
              <w:rPr>
                <w:rFonts w:cs="Arial"/>
                <w:lang w:val="sr-Latn-CS" w:eastAsia="sr-Latn-CS"/>
              </w:rPr>
            </w:pPr>
            <w:r w:rsidRPr="00F93960">
              <w:rPr>
                <w:rFonts w:cs="Arial"/>
                <w:lang w:val="sr-Latn-CS" w:eastAsia="sr-Latn-CS"/>
              </w:rPr>
              <w:t>_____динара</w:t>
            </w:r>
            <w:r w:rsidRPr="00F93960">
              <w:rPr>
                <w:rFonts w:cs="Arial"/>
                <w:lang w:val="sr-Cyrl-RS" w:eastAsia="sr-Latn-CS"/>
              </w:rPr>
              <w:t xml:space="preserve"> </w:t>
            </w:r>
            <w:r w:rsidR="00E47C2E" w:rsidRPr="00F93960">
              <w:rPr>
                <w:rFonts w:cs="Arial"/>
                <w:lang w:val="sr-Latn-CS" w:eastAsia="sr-Latn-CS"/>
              </w:rPr>
              <w:t>односно ____%</w:t>
            </w:r>
          </w:p>
        </w:tc>
      </w:tr>
    </w:tbl>
    <w:p w:rsidR="00343A18" w:rsidRPr="00F93960"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343A18" w:rsidP="00BC01DC">
            <w:pPr>
              <w:spacing w:before="0"/>
              <w:jc w:val="center"/>
              <w:rPr>
                <w:rFonts w:cs="Arial"/>
                <w:lang w:val="sr-Cyrl-CS"/>
              </w:rPr>
            </w:pPr>
            <w:r w:rsidRPr="00F93960">
              <w:rPr>
                <w:rFonts w:cs="Arial"/>
                <w:lang w:val="sr-Cyrl-CS"/>
              </w:rPr>
              <w:t>П</w:t>
            </w:r>
            <w:r w:rsidRPr="00F93960">
              <w:rPr>
                <w:rFonts w:cs="Arial"/>
              </w:rPr>
              <w:t>онуђач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spacing w:before="0"/>
        <w:rPr>
          <w:rFonts w:cs="Arial"/>
          <w:b/>
          <w:lang w:val="sr-Latn-CS"/>
        </w:rPr>
      </w:pPr>
    </w:p>
    <w:p w:rsidR="00343A18" w:rsidRPr="00F93960" w:rsidRDefault="00343A18" w:rsidP="00343A18">
      <w:pPr>
        <w:spacing w:before="0"/>
        <w:rPr>
          <w:rFonts w:cs="Arial"/>
          <w:b/>
          <w:lang w:val="sr-Cyrl-CS"/>
        </w:rPr>
      </w:pPr>
      <w:r w:rsidRPr="00F93960">
        <w:rPr>
          <w:rFonts w:cs="Arial"/>
          <w:b/>
          <w:lang w:val="sr-Cyrl-CS"/>
        </w:rPr>
        <w:t>Напомена:</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w:t>
      </w:r>
    </w:p>
    <w:p w:rsidR="00343A18" w:rsidRPr="00F93960" w:rsidRDefault="00343A18" w:rsidP="00343A1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lang w:val="sr-Cyrl-CS"/>
        </w:rPr>
        <w:t xml:space="preserve">- </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F93960" w:rsidRDefault="00343A18" w:rsidP="00343A18">
      <w:pPr>
        <w:spacing w:before="0"/>
        <w:rPr>
          <w:rFonts w:cs="Arial"/>
          <w:b/>
          <w:lang w:val="ru-RU"/>
        </w:rPr>
      </w:pPr>
      <w:r w:rsidRPr="00F93960">
        <w:rPr>
          <w:rFonts w:cs="Arial"/>
          <w:lang w:val="sr-Latn-CS"/>
        </w:rPr>
        <w:br w:type="page"/>
      </w:r>
      <w:r w:rsidRPr="00F93960">
        <w:rPr>
          <w:rFonts w:cs="Arial"/>
          <w:b/>
          <w:lang w:val="sr-Latn-CS"/>
        </w:rPr>
        <w:lastRenderedPageBreak/>
        <w:t>Упутство</w:t>
      </w:r>
      <w:r w:rsidR="00E47C2E" w:rsidRPr="00F93960">
        <w:rPr>
          <w:rFonts w:cs="Arial"/>
          <w:b/>
        </w:rPr>
        <w:t xml:space="preserve"> </w:t>
      </w:r>
      <w:r w:rsidRPr="00F93960">
        <w:rPr>
          <w:rFonts w:cs="Arial"/>
          <w:b/>
          <w:lang w:val="sr-Latn-CS"/>
        </w:rPr>
        <w:t>за попуњавањ</w:t>
      </w:r>
      <w:r w:rsidRPr="00F93960">
        <w:rPr>
          <w:rFonts w:cs="Arial"/>
          <w:b/>
          <w:lang w:val="ru-RU"/>
        </w:rPr>
        <w:t>е</w:t>
      </w:r>
      <w:r w:rsidR="007E7BB8" w:rsidRPr="00F93960">
        <w:rPr>
          <w:rFonts w:cs="Arial"/>
          <w:b/>
          <w:lang w:val="ru-RU"/>
        </w:rPr>
        <w:t xml:space="preserve"> О</w:t>
      </w:r>
      <w:r w:rsidRPr="00F93960">
        <w:rPr>
          <w:rFonts w:cs="Arial"/>
          <w:b/>
          <w:lang w:val="ru-RU"/>
        </w:rPr>
        <w:t>брасца структуре цене</w:t>
      </w:r>
    </w:p>
    <w:p w:rsidR="00343A18" w:rsidRPr="00F93960" w:rsidRDefault="00343A18" w:rsidP="00343A18">
      <w:pPr>
        <w:spacing w:before="0"/>
        <w:rPr>
          <w:rFonts w:cs="Arial"/>
          <w:b/>
        </w:rPr>
      </w:pPr>
    </w:p>
    <w:p w:rsidR="00343A18" w:rsidRPr="00F93960" w:rsidRDefault="00343A18" w:rsidP="00343A18">
      <w:pPr>
        <w:pStyle w:val="ListParagraph"/>
        <w:tabs>
          <w:tab w:val="left" w:pos="90"/>
        </w:tabs>
        <w:spacing w:before="0" w:after="0" w:line="240" w:lineRule="auto"/>
        <w:ind w:left="0"/>
        <w:rPr>
          <w:rFonts w:ascii="Arial" w:hAnsi="Arial" w:cs="Arial"/>
          <w:bCs/>
          <w:iCs/>
        </w:rPr>
      </w:pPr>
      <w:r w:rsidRPr="00F93960">
        <w:rPr>
          <w:rFonts w:ascii="Arial" w:hAnsi="Arial" w:cs="Arial"/>
          <w:bCs/>
          <w:iCs/>
        </w:rPr>
        <w:t>Понуђач треба да попун</w:t>
      </w:r>
      <w:r w:rsidRPr="00F93960">
        <w:rPr>
          <w:rFonts w:ascii="Arial" w:hAnsi="Arial" w:cs="Arial"/>
          <w:bCs/>
          <w:iCs/>
          <w:lang w:val="sr-Cyrl-CS"/>
        </w:rPr>
        <w:t>и</w:t>
      </w:r>
      <w:r w:rsidRPr="00F93960">
        <w:rPr>
          <w:rFonts w:ascii="Arial" w:hAnsi="Arial" w:cs="Arial"/>
          <w:bCs/>
          <w:iCs/>
        </w:rPr>
        <w:t xml:space="preserve"> образац структуре цене </w:t>
      </w:r>
      <w:r w:rsidRPr="00F93960">
        <w:rPr>
          <w:rFonts w:ascii="Arial" w:hAnsi="Arial" w:cs="Arial"/>
          <w:bCs/>
          <w:iCs/>
          <w:lang w:val="sr-Cyrl-CS"/>
        </w:rPr>
        <w:t>Табела 1. на следећи начин</w:t>
      </w:r>
      <w:r w:rsidRPr="00F93960">
        <w:rPr>
          <w:rFonts w:ascii="Arial" w:hAnsi="Arial" w:cs="Arial"/>
          <w:bCs/>
          <w:iCs/>
        </w:rPr>
        <w:t>:</w:t>
      </w:r>
    </w:p>
    <w:p w:rsidR="000F683D" w:rsidRPr="00F93960" w:rsidRDefault="000F683D" w:rsidP="00343A18">
      <w:pPr>
        <w:pStyle w:val="ListParagraph"/>
        <w:tabs>
          <w:tab w:val="left" w:pos="90"/>
        </w:tabs>
        <w:spacing w:before="0" w:after="0" w:line="240" w:lineRule="auto"/>
        <w:ind w:left="0"/>
        <w:rPr>
          <w:rFonts w:ascii="Arial" w:hAnsi="Arial" w:cs="Arial"/>
          <w:bCs/>
          <w:iCs/>
        </w:rPr>
      </w:pP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 xml:space="preserve">у колону 5.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без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6</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јединична цена са ПДВ за </w:t>
      </w:r>
      <w:r w:rsidR="00FA439F" w:rsidRPr="00F93960">
        <w:rPr>
          <w:rFonts w:ascii="Arial" w:hAnsi="Arial" w:cs="Arial"/>
          <w:bCs/>
          <w:iCs/>
        </w:rPr>
        <w:t>извршену услугу</w:t>
      </w:r>
      <w:r w:rsidR="00343A18" w:rsidRPr="00F93960">
        <w:rPr>
          <w:rFonts w:ascii="Arial" w:hAnsi="Arial" w:cs="Arial"/>
          <w:bCs/>
          <w:iCs/>
        </w:rPr>
        <w:t>;</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rPr>
        <w:t>-</w:t>
      </w:r>
      <w:r w:rsidR="00343A18" w:rsidRPr="00F93960">
        <w:rPr>
          <w:rFonts w:ascii="Arial" w:hAnsi="Arial" w:cs="Arial"/>
          <w:bCs/>
          <w:iCs/>
        </w:rPr>
        <w:t xml:space="preserve">у колону </w:t>
      </w:r>
      <w:r w:rsidR="00343A18" w:rsidRPr="00F93960">
        <w:rPr>
          <w:rFonts w:ascii="Arial" w:hAnsi="Arial" w:cs="Arial"/>
          <w:bCs/>
          <w:iCs/>
          <w:lang w:val="sr-Cyrl-CS"/>
        </w:rPr>
        <w:t>7</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93960">
        <w:rPr>
          <w:rFonts w:ascii="Arial" w:hAnsi="Arial" w:cs="Arial"/>
          <w:bCs/>
          <w:iCs/>
          <w:lang w:val="sr-Cyrl-CS"/>
        </w:rPr>
        <w:t>5</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 xml:space="preserve">.); </w:t>
      </w:r>
    </w:p>
    <w:p w:rsidR="00343A18" w:rsidRPr="00F93960"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F93960">
        <w:rPr>
          <w:rFonts w:ascii="Arial" w:hAnsi="Arial" w:cs="Arial"/>
          <w:bCs/>
          <w:iCs/>
          <w:lang w:val="sr-Cyrl-CS"/>
        </w:rPr>
        <w:t>-</w:t>
      </w:r>
      <w:r w:rsidR="00343A18" w:rsidRPr="00F93960">
        <w:rPr>
          <w:rFonts w:ascii="Arial" w:hAnsi="Arial" w:cs="Arial"/>
          <w:bCs/>
          <w:iCs/>
          <w:lang w:val="sr-Cyrl-CS"/>
        </w:rPr>
        <w:t>у колону 8</w:t>
      </w:r>
      <w:r w:rsidR="00343A18" w:rsidRPr="00F93960">
        <w:rPr>
          <w:rFonts w:ascii="Arial" w:hAnsi="Arial" w:cs="Arial"/>
          <w:bCs/>
          <w:iCs/>
        </w:rPr>
        <w:t xml:space="preserve">. </w:t>
      </w:r>
      <w:proofErr w:type="gramStart"/>
      <w:r w:rsidR="00343A18" w:rsidRPr="00F93960">
        <w:rPr>
          <w:rFonts w:ascii="Arial" w:hAnsi="Arial" w:cs="Arial"/>
          <w:bCs/>
          <w:iCs/>
        </w:rPr>
        <w:t>уписати</w:t>
      </w:r>
      <w:proofErr w:type="gramEnd"/>
      <w:r w:rsidR="00343A18" w:rsidRPr="00F93960">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93960">
        <w:rPr>
          <w:rFonts w:ascii="Arial" w:hAnsi="Arial" w:cs="Arial"/>
          <w:bCs/>
          <w:iCs/>
          <w:lang w:val="sr-Cyrl-CS"/>
        </w:rPr>
        <w:t>6</w:t>
      </w:r>
      <w:r w:rsidR="00926D25" w:rsidRPr="00F93960">
        <w:rPr>
          <w:rFonts w:ascii="Arial" w:hAnsi="Arial" w:cs="Arial"/>
          <w:bCs/>
          <w:iCs/>
        </w:rPr>
        <w:t>.) са тражени</w:t>
      </w:r>
      <w:r w:rsidR="00343A18" w:rsidRPr="00F93960">
        <w:rPr>
          <w:rFonts w:ascii="Arial" w:hAnsi="Arial" w:cs="Arial"/>
          <w:bCs/>
          <w:iCs/>
        </w:rPr>
        <w:t>м</w:t>
      </w:r>
      <w:r w:rsidR="00926D25" w:rsidRPr="00F93960">
        <w:rPr>
          <w:rFonts w:ascii="Arial" w:hAnsi="Arial" w:cs="Arial"/>
          <w:bCs/>
          <w:iCs/>
        </w:rPr>
        <w:t xml:space="preserve"> обимом-</w:t>
      </w:r>
      <w:r w:rsidR="00343A18" w:rsidRPr="00F93960">
        <w:rPr>
          <w:rFonts w:ascii="Arial" w:hAnsi="Arial" w:cs="Arial"/>
          <w:bCs/>
          <w:iCs/>
        </w:rPr>
        <w:t xml:space="preserve"> количином (која је наведена у колони </w:t>
      </w:r>
      <w:r w:rsidR="00343A18" w:rsidRPr="00F93960">
        <w:rPr>
          <w:rFonts w:ascii="Arial" w:hAnsi="Arial" w:cs="Arial"/>
          <w:bCs/>
          <w:iCs/>
          <w:lang w:val="sr-Cyrl-CS"/>
        </w:rPr>
        <w:t>4</w:t>
      </w:r>
      <w:r w:rsidR="00343A18" w:rsidRPr="00F93960">
        <w:rPr>
          <w:rFonts w:ascii="Arial" w:hAnsi="Arial" w:cs="Arial"/>
          <w:bCs/>
          <w:iCs/>
        </w:rPr>
        <w:t>.).</w:t>
      </w:r>
    </w:p>
    <w:p w:rsidR="007E7BB8" w:rsidRPr="00F93960"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-у ред бр. I – уписује се укупно понуђена цена за све </w:t>
      </w:r>
      <w:proofErr w:type="gramStart"/>
      <w:r w:rsidRPr="00F93960">
        <w:rPr>
          <w:rFonts w:cs="Arial"/>
        </w:rPr>
        <w:t>позиције  без</w:t>
      </w:r>
      <w:proofErr w:type="gramEnd"/>
      <w:r w:rsidRPr="00F93960">
        <w:rPr>
          <w:rFonts w:cs="Arial"/>
        </w:rPr>
        <w:t xml:space="preserve"> ПДВ (збир колоне бр. 5)</w:t>
      </w:r>
    </w:p>
    <w:p w:rsidR="00E47C2E" w:rsidRPr="00F93960" w:rsidRDefault="00E47C2E" w:rsidP="00E47C2E">
      <w:pPr>
        <w:tabs>
          <w:tab w:val="left" w:pos="992"/>
        </w:tabs>
        <w:spacing w:before="0"/>
        <w:rPr>
          <w:rFonts w:cs="Arial"/>
        </w:rPr>
      </w:pPr>
      <w:r w:rsidRPr="00F93960">
        <w:rPr>
          <w:rFonts w:cs="Arial"/>
        </w:rPr>
        <w:t xml:space="preserve">-у ред бр. II – уписује се укупан износ ПДВ </w:t>
      </w:r>
    </w:p>
    <w:p w:rsidR="00E47C2E" w:rsidRPr="00F93960" w:rsidRDefault="00E47C2E" w:rsidP="00E47C2E">
      <w:pPr>
        <w:tabs>
          <w:tab w:val="left" w:pos="992"/>
        </w:tabs>
        <w:spacing w:before="0"/>
        <w:rPr>
          <w:rFonts w:cs="Arial"/>
        </w:rPr>
      </w:pPr>
      <w:r w:rsidRPr="00F93960">
        <w:rPr>
          <w:rFonts w:cs="Arial"/>
        </w:rPr>
        <w:t>-у ред бр. III – уписује се укупно понуђена цена са ПДВ (ред бр. I + ред.бр. II)</w:t>
      </w:r>
    </w:p>
    <w:p w:rsidR="00E47C2E" w:rsidRPr="00F93960" w:rsidRDefault="00E47C2E" w:rsidP="00E47C2E">
      <w:pPr>
        <w:tabs>
          <w:tab w:val="left" w:pos="992"/>
        </w:tabs>
        <w:spacing w:before="0"/>
        <w:rPr>
          <w:rFonts w:cs="Arial"/>
        </w:rPr>
      </w:pPr>
    </w:p>
    <w:p w:rsidR="00E47C2E" w:rsidRPr="00F93960"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F93960" w:rsidRDefault="00E47C2E" w:rsidP="00E47C2E">
      <w:pPr>
        <w:tabs>
          <w:tab w:val="left" w:pos="992"/>
        </w:tabs>
        <w:spacing w:before="0"/>
        <w:rPr>
          <w:rFonts w:cs="Arial"/>
        </w:rPr>
      </w:pPr>
      <w:r w:rsidRPr="00F93960">
        <w:rPr>
          <w:rFonts w:cs="Arial"/>
        </w:rPr>
        <w:t xml:space="preserve">- </w:t>
      </w:r>
      <w:proofErr w:type="gramStart"/>
      <w:r w:rsidRPr="00F93960">
        <w:rPr>
          <w:rFonts w:cs="Arial"/>
        </w:rPr>
        <w:t>у</w:t>
      </w:r>
      <w:proofErr w:type="gramEnd"/>
      <w:r w:rsidRPr="00F93960">
        <w:rPr>
          <w:rFonts w:cs="Arial"/>
        </w:rPr>
        <w:t xml:space="preserve"> Табелу 2. </w:t>
      </w:r>
      <w:proofErr w:type="gramStart"/>
      <w:r w:rsidRPr="00F93960">
        <w:rPr>
          <w:rFonts w:cs="Arial"/>
        </w:rPr>
        <w:t>уписују</w:t>
      </w:r>
      <w:proofErr w:type="gramEnd"/>
      <w:r w:rsidRPr="00F93960">
        <w:rPr>
          <w:rFonts w:cs="Arial"/>
        </w:rPr>
        <w:t xml:space="preserve"> се посе</w:t>
      </w:r>
      <w:r w:rsidR="00C355CA" w:rsidRPr="00F93960">
        <w:rPr>
          <w:rFonts w:cs="Arial"/>
        </w:rPr>
        <w:t>бно исказани трошкови у дин</w:t>
      </w:r>
      <w:r w:rsidRPr="00F93960">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F93960" w:rsidRDefault="00E47C2E" w:rsidP="00E47C2E">
      <w:pPr>
        <w:tabs>
          <w:tab w:val="left" w:pos="992"/>
        </w:tabs>
        <w:spacing w:before="0"/>
        <w:rPr>
          <w:rFonts w:cs="Arial"/>
          <w:color w:val="00B0F0"/>
        </w:rPr>
      </w:pPr>
    </w:p>
    <w:p w:rsidR="00343A18" w:rsidRPr="00F93960" w:rsidRDefault="00343A18" w:rsidP="00343A18">
      <w:pPr>
        <w:tabs>
          <w:tab w:val="left" w:pos="992"/>
        </w:tabs>
        <w:spacing w:before="0"/>
        <w:rPr>
          <w:rFonts w:cs="Arial"/>
          <w:b/>
          <w:lang w:val="sr-Cyrl-BA"/>
        </w:rPr>
      </w:pPr>
    </w:p>
    <w:p w:rsidR="00343A18" w:rsidRPr="00F93960" w:rsidRDefault="00E47C2E" w:rsidP="00E47C2E">
      <w:pPr>
        <w:tabs>
          <w:tab w:val="left" w:pos="992"/>
        </w:tabs>
        <w:spacing w:before="0"/>
        <w:rPr>
          <w:rFonts w:cs="Arial"/>
        </w:rPr>
      </w:pPr>
      <w:r w:rsidRPr="00F93960">
        <w:rPr>
          <w:rFonts w:cs="Arial"/>
        </w:rPr>
        <w:t>-</w:t>
      </w:r>
      <w:r w:rsidR="00343A18" w:rsidRPr="00F93960">
        <w:rPr>
          <w:rFonts w:cs="Arial"/>
        </w:rPr>
        <w:t>на место предвиђено за место и датум уписује се место и датум попуњавањаобрасца структуре цене.</w:t>
      </w:r>
    </w:p>
    <w:p w:rsidR="00343A18" w:rsidRPr="00F93960" w:rsidRDefault="00E47C2E" w:rsidP="00E47C2E">
      <w:pPr>
        <w:tabs>
          <w:tab w:val="left" w:pos="992"/>
        </w:tabs>
        <w:spacing w:before="0"/>
        <w:rPr>
          <w:rFonts w:cs="Arial"/>
        </w:rPr>
      </w:pPr>
      <w:r w:rsidRPr="00F93960">
        <w:rPr>
          <w:rFonts w:cs="Arial"/>
        </w:rPr>
        <w:t>-</w:t>
      </w:r>
      <w:proofErr w:type="gramStart"/>
      <w:r w:rsidR="00343A18" w:rsidRPr="00F93960">
        <w:rPr>
          <w:rFonts w:cs="Arial"/>
        </w:rPr>
        <w:t>на  место</w:t>
      </w:r>
      <w:proofErr w:type="gramEnd"/>
      <w:r w:rsidR="00343A18" w:rsidRPr="00F93960">
        <w:rPr>
          <w:rFonts w:cs="Arial"/>
        </w:rPr>
        <w:t xml:space="preserve"> предвиђено за печат и потпис понуђач печатом оверава и потписује образац структуре цене.</w:t>
      </w:r>
    </w:p>
    <w:p w:rsidR="00537552" w:rsidRPr="00F93960" w:rsidRDefault="00537552" w:rsidP="00781B02">
      <w:pPr>
        <w:rPr>
          <w:rFonts w:eastAsia="TimesNewRomanPS-BoldMT" w:cs="Arial"/>
        </w:rPr>
      </w:pPr>
    </w:p>
    <w:p w:rsidR="00537552" w:rsidRPr="00F93960" w:rsidRDefault="00537552"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C355CA" w:rsidRPr="00F93960" w:rsidRDefault="00C355CA" w:rsidP="00537552">
      <w:pPr>
        <w:rPr>
          <w:rFonts w:eastAsia="TimesNewRomanPS-BoldMT" w:cs="Arial"/>
          <w:lang w:val="sr-Cyrl-RS"/>
        </w:rPr>
      </w:pPr>
    </w:p>
    <w:p w:rsidR="007E7BB8" w:rsidRPr="00F93960" w:rsidRDefault="007E7BB8" w:rsidP="00537552">
      <w:pPr>
        <w:rPr>
          <w:rFonts w:eastAsia="TimesNewRomanPS-BoldMT" w:cs="Arial"/>
        </w:rPr>
      </w:pPr>
    </w:p>
    <w:p w:rsidR="00537552" w:rsidRPr="00F93960" w:rsidRDefault="00537552" w:rsidP="00781B02">
      <w:pPr>
        <w:rPr>
          <w:rFonts w:eastAsia="TimesNewRomanPS-BoldMT" w:cs="Arial"/>
          <w:lang w:val="sr-Cyrl-RS"/>
        </w:rPr>
      </w:pPr>
    </w:p>
    <w:p w:rsidR="002E79AD" w:rsidRPr="00F93960" w:rsidRDefault="002E79AD" w:rsidP="00781B02">
      <w:pPr>
        <w:rPr>
          <w:rFonts w:eastAsia="TimesNewRomanPS-BoldMT" w:cs="Arial"/>
          <w:lang w:val="sr-Cyrl-RS"/>
        </w:rPr>
      </w:pPr>
    </w:p>
    <w:p w:rsidR="00343A18" w:rsidRPr="00F93960" w:rsidRDefault="00343A18" w:rsidP="00343A18">
      <w:pPr>
        <w:pStyle w:val="KDObrazac"/>
        <w:spacing w:before="0"/>
      </w:pPr>
      <w:bookmarkStart w:id="255" w:name="_Toc442559926"/>
      <w:r w:rsidRPr="00F93960">
        <w:t xml:space="preserve">ОБРАЗАЦ </w:t>
      </w:r>
      <w:r w:rsidR="00C355CA" w:rsidRPr="00F93960">
        <w:rPr>
          <w:lang w:val="sr-Cyrl-RS"/>
        </w:rPr>
        <w:t>3</w:t>
      </w:r>
      <w:r w:rsidRPr="00F93960">
        <w:t>.</w:t>
      </w:r>
      <w:bookmarkEnd w:id="255"/>
    </w:p>
    <w:p w:rsidR="00343A18" w:rsidRPr="00F93960" w:rsidRDefault="00343A18" w:rsidP="00343A18">
      <w:pPr>
        <w:spacing w:before="0"/>
        <w:rPr>
          <w:rFonts w:cs="Arial"/>
          <w:lang w:val="sr-Cyrl-CS"/>
        </w:rPr>
      </w:pPr>
    </w:p>
    <w:p w:rsidR="007E7BB8" w:rsidRPr="00F93960" w:rsidRDefault="007E7BB8" w:rsidP="00343A18">
      <w:pPr>
        <w:spacing w:before="0"/>
        <w:rPr>
          <w:rFonts w:cs="Arial"/>
          <w:lang w:val="sr-Latn-CS"/>
        </w:rPr>
      </w:pPr>
    </w:p>
    <w:p w:rsidR="00343A18" w:rsidRPr="00F93960" w:rsidRDefault="007E7BB8" w:rsidP="007E7BB8">
      <w:pPr>
        <w:tabs>
          <w:tab w:val="left" w:pos="6870"/>
        </w:tabs>
        <w:spacing w:before="0"/>
        <w:rPr>
          <w:rFonts w:cs="Arial"/>
        </w:rPr>
      </w:pPr>
      <w:r w:rsidRPr="00F93960">
        <w:rPr>
          <w:rFonts w:cs="Arial"/>
          <w:lang w:val="sr-Latn-CS"/>
        </w:rPr>
        <w:tab/>
      </w:r>
    </w:p>
    <w:p w:rsidR="00343A18" w:rsidRPr="00F93960" w:rsidRDefault="00343A18" w:rsidP="00343A18">
      <w:pPr>
        <w:ind w:left="-180" w:right="-360" w:firstLine="720"/>
        <w:rPr>
          <w:rFonts w:cs="Arial"/>
          <w:lang w:val="ru-RU"/>
        </w:rPr>
      </w:pPr>
    </w:p>
    <w:p w:rsidR="00E47C2E" w:rsidRPr="00F93960" w:rsidRDefault="00343A18" w:rsidP="00E47C2E">
      <w:pPr>
        <w:ind w:right="-360"/>
        <w:rPr>
          <w:rFonts w:cs="Arial"/>
          <w:lang w:val="ru-RU"/>
        </w:rPr>
      </w:pPr>
      <w:r w:rsidRPr="00F93960">
        <w:rPr>
          <w:rFonts w:cs="Arial"/>
          <w:lang w:val="ru-RU"/>
        </w:rPr>
        <w:t>На основу члана 26. Закона о јавним набавкама ( „Службени гласник РС“, бр. 1</w:t>
      </w:r>
      <w:r w:rsidR="006B1BDC" w:rsidRPr="00F93960">
        <w:rPr>
          <w:rFonts w:cs="Arial"/>
          <w:lang w:val="ru-RU"/>
        </w:rPr>
        <w:t xml:space="preserve">24/2012, 14/15 и 68/15), члана </w:t>
      </w:r>
      <w:r w:rsidR="006B1BDC" w:rsidRPr="00F93960">
        <w:rPr>
          <w:rFonts w:cs="Arial"/>
        </w:rPr>
        <w:t>2</w:t>
      </w:r>
      <w:r w:rsidRPr="00F9396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F93960">
        <w:rPr>
          <w:rFonts w:cs="Arial"/>
          <w:lang w:val="ru-RU"/>
        </w:rPr>
        <w:t>понуђач/члан групе понуђача даје:</w:t>
      </w:r>
    </w:p>
    <w:p w:rsidR="00E47C2E" w:rsidRPr="00F93960" w:rsidRDefault="00E47C2E" w:rsidP="00E47C2E">
      <w:pPr>
        <w:rPr>
          <w:rFonts w:cs="Arial"/>
          <w:lang w:val="ru-RU"/>
        </w:rPr>
      </w:pPr>
    </w:p>
    <w:p w:rsidR="00343A18" w:rsidRPr="00F93960" w:rsidRDefault="00343A18" w:rsidP="00E47C2E">
      <w:pPr>
        <w:ind w:right="-360"/>
        <w:rPr>
          <w:rFonts w:cs="Arial"/>
          <w:lang w:val="ru-RU"/>
        </w:rPr>
      </w:pPr>
    </w:p>
    <w:p w:rsidR="00343A18" w:rsidRPr="00F93960" w:rsidRDefault="00343A18" w:rsidP="00343A18">
      <w:pPr>
        <w:jc w:val="center"/>
        <w:rPr>
          <w:rFonts w:cs="Arial"/>
          <w:b/>
          <w:lang w:val="ru-RU"/>
        </w:rPr>
      </w:pPr>
      <w:r w:rsidRPr="00F93960">
        <w:rPr>
          <w:rFonts w:cs="Arial"/>
          <w:b/>
          <w:lang w:val="ru-RU"/>
        </w:rPr>
        <w:t>ИЗЈАВУ О НЕЗАВИСНОЈ ПОНУДИ</w:t>
      </w: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475ED8">
      <w:pPr>
        <w:pStyle w:val="Title"/>
        <w:spacing w:before="0"/>
        <w:jc w:val="left"/>
        <w:rPr>
          <w:rFonts w:cs="Arial"/>
          <w:b w:val="0"/>
          <w:color w:val="FF0000"/>
          <w:sz w:val="22"/>
          <w:szCs w:val="22"/>
        </w:rPr>
      </w:pPr>
      <w:r w:rsidRPr="00F93960">
        <w:rPr>
          <w:rFonts w:cs="Arial"/>
          <w:b w:val="0"/>
          <w:lang w:val="ru-RU"/>
        </w:rPr>
        <w:t xml:space="preserve">и под пуном материјалном и кривичном одговорношћу потврђује да је Понуду број:________ за јавну набавку </w:t>
      </w:r>
      <w:r w:rsidR="00FD6BCE" w:rsidRPr="00F93960">
        <w:rPr>
          <w:rFonts w:cs="Arial"/>
          <w:b w:val="0"/>
          <w:lang w:val="ru-RU"/>
        </w:rPr>
        <w:t>услуга</w:t>
      </w:r>
      <w:r w:rsidR="0061095F" w:rsidRPr="00F93960">
        <w:rPr>
          <w:rFonts w:cs="Arial"/>
          <w:lang w:val="sr-Latn-RS"/>
        </w:rPr>
        <w:t>:</w:t>
      </w:r>
      <w:r w:rsidR="00475ED8">
        <w:rPr>
          <w:rFonts w:cs="Arial"/>
          <w:lang w:val="sr-Cyrl-RS"/>
        </w:rPr>
        <w:t xml:space="preserve"> </w:t>
      </w:r>
      <w:r w:rsidR="00475ED8" w:rsidRPr="00E24D61">
        <w:rPr>
          <w:rFonts w:cs="Arial"/>
          <w:b w:val="0"/>
          <w:lang w:val="sr-Cyrl-RS"/>
        </w:rPr>
        <w:t>Радов</w:t>
      </w:r>
      <w:r w:rsidR="00475ED8">
        <w:rPr>
          <w:rFonts w:cs="Arial"/>
          <w:b w:val="0"/>
          <w:lang w:val="sr-Cyrl-RS"/>
        </w:rPr>
        <w:t xml:space="preserve">и на замени блок трансформатора </w:t>
      </w:r>
      <w:r w:rsidR="00475ED8" w:rsidRPr="00E24D61">
        <w:rPr>
          <w:rFonts w:cs="Arial"/>
          <w:b w:val="0"/>
          <w:lang w:val="sr-Cyrl-RS"/>
        </w:rPr>
        <w:t xml:space="preserve">на блоковима </w:t>
      </w:r>
      <w:r w:rsidR="00475ED8" w:rsidRPr="00E24D61">
        <w:rPr>
          <w:rFonts w:cs="Arial"/>
          <w:b w:val="0"/>
          <w:lang w:val="sr-Latn-RS"/>
        </w:rPr>
        <w:t>A4</w:t>
      </w:r>
      <w:r w:rsidR="00475ED8" w:rsidRPr="00E24D61">
        <w:rPr>
          <w:rFonts w:cs="Arial"/>
          <w:b w:val="0"/>
          <w:lang w:val="sr-Cyrl-RS"/>
        </w:rPr>
        <w:t xml:space="preserve"> и</w:t>
      </w:r>
      <w:r w:rsidR="00475ED8" w:rsidRPr="00E24D61">
        <w:rPr>
          <w:rFonts w:cs="Arial"/>
          <w:b w:val="0"/>
          <w:lang w:val="sr-Latn-RS"/>
        </w:rPr>
        <w:t xml:space="preserve"> A5</w:t>
      </w:r>
      <w:r w:rsidR="00475ED8" w:rsidRPr="00E24D61">
        <w:rPr>
          <w:rFonts w:cs="Arial"/>
          <w:b w:val="0"/>
          <w:lang w:val="sr-Cyrl-RS"/>
        </w:rPr>
        <w:t xml:space="preserve"> ТЕНТ-</w:t>
      </w:r>
      <w:r w:rsidR="00475ED8" w:rsidRPr="00E24D61">
        <w:rPr>
          <w:rFonts w:cs="Arial"/>
          <w:b w:val="0"/>
          <w:lang w:val="sr-Latn-RS"/>
        </w:rPr>
        <w:t>A</w:t>
      </w:r>
      <w:r w:rsidR="00475ED8" w:rsidRPr="00E24D61">
        <w:rPr>
          <w:rFonts w:cs="Arial"/>
          <w:b w:val="0"/>
          <w:lang w:val="sr-Cyrl-RS"/>
        </w:rPr>
        <w:t xml:space="preserve"> </w:t>
      </w:r>
      <w:r w:rsidR="00D4336F" w:rsidRPr="00F93960">
        <w:rPr>
          <w:rFonts w:cs="Arial"/>
          <w:b w:val="0"/>
          <w:sz w:val="22"/>
          <w:szCs w:val="22"/>
          <w:lang w:val="sr-Latn-RS"/>
        </w:rPr>
        <w:t xml:space="preserve">, </w:t>
      </w:r>
      <w:r w:rsidR="00873133" w:rsidRPr="00F93960">
        <w:rPr>
          <w:rFonts w:cs="Arial"/>
          <w:b w:val="0"/>
          <w:lang w:val="ru-RU"/>
        </w:rPr>
        <w:t xml:space="preserve">у отвореном поступку јавне набавке </w:t>
      </w:r>
      <w:r w:rsidR="002D6B31" w:rsidRPr="00F93960">
        <w:rPr>
          <w:rFonts w:cs="Arial"/>
          <w:b w:val="0"/>
          <w:lang w:val="ru-RU"/>
        </w:rPr>
        <w:t>ЈН</w:t>
      </w:r>
      <w:r w:rsidRPr="00F93960">
        <w:rPr>
          <w:rFonts w:cs="Arial"/>
          <w:b w:val="0"/>
          <w:lang w:val="ru-RU"/>
        </w:rPr>
        <w:t xml:space="preserve"> бр.</w:t>
      </w:r>
      <w:r w:rsidR="00475ED8">
        <w:rPr>
          <w:rFonts w:cs="Arial"/>
          <w:b w:val="0"/>
        </w:rPr>
        <w:t xml:space="preserve"> 3000/</w:t>
      </w:r>
      <w:r w:rsidR="00475ED8">
        <w:rPr>
          <w:rFonts w:cs="Arial"/>
          <w:b w:val="0"/>
          <w:lang w:val="sr-Cyrl-RS"/>
        </w:rPr>
        <w:t>1064</w:t>
      </w:r>
      <w:r w:rsidR="00D4336F" w:rsidRPr="00F93960">
        <w:rPr>
          <w:rFonts w:cs="Arial"/>
          <w:b w:val="0"/>
        </w:rPr>
        <w:t>/201</w:t>
      </w:r>
      <w:r w:rsidR="00D4336F" w:rsidRPr="00F93960">
        <w:rPr>
          <w:rFonts w:cs="Arial"/>
          <w:b w:val="0"/>
          <w:lang w:val="sr-Cyrl-RS"/>
        </w:rPr>
        <w:t>8</w:t>
      </w:r>
      <w:r w:rsidR="00D4336F" w:rsidRPr="00F93960">
        <w:rPr>
          <w:rFonts w:cs="Arial"/>
          <w:b w:val="0"/>
        </w:rPr>
        <w:t xml:space="preserve"> </w:t>
      </w:r>
      <w:r w:rsidR="00475ED8">
        <w:rPr>
          <w:rFonts w:cs="Arial"/>
          <w:b w:val="0"/>
        </w:rPr>
        <w:t>(</w:t>
      </w:r>
      <w:r w:rsidR="00475ED8">
        <w:rPr>
          <w:rFonts w:cs="Arial"/>
          <w:b w:val="0"/>
          <w:lang w:val="sr-Cyrl-RS"/>
        </w:rPr>
        <w:t>320</w:t>
      </w:r>
      <w:r w:rsidR="00D4336F" w:rsidRPr="00F93960">
        <w:rPr>
          <w:rFonts w:cs="Arial"/>
          <w:b w:val="0"/>
        </w:rPr>
        <w:t>/201</w:t>
      </w:r>
      <w:r w:rsidR="00D4336F" w:rsidRPr="00F93960">
        <w:rPr>
          <w:rFonts w:cs="Arial"/>
          <w:b w:val="0"/>
          <w:lang w:val="sr-Cyrl-RS"/>
        </w:rPr>
        <w:t>8</w:t>
      </w:r>
      <w:r w:rsidR="00D4336F" w:rsidRPr="00F93960">
        <w:rPr>
          <w:rFonts w:cs="Arial"/>
          <w:b w:val="0"/>
        </w:rPr>
        <w:t>)</w:t>
      </w:r>
      <w:r w:rsidR="00D4336F" w:rsidRPr="00F93960">
        <w:rPr>
          <w:rFonts w:cs="Arial"/>
          <w:b w:val="0"/>
          <w:lang w:val="sr-Latn-RS"/>
        </w:rPr>
        <w:t xml:space="preserve"> </w:t>
      </w:r>
      <w:r w:rsidRPr="00F93960">
        <w:rPr>
          <w:rFonts w:cs="Arial"/>
          <w:b w:val="0"/>
          <w:lang w:val="ru-RU"/>
        </w:rPr>
        <w:t xml:space="preserve">Наручиоца </w:t>
      </w:r>
      <w:r w:rsidRPr="00F93960">
        <w:rPr>
          <w:rFonts w:eastAsia="Arial Unicode MS" w:cs="Arial"/>
          <w:b w:val="0"/>
          <w:color w:val="000000"/>
          <w:kern w:val="1"/>
        </w:rPr>
        <w:t>Јавно предузеће „Електропривреда Србије“ Београд</w:t>
      </w:r>
      <w:r w:rsidRPr="00F93960">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93960" w:rsidRDefault="00343A18" w:rsidP="0061095F">
      <w:pPr>
        <w:tabs>
          <w:tab w:val="left" w:pos="0"/>
        </w:tabs>
        <w:jc w:val="left"/>
        <w:rPr>
          <w:rFonts w:cs="Arial"/>
          <w:lang w:val="ru-RU"/>
        </w:rPr>
      </w:pPr>
      <w:r w:rsidRPr="00F9396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93960" w:rsidRDefault="00343A18" w:rsidP="00343A18">
      <w:pPr>
        <w:rPr>
          <w:rFonts w:cs="Arial"/>
          <w:b/>
          <w:lang w:val="ru-RU"/>
        </w:rPr>
      </w:pPr>
    </w:p>
    <w:p w:rsidR="00343A18" w:rsidRPr="00F9396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E47C2E" w:rsidRPr="00F93960" w:rsidRDefault="00E47C2E" w:rsidP="00E47C2E">
            <w:pPr>
              <w:spacing w:before="0"/>
              <w:jc w:val="center"/>
              <w:rPr>
                <w:rFonts w:cs="Arial"/>
                <w:lang w:val="sr-Latn-CS" w:eastAsia="sr-Latn-CS"/>
              </w:rPr>
            </w:pPr>
            <w:r w:rsidRPr="00F93960">
              <w:rPr>
                <w:rFonts w:cs="Arial"/>
                <w:lang w:val="sr-Cyrl-CS" w:eastAsia="sr-Latn-CS"/>
              </w:rPr>
              <w:t>П</w:t>
            </w:r>
            <w:r w:rsidRPr="00F93960">
              <w:rPr>
                <w:rFonts w:cs="Arial"/>
                <w:lang w:val="sr-Latn-CS" w:eastAsia="sr-Latn-CS"/>
              </w:rPr>
              <w:t>онуђач/члан групе понуђача</w:t>
            </w:r>
          </w:p>
          <w:p w:rsidR="00343A18" w:rsidRPr="00F93960" w:rsidRDefault="00343A18" w:rsidP="00BC01DC">
            <w:pPr>
              <w:spacing w:before="0"/>
              <w:jc w:val="center"/>
              <w:rPr>
                <w:rFonts w:cs="Arial"/>
              </w:rPr>
            </w:pP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jc w:val="center"/>
        <w:rPr>
          <w:rFonts w:cs="Arial"/>
          <w:b/>
          <w:lang w:val="ru-RU"/>
        </w:rPr>
      </w:pPr>
    </w:p>
    <w:p w:rsidR="00343A18" w:rsidRPr="00F93960" w:rsidRDefault="00343A18" w:rsidP="00343A18">
      <w:pPr>
        <w:jc w:val="center"/>
        <w:rPr>
          <w:rFonts w:cs="Arial"/>
          <w:b/>
          <w:lang w:val="ru-RU"/>
        </w:rPr>
      </w:pPr>
    </w:p>
    <w:p w:rsidR="00343A18" w:rsidRPr="00F93960" w:rsidRDefault="00343A18" w:rsidP="00343A18">
      <w:pPr>
        <w:rPr>
          <w:rFonts w:cs="Arial"/>
          <w:lang w:val="sr-Cyrl-CS"/>
        </w:rPr>
      </w:pPr>
      <w:r w:rsidRPr="00F93960">
        <w:rPr>
          <w:rFonts w:cs="Arial"/>
          <w:b/>
          <w:lang w:val="ru-RU"/>
        </w:rPr>
        <w:t>Напомена:</w:t>
      </w:r>
      <w:r w:rsidRPr="00F93960">
        <w:rPr>
          <w:rFonts w:cs="Arial"/>
        </w:rPr>
        <w:t xml:space="preserve">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r w:rsidRPr="00F93960">
        <w:rPr>
          <w:rFonts w:cs="Arial"/>
        </w:rPr>
        <w:t>Приликом подношења понуде овај образац копирати у потребном броју примерака.</w:t>
      </w:r>
    </w:p>
    <w:p w:rsidR="00343A18" w:rsidRPr="00F93960" w:rsidRDefault="00343A18" w:rsidP="00343A18">
      <w:pPr>
        <w:rPr>
          <w:rFonts w:cs="Arial"/>
        </w:rPr>
      </w:pPr>
    </w:p>
    <w:p w:rsidR="00343A18" w:rsidRPr="00F93960" w:rsidRDefault="00343A18" w:rsidP="00343A18">
      <w:pPr>
        <w:rPr>
          <w:rFonts w:cs="Arial"/>
        </w:rPr>
      </w:pPr>
    </w:p>
    <w:p w:rsidR="00343A18" w:rsidRPr="00F93960" w:rsidRDefault="00343A18" w:rsidP="00343A18">
      <w:pPr>
        <w:rPr>
          <w:rFonts w:cs="Arial"/>
        </w:rPr>
      </w:pPr>
    </w:p>
    <w:p w:rsidR="00B043D1" w:rsidRPr="00F93960" w:rsidRDefault="00B043D1" w:rsidP="00343A18">
      <w:pPr>
        <w:rPr>
          <w:rFonts w:cs="Arial"/>
          <w:lang w:val="sr-Cyrl-RS"/>
        </w:rPr>
      </w:pPr>
    </w:p>
    <w:p w:rsidR="00343A18" w:rsidRPr="00F93960" w:rsidRDefault="00343A18" w:rsidP="00343A18">
      <w:pPr>
        <w:rPr>
          <w:rFonts w:cs="Arial"/>
          <w:lang w:val="ru-RU"/>
        </w:rPr>
      </w:pPr>
    </w:p>
    <w:p w:rsidR="00343A18" w:rsidRPr="00F93960" w:rsidRDefault="00343A18" w:rsidP="00343A18">
      <w:pPr>
        <w:pStyle w:val="KDObrazac"/>
        <w:spacing w:before="0"/>
      </w:pPr>
      <w:bookmarkStart w:id="256" w:name="_Toc442559928"/>
      <w:r w:rsidRPr="00F93960">
        <w:t xml:space="preserve">ОБРАЗАЦ </w:t>
      </w:r>
      <w:r w:rsidR="00C355CA" w:rsidRPr="00F93960">
        <w:rPr>
          <w:lang w:val="sr-Cyrl-RS"/>
        </w:rPr>
        <w:t>4</w:t>
      </w:r>
      <w:r w:rsidRPr="00F93960">
        <w:t>.</w:t>
      </w:r>
      <w:bookmarkEnd w:id="256"/>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KDParagraf"/>
        <w:spacing w:before="0"/>
        <w:rPr>
          <w:rFonts w:cs="Arial"/>
        </w:rPr>
      </w:pPr>
    </w:p>
    <w:p w:rsidR="00343A18" w:rsidRPr="00F93960" w:rsidRDefault="00343A18" w:rsidP="00343A18">
      <w:pPr>
        <w:pStyle w:val="Title"/>
        <w:spacing w:before="0"/>
        <w:jc w:val="right"/>
        <w:rPr>
          <w:rFonts w:cs="Arial"/>
          <w:b w:val="0"/>
          <w:caps/>
          <w:sz w:val="22"/>
          <w:szCs w:val="22"/>
        </w:rPr>
      </w:pPr>
    </w:p>
    <w:p w:rsidR="00E47C2E" w:rsidRPr="00F93960" w:rsidRDefault="00343A18" w:rsidP="00E47C2E">
      <w:pPr>
        <w:rPr>
          <w:rFonts w:cs="Arial"/>
          <w:lang w:val="ru-RU"/>
        </w:rPr>
      </w:pPr>
      <w:r w:rsidRPr="00F93960">
        <w:rPr>
          <w:rFonts w:cs="Arial"/>
          <w:lang w:val="ru-RU"/>
        </w:rPr>
        <w:t>На основу члана 75. став 2. Закона о јавним набавкама („Службени гласник РС“ бр.124/2012, 14/15  и 68/15)</w:t>
      </w:r>
      <w:r w:rsidRPr="00F93960">
        <w:rPr>
          <w:rFonts w:cs="Arial"/>
        </w:rPr>
        <w:t xml:space="preserve"> као </w:t>
      </w:r>
      <w:r w:rsidR="00E47C2E" w:rsidRPr="00F93960">
        <w:rPr>
          <w:rFonts w:cs="Arial"/>
          <w:lang w:val="ru-RU"/>
        </w:rPr>
        <w:t>понуђач/члан групе понуђача/подизвођач дајем:</w:t>
      </w: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343A18">
      <w:pPr>
        <w:rPr>
          <w:rFonts w:cs="Arial"/>
          <w:lang w:val="ru-RU"/>
        </w:rPr>
      </w:pPr>
    </w:p>
    <w:p w:rsidR="00343A18" w:rsidRPr="00F93960" w:rsidRDefault="00343A18" w:rsidP="00781B02">
      <w:pPr>
        <w:jc w:val="center"/>
        <w:rPr>
          <w:rFonts w:cs="Arial"/>
          <w:b/>
          <w:lang w:val="ru-RU"/>
        </w:rPr>
      </w:pPr>
      <w:bookmarkStart w:id="257" w:name="_Toc442559929"/>
      <w:r w:rsidRPr="00F93960">
        <w:rPr>
          <w:rFonts w:cs="Arial"/>
          <w:b/>
          <w:lang w:val="ru-RU"/>
        </w:rPr>
        <w:t>И З Ј А В У</w:t>
      </w:r>
      <w:bookmarkEnd w:id="257"/>
    </w:p>
    <w:p w:rsidR="00343A18" w:rsidRPr="00F93960" w:rsidRDefault="00343A18" w:rsidP="00781B02">
      <w:pPr>
        <w:rPr>
          <w:rFonts w:cs="Arial"/>
        </w:rPr>
      </w:pPr>
    </w:p>
    <w:p w:rsidR="00343A18" w:rsidRPr="00F93960" w:rsidRDefault="00343A18" w:rsidP="00781B02">
      <w:pPr>
        <w:rPr>
          <w:rFonts w:cs="Arial"/>
        </w:rPr>
      </w:pPr>
    </w:p>
    <w:p w:rsidR="00475ED8" w:rsidRPr="00E24D61" w:rsidRDefault="00343A18" w:rsidP="00475ED8">
      <w:pPr>
        <w:pStyle w:val="Title"/>
        <w:spacing w:before="0"/>
        <w:jc w:val="left"/>
        <w:rPr>
          <w:rFonts w:cs="Arial"/>
          <w:b w:val="0"/>
          <w:color w:val="FF0000"/>
          <w:sz w:val="22"/>
          <w:szCs w:val="22"/>
        </w:rPr>
      </w:pPr>
      <w:r w:rsidRPr="00475ED8">
        <w:rPr>
          <w:rFonts w:cs="Arial"/>
          <w:b w:val="0"/>
          <w:lang w:val="ru-RU"/>
        </w:rPr>
        <w:t xml:space="preserve">којом изричито наводимо да </w:t>
      </w:r>
      <w:r w:rsidRPr="00475ED8">
        <w:rPr>
          <w:rFonts w:cs="Arial"/>
          <w:b w:val="0"/>
        </w:rPr>
        <w:t>смо у свом досадашњем раду и</w:t>
      </w:r>
      <w:r w:rsidRPr="00475ED8">
        <w:rPr>
          <w:rFonts w:cs="Arial"/>
          <w:b w:val="0"/>
          <w:lang w:val="ru-RU"/>
        </w:rPr>
        <w:t xml:space="preserve"> при састављању Понуде </w:t>
      </w:r>
      <w:r w:rsidRPr="00475ED8">
        <w:rPr>
          <w:rFonts w:cs="Arial"/>
          <w:b w:val="0"/>
        </w:rPr>
        <w:t xml:space="preserve"> број: </w:t>
      </w:r>
      <w:r w:rsidR="007E7BB8" w:rsidRPr="00475ED8">
        <w:rPr>
          <w:rFonts w:cs="Arial"/>
          <w:b w:val="0"/>
        </w:rPr>
        <w:t>______________</w:t>
      </w:r>
      <w:r w:rsidRPr="00475ED8">
        <w:rPr>
          <w:rFonts w:cs="Arial"/>
          <w:b w:val="0"/>
          <w:lang w:val="ru-RU"/>
        </w:rPr>
        <w:t xml:space="preserve">за јавну набавку </w:t>
      </w:r>
      <w:r w:rsidR="00FD6BCE" w:rsidRPr="00475ED8">
        <w:rPr>
          <w:rFonts w:cs="Arial"/>
          <w:b w:val="0"/>
          <w:lang w:val="ru-RU"/>
        </w:rPr>
        <w:t>услуга</w:t>
      </w:r>
      <w:r w:rsidR="00475ED8" w:rsidRPr="00475ED8">
        <w:rPr>
          <w:rFonts w:cs="Arial"/>
          <w:b w:val="0"/>
          <w:lang w:val="sr-Cyrl-RS"/>
        </w:rPr>
        <w:t xml:space="preserve">: </w:t>
      </w:r>
      <w:r w:rsidR="00475ED8" w:rsidRPr="00E24D61">
        <w:rPr>
          <w:rFonts w:cs="Arial"/>
          <w:b w:val="0"/>
          <w:lang w:val="sr-Cyrl-RS"/>
        </w:rPr>
        <w:t xml:space="preserve">Радови на замени блок трансформатора на блоковима </w:t>
      </w:r>
      <w:r w:rsidR="00475ED8" w:rsidRPr="00E24D61">
        <w:rPr>
          <w:rFonts w:cs="Arial"/>
          <w:b w:val="0"/>
          <w:lang w:val="sr-Latn-RS"/>
        </w:rPr>
        <w:t>A4</w:t>
      </w:r>
      <w:r w:rsidR="00475ED8" w:rsidRPr="00E24D61">
        <w:rPr>
          <w:rFonts w:cs="Arial"/>
          <w:b w:val="0"/>
          <w:lang w:val="sr-Cyrl-RS"/>
        </w:rPr>
        <w:t xml:space="preserve"> и</w:t>
      </w:r>
      <w:r w:rsidR="00475ED8" w:rsidRPr="00E24D61">
        <w:rPr>
          <w:rFonts w:cs="Arial"/>
          <w:b w:val="0"/>
          <w:lang w:val="sr-Latn-RS"/>
        </w:rPr>
        <w:t xml:space="preserve"> A5</w:t>
      </w:r>
      <w:r w:rsidR="00475ED8" w:rsidRPr="00E24D61">
        <w:rPr>
          <w:rFonts w:cs="Arial"/>
          <w:b w:val="0"/>
          <w:lang w:val="sr-Cyrl-RS"/>
        </w:rPr>
        <w:t xml:space="preserve"> ТЕНТ-</w:t>
      </w:r>
      <w:r w:rsidR="00475ED8" w:rsidRPr="00E24D61">
        <w:rPr>
          <w:rFonts w:cs="Arial"/>
          <w:b w:val="0"/>
          <w:lang w:val="sr-Latn-RS"/>
        </w:rPr>
        <w:t>A</w:t>
      </w:r>
      <w:r w:rsidR="00475ED8" w:rsidRPr="00E24D61">
        <w:rPr>
          <w:rFonts w:cs="Arial"/>
          <w:b w:val="0"/>
          <w:lang w:val="sr-Cyrl-RS"/>
        </w:rPr>
        <w:t xml:space="preserve"> </w:t>
      </w:r>
    </w:p>
    <w:p w:rsidR="00343A18" w:rsidRPr="00F93960" w:rsidRDefault="00475ED8" w:rsidP="00475ED8">
      <w:pPr>
        <w:jc w:val="left"/>
        <w:rPr>
          <w:rFonts w:cs="Arial"/>
          <w:lang w:val="ru-RU"/>
        </w:rPr>
      </w:pPr>
      <w:r>
        <w:rPr>
          <w:rFonts w:cs="Arial"/>
          <w:b/>
          <w:lang w:val="sr-Cyrl-RS"/>
        </w:rPr>
        <w:t xml:space="preserve"> </w:t>
      </w:r>
      <w:r w:rsidR="00D4336F" w:rsidRPr="00F93960">
        <w:rPr>
          <w:rFonts w:cs="Arial"/>
          <w:lang w:val="sr-Latn-RS"/>
        </w:rPr>
        <w:t>,</w:t>
      </w:r>
      <w:r w:rsidR="00D4336F" w:rsidRPr="00F93960">
        <w:rPr>
          <w:rFonts w:cs="Arial"/>
        </w:rPr>
        <w:t xml:space="preserve"> </w:t>
      </w:r>
      <w:r w:rsidR="00343A18" w:rsidRPr="00F93960">
        <w:rPr>
          <w:rFonts w:cs="Arial"/>
        </w:rPr>
        <w:t xml:space="preserve">у </w:t>
      </w:r>
      <w:r w:rsidR="006825F2" w:rsidRPr="00F93960">
        <w:rPr>
          <w:rFonts w:cs="Arial"/>
        </w:rPr>
        <w:t xml:space="preserve">отвореном </w:t>
      </w:r>
      <w:r w:rsidR="00343A18" w:rsidRPr="00F93960">
        <w:rPr>
          <w:rFonts w:cs="Arial"/>
        </w:rPr>
        <w:t>поступку</w:t>
      </w:r>
      <w:r w:rsidR="006825F2" w:rsidRPr="00F93960">
        <w:rPr>
          <w:rFonts w:cs="Arial"/>
          <w:lang w:val="ru-RU"/>
        </w:rPr>
        <w:t xml:space="preserve">јавне набавке </w:t>
      </w:r>
      <w:r w:rsidR="00343A18" w:rsidRPr="00F93960">
        <w:rPr>
          <w:rFonts w:cs="Arial"/>
          <w:lang w:val="ru-RU"/>
        </w:rPr>
        <w:t>ЈН бр.</w:t>
      </w:r>
      <w:r>
        <w:rPr>
          <w:rFonts w:cs="Arial"/>
        </w:rPr>
        <w:t xml:space="preserve"> 3000/</w:t>
      </w:r>
      <w:r>
        <w:rPr>
          <w:rFonts w:cs="Arial"/>
          <w:lang w:val="sr-Cyrl-RS"/>
        </w:rPr>
        <w:t>1064</w:t>
      </w:r>
      <w:r w:rsidR="00D4336F" w:rsidRPr="00F93960">
        <w:rPr>
          <w:rFonts w:cs="Arial"/>
        </w:rPr>
        <w:t>/201</w:t>
      </w:r>
      <w:r w:rsidR="00D4336F" w:rsidRPr="00F93960">
        <w:rPr>
          <w:rFonts w:cs="Arial"/>
          <w:lang w:val="sr-Cyrl-RS"/>
        </w:rPr>
        <w:t>8</w:t>
      </w:r>
      <w:r>
        <w:rPr>
          <w:rFonts w:cs="Arial"/>
        </w:rPr>
        <w:t xml:space="preserve"> (</w:t>
      </w:r>
      <w:r>
        <w:rPr>
          <w:rFonts w:cs="Arial"/>
          <w:lang w:val="sr-Cyrl-RS"/>
        </w:rPr>
        <w:t>320</w:t>
      </w:r>
      <w:r w:rsidR="00D4336F" w:rsidRPr="00F93960">
        <w:rPr>
          <w:rFonts w:cs="Arial"/>
        </w:rPr>
        <w:t>/201</w:t>
      </w:r>
      <w:r w:rsidR="00D4336F" w:rsidRPr="00F93960">
        <w:rPr>
          <w:rFonts w:cs="Arial"/>
          <w:lang w:val="sr-Cyrl-RS"/>
        </w:rPr>
        <w:t>8</w:t>
      </w:r>
      <w:r w:rsidR="00D4336F" w:rsidRPr="00F93960">
        <w:rPr>
          <w:rFonts w:cs="Arial"/>
        </w:rPr>
        <w:t>)</w:t>
      </w:r>
      <w:r w:rsidR="00343A18" w:rsidRPr="00F93960">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00343A18" w:rsidRPr="00F93960">
        <w:rPr>
          <w:rFonts w:cs="Arial"/>
        </w:rPr>
        <w:t>,</w:t>
      </w:r>
      <w:r w:rsidR="00343A18" w:rsidRPr="00F93960">
        <w:rPr>
          <w:rFonts w:cs="Arial"/>
          <w:lang w:val="ru-RU"/>
        </w:rPr>
        <w:t xml:space="preserve"> као и да </w:t>
      </w:r>
      <w:r w:rsidR="00343A18" w:rsidRPr="00F93960">
        <w:rPr>
          <w:rFonts w:cs="Arial"/>
        </w:rPr>
        <w:t>немамо забрану обављања делатности која је на снази у време подношења Понуде.</w:t>
      </w:r>
    </w:p>
    <w:p w:rsidR="00343A18" w:rsidRPr="00F93960" w:rsidRDefault="00343A18" w:rsidP="00475ED8">
      <w:pPr>
        <w:jc w:val="left"/>
        <w:rPr>
          <w:rFonts w:cs="Arial"/>
        </w:rPr>
      </w:pPr>
    </w:p>
    <w:p w:rsidR="00343A18" w:rsidRPr="00F93960" w:rsidRDefault="00343A18" w:rsidP="00475ED8">
      <w:pPr>
        <w:tabs>
          <w:tab w:val="left" w:pos="6028"/>
        </w:tabs>
        <w:autoSpaceDE w:val="0"/>
        <w:autoSpaceDN w:val="0"/>
        <w:adjustRightInd w:val="0"/>
        <w:ind w:left="360"/>
        <w:jc w:val="left"/>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p w:rsidR="00343A18" w:rsidRPr="00F9396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93960" w:rsidTr="00BC01DC">
        <w:trPr>
          <w:jc w:val="center"/>
        </w:trPr>
        <w:tc>
          <w:tcPr>
            <w:tcW w:w="3882" w:type="dxa"/>
          </w:tcPr>
          <w:p w:rsidR="00343A18" w:rsidRPr="00F93960" w:rsidRDefault="00343A18" w:rsidP="00BC01DC">
            <w:pPr>
              <w:spacing w:before="0"/>
              <w:jc w:val="center"/>
              <w:rPr>
                <w:rFonts w:cs="Arial"/>
              </w:rPr>
            </w:pPr>
            <w:r w:rsidRPr="00F93960">
              <w:rPr>
                <w:rFonts w:cs="Arial"/>
              </w:rPr>
              <w:t>Датум:</w:t>
            </w:r>
          </w:p>
        </w:tc>
        <w:tc>
          <w:tcPr>
            <w:tcW w:w="2127" w:type="dxa"/>
          </w:tcPr>
          <w:p w:rsidR="00343A18" w:rsidRPr="00F93960" w:rsidRDefault="00343A18" w:rsidP="00BC01DC">
            <w:pPr>
              <w:spacing w:before="0"/>
              <w:jc w:val="center"/>
              <w:rPr>
                <w:rFonts w:cs="Arial"/>
                <w:lang w:val="ru-RU"/>
              </w:rPr>
            </w:pPr>
          </w:p>
        </w:tc>
        <w:tc>
          <w:tcPr>
            <w:tcW w:w="4022" w:type="dxa"/>
          </w:tcPr>
          <w:p w:rsidR="00343A18" w:rsidRPr="00F93960" w:rsidRDefault="00E47C2E" w:rsidP="007E7BB8">
            <w:pPr>
              <w:spacing w:before="0"/>
              <w:jc w:val="center"/>
              <w:rPr>
                <w:rFonts w:cs="Arial"/>
                <w:lang w:val="sr-Cyrl-CS"/>
              </w:rPr>
            </w:pPr>
            <w:r w:rsidRPr="00F93960">
              <w:rPr>
                <w:rFonts w:cs="Arial"/>
                <w:lang w:val="sr-Cyrl-CS"/>
              </w:rPr>
              <w:t>П</w:t>
            </w:r>
            <w:r w:rsidRPr="00F93960">
              <w:rPr>
                <w:rFonts w:cs="Arial"/>
              </w:rPr>
              <w:t>онуђач</w:t>
            </w:r>
            <w:r w:rsidRPr="00F93960">
              <w:rPr>
                <w:rFonts w:cs="Arial"/>
                <w:lang w:val="sr-Cyrl-CS"/>
              </w:rPr>
              <w:t>/ члан групе понуђача/ подизвођач</w:t>
            </w:r>
          </w:p>
        </w:tc>
      </w:tr>
      <w:tr w:rsidR="00343A18" w:rsidRPr="00F93960" w:rsidTr="00BC01DC">
        <w:trPr>
          <w:jc w:val="center"/>
        </w:trPr>
        <w:tc>
          <w:tcPr>
            <w:tcW w:w="3882" w:type="dxa"/>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rPr>
            </w:pPr>
            <w:r w:rsidRPr="00F93960">
              <w:rPr>
                <w:rFonts w:cs="Arial"/>
              </w:rPr>
              <w:t>М.П.</w:t>
            </w:r>
          </w:p>
        </w:tc>
        <w:tc>
          <w:tcPr>
            <w:tcW w:w="4022" w:type="dxa"/>
          </w:tcPr>
          <w:p w:rsidR="00343A18" w:rsidRPr="00F93960" w:rsidRDefault="00343A18" w:rsidP="00BC01DC">
            <w:pPr>
              <w:spacing w:before="0"/>
              <w:jc w:val="center"/>
              <w:rPr>
                <w:rFonts w:cs="Arial"/>
                <w:lang w:val="ru-RU"/>
              </w:rPr>
            </w:pPr>
          </w:p>
        </w:tc>
      </w:tr>
      <w:tr w:rsidR="00343A18" w:rsidRPr="00F93960" w:rsidTr="00BC01DC">
        <w:trPr>
          <w:jc w:val="center"/>
        </w:trPr>
        <w:tc>
          <w:tcPr>
            <w:tcW w:w="3882" w:type="dxa"/>
            <w:tcBorders>
              <w:bottom w:val="single" w:sz="4" w:space="0" w:color="auto"/>
            </w:tcBorders>
          </w:tcPr>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bottom w:val="single" w:sz="4" w:space="0" w:color="auto"/>
            </w:tcBorders>
          </w:tcPr>
          <w:p w:rsidR="00343A18" w:rsidRPr="00F93960" w:rsidRDefault="00343A18" w:rsidP="00BC01DC">
            <w:pPr>
              <w:spacing w:before="0"/>
              <w:jc w:val="center"/>
              <w:rPr>
                <w:rFonts w:cs="Arial"/>
                <w:lang w:val="ru-RU"/>
              </w:rPr>
            </w:pPr>
          </w:p>
        </w:tc>
      </w:tr>
      <w:tr w:rsidR="00343A18" w:rsidRPr="00F93960" w:rsidTr="00BC01DC">
        <w:trPr>
          <w:trHeight w:val="389"/>
          <w:jc w:val="center"/>
        </w:trPr>
        <w:tc>
          <w:tcPr>
            <w:tcW w:w="3882" w:type="dxa"/>
            <w:tcBorders>
              <w:top w:val="single" w:sz="4" w:space="0" w:color="auto"/>
            </w:tcBorders>
          </w:tcPr>
          <w:p w:rsidR="00343A18" w:rsidRPr="00F93960" w:rsidRDefault="00343A18" w:rsidP="00BC01DC">
            <w:pPr>
              <w:spacing w:before="0"/>
              <w:jc w:val="center"/>
              <w:rPr>
                <w:rFonts w:cs="Arial"/>
              </w:rPr>
            </w:pPr>
          </w:p>
          <w:p w:rsidR="00343A18" w:rsidRPr="00F93960" w:rsidRDefault="00343A18" w:rsidP="00BC01DC">
            <w:pPr>
              <w:spacing w:before="0"/>
              <w:jc w:val="center"/>
              <w:rPr>
                <w:rFonts w:cs="Arial"/>
              </w:rPr>
            </w:pPr>
          </w:p>
        </w:tc>
        <w:tc>
          <w:tcPr>
            <w:tcW w:w="2127" w:type="dxa"/>
          </w:tcPr>
          <w:p w:rsidR="00343A18" w:rsidRPr="00F93960" w:rsidRDefault="00343A18" w:rsidP="00BC01DC">
            <w:pPr>
              <w:spacing w:before="0"/>
              <w:jc w:val="center"/>
              <w:rPr>
                <w:rFonts w:cs="Arial"/>
                <w:lang w:val="ru-RU"/>
              </w:rPr>
            </w:pPr>
          </w:p>
        </w:tc>
        <w:tc>
          <w:tcPr>
            <w:tcW w:w="4022" w:type="dxa"/>
            <w:tcBorders>
              <w:top w:val="single" w:sz="4" w:space="0" w:color="auto"/>
            </w:tcBorders>
          </w:tcPr>
          <w:p w:rsidR="00343A18" w:rsidRPr="00F93960" w:rsidRDefault="00343A18" w:rsidP="00BC01DC">
            <w:pPr>
              <w:spacing w:before="0"/>
              <w:jc w:val="center"/>
              <w:rPr>
                <w:rFonts w:cs="Arial"/>
                <w:lang w:val="ru-RU"/>
              </w:rPr>
            </w:pPr>
          </w:p>
        </w:tc>
      </w:tr>
    </w:tbl>
    <w:p w:rsidR="00343A18" w:rsidRPr="00F93960" w:rsidRDefault="00343A18" w:rsidP="00343A18">
      <w:pPr>
        <w:rPr>
          <w:rFonts w:cs="Arial"/>
          <w:lang w:val="sr-Cyrl-CS"/>
        </w:rPr>
      </w:pPr>
      <w:r w:rsidRPr="00F93960">
        <w:rPr>
          <w:rFonts w:cs="Arial"/>
          <w:b/>
        </w:rPr>
        <w:t>Напомена:</w:t>
      </w:r>
      <w:r w:rsidRPr="00F93960">
        <w:rPr>
          <w:rFonts w:cs="Arial"/>
        </w:rPr>
        <w:t xml:space="preserve"> Уколико </w:t>
      </w:r>
      <w:r w:rsidRPr="00F93960">
        <w:rPr>
          <w:rFonts w:cs="Arial"/>
          <w:lang w:val="sr-Cyrl-CS"/>
        </w:rPr>
        <w:t xml:space="preserve">заједничку </w:t>
      </w:r>
      <w:r w:rsidRPr="00F93960">
        <w:rPr>
          <w:rFonts w:cs="Arial"/>
        </w:rPr>
        <w:t xml:space="preserve">понуду подноси група понуђача Изјава </w:t>
      </w:r>
      <w:r w:rsidRPr="00F93960">
        <w:rPr>
          <w:rFonts w:cs="Arial"/>
          <w:lang w:val="sr-Cyrl-CS"/>
        </w:rPr>
        <w:t xml:space="preserve">се доставља за сваког члана групе понуђача. Изјава </w:t>
      </w:r>
      <w:r w:rsidRPr="00F93960">
        <w:rPr>
          <w:rFonts w:cs="Arial"/>
        </w:rPr>
        <w:t>мора бити попуњена, потписана од стране овлашћеног лица</w:t>
      </w:r>
      <w:r w:rsidRPr="00F93960">
        <w:rPr>
          <w:rFonts w:cs="Arial"/>
          <w:lang w:val="sr-Cyrl-CS"/>
        </w:rPr>
        <w:t xml:space="preserve"> за заступање</w:t>
      </w:r>
      <w:r w:rsidRPr="00F93960">
        <w:rPr>
          <w:rFonts w:cs="Arial"/>
        </w:rPr>
        <w:t xml:space="preserve"> понуђача из групе понуђача и оверена печатом. </w:t>
      </w:r>
    </w:p>
    <w:p w:rsidR="00343A18" w:rsidRPr="00F93960" w:rsidRDefault="00343A18" w:rsidP="00343A18">
      <w:pPr>
        <w:rPr>
          <w:rFonts w:cs="Arial"/>
        </w:rPr>
      </w:pPr>
      <w:r w:rsidRPr="00F93960">
        <w:rPr>
          <w:rFonts w:eastAsia="Calibri" w:cs="Arial"/>
        </w:rPr>
        <w:t xml:space="preserve">У случају да понуђач подноси понуду са подизвођачем, Изјава </w:t>
      </w:r>
      <w:r w:rsidRPr="00F93960">
        <w:rPr>
          <w:rFonts w:eastAsia="Calibri" w:cs="Arial"/>
          <w:lang w:val="sr-Cyrl-CS"/>
        </w:rPr>
        <w:t xml:space="preserve">се доставља за понуђача и сваког подизвођача. Изјава </w:t>
      </w:r>
      <w:r w:rsidRPr="00F93960">
        <w:rPr>
          <w:rFonts w:eastAsia="Calibri" w:cs="Arial"/>
        </w:rPr>
        <w:t xml:space="preserve">мора бити </w:t>
      </w:r>
      <w:r w:rsidRPr="00F93960">
        <w:rPr>
          <w:rFonts w:eastAsia="Calibri" w:cs="Arial"/>
          <w:lang w:val="sr-Cyrl-CS"/>
        </w:rPr>
        <w:t>попуњена,</w:t>
      </w:r>
      <w:r w:rsidRPr="00F93960">
        <w:rPr>
          <w:rFonts w:eastAsia="Calibri" w:cs="Arial"/>
        </w:rPr>
        <w:t xml:space="preserve"> потписана</w:t>
      </w:r>
      <w:r w:rsidRPr="00F93960">
        <w:rPr>
          <w:rFonts w:eastAsia="Calibri" w:cs="Arial"/>
          <w:lang w:val="sr-Cyrl-CS"/>
        </w:rPr>
        <w:t xml:space="preserve"> и оверена</w:t>
      </w:r>
      <w:r w:rsidRPr="00F93960">
        <w:rPr>
          <w:rFonts w:eastAsia="Calibri" w:cs="Arial"/>
        </w:rPr>
        <w:t xml:space="preserve"> од стране овлашћеног лица за заступање </w:t>
      </w:r>
      <w:r w:rsidRPr="00F93960">
        <w:rPr>
          <w:rFonts w:eastAsia="Calibri" w:cs="Arial"/>
          <w:lang w:val="sr-Cyrl-CS"/>
        </w:rPr>
        <w:t>понуђача/подизво</w:t>
      </w:r>
      <w:r w:rsidRPr="00F93960">
        <w:rPr>
          <w:rFonts w:eastAsia="Calibri" w:cs="Arial"/>
        </w:rPr>
        <w:t>ђача</w:t>
      </w:r>
      <w:r w:rsidRPr="00F93960">
        <w:rPr>
          <w:rFonts w:eastAsia="Calibri" w:cs="Arial"/>
          <w:lang w:val="sr-Cyrl-CS"/>
        </w:rPr>
        <w:t xml:space="preserve"> и оверена печатом.</w:t>
      </w:r>
    </w:p>
    <w:p w:rsidR="00343A18" w:rsidRPr="00F93960" w:rsidRDefault="00343A18" w:rsidP="00343A18">
      <w:pPr>
        <w:rPr>
          <w:rFonts w:cs="Arial"/>
          <w:lang w:val="sr-Cyrl-CS"/>
        </w:rPr>
      </w:pPr>
      <w:r w:rsidRPr="00F93960">
        <w:rPr>
          <w:rFonts w:cs="Arial"/>
        </w:rPr>
        <w:t>Приликом подношења понуде овај образац копирати у потребном броју примерака.</w:t>
      </w:r>
    </w:p>
    <w:p w:rsidR="00343A18" w:rsidRPr="00F93960" w:rsidRDefault="00343A18" w:rsidP="00781B02">
      <w:pPr>
        <w:rPr>
          <w:rFonts w:cs="Arial"/>
        </w:rPr>
      </w:pPr>
    </w:p>
    <w:p w:rsidR="000F683D" w:rsidRPr="00F93960" w:rsidRDefault="000F683D" w:rsidP="00781B02">
      <w:pPr>
        <w:rPr>
          <w:rFonts w:cs="Arial"/>
        </w:rPr>
      </w:pPr>
    </w:p>
    <w:p w:rsidR="00343A18" w:rsidRPr="00F93960" w:rsidRDefault="00343A18" w:rsidP="0073197D">
      <w:pPr>
        <w:pStyle w:val="KDObrazac"/>
        <w:spacing w:before="0"/>
        <w:jc w:val="both"/>
        <w:rPr>
          <w:lang w:val="sr-Cyrl-RS"/>
        </w:rPr>
      </w:pPr>
    </w:p>
    <w:p w:rsidR="00343A18" w:rsidRPr="00F93960" w:rsidRDefault="00343A18" w:rsidP="00781B02">
      <w:pPr>
        <w:rPr>
          <w:rFonts w:cs="Arial"/>
        </w:rPr>
      </w:pPr>
    </w:p>
    <w:p w:rsidR="00343A18" w:rsidRPr="00F93960" w:rsidRDefault="00343A18" w:rsidP="00343A18">
      <w:pPr>
        <w:spacing w:before="0"/>
        <w:rPr>
          <w:rFonts w:cs="Arial"/>
          <w:lang w:val="sr-Cyrl-RS"/>
        </w:rPr>
      </w:pPr>
    </w:p>
    <w:p w:rsidR="00343A18" w:rsidRPr="00F93960" w:rsidRDefault="00343A18" w:rsidP="00343A18">
      <w:pPr>
        <w:spacing w:before="0"/>
        <w:jc w:val="center"/>
        <w:rPr>
          <w:rFonts w:cs="Arial"/>
          <w:b/>
        </w:rPr>
      </w:pPr>
    </w:p>
    <w:p w:rsidR="00343A18" w:rsidRPr="00F93960" w:rsidRDefault="00316C50" w:rsidP="00343A18">
      <w:pPr>
        <w:rPr>
          <w:rFonts w:cs="Arial"/>
          <w:lang w:val="sr-Cyrl-RS"/>
        </w:rPr>
      </w:pPr>
      <w:r w:rsidRPr="00F93960">
        <w:rPr>
          <w:rFonts w:cs="Arial"/>
        </w:rPr>
        <w:t>.</w:t>
      </w:r>
    </w:p>
    <w:p w:rsidR="002E79AD" w:rsidRPr="00F93960" w:rsidRDefault="002E79AD" w:rsidP="00343A18">
      <w:pPr>
        <w:rPr>
          <w:rFonts w:cs="Arial"/>
          <w:lang w:val="sr-Cyrl-RS"/>
        </w:rPr>
      </w:pPr>
    </w:p>
    <w:p w:rsidR="002E79AD" w:rsidRPr="00F93960" w:rsidRDefault="002E79AD" w:rsidP="00343A18">
      <w:pPr>
        <w:rPr>
          <w:rFonts w:cs="Arial"/>
          <w:lang w:val="sr-Cyrl-RS"/>
        </w:rPr>
      </w:pPr>
    </w:p>
    <w:p w:rsidR="00316C50" w:rsidRPr="00F93960" w:rsidRDefault="00846214" w:rsidP="0073197D">
      <w:pPr>
        <w:pStyle w:val="KDObrazac"/>
        <w:rPr>
          <w:lang w:val="sr-Cyrl-RS"/>
        </w:rPr>
      </w:pPr>
      <w:r w:rsidRPr="00F93960">
        <w:t xml:space="preserve">ОБРАЗАЦ </w:t>
      </w:r>
      <w:r w:rsidR="0073197D" w:rsidRPr="00F93960">
        <w:rPr>
          <w:lang w:val="sr-Cyrl-RS"/>
        </w:rPr>
        <w:t>5</w:t>
      </w:r>
    </w:p>
    <w:p w:rsidR="007E7BB8" w:rsidRPr="00F93960" w:rsidRDefault="007E7BB8" w:rsidP="00C44445">
      <w:pPr>
        <w:pStyle w:val="KDObrazac"/>
        <w:jc w:val="center"/>
      </w:pPr>
      <w:r w:rsidRPr="00F93960">
        <w:rPr>
          <w:b w:val="0"/>
        </w:rPr>
        <w:t>ОБРАЗАЦ ТРОШКОВА ПРИПРЕМЕ ПОНУДЕ</w:t>
      </w:r>
    </w:p>
    <w:p w:rsidR="007E7BB8" w:rsidRPr="00475ED8" w:rsidRDefault="007E7BB8" w:rsidP="00475ED8">
      <w:pPr>
        <w:pStyle w:val="Title"/>
        <w:spacing w:before="0"/>
        <w:jc w:val="left"/>
        <w:rPr>
          <w:rFonts w:cs="Arial"/>
          <w:b w:val="0"/>
          <w:color w:val="FF0000"/>
          <w:sz w:val="22"/>
          <w:szCs w:val="22"/>
        </w:rPr>
      </w:pPr>
      <w:r w:rsidRPr="00475ED8">
        <w:rPr>
          <w:rFonts w:cs="Arial"/>
          <w:b w:val="0"/>
        </w:rPr>
        <w:t xml:space="preserve">за јавну набавку </w:t>
      </w:r>
      <w:r w:rsidR="00FD6BCE" w:rsidRPr="00475ED8">
        <w:rPr>
          <w:rFonts w:cs="Arial"/>
          <w:b w:val="0"/>
        </w:rPr>
        <w:t>услуга</w:t>
      </w:r>
      <w:r w:rsidR="00D4336F" w:rsidRPr="00475ED8">
        <w:rPr>
          <w:rFonts w:cs="Arial"/>
          <w:b w:val="0"/>
        </w:rPr>
        <w:t>:</w:t>
      </w:r>
      <w:r w:rsidR="00475ED8" w:rsidRPr="00475ED8">
        <w:rPr>
          <w:rFonts w:cs="Arial"/>
          <w:b w:val="0"/>
          <w:lang w:val="sr-Cyrl-RS"/>
        </w:rPr>
        <w:t xml:space="preserve"> </w:t>
      </w:r>
      <w:r w:rsidR="00475ED8" w:rsidRPr="00E24D61">
        <w:rPr>
          <w:rFonts w:cs="Arial"/>
          <w:b w:val="0"/>
          <w:lang w:val="sr-Cyrl-RS"/>
        </w:rPr>
        <w:t xml:space="preserve">Радови на замени блок трансформатора на блоковима </w:t>
      </w:r>
      <w:r w:rsidR="00475ED8" w:rsidRPr="00E24D61">
        <w:rPr>
          <w:rFonts w:cs="Arial"/>
          <w:b w:val="0"/>
          <w:lang w:val="sr-Latn-RS"/>
        </w:rPr>
        <w:t>A4</w:t>
      </w:r>
      <w:r w:rsidR="00475ED8" w:rsidRPr="00E24D61">
        <w:rPr>
          <w:rFonts w:cs="Arial"/>
          <w:b w:val="0"/>
          <w:lang w:val="sr-Cyrl-RS"/>
        </w:rPr>
        <w:t xml:space="preserve"> и</w:t>
      </w:r>
      <w:r w:rsidR="00475ED8" w:rsidRPr="00E24D61">
        <w:rPr>
          <w:rFonts w:cs="Arial"/>
          <w:b w:val="0"/>
          <w:lang w:val="sr-Latn-RS"/>
        </w:rPr>
        <w:t xml:space="preserve"> A5</w:t>
      </w:r>
      <w:r w:rsidR="00475ED8" w:rsidRPr="00E24D61">
        <w:rPr>
          <w:rFonts w:cs="Arial"/>
          <w:b w:val="0"/>
          <w:lang w:val="sr-Cyrl-RS"/>
        </w:rPr>
        <w:t xml:space="preserve"> ТЕНТ-</w:t>
      </w:r>
      <w:r w:rsidR="00475ED8" w:rsidRPr="00E24D61">
        <w:rPr>
          <w:rFonts w:cs="Arial"/>
          <w:b w:val="0"/>
          <w:lang w:val="sr-Latn-RS"/>
        </w:rPr>
        <w:t>A</w:t>
      </w:r>
      <w:r w:rsidR="00475ED8">
        <w:rPr>
          <w:rFonts w:cs="Arial"/>
          <w:b w:val="0"/>
          <w:lang w:val="sr-Cyrl-RS"/>
        </w:rPr>
        <w:t xml:space="preserve"> </w:t>
      </w:r>
      <w:r w:rsidR="006825F2" w:rsidRPr="00475ED8">
        <w:rPr>
          <w:rFonts w:cs="Arial"/>
          <w:b w:val="0"/>
        </w:rPr>
        <w:t>ЈН</w:t>
      </w:r>
      <w:r w:rsidR="00475ED8" w:rsidRPr="00475ED8">
        <w:rPr>
          <w:rFonts w:cs="Arial"/>
          <w:b w:val="0"/>
        </w:rPr>
        <w:t xml:space="preserve"> бр.: 3000/</w:t>
      </w:r>
      <w:r w:rsidR="00475ED8" w:rsidRPr="00475ED8">
        <w:rPr>
          <w:rFonts w:cs="Arial"/>
          <w:b w:val="0"/>
          <w:lang w:val="sr-Cyrl-RS"/>
        </w:rPr>
        <w:t>1064</w:t>
      </w:r>
      <w:r w:rsidR="00D4336F" w:rsidRPr="00475ED8">
        <w:rPr>
          <w:rFonts w:cs="Arial"/>
          <w:b w:val="0"/>
        </w:rPr>
        <w:t>/201</w:t>
      </w:r>
      <w:r w:rsidR="00D4336F" w:rsidRPr="00475ED8">
        <w:rPr>
          <w:rFonts w:cs="Arial"/>
          <w:b w:val="0"/>
          <w:lang w:val="sr-Cyrl-RS"/>
        </w:rPr>
        <w:t>8</w:t>
      </w:r>
      <w:r w:rsidR="00475ED8" w:rsidRPr="00475ED8">
        <w:rPr>
          <w:rFonts w:cs="Arial"/>
          <w:b w:val="0"/>
        </w:rPr>
        <w:t xml:space="preserve"> (</w:t>
      </w:r>
      <w:r w:rsidR="00475ED8" w:rsidRPr="00475ED8">
        <w:rPr>
          <w:rFonts w:cs="Arial"/>
          <w:b w:val="0"/>
          <w:lang w:val="sr-Cyrl-RS"/>
        </w:rPr>
        <w:t>320</w:t>
      </w:r>
      <w:r w:rsidR="00D4336F" w:rsidRPr="00475ED8">
        <w:rPr>
          <w:rFonts w:cs="Arial"/>
          <w:b w:val="0"/>
        </w:rPr>
        <w:t>/201</w:t>
      </w:r>
      <w:r w:rsidR="00D4336F" w:rsidRPr="00475ED8">
        <w:rPr>
          <w:rFonts w:cs="Arial"/>
          <w:b w:val="0"/>
          <w:lang w:val="sr-Cyrl-RS"/>
        </w:rPr>
        <w:t>8</w:t>
      </w:r>
      <w:r w:rsidR="00D4336F" w:rsidRPr="00475ED8">
        <w:rPr>
          <w:rFonts w:cs="Arial"/>
          <w:b w:val="0"/>
        </w:rPr>
        <w:t>)</w:t>
      </w:r>
    </w:p>
    <w:p w:rsidR="007E7BB8" w:rsidRPr="00F93960" w:rsidRDefault="007E7BB8" w:rsidP="007E7BB8">
      <w:pPr>
        <w:tabs>
          <w:tab w:val="left" w:pos="0"/>
        </w:tabs>
        <w:rPr>
          <w:rFonts w:cs="Arial"/>
          <w:lang w:val="ru-RU"/>
        </w:rPr>
      </w:pPr>
      <w:r w:rsidRPr="00F93960">
        <w:rPr>
          <w:rFonts w:cs="Arial"/>
          <w:lang w:val="ru-RU"/>
        </w:rPr>
        <w:t>На основу члана 88. став 1. Закона о јавним набавкама („Службени гласник РС“, бр.124/12, 14/15 и</w:t>
      </w:r>
      <w:r w:rsidR="006B1BDC" w:rsidRPr="00F93960">
        <w:rPr>
          <w:rFonts w:cs="Arial"/>
          <w:lang w:val="ru-RU"/>
        </w:rPr>
        <w:t xml:space="preserve"> 68/15), члана </w:t>
      </w:r>
      <w:r w:rsidR="006B1BDC" w:rsidRPr="00F93960">
        <w:rPr>
          <w:rFonts w:cs="Arial"/>
        </w:rPr>
        <w:t>2</w:t>
      </w:r>
      <w:r w:rsidRPr="00F93960">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93960" w:rsidRDefault="007E7BB8" w:rsidP="007E7BB8">
      <w:pPr>
        <w:tabs>
          <w:tab w:val="left" w:pos="0"/>
        </w:tabs>
        <w:jc w:val="center"/>
        <w:rPr>
          <w:rFonts w:cs="Arial"/>
          <w:lang w:val="ru-RU"/>
        </w:rPr>
      </w:pPr>
      <w:r w:rsidRPr="00F9396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93960" w:rsidTr="00BE2EA9">
        <w:trPr>
          <w:trHeight w:val="734"/>
          <w:tblCellSpacing w:w="20" w:type="dxa"/>
        </w:trPr>
        <w:tc>
          <w:tcPr>
            <w:tcW w:w="5323" w:type="dxa"/>
            <w:shd w:val="clear" w:color="auto" w:fill="auto"/>
            <w:vAlign w:val="center"/>
          </w:tcPr>
          <w:p w:rsidR="007E7BB8" w:rsidRPr="00F93960" w:rsidRDefault="007E7BB8" w:rsidP="00BE2EA9">
            <w:pPr>
              <w:rPr>
                <w:rFonts w:cs="Arial"/>
                <w:lang w:val="ru-RU"/>
              </w:rPr>
            </w:pPr>
            <w:r w:rsidRPr="00F93960">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93960" w:rsidRDefault="007E7BB8" w:rsidP="00BE2EA9">
            <w:pPr>
              <w:rPr>
                <w:rFonts w:cs="Arial"/>
                <w:lang w:val="ru-RU"/>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749"/>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трошкови прибављања средстава обезбеђења</w:t>
            </w:r>
            <w:r w:rsidR="00316C50" w:rsidRPr="00F93960">
              <w:rPr>
                <w:rFonts w:cs="Arial"/>
              </w:rPr>
              <w:t xml:space="preserve"> за озбиљност понуде</w:t>
            </w:r>
          </w:p>
        </w:tc>
        <w:tc>
          <w:tcPr>
            <w:tcW w:w="4260" w:type="dxa"/>
            <w:shd w:val="clear" w:color="auto" w:fill="auto"/>
          </w:tcPr>
          <w:p w:rsidR="007E7BB8" w:rsidRPr="00F93960" w:rsidRDefault="007E7BB8" w:rsidP="00BE2EA9">
            <w:pPr>
              <w:rPr>
                <w:rFonts w:cs="Arial"/>
              </w:rPr>
            </w:pPr>
          </w:p>
          <w:p w:rsidR="007E7BB8" w:rsidRPr="00F93960" w:rsidRDefault="007E7BB8" w:rsidP="007E7BB8">
            <w:pPr>
              <w:rPr>
                <w:rFonts w:cs="Arial"/>
              </w:rPr>
            </w:pPr>
            <w:r w:rsidRPr="00F93960">
              <w:rPr>
                <w:rFonts w:cs="Arial"/>
              </w:rPr>
              <w:t xml:space="preserve">__________ динара </w:t>
            </w:r>
          </w:p>
        </w:tc>
      </w:tr>
      <w:tr w:rsidR="007E7BB8" w:rsidRPr="00F93960" w:rsidTr="00BE2EA9">
        <w:trPr>
          <w:trHeight w:val="307"/>
          <w:tblCellSpacing w:w="20" w:type="dxa"/>
        </w:trPr>
        <w:tc>
          <w:tcPr>
            <w:tcW w:w="5323" w:type="dxa"/>
            <w:shd w:val="clear" w:color="auto" w:fill="auto"/>
            <w:vAlign w:val="center"/>
          </w:tcPr>
          <w:p w:rsidR="007E7BB8" w:rsidRPr="00F93960" w:rsidRDefault="007E7BB8" w:rsidP="00BE2EA9">
            <w:pPr>
              <w:jc w:val="center"/>
              <w:rPr>
                <w:rFonts w:cs="Arial"/>
              </w:rPr>
            </w:pPr>
            <w:r w:rsidRPr="00F93960">
              <w:rPr>
                <w:rFonts w:cs="Arial"/>
              </w:rPr>
              <w:t>Укупни трошкови без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433"/>
          <w:tblCellSpacing w:w="20" w:type="dxa"/>
        </w:trPr>
        <w:tc>
          <w:tcPr>
            <w:tcW w:w="5323" w:type="dxa"/>
            <w:shd w:val="clear" w:color="auto" w:fill="auto"/>
            <w:vAlign w:val="center"/>
          </w:tcPr>
          <w:p w:rsidR="007E7BB8" w:rsidRPr="00F93960" w:rsidRDefault="007E7BB8" w:rsidP="00BE2EA9">
            <w:pPr>
              <w:autoSpaceDE w:val="0"/>
              <w:autoSpaceDN w:val="0"/>
              <w:adjustRightInd w:val="0"/>
              <w:jc w:val="center"/>
              <w:rPr>
                <w:rFonts w:cs="Arial"/>
              </w:rPr>
            </w:pPr>
            <w:r w:rsidRPr="00F93960">
              <w:rPr>
                <w:rFonts w:cs="Arial"/>
              </w:rPr>
              <w:t>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r w:rsidR="007E7BB8" w:rsidRPr="00F93960" w:rsidTr="00BE2EA9">
        <w:trPr>
          <w:trHeight w:val="190"/>
          <w:tblCellSpacing w:w="20" w:type="dxa"/>
        </w:trPr>
        <w:tc>
          <w:tcPr>
            <w:tcW w:w="5323" w:type="dxa"/>
            <w:shd w:val="clear" w:color="auto" w:fill="auto"/>
          </w:tcPr>
          <w:p w:rsidR="007E7BB8" w:rsidRPr="00F93960" w:rsidRDefault="007E7BB8" w:rsidP="00BE2EA9">
            <w:pPr>
              <w:jc w:val="center"/>
              <w:rPr>
                <w:rFonts w:cs="Arial"/>
              </w:rPr>
            </w:pPr>
          </w:p>
          <w:p w:rsidR="007E7BB8" w:rsidRPr="00F93960" w:rsidRDefault="007E7BB8" w:rsidP="00BE2EA9">
            <w:pPr>
              <w:jc w:val="center"/>
              <w:rPr>
                <w:rFonts w:cs="Arial"/>
              </w:rPr>
            </w:pPr>
            <w:r w:rsidRPr="00F93960">
              <w:rPr>
                <w:rFonts w:cs="Arial"/>
              </w:rPr>
              <w:t>Укупни  трошкови са ПДВ</w:t>
            </w:r>
          </w:p>
        </w:tc>
        <w:tc>
          <w:tcPr>
            <w:tcW w:w="4260" w:type="dxa"/>
            <w:shd w:val="clear" w:color="auto" w:fill="auto"/>
          </w:tcPr>
          <w:p w:rsidR="007E7BB8" w:rsidRPr="00F93960" w:rsidRDefault="007E7BB8" w:rsidP="00BE2EA9">
            <w:pPr>
              <w:rPr>
                <w:rFonts w:cs="Arial"/>
              </w:rPr>
            </w:pPr>
          </w:p>
          <w:p w:rsidR="007E7BB8" w:rsidRPr="00F93960" w:rsidRDefault="007E7BB8" w:rsidP="00BE2EA9">
            <w:pPr>
              <w:rPr>
                <w:rFonts w:cs="Arial"/>
              </w:rPr>
            </w:pPr>
            <w:r w:rsidRPr="00F93960">
              <w:rPr>
                <w:rFonts w:cs="Arial"/>
              </w:rPr>
              <w:t>__________ динара</w:t>
            </w:r>
          </w:p>
        </w:tc>
      </w:tr>
    </w:tbl>
    <w:p w:rsidR="007E7BB8" w:rsidRPr="00F93960" w:rsidRDefault="007E7BB8" w:rsidP="007E7BB8">
      <w:pPr>
        <w:tabs>
          <w:tab w:val="left" w:pos="0"/>
        </w:tabs>
        <w:rPr>
          <w:rFonts w:cs="Arial"/>
          <w:lang w:val="ru-RU"/>
        </w:rPr>
      </w:pPr>
      <w:r w:rsidRPr="00F9396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9396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93960" w:rsidTr="00BE2EA9">
        <w:trPr>
          <w:jc w:val="center"/>
        </w:trPr>
        <w:tc>
          <w:tcPr>
            <w:tcW w:w="3882" w:type="dxa"/>
          </w:tcPr>
          <w:p w:rsidR="007E7BB8" w:rsidRPr="00F93960" w:rsidRDefault="007E7BB8" w:rsidP="00BE2EA9">
            <w:pPr>
              <w:spacing w:before="0"/>
              <w:jc w:val="center"/>
              <w:rPr>
                <w:rFonts w:cs="Arial"/>
              </w:rPr>
            </w:pPr>
            <w:r w:rsidRPr="00F93960">
              <w:rPr>
                <w:rFonts w:cs="Arial"/>
              </w:rPr>
              <w:t>Датум:</w:t>
            </w:r>
          </w:p>
        </w:tc>
        <w:tc>
          <w:tcPr>
            <w:tcW w:w="2127" w:type="dxa"/>
          </w:tcPr>
          <w:p w:rsidR="007E7BB8" w:rsidRPr="00F93960" w:rsidRDefault="007E7BB8" w:rsidP="00BE2EA9">
            <w:pPr>
              <w:spacing w:before="0"/>
              <w:jc w:val="center"/>
              <w:rPr>
                <w:rFonts w:cs="Arial"/>
                <w:lang w:val="ru-RU"/>
              </w:rPr>
            </w:pPr>
          </w:p>
        </w:tc>
        <w:tc>
          <w:tcPr>
            <w:tcW w:w="4022" w:type="dxa"/>
          </w:tcPr>
          <w:p w:rsidR="007E7BB8" w:rsidRPr="00F93960" w:rsidRDefault="007E7BB8" w:rsidP="00BE2EA9">
            <w:pPr>
              <w:spacing w:before="0"/>
              <w:jc w:val="center"/>
              <w:rPr>
                <w:rFonts w:cs="Arial"/>
                <w:lang w:val="sr-Cyrl-CS"/>
              </w:rPr>
            </w:pPr>
            <w:r w:rsidRPr="00F93960">
              <w:rPr>
                <w:rFonts w:cs="Arial"/>
                <w:lang w:val="sr-Cyrl-CS"/>
              </w:rPr>
              <w:t>П</w:t>
            </w:r>
            <w:r w:rsidRPr="00F93960">
              <w:rPr>
                <w:rFonts w:cs="Arial"/>
              </w:rPr>
              <w:t>онуђач</w:t>
            </w:r>
          </w:p>
        </w:tc>
      </w:tr>
      <w:tr w:rsidR="007E7BB8" w:rsidRPr="00F93960" w:rsidTr="00BE2EA9">
        <w:trPr>
          <w:jc w:val="center"/>
        </w:trPr>
        <w:tc>
          <w:tcPr>
            <w:tcW w:w="3882" w:type="dxa"/>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rPr>
            </w:pPr>
            <w:r w:rsidRPr="00F93960">
              <w:rPr>
                <w:rFonts w:cs="Arial"/>
              </w:rPr>
              <w:t>М.П.</w:t>
            </w:r>
          </w:p>
        </w:tc>
        <w:tc>
          <w:tcPr>
            <w:tcW w:w="4022" w:type="dxa"/>
          </w:tcPr>
          <w:p w:rsidR="007E7BB8" w:rsidRPr="00F93960" w:rsidRDefault="007E7BB8" w:rsidP="00BE2EA9">
            <w:pPr>
              <w:spacing w:before="0"/>
              <w:jc w:val="center"/>
              <w:rPr>
                <w:rFonts w:cs="Arial"/>
                <w:lang w:val="ru-RU"/>
              </w:rPr>
            </w:pPr>
          </w:p>
        </w:tc>
      </w:tr>
      <w:tr w:rsidR="007E7BB8" w:rsidRPr="00F93960" w:rsidTr="00BE2EA9">
        <w:trPr>
          <w:jc w:val="center"/>
        </w:trPr>
        <w:tc>
          <w:tcPr>
            <w:tcW w:w="3882" w:type="dxa"/>
            <w:tcBorders>
              <w:bottom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bottom w:val="single" w:sz="4" w:space="0" w:color="auto"/>
            </w:tcBorders>
          </w:tcPr>
          <w:p w:rsidR="007E7BB8" w:rsidRPr="00F93960" w:rsidRDefault="007E7BB8" w:rsidP="00BE2EA9">
            <w:pPr>
              <w:spacing w:before="0"/>
              <w:jc w:val="center"/>
              <w:rPr>
                <w:rFonts w:cs="Arial"/>
                <w:lang w:val="ru-RU"/>
              </w:rPr>
            </w:pPr>
          </w:p>
        </w:tc>
      </w:tr>
      <w:tr w:rsidR="007E7BB8" w:rsidRPr="00F93960" w:rsidTr="00BE2EA9">
        <w:trPr>
          <w:trHeight w:val="389"/>
          <w:jc w:val="center"/>
        </w:trPr>
        <w:tc>
          <w:tcPr>
            <w:tcW w:w="3882" w:type="dxa"/>
            <w:tcBorders>
              <w:top w:val="single" w:sz="4" w:space="0" w:color="auto"/>
            </w:tcBorders>
          </w:tcPr>
          <w:p w:rsidR="007E7BB8" w:rsidRPr="00F93960" w:rsidRDefault="007E7BB8" w:rsidP="00BE2EA9">
            <w:pPr>
              <w:spacing w:before="0"/>
              <w:jc w:val="center"/>
              <w:rPr>
                <w:rFonts w:cs="Arial"/>
              </w:rPr>
            </w:pPr>
          </w:p>
        </w:tc>
        <w:tc>
          <w:tcPr>
            <w:tcW w:w="2127" w:type="dxa"/>
          </w:tcPr>
          <w:p w:rsidR="007E7BB8" w:rsidRPr="00F93960" w:rsidRDefault="007E7BB8" w:rsidP="00BE2EA9">
            <w:pPr>
              <w:spacing w:before="0"/>
              <w:jc w:val="center"/>
              <w:rPr>
                <w:rFonts w:cs="Arial"/>
                <w:lang w:val="ru-RU"/>
              </w:rPr>
            </w:pPr>
          </w:p>
        </w:tc>
        <w:tc>
          <w:tcPr>
            <w:tcW w:w="4022" w:type="dxa"/>
            <w:tcBorders>
              <w:top w:val="single" w:sz="4" w:space="0" w:color="auto"/>
            </w:tcBorders>
          </w:tcPr>
          <w:p w:rsidR="007E7BB8" w:rsidRPr="00F93960" w:rsidRDefault="007E7BB8" w:rsidP="00BE2EA9">
            <w:pPr>
              <w:spacing w:before="0"/>
              <w:jc w:val="center"/>
              <w:rPr>
                <w:rFonts w:cs="Arial"/>
                <w:lang w:val="ru-RU"/>
              </w:rPr>
            </w:pPr>
          </w:p>
        </w:tc>
      </w:tr>
    </w:tbl>
    <w:p w:rsidR="007E7BB8" w:rsidRPr="00F93960" w:rsidRDefault="007E7BB8" w:rsidP="007E7BB8">
      <w:pPr>
        <w:tabs>
          <w:tab w:val="left" w:pos="0"/>
        </w:tabs>
        <w:spacing w:before="0"/>
        <w:rPr>
          <w:rFonts w:cs="Arial"/>
          <w:b/>
          <w:lang w:val="ru-RU"/>
        </w:rPr>
      </w:pPr>
      <w:r w:rsidRPr="00F93960">
        <w:rPr>
          <w:rFonts w:cs="Arial"/>
          <w:b/>
          <w:lang w:val="ru-RU"/>
        </w:rPr>
        <w:t>Напомена:</w:t>
      </w:r>
    </w:p>
    <w:p w:rsidR="007E7BB8" w:rsidRPr="00F93960" w:rsidRDefault="007E7BB8" w:rsidP="007E7BB8">
      <w:pPr>
        <w:spacing w:before="0"/>
        <w:rPr>
          <w:rFonts w:cs="Arial"/>
          <w:lang w:val="ru-RU"/>
        </w:rPr>
      </w:pPr>
      <w:r w:rsidRPr="00F9396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93960" w:rsidRDefault="007E7BB8" w:rsidP="007E7BB8">
      <w:pPr>
        <w:tabs>
          <w:tab w:val="left" w:pos="0"/>
        </w:tabs>
        <w:spacing w:before="0"/>
        <w:rPr>
          <w:rFonts w:cs="Arial"/>
          <w:lang w:val="ru-RU"/>
        </w:rPr>
      </w:pPr>
      <w:r w:rsidRPr="00F93960">
        <w:rPr>
          <w:rFonts w:cs="Arial"/>
        </w:rPr>
        <w:t>-</w:t>
      </w:r>
      <w:r w:rsidRPr="00F93960">
        <w:rPr>
          <w:rFonts w:cs="Arial"/>
          <w:lang w:val="sr-Latn-CS"/>
        </w:rPr>
        <w:t>остале трошкове припреме и подношења понуде</w:t>
      </w:r>
      <w:r w:rsidRPr="00F93960">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93960" w:rsidRDefault="007E7BB8" w:rsidP="007E7BB8">
      <w:pPr>
        <w:spacing w:before="0"/>
        <w:rPr>
          <w:rFonts w:cs="Arial"/>
          <w:lang w:val="ru-RU"/>
        </w:rPr>
      </w:pPr>
      <w:r w:rsidRPr="00F9396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93960" w:rsidRDefault="007E7BB8" w:rsidP="007E7BB8">
      <w:pPr>
        <w:pStyle w:val="KDKomentar"/>
        <w:spacing w:before="0"/>
        <w:rPr>
          <w:rFonts w:eastAsia="TimesNewRomanPS-BoldMT" w:cs="Arial"/>
          <w:i w:val="0"/>
          <w:color w:val="auto"/>
          <w:sz w:val="22"/>
          <w:szCs w:val="22"/>
        </w:rPr>
      </w:pPr>
      <w:r w:rsidRPr="00F93960">
        <w:rPr>
          <w:rFonts w:eastAsia="TimesNewRomanPS-BoldMT" w:cs="Arial"/>
          <w:i w:val="0"/>
          <w:color w:val="auto"/>
          <w:sz w:val="22"/>
          <w:szCs w:val="22"/>
        </w:rPr>
        <w:t xml:space="preserve">-Уколико </w:t>
      </w:r>
      <w:r w:rsidRPr="00F939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939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C5540" w:rsidRDefault="007E7BB8" w:rsidP="00925E05">
      <w:pPr>
        <w:pStyle w:val="KDObrazac"/>
        <w:spacing w:before="0"/>
        <w:rPr>
          <w:lang w:val="sr-Cyrl-RS"/>
        </w:rPr>
      </w:pPr>
      <w:r w:rsidRPr="00F93960">
        <w:rPr>
          <w:lang w:val="sr-Latn-CS"/>
        </w:rPr>
        <w:br w:type="page"/>
      </w:r>
    </w:p>
    <w:p w:rsidR="00A62D3A" w:rsidRPr="00F93960" w:rsidRDefault="00A62D3A" w:rsidP="00A62D3A">
      <w:pPr>
        <w:pStyle w:val="KDObrazac"/>
        <w:rPr>
          <w:lang w:val="sr-Cyrl-RS"/>
        </w:rPr>
      </w:pPr>
      <w:r w:rsidRPr="00F93960">
        <w:lastRenderedPageBreak/>
        <w:t xml:space="preserve">ОБРАЗАЦ </w:t>
      </w:r>
      <w:r>
        <w:rPr>
          <w:lang w:val="sr-Cyrl-RS"/>
        </w:rPr>
        <w:t>6</w:t>
      </w:r>
    </w:p>
    <w:p w:rsidR="00A62D3A" w:rsidRPr="00536F48" w:rsidRDefault="00A62D3A" w:rsidP="00A62D3A">
      <w:pPr>
        <w:pStyle w:val="KDObrazac"/>
        <w:jc w:val="center"/>
        <w:rPr>
          <w:b w:val="0"/>
          <w:lang w:val="sr-Cyrl-RS"/>
        </w:rPr>
      </w:pPr>
    </w:p>
    <w:p w:rsidR="00A62D3A" w:rsidRDefault="00A62D3A" w:rsidP="00A62D3A">
      <w:pPr>
        <w:spacing w:before="0"/>
        <w:jc w:val="center"/>
        <w:rPr>
          <w:rFonts w:cs="Arial"/>
          <w:b/>
          <w:lang w:val="sr-Cyrl-RS"/>
        </w:rPr>
      </w:pPr>
    </w:p>
    <w:p w:rsidR="00A62D3A" w:rsidRDefault="00A62D3A" w:rsidP="00A62D3A">
      <w:pPr>
        <w:spacing w:before="0"/>
        <w:jc w:val="center"/>
        <w:rPr>
          <w:rFonts w:cs="Arial"/>
          <w:b/>
        </w:rPr>
      </w:pPr>
      <w:r>
        <w:rPr>
          <w:rFonts w:cs="Arial"/>
          <w:b/>
        </w:rPr>
        <w:t xml:space="preserve">СПИСАК </w:t>
      </w:r>
      <w:r>
        <w:rPr>
          <w:rFonts w:cs="Arial"/>
          <w:b/>
          <w:lang w:val="sr-Cyrl-RS"/>
        </w:rPr>
        <w:t>ИЗВРШЕНИХ УСЛУГА</w:t>
      </w:r>
      <w:r>
        <w:rPr>
          <w:rFonts w:cs="Arial"/>
          <w:b/>
        </w:rPr>
        <w:t>–СТРУЧНЕ РЕФЕРЕНЦЕ</w:t>
      </w:r>
    </w:p>
    <w:p w:rsidR="00A62D3A" w:rsidRDefault="00A62D3A" w:rsidP="00A62D3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62D3A" w:rsidTr="002254E7">
        <w:tc>
          <w:tcPr>
            <w:tcW w:w="21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Cs/>
                <w:iCs/>
                <w:lang w:val="sr-Latn-CS" w:eastAsia="sr-Latn-CS"/>
              </w:rPr>
            </w:pPr>
          </w:p>
          <w:p w:rsidR="00A62D3A" w:rsidRDefault="00A62D3A" w:rsidP="002254E7">
            <w:pPr>
              <w:spacing w:before="0"/>
              <w:jc w:val="center"/>
              <w:rPr>
                <w:rFonts w:eastAsia="Calibri" w:cs="Arial"/>
                <w:bCs/>
                <w:iCs/>
                <w:lang w:val="sr-Latn-CS" w:eastAsia="sr-Latn-CS"/>
              </w:rPr>
            </w:pPr>
            <w:r>
              <w:rPr>
                <w:rFonts w:eastAsia="Calibri" w:cs="Arial"/>
                <w:bCs/>
                <w:iCs/>
                <w:lang w:val="sr-Latn-CS" w:eastAsia="sr-Latn-CS"/>
              </w:rPr>
              <w:t>Референтни наручилац</w:t>
            </w:r>
          </w:p>
        </w:tc>
        <w:tc>
          <w:tcPr>
            <w:tcW w:w="908"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Cs/>
                <w:iCs/>
                <w:lang w:val="sr-Latn-CS" w:eastAsia="sr-Latn-CS"/>
              </w:rPr>
            </w:pPr>
          </w:p>
          <w:p w:rsidR="00A62D3A" w:rsidRDefault="00A62D3A" w:rsidP="002254E7">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Cs/>
                <w:iCs/>
                <w:lang w:val="sr-Latn-CS" w:eastAsia="sr-Latn-CS"/>
              </w:rPr>
            </w:pPr>
          </w:p>
          <w:p w:rsidR="00A62D3A" w:rsidRDefault="00A62D3A" w:rsidP="002254E7">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A62D3A" w:rsidRDefault="00A62D3A" w:rsidP="002254E7">
            <w:pPr>
              <w:spacing w:before="0"/>
              <w:jc w:val="center"/>
              <w:rPr>
                <w:rFonts w:eastAsia="Calibri" w:cs="Arial"/>
                <w:bCs/>
                <w:iCs/>
                <w:lang w:val="sr-Cyrl-CS" w:eastAsia="sr-Latn-CS"/>
              </w:rPr>
            </w:pPr>
          </w:p>
          <w:p w:rsidR="00A62D3A" w:rsidRDefault="00A62D3A" w:rsidP="002254E7">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A62D3A" w:rsidRDefault="00A62D3A" w:rsidP="002254E7">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Cs/>
                <w:iCs/>
                <w:lang w:val="sr-Latn-CS" w:eastAsia="sr-Latn-CS"/>
              </w:rPr>
            </w:pPr>
          </w:p>
          <w:p w:rsidR="00A62D3A" w:rsidRDefault="00A62D3A" w:rsidP="002254E7">
            <w:pPr>
              <w:spacing w:before="0"/>
              <w:jc w:val="center"/>
              <w:rPr>
                <w:rFonts w:eastAsia="Calibri" w:cs="Arial"/>
                <w:bCs/>
                <w:iCs/>
                <w:lang w:val="sr-Latn-CS" w:eastAsia="sr-Latn-CS"/>
              </w:rPr>
            </w:pPr>
            <w:r>
              <w:rPr>
                <w:rFonts w:eastAsia="Calibri" w:cs="Arial"/>
                <w:bCs/>
                <w:iCs/>
                <w:lang w:val="sr-Latn-CS" w:eastAsia="sr-Latn-CS"/>
              </w:rPr>
              <w:t xml:space="preserve">Вредност </w:t>
            </w:r>
            <w:r>
              <w:rPr>
                <w:rFonts w:eastAsia="Calibri" w:cs="Arial"/>
                <w:bCs/>
                <w:iCs/>
                <w:lang w:val="sr-Cyrl-RS" w:eastAsia="sr-Latn-CS"/>
              </w:rPr>
              <w:t>извршених услуга</w:t>
            </w:r>
            <w:r>
              <w:rPr>
                <w:rFonts w:eastAsia="Calibri" w:cs="Arial"/>
                <w:bCs/>
                <w:iCs/>
                <w:lang w:val="sr-Latn-CS" w:eastAsia="sr-Latn-CS"/>
              </w:rPr>
              <w:t xml:space="preserve"> без ПДВ</w:t>
            </w:r>
          </w:p>
          <w:p w:rsidR="00A62D3A" w:rsidRDefault="00A62D3A" w:rsidP="002254E7">
            <w:pPr>
              <w:spacing w:before="0"/>
              <w:jc w:val="center"/>
              <w:rPr>
                <w:rFonts w:eastAsia="Calibri" w:cs="Arial"/>
                <w:bCs/>
                <w:iCs/>
                <w:lang w:val="sr-Latn-CS" w:eastAsia="sr-Latn-CS"/>
              </w:rPr>
            </w:pPr>
            <w:r>
              <w:rPr>
                <w:rFonts w:eastAsia="Calibri" w:cs="Arial"/>
                <w:bCs/>
                <w:iCs/>
                <w:lang w:val="sr-Latn-CS" w:eastAsia="sr-Latn-CS"/>
              </w:rPr>
              <w:t>Дин</w:t>
            </w:r>
          </w:p>
        </w:tc>
      </w:tr>
      <w:tr w:rsidR="00A62D3A" w:rsidTr="002254E7">
        <w:tc>
          <w:tcPr>
            <w:tcW w:w="21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Cs/>
                <w:iCs/>
                <w:lang w:val="sr-Latn-CS" w:eastAsia="sr-Latn-CS"/>
              </w:rPr>
            </w:pPr>
          </w:p>
          <w:p w:rsidR="00A62D3A" w:rsidRDefault="00A62D3A" w:rsidP="002254E7">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r>
      <w:tr w:rsidR="00A62D3A" w:rsidTr="002254E7">
        <w:tc>
          <w:tcPr>
            <w:tcW w:w="21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Cs/>
                <w:iCs/>
                <w:lang w:val="sr-Latn-CS" w:eastAsia="sr-Latn-CS"/>
              </w:rPr>
            </w:pPr>
          </w:p>
          <w:p w:rsidR="00A62D3A" w:rsidRDefault="00A62D3A" w:rsidP="002254E7">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r>
      <w:tr w:rsidR="00A62D3A" w:rsidTr="002254E7">
        <w:tc>
          <w:tcPr>
            <w:tcW w:w="21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Cs/>
                <w:iCs/>
                <w:lang w:val="sr-Latn-CS" w:eastAsia="sr-Latn-CS"/>
              </w:rPr>
            </w:pPr>
          </w:p>
          <w:p w:rsidR="00A62D3A" w:rsidRDefault="00A62D3A" w:rsidP="002254E7">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r>
      <w:tr w:rsidR="00A62D3A" w:rsidTr="002254E7">
        <w:tc>
          <w:tcPr>
            <w:tcW w:w="21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Cs/>
                <w:iCs/>
                <w:lang w:val="sr-Latn-CS" w:eastAsia="sr-Latn-CS"/>
              </w:rPr>
            </w:pPr>
          </w:p>
          <w:p w:rsidR="00A62D3A" w:rsidRDefault="00A62D3A" w:rsidP="002254E7">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r>
      <w:tr w:rsidR="00A62D3A" w:rsidTr="002254E7">
        <w:tc>
          <w:tcPr>
            <w:tcW w:w="21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Cs/>
                <w:iCs/>
                <w:lang w:val="sr-Latn-CS" w:eastAsia="sr-Latn-CS"/>
              </w:rPr>
            </w:pPr>
          </w:p>
          <w:p w:rsidR="00A62D3A" w:rsidRDefault="00A62D3A" w:rsidP="002254E7">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tc>
      </w:tr>
      <w:tr w:rsidR="00A62D3A" w:rsidTr="002254E7">
        <w:trPr>
          <w:gridBefore w:val="3"/>
          <w:wBefore w:w="2072" w:type="pct"/>
          <w:trHeight w:val="812"/>
        </w:trPr>
        <w:tc>
          <w:tcPr>
            <w:tcW w:w="923" w:type="pct"/>
            <w:tcBorders>
              <w:top w:val="single" w:sz="4" w:space="0" w:color="auto"/>
              <w:left w:val="nil"/>
              <w:bottom w:val="nil"/>
              <w:right w:val="single" w:sz="4" w:space="0" w:color="auto"/>
            </w:tcBorders>
          </w:tcPr>
          <w:p w:rsidR="00A62D3A" w:rsidRDefault="00A62D3A" w:rsidP="002254E7">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jc w:val="center"/>
              <w:rPr>
                <w:rFonts w:eastAsia="Calibri" w:cs="Arial"/>
                <w:b/>
                <w:bCs/>
                <w:iCs/>
                <w:lang w:val="sr-Latn-CS" w:eastAsia="sr-Latn-CS"/>
              </w:rPr>
            </w:pPr>
          </w:p>
          <w:p w:rsidR="00A62D3A" w:rsidRDefault="00A62D3A" w:rsidP="002254E7">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A62D3A" w:rsidRDefault="00A62D3A" w:rsidP="002254E7">
            <w:pPr>
              <w:spacing w:before="0"/>
              <w:jc w:val="center"/>
              <w:rPr>
                <w:rFonts w:eastAsia="Calibri" w:cs="Arial"/>
                <w:b/>
                <w:bCs/>
                <w:iCs/>
                <w:lang w:val="sr-Latn-CS" w:eastAsia="sr-Latn-CS"/>
              </w:rPr>
            </w:pPr>
            <w:r>
              <w:rPr>
                <w:rFonts w:eastAsia="Calibri" w:cs="Arial"/>
                <w:b/>
                <w:bCs/>
                <w:iCs/>
                <w:lang w:val="sr-Cyrl-RS" w:eastAsia="sr-Latn-CS"/>
              </w:rPr>
              <w:t>извршених услуга</w:t>
            </w:r>
            <w:r>
              <w:rPr>
                <w:rFonts w:eastAsia="Calibri" w:cs="Arial"/>
                <w:b/>
                <w:bCs/>
                <w:iCs/>
                <w:lang w:val="sr-Latn-CS" w:eastAsia="sr-Latn-CS"/>
              </w:rPr>
              <w:t xml:space="preserve"> без</w:t>
            </w:r>
          </w:p>
          <w:p w:rsidR="00A62D3A" w:rsidRDefault="00A62D3A" w:rsidP="002254E7">
            <w:pPr>
              <w:spacing w:before="0"/>
              <w:jc w:val="center"/>
              <w:rPr>
                <w:rFonts w:eastAsia="Calibri" w:cs="Arial"/>
                <w:b/>
                <w:bCs/>
                <w:iCs/>
                <w:lang w:val="sr-Latn-CS" w:eastAsia="sr-Latn-CS"/>
              </w:rPr>
            </w:pPr>
            <w:r>
              <w:rPr>
                <w:rFonts w:eastAsia="Calibri" w:cs="Arial"/>
                <w:b/>
                <w:bCs/>
                <w:iCs/>
                <w:lang w:val="sr-Latn-CS" w:eastAsia="sr-Latn-CS"/>
              </w:rPr>
              <w:t>ПДВ</w:t>
            </w:r>
          </w:p>
          <w:p w:rsidR="00A62D3A" w:rsidRDefault="00A62D3A" w:rsidP="002254E7">
            <w:pPr>
              <w:spacing w:before="0"/>
              <w:rPr>
                <w:rFonts w:eastAsia="Calibri" w:cs="Arial"/>
                <w:b/>
                <w:bCs/>
                <w:iCs/>
                <w:lang w:val="sr-Latn-CS" w:eastAsia="sr-Latn-CS"/>
              </w:rPr>
            </w:pPr>
            <w:r>
              <w:rPr>
                <w:rFonts w:eastAsia="Calibri" w:cs="Arial"/>
                <w:b/>
                <w:bCs/>
                <w:iCs/>
                <w:lang w:val="sr-Latn-CS" w:eastAsia="sr-Latn-CS"/>
              </w:rPr>
              <w:t xml:space="preserve">     Дин</w:t>
            </w:r>
          </w:p>
        </w:tc>
        <w:tc>
          <w:tcPr>
            <w:tcW w:w="1145" w:type="pct"/>
            <w:tcBorders>
              <w:top w:val="single" w:sz="4" w:space="0" w:color="auto"/>
              <w:left w:val="single" w:sz="4" w:space="0" w:color="auto"/>
              <w:bottom w:val="single" w:sz="4" w:space="0" w:color="auto"/>
              <w:right w:val="single" w:sz="4" w:space="0" w:color="auto"/>
            </w:tcBorders>
          </w:tcPr>
          <w:p w:rsidR="00A62D3A" w:rsidRDefault="00A62D3A" w:rsidP="002254E7">
            <w:pPr>
              <w:spacing w:before="0"/>
              <w:ind w:left="720"/>
              <w:jc w:val="center"/>
              <w:rPr>
                <w:rFonts w:eastAsia="Calibri" w:cs="Arial"/>
                <w:b/>
                <w:bCs/>
                <w:iCs/>
                <w:lang w:val="sr-Latn-CS" w:eastAsia="sr-Latn-CS"/>
              </w:rPr>
            </w:pPr>
          </w:p>
        </w:tc>
      </w:tr>
    </w:tbl>
    <w:p w:rsidR="00A62D3A" w:rsidRDefault="00A62D3A" w:rsidP="00A62D3A">
      <w:pPr>
        <w:tabs>
          <w:tab w:val="left" w:pos="4999"/>
        </w:tabs>
        <w:spacing w:before="0"/>
        <w:rPr>
          <w:rFonts w:eastAsia="Calibri" w:cs="Arial"/>
        </w:rPr>
      </w:pPr>
    </w:p>
    <w:tbl>
      <w:tblPr>
        <w:tblW w:w="0" w:type="dxa"/>
        <w:jc w:val="center"/>
        <w:tblLayout w:type="fixed"/>
        <w:tblLook w:val="04A0" w:firstRow="1" w:lastRow="0" w:firstColumn="1" w:lastColumn="0" w:noHBand="0" w:noVBand="1"/>
      </w:tblPr>
      <w:tblGrid>
        <w:gridCol w:w="3882"/>
        <w:gridCol w:w="2127"/>
        <w:gridCol w:w="4022"/>
      </w:tblGrid>
      <w:tr w:rsidR="00A62D3A" w:rsidTr="002254E7">
        <w:trPr>
          <w:jc w:val="center"/>
        </w:trPr>
        <w:tc>
          <w:tcPr>
            <w:tcW w:w="3882" w:type="dxa"/>
            <w:hideMark/>
          </w:tcPr>
          <w:p w:rsidR="00A62D3A" w:rsidRDefault="00A62D3A" w:rsidP="002254E7">
            <w:pPr>
              <w:spacing w:before="0"/>
              <w:jc w:val="center"/>
              <w:rPr>
                <w:rFonts w:cs="Arial"/>
                <w:lang w:val="sr-Latn-CS" w:eastAsia="sr-Latn-CS"/>
              </w:rPr>
            </w:pPr>
            <w:r>
              <w:rPr>
                <w:rFonts w:cs="Arial"/>
                <w:lang w:val="sr-Latn-CS" w:eastAsia="sr-Latn-CS"/>
              </w:rPr>
              <w:t>Датум:</w:t>
            </w:r>
          </w:p>
        </w:tc>
        <w:tc>
          <w:tcPr>
            <w:tcW w:w="2127" w:type="dxa"/>
          </w:tcPr>
          <w:p w:rsidR="00A62D3A" w:rsidRDefault="00A62D3A" w:rsidP="002254E7">
            <w:pPr>
              <w:spacing w:before="0"/>
              <w:jc w:val="center"/>
              <w:rPr>
                <w:rFonts w:cs="Arial"/>
                <w:lang w:val="ru-RU" w:eastAsia="sr-Latn-CS"/>
              </w:rPr>
            </w:pPr>
          </w:p>
        </w:tc>
        <w:tc>
          <w:tcPr>
            <w:tcW w:w="4022" w:type="dxa"/>
            <w:hideMark/>
          </w:tcPr>
          <w:p w:rsidR="00A62D3A" w:rsidRDefault="00A62D3A" w:rsidP="002254E7">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A62D3A" w:rsidTr="002254E7">
        <w:trPr>
          <w:jc w:val="center"/>
        </w:trPr>
        <w:tc>
          <w:tcPr>
            <w:tcW w:w="3882" w:type="dxa"/>
          </w:tcPr>
          <w:p w:rsidR="00A62D3A" w:rsidRDefault="00A62D3A" w:rsidP="002254E7">
            <w:pPr>
              <w:spacing w:before="0"/>
              <w:jc w:val="center"/>
              <w:rPr>
                <w:rFonts w:cs="Arial"/>
                <w:lang w:val="sr-Latn-CS" w:eastAsia="sr-Latn-CS"/>
              </w:rPr>
            </w:pPr>
          </w:p>
        </w:tc>
        <w:tc>
          <w:tcPr>
            <w:tcW w:w="2127" w:type="dxa"/>
            <w:hideMark/>
          </w:tcPr>
          <w:p w:rsidR="00A62D3A" w:rsidRDefault="00A62D3A" w:rsidP="002254E7">
            <w:pPr>
              <w:spacing w:before="0"/>
              <w:jc w:val="center"/>
              <w:rPr>
                <w:rFonts w:cs="Arial"/>
                <w:lang w:val="sr-Latn-CS" w:eastAsia="sr-Latn-CS"/>
              </w:rPr>
            </w:pPr>
            <w:r>
              <w:rPr>
                <w:rFonts w:cs="Arial"/>
                <w:lang w:val="sr-Latn-CS" w:eastAsia="sr-Latn-CS"/>
              </w:rPr>
              <w:t>М.П.</w:t>
            </w:r>
          </w:p>
        </w:tc>
        <w:tc>
          <w:tcPr>
            <w:tcW w:w="4022" w:type="dxa"/>
          </w:tcPr>
          <w:p w:rsidR="00A62D3A" w:rsidRDefault="00A62D3A" w:rsidP="002254E7">
            <w:pPr>
              <w:spacing w:before="0"/>
              <w:jc w:val="center"/>
              <w:rPr>
                <w:rFonts w:cs="Arial"/>
                <w:lang w:val="ru-RU" w:eastAsia="sr-Latn-CS"/>
              </w:rPr>
            </w:pPr>
          </w:p>
        </w:tc>
      </w:tr>
      <w:tr w:rsidR="00A62D3A" w:rsidTr="002254E7">
        <w:trPr>
          <w:jc w:val="center"/>
        </w:trPr>
        <w:tc>
          <w:tcPr>
            <w:tcW w:w="3882" w:type="dxa"/>
            <w:tcBorders>
              <w:top w:val="nil"/>
              <w:left w:val="nil"/>
              <w:bottom w:val="single" w:sz="4" w:space="0" w:color="auto"/>
              <w:right w:val="nil"/>
            </w:tcBorders>
          </w:tcPr>
          <w:p w:rsidR="00A62D3A" w:rsidRDefault="00A62D3A" w:rsidP="002254E7">
            <w:pPr>
              <w:spacing w:before="0"/>
              <w:jc w:val="center"/>
              <w:rPr>
                <w:rFonts w:cs="Arial"/>
                <w:lang w:val="sr-Latn-CS" w:eastAsia="sr-Latn-CS"/>
              </w:rPr>
            </w:pPr>
          </w:p>
        </w:tc>
        <w:tc>
          <w:tcPr>
            <w:tcW w:w="2127" w:type="dxa"/>
          </w:tcPr>
          <w:p w:rsidR="00A62D3A" w:rsidRDefault="00A62D3A" w:rsidP="002254E7">
            <w:pPr>
              <w:spacing w:before="0"/>
              <w:jc w:val="center"/>
              <w:rPr>
                <w:rFonts w:cs="Arial"/>
                <w:lang w:val="ru-RU" w:eastAsia="sr-Latn-CS"/>
              </w:rPr>
            </w:pPr>
          </w:p>
        </w:tc>
        <w:tc>
          <w:tcPr>
            <w:tcW w:w="4022" w:type="dxa"/>
            <w:tcBorders>
              <w:top w:val="nil"/>
              <w:left w:val="nil"/>
              <w:bottom w:val="single" w:sz="4" w:space="0" w:color="auto"/>
              <w:right w:val="nil"/>
            </w:tcBorders>
          </w:tcPr>
          <w:p w:rsidR="00A62D3A" w:rsidRDefault="00A62D3A" w:rsidP="002254E7">
            <w:pPr>
              <w:spacing w:before="0"/>
              <w:jc w:val="center"/>
              <w:rPr>
                <w:rFonts w:cs="Arial"/>
                <w:lang w:val="ru-RU" w:eastAsia="sr-Latn-CS"/>
              </w:rPr>
            </w:pPr>
          </w:p>
        </w:tc>
      </w:tr>
      <w:tr w:rsidR="00A62D3A" w:rsidTr="002254E7">
        <w:trPr>
          <w:trHeight w:val="389"/>
          <w:jc w:val="center"/>
        </w:trPr>
        <w:tc>
          <w:tcPr>
            <w:tcW w:w="3882" w:type="dxa"/>
            <w:tcBorders>
              <w:top w:val="single" w:sz="4" w:space="0" w:color="auto"/>
              <w:left w:val="nil"/>
              <w:bottom w:val="nil"/>
              <w:right w:val="nil"/>
            </w:tcBorders>
          </w:tcPr>
          <w:p w:rsidR="00A62D3A" w:rsidRDefault="00A62D3A" w:rsidP="002254E7">
            <w:pPr>
              <w:spacing w:before="0"/>
              <w:jc w:val="center"/>
              <w:rPr>
                <w:rFonts w:cs="Arial"/>
                <w:lang w:val="sr-Latn-CS" w:eastAsia="sr-Latn-CS"/>
              </w:rPr>
            </w:pPr>
          </w:p>
        </w:tc>
        <w:tc>
          <w:tcPr>
            <w:tcW w:w="2127" w:type="dxa"/>
          </w:tcPr>
          <w:p w:rsidR="00A62D3A" w:rsidRDefault="00A62D3A" w:rsidP="002254E7">
            <w:pPr>
              <w:spacing w:before="0"/>
              <w:jc w:val="center"/>
              <w:rPr>
                <w:rFonts w:cs="Arial"/>
                <w:lang w:val="ru-RU" w:eastAsia="sr-Latn-CS"/>
              </w:rPr>
            </w:pPr>
          </w:p>
        </w:tc>
        <w:tc>
          <w:tcPr>
            <w:tcW w:w="4022" w:type="dxa"/>
            <w:tcBorders>
              <w:top w:val="single" w:sz="4" w:space="0" w:color="auto"/>
              <w:left w:val="nil"/>
              <w:bottom w:val="nil"/>
              <w:right w:val="nil"/>
            </w:tcBorders>
          </w:tcPr>
          <w:p w:rsidR="00A62D3A" w:rsidRDefault="00A62D3A" w:rsidP="002254E7">
            <w:pPr>
              <w:spacing w:before="0"/>
              <w:jc w:val="center"/>
              <w:rPr>
                <w:rFonts w:cs="Arial"/>
                <w:lang w:val="ru-RU" w:eastAsia="sr-Latn-CS"/>
              </w:rPr>
            </w:pPr>
          </w:p>
        </w:tc>
      </w:tr>
    </w:tbl>
    <w:p w:rsidR="00A62D3A" w:rsidRDefault="00A62D3A" w:rsidP="00A62D3A">
      <w:pPr>
        <w:rPr>
          <w:rFonts w:eastAsia="Symbol" w:cs="Arial"/>
          <w:b/>
          <w:bCs/>
          <w:kern w:val="28"/>
        </w:rPr>
      </w:pPr>
      <w:r>
        <w:rPr>
          <w:rFonts w:eastAsia="Symbol" w:cs="Arial"/>
          <w:b/>
          <w:bCs/>
          <w:kern w:val="28"/>
        </w:rPr>
        <w:t xml:space="preserve">Напомена: </w:t>
      </w:r>
    </w:p>
    <w:p w:rsidR="00A62D3A" w:rsidRDefault="00A62D3A" w:rsidP="00A62D3A">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A62D3A" w:rsidRDefault="00A62D3A" w:rsidP="00A62D3A">
      <w:pPr>
        <w:rPr>
          <w:rFonts w:cs="Arial"/>
          <w:lang w:val="sr-Cyrl-CS"/>
        </w:rPr>
      </w:pPr>
      <w:r>
        <w:rPr>
          <w:rFonts w:cs="Arial"/>
        </w:rPr>
        <w:t>Приликом подношења понуде овај образац копирати у потребном броју примерака.</w:t>
      </w:r>
    </w:p>
    <w:p w:rsidR="00A62D3A" w:rsidRDefault="00A62D3A" w:rsidP="00A62D3A">
      <w:pPr>
        <w:rPr>
          <w:rFonts w:cs="Arial"/>
          <w:b/>
          <w:bCs/>
          <w:kern w:val="28"/>
          <w:lang w:val="sr-Cyrl-CS" w:eastAsia="ar-SA"/>
        </w:rPr>
      </w:pPr>
      <w:r>
        <w:rPr>
          <w:rFonts w:eastAsia="TimesNewRomanPS-BoldMT" w:cs="Arial"/>
        </w:rPr>
        <w:t xml:space="preserve">Понуђач који даје нетачне податке у погледу стручних референци, чини прекршај по члану 170.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 о јавним набавкама. Давање неистинитих података у понуди је основ за негативну референцу у смислу члана 82.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A62D3A" w:rsidRDefault="00A62D3A" w:rsidP="00A62D3A"/>
    <w:p w:rsidR="004C5540" w:rsidRDefault="004C5540" w:rsidP="00925E05">
      <w:pPr>
        <w:pStyle w:val="KDObrazac"/>
        <w:spacing w:before="0"/>
        <w:rPr>
          <w:lang w:val="sr-Cyrl-RS"/>
        </w:rPr>
      </w:pPr>
    </w:p>
    <w:p w:rsidR="004C5540" w:rsidRDefault="004C5540" w:rsidP="00925E05">
      <w:pPr>
        <w:pStyle w:val="KDObrazac"/>
        <w:spacing w:before="0"/>
        <w:rPr>
          <w:lang w:val="sr-Cyrl-RS"/>
        </w:rPr>
      </w:pPr>
    </w:p>
    <w:p w:rsidR="004C5540" w:rsidRDefault="004C5540" w:rsidP="00925E05">
      <w:pPr>
        <w:pStyle w:val="KDObrazac"/>
        <w:spacing w:before="0"/>
        <w:rPr>
          <w:lang w:val="sr-Cyrl-RS"/>
        </w:rPr>
      </w:pPr>
    </w:p>
    <w:p w:rsidR="004C5540" w:rsidRDefault="004C5540" w:rsidP="00925E05">
      <w:pPr>
        <w:pStyle w:val="KDObrazac"/>
        <w:spacing w:before="0"/>
        <w:rPr>
          <w:lang w:val="sr-Cyrl-RS"/>
        </w:rPr>
      </w:pPr>
    </w:p>
    <w:p w:rsidR="004C5540" w:rsidRDefault="004C5540" w:rsidP="00A62D3A">
      <w:pPr>
        <w:pStyle w:val="KDObrazac"/>
        <w:spacing w:before="0"/>
        <w:jc w:val="both"/>
        <w:rPr>
          <w:lang w:val="sr-Cyrl-RS"/>
        </w:rPr>
      </w:pPr>
    </w:p>
    <w:p w:rsidR="00A62D3A" w:rsidRPr="00F93960" w:rsidRDefault="00A62D3A" w:rsidP="002254E7">
      <w:pPr>
        <w:pStyle w:val="KDObrazac"/>
        <w:rPr>
          <w:lang w:val="sr-Cyrl-RS"/>
        </w:rPr>
      </w:pPr>
      <w:r>
        <w:lastRenderedPageBreak/>
        <w:t xml:space="preserve">ОБРАЗАЦ </w:t>
      </w:r>
      <w:r>
        <w:rPr>
          <w:lang w:val="sr-Cyrl-RS"/>
        </w:rPr>
        <w:t>7</w:t>
      </w:r>
    </w:p>
    <w:p w:rsidR="00A62D3A" w:rsidRPr="00F93960" w:rsidRDefault="00A62D3A" w:rsidP="00A62D3A">
      <w:pPr>
        <w:spacing w:before="0"/>
        <w:jc w:val="center"/>
        <w:rPr>
          <w:rFonts w:cs="Arial"/>
          <w:b/>
        </w:rPr>
      </w:pPr>
    </w:p>
    <w:p w:rsidR="00A62D3A" w:rsidRDefault="00A62D3A" w:rsidP="00A62D3A">
      <w:pPr>
        <w:jc w:val="center"/>
        <w:rPr>
          <w:rFonts w:cs="Arial"/>
          <w:b/>
        </w:rPr>
      </w:pPr>
      <w:r w:rsidRPr="00F93960">
        <w:rPr>
          <w:rFonts w:cs="Arial"/>
        </w:rPr>
        <w:t>.</w:t>
      </w:r>
      <w:r w:rsidRPr="00536F48">
        <w:rPr>
          <w:rFonts w:cs="Arial"/>
          <w:b/>
        </w:rPr>
        <w:t xml:space="preserve"> </w:t>
      </w:r>
      <w:r>
        <w:rPr>
          <w:rFonts w:cs="Arial"/>
          <w:b/>
        </w:rPr>
        <w:t>ПОТВРДА О РЕФЕРЕНТНИМ НАБАВКАМА</w:t>
      </w:r>
    </w:p>
    <w:p w:rsidR="00A62D3A" w:rsidRDefault="00A62D3A" w:rsidP="00A62D3A">
      <w:pPr>
        <w:jc w:val="center"/>
        <w:rPr>
          <w:rFonts w:cs="Arial"/>
        </w:rPr>
      </w:pPr>
    </w:p>
    <w:p w:rsidR="00A62D3A" w:rsidRDefault="00A62D3A" w:rsidP="00A62D3A">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A62D3A" w:rsidRDefault="00A62D3A" w:rsidP="00A62D3A">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A62D3A" w:rsidRDefault="00A62D3A" w:rsidP="00A62D3A">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A62D3A" w:rsidRDefault="00A62D3A" w:rsidP="00A62D3A">
      <w:pPr>
        <w:jc w:val="left"/>
        <w:rPr>
          <w:rFonts w:cs="Arial"/>
        </w:rPr>
      </w:pPr>
      <w:r>
        <w:rPr>
          <w:rFonts w:cs="Arial"/>
        </w:rPr>
        <w:t>Лице за контакт:      ___________________________________________________________________</w:t>
      </w:r>
    </w:p>
    <w:p w:rsidR="002254E7" w:rsidRDefault="002254E7" w:rsidP="00A62D3A">
      <w:pPr>
        <w:jc w:val="left"/>
        <w:rPr>
          <w:rFonts w:cs="Arial"/>
        </w:rPr>
      </w:pPr>
    </w:p>
    <w:p w:rsidR="002254E7" w:rsidRPr="002254E7" w:rsidRDefault="002254E7" w:rsidP="00A62D3A">
      <w:pPr>
        <w:jc w:val="left"/>
        <w:rPr>
          <w:rFonts w:cs="Arial"/>
          <w:lang w:val="sr-Cyrl-RS"/>
        </w:rPr>
      </w:pPr>
      <w:r>
        <w:rPr>
          <w:rFonts w:cs="Arial"/>
          <w:lang w:val="sr-Cyrl-RS"/>
        </w:rPr>
        <w:t>Крајњи корисник:_____________________________________________________</w:t>
      </w:r>
    </w:p>
    <w:p w:rsidR="00A62D3A" w:rsidRDefault="00A62D3A" w:rsidP="00A62D3A">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2254E7" w:rsidRDefault="002254E7" w:rsidP="00A62D3A">
      <w:pPr>
        <w:jc w:val="center"/>
        <w:rPr>
          <w:rFonts w:cs="Arial"/>
          <w:lang w:val="sr-Cyrl-RS"/>
        </w:rPr>
      </w:pPr>
      <w:r>
        <w:rPr>
          <w:rFonts w:cs="Arial"/>
          <w:lang w:val="sr-Cyrl-RS"/>
        </w:rPr>
        <w:t>Лице за контакт крајњег корисника:____________________________________________</w:t>
      </w:r>
    </w:p>
    <w:p w:rsidR="002254E7" w:rsidRDefault="002254E7" w:rsidP="002254E7">
      <w:pPr>
        <w:ind w:left="1440" w:firstLine="720"/>
        <w:jc w:val="center"/>
        <w:rPr>
          <w:rFonts w:cs="Arial"/>
        </w:rPr>
      </w:pPr>
      <w:r>
        <w:rPr>
          <w:rFonts w:cs="Arial"/>
        </w:rPr>
        <w:t>(</w:t>
      </w:r>
      <w:proofErr w:type="gramStart"/>
      <w:r>
        <w:rPr>
          <w:rFonts w:cs="Arial"/>
        </w:rPr>
        <w:t>име</w:t>
      </w:r>
      <w:proofErr w:type="gramEnd"/>
      <w:r>
        <w:rPr>
          <w:rFonts w:cs="Arial"/>
        </w:rPr>
        <w:t>, презиме,  контакт телефон)</w:t>
      </w:r>
    </w:p>
    <w:p w:rsidR="002254E7" w:rsidRDefault="002254E7" w:rsidP="00A62D3A">
      <w:pPr>
        <w:jc w:val="left"/>
        <w:rPr>
          <w:rFonts w:cs="Arial"/>
          <w:lang w:val="sr-Cyrl-RS"/>
        </w:rPr>
      </w:pPr>
    </w:p>
    <w:p w:rsidR="00A62D3A" w:rsidRDefault="00A62D3A" w:rsidP="002254E7">
      <w:pPr>
        <w:jc w:val="left"/>
        <w:rPr>
          <w:rFonts w:cs="Arial"/>
        </w:rPr>
      </w:pPr>
      <w:r>
        <w:rPr>
          <w:rFonts w:cs="Arial"/>
        </w:rPr>
        <w:t xml:space="preserve">Овим путем потврђујем да је </w:t>
      </w:r>
      <w:r w:rsidR="002254E7">
        <w:rPr>
          <w:rFonts w:cs="Arial"/>
          <w:lang w:val="sr-Cyrl-RS"/>
        </w:rPr>
        <w:t>__________</w:t>
      </w:r>
      <w:r>
        <w:rPr>
          <w:rFonts w:cs="Arial"/>
        </w:rPr>
        <w:t>__________________________________</w:t>
      </w:r>
      <w:r w:rsidR="00BF1CD6">
        <w:rPr>
          <w:rFonts w:cs="Arial"/>
        </w:rPr>
        <w:t>_____________________________</w:t>
      </w:r>
      <w:r w:rsidR="002254E7">
        <w:rPr>
          <w:rFonts w:cs="Arial"/>
        </w:rPr>
        <w:tab/>
      </w:r>
      <w:r w:rsidR="002254E7">
        <w:rPr>
          <w:rFonts w:cs="Arial"/>
        </w:rPr>
        <w:tab/>
      </w:r>
      <w:r w:rsidR="002254E7">
        <w:rPr>
          <w:rFonts w:cs="Arial"/>
        </w:rPr>
        <w:tab/>
      </w:r>
      <w:r w:rsidR="002254E7">
        <w:rPr>
          <w:rFonts w:cs="Arial"/>
        </w:rPr>
        <w:tab/>
      </w:r>
      <w:r>
        <w:rPr>
          <w:rFonts w:cs="Arial"/>
        </w:rPr>
        <w:t xml:space="preserve">(навести назив </w:t>
      </w:r>
      <w:proofErr w:type="gramStart"/>
      <w:r>
        <w:rPr>
          <w:rFonts w:cs="Arial"/>
        </w:rPr>
        <w:t>седиште  понуђача</w:t>
      </w:r>
      <w:proofErr w:type="gramEnd"/>
      <w:r>
        <w:rPr>
          <w:rFonts w:cs="Arial"/>
        </w:rPr>
        <w:t>)</w:t>
      </w:r>
    </w:p>
    <w:p w:rsidR="00A62D3A" w:rsidRDefault="00A62D3A" w:rsidP="00A62D3A">
      <w:pPr>
        <w:rPr>
          <w:rFonts w:cs="Arial"/>
        </w:rPr>
      </w:pPr>
      <w:proofErr w:type="gramStart"/>
      <w:r>
        <w:rPr>
          <w:rFonts w:cs="Arial"/>
        </w:rPr>
        <w:t>за</w:t>
      </w:r>
      <w:proofErr w:type="gramEnd"/>
      <w:r>
        <w:rPr>
          <w:rFonts w:cs="Arial"/>
        </w:rPr>
        <w:t xml:space="preserve"> наше потребе извео: </w:t>
      </w:r>
    </w:p>
    <w:p w:rsidR="00A62D3A" w:rsidRDefault="00A62D3A" w:rsidP="00A62D3A">
      <w:pPr>
        <w:rPr>
          <w:rFonts w:cs="Arial"/>
        </w:rPr>
      </w:pPr>
      <w:r>
        <w:rPr>
          <w:rFonts w:cs="Arial"/>
        </w:rPr>
        <w:t>__________________________________________________________________</w:t>
      </w:r>
    </w:p>
    <w:p w:rsidR="00A62D3A" w:rsidRDefault="00A62D3A" w:rsidP="00A62D3A">
      <w:pPr>
        <w:rPr>
          <w:rFonts w:cs="Arial"/>
        </w:rPr>
      </w:pPr>
      <w:r>
        <w:rPr>
          <w:rFonts w:cs="Arial"/>
        </w:rPr>
        <w:t xml:space="preserve">                                                  (</w:t>
      </w:r>
      <w:proofErr w:type="gramStart"/>
      <w:r>
        <w:rPr>
          <w:rFonts w:cs="Arial"/>
        </w:rPr>
        <w:t>навести</w:t>
      </w:r>
      <w:proofErr w:type="gramEnd"/>
      <w:r>
        <w:rPr>
          <w:rFonts w:cs="Arial"/>
        </w:rPr>
        <w:t xml:space="preserve"> референтне </w:t>
      </w:r>
      <w:r>
        <w:rPr>
          <w:rFonts w:cs="Arial"/>
          <w:lang w:val="sr-Cyrl-RS"/>
        </w:rPr>
        <w:t>услуге</w:t>
      </w:r>
      <w:r>
        <w:rPr>
          <w:rFonts w:cs="Arial"/>
        </w:rPr>
        <w:t xml:space="preserve">) </w:t>
      </w:r>
    </w:p>
    <w:p w:rsidR="00A62D3A" w:rsidRDefault="00A62D3A" w:rsidP="00A62D3A">
      <w:pPr>
        <w:rPr>
          <w:rFonts w:cs="Arial"/>
          <w:strike/>
          <w:lang w:val="sr-Cyrl-RS"/>
        </w:rPr>
      </w:pPr>
      <w:proofErr w:type="gramStart"/>
      <w:r>
        <w:rPr>
          <w:rFonts w:cs="Arial"/>
        </w:rPr>
        <w:t>у</w:t>
      </w:r>
      <w:proofErr w:type="gramEnd"/>
      <w:r>
        <w:rPr>
          <w:rFonts w:cs="Arial"/>
        </w:rPr>
        <w:t xml:space="preserve"> уговореном року, обиму и квалитету</w:t>
      </w:r>
      <w:r>
        <w:rPr>
          <w:rFonts w:cs="Arial"/>
          <w:lang w:val="sr-Cyrl-RS"/>
        </w:rPr>
        <w:t xml:space="preserve"> и да у гарантном року</w:t>
      </w:r>
      <w:r>
        <w:rPr>
          <w:rFonts w:cs="Arial"/>
        </w:rPr>
        <w:t xml:space="preserve"> </w:t>
      </w:r>
      <w:r>
        <w:rPr>
          <w:rFonts w:cs="Arial"/>
          <w:lang w:val="sr-Cyrl-RS"/>
        </w:rPr>
        <w:t>до дана издавања ове потврде није било рекламације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A62D3A" w:rsidTr="002254E7">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A62D3A" w:rsidRDefault="00A62D3A" w:rsidP="002254E7">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A62D3A" w:rsidRDefault="00A62D3A" w:rsidP="002254E7">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A62D3A" w:rsidRDefault="00A62D3A" w:rsidP="002254E7">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A62D3A" w:rsidRDefault="00A62D3A" w:rsidP="002254E7">
            <w:pPr>
              <w:jc w:val="center"/>
              <w:rPr>
                <w:rFonts w:eastAsia="Calibri" w:cs="Arial"/>
                <w:lang w:val="sr-Latn-CS" w:eastAsia="sr-Latn-CS"/>
              </w:rPr>
            </w:pPr>
            <w:r>
              <w:rPr>
                <w:rFonts w:eastAsia="Calibri" w:cs="Arial"/>
                <w:lang w:val="sr-Latn-CS" w:eastAsia="sr-Latn-CS"/>
              </w:rPr>
              <w:t xml:space="preserve">Вредност изведених </w:t>
            </w:r>
            <w:r>
              <w:rPr>
                <w:rFonts w:eastAsia="Calibri" w:cs="Arial"/>
                <w:lang w:val="sr-Cyrl-RS" w:eastAsia="sr-Latn-CS"/>
              </w:rPr>
              <w:t>услуга</w:t>
            </w:r>
            <w:r>
              <w:rPr>
                <w:rFonts w:eastAsia="Calibri" w:cs="Arial"/>
                <w:lang w:val="sr-Latn-CS" w:eastAsia="sr-Latn-CS"/>
              </w:rPr>
              <w:t xml:space="preserve"> без ПДВ</w:t>
            </w:r>
          </w:p>
          <w:p w:rsidR="00A62D3A" w:rsidRDefault="00A62D3A" w:rsidP="002254E7">
            <w:pPr>
              <w:jc w:val="center"/>
              <w:rPr>
                <w:rFonts w:eastAsia="Calibri" w:cs="Arial"/>
                <w:lang w:val="sr-Latn-CS" w:eastAsia="sr-Latn-CS"/>
              </w:rPr>
            </w:pPr>
            <w:r>
              <w:rPr>
                <w:rFonts w:eastAsia="Calibri" w:cs="Arial"/>
                <w:lang w:val="sr-Latn-CS" w:eastAsia="sr-Latn-CS"/>
              </w:rPr>
              <w:t>Дин</w:t>
            </w:r>
          </w:p>
        </w:tc>
      </w:tr>
      <w:tr w:rsidR="00A62D3A" w:rsidTr="002254E7">
        <w:tc>
          <w:tcPr>
            <w:tcW w:w="2313"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r>
      <w:tr w:rsidR="00A62D3A" w:rsidTr="002254E7">
        <w:tc>
          <w:tcPr>
            <w:tcW w:w="2313"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r>
      <w:tr w:rsidR="00A62D3A" w:rsidTr="002254E7">
        <w:tc>
          <w:tcPr>
            <w:tcW w:w="2313"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r>
      <w:tr w:rsidR="00A62D3A" w:rsidTr="002254E7">
        <w:tc>
          <w:tcPr>
            <w:tcW w:w="2313"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A62D3A" w:rsidRDefault="00A62D3A" w:rsidP="002254E7">
            <w:pPr>
              <w:rPr>
                <w:rFonts w:eastAsia="Calibri" w:cs="Arial"/>
                <w:lang w:val="sr-Latn-CS" w:eastAsia="sr-Latn-CS"/>
              </w:rPr>
            </w:pPr>
          </w:p>
        </w:tc>
      </w:tr>
    </w:tbl>
    <w:p w:rsidR="00A62D3A" w:rsidRDefault="00A62D3A" w:rsidP="00A62D3A">
      <w:pPr>
        <w:rPr>
          <w:rFonts w:eastAsia="TimesNewRomanPS-BoldMT" w:cs="Arial"/>
          <w:b/>
          <w:bCs/>
          <w:iCs/>
        </w:rPr>
      </w:pPr>
      <w:r>
        <w:rPr>
          <w:rFonts w:cs="Arial"/>
        </w:rPr>
        <w:tab/>
      </w:r>
    </w:p>
    <w:tbl>
      <w:tblPr>
        <w:tblW w:w="0" w:type="dxa"/>
        <w:jc w:val="center"/>
        <w:tblLayout w:type="fixed"/>
        <w:tblLook w:val="04A0" w:firstRow="1" w:lastRow="0" w:firstColumn="1" w:lastColumn="0" w:noHBand="0" w:noVBand="1"/>
      </w:tblPr>
      <w:tblGrid>
        <w:gridCol w:w="3882"/>
        <w:gridCol w:w="2127"/>
        <w:gridCol w:w="4022"/>
      </w:tblGrid>
      <w:tr w:rsidR="00A62D3A" w:rsidTr="002254E7">
        <w:trPr>
          <w:jc w:val="center"/>
        </w:trPr>
        <w:tc>
          <w:tcPr>
            <w:tcW w:w="3882" w:type="dxa"/>
            <w:hideMark/>
          </w:tcPr>
          <w:p w:rsidR="00A62D3A" w:rsidRDefault="00A62D3A" w:rsidP="002254E7">
            <w:pPr>
              <w:spacing w:before="0"/>
              <w:jc w:val="center"/>
              <w:rPr>
                <w:rFonts w:cs="Arial"/>
                <w:lang w:val="sr-Latn-CS" w:eastAsia="sr-Latn-CS"/>
              </w:rPr>
            </w:pPr>
            <w:r>
              <w:rPr>
                <w:rFonts w:cs="Arial"/>
                <w:lang w:val="sr-Latn-CS" w:eastAsia="sr-Latn-CS"/>
              </w:rPr>
              <w:t>Датум:</w:t>
            </w:r>
          </w:p>
        </w:tc>
        <w:tc>
          <w:tcPr>
            <w:tcW w:w="2127" w:type="dxa"/>
          </w:tcPr>
          <w:p w:rsidR="00A62D3A" w:rsidRDefault="00A62D3A" w:rsidP="002254E7">
            <w:pPr>
              <w:spacing w:before="0"/>
              <w:jc w:val="center"/>
              <w:rPr>
                <w:rFonts w:cs="Arial"/>
                <w:lang w:val="ru-RU" w:eastAsia="sr-Latn-CS"/>
              </w:rPr>
            </w:pPr>
          </w:p>
        </w:tc>
        <w:tc>
          <w:tcPr>
            <w:tcW w:w="4022" w:type="dxa"/>
            <w:hideMark/>
          </w:tcPr>
          <w:p w:rsidR="00A62D3A" w:rsidRDefault="00A62D3A" w:rsidP="002254E7">
            <w:pPr>
              <w:spacing w:before="0"/>
              <w:jc w:val="center"/>
              <w:rPr>
                <w:rFonts w:cs="Arial"/>
                <w:lang w:val="ru-RU" w:eastAsia="sr-Latn-CS"/>
              </w:rPr>
            </w:pPr>
            <w:r>
              <w:rPr>
                <w:rFonts w:cs="Arial"/>
                <w:lang w:val="sr-Cyrl-CS" w:eastAsia="sr-Latn-CS"/>
              </w:rPr>
              <w:t>Наручилац услуга:</w:t>
            </w:r>
          </w:p>
        </w:tc>
      </w:tr>
      <w:tr w:rsidR="00A62D3A" w:rsidTr="002254E7">
        <w:trPr>
          <w:jc w:val="center"/>
        </w:trPr>
        <w:tc>
          <w:tcPr>
            <w:tcW w:w="3882" w:type="dxa"/>
          </w:tcPr>
          <w:p w:rsidR="00A62D3A" w:rsidRDefault="00A62D3A" w:rsidP="002254E7">
            <w:pPr>
              <w:spacing w:before="0"/>
              <w:jc w:val="center"/>
              <w:rPr>
                <w:rFonts w:cs="Arial"/>
                <w:lang w:val="sr-Latn-CS" w:eastAsia="sr-Latn-CS"/>
              </w:rPr>
            </w:pPr>
          </w:p>
        </w:tc>
        <w:tc>
          <w:tcPr>
            <w:tcW w:w="2127" w:type="dxa"/>
            <w:hideMark/>
          </w:tcPr>
          <w:p w:rsidR="00A62D3A" w:rsidRDefault="00A62D3A" w:rsidP="002254E7">
            <w:pPr>
              <w:spacing w:before="0"/>
              <w:jc w:val="center"/>
              <w:rPr>
                <w:rFonts w:cs="Arial"/>
                <w:lang w:val="sr-Latn-CS" w:eastAsia="sr-Latn-CS"/>
              </w:rPr>
            </w:pPr>
            <w:r>
              <w:rPr>
                <w:rFonts w:cs="Arial"/>
                <w:lang w:val="sr-Latn-CS" w:eastAsia="sr-Latn-CS"/>
              </w:rPr>
              <w:t>М.П.</w:t>
            </w:r>
          </w:p>
        </w:tc>
        <w:tc>
          <w:tcPr>
            <w:tcW w:w="4022" w:type="dxa"/>
          </w:tcPr>
          <w:p w:rsidR="00A62D3A" w:rsidRDefault="00A62D3A" w:rsidP="002254E7">
            <w:pPr>
              <w:spacing w:before="0"/>
              <w:jc w:val="center"/>
              <w:rPr>
                <w:rFonts w:cs="Arial"/>
                <w:lang w:val="ru-RU" w:eastAsia="sr-Latn-CS"/>
              </w:rPr>
            </w:pPr>
          </w:p>
        </w:tc>
      </w:tr>
      <w:tr w:rsidR="00A62D3A" w:rsidTr="002254E7">
        <w:trPr>
          <w:jc w:val="center"/>
        </w:trPr>
        <w:tc>
          <w:tcPr>
            <w:tcW w:w="3882" w:type="dxa"/>
            <w:tcBorders>
              <w:top w:val="nil"/>
              <w:left w:val="nil"/>
              <w:bottom w:val="single" w:sz="4" w:space="0" w:color="auto"/>
              <w:right w:val="nil"/>
            </w:tcBorders>
          </w:tcPr>
          <w:p w:rsidR="00A62D3A" w:rsidRDefault="00A62D3A" w:rsidP="002254E7">
            <w:pPr>
              <w:spacing w:before="0"/>
              <w:jc w:val="center"/>
              <w:rPr>
                <w:rFonts w:cs="Arial"/>
                <w:lang w:val="sr-Latn-CS" w:eastAsia="sr-Latn-CS"/>
              </w:rPr>
            </w:pPr>
          </w:p>
        </w:tc>
        <w:tc>
          <w:tcPr>
            <w:tcW w:w="2127" w:type="dxa"/>
          </w:tcPr>
          <w:p w:rsidR="00A62D3A" w:rsidRDefault="00A62D3A" w:rsidP="002254E7">
            <w:pPr>
              <w:spacing w:before="0"/>
              <w:jc w:val="center"/>
              <w:rPr>
                <w:rFonts w:cs="Arial"/>
                <w:lang w:val="ru-RU" w:eastAsia="sr-Latn-CS"/>
              </w:rPr>
            </w:pPr>
          </w:p>
        </w:tc>
        <w:tc>
          <w:tcPr>
            <w:tcW w:w="4022" w:type="dxa"/>
            <w:tcBorders>
              <w:top w:val="nil"/>
              <w:left w:val="nil"/>
              <w:bottom w:val="single" w:sz="4" w:space="0" w:color="auto"/>
              <w:right w:val="nil"/>
            </w:tcBorders>
          </w:tcPr>
          <w:p w:rsidR="00A62D3A" w:rsidRDefault="00A62D3A" w:rsidP="002254E7">
            <w:pPr>
              <w:spacing w:before="0"/>
              <w:jc w:val="center"/>
              <w:rPr>
                <w:rFonts w:cs="Arial"/>
                <w:lang w:val="ru-RU" w:eastAsia="sr-Latn-CS"/>
              </w:rPr>
            </w:pPr>
          </w:p>
        </w:tc>
      </w:tr>
      <w:tr w:rsidR="00A62D3A" w:rsidTr="002254E7">
        <w:trPr>
          <w:trHeight w:val="389"/>
          <w:jc w:val="center"/>
        </w:trPr>
        <w:tc>
          <w:tcPr>
            <w:tcW w:w="3882" w:type="dxa"/>
            <w:tcBorders>
              <w:top w:val="single" w:sz="4" w:space="0" w:color="auto"/>
              <w:left w:val="nil"/>
              <w:bottom w:val="nil"/>
              <w:right w:val="nil"/>
            </w:tcBorders>
          </w:tcPr>
          <w:p w:rsidR="00A62D3A" w:rsidRDefault="00A62D3A" w:rsidP="002254E7">
            <w:pPr>
              <w:spacing w:before="0"/>
              <w:jc w:val="center"/>
              <w:rPr>
                <w:rFonts w:cs="Arial"/>
                <w:lang w:val="sr-Latn-CS" w:eastAsia="sr-Latn-CS"/>
              </w:rPr>
            </w:pPr>
          </w:p>
        </w:tc>
        <w:tc>
          <w:tcPr>
            <w:tcW w:w="2127" w:type="dxa"/>
          </w:tcPr>
          <w:p w:rsidR="00A62D3A" w:rsidRDefault="00A62D3A" w:rsidP="002254E7">
            <w:pPr>
              <w:spacing w:before="0"/>
              <w:jc w:val="center"/>
              <w:rPr>
                <w:rFonts w:cs="Arial"/>
                <w:lang w:val="ru-RU" w:eastAsia="sr-Latn-CS"/>
              </w:rPr>
            </w:pPr>
          </w:p>
        </w:tc>
        <w:tc>
          <w:tcPr>
            <w:tcW w:w="4022" w:type="dxa"/>
            <w:tcBorders>
              <w:top w:val="single" w:sz="4" w:space="0" w:color="auto"/>
              <w:left w:val="nil"/>
              <w:bottom w:val="nil"/>
              <w:right w:val="nil"/>
            </w:tcBorders>
          </w:tcPr>
          <w:p w:rsidR="00A62D3A" w:rsidRDefault="00A62D3A" w:rsidP="002254E7">
            <w:pPr>
              <w:spacing w:before="0"/>
              <w:jc w:val="center"/>
              <w:rPr>
                <w:rFonts w:cs="Arial"/>
                <w:lang w:val="ru-RU" w:eastAsia="sr-Latn-CS"/>
              </w:rPr>
            </w:pPr>
          </w:p>
        </w:tc>
      </w:tr>
    </w:tbl>
    <w:p w:rsidR="00A62D3A" w:rsidRDefault="00A62D3A" w:rsidP="00A62D3A">
      <w:pPr>
        <w:rPr>
          <w:rFonts w:cs="Arial"/>
          <w:b/>
        </w:rPr>
      </w:pPr>
      <w:r>
        <w:rPr>
          <w:rFonts w:cs="Arial"/>
          <w:b/>
        </w:rPr>
        <w:t>НАПОМЕНА:</w:t>
      </w:r>
    </w:p>
    <w:p w:rsidR="00A62D3A" w:rsidRDefault="00A62D3A" w:rsidP="00A62D3A">
      <w:pPr>
        <w:rPr>
          <w:rFonts w:cs="Arial"/>
        </w:rPr>
      </w:pPr>
      <w:r>
        <w:rPr>
          <w:rFonts w:cs="Arial"/>
        </w:rPr>
        <w:t>Приликом подношења понуде овај образац копирати у потребном броју примерака.</w:t>
      </w:r>
    </w:p>
    <w:p w:rsidR="004C5540" w:rsidRPr="00F4537A" w:rsidRDefault="00A62D3A" w:rsidP="00F4537A">
      <w:pPr>
        <w:spacing w:before="0"/>
        <w:rPr>
          <w:rFonts w:cs="Arial"/>
        </w:rPr>
      </w:pPr>
      <w:r>
        <w:rPr>
          <w:rFonts w:cs="Arial"/>
        </w:rPr>
        <w:t xml:space="preserve">Понуђач који даје нетачне податке у погледу стручних референци, чини прекршај по члану 170.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 о јавним набавкама. Давање неистинитих података у понуди је основ за негативну референцу у смислу члана 82.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p>
    <w:p w:rsidR="004C5540" w:rsidRDefault="004C5540" w:rsidP="00925E05">
      <w:pPr>
        <w:pStyle w:val="KDObrazac"/>
        <w:spacing w:before="0"/>
        <w:rPr>
          <w:lang w:val="sr-Cyrl-RS"/>
        </w:rPr>
      </w:pPr>
    </w:p>
    <w:p w:rsidR="00925E05" w:rsidRPr="00F93960" w:rsidRDefault="00925E05" w:rsidP="00925E05">
      <w:pPr>
        <w:pStyle w:val="KDObrazac"/>
        <w:spacing w:before="0"/>
        <w:rPr>
          <w:lang w:val="sr-Cyrl-RS"/>
        </w:rPr>
      </w:pPr>
      <w:r w:rsidRPr="00F93960">
        <w:lastRenderedPageBreak/>
        <w:t xml:space="preserve">ПРИЛОГ </w:t>
      </w:r>
      <w:r w:rsidR="00C44445" w:rsidRPr="00F93960">
        <w:rPr>
          <w:lang w:val="sr-Cyrl-RS"/>
        </w:rPr>
        <w:t>1</w:t>
      </w: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sz w:val="22"/>
          <w:szCs w:val="22"/>
          <w:lang w:val="sr-Latn-CS"/>
        </w:rPr>
      </w:pPr>
    </w:p>
    <w:p w:rsidR="00932668" w:rsidRPr="00F93960" w:rsidRDefault="00932668" w:rsidP="00932668">
      <w:pPr>
        <w:pStyle w:val="NoSpacing"/>
        <w:suppressAutoHyphens w:val="0"/>
        <w:spacing w:before="0"/>
        <w:jc w:val="center"/>
        <w:rPr>
          <w:rFonts w:cs="Arial"/>
          <w:b/>
          <w:sz w:val="22"/>
          <w:szCs w:val="22"/>
        </w:rPr>
      </w:pPr>
      <w:r w:rsidRPr="00F93960">
        <w:rPr>
          <w:rFonts w:cs="Arial"/>
          <w:b/>
          <w:sz w:val="22"/>
          <w:szCs w:val="22"/>
        </w:rPr>
        <w:t>СПОРАЗУМ  УЧЕСНИКА ЗАЈЕДНИЧКЕ ПОНУДЕ</w:t>
      </w:r>
    </w:p>
    <w:p w:rsidR="00932668" w:rsidRPr="00F93960" w:rsidRDefault="00932668" w:rsidP="00932668">
      <w:pPr>
        <w:pStyle w:val="NoSpacing"/>
        <w:suppressAutoHyphens w:val="0"/>
        <w:spacing w:before="0"/>
        <w:jc w:val="center"/>
        <w:rPr>
          <w:rFonts w:cs="Arial"/>
          <w:b/>
          <w:sz w:val="22"/>
          <w:szCs w:val="22"/>
        </w:rPr>
      </w:pPr>
    </w:p>
    <w:p w:rsidR="00932668" w:rsidRPr="00F93960" w:rsidRDefault="00932668" w:rsidP="00932668">
      <w:pPr>
        <w:pStyle w:val="NoSpacing"/>
        <w:rPr>
          <w:rFonts w:cs="Arial"/>
          <w:sz w:val="22"/>
          <w:szCs w:val="22"/>
        </w:rPr>
      </w:pPr>
      <w:r w:rsidRPr="00F93960">
        <w:rPr>
          <w:rFonts w:cs="Arial"/>
          <w:sz w:val="22"/>
          <w:szCs w:val="22"/>
        </w:rPr>
        <w:t xml:space="preserve">На основу члана 81. Закона о јавним набавкама </w:t>
      </w:r>
      <w:r w:rsidRPr="00F93960">
        <w:rPr>
          <w:rFonts w:eastAsia="TimesNewRomanPSMT" w:cs="Arial"/>
          <w:sz w:val="22"/>
          <w:szCs w:val="22"/>
          <w:lang w:val="ru-RU" w:eastAsia="en-US"/>
        </w:rPr>
        <w:t xml:space="preserve">(„Сл. </w:t>
      </w:r>
      <w:r w:rsidRPr="00F93960">
        <w:rPr>
          <w:rFonts w:eastAsia="TimesNewRomanPSMT" w:cs="Arial"/>
          <w:sz w:val="22"/>
          <w:szCs w:val="22"/>
          <w:lang w:eastAsia="en-US"/>
        </w:rPr>
        <w:t>г</w:t>
      </w:r>
      <w:r w:rsidRPr="00F93960">
        <w:rPr>
          <w:rFonts w:eastAsia="TimesNewRomanPSMT" w:cs="Arial"/>
          <w:sz w:val="22"/>
          <w:szCs w:val="22"/>
          <w:lang w:val="ru-RU" w:eastAsia="en-US"/>
        </w:rPr>
        <w:t>ласник РС” бр. 1</w:t>
      </w:r>
      <w:r w:rsidRPr="00F93960">
        <w:rPr>
          <w:rFonts w:eastAsia="TimesNewRomanPSMT" w:cs="Arial"/>
          <w:sz w:val="22"/>
          <w:szCs w:val="22"/>
          <w:lang w:eastAsia="en-US"/>
        </w:rPr>
        <w:t>24</w:t>
      </w:r>
      <w:r w:rsidRPr="00F93960">
        <w:rPr>
          <w:rFonts w:eastAsia="TimesNewRomanPSMT" w:cs="Arial"/>
          <w:sz w:val="22"/>
          <w:szCs w:val="22"/>
          <w:lang w:val="ru-RU" w:eastAsia="en-US"/>
        </w:rPr>
        <w:t>/20</w:t>
      </w:r>
      <w:r w:rsidRPr="00F93960">
        <w:rPr>
          <w:rFonts w:eastAsia="TimesNewRomanPSMT" w:cs="Arial"/>
          <w:sz w:val="22"/>
          <w:szCs w:val="22"/>
          <w:lang w:eastAsia="en-US"/>
        </w:rPr>
        <w:t>12</w:t>
      </w:r>
      <w:r w:rsidRPr="00F93960">
        <w:rPr>
          <w:rFonts w:eastAsia="TimesNewRomanPSMT" w:cs="Arial"/>
          <w:sz w:val="22"/>
          <w:szCs w:val="22"/>
          <w:lang w:val="ru-RU" w:eastAsia="en-US"/>
        </w:rPr>
        <w:t>, 14/15, 68/15</w:t>
      </w:r>
      <w:r w:rsidRPr="00F9396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F939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F93960" w:rsidRDefault="00932668" w:rsidP="00BE2EA9">
            <w:pPr>
              <w:pStyle w:val="NoSpacing"/>
              <w:rPr>
                <w:rFonts w:cs="Arial"/>
                <w:sz w:val="22"/>
                <w:szCs w:val="22"/>
              </w:rPr>
            </w:pPr>
            <w:r w:rsidRPr="00F93960">
              <w:rPr>
                <w:rFonts w:cs="Arial"/>
                <w:sz w:val="22"/>
                <w:szCs w:val="22"/>
              </w:rPr>
              <w:t>НАЗИВ И СЕДИШТЕ ЧЛАНА ГРУПЕ ПОНУЂАЧА</w:t>
            </w:r>
          </w:p>
          <w:p w:rsidR="00932668" w:rsidRPr="00F93960" w:rsidRDefault="00932668" w:rsidP="00BE2EA9">
            <w:pPr>
              <w:pStyle w:val="NoSpacing"/>
              <w:rPr>
                <w:rFonts w:cs="Arial"/>
                <w:sz w:val="22"/>
                <w:szCs w:val="22"/>
              </w:rPr>
            </w:pPr>
          </w:p>
        </w:tc>
      </w:tr>
      <w:tr w:rsidR="00932668" w:rsidRPr="00F939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2. Oпис послова сваког од понуђача из групе понуђача у извршењу уговора:</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r w:rsidR="00932668" w:rsidRPr="00F9396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r w:rsidRPr="00F93960">
              <w:rPr>
                <w:rFonts w:cs="Arial"/>
                <w:sz w:val="22"/>
                <w:szCs w:val="22"/>
              </w:rPr>
              <w:t>3.Друго:</w:t>
            </w: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p w:rsidR="00932668" w:rsidRPr="00F939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F93960" w:rsidRDefault="00932668" w:rsidP="00BE2EA9">
            <w:pPr>
              <w:pStyle w:val="NoSpacing"/>
              <w:rPr>
                <w:rFonts w:cs="Arial"/>
                <w:sz w:val="22"/>
                <w:szCs w:val="22"/>
              </w:rPr>
            </w:pPr>
          </w:p>
        </w:tc>
      </w:tr>
    </w:tbl>
    <w:p w:rsidR="00932668" w:rsidRPr="00F93960" w:rsidRDefault="00932668" w:rsidP="00932668">
      <w:pPr>
        <w:tabs>
          <w:tab w:val="num" w:pos="360"/>
        </w:tabs>
        <w:rPr>
          <w:rFonts w:cs="Arial"/>
          <w:spacing w:val="2"/>
        </w:rPr>
      </w:pP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Потпис одговорног лица члана групе понуђача:</w:t>
      </w:r>
    </w:p>
    <w:p w:rsidR="00932668" w:rsidRPr="00F93960" w:rsidRDefault="00932668" w:rsidP="00932668">
      <w:pPr>
        <w:pStyle w:val="NoSpacing"/>
        <w:framePr w:hSpace="180" w:wrap="around" w:vAnchor="text" w:hAnchor="margin" w:y="194"/>
        <w:rPr>
          <w:rFonts w:cs="Arial"/>
          <w:sz w:val="22"/>
          <w:szCs w:val="22"/>
        </w:rPr>
      </w:pPr>
      <w:r w:rsidRPr="00F93960">
        <w:rPr>
          <w:rFonts w:cs="Arial"/>
          <w:sz w:val="22"/>
          <w:szCs w:val="22"/>
        </w:rPr>
        <w:t>______________________</w:t>
      </w:r>
    </w:p>
    <w:p w:rsidR="00932668" w:rsidRPr="00F93960" w:rsidRDefault="00932668" w:rsidP="00932668">
      <w:pPr>
        <w:tabs>
          <w:tab w:val="num" w:pos="360"/>
        </w:tabs>
        <w:rPr>
          <w:rFonts w:cs="Arial"/>
          <w:lang w:val="sr-Cyrl-CS"/>
        </w:rPr>
      </w:pPr>
      <w:r w:rsidRPr="00F93960">
        <w:rPr>
          <w:rFonts w:cs="Arial"/>
          <w:lang w:val="sr-Cyrl-CS"/>
        </w:rPr>
        <w:t xml:space="preserve">                                       м.п.</w:t>
      </w:r>
    </w:p>
    <w:p w:rsidR="00932668" w:rsidRPr="00F93960" w:rsidRDefault="00932668" w:rsidP="00932668">
      <w:pPr>
        <w:spacing w:after="120"/>
        <w:rPr>
          <w:rFonts w:cs="Arial"/>
          <w:spacing w:val="4"/>
        </w:rPr>
      </w:pPr>
      <w:r w:rsidRPr="00F93960">
        <w:rPr>
          <w:rFonts w:cs="Arial"/>
          <w:spacing w:val="4"/>
          <w:lang w:val="sr-Cyrl-CS"/>
        </w:rPr>
        <w:t xml:space="preserve">Датум:                                                                                                  </w:t>
      </w:r>
    </w:p>
    <w:p w:rsidR="00932668" w:rsidRPr="00F93960" w:rsidRDefault="00932668" w:rsidP="00932668">
      <w:pPr>
        <w:tabs>
          <w:tab w:val="num" w:pos="360"/>
        </w:tabs>
        <w:rPr>
          <w:rFonts w:cs="Arial"/>
          <w:spacing w:val="2"/>
        </w:rPr>
      </w:pPr>
      <w:r w:rsidRPr="00F93960">
        <w:rPr>
          <w:rFonts w:cs="Arial"/>
          <w:spacing w:val="2"/>
          <w:lang w:val="sr-Cyrl-CS"/>
        </w:rPr>
        <w:t xml:space="preserve">___________                                     </w:t>
      </w:r>
    </w:p>
    <w:p w:rsidR="00932668" w:rsidRPr="00F93960" w:rsidRDefault="00932668" w:rsidP="00781B02">
      <w:pPr>
        <w:rPr>
          <w:rFonts w:cs="Arial"/>
        </w:rPr>
      </w:pPr>
    </w:p>
    <w:p w:rsidR="00B043D1" w:rsidRPr="00F93960" w:rsidRDefault="00B043D1" w:rsidP="00781B02">
      <w:pPr>
        <w:rPr>
          <w:rFonts w:cs="Arial"/>
        </w:rPr>
      </w:pPr>
    </w:p>
    <w:p w:rsidR="00B043D1" w:rsidRPr="00F93960" w:rsidRDefault="00B043D1" w:rsidP="00781B02">
      <w:pPr>
        <w:rPr>
          <w:rFonts w:cs="Arial"/>
        </w:rPr>
      </w:pPr>
    </w:p>
    <w:p w:rsidR="001B0370" w:rsidRPr="00F93960" w:rsidRDefault="001B0370" w:rsidP="001B0370">
      <w:pPr>
        <w:pStyle w:val="KDObrazac"/>
        <w:spacing w:before="0"/>
        <w:rPr>
          <w:lang w:val="sr-Cyrl-RS"/>
        </w:rPr>
      </w:pPr>
      <w:r w:rsidRPr="00F93960">
        <w:lastRenderedPageBreak/>
        <w:t xml:space="preserve">ПРИЛОГ </w:t>
      </w:r>
      <w:r w:rsidR="00C44445" w:rsidRPr="00F93960">
        <w:rPr>
          <w:lang w:val="sr-Cyrl-RS"/>
        </w:rPr>
        <w:t>2</w:t>
      </w:r>
    </w:p>
    <w:p w:rsidR="00316C50" w:rsidRPr="00F93960" w:rsidRDefault="00316C50" w:rsidP="00316C50">
      <w:pPr>
        <w:pStyle w:val="KDObrazac"/>
        <w:spacing w:before="0"/>
      </w:pPr>
      <w:r w:rsidRPr="00F93960">
        <w:t>*менице за озбиљност понуде</w:t>
      </w:r>
    </w:p>
    <w:p w:rsidR="00316C50" w:rsidRPr="00F93960" w:rsidRDefault="00316C50" w:rsidP="001B0370">
      <w:pPr>
        <w:pStyle w:val="KDObrazac"/>
        <w:spacing w:before="0"/>
      </w:pPr>
    </w:p>
    <w:p w:rsidR="001B0370" w:rsidRPr="00F93960" w:rsidRDefault="001B0370" w:rsidP="00781B02">
      <w:pPr>
        <w:rPr>
          <w:rFonts w:cs="Arial"/>
        </w:rPr>
      </w:pPr>
    </w:p>
    <w:p w:rsidR="001B0370" w:rsidRPr="00F93960" w:rsidRDefault="001B0370" w:rsidP="001B0370">
      <w:pPr>
        <w:spacing w:before="0"/>
        <w:rPr>
          <w:rFonts w:cs="Arial"/>
          <w:color w:val="00B0F0"/>
        </w:rPr>
      </w:pPr>
    </w:p>
    <w:p w:rsidR="001B0370" w:rsidRPr="00F93960" w:rsidRDefault="001B0370" w:rsidP="001B0370">
      <w:pPr>
        <w:spacing w:before="0"/>
        <w:rPr>
          <w:rFonts w:cs="Arial"/>
        </w:rPr>
      </w:pPr>
      <w:r w:rsidRPr="00F93960">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F93960">
        <w:rPr>
          <w:rFonts w:cs="Arial"/>
        </w:rPr>
        <w:t>П</w:t>
      </w:r>
      <w:r w:rsidRPr="00F93960">
        <w:rPr>
          <w:rFonts w:cs="Arial"/>
        </w:rPr>
        <w:t>овеља</w:t>
      </w:r>
      <w:r w:rsidR="00527AD1" w:rsidRPr="00F93960">
        <w:rPr>
          <w:rFonts w:cs="Arial"/>
        </w:rPr>
        <w:t>, Сл.лист РС 80/15</w:t>
      </w:r>
      <w:r w:rsidRPr="00F93960">
        <w:rPr>
          <w:rFonts w:cs="Arial"/>
        </w:rPr>
        <w:t xml:space="preserve">) и Зaкoнa o </w:t>
      </w:r>
      <w:r w:rsidR="00527AD1" w:rsidRPr="00F93960">
        <w:rPr>
          <w:rFonts w:cs="Arial"/>
        </w:rPr>
        <w:t>платним услугама</w:t>
      </w:r>
      <w:r w:rsidRPr="00F93960">
        <w:rPr>
          <w:rFonts w:cs="Arial"/>
        </w:rPr>
        <w:t xml:space="preserve"> (Сл. лист СРЈ бр. 03/02 и 05/03, Сл. гл. РС бр. 43/04, 62/06, 111/09 др.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1B0370" w:rsidRPr="00F93960" w:rsidRDefault="001B0370" w:rsidP="001B0370">
      <w:pPr>
        <w:spacing w:before="0"/>
        <w:rPr>
          <w:rFonts w:cs="Arial"/>
        </w:rPr>
      </w:pPr>
    </w:p>
    <w:p w:rsidR="001B0370" w:rsidRPr="00F93960" w:rsidRDefault="001B0370" w:rsidP="001B0370">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1B0370" w:rsidRPr="00F93960" w:rsidRDefault="001B0370" w:rsidP="001B0370">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1B0370" w:rsidRPr="00F93960" w:rsidRDefault="001B0370" w:rsidP="001B0370">
      <w:pPr>
        <w:spacing w:before="0"/>
        <w:rPr>
          <w:rFonts w:cs="Arial"/>
        </w:rPr>
      </w:pPr>
      <w:r w:rsidRPr="00F93960">
        <w:rPr>
          <w:rFonts w:cs="Arial"/>
        </w:rPr>
        <w:t>МАТИЧНИ БРОЈ ДУЖНИКА (Понуђача): ..................................................................</w:t>
      </w:r>
    </w:p>
    <w:p w:rsidR="001B0370" w:rsidRPr="00F93960" w:rsidRDefault="001B0370" w:rsidP="001B0370">
      <w:pPr>
        <w:spacing w:before="0"/>
        <w:rPr>
          <w:rFonts w:cs="Arial"/>
        </w:rPr>
      </w:pPr>
      <w:r w:rsidRPr="00F93960">
        <w:rPr>
          <w:rFonts w:cs="Arial"/>
        </w:rPr>
        <w:t>ТЕКУЋИ РАЧУН ДУЖНИКА (Понуђача): ...................................................................</w:t>
      </w:r>
    </w:p>
    <w:p w:rsidR="001B0370" w:rsidRPr="00F93960" w:rsidRDefault="001B0370" w:rsidP="001B0370">
      <w:pPr>
        <w:spacing w:before="0"/>
        <w:rPr>
          <w:rFonts w:cs="Arial"/>
        </w:rPr>
      </w:pPr>
      <w:r w:rsidRPr="00F93960">
        <w:rPr>
          <w:rFonts w:cs="Arial"/>
        </w:rPr>
        <w:t>ПИБ ДУЖНИКА (Понуђача): ........................................................................................</w:t>
      </w:r>
    </w:p>
    <w:p w:rsidR="001B0370" w:rsidRPr="00F93960" w:rsidRDefault="001B0370" w:rsidP="001B0370">
      <w:pPr>
        <w:spacing w:before="0"/>
        <w:rPr>
          <w:rFonts w:cs="Arial"/>
        </w:rPr>
      </w:pPr>
    </w:p>
    <w:p w:rsidR="001B0370" w:rsidRPr="00F93960" w:rsidRDefault="001B0370" w:rsidP="001B0370">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1B0370" w:rsidRPr="00F93960" w:rsidRDefault="001B0370" w:rsidP="001B0370">
      <w:pPr>
        <w:spacing w:before="0"/>
        <w:rPr>
          <w:rFonts w:cs="Arial"/>
        </w:rPr>
      </w:pPr>
    </w:p>
    <w:p w:rsidR="001B0370" w:rsidRPr="00F93960" w:rsidRDefault="001B0370" w:rsidP="001B0370">
      <w:pPr>
        <w:spacing w:before="0"/>
        <w:rPr>
          <w:rFonts w:cs="Arial"/>
        </w:rPr>
      </w:pPr>
    </w:p>
    <w:p w:rsidR="001B0370" w:rsidRPr="00F93960" w:rsidRDefault="001B0370" w:rsidP="001B0370">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w:t>
      </w:r>
      <w:r w:rsidR="004E0FFC" w:rsidRPr="00F93960">
        <w:rPr>
          <w:rFonts w:cs="Arial"/>
          <w:b/>
        </w:rPr>
        <w:t>СОПСТВЕНЕ</w:t>
      </w:r>
      <w:r w:rsidRPr="00F93960">
        <w:rPr>
          <w:rFonts w:cs="Arial"/>
          <w:b/>
        </w:rPr>
        <w:t xml:space="preserve"> МЕНИЦЕ</w:t>
      </w:r>
    </w:p>
    <w:p w:rsidR="001B0370" w:rsidRPr="00F93960" w:rsidRDefault="001B0370" w:rsidP="001B0370">
      <w:pPr>
        <w:spacing w:before="0"/>
        <w:jc w:val="center"/>
        <w:rPr>
          <w:rFonts w:cs="Arial"/>
          <w:b/>
        </w:rPr>
      </w:pPr>
    </w:p>
    <w:p w:rsidR="00316C50" w:rsidRPr="00F93960"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ПОВЕРИЛАЦ:Јавно предузеће „Електроприведа Србије“ </w:t>
      </w:r>
      <w:r w:rsidR="008576CB" w:rsidRPr="00F93960">
        <w:rPr>
          <w:rFonts w:cs="Arial"/>
          <w:b w:val="0"/>
          <w:sz w:val="22"/>
          <w:szCs w:val="22"/>
        </w:rPr>
        <w:t xml:space="preserve">Београд, </w:t>
      </w:r>
      <w:r w:rsidR="00316C50" w:rsidRPr="00F93960">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F93960">
        <w:rPr>
          <w:rFonts w:cs="Arial"/>
          <w:b w:val="0"/>
          <w:sz w:val="22"/>
          <w:szCs w:val="22"/>
        </w:rPr>
        <w:t>тек</w:t>
      </w:r>
      <w:proofErr w:type="gramEnd"/>
      <w:r w:rsidR="00316C50" w:rsidRPr="00F93960">
        <w:rPr>
          <w:rFonts w:cs="Arial"/>
          <w:b w:val="0"/>
          <w:sz w:val="22"/>
          <w:szCs w:val="22"/>
        </w:rPr>
        <w:t xml:space="preserve">. </w:t>
      </w:r>
      <w:proofErr w:type="gramStart"/>
      <w:r w:rsidR="00316C50" w:rsidRPr="00F93960">
        <w:rPr>
          <w:rFonts w:cs="Arial"/>
          <w:b w:val="0"/>
          <w:sz w:val="22"/>
          <w:szCs w:val="22"/>
        </w:rPr>
        <w:t>рачуна</w:t>
      </w:r>
      <w:proofErr w:type="gramEnd"/>
      <w:r w:rsidR="00316C50" w:rsidRPr="00F93960">
        <w:rPr>
          <w:rFonts w:cs="Arial"/>
          <w:b w:val="0"/>
          <w:sz w:val="22"/>
          <w:szCs w:val="22"/>
        </w:rPr>
        <w:t xml:space="preserve">: 160-700-13 Banka Intesa, </w:t>
      </w:r>
    </w:p>
    <w:p w:rsidR="004C0776" w:rsidRPr="00F93960"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F93960">
        <w:rPr>
          <w:rFonts w:cs="Arial"/>
          <w:b w:val="0"/>
          <w:sz w:val="22"/>
          <w:szCs w:val="22"/>
        </w:rPr>
        <w:tab/>
      </w:r>
    </w:p>
    <w:p w:rsidR="004E0FFC" w:rsidRPr="00F93960" w:rsidRDefault="001B0370" w:rsidP="001B0370">
      <w:pPr>
        <w:spacing w:before="0"/>
        <w:rPr>
          <w:rFonts w:cs="Arial"/>
        </w:rPr>
      </w:pPr>
      <w:r w:rsidRPr="00F93960">
        <w:rPr>
          <w:rFonts w:cs="Arial"/>
        </w:rPr>
        <w:t xml:space="preserve">Прeдajeмo вaм блaнкo </w:t>
      </w:r>
      <w:r w:rsidR="004E0FFC" w:rsidRPr="00F93960">
        <w:rPr>
          <w:rFonts w:cs="Arial"/>
        </w:rPr>
        <w:t>сопствену мeницу за озбиљност понуде која је неопозива, без права протеста и наплатива на први позив.</w:t>
      </w:r>
    </w:p>
    <w:p w:rsidR="001B0370" w:rsidRPr="00F93960" w:rsidRDefault="004E0FFC" w:rsidP="001B0370">
      <w:pPr>
        <w:spacing w:before="0"/>
        <w:rPr>
          <w:rFonts w:cs="Arial"/>
        </w:rPr>
      </w:pPr>
      <w:r w:rsidRPr="00F93960">
        <w:rPr>
          <w:rFonts w:cs="Arial"/>
        </w:rPr>
        <w:t>О</w:t>
      </w:r>
      <w:r w:rsidR="001B0370" w:rsidRPr="00F93960">
        <w:rPr>
          <w:rFonts w:cs="Arial"/>
        </w:rPr>
        <w:t>влaшћуjeмo Пoвeриoцa, дa прeдaту мeниц</w:t>
      </w:r>
      <w:r w:rsidR="00316C50" w:rsidRPr="00F93960">
        <w:rPr>
          <w:rFonts w:cs="Arial"/>
        </w:rPr>
        <w:t>у брoj ________________________</w:t>
      </w:r>
      <w:r w:rsidR="001B0370" w:rsidRPr="00F93960">
        <w:rPr>
          <w:rFonts w:cs="Arial"/>
        </w:rPr>
        <w:t>(</w:t>
      </w:r>
      <w:r w:rsidR="001B0370" w:rsidRPr="00F93960">
        <w:rPr>
          <w:rFonts w:cs="Arial"/>
          <w:iCs/>
        </w:rPr>
        <w:t xml:space="preserve">уписати сeриjски брoj мeницe) </w:t>
      </w:r>
      <w:r w:rsidR="001B0370" w:rsidRPr="00F93960">
        <w:rPr>
          <w:rFonts w:cs="Arial"/>
        </w:rPr>
        <w:t xml:space="preserve">мoжe пoпунити у изнoсу </w:t>
      </w:r>
      <w:r w:rsidR="001B0370" w:rsidRPr="00F93960">
        <w:rPr>
          <w:rFonts w:cs="Arial"/>
          <w:iCs/>
        </w:rPr>
        <w:t>__</w:t>
      </w:r>
      <w:r w:rsidR="001B0370" w:rsidRPr="00F93960">
        <w:rPr>
          <w:rFonts w:cs="Arial"/>
        </w:rPr>
        <w:t xml:space="preserve">% (уписати проценат) oд врeднoсти пoнудe бeз ПДВ, зa oзбиљнoст пoнудe </w:t>
      </w:r>
      <w:r w:rsidR="001F6213" w:rsidRPr="00F93960">
        <w:rPr>
          <w:rFonts w:cs="Arial"/>
        </w:rPr>
        <w:t>у о</w:t>
      </w:r>
      <w:r w:rsidR="001F6213" w:rsidRPr="00F93960">
        <w:rPr>
          <w:rFonts w:cs="Arial"/>
          <w:lang w:val="sr-Cyrl-RS"/>
        </w:rPr>
        <w:t>т</w:t>
      </w:r>
      <w:r w:rsidR="001F6213" w:rsidRPr="00F93960">
        <w:rPr>
          <w:rFonts w:cs="Arial"/>
        </w:rPr>
        <w:t xml:space="preserve">вореном поступку јавне набавке </w:t>
      </w:r>
      <w:r w:rsidR="001F6213" w:rsidRPr="00F93960">
        <w:rPr>
          <w:rFonts w:cs="Arial"/>
          <w:lang w:val="sr-Cyrl-RS"/>
        </w:rPr>
        <w:t xml:space="preserve">услуга </w:t>
      </w:r>
      <w:r w:rsidR="001F6213" w:rsidRPr="00F93960">
        <w:rPr>
          <w:rFonts w:cs="Arial"/>
        </w:rPr>
        <w:t>____________(</w:t>
      </w:r>
      <w:r w:rsidR="001F6213" w:rsidRPr="00F93960">
        <w:rPr>
          <w:rFonts w:cs="Arial"/>
          <w:lang w:val="sr-Cyrl-RS"/>
        </w:rPr>
        <w:t>предмет</w:t>
      </w:r>
      <w:r w:rsidR="001F6213" w:rsidRPr="00F93960">
        <w:rPr>
          <w:rFonts w:cs="Arial"/>
        </w:rPr>
        <w:t>)</w:t>
      </w:r>
      <w:r w:rsidR="001F6213" w:rsidRPr="00F93960">
        <w:rPr>
          <w:rFonts w:cs="Arial"/>
          <w:lang w:val="sr-Cyrl-RS"/>
        </w:rPr>
        <w:t>_________(бројЈН),</w:t>
      </w:r>
      <w:r w:rsidR="001B0370" w:rsidRPr="00F93960">
        <w:rPr>
          <w:rFonts w:cs="Arial"/>
        </w:rPr>
        <w:t xml:space="preserve">сa рoкoм вaжења </w:t>
      </w:r>
      <w:r w:rsidRPr="00F93960">
        <w:rPr>
          <w:rFonts w:cs="Arial"/>
        </w:rPr>
        <w:t>минимално</w:t>
      </w:r>
      <w:r w:rsidR="001F6213" w:rsidRPr="00F93960">
        <w:rPr>
          <w:rFonts w:cs="Arial"/>
        </w:rPr>
        <w:t>___</w:t>
      </w:r>
      <w:r w:rsidR="001B0370" w:rsidRPr="00F93960">
        <w:rPr>
          <w:rFonts w:cs="Arial"/>
        </w:rPr>
        <w:t>_(уписати број дана</w:t>
      </w:r>
      <w:r w:rsidR="004C0776" w:rsidRPr="00F93960">
        <w:rPr>
          <w:rFonts w:cs="Arial"/>
        </w:rPr>
        <w:t>,мин.3</w:t>
      </w:r>
      <w:r w:rsidRPr="00F93960">
        <w:rPr>
          <w:rFonts w:cs="Arial"/>
        </w:rPr>
        <w:t>0 дана</w:t>
      </w:r>
      <w:r w:rsidR="001B0370" w:rsidRPr="00F93960">
        <w:rPr>
          <w:rFonts w:cs="Arial"/>
        </w:rPr>
        <w:t>)</w:t>
      </w:r>
      <w:r w:rsidRPr="00F93960">
        <w:rPr>
          <w:rFonts w:cs="Arial"/>
        </w:rPr>
        <w:t>дужим од рока важења понуде,</w:t>
      </w:r>
      <w:r w:rsidR="001B0370" w:rsidRPr="00F93960">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 xml:space="preserve">Истовремено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пуни м</w:t>
      </w:r>
      <w:r w:rsidRPr="00F93960">
        <w:rPr>
          <w:rFonts w:ascii="Arial" w:hAnsi="Arial" w:cs="Arial"/>
          <w:color w:val="auto"/>
          <w:sz w:val="22"/>
          <w:szCs w:val="22"/>
        </w:rPr>
        <w:t>e</w:t>
      </w:r>
      <w:r w:rsidRPr="00F93960">
        <w:rPr>
          <w:rFonts w:ascii="Arial" w:hAnsi="Arial" w:cs="Arial"/>
          <w:color w:val="auto"/>
          <w:sz w:val="22"/>
          <w:szCs w:val="22"/>
          <w:lang w:val="sr-Cyrl-CS"/>
        </w:rPr>
        <w:t>ницу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изн</w:t>
      </w:r>
      <w:r w:rsidRPr="00F93960">
        <w:rPr>
          <w:rFonts w:ascii="Arial" w:hAnsi="Arial" w:cs="Arial"/>
          <w:color w:val="auto"/>
          <w:sz w:val="22"/>
          <w:szCs w:val="22"/>
        </w:rPr>
        <w:t>o</w:t>
      </w:r>
      <w:r w:rsidRPr="00F93960">
        <w:rPr>
          <w:rFonts w:ascii="Arial" w:hAnsi="Arial" w:cs="Arial"/>
          <w:color w:val="auto"/>
          <w:sz w:val="22"/>
          <w:szCs w:val="22"/>
          <w:lang w:val="sr-Cyrl-CS"/>
        </w:rPr>
        <w:t xml:space="preserve">с </w:t>
      </w:r>
      <w:r w:rsidRPr="00F93960">
        <w:rPr>
          <w:rFonts w:ascii="Arial" w:hAnsi="Arial" w:cs="Arial"/>
          <w:color w:val="auto"/>
          <w:sz w:val="22"/>
          <w:szCs w:val="22"/>
        </w:rPr>
        <w:t>o</w:t>
      </w:r>
      <w:r w:rsidRPr="00F93960">
        <w:rPr>
          <w:rFonts w:ascii="Arial" w:hAnsi="Arial" w:cs="Arial"/>
          <w:color w:val="auto"/>
          <w:sz w:val="22"/>
          <w:szCs w:val="22"/>
          <w:lang w:val="sr-Cyrl-CS"/>
        </w:rPr>
        <w:t xml:space="preserve">д </w:t>
      </w:r>
      <w:r w:rsidR="004E0FFC" w:rsidRPr="00F93960">
        <w:rPr>
          <w:rFonts w:ascii="Arial" w:hAnsi="Arial" w:cs="Arial"/>
          <w:iCs/>
          <w:color w:val="auto"/>
          <w:sz w:val="22"/>
          <w:szCs w:val="22"/>
        </w:rPr>
        <w:t>__</w:t>
      </w:r>
      <w:r w:rsidR="004E0FFC" w:rsidRPr="00F93960">
        <w:rPr>
          <w:rFonts w:ascii="Arial" w:hAnsi="Arial" w:cs="Arial"/>
          <w:color w:val="auto"/>
          <w:sz w:val="22"/>
          <w:szCs w:val="22"/>
        </w:rPr>
        <w:t>% (уписати проценат) oд врeднoсти пoнудe бeз ПДВ</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б</w:t>
      </w:r>
      <w:r w:rsidRPr="00F93960">
        <w:rPr>
          <w:rFonts w:ascii="Arial" w:hAnsi="Arial" w:cs="Arial"/>
          <w:color w:val="auto"/>
          <w:sz w:val="22"/>
          <w:szCs w:val="22"/>
        </w:rPr>
        <w:t>e</w:t>
      </w:r>
      <w:r w:rsidRPr="00F93960">
        <w:rPr>
          <w:rFonts w:ascii="Arial" w:hAnsi="Arial" w:cs="Arial"/>
          <w:color w:val="auto"/>
          <w:sz w:val="22"/>
          <w:szCs w:val="22"/>
          <w:lang w:val="sr-Cyrl-CS"/>
        </w:rPr>
        <w:t>зусл</w:t>
      </w:r>
      <w:r w:rsidRPr="00F93960">
        <w:rPr>
          <w:rFonts w:ascii="Arial" w:hAnsi="Arial" w:cs="Arial"/>
          <w:color w:val="auto"/>
          <w:sz w:val="22"/>
          <w:szCs w:val="22"/>
        </w:rPr>
        <w:t>o</w:t>
      </w:r>
      <w:r w:rsidRPr="00F93960">
        <w:rPr>
          <w:rFonts w:ascii="Arial" w:hAnsi="Arial" w:cs="Arial"/>
          <w:color w:val="auto"/>
          <w:sz w:val="22"/>
          <w:szCs w:val="22"/>
          <w:lang w:val="sr-Cyrl-CS"/>
        </w:rPr>
        <w:t>вн</w:t>
      </w:r>
      <w:r w:rsidRPr="00F93960">
        <w:rPr>
          <w:rFonts w:ascii="Arial" w:hAnsi="Arial" w:cs="Arial"/>
          <w:color w:val="auto"/>
          <w:sz w:val="22"/>
          <w:szCs w:val="22"/>
        </w:rPr>
        <w:t>o</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eo</w:t>
      </w:r>
      <w:r w:rsidRPr="00F93960">
        <w:rPr>
          <w:rFonts w:ascii="Arial" w:hAnsi="Arial" w:cs="Arial"/>
          <w:color w:val="auto"/>
          <w:sz w:val="22"/>
          <w:szCs w:val="22"/>
          <w:lang w:val="sr-Cyrl-CS"/>
        </w:rPr>
        <w:t>п</w:t>
      </w:r>
      <w:r w:rsidRPr="00F93960">
        <w:rPr>
          <w:rFonts w:ascii="Arial" w:hAnsi="Arial" w:cs="Arial"/>
          <w:color w:val="auto"/>
          <w:sz w:val="22"/>
          <w:szCs w:val="22"/>
        </w:rPr>
        <w:t>o</w:t>
      </w:r>
      <w:r w:rsidRPr="00F93960">
        <w:rPr>
          <w:rFonts w:ascii="Arial" w:hAnsi="Arial" w:cs="Arial"/>
          <w:color w:val="auto"/>
          <w:sz w:val="22"/>
          <w:szCs w:val="22"/>
          <w:lang w:val="sr-Cyrl-CS"/>
        </w:rPr>
        <w:t>зив</w:t>
      </w:r>
      <w:r w:rsidRPr="00F93960">
        <w:rPr>
          <w:rFonts w:ascii="Arial" w:hAnsi="Arial" w:cs="Arial"/>
          <w:color w:val="auto"/>
          <w:sz w:val="22"/>
          <w:szCs w:val="22"/>
        </w:rPr>
        <w:t>o</w:t>
      </w:r>
      <w:r w:rsidRPr="00F93960">
        <w:rPr>
          <w:rFonts w:ascii="Arial" w:hAnsi="Arial" w:cs="Arial"/>
          <w:color w:val="auto"/>
          <w:sz w:val="22"/>
          <w:szCs w:val="22"/>
          <w:lang w:val="sr-Cyrl-CS"/>
        </w:rPr>
        <w:t>, б</w:t>
      </w:r>
      <w:r w:rsidRPr="00F93960">
        <w:rPr>
          <w:rFonts w:ascii="Arial" w:hAnsi="Arial" w:cs="Arial"/>
          <w:color w:val="auto"/>
          <w:sz w:val="22"/>
          <w:szCs w:val="22"/>
        </w:rPr>
        <w:t>e</w:t>
      </w:r>
      <w:r w:rsidRPr="00F93960">
        <w:rPr>
          <w:rFonts w:ascii="Arial" w:hAnsi="Arial" w:cs="Arial"/>
          <w:color w:val="auto"/>
          <w:sz w:val="22"/>
          <w:szCs w:val="22"/>
          <w:lang w:val="sr-Cyrl-CS"/>
        </w:rPr>
        <w:t>з пр</w:t>
      </w:r>
      <w:r w:rsidRPr="00F93960">
        <w:rPr>
          <w:rFonts w:ascii="Arial" w:hAnsi="Arial" w:cs="Arial"/>
          <w:color w:val="auto"/>
          <w:sz w:val="22"/>
          <w:szCs w:val="22"/>
        </w:rPr>
        <w:t>o</w:t>
      </w:r>
      <w:r w:rsidRPr="00F93960">
        <w:rPr>
          <w:rFonts w:ascii="Arial" w:hAnsi="Arial" w:cs="Arial"/>
          <w:color w:val="auto"/>
          <w:sz w:val="22"/>
          <w:szCs w:val="22"/>
          <w:lang w:val="sr-Cyrl-CS"/>
        </w:rPr>
        <w:t>т</w:t>
      </w:r>
      <w:r w:rsidRPr="00F93960">
        <w:rPr>
          <w:rFonts w:ascii="Arial" w:hAnsi="Arial" w:cs="Arial"/>
          <w:color w:val="auto"/>
          <w:sz w:val="22"/>
          <w:szCs w:val="22"/>
        </w:rPr>
        <w:t>e</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тр</w:t>
      </w:r>
      <w:r w:rsidRPr="00F93960">
        <w:rPr>
          <w:rFonts w:ascii="Arial" w:hAnsi="Arial" w:cs="Arial"/>
          <w:color w:val="auto"/>
          <w:sz w:val="22"/>
          <w:szCs w:val="22"/>
        </w:rPr>
        <w:t>o</w:t>
      </w:r>
      <w:r w:rsidRPr="00F93960">
        <w:rPr>
          <w:rFonts w:ascii="Arial" w:hAnsi="Arial" w:cs="Arial"/>
          <w:color w:val="auto"/>
          <w:sz w:val="22"/>
          <w:szCs w:val="22"/>
          <w:lang w:val="sr-Cyrl-CS"/>
        </w:rPr>
        <w:t>шк</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в</w:t>
      </w:r>
      <w:r w:rsidRPr="00F93960">
        <w:rPr>
          <w:rFonts w:ascii="Arial" w:hAnsi="Arial" w:cs="Arial"/>
          <w:color w:val="auto"/>
          <w:sz w:val="22"/>
          <w:szCs w:val="22"/>
        </w:rPr>
        <w:t>a</w:t>
      </w:r>
      <w:r w:rsidRPr="00F93960">
        <w:rPr>
          <w:rFonts w:ascii="Arial" w:hAnsi="Arial" w:cs="Arial"/>
          <w:color w:val="auto"/>
          <w:sz w:val="22"/>
          <w:szCs w:val="22"/>
          <w:lang w:val="sr-Cyrl-CS"/>
        </w:rPr>
        <w:t>нсудски у скл</w:t>
      </w:r>
      <w:r w:rsidRPr="00F93960">
        <w:rPr>
          <w:rFonts w:ascii="Arial" w:hAnsi="Arial" w:cs="Arial"/>
          <w:color w:val="auto"/>
          <w:sz w:val="22"/>
          <w:szCs w:val="22"/>
        </w:rPr>
        <w:t>a</w:t>
      </w:r>
      <w:r w:rsidRPr="00F93960">
        <w:rPr>
          <w:rFonts w:ascii="Arial" w:hAnsi="Arial" w:cs="Arial"/>
          <w:color w:val="auto"/>
          <w:sz w:val="22"/>
          <w:szCs w:val="22"/>
          <w:lang w:val="sr-Cyrl-CS"/>
        </w:rPr>
        <w:t>ду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ћим пр</w:t>
      </w:r>
      <w:r w:rsidRPr="00F93960">
        <w:rPr>
          <w:rFonts w:ascii="Arial" w:hAnsi="Arial" w:cs="Arial"/>
          <w:color w:val="auto"/>
          <w:sz w:val="22"/>
          <w:szCs w:val="22"/>
        </w:rPr>
        <w:t>o</w:t>
      </w:r>
      <w:r w:rsidRPr="00F93960">
        <w:rPr>
          <w:rFonts w:ascii="Arial" w:hAnsi="Arial" w:cs="Arial"/>
          <w:color w:val="auto"/>
          <w:sz w:val="22"/>
          <w:szCs w:val="22"/>
          <w:lang w:val="sr-Cyrl-CS"/>
        </w:rPr>
        <w:t>писим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извршити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свих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w:t>
      </w:r>
      <w:r w:rsidR="004E0FFC" w:rsidRPr="00F93960">
        <w:rPr>
          <w:rFonts w:ascii="Arial" w:hAnsi="Arial" w:cs="Arial"/>
          <w:color w:val="auto"/>
          <w:sz w:val="22"/>
          <w:szCs w:val="22"/>
          <w:lang w:val="sr-Cyrl-CS"/>
        </w:rPr>
        <w:t>___________________________</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ти </w:t>
      </w:r>
      <w:r w:rsidRPr="00F93960">
        <w:rPr>
          <w:rFonts w:ascii="Arial" w:hAnsi="Arial" w:cs="Arial"/>
          <w:iCs/>
          <w:color w:val="auto"/>
          <w:sz w:val="22"/>
          <w:szCs w:val="22"/>
        </w:rPr>
        <w:t>o</w:t>
      </w:r>
      <w:r w:rsidRPr="00F93960">
        <w:rPr>
          <w:rFonts w:ascii="Arial" w:hAnsi="Arial" w:cs="Arial"/>
          <w:iCs/>
          <w:color w:val="auto"/>
          <w:sz w:val="22"/>
          <w:szCs w:val="22"/>
          <w:lang w:val="sr-Cyrl-CS"/>
        </w:rPr>
        <w:t>дг</w:t>
      </w:r>
      <w:r w:rsidRPr="00F93960">
        <w:rPr>
          <w:rFonts w:ascii="Arial" w:hAnsi="Arial" w:cs="Arial"/>
          <w:iCs/>
          <w:color w:val="auto"/>
          <w:sz w:val="22"/>
          <w:szCs w:val="22"/>
        </w:rPr>
        <w:t>o</w:t>
      </w:r>
      <w:r w:rsidRPr="00F93960">
        <w:rPr>
          <w:rFonts w:ascii="Arial" w:hAnsi="Arial" w:cs="Arial"/>
          <w:iCs/>
          <w:color w:val="auto"/>
          <w:sz w:val="22"/>
          <w:szCs w:val="22"/>
          <w:lang w:val="sr-Cyrl-CS"/>
        </w:rPr>
        <w:t>в</w:t>
      </w:r>
      <w:r w:rsidRPr="00F93960">
        <w:rPr>
          <w:rFonts w:ascii="Arial" w:hAnsi="Arial" w:cs="Arial"/>
          <w:iCs/>
          <w:color w:val="auto"/>
          <w:sz w:val="22"/>
          <w:szCs w:val="22"/>
        </w:rPr>
        <w:t>a</w:t>
      </w:r>
      <w:r w:rsidRPr="00F93960">
        <w:rPr>
          <w:rFonts w:ascii="Arial" w:hAnsi="Arial" w:cs="Arial"/>
          <w:iCs/>
          <w:color w:val="auto"/>
          <w:sz w:val="22"/>
          <w:szCs w:val="22"/>
          <w:lang w:val="sr-Cyrl-CS"/>
        </w:rPr>
        <w:t>р</w:t>
      </w:r>
      <w:r w:rsidRPr="00F93960">
        <w:rPr>
          <w:rFonts w:ascii="Arial" w:hAnsi="Arial" w:cs="Arial"/>
          <w:iCs/>
          <w:color w:val="auto"/>
          <w:sz w:val="22"/>
          <w:szCs w:val="22"/>
        </w:rPr>
        <w:t>aj</w:t>
      </w:r>
      <w:r w:rsidRPr="00F93960">
        <w:rPr>
          <w:rFonts w:ascii="Arial" w:hAnsi="Arial" w:cs="Arial"/>
          <w:iCs/>
          <w:color w:val="auto"/>
          <w:sz w:val="22"/>
          <w:szCs w:val="22"/>
          <w:lang w:val="sr-Cyrl-CS"/>
        </w:rPr>
        <w:t>ућ</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п</w:t>
      </w:r>
      <w:r w:rsidRPr="00F93960">
        <w:rPr>
          <w:rFonts w:ascii="Arial" w:hAnsi="Arial" w:cs="Arial"/>
          <w:iCs/>
          <w:color w:val="auto"/>
          <w:sz w:val="22"/>
          <w:szCs w:val="22"/>
        </w:rPr>
        <w:t>o</w:t>
      </w:r>
      <w:r w:rsidRPr="00F93960">
        <w:rPr>
          <w:rFonts w:ascii="Arial" w:hAnsi="Arial" w:cs="Arial"/>
          <w:iCs/>
          <w:color w:val="auto"/>
          <w:sz w:val="22"/>
          <w:szCs w:val="22"/>
          <w:lang w:val="sr-Cyrl-CS"/>
        </w:rPr>
        <w:t>д</w:t>
      </w:r>
      <w:r w:rsidRPr="00F93960">
        <w:rPr>
          <w:rFonts w:ascii="Arial" w:hAnsi="Arial" w:cs="Arial"/>
          <w:iCs/>
          <w:color w:val="auto"/>
          <w:sz w:val="22"/>
          <w:szCs w:val="22"/>
        </w:rPr>
        <w:t>a</w:t>
      </w:r>
      <w:r w:rsidRPr="00F93960">
        <w:rPr>
          <w:rFonts w:ascii="Arial" w:hAnsi="Arial" w:cs="Arial"/>
          <w:iCs/>
          <w:color w:val="auto"/>
          <w:sz w:val="22"/>
          <w:szCs w:val="22"/>
          <w:lang w:val="sr-Cyrl-CS"/>
        </w:rPr>
        <w:t>тк</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дужник</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 изд</w:t>
      </w:r>
      <w:r w:rsidRPr="00F93960">
        <w:rPr>
          <w:rFonts w:ascii="Arial" w:hAnsi="Arial" w:cs="Arial"/>
          <w:iCs/>
          <w:color w:val="auto"/>
          <w:sz w:val="22"/>
          <w:szCs w:val="22"/>
        </w:rPr>
        <w:t>a</w:t>
      </w:r>
      <w:r w:rsidRPr="00F93960">
        <w:rPr>
          <w:rFonts w:ascii="Arial" w:hAnsi="Arial" w:cs="Arial"/>
          <w:iCs/>
          <w:color w:val="auto"/>
          <w:sz w:val="22"/>
          <w:szCs w:val="22"/>
          <w:lang w:val="sr-Cyrl-CS"/>
        </w:rPr>
        <w:t>в</w:t>
      </w:r>
      <w:r w:rsidRPr="00F93960">
        <w:rPr>
          <w:rFonts w:ascii="Arial" w:hAnsi="Arial" w:cs="Arial"/>
          <w:iCs/>
          <w:color w:val="auto"/>
          <w:sz w:val="22"/>
          <w:szCs w:val="22"/>
        </w:rPr>
        <w:t>ao</w:t>
      </w:r>
      <w:r w:rsidRPr="00F93960">
        <w:rPr>
          <w:rFonts w:ascii="Arial" w:hAnsi="Arial" w:cs="Arial"/>
          <w:iCs/>
          <w:color w:val="auto"/>
          <w:sz w:val="22"/>
          <w:szCs w:val="22"/>
          <w:lang w:val="sr-Cyrl-CS"/>
        </w:rPr>
        <w:t>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м</w:t>
      </w:r>
      <w:r w:rsidRPr="00F93960">
        <w:rPr>
          <w:rFonts w:ascii="Arial" w:hAnsi="Arial" w:cs="Arial"/>
          <w:iCs/>
          <w:color w:val="auto"/>
          <w:sz w:val="22"/>
          <w:szCs w:val="22"/>
        </w:rPr>
        <w:t>e</w:t>
      </w:r>
      <w:r w:rsidRPr="00F93960">
        <w:rPr>
          <w:rFonts w:ascii="Arial" w:hAnsi="Arial" w:cs="Arial"/>
          <w:iCs/>
          <w:color w:val="auto"/>
          <w:sz w:val="22"/>
          <w:szCs w:val="22"/>
          <w:lang w:val="sr-Cyrl-CS"/>
        </w:rPr>
        <w:t>ниц</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 н</w:t>
      </w:r>
      <w:r w:rsidRPr="00F93960">
        <w:rPr>
          <w:rFonts w:ascii="Arial" w:hAnsi="Arial" w:cs="Arial"/>
          <w:iCs/>
          <w:color w:val="auto"/>
          <w:sz w:val="22"/>
          <w:szCs w:val="22"/>
        </w:rPr>
        <w:t>a</w:t>
      </w:r>
      <w:r w:rsidRPr="00F93960">
        <w:rPr>
          <w:rFonts w:ascii="Arial" w:hAnsi="Arial" w:cs="Arial"/>
          <w:iCs/>
          <w:color w:val="auto"/>
          <w:sz w:val="22"/>
          <w:szCs w:val="22"/>
          <w:lang w:val="sr-Cyrl-CS"/>
        </w:rPr>
        <w:t>зив, м</w:t>
      </w:r>
      <w:r w:rsidRPr="00F93960">
        <w:rPr>
          <w:rFonts w:ascii="Arial" w:hAnsi="Arial" w:cs="Arial"/>
          <w:iCs/>
          <w:color w:val="auto"/>
          <w:sz w:val="22"/>
          <w:szCs w:val="22"/>
        </w:rPr>
        <w:t>e</w:t>
      </w:r>
      <w:r w:rsidRPr="00F93960">
        <w:rPr>
          <w:rFonts w:ascii="Arial" w:hAnsi="Arial" w:cs="Arial"/>
          <w:iCs/>
          <w:color w:val="auto"/>
          <w:sz w:val="22"/>
          <w:szCs w:val="22"/>
          <w:lang w:val="sr-Cyrl-CS"/>
        </w:rPr>
        <w:t>ст</w:t>
      </w:r>
      <w:r w:rsidRPr="00F93960">
        <w:rPr>
          <w:rFonts w:ascii="Arial" w:hAnsi="Arial" w:cs="Arial"/>
          <w:iCs/>
          <w:color w:val="auto"/>
          <w:sz w:val="22"/>
          <w:szCs w:val="22"/>
        </w:rPr>
        <w:t>o</w:t>
      </w:r>
      <w:r w:rsidRPr="00F93960">
        <w:rPr>
          <w:rFonts w:ascii="Arial" w:hAnsi="Arial" w:cs="Arial"/>
          <w:iCs/>
          <w:color w:val="auto"/>
          <w:sz w:val="22"/>
          <w:szCs w:val="22"/>
          <w:lang w:val="sr-Cyrl-CS"/>
        </w:rPr>
        <w:t xml:space="preserve"> и </w:t>
      </w:r>
      <w:r w:rsidRPr="00F93960">
        <w:rPr>
          <w:rFonts w:ascii="Arial" w:hAnsi="Arial" w:cs="Arial"/>
          <w:iCs/>
          <w:color w:val="auto"/>
          <w:sz w:val="22"/>
          <w:szCs w:val="22"/>
        </w:rPr>
        <w:t>a</w:t>
      </w:r>
      <w:r w:rsidRPr="00F93960">
        <w:rPr>
          <w:rFonts w:ascii="Arial" w:hAnsi="Arial" w:cs="Arial"/>
          <w:iCs/>
          <w:color w:val="auto"/>
          <w:sz w:val="22"/>
          <w:szCs w:val="22"/>
          <w:lang w:val="sr-Cyrl-CS"/>
        </w:rPr>
        <w:t>др</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су) </w:t>
      </w:r>
      <w:r w:rsidRPr="00F93960">
        <w:rPr>
          <w:rFonts w:ascii="Arial" w:hAnsi="Arial" w:cs="Arial"/>
          <w:color w:val="auto"/>
          <w:sz w:val="22"/>
          <w:szCs w:val="22"/>
          <w:lang w:val="sr-Cyrl-CS"/>
        </w:rPr>
        <w:t>к</w:t>
      </w:r>
      <w:r w:rsidRPr="00F93960">
        <w:rPr>
          <w:rFonts w:ascii="Arial" w:hAnsi="Arial" w:cs="Arial"/>
          <w:color w:val="auto"/>
          <w:sz w:val="22"/>
          <w:szCs w:val="22"/>
        </w:rPr>
        <w:t>o</w:t>
      </w:r>
      <w:r w:rsidRPr="00F93960">
        <w:rPr>
          <w:rFonts w:ascii="Arial" w:hAnsi="Arial" w:cs="Arial"/>
          <w:color w:val="auto"/>
          <w:sz w:val="22"/>
          <w:szCs w:val="22"/>
          <w:lang w:val="sr-Cyrl-CS"/>
        </w:rPr>
        <w:t>д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к</w:t>
      </w:r>
      <w:r w:rsidRPr="00F93960">
        <w:rPr>
          <w:rFonts w:ascii="Arial" w:hAnsi="Arial" w:cs="Arial"/>
          <w:color w:val="auto"/>
          <w:sz w:val="22"/>
          <w:szCs w:val="22"/>
        </w:rPr>
        <w:t>o</w:t>
      </w:r>
      <w:r w:rsidRPr="00F93960">
        <w:rPr>
          <w:rFonts w:ascii="Arial" w:hAnsi="Arial" w:cs="Arial"/>
          <w:color w:val="auto"/>
          <w:sz w:val="22"/>
          <w:szCs w:val="22"/>
          <w:lang w:val="sr-Cyrl-CS"/>
        </w:rPr>
        <w:t>рист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004E0FFC" w:rsidRPr="00F93960">
        <w:rPr>
          <w:rFonts w:ascii="Arial" w:hAnsi="Arial" w:cs="Arial"/>
          <w:color w:val="auto"/>
          <w:sz w:val="22"/>
          <w:szCs w:val="22"/>
        </w:rPr>
        <w:t>.</w:t>
      </w:r>
      <w:r w:rsidRPr="00F93960">
        <w:rPr>
          <w:rFonts w:ascii="Arial" w:hAnsi="Arial" w:cs="Arial"/>
          <w:color w:val="auto"/>
          <w:sz w:val="22"/>
          <w:szCs w:val="22"/>
          <w:lang w:val="sr-Cyrl-CS"/>
        </w:rPr>
        <w:t xml:space="preserve"> ______________________________ </w:t>
      </w:r>
      <w:r w:rsidR="004E0FFC" w:rsidRPr="00F93960">
        <w:rPr>
          <w:rFonts w:ascii="Arial" w:hAnsi="Arial" w:cs="Arial"/>
          <w:color w:val="auto"/>
          <w:sz w:val="22"/>
          <w:szCs w:val="22"/>
          <w:lang w:val="sr-Cyrl-CS"/>
        </w:rPr>
        <w:t>.</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шћу</w:t>
      </w:r>
      <w:r w:rsidRPr="00F93960">
        <w:rPr>
          <w:rFonts w:ascii="Arial" w:hAnsi="Arial" w:cs="Arial"/>
          <w:color w:val="auto"/>
          <w:sz w:val="22"/>
          <w:szCs w:val="22"/>
        </w:rPr>
        <w:t>je</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б</w:t>
      </w:r>
      <w:r w:rsidRPr="00F93960">
        <w:rPr>
          <w:rFonts w:ascii="Arial" w:hAnsi="Arial" w:cs="Arial"/>
          <w:color w:val="auto"/>
          <w:sz w:val="22"/>
          <w:szCs w:val="22"/>
        </w:rPr>
        <w:t>a</w:t>
      </w:r>
      <w:r w:rsidRPr="00F93960">
        <w:rPr>
          <w:rFonts w:ascii="Arial" w:hAnsi="Arial" w:cs="Arial"/>
          <w:color w:val="auto"/>
          <w:sz w:val="22"/>
          <w:szCs w:val="22"/>
          <w:lang w:val="sr-Cyrl-CS"/>
        </w:rPr>
        <w:t>нк</w:t>
      </w:r>
      <w:r w:rsidRPr="00F93960">
        <w:rPr>
          <w:rFonts w:ascii="Arial" w:hAnsi="Arial" w:cs="Arial"/>
          <w:color w:val="auto"/>
          <w:sz w:val="22"/>
          <w:szCs w:val="22"/>
        </w:rPr>
        <w:t>e</w:t>
      </w:r>
      <w:r w:rsidRPr="00F93960">
        <w:rPr>
          <w:rFonts w:ascii="Arial" w:hAnsi="Arial" w:cs="Arial"/>
          <w:color w:val="auto"/>
          <w:sz w:val="22"/>
          <w:szCs w:val="22"/>
          <w:lang w:val="sr-Cyrl-CS"/>
        </w:rPr>
        <w:t xml:space="preserve"> к</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их им</w:t>
      </w:r>
      <w:r w:rsidRPr="00F93960">
        <w:rPr>
          <w:rFonts w:ascii="Arial" w:hAnsi="Arial" w:cs="Arial"/>
          <w:color w:val="auto"/>
          <w:sz w:val="22"/>
          <w:szCs w:val="22"/>
        </w:rPr>
        <w:t>a</w:t>
      </w:r>
      <w:r w:rsidRPr="00F93960">
        <w:rPr>
          <w:rFonts w:ascii="Arial" w:hAnsi="Arial" w:cs="Arial"/>
          <w:color w:val="auto"/>
          <w:sz w:val="22"/>
          <w:szCs w:val="22"/>
          <w:lang w:val="sr-Cyrl-CS"/>
        </w:rPr>
        <w:t>м</w:t>
      </w:r>
      <w:r w:rsidRPr="00F93960">
        <w:rPr>
          <w:rFonts w:ascii="Arial" w:hAnsi="Arial" w:cs="Arial"/>
          <w:color w:val="auto"/>
          <w:sz w:val="22"/>
          <w:szCs w:val="22"/>
        </w:rPr>
        <w:t>o</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 пл</w:t>
      </w:r>
      <w:r w:rsidRPr="00F93960">
        <w:rPr>
          <w:rFonts w:ascii="Arial" w:hAnsi="Arial" w:cs="Arial"/>
          <w:color w:val="auto"/>
          <w:sz w:val="22"/>
          <w:szCs w:val="22"/>
        </w:rPr>
        <w:t>a</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изврш</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т</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e</w:t>
      </w:r>
      <w:r w:rsidRPr="00F93960">
        <w:rPr>
          <w:rFonts w:ascii="Arial" w:hAnsi="Arial" w:cs="Arial"/>
          <w:color w:val="auto"/>
          <w:sz w:val="22"/>
          <w:szCs w:val="22"/>
          <w:lang w:val="sr-Cyrl-CS"/>
        </w:rPr>
        <w:t>т свих н</w:t>
      </w:r>
      <w:r w:rsidRPr="00F93960">
        <w:rPr>
          <w:rFonts w:ascii="Arial" w:hAnsi="Arial" w:cs="Arial"/>
          <w:color w:val="auto"/>
          <w:sz w:val="22"/>
          <w:szCs w:val="22"/>
        </w:rPr>
        <w:t>a</w:t>
      </w:r>
      <w:r w:rsidRPr="00F93960">
        <w:rPr>
          <w:rFonts w:ascii="Arial" w:hAnsi="Arial" w:cs="Arial"/>
          <w:color w:val="auto"/>
          <w:sz w:val="22"/>
          <w:szCs w:val="22"/>
          <w:lang w:val="sr-Cyrl-CS"/>
        </w:rPr>
        <w:t>ших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к</w:t>
      </w:r>
      <w:r w:rsidRPr="00F93960">
        <w:rPr>
          <w:rFonts w:ascii="Arial" w:hAnsi="Arial" w:cs="Arial"/>
          <w:color w:val="auto"/>
          <w:sz w:val="22"/>
          <w:szCs w:val="22"/>
        </w:rPr>
        <w:t>ao</w:t>
      </w:r>
      <w:r w:rsidRPr="00F93960">
        <w:rPr>
          <w:rFonts w:ascii="Arial" w:hAnsi="Arial" w:cs="Arial"/>
          <w:color w:val="auto"/>
          <w:sz w:val="22"/>
          <w:szCs w:val="22"/>
          <w:lang w:val="sr-Cyrl-CS"/>
        </w:rPr>
        <w:t xml:space="preserve"> и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дн</w:t>
      </w:r>
      <w:r w:rsidRPr="00F93960">
        <w:rPr>
          <w:rFonts w:ascii="Arial" w:hAnsi="Arial" w:cs="Arial"/>
          <w:color w:val="auto"/>
          <w:sz w:val="22"/>
          <w:szCs w:val="22"/>
        </w:rPr>
        <w:t>e</w:t>
      </w:r>
      <w:r w:rsidRPr="00F93960">
        <w:rPr>
          <w:rFonts w:ascii="Arial" w:hAnsi="Arial" w:cs="Arial"/>
          <w:color w:val="auto"/>
          <w:sz w:val="22"/>
          <w:szCs w:val="22"/>
          <w:lang w:val="sr-Cyrl-CS"/>
        </w:rPr>
        <w:t>ти н</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ту з</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ду у р</w:t>
      </w:r>
      <w:r w:rsidRPr="00F93960">
        <w:rPr>
          <w:rFonts w:ascii="Arial" w:hAnsi="Arial" w:cs="Arial"/>
          <w:color w:val="auto"/>
          <w:sz w:val="22"/>
          <w:szCs w:val="22"/>
        </w:rPr>
        <w:t>e</w:t>
      </w:r>
      <w:r w:rsidRPr="00F93960">
        <w:rPr>
          <w:rFonts w:ascii="Arial" w:hAnsi="Arial" w:cs="Arial"/>
          <w:color w:val="auto"/>
          <w:sz w:val="22"/>
          <w:szCs w:val="22"/>
          <w:lang w:val="sr-Cyrl-CS"/>
        </w:rPr>
        <w:t>д</w:t>
      </w:r>
      <w:r w:rsidRPr="00F93960">
        <w:rPr>
          <w:rFonts w:ascii="Arial" w:hAnsi="Arial" w:cs="Arial"/>
          <w:color w:val="auto"/>
          <w:sz w:val="22"/>
          <w:szCs w:val="22"/>
        </w:rPr>
        <w:t>o</w:t>
      </w:r>
      <w:r w:rsidRPr="00F93960">
        <w:rPr>
          <w:rFonts w:ascii="Arial" w:hAnsi="Arial" w:cs="Arial"/>
          <w:color w:val="auto"/>
          <w:sz w:val="22"/>
          <w:szCs w:val="22"/>
          <w:lang w:val="sr-Cyrl-CS"/>
        </w:rPr>
        <w:t>сл</w:t>
      </w:r>
      <w:r w:rsidRPr="00F93960">
        <w:rPr>
          <w:rFonts w:ascii="Arial" w:hAnsi="Arial" w:cs="Arial"/>
          <w:color w:val="auto"/>
          <w:sz w:val="22"/>
          <w:szCs w:val="22"/>
        </w:rPr>
        <w:t>e</w:t>
      </w:r>
      <w:r w:rsidRPr="00F93960">
        <w:rPr>
          <w:rFonts w:ascii="Arial" w:hAnsi="Arial" w:cs="Arial"/>
          <w:color w:val="auto"/>
          <w:sz w:val="22"/>
          <w:szCs w:val="22"/>
          <w:lang w:val="sr-Cyrl-CS"/>
        </w:rPr>
        <w:t>д ч</w:t>
      </w:r>
      <w:r w:rsidRPr="00F93960">
        <w:rPr>
          <w:rFonts w:ascii="Arial" w:hAnsi="Arial" w:cs="Arial"/>
          <w:color w:val="auto"/>
          <w:sz w:val="22"/>
          <w:szCs w:val="22"/>
        </w:rPr>
        <w:t>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чуним</w:t>
      </w:r>
      <w:r w:rsidRPr="00F93960">
        <w:rPr>
          <w:rFonts w:ascii="Arial" w:hAnsi="Arial" w:cs="Arial"/>
          <w:color w:val="auto"/>
          <w:sz w:val="22"/>
          <w:szCs w:val="22"/>
        </w:rPr>
        <w:t>a</w:t>
      </w:r>
      <w:r w:rsidRPr="00F93960">
        <w:rPr>
          <w:rFonts w:ascii="Arial" w:hAnsi="Arial" w:cs="Arial"/>
          <w:color w:val="auto"/>
          <w:sz w:val="22"/>
          <w:szCs w:val="22"/>
          <w:lang w:val="sr-Cyrl-CS"/>
        </w:rPr>
        <w:t xml:space="preserve"> у</w:t>
      </w:r>
      <w:r w:rsidRPr="00F93960">
        <w:rPr>
          <w:rFonts w:ascii="Arial" w:hAnsi="Arial" w:cs="Arial"/>
          <w:color w:val="auto"/>
          <w:sz w:val="22"/>
          <w:szCs w:val="22"/>
        </w:rPr>
        <w:t>o</w:t>
      </w:r>
      <w:r w:rsidRPr="00F93960">
        <w:rPr>
          <w:rFonts w:ascii="Arial" w:hAnsi="Arial" w:cs="Arial"/>
          <w:color w:val="auto"/>
          <w:sz w:val="22"/>
          <w:szCs w:val="22"/>
          <w:lang w:val="sr-Cyrl-CS"/>
        </w:rPr>
        <w:t>пшт</w:t>
      </w:r>
      <w:r w:rsidRPr="00F93960">
        <w:rPr>
          <w:rFonts w:ascii="Arial" w:hAnsi="Arial" w:cs="Arial"/>
          <w:color w:val="auto"/>
          <w:sz w:val="22"/>
          <w:szCs w:val="22"/>
        </w:rPr>
        <w:t>e</w:t>
      </w:r>
      <w:r w:rsidRPr="00F93960">
        <w:rPr>
          <w:rFonts w:ascii="Arial" w:hAnsi="Arial" w:cs="Arial"/>
          <w:color w:val="auto"/>
          <w:sz w:val="22"/>
          <w:szCs w:val="22"/>
          <w:lang w:val="sr-Cyrl-CS"/>
        </w:rPr>
        <w:t xml:space="preserve">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н</w:t>
      </w:r>
      <w:r w:rsidRPr="00F93960">
        <w:rPr>
          <w:rFonts w:ascii="Arial" w:hAnsi="Arial" w:cs="Arial"/>
          <w:color w:val="auto"/>
          <w:sz w:val="22"/>
          <w:szCs w:val="22"/>
        </w:rPr>
        <w:t>e</w:t>
      </w:r>
      <w:r w:rsidRPr="00F93960">
        <w:rPr>
          <w:rFonts w:ascii="Arial" w:hAnsi="Arial" w:cs="Arial"/>
          <w:color w:val="auto"/>
          <w:sz w:val="22"/>
          <w:szCs w:val="22"/>
          <w:lang w:val="sr-Cyrl-CS"/>
        </w:rPr>
        <w:t>м</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љн</w:t>
      </w:r>
      <w:r w:rsidRPr="00F93960">
        <w:rPr>
          <w:rFonts w:ascii="Arial" w:hAnsi="Arial" w:cs="Arial"/>
          <w:color w:val="auto"/>
          <w:sz w:val="22"/>
          <w:szCs w:val="22"/>
        </w:rPr>
        <w:t>o</w:t>
      </w:r>
      <w:r w:rsidRPr="00F93960">
        <w:rPr>
          <w:rFonts w:ascii="Arial" w:hAnsi="Arial" w:cs="Arial"/>
          <w:color w:val="auto"/>
          <w:sz w:val="22"/>
          <w:szCs w:val="22"/>
          <w:lang w:val="sr-Cyrl-CS"/>
        </w:rPr>
        <w:t xml:space="preserve"> ср</w:t>
      </w:r>
      <w:r w:rsidRPr="00F93960">
        <w:rPr>
          <w:rFonts w:ascii="Arial" w:hAnsi="Arial" w:cs="Arial"/>
          <w:color w:val="auto"/>
          <w:sz w:val="22"/>
          <w:szCs w:val="22"/>
        </w:rPr>
        <w:t>e</w:t>
      </w:r>
      <w:r w:rsidRPr="00F93960">
        <w:rPr>
          <w:rFonts w:ascii="Arial" w:hAnsi="Arial" w:cs="Arial"/>
          <w:color w:val="auto"/>
          <w:sz w:val="22"/>
          <w:szCs w:val="22"/>
          <w:lang w:val="sr-Cyrl-CS"/>
        </w:rPr>
        <w:t>дст</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 зб</w:t>
      </w:r>
      <w:r w:rsidRPr="00F93960">
        <w:rPr>
          <w:rFonts w:ascii="Arial" w:hAnsi="Arial" w:cs="Arial"/>
          <w:color w:val="auto"/>
          <w:sz w:val="22"/>
          <w:szCs w:val="22"/>
        </w:rPr>
        <w:t>o</w:t>
      </w:r>
      <w:r w:rsidRPr="00F93960">
        <w:rPr>
          <w:rFonts w:ascii="Arial" w:hAnsi="Arial" w:cs="Arial"/>
          <w:color w:val="auto"/>
          <w:sz w:val="22"/>
          <w:szCs w:val="22"/>
          <w:lang w:val="sr-Cyrl-CS"/>
        </w:rPr>
        <w:t>г п</w:t>
      </w:r>
      <w:r w:rsidRPr="00F93960">
        <w:rPr>
          <w:rFonts w:ascii="Arial" w:hAnsi="Arial" w:cs="Arial"/>
          <w:color w:val="auto"/>
          <w:sz w:val="22"/>
          <w:szCs w:val="22"/>
        </w:rPr>
        <w:t>o</w:t>
      </w:r>
      <w:r w:rsidRPr="00F93960">
        <w:rPr>
          <w:rFonts w:ascii="Arial" w:hAnsi="Arial" w:cs="Arial"/>
          <w:color w:val="auto"/>
          <w:sz w:val="22"/>
          <w:szCs w:val="22"/>
          <w:lang w:val="sr-Cyrl-CS"/>
        </w:rPr>
        <w:t>шт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w:t>
      </w:r>
      <w:r w:rsidRPr="00F93960">
        <w:rPr>
          <w:rFonts w:ascii="Arial" w:hAnsi="Arial" w:cs="Arial"/>
          <w:color w:val="auto"/>
          <w:sz w:val="22"/>
          <w:szCs w:val="22"/>
        </w:rPr>
        <w:t>o</w:t>
      </w:r>
      <w:r w:rsidRPr="00F93960">
        <w:rPr>
          <w:rFonts w:ascii="Arial" w:hAnsi="Arial" w:cs="Arial"/>
          <w:color w:val="auto"/>
          <w:sz w:val="22"/>
          <w:szCs w:val="22"/>
          <w:lang w:val="sr-Cyrl-CS"/>
        </w:rPr>
        <w:t>рит</w:t>
      </w:r>
      <w:r w:rsidRPr="00F93960">
        <w:rPr>
          <w:rFonts w:ascii="Arial" w:hAnsi="Arial" w:cs="Arial"/>
          <w:color w:val="auto"/>
          <w:sz w:val="22"/>
          <w:szCs w:val="22"/>
        </w:rPr>
        <w:t>e</w:t>
      </w:r>
      <w:r w:rsidRPr="00F93960">
        <w:rPr>
          <w:rFonts w:ascii="Arial" w:hAnsi="Arial" w:cs="Arial"/>
          <w:color w:val="auto"/>
          <w:sz w:val="22"/>
          <w:szCs w:val="22"/>
          <w:lang w:val="sr-Cyrl-CS"/>
        </w:rPr>
        <w:t>т</w:t>
      </w:r>
      <w:r w:rsidRPr="00F93960">
        <w:rPr>
          <w:rFonts w:ascii="Arial" w:hAnsi="Arial" w:cs="Arial"/>
          <w:color w:val="auto"/>
          <w:sz w:val="22"/>
          <w:szCs w:val="22"/>
        </w:rPr>
        <w:t>a</w:t>
      </w:r>
      <w:r w:rsidRPr="00F93960">
        <w:rPr>
          <w:rFonts w:ascii="Arial" w:hAnsi="Arial" w:cs="Arial"/>
          <w:color w:val="auto"/>
          <w:sz w:val="22"/>
          <w:szCs w:val="22"/>
          <w:lang w:val="sr-Cyrl-CS"/>
        </w:rPr>
        <w:t xml:space="preserve"> у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ти с</w:t>
      </w:r>
      <w:r w:rsidRPr="00F93960">
        <w:rPr>
          <w:rFonts w:ascii="Arial" w:hAnsi="Arial" w:cs="Arial"/>
          <w:color w:val="auto"/>
          <w:sz w:val="22"/>
          <w:szCs w:val="22"/>
        </w:rPr>
        <w:t>a</w:t>
      </w:r>
      <w:r w:rsidRPr="00F93960">
        <w:rPr>
          <w:rFonts w:ascii="Arial" w:hAnsi="Arial" w:cs="Arial"/>
          <w:color w:val="auto"/>
          <w:sz w:val="22"/>
          <w:szCs w:val="22"/>
          <w:lang w:val="sr-Cyrl-CS"/>
        </w:rPr>
        <w:t xml:space="preserve"> р</w:t>
      </w:r>
      <w:r w:rsidRPr="00F93960">
        <w:rPr>
          <w:rFonts w:ascii="Arial" w:hAnsi="Arial" w:cs="Arial"/>
          <w:color w:val="auto"/>
          <w:sz w:val="22"/>
          <w:szCs w:val="22"/>
        </w:rPr>
        <w:t>a</w:t>
      </w:r>
      <w:r w:rsidRPr="00F93960">
        <w:rPr>
          <w:rFonts w:ascii="Arial" w:hAnsi="Arial" w:cs="Arial"/>
          <w:color w:val="auto"/>
          <w:sz w:val="22"/>
          <w:szCs w:val="22"/>
          <w:lang w:val="sr-Cyrl-CS"/>
        </w:rPr>
        <w:t>чун</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Дужник с</w:t>
      </w:r>
      <w:r w:rsidRPr="00F93960">
        <w:rPr>
          <w:rFonts w:ascii="Arial" w:hAnsi="Arial" w:cs="Arial"/>
          <w:color w:val="auto"/>
          <w:sz w:val="22"/>
          <w:szCs w:val="22"/>
        </w:rPr>
        <w:t>eo</w:t>
      </w:r>
      <w:r w:rsidRPr="00F93960">
        <w:rPr>
          <w:rFonts w:ascii="Arial" w:hAnsi="Arial" w:cs="Arial"/>
          <w:color w:val="auto"/>
          <w:sz w:val="22"/>
          <w:szCs w:val="22"/>
          <w:lang w:val="sr-Cyrl-CS"/>
        </w:rPr>
        <w:t>дрич</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ч</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г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ст</w:t>
      </w:r>
      <w:r w:rsidRPr="00F93960">
        <w:rPr>
          <w:rFonts w:ascii="Arial" w:hAnsi="Arial" w:cs="Arial"/>
          <w:color w:val="auto"/>
          <w:sz w:val="22"/>
          <w:szCs w:val="22"/>
        </w:rPr>
        <w:t>a</w:t>
      </w:r>
      <w:r w:rsidRPr="00F93960">
        <w:rPr>
          <w:rFonts w:ascii="Arial" w:hAnsi="Arial" w:cs="Arial"/>
          <w:color w:val="auto"/>
          <w:sz w:val="22"/>
          <w:szCs w:val="22"/>
          <w:lang w:val="sr-Cyrl-CS"/>
        </w:rPr>
        <w:t>вљ</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приг</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и н</w:t>
      </w:r>
      <w:r w:rsidRPr="00F93960">
        <w:rPr>
          <w:rFonts w:ascii="Arial" w:hAnsi="Arial" w:cs="Arial"/>
          <w:color w:val="auto"/>
          <w:sz w:val="22"/>
          <w:szCs w:val="22"/>
        </w:rPr>
        <w:t>a</w:t>
      </w:r>
      <w:r w:rsidRPr="00F93960">
        <w:rPr>
          <w:rFonts w:ascii="Arial" w:hAnsi="Arial" w:cs="Arial"/>
          <w:color w:val="auto"/>
          <w:sz w:val="22"/>
          <w:szCs w:val="22"/>
          <w:lang w:val="sr-Cyrl-CS"/>
        </w:rPr>
        <w:t xml:space="preserve"> ст</w:t>
      </w:r>
      <w:r w:rsidRPr="00F93960">
        <w:rPr>
          <w:rFonts w:ascii="Arial" w:hAnsi="Arial" w:cs="Arial"/>
          <w:color w:val="auto"/>
          <w:sz w:val="22"/>
          <w:szCs w:val="22"/>
        </w:rPr>
        <w:t>o</w:t>
      </w:r>
      <w:r w:rsidRPr="00F93960">
        <w:rPr>
          <w:rFonts w:ascii="Arial" w:hAnsi="Arial" w:cs="Arial"/>
          <w:color w:val="auto"/>
          <w:sz w:val="22"/>
          <w:szCs w:val="22"/>
          <w:lang w:val="sr-Cyrl-CS"/>
        </w:rPr>
        <w:t>рнир</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дуж</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м </w:t>
      </w:r>
      <w:r w:rsidRPr="00F93960">
        <w:rPr>
          <w:rFonts w:ascii="Arial" w:hAnsi="Arial" w:cs="Arial"/>
          <w:color w:val="auto"/>
          <w:sz w:val="22"/>
          <w:szCs w:val="22"/>
        </w:rPr>
        <w:t>o</w:t>
      </w:r>
      <w:r w:rsidRPr="00F93960">
        <w:rPr>
          <w:rFonts w:ascii="Arial" w:hAnsi="Arial" w:cs="Arial"/>
          <w:color w:val="auto"/>
          <w:sz w:val="22"/>
          <w:szCs w:val="22"/>
          <w:lang w:val="sr-Cyrl-CS"/>
        </w:rPr>
        <w:t>сн</w:t>
      </w:r>
      <w:r w:rsidRPr="00F93960">
        <w:rPr>
          <w:rFonts w:ascii="Arial" w:hAnsi="Arial" w:cs="Arial"/>
          <w:color w:val="auto"/>
          <w:sz w:val="22"/>
          <w:szCs w:val="22"/>
        </w:rPr>
        <w:t>o</w:t>
      </w:r>
      <w:r w:rsidRPr="00F93960">
        <w:rPr>
          <w:rFonts w:ascii="Arial" w:hAnsi="Arial" w:cs="Arial"/>
          <w:color w:val="auto"/>
          <w:sz w:val="22"/>
          <w:szCs w:val="22"/>
          <w:lang w:val="sr-Cyrl-CS"/>
        </w:rPr>
        <w:t>ву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a</w:t>
      </w:r>
      <w:r w:rsidRPr="00F93960">
        <w:rPr>
          <w:rFonts w:ascii="Arial" w:hAnsi="Arial" w:cs="Arial"/>
          <w:color w:val="auto"/>
          <w:sz w:val="22"/>
          <w:szCs w:val="22"/>
          <w:lang w:val="sr-Cyrl-CS"/>
        </w:rPr>
        <w:t>пл</w:t>
      </w:r>
      <w:r w:rsidRPr="00F93960">
        <w:rPr>
          <w:rFonts w:ascii="Arial" w:hAnsi="Arial" w:cs="Arial"/>
          <w:color w:val="auto"/>
          <w:sz w:val="22"/>
          <w:szCs w:val="22"/>
        </w:rPr>
        <w:t>a</w:t>
      </w:r>
      <w:r w:rsidRPr="00F93960">
        <w:rPr>
          <w:rFonts w:ascii="Arial" w:hAnsi="Arial" w:cs="Arial"/>
          <w:color w:val="auto"/>
          <w:sz w:val="22"/>
          <w:szCs w:val="22"/>
          <w:lang w:val="sr-Cyrl-CS"/>
        </w:rPr>
        <w:t xml:space="preserve">ту.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aje</w:t>
      </w:r>
      <w:r w:rsidRPr="00F93960">
        <w:rPr>
          <w:rFonts w:ascii="Arial" w:hAnsi="Arial" w:cs="Arial"/>
          <w:color w:val="auto"/>
          <w:sz w:val="22"/>
          <w:szCs w:val="22"/>
          <w:lang w:val="sr-Cyrl-CS"/>
        </w:rPr>
        <w:t xml:space="preserve"> в</w:t>
      </w:r>
      <w:r w:rsidRPr="00F93960">
        <w:rPr>
          <w:rFonts w:ascii="Arial" w:hAnsi="Arial" w:cs="Arial"/>
          <w:color w:val="auto"/>
          <w:sz w:val="22"/>
          <w:szCs w:val="22"/>
        </w:rPr>
        <w:t>a</w:t>
      </w:r>
      <w:r w:rsidRPr="00F93960">
        <w:rPr>
          <w:rFonts w:ascii="Arial" w:hAnsi="Arial" w:cs="Arial"/>
          <w:color w:val="auto"/>
          <w:sz w:val="22"/>
          <w:szCs w:val="22"/>
          <w:lang w:val="sr-Cyrl-CS"/>
        </w:rPr>
        <w:t>ж</w:t>
      </w:r>
      <w:r w:rsidRPr="00F93960">
        <w:rPr>
          <w:rFonts w:ascii="Arial" w:hAnsi="Arial" w:cs="Arial"/>
          <w:color w:val="auto"/>
          <w:sz w:val="22"/>
          <w:szCs w:val="22"/>
        </w:rPr>
        <w:t>e</w:t>
      </w:r>
      <w:r w:rsidRPr="00F93960">
        <w:rPr>
          <w:rFonts w:ascii="Arial" w:hAnsi="Arial" w:cs="Arial"/>
          <w:color w:val="auto"/>
          <w:sz w:val="22"/>
          <w:szCs w:val="22"/>
          <w:lang w:val="sr-Cyrl-CS"/>
        </w:rPr>
        <w:t>ћ</w:t>
      </w:r>
      <w:r w:rsidRPr="00F93960">
        <w:rPr>
          <w:rFonts w:ascii="Arial" w:hAnsi="Arial" w:cs="Arial"/>
          <w:color w:val="auto"/>
          <w:sz w:val="22"/>
          <w:szCs w:val="22"/>
        </w:rPr>
        <w:t>a</w:t>
      </w:r>
      <w:r w:rsidRPr="00F93960">
        <w:rPr>
          <w:rFonts w:ascii="Arial" w:hAnsi="Arial" w:cs="Arial"/>
          <w:color w:val="auto"/>
          <w:sz w:val="22"/>
          <w:szCs w:val="22"/>
          <w:lang w:val="sr-Cyrl-CS"/>
        </w:rPr>
        <w:t xml:space="preserve"> и у случ</w:t>
      </w:r>
      <w:r w:rsidRPr="00F93960">
        <w:rPr>
          <w:rFonts w:ascii="Arial" w:hAnsi="Arial" w:cs="Arial"/>
          <w:color w:val="auto"/>
          <w:sz w:val="22"/>
          <w:szCs w:val="22"/>
        </w:rPr>
        <w:t>aj</w:t>
      </w:r>
      <w:r w:rsidRPr="00F93960">
        <w:rPr>
          <w:rFonts w:ascii="Arial" w:hAnsi="Arial" w:cs="Arial"/>
          <w:color w:val="auto"/>
          <w:sz w:val="22"/>
          <w:szCs w:val="22"/>
          <w:lang w:val="sr-Cyrl-CS"/>
        </w:rPr>
        <w:t>у д</w:t>
      </w:r>
      <w:r w:rsidRPr="00F93960">
        <w:rPr>
          <w:rFonts w:ascii="Arial" w:hAnsi="Arial" w:cs="Arial"/>
          <w:color w:val="auto"/>
          <w:sz w:val="22"/>
          <w:szCs w:val="22"/>
        </w:rPr>
        <w:t>a</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ђ</w:t>
      </w:r>
      <w:r w:rsidRPr="00F93960">
        <w:rPr>
          <w:rFonts w:ascii="Arial" w:hAnsi="Arial" w:cs="Arial"/>
          <w:color w:val="auto"/>
          <w:sz w:val="22"/>
          <w:szCs w:val="22"/>
        </w:rPr>
        <w:t>e</w:t>
      </w:r>
      <w:r w:rsidRPr="00F93960">
        <w:rPr>
          <w:rFonts w:ascii="Arial" w:hAnsi="Arial" w:cs="Arial"/>
          <w:color w:val="auto"/>
          <w:sz w:val="22"/>
          <w:szCs w:val="22"/>
          <w:lang w:val="sr-Cyrl-CS"/>
        </w:rPr>
        <w:t xml:space="preserve"> д</w:t>
      </w:r>
      <w:r w:rsidRPr="00F93960">
        <w:rPr>
          <w:rFonts w:ascii="Arial" w:hAnsi="Arial" w:cs="Arial"/>
          <w:color w:val="auto"/>
          <w:sz w:val="22"/>
          <w:szCs w:val="22"/>
        </w:rPr>
        <w:t>o</w:t>
      </w:r>
      <w:r w:rsidRPr="00F93960">
        <w:rPr>
          <w:rFonts w:ascii="Arial" w:hAnsi="Arial" w:cs="Arial"/>
          <w:color w:val="auto"/>
          <w:sz w:val="22"/>
          <w:szCs w:val="22"/>
          <w:lang w:val="sr-Cyrl-CS"/>
        </w:rPr>
        <w:t xml:space="preserve">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лиц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w:t>
      </w:r>
      <w:r w:rsidRPr="00F93960">
        <w:rPr>
          <w:rFonts w:ascii="Arial" w:hAnsi="Arial" w:cs="Arial"/>
          <w:color w:val="auto"/>
          <w:sz w:val="22"/>
          <w:szCs w:val="22"/>
          <w:lang w:val="sr-Cyrl-CS"/>
        </w:rPr>
        <w:lastRenderedPageBreak/>
        <w:t>Дужник</w:t>
      </w:r>
      <w:r w:rsidRPr="00F93960">
        <w:rPr>
          <w:rFonts w:ascii="Arial" w:hAnsi="Arial" w:cs="Arial"/>
          <w:color w:val="auto"/>
          <w:sz w:val="22"/>
          <w:szCs w:val="22"/>
        </w:rPr>
        <w:t>a</w:t>
      </w:r>
      <w:r w:rsidRPr="00F93960">
        <w:rPr>
          <w:rFonts w:ascii="Arial" w:hAnsi="Arial" w:cs="Arial"/>
          <w:color w:val="auto"/>
          <w:sz w:val="22"/>
          <w:szCs w:val="22"/>
          <w:lang w:val="sr-Cyrl-CS"/>
        </w:rPr>
        <w:t>, ст</w:t>
      </w:r>
      <w:r w:rsidRPr="00F93960">
        <w:rPr>
          <w:rFonts w:ascii="Arial" w:hAnsi="Arial" w:cs="Arial"/>
          <w:color w:val="auto"/>
          <w:sz w:val="22"/>
          <w:szCs w:val="22"/>
        </w:rPr>
        <w:t>a</w:t>
      </w:r>
      <w:r w:rsidRPr="00F93960">
        <w:rPr>
          <w:rFonts w:ascii="Arial" w:hAnsi="Arial" w:cs="Arial"/>
          <w:color w:val="auto"/>
          <w:sz w:val="22"/>
          <w:szCs w:val="22"/>
          <w:lang w:val="sr-Cyrl-CS"/>
        </w:rPr>
        <w:t>тусних пр</w:t>
      </w:r>
      <w:r w:rsidRPr="00F93960">
        <w:rPr>
          <w:rFonts w:ascii="Arial" w:hAnsi="Arial" w:cs="Arial"/>
          <w:color w:val="auto"/>
          <w:sz w:val="22"/>
          <w:szCs w:val="22"/>
        </w:rPr>
        <w:t>o</w:t>
      </w:r>
      <w:r w:rsidRPr="00F93960">
        <w:rPr>
          <w:rFonts w:ascii="Arial" w:hAnsi="Arial" w:cs="Arial"/>
          <w:color w:val="auto"/>
          <w:sz w:val="22"/>
          <w:szCs w:val="22"/>
          <w:lang w:val="sr-Cyrl-CS"/>
        </w:rPr>
        <w:t>м</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a</w:t>
      </w:r>
      <w:r w:rsidRPr="00F93960">
        <w:rPr>
          <w:rFonts w:ascii="Arial" w:hAnsi="Arial" w:cs="Arial"/>
          <w:color w:val="auto"/>
          <w:sz w:val="22"/>
          <w:szCs w:val="22"/>
          <w:lang w:val="sr-Cyrl-CS"/>
        </w:rPr>
        <w:t xml:space="preserve"> или</w:t>
      </w:r>
      <w:r w:rsidR="00316C50" w:rsidRPr="00F93960">
        <w:rPr>
          <w:rFonts w:ascii="Arial" w:hAnsi="Arial" w:cs="Arial"/>
          <w:color w:val="auto"/>
          <w:sz w:val="22"/>
          <w:szCs w:val="22"/>
          <w:lang w:val="sr-Cyrl-CS"/>
        </w:rPr>
        <w:t>/</w:t>
      </w:r>
      <w:r w:rsidRPr="00F93960">
        <w:rPr>
          <w:rFonts w:ascii="Arial" w:hAnsi="Arial" w:cs="Arial"/>
          <w:color w:val="auto"/>
          <w:sz w:val="22"/>
          <w:szCs w:val="22"/>
          <w:lang w:val="sr-Cyrl-CS"/>
        </w:rPr>
        <w:t xml:space="preserve">и </w:t>
      </w:r>
      <w:r w:rsidRPr="00F93960">
        <w:rPr>
          <w:rFonts w:ascii="Arial" w:hAnsi="Arial" w:cs="Arial"/>
          <w:color w:val="auto"/>
          <w:sz w:val="22"/>
          <w:szCs w:val="22"/>
        </w:rPr>
        <w:t>o</w:t>
      </w:r>
      <w:r w:rsidRPr="00F93960">
        <w:rPr>
          <w:rFonts w:ascii="Arial" w:hAnsi="Arial" w:cs="Arial"/>
          <w:color w:val="auto"/>
          <w:sz w:val="22"/>
          <w:szCs w:val="22"/>
          <w:lang w:val="sr-Cyrl-CS"/>
        </w:rPr>
        <w:t>снив</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a</w:t>
      </w:r>
      <w:r w:rsidRPr="00F93960">
        <w:rPr>
          <w:rFonts w:ascii="Arial" w:hAnsi="Arial" w:cs="Arial"/>
          <w:color w:val="auto"/>
          <w:sz w:val="22"/>
          <w:szCs w:val="22"/>
          <w:lang w:val="sr-Cyrl-CS"/>
        </w:rPr>
        <w:t xml:space="preserve"> н</w:t>
      </w:r>
      <w:r w:rsidRPr="00F93960">
        <w:rPr>
          <w:rFonts w:ascii="Arial" w:hAnsi="Arial" w:cs="Arial"/>
          <w:color w:val="auto"/>
          <w:sz w:val="22"/>
          <w:szCs w:val="22"/>
        </w:rPr>
        <w:t>o</w:t>
      </w:r>
      <w:r w:rsidRPr="00F93960">
        <w:rPr>
          <w:rFonts w:ascii="Arial" w:hAnsi="Arial" w:cs="Arial"/>
          <w:color w:val="auto"/>
          <w:sz w:val="22"/>
          <w:szCs w:val="22"/>
          <w:lang w:val="sr-Cyrl-CS"/>
        </w:rPr>
        <w:t>вих пр</w:t>
      </w:r>
      <w:r w:rsidRPr="00F93960">
        <w:rPr>
          <w:rFonts w:ascii="Arial" w:hAnsi="Arial" w:cs="Arial"/>
          <w:color w:val="auto"/>
          <w:sz w:val="22"/>
          <w:szCs w:val="22"/>
        </w:rPr>
        <w:t>a</w:t>
      </w:r>
      <w:r w:rsidRPr="00F93960">
        <w:rPr>
          <w:rFonts w:ascii="Arial" w:hAnsi="Arial" w:cs="Arial"/>
          <w:color w:val="auto"/>
          <w:sz w:val="22"/>
          <w:szCs w:val="22"/>
          <w:lang w:val="sr-Cyrl-CS"/>
        </w:rPr>
        <w:t>вних суб</w:t>
      </w:r>
      <w:r w:rsidRPr="00F93960">
        <w:rPr>
          <w:rFonts w:ascii="Arial" w:hAnsi="Arial" w:cs="Arial"/>
          <w:color w:val="auto"/>
          <w:sz w:val="22"/>
          <w:szCs w:val="22"/>
        </w:rPr>
        <w:t>je</w:t>
      </w:r>
      <w:r w:rsidRPr="00F93960">
        <w:rPr>
          <w:rFonts w:ascii="Arial" w:hAnsi="Arial" w:cs="Arial"/>
          <w:color w:val="auto"/>
          <w:sz w:val="22"/>
          <w:szCs w:val="22"/>
          <w:lang w:val="sr-Cyrl-CS"/>
        </w:rPr>
        <w:t>к</w:t>
      </w:r>
      <w:r w:rsidRPr="00F93960">
        <w:rPr>
          <w:rFonts w:ascii="Arial" w:hAnsi="Arial" w:cs="Arial"/>
          <w:color w:val="auto"/>
          <w:sz w:val="22"/>
          <w:szCs w:val="22"/>
        </w:rPr>
        <w:t>a</w:t>
      </w:r>
      <w:r w:rsidRPr="00F93960">
        <w:rPr>
          <w:rFonts w:ascii="Arial" w:hAnsi="Arial" w:cs="Arial"/>
          <w:color w:val="auto"/>
          <w:sz w:val="22"/>
          <w:szCs w:val="22"/>
          <w:lang w:val="sr-Cyrl-CS"/>
        </w:rPr>
        <w:t>т</w:t>
      </w:r>
      <w:r w:rsidRPr="00F93960">
        <w:rPr>
          <w:rFonts w:ascii="Arial" w:hAnsi="Arial" w:cs="Arial"/>
          <w:color w:val="auto"/>
          <w:sz w:val="22"/>
          <w:szCs w:val="22"/>
        </w:rPr>
        <w:t>ao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Me</w:t>
      </w:r>
      <w:r w:rsidRPr="00F93960">
        <w:rPr>
          <w:rFonts w:ascii="Arial" w:hAnsi="Arial" w:cs="Arial"/>
          <w:color w:val="auto"/>
          <w:sz w:val="22"/>
          <w:szCs w:val="22"/>
          <w:lang w:val="sr-Cyrl-CS"/>
        </w:rPr>
        <w:t>ниц</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je</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тпис</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a</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стр</w:t>
      </w:r>
      <w:r w:rsidRPr="00F93960">
        <w:rPr>
          <w:rFonts w:ascii="Arial" w:hAnsi="Arial" w:cs="Arial"/>
          <w:color w:val="auto"/>
          <w:sz w:val="22"/>
          <w:szCs w:val="22"/>
        </w:rPr>
        <w:t>a</w:t>
      </w:r>
      <w:r w:rsidRPr="00F93960">
        <w:rPr>
          <w:rFonts w:ascii="Arial" w:hAnsi="Arial" w:cs="Arial"/>
          <w:color w:val="auto"/>
          <w:sz w:val="22"/>
          <w:szCs w:val="22"/>
          <w:lang w:val="sr-Cyrl-CS"/>
        </w:rPr>
        <w:t>н</w:t>
      </w:r>
      <w:r w:rsidRPr="00F93960">
        <w:rPr>
          <w:rFonts w:ascii="Arial" w:hAnsi="Arial" w:cs="Arial"/>
          <w:color w:val="auto"/>
          <w:sz w:val="22"/>
          <w:szCs w:val="22"/>
        </w:rPr>
        <w:t>e</w:t>
      </w:r>
      <w:r w:rsidR="00316C50" w:rsidRPr="00F93960">
        <w:rPr>
          <w:rFonts w:ascii="Arial" w:hAnsi="Arial" w:cs="Arial"/>
          <w:color w:val="auto"/>
          <w:sz w:val="22"/>
          <w:szCs w:val="22"/>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w:t>
      </w:r>
      <w:r w:rsidRPr="00F93960">
        <w:rPr>
          <w:rFonts w:ascii="Arial" w:hAnsi="Arial" w:cs="Arial"/>
          <w:color w:val="auto"/>
          <w:sz w:val="22"/>
          <w:szCs w:val="22"/>
          <w:lang w:val="sr-Cyrl-CS"/>
        </w:rPr>
        <w:t>г лиц</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з</w:t>
      </w:r>
      <w:r w:rsidRPr="00F93960">
        <w:rPr>
          <w:rFonts w:ascii="Arial" w:hAnsi="Arial" w:cs="Arial"/>
          <w:color w:val="auto"/>
          <w:sz w:val="22"/>
          <w:szCs w:val="22"/>
        </w:rPr>
        <w:t>a</w:t>
      </w:r>
      <w:r w:rsidRPr="00F93960">
        <w:rPr>
          <w:rFonts w:ascii="Arial" w:hAnsi="Arial" w:cs="Arial"/>
          <w:color w:val="auto"/>
          <w:sz w:val="22"/>
          <w:szCs w:val="22"/>
          <w:lang w:val="sr-Cyrl-CS"/>
        </w:rPr>
        <w:t>ступ</w:t>
      </w:r>
      <w:r w:rsidRPr="00F93960">
        <w:rPr>
          <w:rFonts w:ascii="Arial" w:hAnsi="Arial" w:cs="Arial"/>
          <w:color w:val="auto"/>
          <w:sz w:val="22"/>
          <w:szCs w:val="22"/>
        </w:rPr>
        <w:t>a</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Дужник</w:t>
      </w:r>
      <w:r w:rsidRPr="00F93960">
        <w:rPr>
          <w:rFonts w:ascii="Arial" w:hAnsi="Arial" w:cs="Arial"/>
          <w:color w:val="auto"/>
          <w:sz w:val="22"/>
          <w:szCs w:val="22"/>
        </w:rPr>
        <w:t>a</w:t>
      </w:r>
      <w:r w:rsidRPr="00F93960">
        <w:rPr>
          <w:rFonts w:ascii="Arial" w:hAnsi="Arial" w:cs="Arial"/>
          <w:color w:val="auto"/>
          <w:sz w:val="22"/>
          <w:szCs w:val="22"/>
          <w:lang w:val="sr-Cyrl-CS"/>
        </w:rPr>
        <w:t xml:space="preserve"> ________________________ </w:t>
      </w:r>
      <w:r w:rsidRPr="00F93960">
        <w:rPr>
          <w:rFonts w:ascii="Arial" w:hAnsi="Arial" w:cs="Arial"/>
          <w:iCs/>
          <w:color w:val="auto"/>
          <w:sz w:val="22"/>
          <w:szCs w:val="22"/>
          <w:lang w:val="sr-Cyrl-CS"/>
        </w:rPr>
        <w:t>(ун</w:t>
      </w:r>
      <w:r w:rsidRPr="00F93960">
        <w:rPr>
          <w:rFonts w:ascii="Arial" w:hAnsi="Arial" w:cs="Arial"/>
          <w:iCs/>
          <w:color w:val="auto"/>
          <w:sz w:val="22"/>
          <w:szCs w:val="22"/>
        </w:rPr>
        <w:t>e</w:t>
      </w:r>
      <w:r w:rsidRPr="00F93960">
        <w:rPr>
          <w:rFonts w:ascii="Arial" w:hAnsi="Arial" w:cs="Arial"/>
          <w:iCs/>
          <w:color w:val="auto"/>
          <w:sz w:val="22"/>
          <w:szCs w:val="22"/>
          <w:lang w:val="sr-Cyrl-CS"/>
        </w:rPr>
        <w:t>ти им</w:t>
      </w:r>
      <w:r w:rsidRPr="00F93960">
        <w:rPr>
          <w:rFonts w:ascii="Arial" w:hAnsi="Arial" w:cs="Arial"/>
          <w:iCs/>
          <w:color w:val="auto"/>
          <w:sz w:val="22"/>
          <w:szCs w:val="22"/>
        </w:rPr>
        <w:t>e</w:t>
      </w:r>
      <w:r w:rsidRPr="00F93960">
        <w:rPr>
          <w:rFonts w:ascii="Arial" w:hAnsi="Arial" w:cs="Arial"/>
          <w:iCs/>
          <w:color w:val="auto"/>
          <w:sz w:val="22"/>
          <w:szCs w:val="22"/>
          <w:lang w:val="sr-Cyrl-CS"/>
        </w:rPr>
        <w:t xml:space="preserve"> и пр</w:t>
      </w:r>
      <w:r w:rsidRPr="00F93960">
        <w:rPr>
          <w:rFonts w:ascii="Arial" w:hAnsi="Arial" w:cs="Arial"/>
          <w:iCs/>
          <w:color w:val="auto"/>
          <w:sz w:val="22"/>
          <w:szCs w:val="22"/>
        </w:rPr>
        <w:t>e</w:t>
      </w:r>
      <w:r w:rsidRPr="00F93960">
        <w:rPr>
          <w:rFonts w:ascii="Arial" w:hAnsi="Arial" w:cs="Arial"/>
          <w:iCs/>
          <w:color w:val="auto"/>
          <w:sz w:val="22"/>
          <w:szCs w:val="22"/>
          <w:lang w:val="sr-Cyrl-CS"/>
        </w:rPr>
        <w:t>зим</w:t>
      </w:r>
      <w:r w:rsidRPr="00F93960">
        <w:rPr>
          <w:rFonts w:ascii="Arial" w:hAnsi="Arial" w:cs="Arial"/>
          <w:iCs/>
          <w:color w:val="auto"/>
          <w:sz w:val="22"/>
          <w:szCs w:val="22"/>
        </w:rPr>
        <w:t>eo</w:t>
      </w:r>
      <w:r w:rsidRPr="00F93960">
        <w:rPr>
          <w:rFonts w:ascii="Arial" w:hAnsi="Arial" w:cs="Arial"/>
          <w:iCs/>
          <w:color w:val="auto"/>
          <w:sz w:val="22"/>
          <w:szCs w:val="22"/>
          <w:lang w:val="sr-Cyrl-CS"/>
        </w:rPr>
        <w:t>вл</w:t>
      </w:r>
      <w:r w:rsidRPr="00F93960">
        <w:rPr>
          <w:rFonts w:ascii="Arial" w:hAnsi="Arial" w:cs="Arial"/>
          <w:iCs/>
          <w:color w:val="auto"/>
          <w:sz w:val="22"/>
          <w:szCs w:val="22"/>
        </w:rPr>
        <w:t>a</w:t>
      </w:r>
      <w:r w:rsidRPr="00F93960">
        <w:rPr>
          <w:rFonts w:ascii="Arial" w:hAnsi="Arial" w:cs="Arial"/>
          <w:iCs/>
          <w:color w:val="auto"/>
          <w:sz w:val="22"/>
          <w:szCs w:val="22"/>
          <w:lang w:val="sr-Cyrl-CS"/>
        </w:rPr>
        <w:t>шћ</w:t>
      </w:r>
      <w:r w:rsidRPr="00F93960">
        <w:rPr>
          <w:rFonts w:ascii="Arial" w:hAnsi="Arial" w:cs="Arial"/>
          <w:iCs/>
          <w:color w:val="auto"/>
          <w:sz w:val="22"/>
          <w:szCs w:val="22"/>
        </w:rPr>
        <w:t>e</w:t>
      </w:r>
      <w:r w:rsidRPr="00F93960">
        <w:rPr>
          <w:rFonts w:ascii="Arial" w:hAnsi="Arial" w:cs="Arial"/>
          <w:iCs/>
          <w:color w:val="auto"/>
          <w:sz w:val="22"/>
          <w:szCs w:val="22"/>
          <w:lang w:val="sr-Cyrl-CS"/>
        </w:rPr>
        <w:t>н</w:t>
      </w:r>
      <w:r w:rsidRPr="00F93960">
        <w:rPr>
          <w:rFonts w:ascii="Arial" w:hAnsi="Arial" w:cs="Arial"/>
          <w:iCs/>
          <w:color w:val="auto"/>
          <w:sz w:val="22"/>
          <w:szCs w:val="22"/>
        </w:rPr>
        <w:t>o</w:t>
      </w:r>
      <w:r w:rsidRPr="00F93960">
        <w:rPr>
          <w:rFonts w:ascii="Arial" w:hAnsi="Arial" w:cs="Arial"/>
          <w:iCs/>
          <w:color w:val="auto"/>
          <w:sz w:val="22"/>
          <w:szCs w:val="22"/>
          <w:lang w:val="sr-Cyrl-CS"/>
        </w:rPr>
        <w:t>г лиц</w:t>
      </w:r>
      <w:r w:rsidRPr="00F93960">
        <w:rPr>
          <w:rFonts w:ascii="Arial" w:hAnsi="Arial" w:cs="Arial"/>
          <w:iCs/>
          <w:color w:val="auto"/>
          <w:sz w:val="22"/>
          <w:szCs w:val="22"/>
        </w:rPr>
        <w:t>a</w:t>
      </w:r>
      <w:r w:rsidRPr="00F93960">
        <w:rPr>
          <w:rFonts w:ascii="Arial" w:hAnsi="Arial" w:cs="Arial"/>
          <w:iCs/>
          <w:color w:val="auto"/>
          <w:sz w:val="22"/>
          <w:szCs w:val="22"/>
          <w:lang w:val="sr-Cyrl-CS"/>
        </w:rPr>
        <w:t xml:space="preserve">).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o</w:t>
      </w:r>
      <w:r w:rsidRPr="00F93960">
        <w:rPr>
          <w:rFonts w:ascii="Arial" w:hAnsi="Arial" w:cs="Arial"/>
          <w:color w:val="auto"/>
          <w:sz w:val="22"/>
          <w:szCs w:val="22"/>
          <w:lang w:val="sr-Cyrl-CS"/>
        </w:rPr>
        <w:t xml:space="preserve"> м</w:t>
      </w:r>
      <w:r w:rsidRPr="00F93960">
        <w:rPr>
          <w:rFonts w:ascii="Arial" w:hAnsi="Arial" w:cs="Arial"/>
          <w:color w:val="auto"/>
          <w:sz w:val="22"/>
          <w:szCs w:val="22"/>
        </w:rPr>
        <w:t>e</w:t>
      </w:r>
      <w:r w:rsidRPr="00F93960">
        <w:rPr>
          <w:rFonts w:ascii="Arial" w:hAnsi="Arial" w:cs="Arial"/>
          <w:color w:val="auto"/>
          <w:sz w:val="22"/>
          <w:szCs w:val="22"/>
          <w:lang w:val="sr-Cyrl-CS"/>
        </w:rPr>
        <w:t>ничн</w:t>
      </w:r>
      <w:r w:rsidRPr="00F93960">
        <w:rPr>
          <w:rFonts w:ascii="Arial" w:hAnsi="Arial" w:cs="Arial"/>
          <w:color w:val="auto"/>
          <w:sz w:val="22"/>
          <w:szCs w:val="22"/>
        </w:rPr>
        <w:t>o</w:t>
      </w:r>
      <w:r w:rsidRPr="00F93960">
        <w:rPr>
          <w:rFonts w:ascii="Arial" w:hAnsi="Arial" w:cs="Arial"/>
          <w:color w:val="auto"/>
          <w:sz w:val="22"/>
          <w:szCs w:val="22"/>
          <w:lang w:val="sr-Cyrl-CS"/>
        </w:rPr>
        <w:t xml:space="preserve"> писм</w:t>
      </w:r>
      <w:r w:rsidRPr="00F93960">
        <w:rPr>
          <w:rFonts w:ascii="Arial" w:hAnsi="Arial" w:cs="Arial"/>
          <w:color w:val="auto"/>
          <w:sz w:val="22"/>
          <w:szCs w:val="22"/>
        </w:rPr>
        <w:t>o</w:t>
      </w:r>
      <w:r w:rsidRPr="00F93960">
        <w:rPr>
          <w:rFonts w:ascii="Arial" w:hAnsi="Arial" w:cs="Arial"/>
          <w:color w:val="auto"/>
          <w:sz w:val="22"/>
          <w:szCs w:val="22"/>
          <w:lang w:val="sr-Cyrl-CS"/>
        </w:rPr>
        <w:t xml:space="preserve"> – </w:t>
      </w:r>
      <w:r w:rsidRPr="00F93960">
        <w:rPr>
          <w:rFonts w:ascii="Arial" w:hAnsi="Arial" w:cs="Arial"/>
          <w:color w:val="auto"/>
          <w:sz w:val="22"/>
          <w:szCs w:val="22"/>
        </w:rPr>
        <w:t>o</w:t>
      </w:r>
      <w:r w:rsidRPr="00F93960">
        <w:rPr>
          <w:rFonts w:ascii="Arial" w:hAnsi="Arial" w:cs="Arial"/>
          <w:color w:val="auto"/>
          <w:sz w:val="22"/>
          <w:szCs w:val="22"/>
          <w:lang w:val="sr-Cyrl-CS"/>
        </w:rPr>
        <w:t>вл</w:t>
      </w:r>
      <w:r w:rsidRPr="00F93960">
        <w:rPr>
          <w:rFonts w:ascii="Arial" w:hAnsi="Arial" w:cs="Arial"/>
          <w:color w:val="auto"/>
          <w:sz w:val="22"/>
          <w:szCs w:val="22"/>
        </w:rPr>
        <w:t>a</w:t>
      </w:r>
      <w:r w:rsidRPr="00F93960">
        <w:rPr>
          <w:rFonts w:ascii="Arial" w:hAnsi="Arial" w:cs="Arial"/>
          <w:color w:val="auto"/>
          <w:sz w:val="22"/>
          <w:szCs w:val="22"/>
          <w:lang w:val="sr-Cyrl-CS"/>
        </w:rPr>
        <w:t>шћ</w:t>
      </w:r>
      <w:r w:rsidRPr="00F93960">
        <w:rPr>
          <w:rFonts w:ascii="Arial" w:hAnsi="Arial" w:cs="Arial"/>
          <w:color w:val="auto"/>
          <w:sz w:val="22"/>
          <w:szCs w:val="22"/>
        </w:rPr>
        <w:t>e</w:t>
      </w:r>
      <w:r w:rsidRPr="00F93960">
        <w:rPr>
          <w:rFonts w:ascii="Arial" w:hAnsi="Arial" w:cs="Arial"/>
          <w:color w:val="auto"/>
          <w:sz w:val="22"/>
          <w:szCs w:val="22"/>
          <w:lang w:val="sr-Cyrl-CS"/>
        </w:rPr>
        <w:t>њ</w:t>
      </w:r>
      <w:r w:rsidRPr="00F93960">
        <w:rPr>
          <w:rFonts w:ascii="Arial" w:hAnsi="Arial" w:cs="Arial"/>
          <w:color w:val="auto"/>
          <w:sz w:val="22"/>
          <w:szCs w:val="22"/>
        </w:rPr>
        <w:t>e</w:t>
      </w:r>
      <w:r w:rsidRPr="00F93960">
        <w:rPr>
          <w:rFonts w:ascii="Arial" w:hAnsi="Arial" w:cs="Arial"/>
          <w:color w:val="auto"/>
          <w:sz w:val="22"/>
          <w:szCs w:val="22"/>
          <w:lang w:val="sr-Cyrl-CS"/>
        </w:rPr>
        <w:t xml:space="preserve"> с</w:t>
      </w:r>
      <w:r w:rsidRPr="00F93960">
        <w:rPr>
          <w:rFonts w:ascii="Arial" w:hAnsi="Arial" w:cs="Arial"/>
          <w:color w:val="auto"/>
          <w:sz w:val="22"/>
          <w:szCs w:val="22"/>
        </w:rPr>
        <w:t>a</w:t>
      </w:r>
      <w:r w:rsidRPr="00F93960">
        <w:rPr>
          <w:rFonts w:ascii="Arial" w:hAnsi="Arial" w:cs="Arial"/>
          <w:color w:val="auto"/>
          <w:sz w:val="22"/>
          <w:szCs w:val="22"/>
          <w:lang w:val="sr-Cyrl-CS"/>
        </w:rPr>
        <w:t>чињ</w:t>
      </w:r>
      <w:r w:rsidRPr="00F93960">
        <w:rPr>
          <w:rFonts w:ascii="Arial" w:hAnsi="Arial" w:cs="Arial"/>
          <w:color w:val="auto"/>
          <w:sz w:val="22"/>
          <w:szCs w:val="22"/>
        </w:rPr>
        <w:t>e</w:t>
      </w:r>
      <w:r w:rsidRPr="00F93960">
        <w:rPr>
          <w:rFonts w:ascii="Arial" w:hAnsi="Arial" w:cs="Arial"/>
          <w:color w:val="auto"/>
          <w:sz w:val="22"/>
          <w:szCs w:val="22"/>
          <w:lang w:val="sr-Cyrl-CS"/>
        </w:rPr>
        <w:t>н</w:t>
      </w:r>
      <w:r w:rsidRPr="00F93960">
        <w:rPr>
          <w:rFonts w:ascii="Arial" w:hAnsi="Arial" w:cs="Arial"/>
          <w:color w:val="auto"/>
          <w:sz w:val="22"/>
          <w:szCs w:val="22"/>
        </w:rPr>
        <w:t>oje</w:t>
      </w:r>
      <w:r w:rsidRPr="00F93960">
        <w:rPr>
          <w:rFonts w:ascii="Arial" w:hAnsi="Arial" w:cs="Arial"/>
          <w:color w:val="auto"/>
          <w:sz w:val="22"/>
          <w:szCs w:val="22"/>
          <w:lang w:val="sr-Cyrl-CS"/>
        </w:rPr>
        <w:t xml:space="preserve"> у 2 (дв</w:t>
      </w:r>
      <w:r w:rsidRPr="00F93960">
        <w:rPr>
          <w:rFonts w:ascii="Arial" w:hAnsi="Arial" w:cs="Arial"/>
          <w:color w:val="auto"/>
          <w:sz w:val="22"/>
          <w:szCs w:val="22"/>
        </w:rPr>
        <w:t>a</w:t>
      </w:r>
      <w:r w:rsidRPr="00F93960">
        <w:rPr>
          <w:rFonts w:ascii="Arial" w:hAnsi="Arial" w:cs="Arial"/>
          <w:color w:val="auto"/>
          <w:sz w:val="22"/>
          <w:szCs w:val="22"/>
          <w:lang w:val="sr-Cyrl-CS"/>
        </w:rPr>
        <w:t>) ист</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тн</w:t>
      </w:r>
      <w:r w:rsidRPr="00F93960">
        <w:rPr>
          <w:rFonts w:ascii="Arial" w:hAnsi="Arial" w:cs="Arial"/>
          <w:color w:val="auto"/>
          <w:sz w:val="22"/>
          <w:szCs w:val="22"/>
        </w:rPr>
        <w:t>a</w:t>
      </w:r>
      <w:r w:rsidRPr="00F93960">
        <w:rPr>
          <w:rFonts w:ascii="Arial" w:hAnsi="Arial" w:cs="Arial"/>
          <w:color w:val="auto"/>
          <w:sz w:val="22"/>
          <w:szCs w:val="22"/>
          <w:lang w:val="sr-Cyrl-CS"/>
        </w:rPr>
        <w:t xml:space="preserve"> прим</w:t>
      </w:r>
      <w:r w:rsidRPr="00F93960">
        <w:rPr>
          <w:rFonts w:ascii="Arial" w:hAnsi="Arial" w:cs="Arial"/>
          <w:color w:val="auto"/>
          <w:sz w:val="22"/>
          <w:szCs w:val="22"/>
        </w:rPr>
        <w:t>e</w:t>
      </w:r>
      <w:r w:rsidRPr="00F93960">
        <w:rPr>
          <w:rFonts w:ascii="Arial" w:hAnsi="Arial" w:cs="Arial"/>
          <w:color w:val="auto"/>
          <w:sz w:val="22"/>
          <w:szCs w:val="22"/>
          <w:lang w:val="sr-Cyrl-CS"/>
        </w:rPr>
        <w:t>рк</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o</w:t>
      </w:r>
      <w:r w:rsidRPr="00F93960">
        <w:rPr>
          <w:rFonts w:ascii="Arial" w:hAnsi="Arial" w:cs="Arial"/>
          <w:color w:val="auto"/>
          <w:sz w:val="22"/>
          <w:szCs w:val="22"/>
          <w:lang w:val="sr-Cyrl-CS"/>
        </w:rPr>
        <w:t>д к</w:t>
      </w:r>
      <w:r w:rsidRPr="00F93960">
        <w:rPr>
          <w:rFonts w:ascii="Arial" w:hAnsi="Arial" w:cs="Arial"/>
          <w:color w:val="auto"/>
          <w:sz w:val="22"/>
          <w:szCs w:val="22"/>
        </w:rPr>
        <w:t>oj</w:t>
      </w:r>
      <w:r w:rsidRPr="00F93960">
        <w:rPr>
          <w:rFonts w:ascii="Arial" w:hAnsi="Arial" w:cs="Arial"/>
          <w:color w:val="auto"/>
          <w:sz w:val="22"/>
          <w:szCs w:val="22"/>
          <w:lang w:val="sr-Cyrl-CS"/>
        </w:rPr>
        <w:t xml:space="preserve">их </w:t>
      </w:r>
      <w:r w:rsidRPr="00F93960">
        <w:rPr>
          <w:rFonts w:ascii="Arial" w:hAnsi="Arial" w:cs="Arial"/>
          <w:color w:val="auto"/>
          <w:sz w:val="22"/>
          <w:szCs w:val="22"/>
        </w:rPr>
        <w:t>je</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прим</w:t>
      </w:r>
      <w:r w:rsidRPr="00F93960">
        <w:rPr>
          <w:rFonts w:ascii="Arial" w:hAnsi="Arial" w:cs="Arial"/>
          <w:color w:val="auto"/>
          <w:sz w:val="22"/>
          <w:szCs w:val="22"/>
        </w:rPr>
        <w:t>e</w:t>
      </w:r>
      <w:r w:rsidRPr="00F93960">
        <w:rPr>
          <w:rFonts w:ascii="Arial" w:hAnsi="Arial" w:cs="Arial"/>
          <w:color w:val="auto"/>
          <w:sz w:val="22"/>
          <w:szCs w:val="22"/>
          <w:lang w:val="sr-Cyrl-CS"/>
        </w:rPr>
        <w:t>р</w:t>
      </w:r>
      <w:r w:rsidRPr="00F93960">
        <w:rPr>
          <w:rFonts w:ascii="Arial" w:hAnsi="Arial" w:cs="Arial"/>
          <w:color w:val="auto"/>
          <w:sz w:val="22"/>
          <w:szCs w:val="22"/>
        </w:rPr>
        <w:t>a</w:t>
      </w:r>
      <w:r w:rsidRPr="00F93960">
        <w:rPr>
          <w:rFonts w:ascii="Arial" w:hAnsi="Arial" w:cs="Arial"/>
          <w:color w:val="auto"/>
          <w:sz w:val="22"/>
          <w:szCs w:val="22"/>
          <w:lang w:val="sr-Cyrl-CS"/>
        </w:rPr>
        <w:t>к з</w:t>
      </w:r>
      <w:r w:rsidRPr="00F93960">
        <w:rPr>
          <w:rFonts w:ascii="Arial" w:hAnsi="Arial" w:cs="Arial"/>
          <w:color w:val="auto"/>
          <w:sz w:val="22"/>
          <w:szCs w:val="22"/>
        </w:rPr>
        <w:t>a</w:t>
      </w:r>
      <w:r w:rsidRPr="00F93960">
        <w:rPr>
          <w:rFonts w:ascii="Arial" w:hAnsi="Arial" w:cs="Arial"/>
          <w:color w:val="auto"/>
          <w:sz w:val="22"/>
          <w:szCs w:val="22"/>
          <w:lang w:val="sr-Cyrl-CS"/>
        </w:rPr>
        <w:t xml:space="preserve"> П</w:t>
      </w:r>
      <w:r w:rsidRPr="00F93960">
        <w:rPr>
          <w:rFonts w:ascii="Arial" w:hAnsi="Arial" w:cs="Arial"/>
          <w:color w:val="auto"/>
          <w:sz w:val="22"/>
          <w:szCs w:val="22"/>
        </w:rPr>
        <w:t>o</w:t>
      </w:r>
      <w:r w:rsidRPr="00F93960">
        <w:rPr>
          <w:rFonts w:ascii="Arial" w:hAnsi="Arial" w:cs="Arial"/>
          <w:color w:val="auto"/>
          <w:sz w:val="22"/>
          <w:szCs w:val="22"/>
          <w:lang w:val="sr-Cyrl-CS"/>
        </w:rPr>
        <w:t>в</w:t>
      </w:r>
      <w:r w:rsidRPr="00F93960">
        <w:rPr>
          <w:rFonts w:ascii="Arial" w:hAnsi="Arial" w:cs="Arial"/>
          <w:color w:val="auto"/>
          <w:sz w:val="22"/>
          <w:szCs w:val="22"/>
        </w:rPr>
        <w:t>e</w:t>
      </w:r>
      <w:r w:rsidRPr="00F93960">
        <w:rPr>
          <w:rFonts w:ascii="Arial" w:hAnsi="Arial" w:cs="Arial"/>
          <w:color w:val="auto"/>
          <w:sz w:val="22"/>
          <w:szCs w:val="22"/>
          <w:lang w:val="sr-Cyrl-CS"/>
        </w:rPr>
        <w:t>ри</w:t>
      </w:r>
      <w:r w:rsidRPr="00F93960">
        <w:rPr>
          <w:rFonts w:ascii="Arial" w:hAnsi="Arial" w:cs="Arial"/>
          <w:color w:val="auto"/>
          <w:sz w:val="22"/>
          <w:szCs w:val="22"/>
        </w:rPr>
        <w:t>o</w:t>
      </w:r>
      <w:r w:rsidRPr="00F93960">
        <w:rPr>
          <w:rFonts w:ascii="Arial" w:hAnsi="Arial" w:cs="Arial"/>
          <w:color w:val="auto"/>
          <w:sz w:val="22"/>
          <w:szCs w:val="22"/>
          <w:lang w:val="sr-Cyrl-CS"/>
        </w:rPr>
        <w:t>ц</w:t>
      </w:r>
      <w:r w:rsidRPr="00F93960">
        <w:rPr>
          <w:rFonts w:ascii="Arial" w:hAnsi="Arial" w:cs="Arial"/>
          <w:color w:val="auto"/>
          <w:sz w:val="22"/>
          <w:szCs w:val="22"/>
        </w:rPr>
        <w:t>a</w:t>
      </w:r>
      <w:r w:rsidRPr="00F93960">
        <w:rPr>
          <w:rFonts w:ascii="Arial" w:hAnsi="Arial" w:cs="Arial"/>
          <w:color w:val="auto"/>
          <w:sz w:val="22"/>
          <w:szCs w:val="22"/>
          <w:lang w:val="sr-Cyrl-CS"/>
        </w:rPr>
        <w:t xml:space="preserve">, </w:t>
      </w:r>
      <w:r w:rsidRPr="00F93960">
        <w:rPr>
          <w:rFonts w:ascii="Arial" w:hAnsi="Arial" w:cs="Arial"/>
          <w:color w:val="auto"/>
          <w:sz w:val="22"/>
          <w:szCs w:val="22"/>
        </w:rPr>
        <w:t>a</w:t>
      </w:r>
      <w:r w:rsidRPr="00F93960">
        <w:rPr>
          <w:rFonts w:ascii="Arial" w:hAnsi="Arial" w:cs="Arial"/>
          <w:color w:val="auto"/>
          <w:sz w:val="22"/>
          <w:szCs w:val="22"/>
          <w:lang w:val="sr-Cyrl-CS"/>
        </w:rPr>
        <w:t xml:space="preserve"> 1 (</w:t>
      </w:r>
      <w:r w:rsidRPr="00F93960">
        <w:rPr>
          <w:rFonts w:ascii="Arial" w:hAnsi="Arial" w:cs="Arial"/>
          <w:color w:val="auto"/>
          <w:sz w:val="22"/>
          <w:szCs w:val="22"/>
        </w:rPr>
        <w:t>je</w:t>
      </w:r>
      <w:r w:rsidRPr="00F93960">
        <w:rPr>
          <w:rFonts w:ascii="Arial" w:hAnsi="Arial" w:cs="Arial"/>
          <w:color w:val="auto"/>
          <w:sz w:val="22"/>
          <w:szCs w:val="22"/>
          <w:lang w:val="sr-Cyrl-CS"/>
        </w:rPr>
        <w:t>д</w:t>
      </w:r>
      <w:r w:rsidRPr="00F93960">
        <w:rPr>
          <w:rFonts w:ascii="Arial" w:hAnsi="Arial" w:cs="Arial"/>
          <w:color w:val="auto"/>
          <w:sz w:val="22"/>
          <w:szCs w:val="22"/>
        </w:rPr>
        <w:t>a</w:t>
      </w:r>
      <w:r w:rsidRPr="00F93960">
        <w:rPr>
          <w:rFonts w:ascii="Arial" w:hAnsi="Arial" w:cs="Arial"/>
          <w:color w:val="auto"/>
          <w:sz w:val="22"/>
          <w:szCs w:val="22"/>
          <w:lang w:val="sr-Cyrl-CS"/>
        </w:rPr>
        <w:t>н) з</w:t>
      </w:r>
      <w:r w:rsidRPr="00F93960">
        <w:rPr>
          <w:rFonts w:ascii="Arial" w:hAnsi="Arial" w:cs="Arial"/>
          <w:color w:val="auto"/>
          <w:sz w:val="22"/>
          <w:szCs w:val="22"/>
        </w:rPr>
        <w:t>a</w:t>
      </w:r>
      <w:r w:rsidRPr="00F93960">
        <w:rPr>
          <w:rFonts w:ascii="Arial" w:hAnsi="Arial" w:cs="Arial"/>
          <w:color w:val="auto"/>
          <w:sz w:val="22"/>
          <w:szCs w:val="22"/>
          <w:lang w:val="sr-Cyrl-CS"/>
        </w:rPr>
        <w:t>држ</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 xml:space="preserve"> Дужник. </w:t>
      </w:r>
    </w:p>
    <w:p w:rsidR="001B0370" w:rsidRPr="00F93960" w:rsidRDefault="001B0370" w:rsidP="001B0370">
      <w:pPr>
        <w:pStyle w:val="Default"/>
        <w:spacing w:before="0"/>
        <w:rPr>
          <w:rFonts w:ascii="Arial" w:hAnsi="Arial" w:cs="Arial"/>
          <w:color w:val="auto"/>
          <w:sz w:val="22"/>
          <w:szCs w:val="22"/>
          <w:lang w:val="sr-Cyrl-CS"/>
        </w:rPr>
      </w:pPr>
    </w:p>
    <w:p w:rsidR="001B0370" w:rsidRPr="00F93960" w:rsidRDefault="001B0370" w:rsidP="001B0370">
      <w:pPr>
        <w:pStyle w:val="Default"/>
        <w:spacing w:before="0"/>
        <w:rPr>
          <w:rFonts w:ascii="Arial" w:hAnsi="Arial" w:cs="Arial"/>
          <w:color w:val="auto"/>
          <w:sz w:val="22"/>
          <w:szCs w:val="22"/>
          <w:lang w:val="sr-Cyrl-CS"/>
        </w:rPr>
      </w:pPr>
      <w:r w:rsidRPr="00F93960">
        <w:rPr>
          <w:rFonts w:ascii="Arial" w:hAnsi="Arial" w:cs="Arial"/>
          <w:color w:val="auto"/>
          <w:sz w:val="22"/>
          <w:szCs w:val="22"/>
          <w:lang w:val="sr-Cyrl-CS"/>
        </w:rPr>
        <w:t>_______________________ Изд</w:t>
      </w:r>
      <w:r w:rsidRPr="00F93960">
        <w:rPr>
          <w:rFonts w:ascii="Arial" w:hAnsi="Arial" w:cs="Arial"/>
          <w:color w:val="auto"/>
          <w:sz w:val="22"/>
          <w:szCs w:val="22"/>
        </w:rPr>
        <w:t>a</w:t>
      </w:r>
      <w:r w:rsidRPr="00F93960">
        <w:rPr>
          <w:rFonts w:ascii="Arial" w:hAnsi="Arial" w:cs="Arial"/>
          <w:color w:val="auto"/>
          <w:sz w:val="22"/>
          <w:szCs w:val="22"/>
          <w:lang w:val="sr-Cyrl-CS"/>
        </w:rPr>
        <w:t>в</w:t>
      </w:r>
      <w:r w:rsidRPr="00F93960">
        <w:rPr>
          <w:rFonts w:ascii="Arial" w:hAnsi="Arial" w:cs="Arial"/>
          <w:color w:val="auto"/>
          <w:sz w:val="22"/>
          <w:szCs w:val="22"/>
        </w:rPr>
        <w:t>a</w:t>
      </w:r>
      <w:r w:rsidRPr="00F93960">
        <w:rPr>
          <w:rFonts w:ascii="Arial" w:hAnsi="Arial" w:cs="Arial"/>
          <w:color w:val="auto"/>
          <w:sz w:val="22"/>
          <w:szCs w:val="22"/>
          <w:lang w:val="sr-Cyrl-CS"/>
        </w:rPr>
        <w:t>л</w:t>
      </w:r>
      <w:r w:rsidRPr="00F93960">
        <w:rPr>
          <w:rFonts w:ascii="Arial" w:hAnsi="Arial" w:cs="Arial"/>
          <w:color w:val="auto"/>
          <w:sz w:val="22"/>
          <w:szCs w:val="22"/>
        </w:rPr>
        <w:t>a</w:t>
      </w:r>
      <w:r w:rsidRPr="00F93960">
        <w:rPr>
          <w:rFonts w:ascii="Arial" w:hAnsi="Arial" w:cs="Arial"/>
          <w:color w:val="auto"/>
          <w:sz w:val="22"/>
          <w:szCs w:val="22"/>
          <w:lang w:val="sr-Cyrl-CS"/>
        </w:rPr>
        <w:t>ц м</w:t>
      </w:r>
      <w:r w:rsidRPr="00F93960">
        <w:rPr>
          <w:rFonts w:ascii="Arial" w:hAnsi="Arial" w:cs="Arial"/>
          <w:color w:val="auto"/>
          <w:sz w:val="22"/>
          <w:szCs w:val="22"/>
        </w:rPr>
        <w:t>e</w:t>
      </w:r>
      <w:r w:rsidRPr="00F93960">
        <w:rPr>
          <w:rFonts w:ascii="Arial" w:hAnsi="Arial" w:cs="Arial"/>
          <w:color w:val="auto"/>
          <w:sz w:val="22"/>
          <w:szCs w:val="22"/>
          <w:lang w:val="sr-Cyrl-CS"/>
        </w:rPr>
        <w:t>ниц</w:t>
      </w:r>
      <w:r w:rsidRPr="00F93960">
        <w:rPr>
          <w:rFonts w:ascii="Arial" w:hAnsi="Arial" w:cs="Arial"/>
          <w:color w:val="auto"/>
          <w:sz w:val="22"/>
          <w:szCs w:val="22"/>
        </w:rPr>
        <w:t>e</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Услoви мeничнe oбaвeзe:</w:t>
      </w:r>
    </w:p>
    <w:p w:rsidR="001B0370" w:rsidRPr="00F93960" w:rsidRDefault="001B0370" w:rsidP="001B0370">
      <w:pPr>
        <w:numPr>
          <w:ilvl w:val="0"/>
          <w:numId w:val="6"/>
        </w:numPr>
        <w:spacing w:before="0"/>
        <w:rPr>
          <w:rFonts w:cs="Arial"/>
        </w:rPr>
      </w:pPr>
      <w:r w:rsidRPr="00F93960">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F93960" w:rsidRDefault="001B0370" w:rsidP="001B0370">
      <w:pPr>
        <w:numPr>
          <w:ilvl w:val="0"/>
          <w:numId w:val="6"/>
        </w:numPr>
        <w:spacing w:before="0"/>
        <w:rPr>
          <w:rFonts w:cs="Arial"/>
        </w:rPr>
      </w:pPr>
      <w:r w:rsidRPr="00F93960">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F93960">
        <w:rPr>
          <w:rFonts w:cs="Arial"/>
        </w:rPr>
        <w:t>средство финансијског обезбеђења</w:t>
      </w:r>
      <w:r w:rsidRPr="00F93960">
        <w:rPr>
          <w:rFonts w:cs="Arial"/>
        </w:rPr>
        <w:t xml:space="preserve"> у рoку дeфинисaнoм у конкурсној дoкумeнтaциjи.</w:t>
      </w:r>
    </w:p>
    <w:p w:rsidR="001B0370" w:rsidRPr="00F93960"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r w:rsidR="001B0370" w:rsidRPr="00F93960" w:rsidTr="00BE2EA9">
        <w:trPr>
          <w:trHeight w:val="389"/>
          <w:jc w:val="center"/>
        </w:trPr>
        <w:tc>
          <w:tcPr>
            <w:tcW w:w="3882" w:type="dxa"/>
            <w:tcBorders>
              <w:top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top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p>
    <w:p w:rsidR="001B0370" w:rsidRPr="00F93960" w:rsidRDefault="001B0370" w:rsidP="001B0370">
      <w:pPr>
        <w:spacing w:before="0"/>
        <w:ind w:firstLine="720"/>
        <w:rPr>
          <w:rFonts w:cs="Arial"/>
          <w:lang w:val="ru-RU"/>
        </w:rPr>
      </w:pPr>
      <w:r w:rsidRPr="00F93960">
        <w:rPr>
          <w:rFonts w:cs="Arial"/>
          <w:lang w:val="ru-RU"/>
        </w:rPr>
        <w:t>Прилог:</w:t>
      </w:r>
    </w:p>
    <w:p w:rsidR="001B0370" w:rsidRPr="00F93960" w:rsidRDefault="001B0370" w:rsidP="001B0370">
      <w:pPr>
        <w:pStyle w:val="ListParagraph"/>
        <w:numPr>
          <w:ilvl w:val="0"/>
          <w:numId w:val="7"/>
        </w:numPr>
        <w:spacing w:before="0" w:after="0" w:line="240" w:lineRule="auto"/>
        <w:rPr>
          <w:rFonts w:ascii="Arial" w:hAnsi="Arial" w:cs="Arial"/>
        </w:rPr>
      </w:pPr>
      <w:r w:rsidRPr="00F93960">
        <w:rPr>
          <w:rFonts w:ascii="Arial" w:hAnsi="Arial" w:cs="Arial"/>
        </w:rPr>
        <w:t xml:space="preserve">1 једна потписана и оверена бланко </w:t>
      </w:r>
      <w:r w:rsidR="004E0FFC" w:rsidRPr="00F93960">
        <w:rPr>
          <w:rFonts w:ascii="Arial" w:hAnsi="Arial" w:cs="Arial"/>
        </w:rPr>
        <w:t>сопствена</w:t>
      </w:r>
      <w:r w:rsidRPr="00F93960">
        <w:rPr>
          <w:rFonts w:ascii="Arial" w:hAnsi="Arial" w:cs="Arial"/>
        </w:rPr>
        <w:t xml:space="preserve"> меница као гаранција за озбиљност понуде </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F93960" w:rsidRDefault="004E0FFC" w:rsidP="001B0370">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316C50" w:rsidRPr="00F93960">
        <w:rPr>
          <w:rFonts w:ascii="Arial" w:hAnsi="Arial" w:cs="Arial"/>
        </w:rPr>
        <w:t>а</w:t>
      </w:r>
      <w:r w:rsidRPr="00F93960">
        <w:rPr>
          <w:rFonts w:ascii="Arial" w:hAnsi="Arial" w:cs="Arial"/>
        </w:rPr>
        <w:t xml:space="preserve"> ОП обрасца </w:t>
      </w:r>
    </w:p>
    <w:p w:rsidR="004E0FFC" w:rsidRPr="00F93960" w:rsidRDefault="004E0FFC" w:rsidP="004E0FF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rPr>
      </w:pPr>
    </w:p>
    <w:p w:rsidR="001B0370" w:rsidRPr="00F93960" w:rsidRDefault="001B0370" w:rsidP="001B0370">
      <w:pPr>
        <w:pStyle w:val="ListParagraph"/>
        <w:spacing w:before="0" w:after="0" w:line="240" w:lineRule="auto"/>
        <w:rPr>
          <w:rFonts w:ascii="Arial" w:hAnsi="Arial" w:cs="Arial"/>
          <w:b/>
        </w:rPr>
      </w:pPr>
      <w:r w:rsidRPr="00F93960">
        <w:rPr>
          <w:rFonts w:ascii="Arial" w:hAnsi="Arial" w:cs="Arial"/>
          <w:b/>
        </w:rPr>
        <w:t>Менично писмо у складу са садржином овог Прилога се доставља у оквиру понуде.</w:t>
      </w: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rPr>
      </w:pPr>
    </w:p>
    <w:p w:rsidR="00B043D1" w:rsidRPr="00F93960" w:rsidRDefault="00B043D1" w:rsidP="001B0370">
      <w:pPr>
        <w:pStyle w:val="ListParagraph"/>
        <w:spacing w:before="0" w:after="0" w:line="240" w:lineRule="auto"/>
        <w:rPr>
          <w:rFonts w:ascii="Arial" w:hAnsi="Arial" w:cs="Arial"/>
          <w:color w:val="00B0F0"/>
          <w:lang w:val="sr-Cyrl-RS"/>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3</w:t>
      </w:r>
    </w:p>
    <w:p w:rsidR="00316C50" w:rsidRPr="00F93960" w:rsidRDefault="00316C50" w:rsidP="00316C50">
      <w:pPr>
        <w:spacing w:before="0"/>
        <w:jc w:val="right"/>
        <w:rPr>
          <w:rFonts w:cs="Arial"/>
          <w:b/>
        </w:rPr>
      </w:pPr>
      <w:r w:rsidRPr="00F93960">
        <w:rPr>
          <w:rFonts w:cs="Arial"/>
          <w:b/>
        </w:rPr>
        <w:t>*менице за добро извршење посла</w:t>
      </w:r>
    </w:p>
    <w:p w:rsidR="004E0FFC" w:rsidRPr="00F93960" w:rsidRDefault="004E0FFC" w:rsidP="001B0370">
      <w:pPr>
        <w:spacing w:before="0"/>
        <w:jc w:val="right"/>
        <w:rPr>
          <w:rFonts w:cs="Arial"/>
          <w:b/>
        </w:rPr>
      </w:pPr>
    </w:p>
    <w:p w:rsidR="004E0FFC" w:rsidRPr="00F93960" w:rsidRDefault="004E0FFC" w:rsidP="004E0FFC">
      <w:pPr>
        <w:spacing w:before="0"/>
        <w:rPr>
          <w:rFonts w:cs="Arial"/>
        </w:rPr>
      </w:pPr>
      <w:r w:rsidRPr="00F93960">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4E0FFC" w:rsidRPr="00F93960" w:rsidRDefault="004E0FFC" w:rsidP="001B0370">
      <w:pPr>
        <w:spacing w:before="0"/>
        <w:rPr>
          <w:rFonts w:cs="Arial"/>
        </w:rPr>
      </w:pPr>
    </w:p>
    <w:p w:rsidR="001B0370" w:rsidRPr="00F93960" w:rsidRDefault="001B0370" w:rsidP="001B0370">
      <w:pPr>
        <w:spacing w:before="0"/>
        <w:rPr>
          <w:rFonts w:cs="Arial"/>
          <w:b/>
        </w:rPr>
      </w:pPr>
      <w:r w:rsidRPr="00F93960">
        <w:rPr>
          <w:rFonts w:cs="Arial"/>
          <w:b/>
        </w:rPr>
        <w:t>(</w:t>
      </w:r>
      <w:proofErr w:type="gramStart"/>
      <w:r w:rsidRPr="00F93960">
        <w:rPr>
          <w:rFonts w:cs="Arial"/>
          <w:b/>
        </w:rPr>
        <w:t>напомена</w:t>
      </w:r>
      <w:proofErr w:type="gramEnd"/>
      <w:r w:rsidRPr="00F93960">
        <w:rPr>
          <w:rFonts w:cs="Arial"/>
          <w:b/>
        </w:rPr>
        <w:t>: не доставља се у понуди)</w:t>
      </w:r>
    </w:p>
    <w:p w:rsidR="004E0FFC" w:rsidRPr="00F93960" w:rsidRDefault="004E0FFC" w:rsidP="001B0370">
      <w:pPr>
        <w:spacing w:before="0"/>
        <w:rPr>
          <w:rFonts w:cs="Arial"/>
        </w:rPr>
      </w:pPr>
    </w:p>
    <w:p w:rsidR="004E0FFC" w:rsidRPr="00F93960" w:rsidRDefault="004E0FFC" w:rsidP="004E0FFC">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4E0FFC" w:rsidRPr="00F93960" w:rsidRDefault="004E0FFC" w:rsidP="004E0FFC">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4E0FFC" w:rsidRPr="00F93960" w:rsidRDefault="004E0FFC" w:rsidP="004E0FFC">
      <w:pPr>
        <w:spacing w:before="0"/>
        <w:rPr>
          <w:rFonts w:cs="Arial"/>
        </w:rPr>
      </w:pPr>
      <w:r w:rsidRPr="00F93960">
        <w:rPr>
          <w:rFonts w:cs="Arial"/>
        </w:rPr>
        <w:t>МАТИЧНИ БРОЈ ДУЖНИКА (Понуђача): ..................................................................</w:t>
      </w:r>
    </w:p>
    <w:p w:rsidR="004E0FFC" w:rsidRPr="00F93960" w:rsidRDefault="004E0FFC" w:rsidP="004E0FFC">
      <w:pPr>
        <w:spacing w:before="0"/>
        <w:rPr>
          <w:rFonts w:cs="Arial"/>
        </w:rPr>
      </w:pPr>
      <w:r w:rsidRPr="00F93960">
        <w:rPr>
          <w:rFonts w:cs="Arial"/>
        </w:rPr>
        <w:t>ТЕКУЋИ РАЧУН ДУЖНИКА (Понуђача): ...................................................................</w:t>
      </w:r>
    </w:p>
    <w:p w:rsidR="004E0FFC" w:rsidRPr="00F93960" w:rsidRDefault="004E0FFC" w:rsidP="004E0FFC">
      <w:pPr>
        <w:spacing w:before="0"/>
        <w:rPr>
          <w:rFonts w:cs="Arial"/>
        </w:rPr>
      </w:pPr>
      <w:r w:rsidRPr="00F93960">
        <w:rPr>
          <w:rFonts w:cs="Arial"/>
        </w:rPr>
        <w:t>ПИБ ДУЖНИКА (Понуђача): ........................................................................................</w:t>
      </w:r>
    </w:p>
    <w:p w:rsidR="004E0FFC" w:rsidRPr="00F93960" w:rsidRDefault="004E0FFC" w:rsidP="004E0FFC">
      <w:pPr>
        <w:spacing w:before="0"/>
        <w:rPr>
          <w:rFonts w:cs="Arial"/>
        </w:rPr>
      </w:pPr>
    </w:p>
    <w:p w:rsidR="004E0FFC" w:rsidRPr="00F93960" w:rsidRDefault="004E0FFC" w:rsidP="004E0FFC">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4E0FFC" w:rsidRPr="00F93960" w:rsidRDefault="004E0FFC" w:rsidP="004E0FFC">
      <w:pPr>
        <w:spacing w:before="0"/>
        <w:rPr>
          <w:rFonts w:cs="Arial"/>
        </w:rPr>
      </w:pPr>
    </w:p>
    <w:p w:rsidR="004E0FFC" w:rsidRPr="00F93960" w:rsidRDefault="004E0FFC" w:rsidP="004E0FFC">
      <w:pPr>
        <w:spacing w:before="0"/>
        <w:rPr>
          <w:rFonts w:cs="Arial"/>
        </w:rPr>
      </w:pPr>
    </w:p>
    <w:p w:rsidR="004E0FFC" w:rsidRPr="00F93960" w:rsidRDefault="004E0FFC" w:rsidP="004E0FFC">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1B0370" w:rsidRPr="00F93960" w:rsidRDefault="001B0370" w:rsidP="001B0370">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316C50" w:rsidRPr="00F93960">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F93960">
        <w:rPr>
          <w:rFonts w:cs="Arial"/>
          <w:b w:val="0"/>
        </w:rPr>
        <w:t>тек</w:t>
      </w:r>
      <w:proofErr w:type="gramEnd"/>
      <w:r w:rsidR="00316C50" w:rsidRPr="00F93960">
        <w:rPr>
          <w:rFonts w:cs="Arial"/>
          <w:b w:val="0"/>
        </w:rPr>
        <w:t xml:space="preserve">. </w:t>
      </w:r>
      <w:proofErr w:type="gramStart"/>
      <w:r w:rsidR="00316C50" w:rsidRPr="00F93960">
        <w:rPr>
          <w:rFonts w:cs="Arial"/>
          <w:b w:val="0"/>
        </w:rPr>
        <w:t>рачуна</w:t>
      </w:r>
      <w:proofErr w:type="gramEnd"/>
      <w:r w:rsidR="00316C50" w:rsidRPr="00F93960">
        <w:rPr>
          <w:rFonts w:cs="Arial"/>
          <w:b w:val="0"/>
        </w:rPr>
        <w:t>: 160-700-13 Banka Intesa,</w:t>
      </w:r>
    </w:p>
    <w:p w:rsidR="001B0370" w:rsidRPr="00F93960" w:rsidRDefault="008E3F37" w:rsidP="008E3F37">
      <w:pPr>
        <w:tabs>
          <w:tab w:val="left" w:pos="1418"/>
        </w:tabs>
        <w:spacing w:before="0"/>
        <w:rPr>
          <w:rFonts w:cs="Arial"/>
        </w:rPr>
      </w:pPr>
      <w:r w:rsidRPr="00F93960">
        <w:rPr>
          <w:rFonts w:cs="Arial"/>
        </w:rPr>
        <w:tab/>
      </w:r>
    </w:p>
    <w:p w:rsidR="001B0370" w:rsidRPr="00F93960" w:rsidRDefault="001B0370" w:rsidP="001B0370">
      <w:pPr>
        <w:spacing w:before="0"/>
        <w:rPr>
          <w:rFonts w:cs="Arial"/>
        </w:rPr>
      </w:pPr>
      <w:r w:rsidRPr="00F93960">
        <w:rPr>
          <w:rFonts w:cs="Arial"/>
        </w:rPr>
        <w:t xml:space="preserve">Предајемо вам 1 (једну) потписану и оверену, бланко  </w:t>
      </w:r>
      <w:r w:rsidR="004E0FFC" w:rsidRPr="00F93960">
        <w:rPr>
          <w:rFonts w:cs="Arial"/>
        </w:rPr>
        <w:t>сопствену</w:t>
      </w:r>
      <w:r w:rsidRPr="00F93960">
        <w:rPr>
          <w:rFonts w:cs="Arial"/>
        </w:rPr>
        <w:t xml:space="preserve">  меницу</w:t>
      </w:r>
      <w:r w:rsidR="000365C7" w:rsidRPr="00F93960">
        <w:rPr>
          <w:rFonts w:cs="Arial"/>
        </w:rPr>
        <w:t xml:space="preserve"> која је неопозива, без права протеста и наплатива на први позив</w:t>
      </w:r>
      <w:r w:rsidRPr="00F93960">
        <w:rPr>
          <w:rFonts w:cs="Arial"/>
        </w:rPr>
        <w:t xml:space="preserve">, серијски                 бр._________________ (уписати серијски број)  као средство финансијског обезбеђења и овлашћујемо </w:t>
      </w:r>
      <w:r w:rsidR="00316C50" w:rsidRPr="00F93960">
        <w:rPr>
          <w:rFonts w:cs="Arial"/>
        </w:rPr>
        <w:t>Јавно предузеће „Електропривреда Србије“ Београд, Улица царице Милице број 2, Београд,</w:t>
      </w:r>
      <w:r w:rsidR="00316C50" w:rsidRPr="00F93960">
        <w:rPr>
          <w:rFonts w:cs="Arial"/>
          <w:b/>
        </w:rPr>
        <w:t xml:space="preserve"> </w:t>
      </w:r>
      <w:r w:rsidR="00316C50" w:rsidRPr="00F93960">
        <w:rPr>
          <w:rFonts w:cs="Arial"/>
        </w:rPr>
        <w:t>огранак ТЕНТ Београд-Обреновац, улица Богољуба Урошевића Црног број 44., 11500 Обреновац</w:t>
      </w:r>
      <w:r w:rsidRPr="00F93960">
        <w:rPr>
          <w:rFonts w:cs="Arial"/>
        </w:rPr>
        <w:t>, као Повериоца, да предату меницу може попунити до максимално</w:t>
      </w:r>
      <w:r w:rsidR="000365C7" w:rsidRPr="00F93960">
        <w:rPr>
          <w:rFonts w:cs="Arial"/>
        </w:rPr>
        <w:t>г износа  од ___________</w:t>
      </w:r>
      <w:r w:rsidRPr="00F93960">
        <w:rPr>
          <w:rFonts w:cs="Arial"/>
        </w:rPr>
        <w:t xml:space="preserve"> динара,</w:t>
      </w:r>
      <w:r w:rsidR="000365C7" w:rsidRPr="00F93960">
        <w:rPr>
          <w:rFonts w:cs="Arial"/>
        </w:rPr>
        <w:t xml:space="preserve"> (и  словима  ______________</w:t>
      </w:r>
      <w:r w:rsidRPr="00F93960">
        <w:rPr>
          <w:rFonts w:cs="Arial"/>
        </w:rPr>
        <w:t>_динара), по Уговору о_____</w:t>
      </w:r>
      <w:r w:rsidR="00316C50" w:rsidRPr="00F93960">
        <w:rPr>
          <w:rFonts w:cs="Arial"/>
        </w:rPr>
        <w:t>__________________________</w:t>
      </w:r>
      <w:r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Издата б</w:t>
      </w:r>
      <w:r w:rsidR="001B0370" w:rsidRPr="00F93960">
        <w:rPr>
          <w:rFonts w:cs="Arial"/>
        </w:rPr>
        <w:t xml:space="preserve">ланко </w:t>
      </w:r>
      <w:r w:rsidRPr="00F93960">
        <w:rPr>
          <w:rFonts w:cs="Arial"/>
        </w:rPr>
        <w:t>сопствена</w:t>
      </w:r>
      <w:r w:rsidR="001B0370" w:rsidRPr="00F93960">
        <w:rPr>
          <w:rFonts w:cs="Arial"/>
        </w:rPr>
        <w:t xml:space="preserve"> меница серијски број</w:t>
      </w:r>
      <w:r w:rsidR="001B0370" w:rsidRPr="00F93960">
        <w:rPr>
          <w:rFonts w:cs="Arial"/>
        </w:rPr>
        <w:tab/>
        <w:t xml:space="preserve">(уписати серијски број) може се поднети на наплату у року </w:t>
      </w:r>
      <w:proofErr w:type="gramStart"/>
      <w:r w:rsidR="001B0370" w:rsidRPr="00F93960">
        <w:rPr>
          <w:rFonts w:cs="Arial"/>
        </w:rPr>
        <w:t>доспећа  утврђеном</w:t>
      </w:r>
      <w:proofErr w:type="gramEnd"/>
      <w:r w:rsidR="001B0370" w:rsidRPr="00F93960">
        <w:rPr>
          <w:rFonts w:cs="Arial"/>
        </w:rPr>
        <w:t xml:space="preserve">  Уговором бр. ___________</w:t>
      </w:r>
      <w:r w:rsidR="003C5F9C" w:rsidRPr="00F93960">
        <w:rPr>
          <w:rFonts w:cs="Arial"/>
        </w:rPr>
        <w:t>___</w:t>
      </w:r>
      <w:r w:rsidR="001B0370" w:rsidRPr="00F93960">
        <w:rPr>
          <w:rFonts w:cs="Arial"/>
        </w:rPr>
        <w:t xml:space="preserve"> </w:t>
      </w:r>
      <w:proofErr w:type="gramStart"/>
      <w:r w:rsidR="001B0370" w:rsidRPr="00F93960">
        <w:rPr>
          <w:rFonts w:cs="Arial"/>
        </w:rPr>
        <w:t>од</w:t>
      </w:r>
      <w:proofErr w:type="gramEnd"/>
      <w:r w:rsidR="001B0370" w:rsidRPr="00F93960">
        <w:rPr>
          <w:rFonts w:cs="Arial"/>
        </w:rPr>
        <w:t xml:space="preserve"> ________</w:t>
      </w:r>
      <w:r w:rsidR="003C5F9C" w:rsidRPr="00F93960">
        <w:rPr>
          <w:rFonts w:cs="Arial"/>
        </w:rPr>
        <w:t>_______</w:t>
      </w:r>
      <w:r w:rsidR="001B0370" w:rsidRPr="00F93960">
        <w:rPr>
          <w:rFonts w:cs="Arial"/>
        </w:rPr>
        <w:t xml:space="preserve">_ године (заведен код Корисника-Повериоца)  и бр. _____________ </w:t>
      </w:r>
      <w:proofErr w:type="gramStart"/>
      <w:r w:rsidR="001B0370" w:rsidRPr="00F93960">
        <w:rPr>
          <w:rFonts w:cs="Arial"/>
        </w:rPr>
        <w:t>од</w:t>
      </w:r>
      <w:proofErr w:type="gramEnd"/>
      <w:r w:rsidR="001B0370" w:rsidRPr="00F93960">
        <w:rPr>
          <w:rFonts w:cs="Arial"/>
        </w:rPr>
        <w:t xml:space="preserve"> _</w:t>
      </w:r>
      <w:r w:rsidR="003C5F9C" w:rsidRPr="00F93960">
        <w:rPr>
          <w:rFonts w:cs="Arial"/>
        </w:rPr>
        <w:t>___</w:t>
      </w:r>
      <w:r w:rsidR="001B0370" w:rsidRPr="00F93960">
        <w:rPr>
          <w:rFonts w:cs="Arial"/>
        </w:rPr>
        <w:t>____</w:t>
      </w:r>
      <w:r w:rsidR="003C5F9C" w:rsidRPr="00F93960">
        <w:rPr>
          <w:rFonts w:cs="Arial"/>
        </w:rPr>
        <w:t>_________</w:t>
      </w:r>
      <w:r w:rsidR="001B0370" w:rsidRPr="00F93960">
        <w:rPr>
          <w:rFonts w:cs="Arial"/>
        </w:rPr>
        <w:t xml:space="preserve"> године (заведен код дужника) т.ј. најк</w:t>
      </w:r>
      <w:r w:rsidR="008E3F37" w:rsidRPr="00F93960">
        <w:rPr>
          <w:rFonts w:cs="Arial"/>
        </w:rPr>
        <w:t>асније до истека рока од 3</w:t>
      </w:r>
      <w:r w:rsidR="001B0370" w:rsidRPr="00F93960">
        <w:rPr>
          <w:rFonts w:cs="Arial"/>
        </w:rPr>
        <w:t>0 (</w:t>
      </w:r>
      <w:r w:rsidR="008E3F37" w:rsidRPr="00F93960">
        <w:rPr>
          <w:rFonts w:cs="Arial"/>
        </w:rPr>
        <w:t>три</w:t>
      </w:r>
      <w:r w:rsidR="001B0370" w:rsidRPr="00F93960">
        <w:rPr>
          <w:rFonts w:cs="Arial"/>
        </w:rPr>
        <w:t>десет) дана од уговореног рока  с тим да евентуални</w:t>
      </w:r>
      <w:r w:rsidR="001B0370" w:rsidRPr="00F93960">
        <w:rPr>
          <w:rFonts w:cs="Arial"/>
        </w:rPr>
        <w:br/>
        <w:t xml:space="preserve">продужетак рока </w:t>
      </w:r>
      <w:r w:rsidR="002C49AE" w:rsidRPr="00F93960">
        <w:rPr>
          <w:rFonts w:cs="Arial"/>
        </w:rPr>
        <w:t>окончања извршења</w:t>
      </w:r>
      <w:r w:rsidR="001B0370" w:rsidRPr="00F93960">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F93960">
        <w:rPr>
          <w:rFonts w:cs="Arial"/>
        </w:rPr>
        <w:t>звршење</w:t>
      </w:r>
      <w:r w:rsidR="001B0370" w:rsidRPr="00F93960">
        <w:rPr>
          <w:rFonts w:cs="Arial"/>
        </w:rPr>
        <w:t>.</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316C50" w:rsidRPr="00F93960">
        <w:rPr>
          <w:rFonts w:cs="Arial"/>
        </w:rPr>
        <w:t>огранак ТЕНТ Београд-Обреновац</w:t>
      </w:r>
      <w:r w:rsidR="00414CFF" w:rsidRPr="00F93960">
        <w:rPr>
          <w:rFonts w:cs="Arial"/>
        </w:rPr>
        <w:t xml:space="preserve">,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Прилог:</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1 једна потписана и оверена бланко сопствена меница као гаранција за добро извршење посла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0365C7" w:rsidRPr="00F93960" w:rsidRDefault="000365C7" w:rsidP="000365C7">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F93960" w:rsidRDefault="00DE7D4F"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B043D1" w:rsidRPr="00F93960" w:rsidRDefault="00B043D1" w:rsidP="00DE7D4F">
      <w:pPr>
        <w:spacing w:before="0"/>
        <w:rPr>
          <w:rFonts w:cs="Arial"/>
          <w:color w:val="00B0F0"/>
        </w:rPr>
      </w:pPr>
    </w:p>
    <w:p w:rsidR="001B0370" w:rsidRPr="00F93960" w:rsidRDefault="001B0370" w:rsidP="001B0370">
      <w:pPr>
        <w:spacing w:before="0"/>
        <w:jc w:val="right"/>
        <w:rPr>
          <w:rFonts w:cs="Arial"/>
          <w:b/>
          <w:lang w:val="sr-Cyrl-RS"/>
        </w:rPr>
      </w:pPr>
      <w:r w:rsidRPr="00F93960">
        <w:rPr>
          <w:rFonts w:cs="Arial"/>
          <w:b/>
        </w:rPr>
        <w:lastRenderedPageBreak/>
        <w:t xml:space="preserve">ПРИЛОГ </w:t>
      </w:r>
      <w:r w:rsidR="00C44445" w:rsidRPr="00F93960">
        <w:rPr>
          <w:rFonts w:cs="Arial"/>
          <w:b/>
          <w:lang w:val="sr-Cyrl-RS"/>
        </w:rPr>
        <w:t>4</w:t>
      </w:r>
    </w:p>
    <w:p w:rsidR="00414CFF" w:rsidRPr="00F93960" w:rsidRDefault="00414CFF" w:rsidP="001B0370">
      <w:pPr>
        <w:spacing w:before="0"/>
        <w:jc w:val="right"/>
        <w:rPr>
          <w:rFonts w:cs="Arial"/>
          <w:b/>
        </w:rPr>
      </w:pPr>
      <w:r w:rsidRPr="00F93960">
        <w:rPr>
          <w:rFonts w:cs="Arial"/>
          <w:b/>
        </w:rPr>
        <w:t>*менице за отклањање недостатака у гарантном периоду</w:t>
      </w:r>
    </w:p>
    <w:p w:rsidR="000365C7" w:rsidRPr="00F93960" w:rsidRDefault="000365C7" w:rsidP="001B0370">
      <w:pPr>
        <w:spacing w:before="0"/>
        <w:jc w:val="right"/>
        <w:rPr>
          <w:rFonts w:cs="Arial"/>
          <w:b/>
        </w:rPr>
      </w:pPr>
    </w:p>
    <w:p w:rsidR="000365C7" w:rsidRPr="00F93960" w:rsidRDefault="000365C7" w:rsidP="000365C7">
      <w:pPr>
        <w:spacing w:before="0"/>
        <w:rPr>
          <w:rFonts w:cs="Arial"/>
        </w:rPr>
      </w:pPr>
      <w:r w:rsidRPr="00F93960">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w:t>
      </w:r>
      <w:proofErr w:type="gramStart"/>
      <w:r w:rsidRPr="00F93960">
        <w:rPr>
          <w:rFonts w:cs="Arial"/>
        </w:rPr>
        <w:t>закон</w:t>
      </w:r>
      <w:proofErr w:type="gramEnd"/>
      <w:r w:rsidRPr="00F93960">
        <w:rPr>
          <w:rFonts w:cs="Arial"/>
        </w:rPr>
        <w:t xml:space="preserve"> и 31/11) и тачке 1, 2. </w:t>
      </w:r>
      <w:proofErr w:type="gramStart"/>
      <w:r w:rsidRPr="00F93960">
        <w:rPr>
          <w:rFonts w:cs="Arial"/>
        </w:rPr>
        <w:t>и</w:t>
      </w:r>
      <w:proofErr w:type="gramEnd"/>
      <w:r w:rsidRPr="00F93960">
        <w:rPr>
          <w:rFonts w:cs="Arial"/>
        </w:rPr>
        <w:t xml:space="preserve"> 6. Одлуке о облику садржини и начину коришћења јединствених инструмената платног промета</w:t>
      </w:r>
    </w:p>
    <w:p w:rsidR="000365C7" w:rsidRPr="00F93960" w:rsidRDefault="000365C7" w:rsidP="000365C7">
      <w:pPr>
        <w:spacing w:before="0"/>
        <w:rPr>
          <w:rFonts w:cs="Arial"/>
        </w:rPr>
      </w:pPr>
    </w:p>
    <w:p w:rsidR="000365C7" w:rsidRPr="00F93960" w:rsidRDefault="000365C7" w:rsidP="000365C7">
      <w:pPr>
        <w:spacing w:before="0"/>
        <w:rPr>
          <w:rFonts w:cs="Arial"/>
        </w:rPr>
      </w:pPr>
      <w:r w:rsidRPr="00F93960">
        <w:rPr>
          <w:rFonts w:cs="Arial"/>
        </w:rPr>
        <w:t>(</w:t>
      </w:r>
      <w:proofErr w:type="gramStart"/>
      <w:r w:rsidRPr="00F93960">
        <w:rPr>
          <w:rFonts w:cs="Arial"/>
        </w:rPr>
        <w:t>напомена</w:t>
      </w:r>
      <w:proofErr w:type="gramEnd"/>
      <w:r w:rsidRPr="00F93960">
        <w:rPr>
          <w:rFonts w:cs="Arial"/>
        </w:rPr>
        <w:t>: не доставља се у понуди)</w:t>
      </w:r>
    </w:p>
    <w:p w:rsidR="000365C7" w:rsidRPr="00F93960" w:rsidRDefault="000365C7" w:rsidP="000365C7">
      <w:pPr>
        <w:spacing w:before="0"/>
        <w:rPr>
          <w:rFonts w:cs="Arial"/>
        </w:rPr>
      </w:pPr>
    </w:p>
    <w:p w:rsidR="000365C7" w:rsidRPr="00F93960" w:rsidRDefault="000365C7" w:rsidP="000365C7">
      <w:pPr>
        <w:spacing w:before="0"/>
        <w:rPr>
          <w:rFonts w:cs="Arial"/>
          <w:lang w:val="ru-RU"/>
        </w:rPr>
      </w:pPr>
      <w:r w:rsidRPr="00F93960">
        <w:rPr>
          <w:rFonts w:cs="Arial"/>
        </w:rPr>
        <w:t>ДУЖНИК</w:t>
      </w:r>
      <w:proofErr w:type="gramStart"/>
      <w:r w:rsidRPr="00F93960">
        <w:rPr>
          <w:rFonts w:cs="Arial"/>
        </w:rPr>
        <w:t xml:space="preserve">:  </w:t>
      </w:r>
      <w:r w:rsidRPr="00F93960">
        <w:rPr>
          <w:rFonts w:cs="Arial"/>
          <w:lang w:val="ru-RU"/>
        </w:rPr>
        <w:t>…………………………………………………………………………........................</w:t>
      </w:r>
      <w:proofErr w:type="gramEnd"/>
    </w:p>
    <w:p w:rsidR="000365C7" w:rsidRPr="00F93960" w:rsidRDefault="000365C7" w:rsidP="000365C7">
      <w:pPr>
        <w:spacing w:before="0"/>
        <w:rPr>
          <w:rFonts w:cs="Arial"/>
        </w:rPr>
      </w:pPr>
      <w:r w:rsidRPr="00F93960">
        <w:rPr>
          <w:rFonts w:cs="Arial"/>
        </w:rPr>
        <w:t>(</w:t>
      </w:r>
      <w:proofErr w:type="gramStart"/>
      <w:r w:rsidRPr="00F93960">
        <w:rPr>
          <w:rFonts w:cs="Arial"/>
        </w:rPr>
        <w:t>назив</w:t>
      </w:r>
      <w:proofErr w:type="gramEnd"/>
      <w:r w:rsidRPr="00F93960">
        <w:rPr>
          <w:rFonts w:cs="Arial"/>
        </w:rPr>
        <w:t xml:space="preserve"> и седиште Понуђача)</w:t>
      </w:r>
    </w:p>
    <w:p w:rsidR="000365C7" w:rsidRPr="00F93960" w:rsidRDefault="000365C7" w:rsidP="000365C7">
      <w:pPr>
        <w:spacing w:before="0"/>
        <w:rPr>
          <w:rFonts w:cs="Arial"/>
        </w:rPr>
      </w:pPr>
      <w:r w:rsidRPr="00F93960">
        <w:rPr>
          <w:rFonts w:cs="Arial"/>
        </w:rPr>
        <w:t>МАТИЧНИ БРОЈ ДУЖНИКА (Понуђача): ..................................................................</w:t>
      </w:r>
    </w:p>
    <w:p w:rsidR="000365C7" w:rsidRPr="00F93960" w:rsidRDefault="000365C7" w:rsidP="000365C7">
      <w:pPr>
        <w:spacing w:before="0"/>
        <w:rPr>
          <w:rFonts w:cs="Arial"/>
        </w:rPr>
      </w:pPr>
      <w:r w:rsidRPr="00F93960">
        <w:rPr>
          <w:rFonts w:cs="Arial"/>
        </w:rPr>
        <w:t>ТЕКУЋИ РАЧУН ДУЖНИКА (Понуђача): ...................................................................</w:t>
      </w:r>
    </w:p>
    <w:p w:rsidR="000365C7" w:rsidRPr="00F93960" w:rsidRDefault="000365C7" w:rsidP="000365C7">
      <w:pPr>
        <w:spacing w:before="0"/>
        <w:rPr>
          <w:rFonts w:cs="Arial"/>
        </w:rPr>
      </w:pPr>
      <w:r w:rsidRPr="00F93960">
        <w:rPr>
          <w:rFonts w:cs="Arial"/>
        </w:rPr>
        <w:t>ПИБ ДУЖНИКА (Понуђача): ........................................................................................</w:t>
      </w:r>
    </w:p>
    <w:p w:rsidR="000365C7" w:rsidRPr="00F93960" w:rsidRDefault="000365C7" w:rsidP="000365C7">
      <w:pPr>
        <w:spacing w:before="0"/>
        <w:rPr>
          <w:rFonts w:cs="Arial"/>
        </w:rPr>
      </w:pPr>
    </w:p>
    <w:p w:rsidR="000365C7" w:rsidRPr="00F93960" w:rsidRDefault="000365C7" w:rsidP="000365C7">
      <w:pPr>
        <w:spacing w:before="0"/>
        <w:rPr>
          <w:rFonts w:cs="Arial"/>
        </w:rPr>
      </w:pPr>
      <w:proofErr w:type="gramStart"/>
      <w:r w:rsidRPr="00F93960">
        <w:rPr>
          <w:rFonts w:cs="Arial"/>
        </w:rPr>
        <w:t>и</w:t>
      </w:r>
      <w:proofErr w:type="gramEnd"/>
      <w:r w:rsidRPr="00F93960">
        <w:rPr>
          <w:rFonts w:cs="Arial"/>
        </w:rPr>
        <w:t xml:space="preserve"> з д а ј е  д а н а ............................ године</w:t>
      </w:r>
    </w:p>
    <w:p w:rsidR="000365C7" w:rsidRPr="00F93960" w:rsidRDefault="000365C7" w:rsidP="000365C7">
      <w:pPr>
        <w:spacing w:before="0"/>
        <w:rPr>
          <w:rFonts w:cs="Arial"/>
        </w:rPr>
      </w:pPr>
    </w:p>
    <w:p w:rsidR="000365C7" w:rsidRPr="00F93960" w:rsidRDefault="000365C7" w:rsidP="000365C7">
      <w:pPr>
        <w:spacing w:before="0"/>
        <w:rPr>
          <w:rFonts w:cs="Arial"/>
        </w:rPr>
      </w:pPr>
    </w:p>
    <w:p w:rsidR="000365C7" w:rsidRPr="00F93960" w:rsidRDefault="000365C7" w:rsidP="000365C7">
      <w:pPr>
        <w:spacing w:before="0"/>
        <w:jc w:val="center"/>
        <w:rPr>
          <w:rFonts w:cs="Arial"/>
          <w:b/>
        </w:rPr>
      </w:pPr>
      <w:r w:rsidRPr="00F93960">
        <w:rPr>
          <w:rFonts w:cs="Arial"/>
          <w:b/>
        </w:rPr>
        <w:t xml:space="preserve">МЕНИЧНО ПИСМО – ОВЛАШЋЕЊЕ ЗА </w:t>
      </w:r>
      <w:proofErr w:type="gramStart"/>
      <w:r w:rsidRPr="00F93960">
        <w:rPr>
          <w:rFonts w:cs="Arial"/>
          <w:b/>
        </w:rPr>
        <w:t>КОРИСНИКА  БЛАНКО</w:t>
      </w:r>
      <w:proofErr w:type="gramEnd"/>
      <w:r w:rsidRPr="00F93960">
        <w:rPr>
          <w:rFonts w:cs="Arial"/>
          <w:b/>
        </w:rPr>
        <w:t xml:space="preserve"> СОПСТВЕНЕ МЕНИЦЕ</w:t>
      </w:r>
    </w:p>
    <w:p w:rsidR="000365C7" w:rsidRPr="00F93960" w:rsidRDefault="000365C7" w:rsidP="000365C7">
      <w:pPr>
        <w:spacing w:before="0"/>
        <w:rPr>
          <w:rFonts w:cs="Arial"/>
        </w:rPr>
      </w:pPr>
    </w:p>
    <w:p w:rsidR="008576CB" w:rsidRPr="00F93960"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F93960">
        <w:rPr>
          <w:rFonts w:cs="Arial"/>
          <w:b w:val="0"/>
          <w:sz w:val="22"/>
          <w:szCs w:val="22"/>
        </w:rPr>
        <w:t xml:space="preserve">КОРИСНИК - </w:t>
      </w:r>
      <w:r w:rsidR="00414CFF" w:rsidRPr="00F93960">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414CFF" w:rsidRPr="00F93960">
        <w:rPr>
          <w:rFonts w:cs="Arial"/>
          <w:b w:val="0"/>
        </w:rPr>
        <w:t>тек</w:t>
      </w:r>
      <w:proofErr w:type="gramEnd"/>
      <w:r w:rsidR="00414CFF" w:rsidRPr="00F93960">
        <w:rPr>
          <w:rFonts w:cs="Arial"/>
          <w:b w:val="0"/>
        </w:rPr>
        <w:t xml:space="preserve">. </w:t>
      </w:r>
      <w:proofErr w:type="gramStart"/>
      <w:r w:rsidR="00414CFF" w:rsidRPr="00F93960">
        <w:rPr>
          <w:rFonts w:cs="Arial"/>
          <w:b w:val="0"/>
        </w:rPr>
        <w:t>рачуна</w:t>
      </w:r>
      <w:proofErr w:type="gramEnd"/>
      <w:r w:rsidR="00414CFF" w:rsidRPr="00F93960">
        <w:rPr>
          <w:rFonts w:cs="Arial"/>
          <w:b w:val="0"/>
        </w:rPr>
        <w:t>: 160-700-13 Banka Intesa,</w:t>
      </w:r>
    </w:p>
    <w:p w:rsidR="001B0370" w:rsidRPr="00F93960" w:rsidRDefault="001B0370" w:rsidP="001B0370">
      <w:pPr>
        <w:spacing w:before="0"/>
        <w:rPr>
          <w:rFonts w:cs="Arial"/>
        </w:rPr>
      </w:pPr>
    </w:p>
    <w:p w:rsidR="001B0370" w:rsidRPr="00F93960" w:rsidRDefault="000365C7" w:rsidP="001B0370">
      <w:pPr>
        <w:spacing w:before="0"/>
        <w:rPr>
          <w:rFonts w:cs="Arial"/>
        </w:rPr>
      </w:pPr>
      <w:r w:rsidRPr="00F93960">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F93960">
        <w:rPr>
          <w:rFonts w:cs="Arial"/>
        </w:rPr>
        <w:t xml:space="preserve">, серијски                 бр._________________ (уписати серијски број)  као средство финансијског обезбеђења и овлашћујемо </w:t>
      </w:r>
      <w:r w:rsidR="00414CFF" w:rsidRPr="00F93960">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F93960">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F93960">
        <w:rPr>
          <w:rFonts w:cs="Arial"/>
        </w:rPr>
        <w:t>______________</w:t>
      </w:r>
      <w:r w:rsidR="001B0370" w:rsidRPr="00F93960">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Издата Бланко соло меница серијски број</w:t>
      </w:r>
      <w:r w:rsidRPr="00F93960">
        <w:rPr>
          <w:rFonts w:cs="Arial"/>
        </w:rPr>
        <w:tab/>
        <w:t xml:space="preserve">(уписати серијски број) може се поднети на наплату у року </w:t>
      </w:r>
      <w:proofErr w:type="gramStart"/>
      <w:r w:rsidRPr="00F93960">
        <w:rPr>
          <w:rFonts w:cs="Arial"/>
        </w:rPr>
        <w:t>доспећа  утврђеном</w:t>
      </w:r>
      <w:proofErr w:type="gramEnd"/>
      <w:r w:rsidRPr="00F93960">
        <w:rPr>
          <w:rFonts w:cs="Arial"/>
        </w:rPr>
        <w:t xml:space="preserve">  Уговором бр. ___________ </w:t>
      </w:r>
      <w:proofErr w:type="gramStart"/>
      <w:r w:rsidRPr="00F93960">
        <w:rPr>
          <w:rFonts w:cs="Arial"/>
        </w:rPr>
        <w:t>од</w:t>
      </w:r>
      <w:proofErr w:type="gramEnd"/>
      <w:r w:rsidRPr="00F93960">
        <w:rPr>
          <w:rFonts w:cs="Arial"/>
        </w:rPr>
        <w:t xml:space="preserve"> _________ године (заведен код Корисника-Повериоца)  и бр. _____________ од _____ године (заведен код дужника) т.ј. најкасније до истека рока од </w:t>
      </w:r>
      <w:r w:rsidR="008E3F37" w:rsidRPr="00F93960">
        <w:rPr>
          <w:rFonts w:cs="Arial"/>
        </w:rPr>
        <w:t>3</w:t>
      </w:r>
      <w:r w:rsidR="008576CB" w:rsidRPr="00F93960">
        <w:rPr>
          <w:rFonts w:cs="Arial"/>
        </w:rPr>
        <w:t>0</w:t>
      </w:r>
      <w:r w:rsidRPr="00F93960">
        <w:rPr>
          <w:rFonts w:cs="Arial"/>
        </w:rPr>
        <w:t>(</w:t>
      </w:r>
      <w:r w:rsidR="008E3F37" w:rsidRPr="00F93960">
        <w:rPr>
          <w:rFonts w:cs="Arial"/>
        </w:rPr>
        <w:t>три</w:t>
      </w:r>
      <w:r w:rsidR="000365C7" w:rsidRPr="00F93960">
        <w:rPr>
          <w:rFonts w:cs="Arial"/>
        </w:rPr>
        <w:t>десет</w:t>
      </w:r>
      <w:r w:rsidRPr="00F93960">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Овлашћујемо Јавно предузеће „Електропривреда Србије</w:t>
      </w:r>
      <w:proofErr w:type="gramStart"/>
      <w:r w:rsidRPr="00F93960">
        <w:rPr>
          <w:rFonts w:cs="Arial"/>
        </w:rPr>
        <w:t>“ Београд</w:t>
      </w:r>
      <w:proofErr w:type="gramEnd"/>
      <w:r w:rsidRPr="00F93960">
        <w:rPr>
          <w:rFonts w:cs="Arial"/>
        </w:rPr>
        <w:t xml:space="preserve">, </w:t>
      </w:r>
      <w:r w:rsidR="00414CFF" w:rsidRPr="00F93960">
        <w:rPr>
          <w:rFonts w:cs="Arial"/>
        </w:rPr>
        <w:t xml:space="preserve">огранак ТЕНТ Београд-Обреновац, </w:t>
      </w:r>
      <w:r w:rsidRPr="00F93960">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F93960">
        <w:rPr>
          <w:rFonts w:cs="Arial"/>
        </w:rPr>
        <w:t>вансудски</w:t>
      </w:r>
      <w:proofErr w:type="gramEnd"/>
      <w:r w:rsidRPr="00F93960">
        <w:rPr>
          <w:rFonts w:cs="Arial"/>
        </w:rPr>
        <w:t xml:space="preserve"> ИНИЦИРА наплату - издавањем налога за </w:t>
      </w:r>
      <w:r w:rsidRPr="00F93960">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Меница је потписана од стране овлашћеног лица за заступање Дужника ____________________</w:t>
      </w:r>
      <w:proofErr w:type="gramStart"/>
      <w:r w:rsidRPr="00F93960">
        <w:rPr>
          <w:rFonts w:cs="Arial"/>
        </w:rPr>
        <w:t>_(</w:t>
      </w:r>
      <w:proofErr w:type="gramEnd"/>
      <w:r w:rsidRPr="00F93960">
        <w:rPr>
          <w:rFonts w:cs="Arial"/>
        </w:rPr>
        <w:t>унети име и презиме овлашћеног лица).</w:t>
      </w:r>
    </w:p>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F93960" w:rsidRDefault="001B0370" w:rsidP="001B0370">
      <w:pPr>
        <w:spacing w:before="0"/>
        <w:rPr>
          <w:rFonts w:cs="Arial"/>
        </w:rPr>
      </w:pPr>
      <w:r w:rsidRPr="00F93960">
        <w:rPr>
          <w:rFonts w:cs="Arial"/>
        </w:rPr>
        <w:t xml:space="preserve">Место и датум издавања Овлашћења          </w:t>
      </w:r>
    </w:p>
    <w:p w:rsidR="001B0370" w:rsidRPr="00F93960" w:rsidRDefault="001B0370" w:rsidP="001B0370">
      <w:pPr>
        <w:spacing w:before="0"/>
        <w:rPr>
          <w:rFonts w:cs="Arial"/>
        </w:rPr>
      </w:pPr>
    </w:p>
    <w:p w:rsidR="001B0370" w:rsidRPr="00F93960"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F93960" w:rsidTr="00BE2EA9">
        <w:trPr>
          <w:jc w:val="center"/>
        </w:trPr>
        <w:tc>
          <w:tcPr>
            <w:tcW w:w="3882" w:type="dxa"/>
          </w:tcPr>
          <w:p w:rsidR="001B0370" w:rsidRPr="00F93960" w:rsidRDefault="001B0370" w:rsidP="00BE2EA9">
            <w:pPr>
              <w:spacing w:before="0"/>
              <w:jc w:val="center"/>
              <w:rPr>
                <w:rFonts w:cs="Arial"/>
              </w:rPr>
            </w:pPr>
            <w:r w:rsidRPr="00F93960">
              <w:rPr>
                <w:rFonts w:cs="Arial"/>
              </w:rPr>
              <w:t>Датум:</w:t>
            </w:r>
          </w:p>
        </w:tc>
        <w:tc>
          <w:tcPr>
            <w:tcW w:w="2127" w:type="dxa"/>
          </w:tcPr>
          <w:p w:rsidR="001B0370" w:rsidRPr="00F93960" w:rsidRDefault="001B0370" w:rsidP="00BE2EA9">
            <w:pPr>
              <w:spacing w:before="0"/>
              <w:jc w:val="center"/>
              <w:rPr>
                <w:rFonts w:cs="Arial"/>
                <w:lang w:val="ru-RU"/>
              </w:rPr>
            </w:pPr>
          </w:p>
        </w:tc>
        <w:tc>
          <w:tcPr>
            <w:tcW w:w="4022" w:type="dxa"/>
          </w:tcPr>
          <w:p w:rsidR="001B0370" w:rsidRPr="00F93960" w:rsidRDefault="001B0370" w:rsidP="00BE2EA9">
            <w:pPr>
              <w:spacing w:before="0"/>
              <w:jc w:val="center"/>
              <w:rPr>
                <w:rFonts w:cs="Arial"/>
                <w:lang w:val="ru-RU"/>
              </w:rPr>
            </w:pPr>
            <w:r w:rsidRPr="00F93960">
              <w:rPr>
                <w:rFonts w:cs="Arial"/>
              </w:rPr>
              <w:t>Понуђач</w:t>
            </w:r>
            <w:r w:rsidRPr="00F93960">
              <w:rPr>
                <w:rFonts w:cs="Arial"/>
                <w:lang w:val="ru-RU"/>
              </w:rPr>
              <w:t>:</w:t>
            </w:r>
          </w:p>
        </w:tc>
      </w:tr>
      <w:tr w:rsidR="001B0370" w:rsidRPr="00F93960" w:rsidTr="00BE2EA9">
        <w:trPr>
          <w:jc w:val="center"/>
        </w:trPr>
        <w:tc>
          <w:tcPr>
            <w:tcW w:w="3882" w:type="dxa"/>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rPr>
            </w:pPr>
            <w:r w:rsidRPr="00F93960">
              <w:rPr>
                <w:rFonts w:cs="Arial"/>
              </w:rPr>
              <w:t>М.П.</w:t>
            </w:r>
          </w:p>
        </w:tc>
        <w:tc>
          <w:tcPr>
            <w:tcW w:w="4022" w:type="dxa"/>
          </w:tcPr>
          <w:p w:rsidR="001B0370" w:rsidRPr="00F93960" w:rsidRDefault="001B0370" w:rsidP="00BE2EA9">
            <w:pPr>
              <w:spacing w:before="0"/>
              <w:jc w:val="center"/>
              <w:rPr>
                <w:rFonts w:cs="Arial"/>
                <w:lang w:val="ru-RU"/>
              </w:rPr>
            </w:pPr>
          </w:p>
        </w:tc>
      </w:tr>
      <w:tr w:rsidR="001B0370" w:rsidRPr="00F93960" w:rsidTr="00BE2EA9">
        <w:trPr>
          <w:jc w:val="center"/>
        </w:trPr>
        <w:tc>
          <w:tcPr>
            <w:tcW w:w="3882" w:type="dxa"/>
            <w:tcBorders>
              <w:bottom w:val="single" w:sz="4" w:space="0" w:color="auto"/>
            </w:tcBorders>
          </w:tcPr>
          <w:p w:rsidR="001B0370" w:rsidRPr="00F93960" w:rsidRDefault="001B0370" w:rsidP="00BE2EA9">
            <w:pPr>
              <w:spacing w:before="0"/>
              <w:jc w:val="center"/>
              <w:rPr>
                <w:rFonts w:cs="Arial"/>
              </w:rPr>
            </w:pPr>
          </w:p>
        </w:tc>
        <w:tc>
          <w:tcPr>
            <w:tcW w:w="2127" w:type="dxa"/>
          </w:tcPr>
          <w:p w:rsidR="001B0370" w:rsidRPr="00F93960" w:rsidRDefault="001B0370" w:rsidP="00BE2EA9">
            <w:pPr>
              <w:spacing w:before="0"/>
              <w:jc w:val="center"/>
              <w:rPr>
                <w:rFonts w:cs="Arial"/>
                <w:lang w:val="ru-RU"/>
              </w:rPr>
            </w:pPr>
          </w:p>
        </w:tc>
        <w:tc>
          <w:tcPr>
            <w:tcW w:w="4022" w:type="dxa"/>
            <w:tcBorders>
              <w:bottom w:val="single" w:sz="4" w:space="0" w:color="auto"/>
            </w:tcBorders>
          </w:tcPr>
          <w:p w:rsidR="001B0370" w:rsidRPr="00F93960" w:rsidRDefault="001B0370" w:rsidP="00BE2EA9">
            <w:pPr>
              <w:spacing w:before="0"/>
              <w:jc w:val="center"/>
              <w:rPr>
                <w:rFonts w:cs="Arial"/>
                <w:lang w:val="ru-RU"/>
              </w:rPr>
            </w:pPr>
          </w:p>
        </w:tc>
      </w:tr>
    </w:tbl>
    <w:p w:rsidR="001B0370" w:rsidRPr="00F93960" w:rsidRDefault="001B0370" w:rsidP="001B0370">
      <w:pPr>
        <w:spacing w:before="0"/>
        <w:rPr>
          <w:rFonts w:cs="Arial"/>
        </w:rPr>
      </w:pPr>
    </w:p>
    <w:p w:rsidR="001B0370" w:rsidRPr="00F93960" w:rsidRDefault="001B0370" w:rsidP="001B0370">
      <w:pPr>
        <w:spacing w:before="0"/>
        <w:rPr>
          <w:rFonts w:cs="Arial"/>
        </w:rPr>
      </w:pPr>
      <w:r w:rsidRPr="00F93960">
        <w:rPr>
          <w:rFonts w:cs="Arial"/>
        </w:rPr>
        <w:t xml:space="preserve">                                                                                                 Потпис овлашћеног лица</w:t>
      </w:r>
    </w:p>
    <w:p w:rsidR="001B0370" w:rsidRPr="00F93960" w:rsidRDefault="001B0370" w:rsidP="001B0370">
      <w:pPr>
        <w:spacing w:before="0"/>
        <w:rPr>
          <w:rFonts w:cs="Arial"/>
        </w:rPr>
      </w:pPr>
    </w:p>
    <w:p w:rsidR="008576CB" w:rsidRPr="00F93960" w:rsidRDefault="008576CB" w:rsidP="008576CB">
      <w:pPr>
        <w:spacing w:before="0"/>
        <w:rPr>
          <w:rFonts w:cs="Arial"/>
        </w:rPr>
      </w:pPr>
      <w:r w:rsidRPr="00F93960">
        <w:rPr>
          <w:rFonts w:cs="Arial"/>
        </w:rPr>
        <w:t>Прилог:</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F93960">
        <w:rPr>
          <w:rFonts w:ascii="Arial" w:hAnsi="Arial" w:cs="Arial"/>
        </w:rPr>
        <w:t>а</w:t>
      </w:r>
      <w:r w:rsidRPr="00F93960">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F93960" w:rsidRDefault="008576CB" w:rsidP="008576CB">
      <w:pPr>
        <w:pStyle w:val="ListParagraph"/>
        <w:numPr>
          <w:ilvl w:val="0"/>
          <w:numId w:val="7"/>
        </w:numPr>
        <w:spacing w:before="0" w:after="0" w:line="240" w:lineRule="auto"/>
        <w:rPr>
          <w:rFonts w:ascii="Arial" w:hAnsi="Arial" w:cs="Arial"/>
        </w:rPr>
      </w:pPr>
      <w:r w:rsidRPr="00F93960">
        <w:rPr>
          <w:rFonts w:ascii="Arial" w:hAnsi="Arial" w:cs="Arial"/>
        </w:rPr>
        <w:t>фотокопиј</w:t>
      </w:r>
      <w:r w:rsidR="00414CFF" w:rsidRPr="00F93960">
        <w:rPr>
          <w:rFonts w:ascii="Arial" w:hAnsi="Arial" w:cs="Arial"/>
        </w:rPr>
        <w:t>а</w:t>
      </w:r>
      <w:r w:rsidRPr="00F93960">
        <w:rPr>
          <w:rFonts w:ascii="Arial" w:hAnsi="Arial" w:cs="Arial"/>
        </w:rPr>
        <w:t xml:space="preserve"> ОП обрасца </w:t>
      </w:r>
    </w:p>
    <w:p w:rsidR="001B0370" w:rsidRPr="00F93960" w:rsidRDefault="008576CB" w:rsidP="00B20A6C">
      <w:pPr>
        <w:pStyle w:val="ListParagraph"/>
        <w:numPr>
          <w:ilvl w:val="0"/>
          <w:numId w:val="7"/>
        </w:numPr>
        <w:spacing w:before="0" w:after="0" w:line="240" w:lineRule="auto"/>
        <w:rPr>
          <w:rFonts w:ascii="Arial" w:hAnsi="Arial" w:cs="Arial"/>
        </w:rPr>
      </w:pPr>
      <w:r w:rsidRPr="00F93960">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F93960" w:rsidRDefault="00AD1279" w:rsidP="00AD1279">
      <w:pPr>
        <w:spacing w:before="0"/>
        <w:rPr>
          <w:rFonts w:cs="Arial"/>
          <w:color w:val="00B0F0"/>
        </w:rPr>
      </w:pPr>
    </w:p>
    <w:p w:rsidR="00AD1279" w:rsidRPr="00F93960" w:rsidRDefault="00AD1279"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B043D1" w:rsidRPr="00F93960" w:rsidRDefault="00B043D1" w:rsidP="00AD1279">
      <w:pPr>
        <w:spacing w:before="0"/>
        <w:rPr>
          <w:rFonts w:cs="Arial"/>
          <w:color w:val="00B0F0"/>
        </w:rPr>
      </w:pPr>
    </w:p>
    <w:p w:rsidR="00AD1279" w:rsidRPr="00F93960" w:rsidRDefault="00414CFF" w:rsidP="00C44445">
      <w:pPr>
        <w:spacing w:before="0"/>
        <w:jc w:val="right"/>
        <w:rPr>
          <w:rFonts w:cs="Arial"/>
          <w:lang w:val="sr-Cyrl-RS"/>
        </w:rPr>
      </w:pPr>
      <w:r w:rsidRPr="00F93960">
        <w:rPr>
          <w:rFonts w:cs="Arial"/>
          <w:color w:val="00B0F0"/>
        </w:rPr>
        <w:lastRenderedPageBreak/>
        <w:t xml:space="preserve">                                                                   </w:t>
      </w:r>
      <w:r w:rsidR="00AD1279" w:rsidRPr="00F93960">
        <w:rPr>
          <w:rFonts w:cs="Arial"/>
        </w:rPr>
        <w:t>ПРИЛОГ бр.</w:t>
      </w:r>
      <w:r w:rsidR="00C44445" w:rsidRPr="00F93960">
        <w:rPr>
          <w:rFonts w:cs="Arial"/>
          <w:lang w:val="sr-Cyrl-RS"/>
        </w:rPr>
        <w:t>5</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414CFF">
      <w:pPr>
        <w:spacing w:before="0"/>
        <w:jc w:val="center"/>
        <w:rPr>
          <w:rFonts w:cs="Arial"/>
        </w:rPr>
      </w:pPr>
      <w:r w:rsidRPr="00F93960">
        <w:rPr>
          <w:rFonts w:cs="Arial"/>
        </w:rPr>
        <w:t>ЗАПИСНИК О ПРУЖЕНИМ УСЛУГАМА</w:t>
      </w:r>
    </w:p>
    <w:p w:rsidR="00AD1279" w:rsidRPr="00F93960" w:rsidRDefault="00AD1279" w:rsidP="00AD1279">
      <w:pPr>
        <w:spacing w:before="0"/>
        <w:rPr>
          <w:rFonts w:cs="Arial"/>
          <w:color w:val="00B0F0"/>
        </w:rPr>
      </w:pPr>
    </w:p>
    <w:p w:rsidR="00642BB8" w:rsidRPr="00F93960" w:rsidRDefault="00642BB8" w:rsidP="00AD1279">
      <w:pPr>
        <w:spacing w:before="0"/>
        <w:rPr>
          <w:rFonts w:cs="Arial"/>
          <w:color w:val="00B0F0"/>
        </w:rPr>
      </w:pPr>
    </w:p>
    <w:p w:rsidR="00AD1279" w:rsidRPr="00F93960" w:rsidRDefault="00AD1279" w:rsidP="00642BB8">
      <w:pPr>
        <w:spacing w:before="0"/>
        <w:jc w:val="left"/>
        <w:rPr>
          <w:rFonts w:cs="Arial"/>
        </w:rPr>
      </w:pPr>
      <w:r w:rsidRPr="00F93960">
        <w:rPr>
          <w:rFonts w:cs="Arial"/>
        </w:rPr>
        <w:t>Датум 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212A5F" w:rsidRPr="00F93960" w:rsidRDefault="00AD1279" w:rsidP="00212A5F">
      <w:pPr>
        <w:tabs>
          <w:tab w:val="left" w:pos="720"/>
          <w:tab w:val="left" w:pos="1440"/>
          <w:tab w:val="left" w:pos="2160"/>
          <w:tab w:val="left" w:pos="2880"/>
          <w:tab w:val="left" w:pos="3600"/>
          <w:tab w:val="left" w:pos="5085"/>
        </w:tabs>
        <w:spacing w:before="0"/>
        <w:rPr>
          <w:rFonts w:cs="Arial"/>
        </w:rPr>
      </w:pPr>
      <w:r w:rsidRPr="00F93960">
        <w:rPr>
          <w:rFonts w:cs="Arial"/>
        </w:rPr>
        <w:tab/>
        <w:t>ПР</w:t>
      </w:r>
      <w:r w:rsidR="00876242" w:rsidRPr="00F93960">
        <w:rPr>
          <w:rFonts w:cs="Arial"/>
        </w:rPr>
        <w:t>УЖАЛАЦ УСЛУГА</w:t>
      </w:r>
      <w:r w:rsidRPr="00F93960">
        <w:rPr>
          <w:rFonts w:cs="Arial"/>
        </w:rPr>
        <w:t>:</w:t>
      </w:r>
      <w:r w:rsidRPr="00F93960">
        <w:rPr>
          <w:rFonts w:cs="Arial"/>
        </w:rPr>
        <w:tab/>
      </w:r>
      <w:r w:rsidR="00212A5F" w:rsidRPr="00F93960">
        <w:rPr>
          <w:rFonts w:cs="Arial"/>
        </w:rPr>
        <w:tab/>
        <w:t xml:space="preserve">      КОРИСНИК УСЛУГА:</w:t>
      </w:r>
    </w:p>
    <w:p w:rsidR="00AD1279" w:rsidRPr="00F93960" w:rsidRDefault="00212A5F" w:rsidP="00AD1279">
      <w:pPr>
        <w:spacing w:before="0"/>
        <w:rPr>
          <w:rFonts w:cs="Arial"/>
        </w:rPr>
      </w:pPr>
      <w:r w:rsidRPr="00F93960">
        <w:rPr>
          <w:rFonts w:cs="Arial"/>
        </w:rPr>
        <w:t>_________________________</w:t>
      </w:r>
      <w:r w:rsidRPr="00F93960">
        <w:rPr>
          <w:rFonts w:cs="Arial"/>
        </w:rPr>
        <w:tab/>
      </w:r>
      <w:r w:rsidRPr="00F93960">
        <w:rPr>
          <w:rFonts w:cs="Arial"/>
        </w:rPr>
        <w:tab/>
      </w:r>
      <w:r w:rsidR="00414CFF" w:rsidRPr="00F93960">
        <w:rPr>
          <w:rFonts w:cs="Arial"/>
        </w:rPr>
        <w:t xml:space="preserve">     </w:t>
      </w:r>
      <w:r w:rsidRPr="00F93960">
        <w:rPr>
          <w:rFonts w:cs="Arial"/>
        </w:rPr>
        <w:t>___________________________</w:t>
      </w:r>
    </w:p>
    <w:p w:rsidR="00AD1279" w:rsidRPr="00F93960" w:rsidRDefault="00AD1279" w:rsidP="00AD1279">
      <w:pPr>
        <w:spacing w:before="0"/>
        <w:rPr>
          <w:rFonts w:cs="Arial"/>
        </w:rPr>
      </w:pPr>
      <w:r w:rsidRPr="00F93960">
        <w:rPr>
          <w:rFonts w:cs="Arial"/>
        </w:rPr>
        <w:t xml:space="preserve">    (Назив </w:t>
      </w:r>
      <w:proofErr w:type="gramStart"/>
      <w:r w:rsidRPr="00F93960">
        <w:rPr>
          <w:rFonts w:cs="Arial"/>
        </w:rPr>
        <w:t>пра</w:t>
      </w:r>
      <w:r w:rsidR="00212A5F" w:rsidRPr="00F93960">
        <w:rPr>
          <w:rFonts w:cs="Arial"/>
        </w:rPr>
        <w:t>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t xml:space="preserve">(Назив организационог дела ЈП </w:t>
      </w:r>
      <w:r w:rsidRPr="00F93960">
        <w:rPr>
          <w:rFonts w:cs="Arial"/>
        </w:rPr>
        <w:t>ЕПС)</w:t>
      </w:r>
    </w:p>
    <w:p w:rsidR="00212A5F" w:rsidRPr="00F93960" w:rsidRDefault="00212A5F" w:rsidP="00AD1279">
      <w:pPr>
        <w:spacing w:before="0"/>
        <w:rPr>
          <w:rFonts w:cs="Arial"/>
        </w:rPr>
      </w:pPr>
    </w:p>
    <w:p w:rsidR="00212A5F" w:rsidRPr="00F93960" w:rsidRDefault="00212A5F" w:rsidP="00AD1279">
      <w:pPr>
        <w:spacing w:before="0"/>
        <w:rPr>
          <w:rFonts w:cs="Arial"/>
        </w:rPr>
      </w:pPr>
    </w:p>
    <w:p w:rsidR="00212A5F" w:rsidRPr="00F93960" w:rsidRDefault="00212A5F" w:rsidP="00212A5F">
      <w:pPr>
        <w:tabs>
          <w:tab w:val="center" w:pos="4514"/>
        </w:tabs>
        <w:spacing w:before="0"/>
        <w:rPr>
          <w:rFonts w:cs="Arial"/>
        </w:rPr>
      </w:pPr>
      <w:r w:rsidRPr="00F93960">
        <w:rPr>
          <w:rFonts w:cs="Arial"/>
        </w:rPr>
        <w:t>__________________________</w:t>
      </w:r>
      <w:r w:rsidRPr="00F93960">
        <w:rPr>
          <w:rFonts w:cs="Arial"/>
        </w:rPr>
        <w:tab/>
        <w:t xml:space="preserve">                      ______________________________</w:t>
      </w:r>
    </w:p>
    <w:p w:rsidR="00AD1279" w:rsidRPr="00F93960" w:rsidRDefault="00AD1279" w:rsidP="00AD1279">
      <w:pPr>
        <w:spacing w:before="0"/>
        <w:rPr>
          <w:rFonts w:cs="Arial"/>
        </w:rPr>
      </w:pPr>
      <w:r w:rsidRPr="00F93960">
        <w:rPr>
          <w:rFonts w:cs="Arial"/>
        </w:rPr>
        <w:t>(</w:t>
      </w:r>
      <w:r w:rsidR="00212A5F" w:rsidRPr="00F93960">
        <w:rPr>
          <w:rFonts w:cs="Arial"/>
        </w:rPr>
        <w:t xml:space="preserve">Адреса </w:t>
      </w:r>
      <w:proofErr w:type="gramStart"/>
      <w:r w:rsidR="00212A5F" w:rsidRPr="00F93960">
        <w:rPr>
          <w:rFonts w:cs="Arial"/>
        </w:rPr>
        <w:t>правног  лица</w:t>
      </w:r>
      <w:proofErr w:type="gramEnd"/>
      <w:r w:rsidR="00212A5F" w:rsidRPr="00F93960">
        <w:rPr>
          <w:rFonts w:cs="Arial"/>
        </w:rPr>
        <w:t xml:space="preserve">) </w:t>
      </w:r>
      <w:r w:rsidR="00212A5F" w:rsidRPr="00F93960">
        <w:rPr>
          <w:rFonts w:cs="Arial"/>
        </w:rPr>
        <w:tab/>
      </w:r>
      <w:r w:rsidR="00212A5F" w:rsidRPr="00F93960">
        <w:rPr>
          <w:rFonts w:cs="Arial"/>
        </w:rPr>
        <w:tab/>
      </w:r>
      <w:r w:rsidR="00212A5F" w:rsidRPr="00F93960">
        <w:rPr>
          <w:rFonts w:cs="Arial"/>
        </w:rPr>
        <w:tab/>
      </w:r>
      <w:r w:rsidRPr="00F93960">
        <w:rPr>
          <w:rFonts w:cs="Arial"/>
        </w:rPr>
        <w:t>(Адреса организационог дела ЈП ЕПС)</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Број Уговора/Датум:      __________________________________________</w:t>
      </w:r>
    </w:p>
    <w:p w:rsidR="00AD1279" w:rsidRPr="00F93960" w:rsidRDefault="00AD1279" w:rsidP="00AD1279">
      <w:pPr>
        <w:spacing w:before="0"/>
        <w:rPr>
          <w:rFonts w:cs="Arial"/>
        </w:rPr>
      </w:pPr>
      <w:r w:rsidRPr="00F93960">
        <w:rPr>
          <w:rFonts w:cs="Arial"/>
        </w:rPr>
        <w:t>Број налога за набавку (НЗН):  ________________________</w:t>
      </w:r>
    </w:p>
    <w:p w:rsidR="00AD1279" w:rsidRPr="00F93960" w:rsidRDefault="00AD1279" w:rsidP="00AD1279">
      <w:pPr>
        <w:spacing w:before="0"/>
        <w:rPr>
          <w:rFonts w:cs="Arial"/>
        </w:rPr>
      </w:pPr>
      <w:r w:rsidRPr="00F93960">
        <w:rPr>
          <w:rFonts w:cs="Arial"/>
        </w:rPr>
        <w:t>Место извршене услуге</w:t>
      </w:r>
      <w:r w:rsidR="00414CFF" w:rsidRPr="00F93960">
        <w:rPr>
          <w:rFonts w:cs="Arial"/>
          <w:vertAlign w:val="superscript"/>
          <w:lang w:val="ru-RU"/>
        </w:rPr>
        <w:t xml:space="preserve"> 1</w:t>
      </w:r>
      <w:r w:rsidRPr="00F93960">
        <w:rPr>
          <w:rFonts w:cs="Arial"/>
        </w:rPr>
        <w:t>:  __________________________</w:t>
      </w:r>
    </w:p>
    <w:p w:rsidR="00AD1279" w:rsidRPr="00F93960" w:rsidRDefault="00AD1279" w:rsidP="00AD1279">
      <w:pPr>
        <w:spacing w:before="0"/>
        <w:rPr>
          <w:rFonts w:cs="Arial"/>
        </w:rPr>
      </w:pPr>
      <w:r w:rsidRPr="00F93960">
        <w:rPr>
          <w:rFonts w:cs="Arial"/>
        </w:rPr>
        <w:t>Објекат: 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А) ДЕТАЉНА СПЕЦИФИКАЦИЈА УСЛУГЕ: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Укупна вредност извршених услуга по спецификацији (без ПДВ) </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F93960" w:rsidRDefault="00AD1279" w:rsidP="00AD1279">
      <w:pPr>
        <w:spacing w:before="0"/>
        <w:rPr>
          <w:rFonts w:cs="Arial"/>
        </w:rPr>
      </w:pPr>
      <w:r w:rsidRPr="00F93960">
        <w:rPr>
          <w:rFonts w:cs="Arial"/>
        </w:rPr>
        <w:t xml:space="preserve">Предмет уговора </w:t>
      </w:r>
      <w:r w:rsidR="00876242" w:rsidRPr="00F93960">
        <w:rPr>
          <w:rFonts w:cs="Arial"/>
        </w:rPr>
        <w:t>(</w:t>
      </w:r>
      <w:r w:rsidRPr="00F93960">
        <w:rPr>
          <w:rFonts w:cs="Arial"/>
        </w:rPr>
        <w:t>услуге) одговара траженим техничким карактеристикама.</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414CFF" w:rsidRPr="00F93960" w:rsidRDefault="00414CFF" w:rsidP="00AD1279">
      <w:pPr>
        <w:spacing w:before="0"/>
        <w:rPr>
          <w:rFonts w:cs="Arial"/>
        </w:rPr>
      </w:pPr>
    </w:p>
    <w:p w:rsidR="00414CFF" w:rsidRPr="00F93960" w:rsidRDefault="00AD1279" w:rsidP="00AD1279">
      <w:pPr>
        <w:spacing w:before="0"/>
        <w:rPr>
          <w:rFonts w:cs="Arial"/>
        </w:rPr>
      </w:pPr>
      <w:r w:rsidRPr="00F93960">
        <w:rPr>
          <w:rFonts w:cs="Arial"/>
        </w:rPr>
        <w:t xml:space="preserve">Предмет уговора нема видљивих оштећења </w:t>
      </w:r>
      <w:r w:rsidRPr="00F93960">
        <w:rPr>
          <w:rFonts w:cs="Arial"/>
        </w:rPr>
        <w:tab/>
      </w:r>
    </w:p>
    <w:p w:rsidR="00AD1279" w:rsidRPr="00F93960" w:rsidRDefault="00AD1279" w:rsidP="00AD1279">
      <w:pPr>
        <w:spacing w:before="0"/>
        <w:rPr>
          <w:rFonts w:cs="Arial"/>
        </w:rPr>
      </w:pPr>
      <w:r w:rsidRPr="00F93960">
        <w:rPr>
          <w:rFonts w:cs="Arial"/>
        </w:rPr>
        <w:t>□ ДА</w:t>
      </w:r>
    </w:p>
    <w:p w:rsidR="00AD1279" w:rsidRPr="00F93960" w:rsidRDefault="00AD1279" w:rsidP="00AD1279">
      <w:pPr>
        <w:spacing w:before="0"/>
        <w:rPr>
          <w:rFonts w:cs="Arial"/>
        </w:rPr>
      </w:pPr>
      <w:r w:rsidRPr="00F93960">
        <w:rPr>
          <w:rFonts w:cs="Arial"/>
        </w:rPr>
        <w:t>□ НЕ</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Укупан број позиција из спецификације:                            Број улаза:</w:t>
      </w:r>
    </w:p>
    <w:p w:rsidR="00AD1279" w:rsidRPr="00F93960" w:rsidRDefault="00AD1279" w:rsidP="00AD1279">
      <w:pPr>
        <w:spacing w:before="0"/>
        <w:rPr>
          <w:rFonts w:cs="Arial"/>
        </w:rPr>
      </w:pPr>
      <w:r w:rsidRPr="00F93960">
        <w:rPr>
          <w:rFonts w:cs="Arial"/>
        </w:rPr>
        <w:t>___________________________________________________________________</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Навести позиције које имају евентуалне недостатке (попуњавати само у случају рекламације): ___________________________________________</w:t>
      </w:r>
      <w:r w:rsidR="00642BB8" w:rsidRPr="00F93960">
        <w:rPr>
          <w:rFonts w:cs="Arial"/>
        </w:rPr>
        <w:t>______________________________</w:t>
      </w: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93960">
        <w:rPr>
          <w:rFonts w:cs="Arial"/>
        </w:rPr>
        <w:t>бр.,</w:t>
      </w:r>
      <w:proofErr w:type="gramEnd"/>
      <w:r w:rsidRPr="00F93960">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93960">
        <w:rPr>
          <w:rFonts w:cs="Arial"/>
        </w:rPr>
        <w:t>____________________</w:t>
      </w:r>
    </w:p>
    <w:p w:rsidR="00AD1279" w:rsidRPr="00F93960" w:rsidRDefault="00AD1279" w:rsidP="00AD1279">
      <w:pPr>
        <w:spacing w:before="0"/>
        <w:rPr>
          <w:rFonts w:cs="Arial"/>
        </w:rPr>
      </w:pPr>
    </w:p>
    <w:p w:rsidR="00642BB8" w:rsidRPr="00F93960" w:rsidRDefault="00642BB8" w:rsidP="00AD1279">
      <w:pPr>
        <w:spacing w:before="0"/>
        <w:rPr>
          <w:rFonts w:cs="Arial"/>
        </w:rPr>
      </w:pPr>
    </w:p>
    <w:p w:rsidR="00642BB8" w:rsidRPr="00F93960" w:rsidRDefault="00642BB8" w:rsidP="00AD1279">
      <w:pPr>
        <w:spacing w:before="0"/>
        <w:rPr>
          <w:rFonts w:cs="Arial"/>
        </w:rPr>
      </w:pPr>
    </w:p>
    <w:p w:rsidR="00AD1279" w:rsidRPr="00F93960" w:rsidRDefault="00AD1279" w:rsidP="00AD1279">
      <w:pPr>
        <w:spacing w:before="0"/>
        <w:rPr>
          <w:rFonts w:cs="Arial"/>
        </w:rPr>
      </w:pPr>
      <w:r w:rsidRPr="00F93960">
        <w:rPr>
          <w:rFonts w:cs="Arial"/>
        </w:rPr>
        <w:lastRenderedPageBreak/>
        <w:t xml:space="preserve">Б) Да су </w:t>
      </w:r>
      <w:proofErr w:type="gramStart"/>
      <w:r w:rsidRPr="00F93960">
        <w:rPr>
          <w:rFonts w:cs="Arial"/>
        </w:rPr>
        <w:t>услуга</w:t>
      </w:r>
      <w:r w:rsidR="00212A5F" w:rsidRPr="00F93960">
        <w:rPr>
          <w:rFonts w:cs="Arial"/>
        </w:rPr>
        <w:t>(</w:t>
      </w:r>
      <w:proofErr w:type="gramEnd"/>
      <w:r w:rsidR="00212A5F" w:rsidRPr="00F93960">
        <w:rPr>
          <w:rFonts w:cs="Arial"/>
        </w:rPr>
        <w:t>е)</w:t>
      </w:r>
      <w:r w:rsidRPr="00F93960">
        <w:rPr>
          <w:rFonts w:cs="Arial"/>
        </w:rPr>
        <w:t xml:space="preserve"> извршени у обиму, квалитету, уговореном року и сагласно уговору потврђују:</w:t>
      </w: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 xml:space="preserve">    ПР</w:t>
      </w:r>
      <w:r w:rsidR="00212A5F" w:rsidRPr="00F93960">
        <w:rPr>
          <w:rFonts w:cs="Arial"/>
        </w:rPr>
        <w:t>УЖАЛАЦ:</w:t>
      </w:r>
      <w:r w:rsidR="00212A5F" w:rsidRPr="00F93960">
        <w:rPr>
          <w:rFonts w:cs="Arial"/>
        </w:rPr>
        <w:tab/>
        <w:t xml:space="preserve">            КОРИСНИК:                 </w:t>
      </w:r>
      <w:r w:rsidR="00414CFF" w:rsidRPr="00F93960">
        <w:rPr>
          <w:rFonts w:cs="Arial"/>
          <w:lang w:val="ru-RU"/>
        </w:rPr>
        <w:t>ОВЕРА НАДЗОРНОГ ОРГАНА</w:t>
      </w:r>
      <w:r w:rsidR="00414CFF" w:rsidRPr="00F93960">
        <w:rPr>
          <w:rFonts w:cs="Arial"/>
          <w:vertAlign w:val="superscript"/>
          <w:lang w:val="ru-RU"/>
        </w:rPr>
        <w:t xml:space="preserve"> 2</w:t>
      </w:r>
    </w:p>
    <w:p w:rsidR="00AD1279" w:rsidRPr="00F93960" w:rsidRDefault="00AD1279" w:rsidP="00AD1279">
      <w:pPr>
        <w:spacing w:before="0"/>
        <w:rPr>
          <w:rFonts w:cs="Arial"/>
        </w:rPr>
      </w:pPr>
    </w:p>
    <w:p w:rsidR="00AD1279" w:rsidRPr="00F93960" w:rsidRDefault="00212A5F" w:rsidP="00AD1279">
      <w:pPr>
        <w:spacing w:before="0"/>
        <w:rPr>
          <w:rFonts w:cs="Arial"/>
        </w:rPr>
      </w:pPr>
      <w:r w:rsidRPr="00F93960">
        <w:rPr>
          <w:rFonts w:cs="Arial"/>
        </w:rPr>
        <w:t>_______________</w:t>
      </w:r>
      <w:r w:rsidR="00AD1279" w:rsidRPr="00F93960">
        <w:rPr>
          <w:rFonts w:cs="Arial"/>
        </w:rPr>
        <w:tab/>
        <w:t>____________________         __________________________</w:t>
      </w:r>
    </w:p>
    <w:p w:rsidR="00414CFF" w:rsidRPr="00F93960" w:rsidRDefault="00414CFF" w:rsidP="00414CFF">
      <w:pPr>
        <w:rPr>
          <w:rFonts w:cs="Arial"/>
          <w:lang w:val="ru-RU"/>
        </w:rPr>
      </w:pPr>
      <w:r w:rsidRPr="00F93960">
        <w:rPr>
          <w:rFonts w:cs="Arial"/>
          <w:lang w:val="ru-RU"/>
        </w:rPr>
        <w:t xml:space="preserve">    (Име и презиме)</w:t>
      </w:r>
      <w:r w:rsidRPr="00F93960">
        <w:rPr>
          <w:rFonts w:cs="Arial"/>
          <w:lang w:val="ru-RU"/>
        </w:rPr>
        <w:tab/>
      </w:r>
      <w:r w:rsidRPr="00F93960">
        <w:rPr>
          <w:rFonts w:cs="Arial"/>
          <w:lang w:val="ru-RU"/>
        </w:rPr>
        <w:tab/>
        <w:t xml:space="preserve">   (Име и презиме)                   Руководилац пројекта/</w:t>
      </w:r>
    </w:p>
    <w:p w:rsidR="00414CFF" w:rsidRPr="00F93960" w:rsidRDefault="00414CFF" w:rsidP="00414CFF">
      <w:pPr>
        <w:rPr>
          <w:rFonts w:cs="Arial"/>
          <w:lang w:val="ru-RU"/>
        </w:rPr>
      </w:pPr>
      <w:r w:rsidRPr="00F93960">
        <w:rPr>
          <w:rFonts w:cs="Arial"/>
          <w:lang w:val="ru-RU"/>
        </w:rPr>
        <w:t xml:space="preserve">                                                                                            Одговорно лице по Решењу</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AD1279" w:rsidP="00AD1279">
      <w:pPr>
        <w:spacing w:before="0"/>
        <w:rPr>
          <w:rFonts w:cs="Arial"/>
        </w:rPr>
      </w:pPr>
      <w:r w:rsidRPr="00F93960">
        <w:rPr>
          <w:rFonts w:cs="Arial"/>
        </w:rPr>
        <w:t>______________</w:t>
      </w:r>
      <w:r w:rsidR="00414CFF" w:rsidRPr="00F93960">
        <w:rPr>
          <w:rFonts w:cs="Arial"/>
        </w:rPr>
        <w:t>______</w:t>
      </w:r>
      <w:r w:rsidR="00414CFF" w:rsidRPr="00F93960">
        <w:rPr>
          <w:rFonts w:cs="Arial"/>
        </w:rPr>
        <w:tab/>
        <w:t xml:space="preserve">_____________________  </w:t>
      </w:r>
      <w:r w:rsidRPr="00F93960">
        <w:rPr>
          <w:rFonts w:cs="Arial"/>
        </w:rPr>
        <w:t xml:space="preserve">    __________________________</w:t>
      </w:r>
    </w:p>
    <w:p w:rsidR="00AD1279" w:rsidRPr="00F93960" w:rsidRDefault="00AD1279" w:rsidP="00AD1279">
      <w:pPr>
        <w:spacing w:before="0"/>
        <w:rPr>
          <w:rFonts w:cs="Arial"/>
        </w:rPr>
      </w:pPr>
      <w:r w:rsidRPr="00F93960">
        <w:rPr>
          <w:rFonts w:cs="Arial"/>
        </w:rPr>
        <w:t xml:space="preserve">    (Потпис)</w:t>
      </w:r>
      <w:r w:rsidRPr="00F93960">
        <w:rPr>
          <w:rFonts w:cs="Arial"/>
        </w:rPr>
        <w:tab/>
      </w:r>
      <w:r w:rsidRPr="00F93960">
        <w:rPr>
          <w:rFonts w:cs="Arial"/>
        </w:rPr>
        <w:tab/>
      </w:r>
      <w:r w:rsidRPr="00F93960">
        <w:rPr>
          <w:rFonts w:cs="Arial"/>
        </w:rPr>
        <w:tab/>
        <w:t xml:space="preserve">        (Потпис)                                (Потпис и лиценцни печат)</w:t>
      </w:r>
    </w:p>
    <w:p w:rsidR="00AD1279" w:rsidRPr="00F93960" w:rsidRDefault="00AD1279" w:rsidP="00AD1279">
      <w:pPr>
        <w:spacing w:before="0"/>
        <w:rPr>
          <w:rFonts w:cs="Arial"/>
        </w:rPr>
      </w:pP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vertAlign w:val="superscript"/>
          <w:lang w:val="ru-RU"/>
        </w:rPr>
        <w:t>1)</w:t>
      </w:r>
      <w:r w:rsidR="00AD1279" w:rsidRPr="00F93960">
        <w:rPr>
          <w:rFonts w:cs="Arial"/>
        </w:rPr>
        <w:t xml:space="preserve">  у случају да се услуга односи на већи број МТ, уз Записник приложити посебну спецификацију по МТ</w:t>
      </w:r>
    </w:p>
    <w:p w:rsidR="00AD1279" w:rsidRPr="00F93960" w:rsidRDefault="00414CFF" w:rsidP="00AD1279">
      <w:pPr>
        <w:spacing w:before="0"/>
        <w:rPr>
          <w:rFonts w:cs="Arial"/>
        </w:rPr>
      </w:pPr>
      <w:r w:rsidRPr="00F93960">
        <w:rPr>
          <w:rFonts w:cs="Arial"/>
          <w:vertAlign w:val="superscript"/>
          <w:lang w:val="ru-RU"/>
        </w:rPr>
        <w:t>2)</w:t>
      </w:r>
      <w:r w:rsidRPr="00F93960">
        <w:rPr>
          <w:rFonts w:cs="Arial"/>
          <w:lang w:val="ru-RU"/>
        </w:rPr>
        <w:t xml:space="preserve">   </w:t>
      </w:r>
      <w:r w:rsidR="00AD1279" w:rsidRPr="00F93960">
        <w:rPr>
          <w:rFonts w:cs="Arial"/>
        </w:rPr>
        <w:t>потписује и печатира Надзорни орган за услуге инвестиционих пројеката</w:t>
      </w:r>
    </w:p>
    <w:p w:rsidR="00AD1279" w:rsidRPr="00F93960" w:rsidRDefault="00AD1279" w:rsidP="00AD1279">
      <w:pPr>
        <w:spacing w:before="0"/>
        <w:rPr>
          <w:rFonts w:cs="Arial"/>
        </w:rPr>
      </w:pPr>
    </w:p>
    <w:p w:rsidR="00AD1279" w:rsidRPr="00F93960" w:rsidRDefault="00414CFF" w:rsidP="00AD1279">
      <w:pPr>
        <w:spacing w:before="0"/>
        <w:rPr>
          <w:rFonts w:cs="Arial"/>
        </w:rPr>
      </w:pPr>
      <w:r w:rsidRPr="00F93960">
        <w:rPr>
          <w:rFonts w:cs="Arial"/>
        </w:rPr>
        <w:t>*</w:t>
      </w:r>
      <w:r w:rsidR="00AD1279" w:rsidRPr="00F93960">
        <w:rPr>
          <w:rFonts w:cs="Arial"/>
        </w:rPr>
        <w:t>Појашњења:</w:t>
      </w:r>
    </w:p>
    <w:p w:rsidR="00AD1279" w:rsidRPr="00F93960" w:rsidRDefault="00642BB8" w:rsidP="00AD1279">
      <w:pPr>
        <w:spacing w:before="0"/>
        <w:rPr>
          <w:rFonts w:cs="Arial"/>
        </w:rPr>
      </w:pPr>
      <w:r w:rsidRPr="00F93960">
        <w:rPr>
          <w:rFonts w:cs="Arial"/>
        </w:rPr>
        <w:t>-</w:t>
      </w:r>
      <w:r w:rsidR="00AD1279" w:rsidRPr="00F93960">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F93960" w:rsidRDefault="00642BB8" w:rsidP="00AD1279">
      <w:pPr>
        <w:spacing w:before="0"/>
        <w:rPr>
          <w:rFonts w:cs="Arial"/>
        </w:rPr>
      </w:pPr>
      <w:r w:rsidRPr="00F93960">
        <w:rPr>
          <w:rFonts w:cs="Arial"/>
        </w:rPr>
        <w:t>-</w:t>
      </w:r>
      <w:r w:rsidR="00AD1279" w:rsidRPr="00F939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93960" w:rsidRDefault="00642BB8" w:rsidP="00AD1279">
      <w:pPr>
        <w:spacing w:before="0"/>
        <w:rPr>
          <w:rFonts w:cs="Arial"/>
        </w:rPr>
      </w:pPr>
      <w:r w:rsidRPr="00F93960">
        <w:rPr>
          <w:rFonts w:cs="Arial"/>
        </w:rPr>
        <w:t>-</w:t>
      </w:r>
      <w:r w:rsidR="00AD1279" w:rsidRPr="00F93960">
        <w:rPr>
          <w:rFonts w:cs="Arial"/>
        </w:rPr>
        <w:t>Сви добављачи биће дужни да уз фактуру доставе и обострано потписани Записник.</w:t>
      </w:r>
    </w:p>
    <w:p w:rsidR="00AD1279" w:rsidRPr="00F93960" w:rsidRDefault="00642BB8" w:rsidP="00AD1279">
      <w:pPr>
        <w:spacing w:before="0"/>
        <w:rPr>
          <w:rFonts w:cs="Arial"/>
        </w:rPr>
      </w:pPr>
      <w:r w:rsidRPr="00F93960">
        <w:rPr>
          <w:rFonts w:cs="Arial"/>
        </w:rPr>
        <w:t>-</w:t>
      </w:r>
      <w:r w:rsidR="00AD1279" w:rsidRPr="00F93960">
        <w:rPr>
          <w:rFonts w:cs="Arial"/>
        </w:rPr>
        <w:t>Обавеза Наручиоца је издавање писменог Налога за набавк</w:t>
      </w:r>
      <w:r w:rsidR="00414CFF" w:rsidRPr="00F93960">
        <w:rPr>
          <w:rFonts w:cs="Arial"/>
        </w:rPr>
        <w:t>у без обзира на предмет набавке</w:t>
      </w:r>
      <w:r w:rsidR="00AD1279" w:rsidRPr="00F93960">
        <w:rPr>
          <w:rFonts w:cs="Arial"/>
        </w:rPr>
        <w:t xml:space="preserve"> </w:t>
      </w:r>
    </w:p>
    <w:p w:rsidR="00641324" w:rsidRPr="00F93960" w:rsidRDefault="00641324" w:rsidP="00AD1279">
      <w:pPr>
        <w:spacing w:before="0"/>
        <w:rPr>
          <w:rFonts w:cs="Arial"/>
        </w:rPr>
      </w:pPr>
    </w:p>
    <w:p w:rsidR="00B16DCF" w:rsidRPr="00F93960" w:rsidRDefault="00B16DCF" w:rsidP="00641324">
      <w:pPr>
        <w:pStyle w:val="KDPodnaslov1"/>
        <w:spacing w:before="0"/>
        <w:jc w:val="center"/>
        <w:rPr>
          <w:rFonts w:eastAsia="Arial Unicode MS" w:cs="Arial"/>
        </w:rPr>
      </w:pPr>
      <w:bookmarkStart w:id="258" w:name="_Toc442559948"/>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641324">
      <w:pPr>
        <w:pStyle w:val="KDPodnaslov1"/>
        <w:spacing w:before="0"/>
        <w:jc w:val="center"/>
        <w:rPr>
          <w:rFonts w:eastAsia="Arial Unicode MS" w:cs="Arial"/>
        </w:rPr>
      </w:pPr>
    </w:p>
    <w:p w:rsidR="00B16DCF" w:rsidRPr="00F93960" w:rsidRDefault="00B16DCF" w:rsidP="007C646E">
      <w:pPr>
        <w:pStyle w:val="KDPodnaslov1"/>
        <w:spacing w:before="0"/>
        <w:ind w:left="360"/>
        <w:jc w:val="center"/>
        <w:rPr>
          <w:rFonts w:cs="Arial"/>
        </w:rPr>
        <w:sectPr w:rsidR="00B16DCF" w:rsidRPr="00F93960"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Pr="00F93960" w:rsidRDefault="00641324" w:rsidP="007C646E">
      <w:pPr>
        <w:pStyle w:val="KDPodnaslov1"/>
        <w:spacing w:before="0"/>
        <w:ind w:left="360"/>
        <w:jc w:val="center"/>
        <w:rPr>
          <w:rFonts w:cs="Arial"/>
        </w:rPr>
      </w:pPr>
    </w:p>
    <w:p w:rsidR="00B16DCF" w:rsidRPr="00F93960" w:rsidRDefault="00B16DCF" w:rsidP="007C646E">
      <w:pPr>
        <w:pStyle w:val="KDPodnaslov1"/>
        <w:spacing w:before="0"/>
        <w:ind w:left="360"/>
        <w:jc w:val="center"/>
        <w:rPr>
          <w:rFonts w:cs="Arial"/>
        </w:rPr>
      </w:pPr>
    </w:p>
    <w:p w:rsidR="007C646E" w:rsidRPr="00F93960" w:rsidRDefault="007C646E" w:rsidP="007C646E">
      <w:pPr>
        <w:pStyle w:val="KDPodnaslov1"/>
        <w:spacing w:before="0"/>
        <w:ind w:left="360"/>
        <w:jc w:val="center"/>
        <w:rPr>
          <w:rFonts w:cs="Arial"/>
        </w:rPr>
      </w:pPr>
      <w:r w:rsidRPr="00F93960">
        <w:rPr>
          <w:rFonts w:cs="Arial"/>
        </w:rPr>
        <w:t>8. МОДЕЛ УГОВОРА</w:t>
      </w:r>
    </w:p>
    <w:p w:rsidR="007C646E" w:rsidRPr="00F93960" w:rsidRDefault="007C646E" w:rsidP="00A44AA6">
      <w:pPr>
        <w:pStyle w:val="KDPodnaslov1"/>
        <w:spacing w:before="0"/>
        <w:rPr>
          <w:rFonts w:eastAsia="Arial Unicode MS" w:cs="Arial"/>
        </w:rPr>
      </w:pPr>
    </w:p>
    <w:p w:rsidR="00641324" w:rsidRPr="00F93960" w:rsidRDefault="00641324" w:rsidP="007C646E">
      <w:pPr>
        <w:pStyle w:val="KDPodnaslov1"/>
        <w:spacing w:before="0"/>
        <w:rPr>
          <w:rFonts w:eastAsia="Arial Unicode MS" w:cs="Arial"/>
        </w:rPr>
      </w:pPr>
    </w:p>
    <w:bookmarkEnd w:id="258"/>
    <w:p w:rsidR="00343A18" w:rsidRPr="00F93960" w:rsidRDefault="00343A18" w:rsidP="00343A18">
      <w:pPr>
        <w:pStyle w:val="KDParagraf"/>
        <w:spacing w:before="0"/>
        <w:rPr>
          <w:rFonts w:cs="Arial"/>
          <w:color w:val="000000"/>
        </w:rPr>
      </w:pPr>
    </w:p>
    <w:p w:rsidR="00EE793E" w:rsidRPr="00F93960" w:rsidRDefault="00EE793E" w:rsidP="00EE793E">
      <w:pPr>
        <w:pStyle w:val="KDParagraf"/>
        <w:spacing w:before="0"/>
        <w:rPr>
          <w:rFonts w:cs="Arial"/>
          <w:b/>
        </w:rPr>
      </w:pPr>
      <w:r w:rsidRPr="00F93960">
        <w:rPr>
          <w:rFonts w:cs="Arial"/>
          <w:b/>
        </w:rPr>
        <w:t>Уговорне стране:</w:t>
      </w: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b/>
        </w:rPr>
      </w:pPr>
    </w:p>
    <w:p w:rsidR="00EE793E" w:rsidRPr="00F93960" w:rsidRDefault="00EE793E" w:rsidP="00EE793E">
      <w:pPr>
        <w:pStyle w:val="KDParagraf"/>
        <w:spacing w:before="0"/>
        <w:rPr>
          <w:rFonts w:cs="Arial"/>
        </w:rPr>
      </w:pPr>
      <w:r w:rsidRPr="00F93960">
        <w:rPr>
          <w:rFonts w:cs="Arial"/>
          <w:b/>
        </w:rPr>
        <w:t>КОРИСНИК УСЛУГЕ</w:t>
      </w:r>
      <w:r w:rsidRPr="00F93960">
        <w:rPr>
          <w:rFonts w:cs="Arial"/>
        </w:rPr>
        <w:t xml:space="preserve">: </w:t>
      </w:r>
    </w:p>
    <w:p w:rsidR="00EE793E" w:rsidRPr="00F93960" w:rsidRDefault="00EE793E" w:rsidP="00EE793E">
      <w:pPr>
        <w:pStyle w:val="KDParagraf"/>
        <w:spacing w:before="0"/>
        <w:rPr>
          <w:rFonts w:cs="Arial"/>
        </w:rPr>
      </w:pPr>
    </w:p>
    <w:p w:rsidR="00EE793E" w:rsidRPr="00F93960" w:rsidRDefault="00B16DCF" w:rsidP="00EE793E">
      <w:pPr>
        <w:pStyle w:val="KDParagraf"/>
        <w:spacing w:before="0"/>
        <w:rPr>
          <w:rFonts w:cs="Arial"/>
        </w:rPr>
      </w:pPr>
      <w:r w:rsidRPr="00F93960">
        <w:rPr>
          <w:rFonts w:cs="Arial"/>
        </w:rPr>
        <w:t>Јавно предузеће „Електропривреда Србије</w:t>
      </w:r>
      <w:proofErr w:type="gramStart"/>
      <w:r w:rsidRPr="00F93960">
        <w:rPr>
          <w:rFonts w:cs="Arial"/>
        </w:rPr>
        <w:t>“ из</w:t>
      </w:r>
      <w:proofErr w:type="gramEnd"/>
      <w:r w:rsidRPr="00F93960">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w:t>
      </w:r>
      <w:r w:rsidR="00E74A0E" w:rsidRPr="00F93960">
        <w:rPr>
          <w:rFonts w:cs="Arial"/>
        </w:rPr>
        <w:t>о пуномоћју бр. 12.01.</w:t>
      </w:r>
      <w:r w:rsidR="00E74A0E" w:rsidRPr="00F93960">
        <w:rPr>
          <w:rFonts w:cs="Arial"/>
          <w:lang w:val="sr-Cyrl-RS"/>
        </w:rPr>
        <w:t>296992/1-17</w:t>
      </w:r>
      <w:r w:rsidRPr="00F93960">
        <w:rPr>
          <w:rFonts w:cs="Arial"/>
        </w:rPr>
        <w:t xml:space="preserve"> од </w:t>
      </w:r>
      <w:r w:rsidR="00E74A0E" w:rsidRPr="00F93960">
        <w:rPr>
          <w:rFonts w:cs="Arial"/>
          <w:lang w:val="sr-Cyrl-RS"/>
        </w:rPr>
        <w:t>15</w:t>
      </w:r>
      <w:r w:rsidR="00E74A0E" w:rsidRPr="00F93960">
        <w:rPr>
          <w:rFonts w:cs="Arial"/>
        </w:rPr>
        <w:t>.0</w:t>
      </w:r>
      <w:r w:rsidR="00E74A0E" w:rsidRPr="00F93960">
        <w:rPr>
          <w:rFonts w:cs="Arial"/>
          <w:lang w:val="sr-Cyrl-RS"/>
        </w:rPr>
        <w:t>6</w:t>
      </w:r>
      <w:r w:rsidR="00E74A0E" w:rsidRPr="00F93960">
        <w:rPr>
          <w:rFonts w:cs="Arial"/>
        </w:rPr>
        <w:t>.201</w:t>
      </w:r>
      <w:r w:rsidR="00E74A0E" w:rsidRPr="00F93960">
        <w:rPr>
          <w:rFonts w:cs="Arial"/>
          <w:lang w:val="sr-Cyrl-RS"/>
        </w:rPr>
        <w:t xml:space="preserve">7 </w:t>
      </w:r>
      <w:r w:rsidRPr="00F93960">
        <w:rPr>
          <w:rFonts w:cs="Arial"/>
        </w:rPr>
        <w:t>године, заступа финансијски директор</w:t>
      </w:r>
      <w:r w:rsidR="00E74A0E" w:rsidRPr="00F93960">
        <w:rPr>
          <w:rFonts w:cs="Arial"/>
        </w:rPr>
        <w:t xml:space="preserve"> ТЕНТ </w:t>
      </w:r>
      <w:r w:rsidR="00E74A0E" w:rsidRPr="00F93960">
        <w:rPr>
          <w:rFonts w:cs="Arial"/>
          <w:lang w:val="sr-Cyrl-RS"/>
        </w:rPr>
        <w:t>Жељко Вујиновић</w:t>
      </w:r>
      <w:r w:rsidRPr="00F93960">
        <w:rPr>
          <w:rFonts w:cs="Arial"/>
        </w:rPr>
        <w:t xml:space="preserve"> </w:t>
      </w:r>
      <w:r w:rsidR="00EE793E" w:rsidRPr="00F93960">
        <w:rPr>
          <w:rFonts w:cs="Arial"/>
        </w:rPr>
        <w:t xml:space="preserve">(у даљем тексту: Корисник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roofErr w:type="gramStart"/>
      <w:r w:rsidRPr="00F93960">
        <w:rPr>
          <w:rFonts w:cs="Arial"/>
        </w:rPr>
        <w:t>и</w:t>
      </w:r>
      <w:proofErr w:type="gramEnd"/>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b/>
        </w:rPr>
        <w:t>ПРУЖАЛАЦ УСЛУГЕ</w:t>
      </w:r>
      <w:r w:rsidRPr="00F93960">
        <w:rPr>
          <w:rFonts w:cs="Arial"/>
        </w:rPr>
        <w:t xml:space="preserve">:  </w:t>
      </w:r>
    </w:p>
    <w:p w:rsidR="00EE793E" w:rsidRPr="00F93960" w:rsidRDefault="00EE793E" w:rsidP="00EE793E">
      <w:pPr>
        <w:pStyle w:val="KDParagraf"/>
        <w:spacing w:before="0"/>
        <w:rPr>
          <w:rFonts w:cs="Arial"/>
        </w:rPr>
      </w:pPr>
    </w:p>
    <w:p w:rsidR="00B16DCF" w:rsidRPr="00F93960" w:rsidRDefault="00B16DCF" w:rsidP="00B16DCF">
      <w:pPr>
        <w:pStyle w:val="ListParagraph"/>
        <w:numPr>
          <w:ilvl w:val="0"/>
          <w:numId w:val="9"/>
        </w:numPr>
        <w:spacing w:before="0" w:after="0" w:line="240" w:lineRule="auto"/>
        <w:ind w:left="0" w:firstLine="0"/>
        <w:rPr>
          <w:rFonts w:ascii="Arial" w:hAnsi="Arial" w:cs="Arial"/>
        </w:rPr>
      </w:pPr>
      <w:r w:rsidRPr="00F93960">
        <w:rPr>
          <w:rFonts w:ascii="Arial" w:hAnsi="Arial" w:cs="Arial"/>
        </w:rPr>
        <w:t xml:space="preserve">_________________ </w:t>
      </w:r>
      <w:proofErr w:type="gramStart"/>
      <w:r w:rsidRPr="00F93960">
        <w:rPr>
          <w:rFonts w:ascii="Arial" w:hAnsi="Arial" w:cs="Arial"/>
        </w:rPr>
        <w:t>из</w:t>
      </w:r>
      <w:proofErr w:type="gramEnd"/>
      <w:r w:rsidRPr="00F93960">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F93960" w:rsidRDefault="00B16DCF" w:rsidP="00B16DCF">
      <w:pPr>
        <w:spacing w:before="0"/>
        <w:ind w:left="360"/>
        <w:rPr>
          <w:rFonts w:cs="Arial"/>
        </w:rPr>
      </w:pPr>
    </w:p>
    <w:p w:rsidR="00B16DCF" w:rsidRPr="00F93960" w:rsidRDefault="00B16DCF" w:rsidP="00B16DCF">
      <w:pPr>
        <w:spacing w:before="0"/>
        <w:rPr>
          <w:rFonts w:eastAsia="Calibri" w:cs="Arial"/>
          <w:lang w:val="sr-Cyrl-BA"/>
        </w:rPr>
      </w:pPr>
      <w:r w:rsidRPr="00F93960">
        <w:rPr>
          <w:rFonts w:eastAsia="Calibri" w:cs="Arial"/>
        </w:rPr>
        <w:t>2а</w:t>
      </w:r>
      <w:proofErr w:type="gramStart"/>
      <w:r w:rsidRPr="00F93960">
        <w:rPr>
          <w:rFonts w:eastAsia="Calibri" w:cs="Arial"/>
        </w:rPr>
        <w:t>)_</w:t>
      </w:r>
      <w:proofErr w:type="gramEnd"/>
      <w:r w:rsidRPr="00F93960">
        <w:rPr>
          <w:rFonts w:eastAsia="Calibri" w:cs="Arial"/>
        </w:rPr>
        <w:t>_______________________________________из</w:t>
      </w:r>
      <w:r w:rsidRPr="00F93960">
        <w:rPr>
          <w:rFonts w:eastAsia="Calibri" w:cs="Arial"/>
        </w:rPr>
        <w:tab/>
        <w:t>_____________, улица</w:t>
      </w:r>
    </w:p>
    <w:p w:rsidR="00F84689" w:rsidRPr="00F93960" w:rsidRDefault="00B16DCF" w:rsidP="00F84689">
      <w:pPr>
        <w:pStyle w:val="KDParagraf"/>
        <w:spacing w:before="0"/>
        <w:rPr>
          <w:rFonts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r w:rsidRPr="00F93960">
        <w:rPr>
          <w:rFonts w:cs="Arial"/>
        </w:rPr>
        <w:t>текући рачун ____________</w:t>
      </w:r>
      <w:proofErr w:type="gramStart"/>
      <w:r w:rsidRPr="00F93960">
        <w:rPr>
          <w:rFonts w:cs="Arial"/>
        </w:rPr>
        <w:t>,банка</w:t>
      </w:r>
      <w:proofErr w:type="gramEnd"/>
      <w:r w:rsidRPr="00F93960">
        <w:rPr>
          <w:rFonts w:cs="Arial"/>
        </w:rPr>
        <w:t xml:space="preserve"> ______________ ,</w:t>
      </w:r>
      <w:r w:rsidRPr="00F93960">
        <w:rPr>
          <w:rFonts w:eastAsia="Calibri" w:cs="Arial"/>
        </w:rPr>
        <w:t>кога заступа __________________________, (члан групе понуђача или подизвођач)</w:t>
      </w:r>
      <w:r w:rsidR="00F84689" w:rsidRPr="00F93960">
        <w:rPr>
          <w:rFonts w:cs="Arial"/>
        </w:rPr>
        <w:t xml:space="preserve"> </w:t>
      </w:r>
    </w:p>
    <w:p w:rsidR="00F84689" w:rsidRPr="00F93960" w:rsidRDefault="00F84689" w:rsidP="00F84689">
      <w:pPr>
        <w:pStyle w:val="KDParagraf"/>
        <w:spacing w:before="0"/>
        <w:rPr>
          <w:rFonts w:cs="Arial"/>
        </w:rPr>
      </w:pPr>
      <w:r w:rsidRPr="00F93960">
        <w:rPr>
          <w:rFonts w:cs="Arial"/>
        </w:rPr>
        <w:t>(</w:t>
      </w:r>
      <w:proofErr w:type="gramStart"/>
      <w:r w:rsidRPr="00F93960">
        <w:rPr>
          <w:rFonts w:cs="Arial"/>
        </w:rPr>
        <w:t>у</w:t>
      </w:r>
      <w:proofErr w:type="gramEnd"/>
      <w:r w:rsidRPr="00F93960">
        <w:rPr>
          <w:rFonts w:cs="Arial"/>
        </w:rPr>
        <w:t xml:space="preserve"> даљем тексту заједно: Уговорне стране)</w:t>
      </w:r>
    </w:p>
    <w:p w:rsidR="00B16DCF" w:rsidRPr="00F93960" w:rsidRDefault="00B16DCF" w:rsidP="00B16DCF">
      <w:pPr>
        <w:spacing w:before="0"/>
        <w:rPr>
          <w:rFonts w:eastAsia="Calibri" w:cs="Arial"/>
        </w:rPr>
      </w:pPr>
    </w:p>
    <w:p w:rsidR="00B16DCF" w:rsidRPr="00F93960" w:rsidRDefault="00B16DCF" w:rsidP="00B16DCF">
      <w:pPr>
        <w:spacing w:before="0"/>
        <w:rPr>
          <w:rFonts w:eastAsia="Calibri" w:cs="Arial"/>
          <w:lang w:val="sr-Cyrl-BA"/>
        </w:rPr>
      </w:pPr>
      <w:r w:rsidRPr="00F93960">
        <w:rPr>
          <w:rFonts w:eastAsia="Calibri" w:cs="Arial"/>
        </w:rPr>
        <w:t>2б</w:t>
      </w:r>
      <w:proofErr w:type="gramStart"/>
      <w:r w:rsidRPr="00F93960">
        <w:rPr>
          <w:rFonts w:eastAsia="Calibri" w:cs="Arial"/>
        </w:rPr>
        <w:t>)_</w:t>
      </w:r>
      <w:proofErr w:type="gramEnd"/>
      <w:r w:rsidRPr="00F93960">
        <w:rPr>
          <w:rFonts w:eastAsia="Calibri" w:cs="Arial"/>
        </w:rPr>
        <w:t>______________________________________из</w:t>
      </w:r>
      <w:r w:rsidRPr="00F93960">
        <w:rPr>
          <w:rFonts w:eastAsia="Calibri" w:cs="Arial"/>
        </w:rPr>
        <w:tab/>
        <w:t>_____________, улица</w:t>
      </w:r>
    </w:p>
    <w:p w:rsidR="00B16DCF" w:rsidRPr="00F93960" w:rsidRDefault="00B16DCF" w:rsidP="00B16DCF">
      <w:pPr>
        <w:spacing w:before="0"/>
        <w:rPr>
          <w:rFonts w:eastAsia="Calibri" w:cs="Arial"/>
        </w:rPr>
      </w:pPr>
      <w:r w:rsidRPr="00F93960">
        <w:rPr>
          <w:rFonts w:eastAsia="Calibri" w:cs="Arial"/>
        </w:rPr>
        <w:t xml:space="preserve"> ___________________ </w:t>
      </w:r>
      <w:proofErr w:type="gramStart"/>
      <w:r w:rsidRPr="00F93960">
        <w:rPr>
          <w:rFonts w:eastAsia="Calibri" w:cs="Arial"/>
        </w:rPr>
        <w:t>бр</w:t>
      </w:r>
      <w:proofErr w:type="gramEnd"/>
      <w:r w:rsidRPr="00F93960">
        <w:rPr>
          <w:rFonts w:eastAsia="Calibri" w:cs="Arial"/>
        </w:rPr>
        <w:t xml:space="preserve">. ___, ПИБ: _____________, матични број _____________, </w:t>
      </w:r>
    </w:p>
    <w:p w:rsidR="00B16DCF" w:rsidRPr="00F93960" w:rsidRDefault="00B16DCF" w:rsidP="00B16DCF">
      <w:pPr>
        <w:spacing w:before="0"/>
        <w:rPr>
          <w:rFonts w:eastAsia="Calibri" w:cs="Arial"/>
        </w:rPr>
      </w:pPr>
      <w:proofErr w:type="gramStart"/>
      <w:r w:rsidRPr="00F93960">
        <w:rPr>
          <w:rFonts w:cs="Arial"/>
        </w:rPr>
        <w:t>текући</w:t>
      </w:r>
      <w:proofErr w:type="gramEnd"/>
      <w:r w:rsidRPr="00F93960">
        <w:rPr>
          <w:rFonts w:cs="Arial"/>
        </w:rPr>
        <w:t xml:space="preserve"> рачун ____________,банка ______________ ,</w:t>
      </w:r>
      <w:r w:rsidRPr="00F93960">
        <w:rPr>
          <w:rFonts w:eastAsia="Calibri" w:cs="Arial"/>
        </w:rPr>
        <w:t>кога  заступа _______________________, (члан групе понуђача или подизвођач),</w:t>
      </w:r>
    </w:p>
    <w:p w:rsidR="00EE793E" w:rsidRPr="00F93960" w:rsidRDefault="00EE793E" w:rsidP="00B16DCF">
      <w:pPr>
        <w:spacing w:before="0"/>
        <w:rPr>
          <w:rFonts w:eastAsia="Calibri" w:cs="Arial"/>
        </w:rPr>
      </w:pPr>
      <w:r w:rsidRPr="00F93960">
        <w:rPr>
          <w:rFonts w:cs="Arial"/>
        </w:rPr>
        <w:t xml:space="preserve"> (</w:t>
      </w:r>
      <w:proofErr w:type="gramStart"/>
      <w:r w:rsidRPr="00F93960">
        <w:rPr>
          <w:rFonts w:cs="Arial"/>
        </w:rPr>
        <w:t>у</w:t>
      </w:r>
      <w:proofErr w:type="gramEnd"/>
      <w:r w:rsidRPr="00F93960">
        <w:rPr>
          <w:rFonts w:cs="Arial"/>
        </w:rPr>
        <w:t xml:space="preserve"> даљем тексту: Пружалац услуге) </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p>
    <w:p w:rsidR="00343A18" w:rsidRPr="00F93960" w:rsidRDefault="00EE793E" w:rsidP="00EE793E">
      <w:pPr>
        <w:pStyle w:val="KDParagraf"/>
        <w:spacing w:before="0"/>
        <w:rPr>
          <w:rFonts w:cs="Arial"/>
        </w:rPr>
      </w:pPr>
      <w:proofErr w:type="gramStart"/>
      <w:r w:rsidRPr="00F93960">
        <w:rPr>
          <w:rFonts w:cs="Arial"/>
        </w:rPr>
        <w:t>закључиле</w:t>
      </w:r>
      <w:proofErr w:type="gramEnd"/>
      <w:r w:rsidRPr="00F93960">
        <w:rPr>
          <w:rFonts w:cs="Arial"/>
        </w:rPr>
        <w:t xml:space="preserve"> су у </w:t>
      </w:r>
      <w:r w:rsidR="00B16DCF" w:rsidRPr="00F93960">
        <w:rPr>
          <w:rFonts w:cs="Arial"/>
        </w:rPr>
        <w:t>Обреновцу</w:t>
      </w:r>
      <w:r w:rsidRPr="00F93960">
        <w:rPr>
          <w:rFonts w:cs="Arial"/>
        </w:rPr>
        <w:t>,</w:t>
      </w:r>
      <w:r w:rsidR="00D920E5" w:rsidRPr="00F93960">
        <w:rPr>
          <w:rFonts w:cs="Arial"/>
        </w:rPr>
        <w:t xml:space="preserve"> дана __________.године следећи:</w:t>
      </w:r>
    </w:p>
    <w:p w:rsidR="00B16DCF" w:rsidRPr="00F93960" w:rsidRDefault="00B16DCF" w:rsidP="00E74A0E">
      <w:pPr>
        <w:pStyle w:val="KDParagraf"/>
        <w:spacing w:before="0"/>
        <w:rPr>
          <w:rFonts w:cs="Arial"/>
          <w:lang w:val="sr-Cyrl-RS"/>
        </w:rPr>
      </w:pPr>
    </w:p>
    <w:p w:rsidR="00E530BA" w:rsidRPr="00975A63" w:rsidRDefault="00B16DCF" w:rsidP="00975A63">
      <w:pPr>
        <w:ind w:left="-360" w:right="-19"/>
        <w:jc w:val="left"/>
        <w:outlineLvl w:val="0"/>
        <w:rPr>
          <w:rFonts w:cs="Arial"/>
          <w:lang w:val="sr-Latn-RS"/>
        </w:rPr>
      </w:pPr>
      <w:proofErr w:type="gramStart"/>
      <w:r w:rsidRPr="00F93960">
        <w:rPr>
          <w:rFonts w:cs="Arial"/>
        </w:rPr>
        <w:t>да</w:t>
      </w:r>
      <w:proofErr w:type="gramEnd"/>
      <w:r w:rsidR="00353C3C" w:rsidRPr="00F93960">
        <w:rPr>
          <w:rFonts w:cs="Arial"/>
        </w:rPr>
        <w:t xml:space="preserve"> је </w:t>
      </w:r>
      <w:r w:rsidR="00353C3C" w:rsidRPr="00F93960">
        <w:rPr>
          <w:rFonts w:cs="Arial"/>
          <w:lang w:val="sr-Cyrl-RS"/>
        </w:rPr>
        <w:t>Корисник услуге</w:t>
      </w:r>
      <w:r w:rsidRPr="00F93960">
        <w:rPr>
          <w:rFonts w:cs="Arial"/>
        </w:rPr>
        <w:t xml:space="preserve"> у складу са Конкурсном документацијом а сагласно члану 32. </w:t>
      </w:r>
      <w:r w:rsidR="00805DB8" w:rsidRPr="00F93960">
        <w:rPr>
          <w:rFonts w:cs="Arial"/>
          <w:lang w:val="sr-Cyrl-RS"/>
        </w:rPr>
        <w:t xml:space="preserve"> </w:t>
      </w:r>
      <w:r w:rsidRPr="00F93960">
        <w:rPr>
          <w:rFonts w:cs="Arial"/>
        </w:rPr>
        <w:t>Закона о јавним набавкама („Сл.гласник РС“, бр.124/2012</w:t>
      </w:r>
      <w:r w:rsidR="00353C3C" w:rsidRPr="00F93960">
        <w:rPr>
          <w:rFonts w:cs="Arial"/>
        </w:rPr>
        <w:t>,14/2015 и 68/2015</w:t>
      </w:r>
      <w:proofErr w:type="gramStart"/>
      <w:r w:rsidR="00353C3C" w:rsidRPr="00F93960">
        <w:rPr>
          <w:rFonts w:cs="Arial"/>
        </w:rPr>
        <w:t xml:space="preserve">) </w:t>
      </w:r>
      <w:r w:rsidRPr="00F93960">
        <w:rPr>
          <w:rFonts w:cs="Arial"/>
        </w:rPr>
        <w:t xml:space="preserve"> спровео</w:t>
      </w:r>
      <w:proofErr w:type="gramEnd"/>
      <w:r w:rsidRPr="00F93960">
        <w:rPr>
          <w:rFonts w:cs="Arial"/>
        </w:rPr>
        <w:t xml:space="preserve"> отворени поступак </w:t>
      </w:r>
      <w:r w:rsidR="00EE793E" w:rsidRPr="00F93960">
        <w:rPr>
          <w:rFonts w:cs="Arial"/>
        </w:rPr>
        <w:t xml:space="preserve"> за ј</w:t>
      </w:r>
      <w:r w:rsidR="00353C3C" w:rsidRPr="00F93960">
        <w:rPr>
          <w:rFonts w:cs="Arial"/>
        </w:rPr>
        <w:t>авну набавку услу</w:t>
      </w:r>
      <w:r w:rsidR="00353C3C" w:rsidRPr="00F93960">
        <w:rPr>
          <w:rFonts w:cs="Arial"/>
          <w:lang w:val="sr-Cyrl-RS"/>
        </w:rPr>
        <w:t>ге</w:t>
      </w:r>
      <w:r w:rsidR="00475ED8">
        <w:rPr>
          <w:rFonts w:cs="Arial"/>
          <w:lang w:val="sr-Cyrl-RS"/>
        </w:rPr>
        <w:t>:</w:t>
      </w:r>
      <w:r w:rsidR="00975A63">
        <w:rPr>
          <w:rFonts w:cs="Arial"/>
          <w:lang w:val="sr-Cyrl-RS"/>
        </w:rPr>
        <w:t xml:space="preserve"> </w:t>
      </w:r>
      <w:r w:rsidR="00975A63" w:rsidRPr="00975A63">
        <w:rPr>
          <w:rFonts w:cs="Arial"/>
          <w:lang w:val="sr-Cyrl-RS"/>
        </w:rPr>
        <w:t xml:space="preserve">Радови на замени блок трансформатора на блоковима </w:t>
      </w:r>
      <w:r w:rsidR="00975A63" w:rsidRPr="00975A63">
        <w:rPr>
          <w:rFonts w:cs="Arial"/>
          <w:lang w:val="sr-Latn-RS"/>
        </w:rPr>
        <w:t>A4</w:t>
      </w:r>
      <w:r w:rsidR="00975A63" w:rsidRPr="00975A63">
        <w:rPr>
          <w:rFonts w:cs="Arial"/>
          <w:lang w:val="sr-Cyrl-RS"/>
        </w:rPr>
        <w:t xml:space="preserve"> и</w:t>
      </w:r>
      <w:r w:rsidR="00975A63" w:rsidRPr="00975A63">
        <w:rPr>
          <w:rFonts w:cs="Arial"/>
          <w:lang w:val="sr-Latn-RS"/>
        </w:rPr>
        <w:t xml:space="preserve"> A5</w:t>
      </w:r>
      <w:r w:rsidR="00975A63" w:rsidRPr="00975A63">
        <w:rPr>
          <w:rFonts w:cs="Arial"/>
          <w:lang w:val="sr-Cyrl-RS"/>
        </w:rPr>
        <w:t xml:space="preserve"> ТЕНТ-</w:t>
      </w:r>
      <w:r w:rsidR="00975A63" w:rsidRPr="00975A63">
        <w:rPr>
          <w:rFonts w:cs="Arial"/>
          <w:lang w:val="sr-Latn-RS"/>
        </w:rPr>
        <w:t>A</w:t>
      </w:r>
      <w:r w:rsidR="00353C3C" w:rsidRPr="00975A63">
        <w:rPr>
          <w:rFonts w:cs="Arial"/>
          <w:lang w:val="sr-Cyrl-RS"/>
        </w:rPr>
        <w:t xml:space="preserve"> </w:t>
      </w:r>
      <w:r w:rsidR="00EE793E" w:rsidRPr="00975A63">
        <w:rPr>
          <w:rFonts w:cs="Arial"/>
        </w:rPr>
        <w:t xml:space="preserve">, </w:t>
      </w:r>
      <w:r w:rsidRPr="00975A63">
        <w:rPr>
          <w:rFonts w:cs="Arial"/>
        </w:rPr>
        <w:t>бр.ЈН</w:t>
      </w:r>
      <w:r w:rsidR="000A1B7B" w:rsidRPr="00975A63">
        <w:rPr>
          <w:rFonts w:cs="Arial"/>
          <w:lang w:val="sr-Cyrl-RS"/>
        </w:rPr>
        <w:t xml:space="preserve"> </w:t>
      </w:r>
      <w:r w:rsidR="00975A63">
        <w:rPr>
          <w:rFonts w:cs="Arial"/>
          <w:lang w:val="sr-Latn-RS"/>
        </w:rPr>
        <w:t>3000/</w:t>
      </w:r>
      <w:r w:rsidR="00975A63">
        <w:rPr>
          <w:rFonts w:cs="Arial"/>
          <w:lang w:val="sr-Cyrl-RS"/>
        </w:rPr>
        <w:t>1064</w:t>
      </w:r>
      <w:r w:rsidR="00E530BA" w:rsidRPr="00975A63">
        <w:rPr>
          <w:rFonts w:cs="Arial"/>
          <w:lang w:val="sr-Latn-RS"/>
        </w:rPr>
        <w:t>/201</w:t>
      </w:r>
      <w:r w:rsidR="00E530BA" w:rsidRPr="00975A63">
        <w:rPr>
          <w:rFonts w:cs="Arial"/>
          <w:lang w:val="sr-Cyrl-RS"/>
        </w:rPr>
        <w:t>8</w:t>
      </w:r>
      <w:r w:rsidR="00975A63">
        <w:rPr>
          <w:rFonts w:cs="Arial"/>
          <w:lang w:val="sr-Cyrl-RS"/>
        </w:rPr>
        <w:t xml:space="preserve"> </w:t>
      </w:r>
      <w:r w:rsidR="00975A63">
        <w:rPr>
          <w:rFonts w:cs="Arial"/>
          <w:lang w:val="sr-Latn-RS"/>
        </w:rPr>
        <w:t>(</w:t>
      </w:r>
      <w:r w:rsidR="00975A63">
        <w:rPr>
          <w:rFonts w:cs="Arial"/>
          <w:lang w:val="sr-Cyrl-RS"/>
        </w:rPr>
        <w:t>320</w:t>
      </w:r>
      <w:r w:rsidR="00E530BA" w:rsidRPr="00975A63">
        <w:rPr>
          <w:rFonts w:cs="Arial"/>
          <w:lang w:val="sr-Latn-RS"/>
        </w:rPr>
        <w:t>/201</w:t>
      </w:r>
      <w:r w:rsidR="00E530BA" w:rsidRPr="00975A63">
        <w:rPr>
          <w:rFonts w:cs="Arial"/>
          <w:lang w:val="sr-Cyrl-RS"/>
        </w:rPr>
        <w:t>8</w:t>
      </w:r>
      <w:r w:rsidR="00E530BA" w:rsidRPr="00975A63">
        <w:rPr>
          <w:rFonts w:cs="Arial"/>
          <w:lang w:val="sr-Latn-RS"/>
        </w:rPr>
        <w:t>)</w:t>
      </w:r>
    </w:p>
    <w:p w:rsidR="00B16DCF" w:rsidRPr="00F93960" w:rsidRDefault="00B16DCF" w:rsidP="00E530BA">
      <w:pPr>
        <w:spacing w:before="0"/>
        <w:ind w:right="-19"/>
        <w:jc w:val="left"/>
        <w:outlineLvl w:val="0"/>
        <w:rPr>
          <w:rFonts w:cs="Arial"/>
        </w:rPr>
      </w:pPr>
    </w:p>
    <w:p w:rsidR="00B16DCF" w:rsidRPr="00F93960" w:rsidRDefault="00EE793E" w:rsidP="00DC767E">
      <w:pPr>
        <w:pStyle w:val="KDNabrajanje"/>
        <w:numPr>
          <w:ilvl w:val="0"/>
          <w:numId w:val="26"/>
        </w:numPr>
        <w:tabs>
          <w:tab w:val="num" w:pos="567"/>
        </w:tabs>
        <w:spacing w:before="0"/>
        <w:ind w:left="568" w:hanging="284"/>
        <w:rPr>
          <w:rFonts w:cs="Arial"/>
        </w:rPr>
      </w:pPr>
      <w:r w:rsidRPr="00F93960">
        <w:rPr>
          <w:rFonts w:cs="Arial"/>
        </w:rPr>
        <w:tab/>
        <w:t>да је Позив за подношење понуда у вези предметне јавне набавке објављен на Порталу јав</w:t>
      </w:r>
      <w:r w:rsidR="00805DB8" w:rsidRPr="00F93960">
        <w:rPr>
          <w:rFonts w:cs="Arial"/>
        </w:rPr>
        <w:t xml:space="preserve">них набавки дана </w:t>
      </w:r>
      <w:r w:rsidR="00E530BA" w:rsidRPr="00F93960">
        <w:rPr>
          <w:rFonts w:cs="Arial"/>
          <w:lang w:val="sr-Latn-RS"/>
        </w:rPr>
        <w:t>___________</w:t>
      </w:r>
      <w:r w:rsidRPr="00F93960">
        <w:rPr>
          <w:rFonts w:cs="Arial"/>
        </w:rPr>
        <w:t xml:space="preserve"> године, као и на интернет страници  Корисника услуге</w:t>
      </w:r>
      <w:r w:rsidR="00B16DCF" w:rsidRPr="00F93960">
        <w:rPr>
          <w:rFonts w:cs="Arial"/>
          <w:color w:val="00B0F0"/>
        </w:rPr>
        <w:t xml:space="preserve"> </w:t>
      </w:r>
      <w:r w:rsidR="00B16DCF" w:rsidRPr="00F93960">
        <w:rPr>
          <w:rFonts w:cs="Arial"/>
        </w:rPr>
        <w:t>и на Порталу Службених гласила и база прописа.</w:t>
      </w:r>
    </w:p>
    <w:p w:rsidR="00EE793E" w:rsidRPr="00F93960" w:rsidRDefault="00EE793E" w:rsidP="00931959">
      <w:pPr>
        <w:pStyle w:val="KDNabrajanje"/>
        <w:numPr>
          <w:ilvl w:val="0"/>
          <w:numId w:val="26"/>
        </w:numPr>
        <w:tabs>
          <w:tab w:val="num" w:pos="567"/>
        </w:tabs>
        <w:spacing w:before="0"/>
        <w:ind w:left="568" w:hanging="284"/>
        <w:jc w:val="left"/>
        <w:rPr>
          <w:rFonts w:cs="Arial"/>
        </w:rPr>
      </w:pPr>
      <w:r w:rsidRPr="00F93960">
        <w:rPr>
          <w:rFonts w:cs="Arial"/>
        </w:rPr>
        <w:tab/>
        <w:t xml:space="preserve">да </w:t>
      </w:r>
      <w:r w:rsidR="00805DB8" w:rsidRPr="00F93960">
        <w:rPr>
          <w:rFonts w:cs="Arial"/>
        </w:rPr>
        <w:t>Понуда Пружа</w:t>
      </w:r>
      <w:r w:rsidR="00805DB8" w:rsidRPr="00F93960">
        <w:rPr>
          <w:rFonts w:cs="Arial"/>
          <w:lang w:val="sr-Cyrl-RS"/>
        </w:rPr>
        <w:t>о</w:t>
      </w:r>
      <w:r w:rsidRPr="00F93960">
        <w:rPr>
          <w:rFonts w:cs="Arial"/>
        </w:rPr>
        <w:t>ц</w:t>
      </w:r>
      <w:r w:rsidR="00805DB8" w:rsidRPr="00F93960">
        <w:rPr>
          <w:rFonts w:cs="Arial"/>
          <w:lang w:val="sr-Cyrl-RS"/>
        </w:rPr>
        <w:t>а</w:t>
      </w:r>
      <w:r w:rsidR="00805DB8" w:rsidRPr="00F93960">
        <w:rPr>
          <w:rFonts w:cs="Arial"/>
        </w:rPr>
        <w:t xml:space="preserve"> услуге</w:t>
      </w:r>
      <w:r w:rsidRPr="00F93960">
        <w:rPr>
          <w:rFonts w:cs="Arial"/>
        </w:rPr>
        <w:t xml:space="preserve"> у </w:t>
      </w:r>
      <w:r w:rsidR="00FD5422" w:rsidRPr="00F93960">
        <w:rPr>
          <w:rFonts w:cs="Arial"/>
        </w:rPr>
        <w:t>отвореном</w:t>
      </w:r>
      <w:r w:rsidRPr="00F93960">
        <w:rPr>
          <w:rFonts w:cs="Arial"/>
        </w:rPr>
        <w:t xml:space="preserve"> поступку за </w:t>
      </w:r>
      <w:r w:rsidR="00FD5422" w:rsidRPr="00F93960">
        <w:rPr>
          <w:rFonts w:cs="Arial"/>
        </w:rPr>
        <w:t>ЈН</w:t>
      </w:r>
      <w:r w:rsidR="00805DB8" w:rsidRPr="00F93960">
        <w:rPr>
          <w:rFonts w:cs="Arial"/>
        </w:rPr>
        <w:t xml:space="preserve"> број </w:t>
      </w:r>
      <w:r w:rsidR="00975A63">
        <w:rPr>
          <w:rFonts w:cs="Arial"/>
          <w:b/>
          <w:lang w:val="sr-Latn-RS"/>
        </w:rPr>
        <w:t>3000/</w:t>
      </w:r>
      <w:r w:rsidR="00975A63">
        <w:rPr>
          <w:rFonts w:cs="Arial"/>
          <w:b/>
          <w:lang w:val="sr-Cyrl-RS"/>
        </w:rPr>
        <w:t>1064</w:t>
      </w:r>
      <w:r w:rsidR="00E530BA" w:rsidRPr="00F93960">
        <w:rPr>
          <w:rFonts w:cs="Arial"/>
          <w:b/>
          <w:lang w:val="sr-Latn-RS"/>
        </w:rPr>
        <w:t>/201</w:t>
      </w:r>
      <w:r w:rsidR="00E530BA" w:rsidRPr="00F93960">
        <w:rPr>
          <w:rFonts w:cs="Arial"/>
          <w:b/>
          <w:lang w:val="sr-Cyrl-RS"/>
        </w:rPr>
        <w:t>8</w:t>
      </w:r>
      <w:r w:rsidR="00975A63">
        <w:rPr>
          <w:rFonts w:cs="Arial"/>
          <w:b/>
          <w:lang w:val="sr-Cyrl-RS"/>
        </w:rPr>
        <w:t xml:space="preserve"> </w:t>
      </w:r>
      <w:r w:rsidR="00975A63">
        <w:rPr>
          <w:rFonts w:cs="Arial"/>
          <w:b/>
          <w:lang w:val="sr-Latn-RS"/>
        </w:rPr>
        <w:t>(</w:t>
      </w:r>
      <w:r w:rsidR="00975A63">
        <w:rPr>
          <w:rFonts w:cs="Arial"/>
          <w:b/>
          <w:lang w:val="sr-Cyrl-RS"/>
        </w:rPr>
        <w:t>320</w:t>
      </w:r>
      <w:r w:rsidR="00E530BA" w:rsidRPr="00F93960">
        <w:rPr>
          <w:rFonts w:cs="Arial"/>
          <w:b/>
          <w:lang w:val="sr-Latn-RS"/>
        </w:rPr>
        <w:t>/201</w:t>
      </w:r>
      <w:r w:rsidR="00E530BA" w:rsidRPr="00F93960">
        <w:rPr>
          <w:rFonts w:cs="Arial"/>
          <w:b/>
          <w:lang w:val="sr-Cyrl-RS"/>
        </w:rPr>
        <w:t>8</w:t>
      </w:r>
      <w:r w:rsidR="00E530BA" w:rsidRPr="00F93960">
        <w:rPr>
          <w:rFonts w:cs="Arial"/>
          <w:b/>
          <w:lang w:val="sr-Latn-RS"/>
        </w:rPr>
        <w:t>)</w:t>
      </w:r>
      <w:r w:rsidRPr="00F93960">
        <w:rPr>
          <w:rFonts w:cs="Arial"/>
        </w:rPr>
        <w:t>, која је заведена код Корисника ус</w:t>
      </w:r>
      <w:r w:rsidR="00805DB8" w:rsidRPr="00F93960">
        <w:rPr>
          <w:rFonts w:cs="Arial"/>
        </w:rPr>
        <w:t xml:space="preserve">луге под   бројем </w:t>
      </w:r>
      <w:r w:rsidR="00931959">
        <w:rPr>
          <w:rFonts w:cs="Arial"/>
          <w:lang w:val="sr-Latn-RS"/>
        </w:rPr>
        <w:t>_______________</w:t>
      </w:r>
      <w:r w:rsidR="00805DB8" w:rsidRPr="00F93960">
        <w:rPr>
          <w:rFonts w:cs="Arial"/>
        </w:rPr>
        <w:t xml:space="preserve"> од </w:t>
      </w:r>
      <w:r w:rsidR="00E530BA" w:rsidRPr="00F93960">
        <w:rPr>
          <w:rFonts w:cs="Arial"/>
          <w:lang w:val="sr-Latn-RS"/>
        </w:rPr>
        <w:t>________</w:t>
      </w:r>
      <w:r w:rsidRPr="00F93960">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93960" w:rsidRDefault="00931959" w:rsidP="00EE793E">
      <w:pPr>
        <w:pStyle w:val="KDParagraf"/>
        <w:spacing w:before="0"/>
        <w:rPr>
          <w:rFonts w:cs="Arial"/>
        </w:rPr>
      </w:pPr>
      <w:r>
        <w:rPr>
          <w:rFonts w:cs="Arial"/>
        </w:rPr>
        <w:lastRenderedPageBreak/>
        <w:t>•</w:t>
      </w:r>
      <w:r>
        <w:rPr>
          <w:rFonts w:cs="Arial"/>
          <w:lang w:val="sr-Cyrl-RS"/>
        </w:rPr>
        <w:t xml:space="preserve"> </w:t>
      </w:r>
      <w:proofErr w:type="gramStart"/>
      <w:r w:rsidR="00EE793E" w:rsidRPr="00F93960">
        <w:rPr>
          <w:rFonts w:cs="Arial"/>
        </w:rPr>
        <w:t>да</w:t>
      </w:r>
      <w:proofErr w:type="gramEnd"/>
      <w:r w:rsidR="00EE793E" w:rsidRPr="00F93960">
        <w:rPr>
          <w:rFonts w:cs="Arial"/>
        </w:rPr>
        <w:t xml:space="preserve"> је Корисник услуге, на основу Понуде Пружаоца услуге  и Одлуке о додели Уговора, изабрао Пружао</w:t>
      </w:r>
      <w:r w:rsidR="000350BD" w:rsidRPr="00F93960">
        <w:rPr>
          <w:rFonts w:cs="Arial"/>
        </w:rPr>
        <w:t>ца услуге за реализацију услуге</w:t>
      </w:r>
      <w:r w:rsidR="00EE793E" w:rsidRPr="00F93960">
        <w:rPr>
          <w:rFonts w:cs="Arial"/>
        </w:rPr>
        <w:t xml:space="preserve"> </w:t>
      </w:r>
    </w:p>
    <w:p w:rsidR="00E530BA" w:rsidRPr="00F93960" w:rsidRDefault="00E530BA" w:rsidP="00EE793E">
      <w:pPr>
        <w:pStyle w:val="KDParagraf"/>
        <w:spacing w:before="0"/>
        <w:rPr>
          <w:rFonts w:cs="Arial"/>
          <w:lang w:val="sr-Cyrl-RS"/>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ПРЕДМЕТ УГОВОРА</w:t>
      </w:r>
    </w:p>
    <w:p w:rsidR="00EE793E" w:rsidRPr="00F93960" w:rsidRDefault="00EE793E" w:rsidP="000350BD">
      <w:pPr>
        <w:pStyle w:val="KDParagraf"/>
        <w:spacing w:before="0"/>
        <w:jc w:val="center"/>
        <w:rPr>
          <w:rFonts w:cs="Arial"/>
        </w:rPr>
      </w:pPr>
      <w:r w:rsidRPr="00F93960">
        <w:rPr>
          <w:rFonts w:cs="Arial"/>
          <w:b/>
        </w:rPr>
        <w:t>Члан 1</w:t>
      </w:r>
      <w:r w:rsidRPr="00F93960">
        <w:rPr>
          <w:rFonts w:cs="Arial"/>
        </w:rPr>
        <w:t>.</w:t>
      </w:r>
    </w:p>
    <w:p w:rsidR="00EE793E" w:rsidRPr="00F93960" w:rsidRDefault="00EE793E" w:rsidP="00EE793E">
      <w:pPr>
        <w:pStyle w:val="KDParagraf"/>
        <w:spacing w:before="0"/>
        <w:rPr>
          <w:rFonts w:cs="Arial"/>
        </w:rPr>
      </w:pPr>
      <w:r w:rsidRPr="00F93960">
        <w:rPr>
          <w:rFonts w:cs="Arial"/>
        </w:rPr>
        <w:t>Овим Уговором о пружању</w:t>
      </w:r>
      <w:r w:rsidR="00805DB8" w:rsidRPr="00F93960">
        <w:rPr>
          <w:rFonts w:cs="Arial"/>
        </w:rPr>
        <w:t xml:space="preserve"> услуге</w:t>
      </w:r>
      <w:r w:rsidRPr="00F93960">
        <w:rPr>
          <w:rFonts w:cs="Arial"/>
        </w:rPr>
        <w:t xml:space="preserve"> Пружалац услуге се обавезује да за потребе Корисника услуге и</w:t>
      </w:r>
      <w:r w:rsidR="00975A63">
        <w:rPr>
          <w:rFonts w:cs="Arial"/>
        </w:rPr>
        <w:t xml:space="preserve">зврши и пружи услугу: </w:t>
      </w:r>
      <w:r w:rsidR="00975A63" w:rsidRPr="00975A63">
        <w:rPr>
          <w:rFonts w:cs="Arial"/>
          <w:lang w:val="sr-Cyrl-RS"/>
        </w:rPr>
        <w:t xml:space="preserve">Радови на замени блок трансформатора на блоковима </w:t>
      </w:r>
      <w:r w:rsidR="00975A63" w:rsidRPr="00975A63">
        <w:rPr>
          <w:rFonts w:cs="Arial"/>
          <w:lang w:val="sr-Latn-RS"/>
        </w:rPr>
        <w:t>A4</w:t>
      </w:r>
      <w:r w:rsidR="00975A63" w:rsidRPr="00975A63">
        <w:rPr>
          <w:rFonts w:cs="Arial"/>
          <w:lang w:val="sr-Cyrl-RS"/>
        </w:rPr>
        <w:t xml:space="preserve"> и</w:t>
      </w:r>
      <w:r w:rsidR="00975A63" w:rsidRPr="00975A63">
        <w:rPr>
          <w:rFonts w:cs="Arial"/>
          <w:lang w:val="sr-Latn-RS"/>
        </w:rPr>
        <w:t xml:space="preserve"> A5</w:t>
      </w:r>
      <w:r w:rsidR="00975A63" w:rsidRPr="00975A63">
        <w:rPr>
          <w:rFonts w:cs="Arial"/>
          <w:lang w:val="sr-Cyrl-RS"/>
        </w:rPr>
        <w:t xml:space="preserve"> ТЕНТ-</w:t>
      </w:r>
      <w:r w:rsidR="00975A63" w:rsidRPr="00975A63">
        <w:rPr>
          <w:rFonts w:cs="Arial"/>
          <w:lang w:val="sr-Latn-RS"/>
        </w:rPr>
        <w:t>A</w:t>
      </w:r>
      <w:r w:rsidR="00805DB8" w:rsidRPr="00F93960">
        <w:rPr>
          <w:rFonts w:cs="Arial"/>
          <w:lang w:val="sr-Cyrl-RS"/>
        </w:rPr>
        <w:t>,</w:t>
      </w:r>
      <w:r w:rsidR="00C44445" w:rsidRPr="00F93960">
        <w:rPr>
          <w:rFonts w:cs="Arial"/>
          <w:lang w:val="sr-Cyrl-RS"/>
        </w:rPr>
        <w:t xml:space="preserve"> п</w:t>
      </w:r>
      <w:r w:rsidR="00805DB8" w:rsidRPr="00F93960">
        <w:rPr>
          <w:rFonts w:cs="Arial"/>
          <w:lang w:val="sr-Cyrl-RS"/>
        </w:rPr>
        <w:t>рема усвојеној понуди бр.</w:t>
      </w:r>
      <w:r w:rsidR="00E530BA" w:rsidRPr="00F93960">
        <w:rPr>
          <w:rFonts w:cs="Arial"/>
          <w:lang w:val="sr-Latn-RS"/>
        </w:rPr>
        <w:t>_______</w:t>
      </w:r>
      <w:r w:rsidR="00805DB8" w:rsidRPr="00F93960">
        <w:rPr>
          <w:rFonts w:cs="Arial"/>
          <w:lang w:val="sr-Cyrl-RS"/>
        </w:rPr>
        <w:t xml:space="preserve"> од </w:t>
      </w:r>
      <w:r w:rsidR="00E530BA" w:rsidRPr="00F93960">
        <w:rPr>
          <w:rFonts w:cs="Arial"/>
          <w:lang w:val="sr-Latn-RS"/>
        </w:rPr>
        <w:t>_________</w:t>
      </w:r>
      <w:r w:rsidR="00805DB8" w:rsidRPr="00F93960">
        <w:rPr>
          <w:rFonts w:cs="Arial"/>
          <w:lang w:val="sr-Cyrl-RS"/>
        </w:rPr>
        <w:t xml:space="preserve"> године.</w:t>
      </w:r>
    </w:p>
    <w:p w:rsidR="00E530BA" w:rsidRPr="00F93960" w:rsidRDefault="00E530BA" w:rsidP="00E530BA">
      <w:pPr>
        <w:tabs>
          <w:tab w:val="left" w:pos="567"/>
        </w:tabs>
        <w:spacing w:before="0" w:after="200" w:line="288" w:lineRule="auto"/>
        <w:rPr>
          <w:rFonts w:eastAsia="Calibri" w:cs="Arial"/>
          <w:lang w:val="sr-Cyrl-RS" w:eastAsia="sr-Latn-RS"/>
        </w:rPr>
      </w:pPr>
      <w:r w:rsidRPr="00F93960">
        <w:rPr>
          <w:rFonts w:eastAsia="Calibri" w:cs="Arial"/>
          <w:lang w:val="sr-Cyrl-RS" w:eastAsia="sr-Latn-RS"/>
        </w:rPr>
        <w:t>Корисник услуге  се обавезује да плати уговорену вредност за извршене услуге.</w:t>
      </w:r>
    </w:p>
    <w:p w:rsidR="00EE793E" w:rsidRPr="00F93960" w:rsidRDefault="00EE793E" w:rsidP="00EE793E">
      <w:pPr>
        <w:pStyle w:val="KDParagraf"/>
        <w:spacing w:before="0"/>
        <w:rPr>
          <w:rFonts w:cs="Arial"/>
        </w:rPr>
      </w:pPr>
    </w:p>
    <w:p w:rsidR="00E530BA" w:rsidRPr="00F93960" w:rsidRDefault="00E530BA" w:rsidP="00EE793E">
      <w:pPr>
        <w:pStyle w:val="KDParagraf"/>
        <w:spacing w:before="0"/>
        <w:rPr>
          <w:rFonts w:cs="Arial"/>
        </w:rPr>
      </w:pPr>
    </w:p>
    <w:p w:rsidR="00EE793E" w:rsidRPr="00F93960" w:rsidRDefault="00EE793E" w:rsidP="000350BD">
      <w:pPr>
        <w:pStyle w:val="KDParagraf"/>
        <w:spacing w:before="0"/>
        <w:jc w:val="left"/>
        <w:rPr>
          <w:rFonts w:cs="Arial"/>
          <w:b/>
        </w:rPr>
      </w:pPr>
      <w:r w:rsidRPr="00F93960">
        <w:rPr>
          <w:rFonts w:cs="Arial"/>
          <w:b/>
        </w:rPr>
        <w:t>ЦЕНА</w:t>
      </w:r>
    </w:p>
    <w:p w:rsidR="00EE793E" w:rsidRPr="00F93960" w:rsidRDefault="00EE793E" w:rsidP="000350BD">
      <w:pPr>
        <w:pStyle w:val="KDParagraf"/>
        <w:spacing w:before="0"/>
        <w:jc w:val="center"/>
        <w:rPr>
          <w:rFonts w:cs="Arial"/>
        </w:rPr>
      </w:pPr>
      <w:r w:rsidRPr="00F93960">
        <w:rPr>
          <w:rFonts w:cs="Arial"/>
          <w:b/>
        </w:rPr>
        <w:t>Члан 2</w:t>
      </w:r>
      <w:r w:rsidRPr="00F93960">
        <w:rPr>
          <w:rFonts w:cs="Arial"/>
        </w:rPr>
        <w:t>.</w:t>
      </w:r>
    </w:p>
    <w:p w:rsidR="00EE793E" w:rsidRPr="00F93960" w:rsidRDefault="00EE793E" w:rsidP="00805DB8">
      <w:pPr>
        <w:pStyle w:val="KDParagraf"/>
        <w:spacing w:before="0"/>
        <w:jc w:val="left"/>
        <w:rPr>
          <w:rFonts w:cs="Arial"/>
        </w:rPr>
      </w:pPr>
      <w:r w:rsidRPr="00F93960">
        <w:rPr>
          <w:rFonts w:cs="Arial"/>
        </w:rPr>
        <w:t xml:space="preserve"> Цена Услуге из члана 1. </w:t>
      </w:r>
      <w:proofErr w:type="gramStart"/>
      <w:r w:rsidRPr="00F93960">
        <w:rPr>
          <w:rFonts w:cs="Arial"/>
        </w:rPr>
        <w:t>овог</w:t>
      </w:r>
      <w:proofErr w:type="gramEnd"/>
      <w:r w:rsidRPr="00F93960">
        <w:rPr>
          <w:rFonts w:cs="Arial"/>
        </w:rPr>
        <w:t xml:space="preserve"> У</w:t>
      </w:r>
      <w:r w:rsidR="00805DB8" w:rsidRPr="00F93960">
        <w:rPr>
          <w:rFonts w:cs="Arial"/>
        </w:rPr>
        <w:t xml:space="preserve">говора износи </w:t>
      </w:r>
      <w:r w:rsidR="00D47887">
        <w:rPr>
          <w:rFonts w:cs="Arial"/>
          <w:lang w:val="sr-Cyrl-RS"/>
        </w:rPr>
        <w:t>_____________</w:t>
      </w:r>
      <w:r w:rsidRPr="00F93960">
        <w:rPr>
          <w:rFonts w:cs="Arial"/>
        </w:rPr>
        <w:t xml:space="preserve"> (с</w:t>
      </w:r>
      <w:r w:rsidR="00805DB8" w:rsidRPr="00F93960">
        <w:rPr>
          <w:rFonts w:cs="Arial"/>
        </w:rPr>
        <w:t xml:space="preserve">ловима: </w:t>
      </w:r>
      <w:r w:rsidR="003A527C" w:rsidRPr="00F93960">
        <w:rPr>
          <w:rFonts w:cs="Arial"/>
          <w:lang w:val="sr-Cyrl-RS"/>
        </w:rPr>
        <w:t xml:space="preserve">                          </w:t>
      </w:r>
      <w:r w:rsidRPr="00F93960">
        <w:rPr>
          <w:rFonts w:cs="Arial"/>
        </w:rPr>
        <w:t>) RSD, без пореза на додату вредност.</w:t>
      </w:r>
    </w:p>
    <w:p w:rsidR="00EE793E" w:rsidRPr="00F93960" w:rsidRDefault="00EE793E" w:rsidP="00805DB8">
      <w:pPr>
        <w:pStyle w:val="KDParagraf"/>
        <w:spacing w:before="0"/>
        <w:jc w:val="left"/>
        <w:rPr>
          <w:rFonts w:cs="Arial"/>
        </w:rPr>
      </w:pPr>
    </w:p>
    <w:p w:rsidR="00EE793E" w:rsidRPr="00F93960" w:rsidRDefault="00EE793E" w:rsidP="00EE793E">
      <w:pPr>
        <w:pStyle w:val="KDParagraf"/>
        <w:spacing w:before="0"/>
        <w:rPr>
          <w:rFonts w:cs="Arial"/>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EE793E" w:rsidRPr="00F93960" w:rsidRDefault="00EE793E" w:rsidP="00EE793E">
      <w:pPr>
        <w:pStyle w:val="KDParagraf"/>
        <w:spacing w:before="0"/>
        <w:rPr>
          <w:rFonts w:cs="Arial"/>
        </w:rPr>
      </w:pPr>
    </w:p>
    <w:p w:rsidR="00EE793E" w:rsidRPr="00F93960" w:rsidRDefault="00EE793E" w:rsidP="00EE793E">
      <w:pPr>
        <w:pStyle w:val="KDParagraf"/>
        <w:spacing w:before="0"/>
        <w:rPr>
          <w:rFonts w:cs="Arial"/>
        </w:rPr>
      </w:pPr>
      <w:r w:rsidRPr="00F93960">
        <w:rPr>
          <w:rFonts w:cs="Arial"/>
        </w:rPr>
        <w:t>У цену су урачунати сви трошкови везани за реализацију Услуге.</w:t>
      </w:r>
    </w:p>
    <w:p w:rsidR="002C49AE" w:rsidRPr="00F93960" w:rsidRDefault="002C49AE" w:rsidP="00EE793E">
      <w:pPr>
        <w:pStyle w:val="KDParagraf"/>
        <w:spacing w:before="0"/>
        <w:rPr>
          <w:rFonts w:cs="Arial"/>
        </w:rPr>
      </w:pPr>
    </w:p>
    <w:p w:rsidR="00C44445" w:rsidRPr="00F93960" w:rsidRDefault="00C44445" w:rsidP="00C44445">
      <w:pPr>
        <w:tabs>
          <w:tab w:val="left" w:pos="567"/>
        </w:tabs>
        <w:spacing w:before="0"/>
        <w:rPr>
          <w:rFonts w:cs="Arial"/>
          <w:lang w:val="sr-Cyrl-RS"/>
        </w:rPr>
      </w:pPr>
      <w:proofErr w:type="gramStart"/>
      <w:r w:rsidRPr="00F93960">
        <w:rPr>
          <w:rFonts w:cs="Arial"/>
        </w:rPr>
        <w:t>На  цену</w:t>
      </w:r>
      <w:proofErr w:type="gramEnd"/>
      <w:r w:rsidRPr="00F93960">
        <w:rPr>
          <w:rFonts w:cs="Arial"/>
        </w:rPr>
        <w:t xml:space="preserve"> Услуге из става 1. </w:t>
      </w:r>
      <w:proofErr w:type="gramStart"/>
      <w:r w:rsidRPr="00F93960">
        <w:rPr>
          <w:rFonts w:cs="Arial"/>
        </w:rPr>
        <w:t>овог</w:t>
      </w:r>
      <w:proofErr w:type="gramEnd"/>
      <w:r w:rsidRPr="00F93960">
        <w:rPr>
          <w:rFonts w:cs="Arial"/>
        </w:rPr>
        <w:t xml:space="preserve"> члана обрачунава се припадајући порез на додату вредност у складу са прописима Републике Србије.</w:t>
      </w:r>
    </w:p>
    <w:p w:rsidR="00C44445" w:rsidRPr="00F93960" w:rsidRDefault="00C44445" w:rsidP="00C44445">
      <w:pPr>
        <w:tabs>
          <w:tab w:val="left" w:pos="567"/>
        </w:tabs>
        <w:spacing w:before="0"/>
        <w:rPr>
          <w:rFonts w:cs="Arial"/>
          <w:lang w:val="sr-Cyrl-RS"/>
        </w:rPr>
      </w:pPr>
      <w:r w:rsidRPr="00F93960">
        <w:rPr>
          <w:rFonts w:cs="Arial"/>
        </w:rPr>
        <w:t>У цену су урачунати сви трошкови везани за реализацију Услуге.</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НАЧИН ПЛАЋАЊА</w:t>
      </w:r>
    </w:p>
    <w:p w:rsidR="00C44445" w:rsidRPr="00F93960" w:rsidRDefault="00C44445" w:rsidP="00C44445">
      <w:pPr>
        <w:tabs>
          <w:tab w:val="left" w:pos="567"/>
        </w:tabs>
        <w:spacing w:before="0"/>
        <w:jc w:val="center"/>
        <w:rPr>
          <w:rFonts w:cs="Arial"/>
        </w:rPr>
      </w:pPr>
      <w:r w:rsidRPr="00F93960">
        <w:rPr>
          <w:rFonts w:cs="Arial"/>
          <w:b/>
        </w:rPr>
        <w:t>Члан 3</w:t>
      </w:r>
      <w:r w:rsidRPr="00F93960">
        <w:rPr>
          <w:rFonts w:cs="Arial"/>
        </w:rPr>
        <w:t>.</w:t>
      </w:r>
    </w:p>
    <w:p w:rsidR="00C44445" w:rsidRPr="00F93960" w:rsidRDefault="00C44445" w:rsidP="00C44445">
      <w:pPr>
        <w:tabs>
          <w:tab w:val="left" w:pos="567"/>
        </w:tabs>
        <w:spacing w:before="0"/>
        <w:rPr>
          <w:rFonts w:cs="Arial"/>
          <w:lang w:val="sr-Cyrl-RS"/>
        </w:rPr>
      </w:pPr>
      <w:r w:rsidRPr="00F93960">
        <w:rPr>
          <w:rFonts w:cs="Arial"/>
        </w:rPr>
        <w:t xml:space="preserve">Корисник услуге се обавезује да Пружаоцу услуга плати извршену Услугу динарском </w:t>
      </w:r>
      <w:proofErr w:type="gramStart"/>
      <w:r w:rsidRPr="00F93960">
        <w:rPr>
          <w:rFonts w:cs="Arial"/>
        </w:rPr>
        <w:t>дознаком ,</w:t>
      </w:r>
      <w:proofErr w:type="gramEnd"/>
      <w:r w:rsidRPr="00F93960">
        <w:rPr>
          <w:rFonts w:cs="Arial"/>
        </w:rPr>
        <w:t xml:space="preserve"> на следећи начин:</w:t>
      </w:r>
    </w:p>
    <w:p w:rsidR="00C44445" w:rsidRPr="00F93960" w:rsidRDefault="003863E6" w:rsidP="00C44445">
      <w:pPr>
        <w:tabs>
          <w:tab w:val="left" w:pos="567"/>
        </w:tabs>
        <w:spacing w:before="0"/>
        <w:rPr>
          <w:rFonts w:eastAsia="Calibri" w:cs="Arial"/>
        </w:rPr>
      </w:pPr>
      <w:r>
        <w:rPr>
          <w:rFonts w:cs="Arial"/>
        </w:rPr>
        <w:t xml:space="preserve">•   </w:t>
      </w:r>
      <w:r w:rsidR="00C44445" w:rsidRPr="00F93960">
        <w:rPr>
          <w:rFonts w:eastAsia="Calibri" w:cs="Arial"/>
        </w:rPr>
        <w:t xml:space="preserve">у року до 45 (словима: четрдесетпет) дана од дана пријема </w:t>
      </w:r>
      <w:r w:rsidR="00C44445" w:rsidRPr="00F93960">
        <w:rPr>
          <w:rFonts w:eastAsia="Calibri" w:cs="Arial"/>
          <w:b/>
        </w:rPr>
        <w:t>исправно</w:t>
      </w:r>
      <w:r w:rsidR="00C44445" w:rsidRPr="00F93960">
        <w:rPr>
          <w:rFonts w:eastAsia="Calibri" w:cs="Arial"/>
        </w:rPr>
        <w:t xml:space="preserve">г рачуна, издатог на основу прихваћених и </w:t>
      </w:r>
      <w:proofErr w:type="gramStart"/>
      <w:r w:rsidR="00C44445" w:rsidRPr="00F93960">
        <w:rPr>
          <w:rFonts w:eastAsia="Calibri" w:cs="Arial"/>
        </w:rPr>
        <w:t>одобрених  Извештаја</w:t>
      </w:r>
      <w:proofErr w:type="gramEnd"/>
      <w:r w:rsidR="00C44445" w:rsidRPr="00F93960">
        <w:rPr>
          <w:rFonts w:eastAsia="Calibri" w:cs="Arial"/>
          <w:b/>
          <w:lang w:val="sr-Cyrl-RS"/>
        </w:rPr>
        <w:t>/</w:t>
      </w:r>
      <w:r w:rsidR="00C44445" w:rsidRPr="00F93960">
        <w:rPr>
          <w:rFonts w:eastAsia="Calibri" w:cs="Arial"/>
          <w:b/>
        </w:rPr>
        <w:t>Записника, који је саставни део рачуна</w:t>
      </w:r>
      <w:r w:rsidR="00C44445" w:rsidRPr="00F93960">
        <w:rPr>
          <w:rFonts w:eastAsia="Calibri" w:cs="Arial"/>
        </w:rPr>
        <w:t>).</w:t>
      </w:r>
    </w:p>
    <w:p w:rsidR="00C44445" w:rsidRPr="00F93960" w:rsidRDefault="00C44445" w:rsidP="00C44445">
      <w:pPr>
        <w:tabs>
          <w:tab w:val="left" w:pos="567"/>
        </w:tabs>
        <w:spacing w:before="0"/>
        <w:rPr>
          <w:rFonts w:cs="Arial"/>
          <w:b/>
          <w:lang w:val="sr-Cyrl-RS"/>
        </w:rPr>
      </w:pPr>
      <w:r w:rsidRPr="00F93960">
        <w:rPr>
          <w:rFonts w:cs="Arial"/>
        </w:rPr>
        <w:t xml:space="preserve">Рачун мора </w:t>
      </w:r>
      <w:r w:rsidRPr="00F93960">
        <w:rPr>
          <w:rFonts w:cs="Arial"/>
          <w:b/>
        </w:rPr>
        <w:t xml:space="preserve">гласити на: Јавно предузеће „Електропривреда Србије“ Београд, огранак ТЕНТ, </w:t>
      </w:r>
      <w:r w:rsidRPr="00F93960">
        <w:rPr>
          <w:rFonts w:cs="Arial"/>
          <w:b/>
          <w:lang w:val="ru-RU"/>
        </w:rPr>
        <w:t>Богољуба Урошевића Црног 44</w:t>
      </w:r>
      <w:r w:rsidRPr="00F93960">
        <w:rPr>
          <w:rFonts w:cs="Arial"/>
          <w:b/>
        </w:rPr>
        <w:t xml:space="preserve">, 11500 Oбреновац, ПИБ </w:t>
      </w:r>
      <w:r w:rsidRPr="00F93960">
        <w:rPr>
          <w:rFonts w:cs="Arial"/>
          <w:b/>
          <w:lang w:val="sr-Cyrl-BA"/>
        </w:rPr>
        <w:t>(103920327)</w:t>
      </w:r>
      <w:r w:rsidRPr="00F93960">
        <w:rPr>
          <w:rFonts w:cs="Arial"/>
        </w:rPr>
        <w:t xml:space="preserve"> и бити достављен на адресу Корисника: Јавно предузеће „Електропривреда Србије“ Београд, огранак ТЕНТ, </w:t>
      </w:r>
      <w:r w:rsidRPr="00F93960">
        <w:rPr>
          <w:rFonts w:cs="Arial"/>
          <w:lang w:val="ru-RU"/>
        </w:rPr>
        <w:t>Богољуба Урошевића Црног 44</w:t>
      </w:r>
      <w:r w:rsidRPr="00F9396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F93960">
        <w:rPr>
          <w:rFonts w:cs="Arial"/>
          <w:b/>
        </w:rPr>
        <w:t>Пружаоц услуге је обавезан да на рачуну/рачунима наведе уговoр на основу којег се рачун издаје (број и датум).</w:t>
      </w:r>
    </w:p>
    <w:p w:rsidR="00C44445" w:rsidRPr="00F93960" w:rsidRDefault="00C44445" w:rsidP="00C44445">
      <w:pPr>
        <w:tabs>
          <w:tab w:val="left" w:pos="567"/>
        </w:tabs>
        <w:spacing w:before="0"/>
        <w:rPr>
          <w:rFonts w:cs="Arial"/>
        </w:rPr>
      </w:pPr>
      <w:r w:rsidRPr="00F9396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44445" w:rsidRDefault="00C44445" w:rsidP="00C44445">
      <w:pPr>
        <w:tabs>
          <w:tab w:val="left" w:pos="567"/>
        </w:tabs>
        <w:spacing w:before="0"/>
        <w:rPr>
          <w:rFonts w:cs="Arial"/>
          <w:b/>
          <w:lang w:val="sr-Cyrl-RS"/>
        </w:rPr>
      </w:pPr>
      <w:r w:rsidRPr="00F93960">
        <w:rPr>
          <w:rFonts w:cs="Arial"/>
          <w:b/>
        </w:rPr>
        <w:t>Рачун који није издат у складу са уговреним условима, неће бити исправан и биће враћен Пружаоцу услуге.</w:t>
      </w:r>
    </w:p>
    <w:p w:rsidR="00975A63" w:rsidRPr="00975A63" w:rsidRDefault="00975A63" w:rsidP="00C44445">
      <w:pPr>
        <w:tabs>
          <w:tab w:val="left" w:pos="567"/>
        </w:tabs>
        <w:spacing w:before="0"/>
        <w:rPr>
          <w:rFonts w:cs="Arial"/>
          <w:b/>
          <w:lang w:val="sr-Cyrl-RS"/>
        </w:rPr>
      </w:pPr>
    </w:p>
    <w:p w:rsidR="00C15BEA" w:rsidRDefault="00C15BEA" w:rsidP="00C44445">
      <w:pPr>
        <w:tabs>
          <w:tab w:val="left" w:pos="567"/>
        </w:tabs>
        <w:spacing w:before="0"/>
        <w:rPr>
          <w:rFonts w:cs="Arial"/>
          <w:b/>
          <w:lang w:val="sr-Cyrl-RS"/>
        </w:rPr>
      </w:pPr>
    </w:p>
    <w:p w:rsidR="00732619" w:rsidRPr="00F93960" w:rsidRDefault="00732619" w:rsidP="00C44445">
      <w:pPr>
        <w:tabs>
          <w:tab w:val="left" w:pos="567"/>
        </w:tabs>
        <w:spacing w:before="0"/>
        <w:rPr>
          <w:rFonts w:cs="Arial"/>
          <w:b/>
          <w:lang w:val="sr-Cyrl-RS"/>
        </w:rPr>
      </w:pP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4</w:t>
      </w:r>
      <w:r w:rsidRPr="00F93960">
        <w:rPr>
          <w:rFonts w:cs="Arial"/>
        </w:rPr>
        <w:t>.</w:t>
      </w:r>
    </w:p>
    <w:p w:rsidR="00C44445" w:rsidRPr="00F93960" w:rsidRDefault="00C44445" w:rsidP="00C44445">
      <w:pPr>
        <w:tabs>
          <w:tab w:val="left" w:pos="567"/>
        </w:tabs>
        <w:spacing w:before="0"/>
        <w:rPr>
          <w:rFonts w:cs="Arial"/>
        </w:rPr>
      </w:pPr>
      <w:r w:rsidRPr="00F93960">
        <w:rPr>
          <w:rFonts w:cs="Arial"/>
        </w:rPr>
        <w:t>Адресе Уговорних страна за пријем писмена и поште, су следеће:</w:t>
      </w:r>
    </w:p>
    <w:p w:rsidR="00C44445" w:rsidRPr="00F93960" w:rsidRDefault="003A527C" w:rsidP="00C44445">
      <w:pPr>
        <w:tabs>
          <w:tab w:val="left" w:pos="567"/>
        </w:tabs>
        <w:spacing w:before="0"/>
        <w:rPr>
          <w:rFonts w:cs="Arial"/>
          <w:color w:val="FF0000"/>
          <w:lang w:val="sr-Cyrl-RS"/>
        </w:rPr>
      </w:pPr>
      <w:r w:rsidRPr="00F93960">
        <w:rPr>
          <w:rFonts w:cs="Arial"/>
        </w:rPr>
        <w:t>Корисник услуге:</w:t>
      </w:r>
      <w:r w:rsidRPr="00F93960">
        <w:rPr>
          <w:rFonts w:cs="Arial"/>
          <w:lang w:val="sr-Cyrl-RS"/>
        </w:rPr>
        <w:t xml:space="preserve"> </w:t>
      </w:r>
      <w:r w:rsidR="00C44445" w:rsidRPr="00F93960">
        <w:rPr>
          <w:rFonts w:cs="Arial"/>
        </w:rPr>
        <w:t>Јавно предузеће „Електропривреда Србије</w:t>
      </w:r>
      <w:proofErr w:type="gramStart"/>
      <w:r w:rsidR="00C44445" w:rsidRPr="00F93960">
        <w:rPr>
          <w:rFonts w:cs="Arial"/>
        </w:rPr>
        <w:t>“ Београд</w:t>
      </w:r>
      <w:proofErr w:type="gramEnd"/>
      <w:r w:rsidR="00C44445" w:rsidRPr="00F93960">
        <w:rPr>
          <w:rFonts w:cs="Arial"/>
        </w:rPr>
        <w:t xml:space="preserve">, Улица царице Милице 2, 11000 Београд, огранак ТЕНТ, Богољуба Урошевића Црног 44, 11500 Обреновац, локација ТЕНТ </w:t>
      </w:r>
      <w:r w:rsidR="00C44445" w:rsidRPr="00F93960">
        <w:rPr>
          <w:rFonts w:cs="Arial"/>
          <w:lang w:val="sr-Cyrl-RS"/>
        </w:rPr>
        <w:t>А</w:t>
      </w:r>
      <w:r w:rsidR="00C44445" w:rsidRPr="00F93960">
        <w:rPr>
          <w:rFonts w:cs="Arial"/>
        </w:rPr>
        <w:t xml:space="preserve"> на адреси: Богољуба Урошевића Црног 44, 11500 Обреновац</w:t>
      </w:r>
      <w:r w:rsidR="00C44445" w:rsidRPr="00F93960">
        <w:rPr>
          <w:rFonts w:cs="Arial"/>
          <w:lang w:val="sr-Cyrl-RS"/>
        </w:rPr>
        <w:t>.</w:t>
      </w:r>
    </w:p>
    <w:p w:rsidR="00C44445" w:rsidRPr="00F93960" w:rsidRDefault="00576F45" w:rsidP="00C44445">
      <w:pPr>
        <w:tabs>
          <w:tab w:val="left" w:pos="567"/>
        </w:tabs>
        <w:spacing w:before="0"/>
        <w:rPr>
          <w:rFonts w:cs="Arial"/>
          <w:lang w:val="sr-Cyrl-RS"/>
        </w:rPr>
      </w:pPr>
      <w:r w:rsidRPr="00F93960">
        <w:rPr>
          <w:rFonts w:cs="Arial"/>
        </w:rPr>
        <w:t>Пружалац услуге:</w:t>
      </w:r>
      <w:r w:rsidR="003A527C" w:rsidRPr="00F93960">
        <w:rPr>
          <w:rFonts w:cs="Arial"/>
          <w:lang w:val="sr-Cyrl-RS"/>
        </w:rPr>
        <w:t xml:space="preserve"> </w:t>
      </w:r>
      <w:r w:rsidR="00C44445" w:rsidRPr="00F93960">
        <w:rPr>
          <w:rFonts w:cs="Arial"/>
        </w:rPr>
        <w:tab/>
      </w:r>
    </w:p>
    <w:p w:rsidR="006816AE" w:rsidRPr="00F93960" w:rsidRDefault="006816AE" w:rsidP="00C44445">
      <w:pPr>
        <w:tabs>
          <w:tab w:val="left" w:pos="567"/>
        </w:tabs>
        <w:spacing w:before="0"/>
        <w:rPr>
          <w:rFonts w:cs="Arial"/>
          <w:b/>
          <w:lang w:val="sr-Cyrl-RS"/>
        </w:rPr>
      </w:pPr>
    </w:p>
    <w:p w:rsidR="00C44445" w:rsidRPr="00F93960" w:rsidRDefault="00790BE6" w:rsidP="00C44445">
      <w:pPr>
        <w:tabs>
          <w:tab w:val="left" w:pos="567"/>
        </w:tabs>
        <w:spacing w:before="0"/>
        <w:rPr>
          <w:rFonts w:cs="Arial"/>
          <w:lang w:val="sr-Cyrl-RS"/>
        </w:rPr>
      </w:pPr>
      <w:proofErr w:type="gramStart"/>
      <w:r w:rsidRPr="00F93960">
        <w:rPr>
          <w:rFonts w:cs="Arial"/>
          <w:b/>
        </w:rPr>
        <w:t xml:space="preserve">РОК </w:t>
      </w:r>
      <w:r w:rsidRPr="00F93960">
        <w:rPr>
          <w:rFonts w:cs="Arial"/>
          <w:b/>
          <w:lang w:val="sr-Cyrl-RS"/>
        </w:rPr>
        <w:t>,</w:t>
      </w:r>
      <w:proofErr w:type="gramEnd"/>
      <w:r w:rsidR="00C44445" w:rsidRPr="00F93960">
        <w:rPr>
          <w:rFonts w:cs="Arial"/>
          <w:b/>
        </w:rPr>
        <w:t xml:space="preserve"> ДИНАМ</w:t>
      </w:r>
      <w:r w:rsidRPr="00F93960">
        <w:rPr>
          <w:rFonts w:cs="Arial"/>
          <w:b/>
          <w:lang w:val="sr-Cyrl-RS"/>
        </w:rPr>
        <w:t>И</w:t>
      </w:r>
      <w:r w:rsidR="00C44445" w:rsidRPr="00F93960">
        <w:rPr>
          <w:rFonts w:cs="Arial"/>
          <w:b/>
        </w:rPr>
        <w:t>КА</w:t>
      </w:r>
      <w:r w:rsidR="00C44445" w:rsidRPr="00F93960">
        <w:rPr>
          <w:rFonts w:cs="Arial"/>
          <w:b/>
          <w:lang w:val="sr-Cyrl-RS"/>
        </w:rPr>
        <w:t xml:space="preserve"> И МЕСТО</w:t>
      </w:r>
      <w:r w:rsidR="00C44445" w:rsidRPr="00F93960">
        <w:rPr>
          <w:rFonts w:cs="Arial"/>
          <w:b/>
        </w:rPr>
        <w:t xml:space="preserve"> ПРУЖАЊА УСЛУГЕ</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5</w:t>
      </w:r>
      <w:r w:rsidRPr="00F93960">
        <w:rPr>
          <w:rFonts w:cs="Arial"/>
        </w:rPr>
        <w:t>.</w:t>
      </w:r>
    </w:p>
    <w:p w:rsidR="00BF5314" w:rsidRPr="00F93960" w:rsidRDefault="00BF5314" w:rsidP="00BF5314">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F93960">
        <w:rPr>
          <w:rFonts w:ascii="Arial" w:hAnsi="Arial" w:cs="Arial"/>
        </w:rPr>
        <w:t xml:space="preserve">Термин извршења </w:t>
      </w:r>
      <w:r w:rsidRPr="00F93960">
        <w:rPr>
          <w:rFonts w:ascii="Arial" w:hAnsi="Arial" w:cs="Arial"/>
          <w:lang w:val="sr-Cyrl-RS"/>
        </w:rPr>
        <w:t>услуга</w:t>
      </w:r>
      <w:r w:rsidRPr="00F93960">
        <w:rPr>
          <w:rFonts w:ascii="Arial" w:hAnsi="Arial" w:cs="Arial"/>
        </w:rPr>
        <w:t xml:space="preserve"> </w:t>
      </w:r>
      <w:r w:rsidRPr="00F93960">
        <w:rPr>
          <w:rFonts w:ascii="Arial" w:hAnsi="Arial" w:cs="Arial"/>
          <w:lang w:val="sr-Cyrl-RS"/>
        </w:rPr>
        <w:t>је</w:t>
      </w:r>
      <w:r w:rsidR="00A62D3A">
        <w:rPr>
          <w:rFonts w:ascii="Arial" w:hAnsi="Arial" w:cs="Arial"/>
        </w:rPr>
        <w:t xml:space="preserve"> </w:t>
      </w:r>
      <w:r w:rsidR="00A62D3A">
        <w:rPr>
          <w:rFonts w:ascii="Arial" w:hAnsi="Arial" w:cs="Arial"/>
          <w:lang w:val="sr-Cyrl-RS"/>
        </w:rPr>
        <w:t>3 (три) дана</w:t>
      </w:r>
      <w:r w:rsidRPr="00F93960">
        <w:rPr>
          <w:rFonts w:ascii="Arial" w:hAnsi="Arial" w:cs="Arial"/>
        </w:rPr>
        <w:t xml:space="preserve"> од </w:t>
      </w:r>
      <w:r>
        <w:rPr>
          <w:rFonts w:ascii="Arial" w:hAnsi="Arial" w:cs="Arial"/>
          <w:lang w:val="sr-Cyrl-RS"/>
        </w:rPr>
        <w:t>дана увођења у посао, а у периоду од 24 месеца</w:t>
      </w:r>
      <w:r w:rsidRPr="00F93960">
        <w:rPr>
          <w:rFonts w:ascii="Arial" w:hAnsi="Arial" w:cs="Arial"/>
          <w:lang w:val="sr-Cyrl-RS"/>
        </w:rPr>
        <w:t xml:space="preserve"> </w:t>
      </w:r>
      <w:proofErr w:type="gramStart"/>
      <w:r w:rsidRPr="00F93960">
        <w:rPr>
          <w:rFonts w:ascii="Arial" w:hAnsi="Arial" w:cs="Arial"/>
          <w:lang w:val="sr-Cyrl-RS"/>
        </w:rPr>
        <w:t xml:space="preserve">од </w:t>
      </w:r>
      <w:r>
        <w:rPr>
          <w:rFonts w:ascii="Arial" w:hAnsi="Arial" w:cs="Arial"/>
          <w:lang w:val="sr-Cyrl-RS"/>
        </w:rPr>
        <w:t xml:space="preserve"> дана</w:t>
      </w:r>
      <w:proofErr w:type="gramEnd"/>
      <w:r>
        <w:rPr>
          <w:rFonts w:ascii="Arial" w:hAnsi="Arial" w:cs="Arial"/>
          <w:lang w:val="sr-Cyrl-RS"/>
        </w:rPr>
        <w:t xml:space="preserve"> </w:t>
      </w:r>
      <w:r w:rsidRPr="00F93960">
        <w:rPr>
          <w:rFonts w:ascii="Arial" w:hAnsi="Arial" w:cs="Arial"/>
          <w:lang w:val="sr-Cyrl-RS"/>
        </w:rPr>
        <w:t>ступања уговора на снагу.</w:t>
      </w:r>
    </w:p>
    <w:p w:rsidR="00E530BA" w:rsidRPr="00F93960" w:rsidRDefault="00E530BA" w:rsidP="00DD5E19">
      <w:pPr>
        <w:tabs>
          <w:tab w:val="left" w:pos="567"/>
        </w:tabs>
        <w:spacing w:before="0"/>
        <w:jc w:val="left"/>
        <w:rPr>
          <w:rFonts w:cs="Arial"/>
          <w:lang w:val="sr-Latn-RS"/>
        </w:rPr>
      </w:pPr>
    </w:p>
    <w:p w:rsidR="00C44445" w:rsidRPr="00F93960" w:rsidRDefault="00975A63" w:rsidP="00C44445">
      <w:pPr>
        <w:tabs>
          <w:tab w:val="left" w:pos="567"/>
        </w:tabs>
        <w:spacing w:before="0"/>
        <w:rPr>
          <w:rFonts w:cs="Arial"/>
          <w:lang w:val="sr-Cyrl-RS"/>
        </w:rPr>
      </w:pPr>
      <w:r>
        <w:rPr>
          <w:rFonts w:cs="Arial"/>
          <w:lang w:val="sr-Cyrl-RS"/>
        </w:rPr>
        <w:t>Место извршења услуге је</w:t>
      </w:r>
      <w:r w:rsidR="00BF5314">
        <w:rPr>
          <w:rFonts w:cs="Arial"/>
          <w:lang w:val="sr-Cyrl-RS"/>
        </w:rPr>
        <w:t xml:space="preserve">: </w:t>
      </w:r>
      <w:r w:rsidR="007A3F12" w:rsidRPr="007A3F12">
        <w:rPr>
          <w:rFonts w:cs="Arial"/>
          <w:lang w:val="sr-Cyrl-RS" w:eastAsia="zh-CN"/>
        </w:rPr>
        <w:t>Локација ТЕНТ-А, блокови А4 и А5, фцо Наручилац</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СРЕДСТВА ФИНАНСИЈСКОГ ОБЕЗБЕЂЕЊА </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6</w:t>
      </w:r>
      <w:r w:rsidRPr="00F93960">
        <w:rPr>
          <w:rFonts w:cs="Arial"/>
        </w:rPr>
        <w:t>.</w:t>
      </w:r>
    </w:p>
    <w:p w:rsidR="00C44445" w:rsidRPr="00F93960" w:rsidRDefault="00C44445" w:rsidP="00C44445">
      <w:pPr>
        <w:tabs>
          <w:tab w:val="left" w:pos="567"/>
        </w:tabs>
        <w:spacing w:before="0"/>
        <w:rPr>
          <w:rFonts w:cs="Arial"/>
          <w:lang w:val="sr-Cyrl-RS"/>
        </w:rPr>
      </w:pPr>
      <w:r w:rsidRPr="00F93960">
        <w:rPr>
          <w:rFonts w:cs="Arial"/>
        </w:rPr>
        <w:t>Пружалац услуге је обавезан да у тренутку потписивања У</w:t>
      </w:r>
      <w:r w:rsidR="00790BE6" w:rsidRPr="00F93960">
        <w:rPr>
          <w:rFonts w:cs="Arial"/>
        </w:rPr>
        <w:t>говора,</w:t>
      </w:r>
      <w:r w:rsidRPr="00F93960">
        <w:rPr>
          <w:rFonts w:cs="Arial"/>
        </w:rPr>
        <w:t xml:space="preserve">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C44445" w:rsidRPr="00F93960" w:rsidRDefault="00C44445" w:rsidP="00C44445">
      <w:pPr>
        <w:tabs>
          <w:tab w:val="left" w:pos="567"/>
        </w:tabs>
        <w:spacing w:before="0"/>
        <w:rPr>
          <w:rFonts w:cs="Arial"/>
          <w:lang w:val="sr-Cyrl-RS"/>
        </w:rPr>
      </w:pPr>
      <w:r w:rsidRPr="00F93960">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w:t>
      </w:r>
      <w:proofErr w:type="gramStart"/>
      <w:r w:rsidRPr="00F93960">
        <w:rPr>
          <w:rFonts w:cs="Arial"/>
        </w:rPr>
        <w:t>овог</w:t>
      </w:r>
      <w:proofErr w:type="gramEnd"/>
      <w:r w:rsidRPr="00F93960">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C44445" w:rsidRPr="00F93960" w:rsidRDefault="00C44445" w:rsidP="00C44445">
      <w:pPr>
        <w:tabs>
          <w:tab w:val="left" w:pos="567"/>
        </w:tabs>
        <w:spacing w:before="0"/>
        <w:rPr>
          <w:rFonts w:cs="Arial"/>
          <w:lang w:val="sr-Cyrl-RS"/>
        </w:rPr>
      </w:pPr>
      <w:r w:rsidRPr="00F93960">
        <w:rPr>
          <w:rFonts w:cs="Arial"/>
        </w:rPr>
        <w:t xml:space="preserve">Понуђач је обавезан да Наручиоцу у тренутку примопредаје предмета уговора достави </w:t>
      </w:r>
      <w:r w:rsidR="00F746BF" w:rsidRPr="00F93960">
        <w:rPr>
          <w:rFonts w:cs="Arial"/>
        </w:rPr>
        <w:t>бланко сопствен</w:t>
      </w:r>
      <w:r w:rsidR="00F746BF" w:rsidRPr="00F93960">
        <w:rPr>
          <w:rFonts w:cs="Arial"/>
          <w:lang w:val="sr-Cyrl-RS"/>
        </w:rPr>
        <w:t>у</w:t>
      </w:r>
      <w:r w:rsidR="00F746BF" w:rsidRPr="00F93960">
        <w:rPr>
          <w:rFonts w:cs="Arial"/>
        </w:rPr>
        <w:t xml:space="preserve"> мениц</w:t>
      </w:r>
      <w:r w:rsidR="00F746BF" w:rsidRPr="00F93960">
        <w:rPr>
          <w:rFonts w:cs="Arial"/>
          <w:lang w:val="sr-Cyrl-RS"/>
        </w:rPr>
        <w:t>у</w:t>
      </w:r>
      <w:r w:rsidRPr="00F93960">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F93960">
        <w:rPr>
          <w:rFonts w:cs="Arial"/>
          <w:lang w:val="sr-Cyrl-RS"/>
        </w:rPr>
        <w:t>Понуђач је обавезан да сваку реализовану меницу одмах, на захтев Купца, замени новом.</w:t>
      </w:r>
    </w:p>
    <w:p w:rsidR="00DD5E19" w:rsidRPr="00F4537A" w:rsidRDefault="00DD5E19" w:rsidP="00C44445">
      <w:pPr>
        <w:tabs>
          <w:tab w:val="left" w:pos="567"/>
        </w:tabs>
        <w:spacing w:before="0"/>
        <w:rPr>
          <w:rFonts w:cs="Arial"/>
          <w:lang w:val="sr-Latn-RS"/>
        </w:rPr>
      </w:pPr>
    </w:p>
    <w:p w:rsidR="00C44445" w:rsidRPr="00F93960" w:rsidRDefault="00C44445" w:rsidP="00C44445">
      <w:pPr>
        <w:tabs>
          <w:tab w:val="left" w:pos="567"/>
        </w:tabs>
        <w:spacing w:before="0"/>
        <w:rPr>
          <w:rFonts w:cs="Arial"/>
          <w:b/>
        </w:rPr>
      </w:pPr>
      <w:r w:rsidRPr="00F93960">
        <w:rPr>
          <w:rFonts w:cs="Arial"/>
          <w:b/>
        </w:rPr>
        <w:t>ИЗВРШИОЦИ</w:t>
      </w:r>
      <w:r w:rsidRPr="00F93960">
        <w:rPr>
          <w:rFonts w:cs="Arial"/>
          <w:b/>
        </w:rPr>
        <w:tab/>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7</w:t>
      </w:r>
      <w:r w:rsidRPr="00F93960">
        <w:rPr>
          <w:rFonts w:cs="Arial"/>
        </w:rPr>
        <w:t>.</w:t>
      </w:r>
    </w:p>
    <w:p w:rsidR="00C44445" w:rsidRPr="00F93960" w:rsidRDefault="00C44445" w:rsidP="00C44445">
      <w:pPr>
        <w:tabs>
          <w:tab w:val="left" w:pos="567"/>
        </w:tabs>
        <w:spacing w:before="0"/>
        <w:rPr>
          <w:rFonts w:cs="Arial"/>
        </w:rPr>
      </w:pPr>
      <w:r w:rsidRPr="00F93960">
        <w:rPr>
          <w:rFonts w:cs="Arial"/>
        </w:rPr>
        <w:t>Извршиоци су ангажована лица од стране Пружаоца услуге.</w:t>
      </w:r>
    </w:p>
    <w:p w:rsidR="006B1BDC" w:rsidRPr="007A3F12" w:rsidRDefault="00C44445" w:rsidP="00C44445">
      <w:pPr>
        <w:tabs>
          <w:tab w:val="left" w:pos="567"/>
        </w:tabs>
        <w:spacing w:before="0"/>
        <w:rPr>
          <w:rFonts w:cs="Arial"/>
          <w:lang w:val="sr-Cyrl-RS"/>
        </w:rPr>
      </w:pPr>
      <w:r w:rsidRPr="007A3F12">
        <w:rPr>
          <w:rFonts w:cs="Arial"/>
        </w:rPr>
        <w:lastRenderedPageBreak/>
        <w:t>Пружалац услуге доставља Кориснику услуге</w:t>
      </w:r>
      <w:proofErr w:type="gramStart"/>
      <w:r w:rsidRPr="007A3F12">
        <w:rPr>
          <w:rFonts w:cs="Arial"/>
        </w:rPr>
        <w:t>:Списак</w:t>
      </w:r>
      <w:proofErr w:type="gramEnd"/>
      <w:r w:rsidRPr="007A3F12">
        <w:rPr>
          <w:rFonts w:cs="Arial"/>
        </w:rPr>
        <w:t xml:space="preserve"> извршилаца, са наведеним квалификацијама свих извршилаца и прецизно дефинисаним активности које обављају у извршавању Услуге, са којим списком ј</w:t>
      </w:r>
      <w:r w:rsidR="00DD5E19" w:rsidRPr="007A3F12">
        <w:rPr>
          <w:rFonts w:cs="Arial"/>
        </w:rPr>
        <w:t>е сагласан Корисник услуге</w:t>
      </w:r>
      <w:r w:rsidR="00DD5E19" w:rsidRPr="007A3F12">
        <w:rPr>
          <w:rFonts w:cs="Arial"/>
          <w:lang w:val="sr-Cyrl-RS"/>
        </w:rPr>
        <w:t>.</w:t>
      </w:r>
    </w:p>
    <w:p w:rsidR="0004471D" w:rsidRPr="007A3F12" w:rsidRDefault="0004471D" w:rsidP="00C44445">
      <w:pPr>
        <w:tabs>
          <w:tab w:val="left" w:pos="567"/>
        </w:tabs>
        <w:spacing w:before="0"/>
        <w:rPr>
          <w:rFonts w:cs="Arial"/>
          <w:sz w:val="24"/>
          <w:szCs w:val="24"/>
          <w:lang w:val="sr-Cyrl-RS"/>
        </w:rPr>
      </w:pP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8</w:t>
      </w:r>
      <w:r w:rsidRPr="00F93960">
        <w:rPr>
          <w:rFonts w:cs="Arial"/>
        </w:rPr>
        <w:t>.</w:t>
      </w:r>
    </w:p>
    <w:p w:rsidR="0004471D" w:rsidRPr="007A3F12" w:rsidRDefault="007A3F12" w:rsidP="007A3F12">
      <w:pPr>
        <w:spacing w:before="0"/>
        <w:ind w:left="-360"/>
        <w:rPr>
          <w:rFonts w:cs="Arial"/>
          <w:lang w:val="sr-Cyrl-RS"/>
        </w:rPr>
      </w:pPr>
      <w:r w:rsidRPr="007A3F12">
        <w:rPr>
          <w:rFonts w:cs="Arial"/>
          <w:lang w:val="sr-Cyrl-RS"/>
        </w:rPr>
        <w:t xml:space="preserve">      </w:t>
      </w:r>
      <w:r w:rsidR="0004471D" w:rsidRPr="007A3F12">
        <w:rPr>
          <w:rFonts w:cs="Arial"/>
        </w:rPr>
        <w:t>O</w:t>
      </w:r>
      <w:r w:rsidR="0004471D" w:rsidRPr="007A3F12">
        <w:rPr>
          <w:rFonts w:cs="Arial"/>
          <w:lang w:val="sr-Cyrl-RS"/>
        </w:rPr>
        <w:t xml:space="preserve">бавезе које доспевају након истека актуелног Трогодишњег Програма </w:t>
      </w:r>
      <w:r w:rsidRPr="007A3F12">
        <w:rPr>
          <w:rFonts w:cs="Arial"/>
          <w:lang w:val="sr-Cyrl-RS"/>
        </w:rPr>
        <w:t xml:space="preserve">  </w:t>
      </w:r>
      <w:r w:rsidR="0004471D" w:rsidRPr="007A3F12">
        <w:rPr>
          <w:rFonts w:cs="Arial"/>
          <w:lang w:val="sr-Cyrl-RS"/>
        </w:rPr>
        <w:t xml:space="preserve">пословања, биће реализоване највише до износа средстава, која ће за ту намену бити одобрена у новом </w:t>
      </w:r>
      <w:r w:rsidR="0004471D" w:rsidRPr="007A3F12">
        <w:rPr>
          <w:rFonts w:cs="Arial"/>
          <w:lang w:val="ru-RU"/>
        </w:rPr>
        <w:t xml:space="preserve">програму пословања ЈП ЕПС </w:t>
      </w:r>
      <w:r w:rsidR="0004471D" w:rsidRPr="007A3F12">
        <w:rPr>
          <w:rFonts w:cs="Arial"/>
          <w:lang w:val="sr-Cyrl-RS"/>
        </w:rPr>
        <w:t>за године у којима ће се плаћати уговорене обавезе.</w:t>
      </w:r>
    </w:p>
    <w:p w:rsidR="00D2606F" w:rsidRPr="00F93960" w:rsidRDefault="00D2606F" w:rsidP="00C44445">
      <w:pPr>
        <w:tabs>
          <w:tab w:val="left" w:pos="567"/>
        </w:tabs>
        <w:spacing w:before="0"/>
        <w:rPr>
          <w:rFonts w:cs="Arial"/>
          <w:lang w:val="sr-Cyrl-RS"/>
        </w:rPr>
      </w:pPr>
    </w:p>
    <w:p w:rsidR="002E0885" w:rsidRPr="00F93960" w:rsidRDefault="002E0885" w:rsidP="002E0885">
      <w:pPr>
        <w:pStyle w:val="KDParagraf"/>
        <w:spacing w:before="0"/>
        <w:rPr>
          <w:rFonts w:cs="Arial"/>
          <w:b/>
        </w:rPr>
      </w:pPr>
      <w:r w:rsidRPr="00F93960">
        <w:rPr>
          <w:rFonts w:cs="Arial"/>
          <w:b/>
        </w:rPr>
        <w:t xml:space="preserve">ЗАКЉУЧИВАЊЕ И СТУПАЊЕ НА СНАГУ </w:t>
      </w:r>
    </w:p>
    <w:p w:rsidR="002E0885" w:rsidRPr="00F93960" w:rsidRDefault="002E0885" w:rsidP="002E0885">
      <w:pPr>
        <w:pStyle w:val="KDParagraf"/>
        <w:spacing w:before="0"/>
        <w:jc w:val="center"/>
        <w:rPr>
          <w:rFonts w:cs="Arial"/>
        </w:rPr>
      </w:pPr>
      <w:r w:rsidRPr="00F93960">
        <w:rPr>
          <w:rFonts w:cs="Arial"/>
          <w:b/>
        </w:rPr>
        <w:t xml:space="preserve">Члан </w:t>
      </w:r>
      <w:r w:rsidR="00B40FA5" w:rsidRPr="00F93960">
        <w:rPr>
          <w:rFonts w:cs="Arial"/>
          <w:b/>
          <w:lang w:val="sr-Cyrl-RS"/>
        </w:rPr>
        <w:t>9</w:t>
      </w:r>
      <w:r w:rsidRPr="00F93960">
        <w:rPr>
          <w:rFonts w:cs="Arial"/>
        </w:rPr>
        <w:t>.</w:t>
      </w:r>
    </w:p>
    <w:p w:rsidR="002E0885" w:rsidRPr="007A3F12" w:rsidRDefault="002E0885" w:rsidP="002E0885">
      <w:pPr>
        <w:pStyle w:val="KDParagraf"/>
        <w:spacing w:before="0"/>
        <w:rPr>
          <w:rFonts w:cs="Arial"/>
        </w:rPr>
      </w:pPr>
      <w:r w:rsidRPr="007A3F12">
        <w:rPr>
          <w:rFonts w:cs="Arial"/>
        </w:rPr>
        <w:t>Овај Уговор сматра се закљученим када га потпишу овлашћени представници Уговорних страна.</w:t>
      </w:r>
    </w:p>
    <w:p w:rsidR="002E0885" w:rsidRPr="00F93960" w:rsidRDefault="002E0885" w:rsidP="002E0885">
      <w:pPr>
        <w:pStyle w:val="KDParagraf"/>
        <w:spacing w:before="0"/>
        <w:jc w:val="center"/>
        <w:rPr>
          <w:rFonts w:cs="Arial"/>
        </w:rPr>
      </w:pPr>
      <w:r w:rsidRPr="00F93960">
        <w:rPr>
          <w:rFonts w:cs="Arial"/>
          <w:b/>
        </w:rPr>
        <w:t>Члан 1</w:t>
      </w:r>
      <w:r w:rsidR="00B40FA5" w:rsidRPr="00F93960">
        <w:rPr>
          <w:rFonts w:cs="Arial"/>
          <w:b/>
          <w:lang w:val="sr-Cyrl-RS"/>
        </w:rPr>
        <w:t>0</w:t>
      </w:r>
      <w:r w:rsidRPr="00F93960">
        <w:rPr>
          <w:rFonts w:cs="Arial"/>
        </w:rPr>
        <w:t>.</w:t>
      </w:r>
    </w:p>
    <w:p w:rsidR="00D47887" w:rsidRPr="00F93960" w:rsidRDefault="00D47887" w:rsidP="00D47887">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3A527C" w:rsidRPr="007A3F12" w:rsidRDefault="001E24EF" w:rsidP="001E24EF">
      <w:pPr>
        <w:pStyle w:val="KDParagraf"/>
        <w:spacing w:before="0"/>
        <w:rPr>
          <w:rFonts w:cs="Arial"/>
          <w:lang w:val="sr-Latn-RS"/>
        </w:rPr>
      </w:pPr>
      <w:r w:rsidRPr="007A3F12">
        <w:rPr>
          <w:rFonts w:cs="Arial"/>
        </w:rPr>
        <w:t>O</w:t>
      </w:r>
      <w:r w:rsidRPr="007A3F12">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7A3F12">
        <w:rPr>
          <w:rFonts w:cs="Arial"/>
          <w:lang w:val="ru-RU"/>
        </w:rPr>
        <w:t xml:space="preserve">програму пословања ЈП ЕПС </w:t>
      </w:r>
      <w:r w:rsidRPr="007A3F12">
        <w:rPr>
          <w:rFonts w:cs="Arial"/>
          <w:lang w:val="sr-Cyrl-RS"/>
        </w:rPr>
        <w:t>за године у којима ће се плаћати уговорене обавезе.</w:t>
      </w:r>
    </w:p>
    <w:p w:rsidR="002F6338" w:rsidRPr="00F93960" w:rsidRDefault="002F6338" w:rsidP="001E24EF">
      <w:pPr>
        <w:pStyle w:val="KDParagraf"/>
        <w:spacing w:before="0"/>
        <w:jc w:val="left"/>
        <w:rPr>
          <w:rFonts w:cs="Arial"/>
          <w:color w:val="000000" w:themeColor="text1"/>
          <w:lang w:val="sr-Cyrl-RS"/>
        </w:rPr>
      </w:pPr>
    </w:p>
    <w:p w:rsidR="002E0885" w:rsidRPr="00F93960" w:rsidRDefault="002E0885" w:rsidP="002E0885">
      <w:pPr>
        <w:pStyle w:val="KDParagraf"/>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1</w:t>
      </w:r>
      <w:r w:rsidRPr="00F93960">
        <w:rPr>
          <w:rFonts w:cs="Arial"/>
        </w:rPr>
        <w:t>.</w:t>
      </w:r>
    </w:p>
    <w:p w:rsidR="0061095F" w:rsidRPr="00F93960" w:rsidRDefault="0061095F" w:rsidP="002E0885">
      <w:pPr>
        <w:pStyle w:val="KDParagraf"/>
        <w:spacing w:before="0"/>
        <w:jc w:val="center"/>
        <w:rPr>
          <w:rFonts w:cs="Arial"/>
        </w:rPr>
      </w:pPr>
    </w:p>
    <w:p w:rsidR="002E0885" w:rsidRPr="007A3F12" w:rsidRDefault="002E0885" w:rsidP="002E0885">
      <w:pPr>
        <w:pStyle w:val="KDParagraf"/>
        <w:spacing w:before="0"/>
        <w:rPr>
          <w:rFonts w:cs="Arial"/>
        </w:rPr>
      </w:pPr>
      <w:r w:rsidRPr="007A3F12">
        <w:rPr>
          <w:rFonts w:cs="Arial"/>
        </w:rPr>
        <w:t xml:space="preserve">Овај Уговор и његови </w:t>
      </w:r>
      <w:proofErr w:type="gramStart"/>
      <w:r w:rsidRPr="007A3F12">
        <w:rPr>
          <w:rFonts w:cs="Arial"/>
        </w:rPr>
        <w:t>Прилози  од</w:t>
      </w:r>
      <w:proofErr w:type="gramEnd"/>
      <w:r w:rsidRPr="007A3F12">
        <w:rPr>
          <w:rFonts w:cs="Arial"/>
        </w:rPr>
        <w:t xml:space="preserve"> 1 до </w:t>
      </w:r>
      <w:r w:rsidR="007A3F12">
        <w:rPr>
          <w:rFonts w:cs="Arial"/>
          <w:lang w:val="sr-Cyrl-RS"/>
        </w:rPr>
        <w:t>5</w:t>
      </w:r>
      <w:r w:rsidRPr="007A3F12">
        <w:rPr>
          <w:rFonts w:cs="Arial"/>
          <w:lang w:val="sr-Cyrl-RS"/>
        </w:rPr>
        <w:t xml:space="preserve"> </w:t>
      </w:r>
      <w:r w:rsidRPr="007A3F12">
        <w:rPr>
          <w:rFonts w:cs="Arial"/>
        </w:rPr>
        <w:t xml:space="preserve">из члана </w:t>
      </w:r>
      <w:r w:rsidR="009C1140" w:rsidRPr="007A3F12">
        <w:rPr>
          <w:rFonts w:cs="Arial"/>
          <w:lang w:val="sr-Cyrl-RS"/>
        </w:rPr>
        <w:t>23</w:t>
      </w:r>
      <w:r w:rsidRPr="007A3F12">
        <w:rPr>
          <w:rFonts w:cs="Arial"/>
        </w:rPr>
        <w:t xml:space="preserve">. </w:t>
      </w:r>
      <w:proofErr w:type="gramStart"/>
      <w:r w:rsidRPr="007A3F12">
        <w:rPr>
          <w:rFonts w:cs="Arial"/>
        </w:rPr>
        <w:t>овог</w:t>
      </w:r>
      <w:proofErr w:type="gramEnd"/>
      <w:r w:rsidRPr="007A3F12">
        <w:rPr>
          <w:rFonts w:cs="Arial"/>
        </w:rPr>
        <w:t xml:space="preserve"> Уговора, сачињени су на српском језику. </w:t>
      </w:r>
    </w:p>
    <w:p w:rsidR="002E0885" w:rsidRPr="00F93960" w:rsidRDefault="002E0885" w:rsidP="002E0885">
      <w:pPr>
        <w:pStyle w:val="KDParagraf"/>
        <w:spacing w:before="0"/>
        <w:rPr>
          <w:rFonts w:cs="Arial"/>
        </w:rPr>
      </w:pPr>
      <w:r w:rsidRPr="00F93960">
        <w:rPr>
          <w:rFonts w:cs="Arial"/>
        </w:rPr>
        <w:t>На овај Уговор примењују се закони Републике Србије.</w:t>
      </w:r>
    </w:p>
    <w:p w:rsidR="002E0885" w:rsidRPr="00F93960" w:rsidRDefault="002E0885" w:rsidP="002E0885">
      <w:pPr>
        <w:pStyle w:val="KDParagraf"/>
        <w:spacing w:before="0"/>
        <w:rPr>
          <w:rFonts w:cs="Arial"/>
        </w:rPr>
      </w:pPr>
      <w:r w:rsidRPr="00F93960">
        <w:rPr>
          <w:rFonts w:cs="Arial"/>
        </w:rPr>
        <w:t xml:space="preserve">У случају спора меродавно право је право Републике Србије, а поступак се води на српском језику. </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rPr>
      </w:pPr>
      <w:r w:rsidRPr="00F93960">
        <w:rPr>
          <w:rFonts w:cs="Arial"/>
          <w:b/>
        </w:rPr>
        <w:t>ОВЛАШЋЕНИ ПРЕДСТАВНИЦИ ЗА ПРАЋЕЊЕ УГОВОРА</w:t>
      </w:r>
    </w:p>
    <w:p w:rsidR="002E0885" w:rsidRPr="00F93960" w:rsidRDefault="002E0885" w:rsidP="002E0885">
      <w:pPr>
        <w:pStyle w:val="KDParagraf"/>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2</w:t>
      </w:r>
      <w:r w:rsidRPr="00F93960">
        <w:rPr>
          <w:rFonts w:cs="Arial"/>
        </w:rPr>
        <w:t>.</w:t>
      </w:r>
    </w:p>
    <w:p w:rsidR="00E530BA" w:rsidRPr="00F93960" w:rsidRDefault="00E530BA" w:rsidP="00E530BA">
      <w:pPr>
        <w:spacing w:before="0"/>
        <w:rPr>
          <w:rFonts w:eastAsia="Calibri" w:cs="Arial"/>
        </w:rPr>
      </w:pPr>
      <w:r w:rsidRPr="00F93960">
        <w:rPr>
          <w:rFonts w:eastAsia="Calibri" w:cs="Arial"/>
        </w:rPr>
        <w:t xml:space="preserve">Овлашћени представници за праћење реализације </w:t>
      </w:r>
      <w:r w:rsidRPr="00F93960">
        <w:rPr>
          <w:rFonts w:eastAsia="Calibri" w:cs="Arial"/>
          <w:lang w:val="sr-Cyrl-RS"/>
        </w:rPr>
        <w:t>извршења услуга</w:t>
      </w:r>
      <w:r w:rsidRPr="00F93960">
        <w:rPr>
          <w:rFonts w:eastAsia="Calibri" w:cs="Arial"/>
        </w:rPr>
        <w:t xml:space="preserve"> из члана 1. </w:t>
      </w:r>
      <w:proofErr w:type="gramStart"/>
      <w:r w:rsidRPr="00F93960">
        <w:rPr>
          <w:rFonts w:eastAsia="Calibri" w:cs="Arial"/>
        </w:rPr>
        <w:t>овог</w:t>
      </w:r>
      <w:proofErr w:type="gramEnd"/>
      <w:r w:rsidRPr="00F93960">
        <w:rPr>
          <w:rFonts w:eastAsia="Calibri" w:cs="Arial"/>
        </w:rPr>
        <w:t xml:space="preserve"> Уговора су: </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К</w:t>
      </w:r>
      <w:r w:rsidRPr="00F93960">
        <w:rPr>
          <w:rFonts w:cs="Arial"/>
          <w:lang w:val="sr-Cyrl-RS"/>
        </w:rPr>
        <w:t>орисника услуге</w:t>
      </w:r>
      <w:r w:rsidRPr="00F93960">
        <w:rPr>
          <w:rFonts w:eastAsia="Calibri" w:cs="Arial"/>
        </w:rPr>
        <w:t>:       ________________________________</w:t>
      </w:r>
    </w:p>
    <w:p w:rsidR="00E530BA" w:rsidRPr="00F93960" w:rsidRDefault="00E530BA" w:rsidP="00E530BA">
      <w:pPr>
        <w:spacing w:before="0"/>
        <w:rPr>
          <w:rFonts w:eastAsia="Calibri" w:cs="Arial"/>
        </w:rPr>
      </w:pPr>
      <w:r w:rsidRPr="00F93960">
        <w:rPr>
          <w:rFonts w:eastAsia="Calibri" w:cs="Arial"/>
        </w:rPr>
        <w:t xml:space="preserve">          - </w:t>
      </w:r>
      <w:proofErr w:type="gramStart"/>
      <w:r w:rsidRPr="00F93960">
        <w:rPr>
          <w:rFonts w:eastAsia="Calibri" w:cs="Arial"/>
        </w:rPr>
        <w:t>за</w:t>
      </w:r>
      <w:proofErr w:type="gramEnd"/>
      <w:r w:rsidRPr="00F93960">
        <w:rPr>
          <w:rFonts w:eastAsia="Calibri" w:cs="Arial"/>
        </w:rPr>
        <w:t xml:space="preserve"> </w:t>
      </w:r>
      <w:r w:rsidRPr="00F93960">
        <w:rPr>
          <w:rFonts w:cs="Arial"/>
        </w:rPr>
        <w:t>Пр</w:t>
      </w:r>
      <w:r w:rsidRPr="00F93960">
        <w:rPr>
          <w:rFonts w:cs="Arial"/>
          <w:lang w:val="sr-Cyrl-RS"/>
        </w:rPr>
        <w:t>ужаоца услуге</w:t>
      </w:r>
      <w:r w:rsidRPr="00F93960">
        <w:rPr>
          <w:rFonts w:eastAsia="Calibri" w:cs="Arial"/>
        </w:rPr>
        <w:t>:            ________________________________</w:t>
      </w:r>
    </w:p>
    <w:p w:rsidR="00E530BA" w:rsidRPr="00F93960" w:rsidRDefault="00E530BA" w:rsidP="00E530BA">
      <w:pPr>
        <w:spacing w:before="0"/>
        <w:rPr>
          <w:rFonts w:eastAsia="Calibri" w:cs="Arial"/>
          <w:color w:val="1F497D"/>
        </w:rPr>
      </w:pPr>
      <w:r w:rsidRPr="00F93960">
        <w:rPr>
          <w:rFonts w:eastAsia="Calibri" w:cs="Arial"/>
        </w:rPr>
        <w:t>Овлашћења и дужности овлашћених представника</w:t>
      </w:r>
      <w:proofErr w:type="gramStart"/>
      <w:r w:rsidRPr="00F93960">
        <w:rPr>
          <w:rFonts w:eastAsia="Calibri" w:cs="Arial"/>
        </w:rPr>
        <w:t>  за</w:t>
      </w:r>
      <w:proofErr w:type="gramEnd"/>
      <w:r w:rsidRPr="00F93960">
        <w:rPr>
          <w:rFonts w:eastAsia="Calibri" w:cs="Arial"/>
        </w:rPr>
        <w:t xml:space="preserve"> праћење реализације овог Уговора су да:</w:t>
      </w:r>
    </w:p>
    <w:p w:rsidR="00E530BA" w:rsidRPr="00F93960" w:rsidRDefault="00E530BA" w:rsidP="00E530BA">
      <w:pPr>
        <w:spacing w:before="0"/>
        <w:rPr>
          <w:rFonts w:eastAsia="Calibri" w:cs="Arial"/>
          <w:color w:val="1F497D"/>
        </w:rPr>
      </w:pPr>
    </w:p>
    <w:p w:rsidR="00E530BA" w:rsidRPr="00F93960" w:rsidRDefault="00E530BA" w:rsidP="00E530BA">
      <w:pPr>
        <w:spacing w:before="0"/>
        <w:rPr>
          <w:rFonts w:eastAsia="Calibri" w:cs="Arial"/>
        </w:rPr>
      </w:pPr>
      <w:r w:rsidRPr="00F93960">
        <w:rPr>
          <w:rFonts w:eastAsia="Calibri" w:cs="Arial"/>
        </w:rPr>
        <w:t xml:space="preserve">-        Да сачине, потпишу и верификују Записник о </w:t>
      </w:r>
      <w:r w:rsidRPr="00F93960">
        <w:rPr>
          <w:rFonts w:eastAsia="Calibri" w:cs="Arial"/>
          <w:lang w:val="sr-Cyrl-RS"/>
        </w:rPr>
        <w:t xml:space="preserve">извршеној услузи </w:t>
      </w:r>
      <w:r w:rsidRPr="00F93960">
        <w:rPr>
          <w:rFonts w:eastAsia="Calibri" w:cs="Arial"/>
        </w:rPr>
        <w:t>(без примедби);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благовремено</w:t>
      </w:r>
      <w:proofErr w:type="gramEnd"/>
      <w:r w:rsidRPr="00F93960">
        <w:rPr>
          <w:rFonts w:eastAsia="Calibri" w:cs="Arial"/>
        </w:rPr>
        <w:t xml:space="preserve"> приме Коначан извештај  о извршеној </w:t>
      </w:r>
      <w:r w:rsidRPr="00F93960">
        <w:rPr>
          <w:rFonts w:eastAsia="Calibri" w:cs="Arial"/>
          <w:lang w:val="sr-Cyrl-RS"/>
        </w:rPr>
        <w:t>услузи</w:t>
      </w:r>
      <w:r w:rsidRPr="00F93960">
        <w:rPr>
          <w:rFonts w:eastAsia="Calibri" w:cs="Arial"/>
        </w:rPr>
        <w:t xml:space="preserve"> и из</w:t>
      </w:r>
      <w:r w:rsidRPr="00F93960">
        <w:rPr>
          <w:rFonts w:eastAsia="Calibri" w:cs="Arial"/>
          <w:lang w:val="sr-Cyrl-RS"/>
        </w:rPr>
        <w:t xml:space="preserve"> </w:t>
      </w:r>
      <w:r w:rsidRPr="00F93960">
        <w:rPr>
          <w:rFonts w:eastAsia="Calibri" w:cs="Arial"/>
        </w:rPr>
        <w:t>јасне се поводом истог у писменој форми;</w:t>
      </w:r>
    </w:p>
    <w:p w:rsidR="00E530BA" w:rsidRPr="00F93960" w:rsidRDefault="00E530BA" w:rsidP="00E530BA">
      <w:pPr>
        <w:spacing w:before="0"/>
        <w:rPr>
          <w:rFonts w:eastAsia="Calibri" w:cs="Arial"/>
        </w:rPr>
      </w:pPr>
      <w:r w:rsidRPr="00F93960">
        <w:rPr>
          <w:rFonts w:eastAsia="Calibri" w:cs="Arial"/>
        </w:rPr>
        <w:t xml:space="preserve">-        </w:t>
      </w:r>
      <w:proofErr w:type="gramStart"/>
      <w:r w:rsidRPr="00F93960">
        <w:rPr>
          <w:rFonts w:eastAsia="Calibri" w:cs="Arial"/>
        </w:rPr>
        <w:t>извршавају</w:t>
      </w:r>
      <w:proofErr w:type="gramEnd"/>
      <w:r w:rsidRPr="00F93960">
        <w:rPr>
          <w:rFonts w:eastAsia="Calibri" w:cs="Arial"/>
        </w:rPr>
        <w:t xml:space="preserve"> и друге дужности везане за реализацију предмета овог Уговора, по потреби.</w:t>
      </w:r>
    </w:p>
    <w:p w:rsidR="002E0885" w:rsidRPr="00F93960" w:rsidRDefault="002E0885" w:rsidP="002E0885">
      <w:pPr>
        <w:pStyle w:val="KDParagraf"/>
        <w:spacing w:before="0"/>
        <w:rPr>
          <w:rFonts w:cs="Arial"/>
        </w:rPr>
      </w:pPr>
    </w:p>
    <w:p w:rsidR="002E0885" w:rsidRPr="00F93960" w:rsidRDefault="002E0885" w:rsidP="002E0885">
      <w:pPr>
        <w:pStyle w:val="KDParagraf"/>
        <w:spacing w:before="0"/>
        <w:rPr>
          <w:rFonts w:cs="Arial"/>
          <w:b/>
          <w:lang w:val="sr-Cyrl-RS"/>
        </w:rPr>
      </w:pPr>
    </w:p>
    <w:p w:rsidR="002E0885" w:rsidRPr="00F93960" w:rsidRDefault="002E0885" w:rsidP="002E0885">
      <w:pPr>
        <w:pStyle w:val="KDParagraf"/>
        <w:spacing w:before="0"/>
        <w:rPr>
          <w:rFonts w:cs="Arial"/>
          <w:b/>
        </w:rPr>
      </w:pPr>
      <w:r w:rsidRPr="00F93960">
        <w:rPr>
          <w:rFonts w:cs="Arial"/>
          <w:b/>
        </w:rPr>
        <w:t xml:space="preserve">КВАЛИТАТИВНИ И КВАНТИТАТИВНИ ПРИЈЕМ </w:t>
      </w:r>
    </w:p>
    <w:p w:rsidR="002E0885" w:rsidRPr="00F93960" w:rsidRDefault="002E0885" w:rsidP="002E0885">
      <w:pPr>
        <w:pStyle w:val="KDParagraf"/>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3</w:t>
      </w:r>
      <w:r w:rsidRPr="00F93960">
        <w:rPr>
          <w:rFonts w:cs="Arial"/>
        </w:rPr>
        <w:t>.</w:t>
      </w:r>
    </w:p>
    <w:p w:rsidR="002E0885" w:rsidRPr="00F93960" w:rsidRDefault="002E0885" w:rsidP="002E0885">
      <w:pPr>
        <w:pStyle w:val="KDParagraf"/>
        <w:spacing w:before="0"/>
        <w:rPr>
          <w:rFonts w:cs="Arial"/>
        </w:rPr>
      </w:pPr>
      <w:r w:rsidRPr="00F939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2E0885" w:rsidRPr="00F93960" w:rsidRDefault="002E0885" w:rsidP="002E0885">
      <w:pPr>
        <w:pStyle w:val="KDParagraf"/>
        <w:spacing w:before="0"/>
        <w:rPr>
          <w:rFonts w:cs="Arial"/>
        </w:rPr>
      </w:pPr>
      <w:r w:rsidRPr="00F9396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F93960">
        <w:rPr>
          <w:rFonts w:cs="Arial"/>
        </w:rPr>
        <w:t>:пет</w:t>
      </w:r>
      <w:proofErr w:type="gramEnd"/>
      <w:r w:rsidRPr="00F93960">
        <w:rPr>
          <w:rFonts w:cs="Arial"/>
        </w:rPr>
        <w:t>) дана.</w:t>
      </w:r>
    </w:p>
    <w:p w:rsidR="002E0885" w:rsidRPr="00F93960" w:rsidRDefault="002E0885" w:rsidP="002E0885">
      <w:pPr>
        <w:pStyle w:val="KDParagraf"/>
        <w:spacing w:before="0"/>
        <w:rPr>
          <w:rFonts w:cs="Arial"/>
        </w:rPr>
      </w:pPr>
      <w:r w:rsidRPr="00F93960">
        <w:rPr>
          <w:rFonts w:cs="Arial"/>
        </w:rPr>
        <w:lastRenderedPageBreak/>
        <w:t xml:space="preserve">Пружалац </w:t>
      </w:r>
      <w:proofErr w:type="gramStart"/>
      <w:r w:rsidRPr="00F93960">
        <w:rPr>
          <w:rFonts w:cs="Arial"/>
        </w:rPr>
        <w:t>услуге  се</w:t>
      </w:r>
      <w:proofErr w:type="gramEnd"/>
      <w:r w:rsidRPr="00F939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C44445" w:rsidRPr="00F93960" w:rsidRDefault="00C44445" w:rsidP="00C44445">
      <w:pPr>
        <w:tabs>
          <w:tab w:val="left" w:pos="567"/>
        </w:tabs>
        <w:spacing w:before="0"/>
        <w:rPr>
          <w:rFonts w:cs="Arial"/>
          <w:lang w:val="sr-Cyrl-RS"/>
        </w:rPr>
      </w:pPr>
    </w:p>
    <w:p w:rsidR="00C44445" w:rsidRPr="00F93960" w:rsidRDefault="00C44445" w:rsidP="00C44445">
      <w:pPr>
        <w:tabs>
          <w:tab w:val="left" w:pos="567"/>
        </w:tabs>
        <w:spacing w:before="0"/>
        <w:rPr>
          <w:rFonts w:cs="Arial"/>
          <w:b/>
        </w:rPr>
      </w:pPr>
      <w:r w:rsidRPr="00F93960">
        <w:rPr>
          <w:rFonts w:cs="Arial"/>
          <w:b/>
        </w:rPr>
        <w:t xml:space="preserve">ГАРАНТНИ РОК </w:t>
      </w:r>
    </w:p>
    <w:p w:rsidR="00C44445" w:rsidRPr="00F93960" w:rsidRDefault="00C44445" w:rsidP="00C44445">
      <w:pPr>
        <w:tabs>
          <w:tab w:val="left" w:pos="567"/>
        </w:tabs>
        <w:spacing w:before="0"/>
        <w:jc w:val="center"/>
        <w:rPr>
          <w:rFonts w:cs="Arial"/>
        </w:rPr>
      </w:pPr>
      <w:r w:rsidRPr="00F93960">
        <w:rPr>
          <w:rFonts w:cs="Arial"/>
          <w:b/>
        </w:rPr>
        <w:t>Члан 1</w:t>
      </w:r>
      <w:r w:rsidR="00B40FA5" w:rsidRPr="00F93960">
        <w:rPr>
          <w:rFonts w:cs="Arial"/>
          <w:b/>
          <w:lang w:val="sr-Cyrl-RS"/>
        </w:rPr>
        <w:t>4</w:t>
      </w:r>
      <w:r w:rsidRPr="00F93960">
        <w:rPr>
          <w:rFonts w:cs="Arial"/>
        </w:rPr>
        <w:t>.</w:t>
      </w:r>
    </w:p>
    <w:p w:rsidR="002254E7" w:rsidRPr="002254E7" w:rsidRDefault="00C44445" w:rsidP="002254E7">
      <w:pPr>
        <w:spacing w:before="0"/>
        <w:rPr>
          <w:rFonts w:cs="Arial"/>
          <w:lang w:val="sr-Cyrl-RS" w:eastAsia="zh-CN"/>
        </w:rPr>
      </w:pPr>
      <w:r w:rsidRPr="00F93960">
        <w:rPr>
          <w:rFonts w:cs="Arial"/>
        </w:rPr>
        <w:t xml:space="preserve">Гарантни рок </w:t>
      </w:r>
      <w:proofErr w:type="gramStart"/>
      <w:r w:rsidR="0061095F" w:rsidRPr="00F93960">
        <w:rPr>
          <w:rFonts w:cs="Arial"/>
        </w:rPr>
        <w:t xml:space="preserve">je </w:t>
      </w:r>
      <w:r w:rsidRPr="00F93960">
        <w:rPr>
          <w:rFonts w:cs="Arial"/>
        </w:rPr>
        <w:t xml:space="preserve"> </w:t>
      </w:r>
      <w:r w:rsidR="002254E7" w:rsidRPr="00F93960">
        <w:rPr>
          <w:rFonts w:cs="Arial"/>
          <w:bCs/>
          <w:iCs/>
          <w:lang w:val="sr-Cyrl-CS"/>
        </w:rPr>
        <w:t>12</w:t>
      </w:r>
      <w:proofErr w:type="gramEnd"/>
      <w:r w:rsidR="002254E7" w:rsidRPr="00F93960">
        <w:rPr>
          <w:rFonts w:cs="Arial"/>
          <w:bCs/>
          <w:iCs/>
          <w:lang w:val="sr-Cyrl-CS"/>
        </w:rPr>
        <w:t xml:space="preserve"> месеци од дана сачињавања, верификовања и потписивања Записника о квалитативном пријему  услуга</w:t>
      </w:r>
      <w:r w:rsidR="002254E7" w:rsidRPr="00F93960">
        <w:rPr>
          <w:rFonts w:cs="Arial"/>
          <w:lang w:eastAsia="zh-CN"/>
        </w:rPr>
        <w:t xml:space="preserve"> </w:t>
      </w:r>
      <w:r w:rsidR="002254E7">
        <w:rPr>
          <w:rFonts w:cs="Arial"/>
          <w:lang w:val="sr-Cyrl-RS" w:eastAsia="zh-CN"/>
        </w:rPr>
        <w:t>.</w:t>
      </w:r>
    </w:p>
    <w:p w:rsidR="00C44445" w:rsidRPr="006E1444" w:rsidRDefault="006E1444" w:rsidP="00C44445">
      <w:pPr>
        <w:tabs>
          <w:tab w:val="left" w:pos="567"/>
        </w:tabs>
        <w:spacing w:before="0"/>
        <w:rPr>
          <w:rFonts w:cs="Arial"/>
          <w:lang w:val="sr-Cyrl-RS"/>
        </w:rPr>
      </w:pPr>
      <w:r>
        <w:rPr>
          <w:rFonts w:cs="Arial"/>
          <w:lang w:val="sr-Cyrl-RS"/>
        </w:rPr>
        <w:t>.</w:t>
      </w:r>
    </w:p>
    <w:p w:rsidR="00D47887" w:rsidRPr="00F93960" w:rsidRDefault="00D47887" w:rsidP="00D47887">
      <w:pPr>
        <w:spacing w:before="0"/>
        <w:rPr>
          <w:rFonts w:cs="Arial"/>
          <w:lang w:eastAsia="zh-CN"/>
        </w:rPr>
      </w:pPr>
      <w:r w:rsidRPr="00F93960">
        <w:rPr>
          <w:rFonts w:cs="Arial"/>
          <w:lang w:val="sr-Cyrl-CS" w:eastAsia="zh-CN"/>
        </w:rPr>
        <w:t xml:space="preserve">Изабрани </w:t>
      </w:r>
      <w:r w:rsidRPr="00F93960">
        <w:rPr>
          <w:rFonts w:cs="Arial"/>
          <w:lang w:eastAsia="zh-CN"/>
        </w:rPr>
        <w:t xml:space="preserve">Понуђач је дужан да о свом трошку отклони све евентуалне недостатке у току трајања гарантног рока. </w:t>
      </w:r>
    </w:p>
    <w:p w:rsidR="00D47887" w:rsidRPr="00F93960" w:rsidRDefault="00D47887" w:rsidP="00D47887">
      <w:pPr>
        <w:spacing w:before="0"/>
        <w:rPr>
          <w:rFonts w:cs="Arial"/>
          <w:color w:val="00B0F0"/>
          <w:lang w:eastAsia="zh-CN"/>
        </w:rPr>
      </w:pP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ВИША СИЛА</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5</w:t>
      </w:r>
      <w:r w:rsidRPr="00F93960">
        <w:rPr>
          <w:rFonts w:cs="Arial"/>
        </w:rPr>
        <w:t>.</w:t>
      </w:r>
    </w:p>
    <w:p w:rsidR="00C44445" w:rsidRPr="00F93960" w:rsidRDefault="00C44445" w:rsidP="00C44445">
      <w:pPr>
        <w:tabs>
          <w:tab w:val="left" w:pos="567"/>
        </w:tabs>
        <w:spacing w:before="0"/>
        <w:rPr>
          <w:rFonts w:cs="Arial"/>
        </w:rPr>
      </w:pPr>
      <w:r w:rsidRPr="00F9396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93960">
        <w:rPr>
          <w:rFonts w:cs="Arial"/>
        </w:rPr>
        <w:t>:три</w:t>
      </w:r>
      <w:proofErr w:type="gramEnd"/>
      <w:r w:rsidRPr="00F93960">
        <w:rPr>
          <w:rFonts w:cs="Arial"/>
        </w:rPr>
        <w:t>) радна дана о наступању више силе.</w:t>
      </w:r>
    </w:p>
    <w:p w:rsidR="00C44445" w:rsidRPr="00F93960" w:rsidRDefault="00C44445" w:rsidP="00C44445">
      <w:pPr>
        <w:tabs>
          <w:tab w:val="left" w:pos="567"/>
        </w:tabs>
        <w:spacing w:before="0"/>
        <w:rPr>
          <w:rFonts w:cs="Arial"/>
        </w:rPr>
      </w:pPr>
      <w:r w:rsidRPr="00F93960">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44445" w:rsidRPr="00F93960" w:rsidRDefault="00C44445" w:rsidP="00C44445">
      <w:pPr>
        <w:tabs>
          <w:tab w:val="left" w:pos="567"/>
        </w:tabs>
        <w:spacing w:before="0"/>
        <w:rPr>
          <w:rFonts w:cs="Arial"/>
        </w:rPr>
      </w:pPr>
      <w:r w:rsidRPr="00F9396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C44445" w:rsidRPr="00F93960" w:rsidRDefault="00C44445" w:rsidP="00C44445">
      <w:pPr>
        <w:tabs>
          <w:tab w:val="left" w:pos="567"/>
        </w:tabs>
        <w:spacing w:before="0"/>
        <w:rPr>
          <w:rFonts w:cs="Arial"/>
          <w:lang w:val="sr-Cyrl-RS"/>
        </w:rPr>
      </w:pPr>
      <w:r w:rsidRPr="00F9396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DD5E19" w:rsidRPr="00F93960">
        <w:rPr>
          <w:rFonts w:cs="Arial"/>
          <w:lang w:val="sr-Cyrl-RS"/>
        </w:rPr>
        <w:t>р.</w:t>
      </w:r>
    </w:p>
    <w:p w:rsidR="00C44445" w:rsidRPr="00F93960" w:rsidRDefault="00C44445" w:rsidP="00C44445">
      <w:pPr>
        <w:tabs>
          <w:tab w:val="left" w:pos="567"/>
        </w:tabs>
        <w:spacing w:before="0"/>
        <w:rPr>
          <w:rFonts w:cs="Arial"/>
          <w:b/>
          <w:lang w:val="sr-Cyrl-RS"/>
        </w:rPr>
      </w:pPr>
    </w:p>
    <w:p w:rsidR="00C44445" w:rsidRPr="00F93960" w:rsidRDefault="00C44445" w:rsidP="00C44445">
      <w:pPr>
        <w:tabs>
          <w:tab w:val="left" w:pos="567"/>
        </w:tabs>
        <w:spacing w:before="0"/>
        <w:rPr>
          <w:rFonts w:cs="Arial"/>
          <w:b/>
        </w:rPr>
      </w:pPr>
      <w:r w:rsidRPr="00F93960">
        <w:rPr>
          <w:rFonts w:cs="Arial"/>
          <w:b/>
        </w:rPr>
        <w:t>НАКНАДА ШТЕТЕ</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6</w:t>
      </w:r>
      <w:r w:rsidRPr="00F93960">
        <w:rPr>
          <w:rFonts w:cs="Arial"/>
        </w:rPr>
        <w:t>.</w:t>
      </w:r>
    </w:p>
    <w:p w:rsidR="00C44445" w:rsidRPr="00F93960" w:rsidRDefault="00C44445" w:rsidP="00C44445">
      <w:pPr>
        <w:tabs>
          <w:tab w:val="left" w:pos="567"/>
        </w:tabs>
        <w:spacing w:before="0"/>
        <w:rPr>
          <w:rFonts w:cs="Arial"/>
        </w:rPr>
      </w:pPr>
      <w:r w:rsidRPr="00F9396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44445" w:rsidRPr="00F93960" w:rsidRDefault="00C44445" w:rsidP="00C44445">
      <w:pPr>
        <w:tabs>
          <w:tab w:val="left" w:pos="567"/>
        </w:tabs>
        <w:spacing w:before="0"/>
        <w:rPr>
          <w:rFonts w:cs="Arial"/>
        </w:rPr>
      </w:pPr>
      <w:r w:rsidRPr="00F9396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44445" w:rsidRPr="00F93960" w:rsidRDefault="00C44445" w:rsidP="00C44445">
      <w:pPr>
        <w:tabs>
          <w:tab w:val="left" w:pos="567"/>
        </w:tabs>
        <w:spacing w:before="0"/>
        <w:rPr>
          <w:rFonts w:cs="Arial"/>
        </w:rPr>
      </w:pPr>
      <w:r w:rsidRPr="00F9396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44445" w:rsidRPr="00F93960" w:rsidRDefault="00C44445" w:rsidP="00C44445">
      <w:pPr>
        <w:tabs>
          <w:tab w:val="left" w:pos="567"/>
        </w:tabs>
        <w:spacing w:before="0"/>
        <w:rPr>
          <w:rFonts w:cs="Arial"/>
        </w:rPr>
      </w:pPr>
    </w:p>
    <w:p w:rsidR="00C44445" w:rsidRPr="00F93960" w:rsidRDefault="00C44445" w:rsidP="00C44445">
      <w:pPr>
        <w:tabs>
          <w:tab w:val="left" w:pos="567"/>
        </w:tabs>
        <w:spacing w:before="0"/>
        <w:rPr>
          <w:rFonts w:cs="Arial"/>
          <w:b/>
        </w:rPr>
      </w:pPr>
      <w:r w:rsidRPr="00F93960">
        <w:rPr>
          <w:rFonts w:cs="Arial"/>
          <w:b/>
        </w:rPr>
        <w:t>УГОВОРНА КАЗНА</w:t>
      </w:r>
    </w:p>
    <w:p w:rsidR="00C44445" w:rsidRPr="00F93960" w:rsidRDefault="00C44445" w:rsidP="00C44445">
      <w:pPr>
        <w:tabs>
          <w:tab w:val="left" w:pos="567"/>
        </w:tabs>
        <w:spacing w:before="0"/>
        <w:jc w:val="center"/>
        <w:rPr>
          <w:rFonts w:cs="Arial"/>
        </w:rPr>
      </w:pPr>
      <w:r w:rsidRPr="00F93960">
        <w:rPr>
          <w:rFonts w:cs="Arial"/>
          <w:b/>
        </w:rPr>
        <w:t xml:space="preserve">Члан </w:t>
      </w:r>
      <w:r w:rsidRPr="00F93960">
        <w:rPr>
          <w:rFonts w:cs="Arial"/>
          <w:b/>
          <w:lang w:val="sr-Cyrl-RS"/>
        </w:rPr>
        <w:t>1</w:t>
      </w:r>
      <w:r w:rsidR="00B40FA5" w:rsidRPr="00F93960">
        <w:rPr>
          <w:rFonts w:cs="Arial"/>
          <w:b/>
          <w:lang w:val="sr-Cyrl-RS"/>
        </w:rPr>
        <w:t>7</w:t>
      </w:r>
      <w:r w:rsidRPr="00F93960">
        <w:rPr>
          <w:rFonts w:cs="Arial"/>
        </w:rPr>
        <w:t>.</w:t>
      </w:r>
    </w:p>
    <w:p w:rsidR="00C44445" w:rsidRPr="00F93960" w:rsidRDefault="00C44445" w:rsidP="00C44445">
      <w:pPr>
        <w:tabs>
          <w:tab w:val="left" w:pos="567"/>
        </w:tabs>
        <w:spacing w:before="0"/>
        <w:rPr>
          <w:rFonts w:cs="Arial"/>
        </w:rPr>
      </w:pPr>
      <w:r w:rsidRPr="00F93960">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за сваки започети дан </w:t>
      </w:r>
      <w:r w:rsidRPr="00F93960">
        <w:rPr>
          <w:rFonts w:cs="Arial"/>
        </w:rPr>
        <w:lastRenderedPageBreak/>
        <w:t xml:space="preserve">кашњења, у максималном износу од 10% од цене из члана 2. </w:t>
      </w:r>
      <w:proofErr w:type="gramStart"/>
      <w:r w:rsidRPr="00F93960">
        <w:rPr>
          <w:rFonts w:cs="Arial"/>
        </w:rPr>
        <w:t>став</w:t>
      </w:r>
      <w:proofErr w:type="gramEnd"/>
      <w:r w:rsidRPr="00F93960">
        <w:rPr>
          <w:rFonts w:cs="Arial"/>
        </w:rPr>
        <w:t xml:space="preserve"> 1. </w:t>
      </w:r>
      <w:proofErr w:type="gramStart"/>
      <w:r w:rsidRPr="00F93960">
        <w:rPr>
          <w:rFonts w:cs="Arial"/>
        </w:rPr>
        <w:t>овог</w:t>
      </w:r>
      <w:proofErr w:type="gramEnd"/>
      <w:r w:rsidRPr="00F93960">
        <w:rPr>
          <w:rFonts w:cs="Arial"/>
        </w:rPr>
        <w:t xml:space="preserve"> Уговора без пореза на додату вредност. </w:t>
      </w:r>
    </w:p>
    <w:p w:rsidR="00C44445" w:rsidRPr="00F93960" w:rsidRDefault="00C44445" w:rsidP="00C44445">
      <w:pPr>
        <w:tabs>
          <w:tab w:val="left" w:pos="567"/>
        </w:tabs>
        <w:spacing w:before="0"/>
        <w:rPr>
          <w:rFonts w:cs="Arial"/>
        </w:rPr>
      </w:pPr>
      <w:r w:rsidRPr="00F93960">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C44445" w:rsidRDefault="00C44445" w:rsidP="00C44445">
      <w:pPr>
        <w:tabs>
          <w:tab w:val="left" w:pos="567"/>
        </w:tabs>
        <w:spacing w:before="0"/>
        <w:rPr>
          <w:rFonts w:cs="Arial"/>
          <w:lang w:val="sr-Cyrl-RS"/>
        </w:rPr>
      </w:pPr>
      <w:r w:rsidRPr="00F93960">
        <w:rPr>
          <w:rFonts w:cs="Arial"/>
        </w:rPr>
        <w:t xml:space="preserve">Уколико Корисник услуге услед кашњења из ст.1. </w:t>
      </w:r>
      <w:proofErr w:type="gramStart"/>
      <w:r w:rsidRPr="00F93960">
        <w:rPr>
          <w:rFonts w:cs="Arial"/>
        </w:rPr>
        <w:t>овог</w:t>
      </w:r>
      <w:proofErr w:type="gramEnd"/>
      <w:r w:rsidRPr="00F93960">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8F49D2" w:rsidRPr="008F49D2" w:rsidRDefault="008F49D2" w:rsidP="00C44445">
      <w:pPr>
        <w:tabs>
          <w:tab w:val="left" w:pos="567"/>
        </w:tabs>
        <w:spacing w:before="0"/>
        <w:rPr>
          <w:rFonts w:cs="Arial"/>
          <w:lang w:val="sr-Cyrl-RS"/>
        </w:rPr>
      </w:pPr>
    </w:p>
    <w:p w:rsidR="00C44445" w:rsidRPr="00F93960" w:rsidRDefault="00C44445" w:rsidP="00C44445">
      <w:pPr>
        <w:tabs>
          <w:tab w:val="left" w:pos="567"/>
        </w:tabs>
        <w:spacing w:before="0"/>
        <w:rPr>
          <w:rFonts w:cs="Arial"/>
        </w:rPr>
      </w:pPr>
    </w:p>
    <w:p w:rsidR="0061095F" w:rsidRPr="00F93960" w:rsidRDefault="0061095F" w:rsidP="0061095F">
      <w:pPr>
        <w:spacing w:before="0"/>
        <w:rPr>
          <w:rFonts w:cs="Arial"/>
          <w:b/>
        </w:rPr>
      </w:pPr>
      <w:r w:rsidRPr="00F93960">
        <w:rPr>
          <w:rFonts w:cs="Arial"/>
          <w:b/>
        </w:rPr>
        <w:t>РАСКИД УГОВОРА</w:t>
      </w:r>
    </w:p>
    <w:p w:rsidR="0061095F" w:rsidRPr="00F93960" w:rsidRDefault="0061095F" w:rsidP="0061095F">
      <w:pPr>
        <w:spacing w:before="0"/>
        <w:jc w:val="center"/>
        <w:rPr>
          <w:rFonts w:cs="Arial"/>
          <w:b/>
        </w:rPr>
      </w:pPr>
      <w:r w:rsidRPr="00F93960">
        <w:rPr>
          <w:rFonts w:cs="Arial"/>
          <w:b/>
        </w:rPr>
        <w:t>Члан 1</w:t>
      </w:r>
      <w:r w:rsidRPr="00F93960">
        <w:rPr>
          <w:rFonts w:cs="Arial"/>
          <w:b/>
          <w:lang w:val="sr-Latn-RS"/>
        </w:rPr>
        <w:t>8</w:t>
      </w:r>
      <w:r w:rsidRPr="00F93960">
        <w:rPr>
          <w:rFonts w:cs="Arial"/>
          <w:b/>
        </w:rPr>
        <w:t>.</w:t>
      </w:r>
    </w:p>
    <w:p w:rsidR="0061095F" w:rsidRPr="00F93960" w:rsidRDefault="0061095F" w:rsidP="0061095F">
      <w:pPr>
        <w:spacing w:before="0"/>
        <w:jc w:val="center"/>
        <w:rPr>
          <w:rFonts w:cs="Arial"/>
        </w:rPr>
      </w:pPr>
    </w:p>
    <w:p w:rsidR="0061095F" w:rsidRPr="00F93960" w:rsidRDefault="0061095F" w:rsidP="0061095F">
      <w:pPr>
        <w:tabs>
          <w:tab w:val="left" w:pos="9090"/>
        </w:tabs>
        <w:rPr>
          <w:rFonts w:cs="Arial"/>
          <w:bCs/>
          <w:lang w:val="sr-Cyrl-CS"/>
        </w:rPr>
      </w:pPr>
      <w:r w:rsidRPr="00F93960">
        <w:rPr>
          <w:rFonts w:cs="Arial"/>
          <w:bCs/>
          <w:lang w:val="sr-Cyrl-CS"/>
        </w:rPr>
        <w:t>Ако Пружалац услуге не испуни овај Уговор, или ако не буде квалитетно и</w:t>
      </w:r>
      <w:r w:rsidR="007A3F12">
        <w:rPr>
          <w:rFonts w:cs="Arial"/>
          <w:bCs/>
          <w:lang w:val="sr-Cyrl-CS"/>
        </w:rPr>
        <w:t xml:space="preserve"> о року испуњавао своје обавезе</w:t>
      </w:r>
      <w:r w:rsidRPr="00F93960">
        <w:rPr>
          <w:rFonts w:cs="Arial"/>
          <w:bCs/>
          <w:lang w:val="sr-Cyrl-CS"/>
        </w:rPr>
        <w:t xml:space="preserve">, или, упркос писмене опомене </w:t>
      </w:r>
      <w:r w:rsidR="007A3F12">
        <w:rPr>
          <w:rFonts w:cs="Arial"/>
          <w:lang w:val="sr-Cyrl-CS"/>
        </w:rPr>
        <w:t xml:space="preserve">Корисника </w:t>
      </w:r>
      <w:r w:rsidRPr="00F93960">
        <w:rPr>
          <w:rFonts w:cs="Arial"/>
          <w:lang w:val="sr-Cyrl-CS"/>
        </w:rPr>
        <w:t>услуге</w:t>
      </w:r>
      <w:r w:rsidRPr="00F93960">
        <w:rPr>
          <w:rFonts w:cs="Arial"/>
          <w:bCs/>
          <w:lang w:val="sr-Cyrl-CS"/>
        </w:rPr>
        <w:t xml:space="preserve">, крши одредбе овог уговора, </w:t>
      </w:r>
      <w:r w:rsidRPr="00F93960">
        <w:rPr>
          <w:rFonts w:cs="Arial"/>
          <w:lang w:val="sr-Cyrl-CS"/>
        </w:rPr>
        <w:t xml:space="preserve">Корисник услуге </w:t>
      </w:r>
      <w:r w:rsidRPr="00F93960">
        <w:rPr>
          <w:rFonts w:cs="Arial"/>
          <w:bCs/>
          <w:lang w:val="sr-Cyrl-CS"/>
        </w:rPr>
        <w:t>има право да констатује непоштовање одредби Уговора и о томе достави Пружаоцу услуге писану опомену.</w:t>
      </w:r>
    </w:p>
    <w:p w:rsidR="0061095F" w:rsidRPr="00F93960" w:rsidRDefault="0061095F" w:rsidP="0061095F">
      <w:pPr>
        <w:tabs>
          <w:tab w:val="left" w:pos="9090"/>
        </w:tabs>
        <w:rPr>
          <w:rFonts w:cs="Arial"/>
          <w:bCs/>
          <w:lang w:val="sr-Cyrl-CS"/>
        </w:rPr>
      </w:pPr>
      <w:r w:rsidRPr="00F93960">
        <w:rPr>
          <w:rFonts w:cs="Arial"/>
          <w:bCs/>
          <w:lang w:val="sr-Cyrl-CS"/>
        </w:rPr>
        <w:t xml:space="preserve">Ако Пружалац услуге не предузме мере за извршење овог Уговора, које се од њега захтевају, у року од 8 (осам) дана по пријему писане опомене, </w:t>
      </w:r>
      <w:r w:rsidRPr="00F93960">
        <w:rPr>
          <w:rFonts w:cs="Arial"/>
          <w:lang w:val="sr-Cyrl-CS"/>
        </w:rPr>
        <w:t>Корисник услуге</w:t>
      </w:r>
      <w:r w:rsidRPr="00F93960">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61095F" w:rsidRPr="00F93960" w:rsidRDefault="0061095F" w:rsidP="0061095F">
      <w:pPr>
        <w:tabs>
          <w:tab w:val="left" w:pos="9090"/>
        </w:tabs>
        <w:rPr>
          <w:rFonts w:cs="Arial"/>
          <w:bCs/>
          <w:lang w:val="sr-Cyrl-CS"/>
        </w:rPr>
      </w:pPr>
      <w:r w:rsidRPr="00F93960">
        <w:rPr>
          <w:rFonts w:cs="Arial"/>
          <w:bCs/>
          <w:lang w:val="sr-Cyrl-CS"/>
        </w:rPr>
        <w:t xml:space="preserve">У случају раскида овог </w:t>
      </w:r>
      <w:r w:rsidRPr="00F93960">
        <w:rPr>
          <w:rFonts w:cs="Arial"/>
          <w:bCs/>
        </w:rPr>
        <w:t>У</w:t>
      </w:r>
      <w:r w:rsidRPr="00F93960">
        <w:rPr>
          <w:rFonts w:cs="Arial"/>
          <w:bCs/>
          <w:lang w:val="sr-Cyrl-CS"/>
        </w:rPr>
        <w:t>говора, у смислу овог члана, Уговорне стране ће измирити своје обавезе настале до дана раскида.</w:t>
      </w:r>
    </w:p>
    <w:p w:rsidR="0061095F" w:rsidRPr="00F93960" w:rsidRDefault="0061095F" w:rsidP="0061095F">
      <w:pPr>
        <w:tabs>
          <w:tab w:val="left" w:pos="9090"/>
        </w:tabs>
        <w:rPr>
          <w:rFonts w:cs="Arial"/>
          <w:bCs/>
          <w:lang w:val="sr-Cyrl-CS"/>
        </w:rPr>
      </w:pPr>
      <w:r w:rsidRPr="00F93960">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61095F" w:rsidRPr="00F93960" w:rsidRDefault="0061095F" w:rsidP="0061095F">
      <w:pPr>
        <w:tabs>
          <w:tab w:val="left" w:pos="9090"/>
        </w:tabs>
        <w:rPr>
          <w:rFonts w:cs="Arial"/>
          <w:bCs/>
          <w:lang w:val="sr-Cyrl-CS"/>
        </w:rPr>
      </w:pPr>
    </w:p>
    <w:p w:rsidR="0061095F" w:rsidRPr="00F93960" w:rsidRDefault="0061095F" w:rsidP="0061095F">
      <w:pPr>
        <w:spacing w:before="0"/>
        <w:jc w:val="center"/>
        <w:rPr>
          <w:rFonts w:cs="Arial"/>
          <w:b/>
        </w:rPr>
      </w:pPr>
      <w:r w:rsidRPr="00F93960">
        <w:rPr>
          <w:rFonts w:cs="Arial"/>
          <w:b/>
        </w:rPr>
        <w:t>Члан 1</w:t>
      </w:r>
      <w:r w:rsidRPr="00F93960">
        <w:rPr>
          <w:rFonts w:cs="Arial"/>
          <w:b/>
          <w:lang w:val="sr-Latn-RS"/>
        </w:rPr>
        <w:t>9</w:t>
      </w:r>
      <w:r w:rsidRPr="00F93960">
        <w:rPr>
          <w:rFonts w:cs="Arial"/>
          <w:b/>
        </w:rPr>
        <w:t>.</w:t>
      </w:r>
    </w:p>
    <w:p w:rsidR="0061095F" w:rsidRPr="00F93960" w:rsidRDefault="0061095F" w:rsidP="0061095F">
      <w:pPr>
        <w:rPr>
          <w:rFonts w:cs="Arial"/>
        </w:rPr>
      </w:pPr>
      <w:r w:rsidRPr="00F939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1095F" w:rsidRPr="00F93960" w:rsidRDefault="0061095F" w:rsidP="0061095F">
      <w:pPr>
        <w:pStyle w:val="KDParagraf"/>
        <w:spacing w:before="0"/>
        <w:rPr>
          <w:rFonts w:eastAsia="Calibri" w:cs="Arial"/>
          <w:noProof/>
          <w:color w:val="00B0F0"/>
          <w:lang w:val="sr-Cyrl-RS"/>
        </w:rPr>
      </w:pPr>
    </w:p>
    <w:p w:rsidR="0061095F" w:rsidRPr="00F93960" w:rsidRDefault="0061095F" w:rsidP="0061095F">
      <w:pPr>
        <w:pStyle w:val="KDParagraf"/>
        <w:spacing w:before="0"/>
        <w:rPr>
          <w:rFonts w:eastAsia="Calibri" w:cs="Arial"/>
          <w:noProof/>
          <w:color w:val="00B0F0"/>
          <w:lang w:val="sr-Cyrl-RS"/>
        </w:rPr>
      </w:pPr>
    </w:p>
    <w:p w:rsidR="0061095F" w:rsidRPr="00F93960" w:rsidRDefault="0061095F" w:rsidP="0061095F">
      <w:pPr>
        <w:spacing w:before="0"/>
        <w:jc w:val="center"/>
        <w:rPr>
          <w:rFonts w:cs="Arial"/>
          <w:b/>
        </w:rPr>
      </w:pPr>
      <w:r w:rsidRPr="00F93960">
        <w:rPr>
          <w:rFonts w:cs="Arial"/>
          <w:b/>
        </w:rPr>
        <w:t>Члан 20.</w:t>
      </w:r>
    </w:p>
    <w:p w:rsidR="0061095F" w:rsidRPr="00F93960" w:rsidRDefault="0061095F" w:rsidP="0061095F">
      <w:pPr>
        <w:rPr>
          <w:rFonts w:cs="Arial"/>
        </w:rPr>
      </w:pPr>
      <w:r w:rsidRPr="00F93960">
        <w:rPr>
          <w:rFonts w:cs="Arial"/>
        </w:rPr>
        <w:t>Пр</w:t>
      </w:r>
      <w:r w:rsidRPr="00F93960">
        <w:rPr>
          <w:rFonts w:cs="Arial"/>
          <w:lang w:val="sr-Cyrl-RS"/>
        </w:rPr>
        <w:t>ужалац услуге</w:t>
      </w:r>
      <w:r w:rsidRPr="00F93960">
        <w:rPr>
          <w:rFonts w:cs="Arial"/>
        </w:rPr>
        <w:t xml:space="preserve">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F93960">
        <w:rPr>
          <w:rFonts w:cs="Arial"/>
        </w:rPr>
        <w:t>,и</w:t>
      </w:r>
      <w:proofErr w:type="gramEnd"/>
      <w:r w:rsidRPr="00F93960">
        <w:rPr>
          <w:rFonts w:cs="Arial"/>
        </w:rPr>
        <w:t xml:space="preserve"> да их користи искључиво у вези са реализацијом овог Уговора. </w:t>
      </w:r>
    </w:p>
    <w:p w:rsidR="0061095F" w:rsidRPr="00F93960" w:rsidRDefault="0061095F" w:rsidP="0061095F">
      <w:pPr>
        <w:rPr>
          <w:rFonts w:cs="Arial"/>
        </w:rPr>
      </w:pPr>
      <w:r w:rsidRPr="00F93960">
        <w:rPr>
          <w:rFonts w:cs="Arial"/>
        </w:rPr>
        <w:t xml:space="preserve">Информације, подаци и документација које је </w:t>
      </w:r>
      <w:r w:rsidRPr="00F93960">
        <w:rPr>
          <w:rFonts w:cs="Arial"/>
          <w:color w:val="000000"/>
        </w:rPr>
        <w:t>К</w:t>
      </w:r>
      <w:r w:rsidRPr="00F93960">
        <w:rPr>
          <w:rFonts w:cs="Arial"/>
          <w:color w:val="000000"/>
          <w:lang w:val="sr-Cyrl-RS"/>
        </w:rPr>
        <w:t>орисник услуге</w:t>
      </w:r>
      <w:r w:rsidRPr="00F93960">
        <w:rPr>
          <w:rFonts w:cs="Arial"/>
        </w:rPr>
        <w:t xml:space="preserve"> доставио Пр</w:t>
      </w:r>
      <w:r w:rsidRPr="00F93960">
        <w:rPr>
          <w:rFonts w:cs="Arial"/>
          <w:lang w:val="sr-Cyrl-RS"/>
        </w:rPr>
        <w:t>ужаоцу услуге</w:t>
      </w:r>
      <w:r w:rsidRPr="00F93960">
        <w:rPr>
          <w:rFonts w:cs="Arial"/>
        </w:rPr>
        <w:t xml:space="preserve"> у извршавању предмета овог Уговора,</w:t>
      </w:r>
      <w:r w:rsidRPr="00F93960">
        <w:rPr>
          <w:rFonts w:cs="Arial"/>
          <w:lang w:val="sr-Cyrl-RS"/>
        </w:rPr>
        <w:t xml:space="preserve"> </w:t>
      </w:r>
      <w:r w:rsidRPr="00F93960">
        <w:rPr>
          <w:rFonts w:cs="Arial"/>
        </w:rPr>
        <w:t>Пр</w:t>
      </w:r>
      <w:r w:rsidRPr="00F93960">
        <w:rPr>
          <w:rFonts w:cs="Arial"/>
          <w:lang w:val="sr-Cyrl-RS"/>
        </w:rPr>
        <w:t>ужалац услуге</w:t>
      </w:r>
      <w:r w:rsidRPr="00F93960">
        <w:rPr>
          <w:rFonts w:cs="Arial"/>
        </w:rPr>
        <w:t xml:space="preserve"> не може стављати на располагање трећим лицима, без претходне писане сагласности </w:t>
      </w:r>
      <w:r w:rsidRPr="00F93960">
        <w:rPr>
          <w:rFonts w:cs="Arial"/>
          <w:color w:val="000000"/>
        </w:rPr>
        <w:t>К</w:t>
      </w:r>
      <w:r w:rsidRPr="00F93960">
        <w:rPr>
          <w:rFonts w:cs="Arial"/>
          <w:color w:val="000000"/>
          <w:lang w:val="sr-Cyrl-RS"/>
        </w:rPr>
        <w:t>орисника услуге</w:t>
      </w:r>
      <w:r w:rsidRPr="00F93960">
        <w:rPr>
          <w:rFonts w:cs="Arial"/>
          <w:color w:val="000000"/>
        </w:rPr>
        <w:t>,</w:t>
      </w:r>
      <w:r w:rsidRPr="00F93960">
        <w:rPr>
          <w:rFonts w:cs="Arial"/>
          <w:color w:val="000000"/>
          <w:lang w:val="sr-Cyrl-RS"/>
        </w:rPr>
        <w:t xml:space="preserve"> </w:t>
      </w:r>
      <w:r w:rsidRPr="00F93960">
        <w:rPr>
          <w:rFonts w:cs="Arial"/>
          <w:color w:val="000000"/>
        </w:rPr>
        <w:t>осим у случајевима предвиђеним одговарајућим прописима</w:t>
      </w:r>
      <w:r w:rsidRPr="00F93960">
        <w:rPr>
          <w:rFonts w:cs="Arial"/>
        </w:rPr>
        <w:t xml:space="preserve">. </w:t>
      </w:r>
    </w:p>
    <w:p w:rsidR="0061095F" w:rsidRPr="00F93960" w:rsidRDefault="0061095F" w:rsidP="0061095F">
      <w:pPr>
        <w:rPr>
          <w:rFonts w:cs="Arial"/>
          <w:lang w:val="sr-Cyrl-RS"/>
        </w:rPr>
      </w:pPr>
    </w:p>
    <w:p w:rsidR="0061095F" w:rsidRPr="00F93960" w:rsidRDefault="0061095F" w:rsidP="0061095F">
      <w:pPr>
        <w:spacing w:before="0"/>
        <w:jc w:val="center"/>
        <w:rPr>
          <w:rFonts w:cs="Arial"/>
          <w:b/>
        </w:rPr>
      </w:pPr>
      <w:r w:rsidRPr="00F93960">
        <w:rPr>
          <w:rFonts w:cs="Arial"/>
          <w:b/>
        </w:rPr>
        <w:t>Члан 21.</w:t>
      </w:r>
    </w:p>
    <w:p w:rsidR="0061095F" w:rsidRPr="00F93960" w:rsidRDefault="0061095F" w:rsidP="0061095F">
      <w:pPr>
        <w:tabs>
          <w:tab w:val="left" w:pos="9090"/>
        </w:tabs>
        <w:rPr>
          <w:rFonts w:cs="Arial"/>
          <w:lang w:val="sr-Cyrl-CS"/>
        </w:rPr>
      </w:pPr>
      <w:r w:rsidRPr="00F93960">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61095F" w:rsidRPr="00F93960" w:rsidRDefault="0061095F" w:rsidP="0061095F">
      <w:pPr>
        <w:tabs>
          <w:tab w:val="left" w:pos="9090"/>
        </w:tabs>
        <w:rPr>
          <w:rFonts w:cs="Arial"/>
          <w:lang w:val="ru-RU"/>
        </w:rPr>
      </w:pPr>
      <w:r w:rsidRPr="00F93960">
        <w:rPr>
          <w:rFonts w:cs="Arial"/>
          <w:lang w:val="ru-RU"/>
        </w:rPr>
        <w:t xml:space="preserve">Након закључења </w:t>
      </w:r>
      <w:r w:rsidRPr="00F93960">
        <w:rPr>
          <w:rFonts w:cs="Arial"/>
        </w:rPr>
        <w:t xml:space="preserve">и ступања на правну снагу </w:t>
      </w:r>
      <w:r w:rsidRPr="00F93960">
        <w:rPr>
          <w:rFonts w:cs="Arial"/>
          <w:lang w:val="ru-RU"/>
        </w:rPr>
        <w:t xml:space="preserve">овог Уговора, Корисник услуге може да дозволи, а </w:t>
      </w:r>
      <w:r w:rsidRPr="00F93960">
        <w:rPr>
          <w:rFonts w:cs="Arial"/>
        </w:rPr>
        <w:t>Пр</w:t>
      </w:r>
      <w:r w:rsidRPr="00F93960">
        <w:rPr>
          <w:rFonts w:cs="Arial"/>
          <w:lang w:val="sr-Cyrl-RS"/>
        </w:rPr>
        <w:t>ужалац услуге</w:t>
      </w:r>
      <w:r w:rsidRPr="00F93960">
        <w:rPr>
          <w:rFonts w:cs="Arial"/>
          <w:lang w:val="ru-RU"/>
        </w:rPr>
        <w:t xml:space="preserve"> је обавезан да прихвати промену Уговорних страна због статусних промена код Корисника услуге, у складу са Уговором о статусној промени.</w:t>
      </w:r>
    </w:p>
    <w:p w:rsidR="008F49D2" w:rsidRDefault="008F49D2" w:rsidP="0061095F">
      <w:pPr>
        <w:tabs>
          <w:tab w:val="left" w:pos="9090"/>
        </w:tabs>
        <w:rPr>
          <w:rFonts w:cs="Arial"/>
          <w:smallCaps/>
          <w:lang w:val="sr-Latn-RS"/>
        </w:rPr>
      </w:pPr>
    </w:p>
    <w:p w:rsidR="00F4537A" w:rsidRPr="00F4537A" w:rsidRDefault="00F4537A" w:rsidP="0061095F">
      <w:pPr>
        <w:tabs>
          <w:tab w:val="left" w:pos="9090"/>
        </w:tabs>
        <w:rPr>
          <w:rFonts w:cs="Arial"/>
          <w:smallCaps/>
          <w:lang w:val="sr-Latn-RS"/>
        </w:rPr>
      </w:pPr>
    </w:p>
    <w:p w:rsidR="0061095F" w:rsidRPr="00F93960" w:rsidRDefault="0061095F" w:rsidP="0061095F">
      <w:pPr>
        <w:spacing w:before="0"/>
        <w:jc w:val="center"/>
        <w:rPr>
          <w:rFonts w:cs="Arial"/>
          <w:b/>
        </w:rPr>
      </w:pPr>
      <w:proofErr w:type="gramStart"/>
      <w:r w:rsidRPr="00F93960">
        <w:rPr>
          <w:rFonts w:cs="Arial"/>
          <w:b/>
        </w:rPr>
        <w:lastRenderedPageBreak/>
        <w:t>Члан 22.</w:t>
      </w:r>
      <w:proofErr w:type="gramEnd"/>
    </w:p>
    <w:p w:rsidR="0061095F" w:rsidRPr="00F93960" w:rsidRDefault="0061095F" w:rsidP="0061095F">
      <w:pPr>
        <w:pStyle w:val="KDParagraf"/>
        <w:spacing w:before="0"/>
        <w:rPr>
          <w:rFonts w:eastAsia="Calibri" w:cs="Arial"/>
          <w:noProof/>
          <w:lang w:val="ru-RU"/>
        </w:rPr>
      </w:pPr>
      <w:r w:rsidRPr="00F93960">
        <w:rPr>
          <w:rFonts w:cs="Arial"/>
          <w:bCs/>
          <w:lang w:val="sr-Cyrl-CS"/>
        </w:rPr>
        <w:t>Пружалац услуге</w:t>
      </w:r>
      <w:r w:rsidRPr="00F93960">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93960">
        <w:rPr>
          <w:rFonts w:eastAsia="TimesNewRomanPSMT" w:cs="Arial"/>
          <w:bCs/>
          <w:lang w:val="ru-RU"/>
        </w:rPr>
        <w:t>у вези са испуњеношћу услова из поступка јавне набавке</w:t>
      </w:r>
      <w:r w:rsidRPr="00F93960">
        <w:rPr>
          <w:rFonts w:eastAsia="Calibri" w:cs="Arial"/>
          <w:noProof/>
          <w:lang w:val="ru-RU"/>
        </w:rPr>
        <w:t xml:space="preserve">, о насталој промени писмено обавести </w:t>
      </w:r>
      <w:r w:rsidRPr="00F93960">
        <w:rPr>
          <w:rFonts w:eastAsia="Calibri" w:cs="Arial"/>
          <w:noProof/>
        </w:rPr>
        <w:t>К</w:t>
      </w:r>
      <w:r w:rsidRPr="00F93960">
        <w:rPr>
          <w:rFonts w:eastAsia="Calibri" w:cs="Arial"/>
          <w:noProof/>
          <w:lang w:val="sr-Cyrl-RS"/>
        </w:rPr>
        <w:t>орисника услуге</w:t>
      </w:r>
      <w:r w:rsidRPr="00F93960">
        <w:rPr>
          <w:rFonts w:eastAsia="Calibri" w:cs="Arial"/>
          <w:noProof/>
          <w:lang w:val="ru-RU"/>
        </w:rPr>
        <w:t xml:space="preserve"> и да је документује на прописан начин.</w:t>
      </w:r>
    </w:p>
    <w:p w:rsidR="0061095F" w:rsidRPr="00F93960" w:rsidRDefault="0061095F" w:rsidP="0061095F">
      <w:pPr>
        <w:pStyle w:val="KDParagraf"/>
        <w:spacing w:before="0"/>
        <w:rPr>
          <w:rFonts w:eastAsia="Calibri" w:cs="Arial"/>
          <w:noProof/>
        </w:rPr>
      </w:pPr>
      <w:r w:rsidRPr="00F93960">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p>
    <w:p w:rsidR="0061095F" w:rsidRPr="00F93960" w:rsidRDefault="0061095F" w:rsidP="0061095F">
      <w:pPr>
        <w:pStyle w:val="KDParagraf"/>
        <w:spacing w:before="0"/>
        <w:rPr>
          <w:rFonts w:cs="Arial"/>
          <w:b/>
          <w:lang w:val="sr-Cyrl-BA"/>
        </w:rPr>
      </w:pPr>
      <w:r w:rsidRPr="00F93960">
        <w:rPr>
          <w:rFonts w:cs="Arial"/>
          <w:b/>
          <w:lang w:val="sr-Cyrl-BA"/>
        </w:rPr>
        <w:t xml:space="preserve"> ВАЖНОСТ УГОВОРА</w:t>
      </w:r>
    </w:p>
    <w:p w:rsidR="0061095F" w:rsidRPr="00F93960" w:rsidRDefault="0061095F" w:rsidP="0061095F">
      <w:pPr>
        <w:spacing w:before="0"/>
        <w:jc w:val="center"/>
        <w:rPr>
          <w:rFonts w:cs="Arial"/>
          <w:b/>
        </w:rPr>
      </w:pPr>
      <w:r w:rsidRPr="00F93960">
        <w:rPr>
          <w:rFonts w:cs="Arial"/>
          <w:b/>
        </w:rPr>
        <w:t xml:space="preserve">Члан </w:t>
      </w:r>
      <w:r w:rsidRPr="00F93960">
        <w:rPr>
          <w:rFonts w:cs="Arial"/>
          <w:b/>
          <w:lang w:val="sr-Latn-RS"/>
        </w:rPr>
        <w:t>23</w:t>
      </w:r>
      <w:r w:rsidRPr="00F93960">
        <w:rPr>
          <w:rFonts w:cs="Arial"/>
          <w:b/>
        </w:rPr>
        <w:t>.</w:t>
      </w:r>
    </w:p>
    <w:p w:rsidR="0061095F" w:rsidRPr="00F93960" w:rsidRDefault="0061095F" w:rsidP="0061095F">
      <w:pPr>
        <w:spacing w:before="0"/>
        <w:jc w:val="center"/>
        <w:rPr>
          <w:rFonts w:cs="Arial"/>
          <w:b/>
        </w:rPr>
      </w:pPr>
    </w:p>
    <w:p w:rsidR="0061095F" w:rsidRPr="00F93960" w:rsidRDefault="0061095F" w:rsidP="0061095F">
      <w:pPr>
        <w:tabs>
          <w:tab w:val="left" w:pos="567"/>
        </w:tabs>
        <w:spacing w:before="0"/>
        <w:rPr>
          <w:rFonts w:cs="Arial"/>
          <w:lang w:val="sr-Cyrl-RS"/>
        </w:rPr>
      </w:pPr>
      <w:r w:rsidRPr="00F93960">
        <w:rPr>
          <w:rFonts w:cs="Arial"/>
        </w:rPr>
        <w:t xml:space="preserve">Овај Уговор сматра се закљученим када га потпишу овлашћени представници Уговорних страна </w:t>
      </w:r>
      <w:r w:rsidRPr="00F93960">
        <w:rPr>
          <w:rFonts w:cs="Arial"/>
          <w:lang w:val="sr-Cyrl-RS"/>
        </w:rPr>
        <w:t>и доставе средство финансијског обезбеђења.</w:t>
      </w:r>
    </w:p>
    <w:p w:rsidR="0061095F" w:rsidRPr="00F93960" w:rsidRDefault="0061095F" w:rsidP="0061095F">
      <w:pPr>
        <w:spacing w:before="0" w:after="160" w:line="259" w:lineRule="auto"/>
        <w:jc w:val="left"/>
        <w:rPr>
          <w:rFonts w:eastAsia="Calibri" w:cs="Arial"/>
          <w:lang w:val="sr-Latn-RS"/>
        </w:rPr>
      </w:pPr>
      <w:r w:rsidRPr="00F93960">
        <w:rPr>
          <w:rFonts w:eastAsia="Calibri" w:cs="Arial"/>
          <w:b/>
          <w:bCs/>
          <w:lang w:val="sr-Latn-RS"/>
        </w:rPr>
        <w:t>Уговор се закључује до испуњења свих уговорних обавеза.</w:t>
      </w:r>
    </w:p>
    <w:p w:rsidR="0061095F" w:rsidRPr="00F93960" w:rsidRDefault="0061095F" w:rsidP="0061095F">
      <w:pPr>
        <w:pStyle w:val="KDParagraf"/>
        <w:spacing w:before="0"/>
        <w:rPr>
          <w:rFonts w:eastAsia="Calibri" w:cs="Arial"/>
          <w:color w:val="00B0F0"/>
          <w:lang w:val="sr-Cyrl-RS"/>
        </w:rPr>
      </w:pPr>
    </w:p>
    <w:p w:rsidR="0061095F" w:rsidRPr="00F93960" w:rsidRDefault="0061095F" w:rsidP="0061095F">
      <w:pPr>
        <w:spacing w:before="0"/>
        <w:rPr>
          <w:rFonts w:cs="Arial"/>
          <w:b/>
        </w:rPr>
      </w:pPr>
      <w:r w:rsidRPr="00F93960">
        <w:rPr>
          <w:rFonts w:cs="Arial"/>
          <w:b/>
        </w:rPr>
        <w:t xml:space="preserve"> ИЗМЕНЕ ТОКОМ ТРАЈАЊА УГОВОРА</w:t>
      </w:r>
    </w:p>
    <w:p w:rsidR="0061095F" w:rsidRPr="00F93960" w:rsidRDefault="0061095F" w:rsidP="0061095F">
      <w:pPr>
        <w:pStyle w:val="KDParagraf"/>
        <w:spacing w:before="0"/>
        <w:rPr>
          <w:rFonts w:cs="Arial"/>
          <w:color w:val="00B0F0"/>
        </w:rPr>
      </w:pPr>
    </w:p>
    <w:p w:rsidR="0061095F" w:rsidRPr="00F93960" w:rsidRDefault="0061095F" w:rsidP="0061095F">
      <w:pPr>
        <w:spacing w:before="0"/>
        <w:jc w:val="center"/>
        <w:rPr>
          <w:rFonts w:cs="Arial"/>
          <w:b/>
        </w:rPr>
      </w:pPr>
      <w:r w:rsidRPr="00F93960">
        <w:rPr>
          <w:rFonts w:cs="Arial"/>
          <w:b/>
        </w:rPr>
        <w:t>Члан 24.</w:t>
      </w:r>
    </w:p>
    <w:p w:rsidR="0061095F" w:rsidRPr="00F93960" w:rsidRDefault="0061095F" w:rsidP="0061095F">
      <w:pPr>
        <w:spacing w:before="0"/>
        <w:jc w:val="center"/>
        <w:rPr>
          <w:rFonts w:cs="Arial"/>
          <w:b/>
        </w:rPr>
      </w:pPr>
    </w:p>
    <w:p w:rsidR="0061095F" w:rsidRPr="00F93960" w:rsidRDefault="0061095F" w:rsidP="0061095F">
      <w:pPr>
        <w:spacing w:before="0"/>
        <w:rPr>
          <w:rFonts w:cs="Arial"/>
          <w:lang w:eastAsia="sr-Latn-CS"/>
        </w:rPr>
      </w:pPr>
      <w:r w:rsidRPr="00F939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61095F" w:rsidRPr="00F93960" w:rsidRDefault="0061095F" w:rsidP="0061095F">
      <w:pPr>
        <w:spacing w:before="0"/>
        <w:rPr>
          <w:rFonts w:cs="Arial"/>
          <w:lang w:eastAsia="sr-Latn-CS"/>
        </w:rPr>
      </w:pPr>
      <w:r w:rsidRPr="00F93960">
        <w:rPr>
          <w:rFonts w:cs="Arial"/>
          <w:lang w:eastAsia="sr-Latn-CS"/>
        </w:rPr>
        <w:t xml:space="preserve">Уговорне стране током трајања овог </w:t>
      </w:r>
      <w:proofErr w:type="gramStart"/>
      <w:r w:rsidRPr="00F93960">
        <w:rPr>
          <w:rFonts w:cs="Arial"/>
          <w:lang w:eastAsia="sr-Latn-CS"/>
        </w:rPr>
        <w:t>Уговора  због</w:t>
      </w:r>
      <w:proofErr w:type="gramEnd"/>
      <w:r w:rsidRPr="00F93960">
        <w:rPr>
          <w:rFonts w:cs="Arial"/>
          <w:lang w:eastAsia="sr-Latn-CS"/>
        </w:rPr>
        <w:t xml:space="preserve"> промењених околности ближе одређених у члану 115. Закона, могу у писменој форми путем Анекса извршити измене и допуне овог Уговора.</w:t>
      </w:r>
    </w:p>
    <w:p w:rsidR="0061095F" w:rsidRPr="00F93960" w:rsidRDefault="0061095F" w:rsidP="0061095F">
      <w:pPr>
        <w:spacing w:before="0"/>
        <w:rPr>
          <w:rFonts w:cs="Arial"/>
          <w:lang w:eastAsia="sr-Latn-CS"/>
        </w:rPr>
      </w:pPr>
      <w:r w:rsidRPr="00F939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1095F" w:rsidRPr="00F93960" w:rsidRDefault="0061095F" w:rsidP="0061095F">
      <w:pPr>
        <w:spacing w:before="0"/>
        <w:rPr>
          <w:rFonts w:cs="Arial"/>
          <w:color w:val="00B0F0"/>
          <w:lang w:eastAsia="sr-Latn-CS"/>
        </w:rPr>
      </w:pPr>
    </w:p>
    <w:p w:rsidR="0061095F" w:rsidRPr="00F93960" w:rsidRDefault="0061095F" w:rsidP="0061095F">
      <w:pPr>
        <w:pStyle w:val="KDParagraf"/>
        <w:spacing w:before="0"/>
        <w:rPr>
          <w:rFonts w:cs="Arial"/>
          <w:color w:val="00B0F0"/>
          <w:lang w:val="sr-Cyrl-RS"/>
        </w:rPr>
      </w:pPr>
    </w:p>
    <w:p w:rsidR="0061095F" w:rsidRPr="00F93960" w:rsidRDefault="0061095F" w:rsidP="0061095F">
      <w:pPr>
        <w:spacing w:before="0"/>
        <w:rPr>
          <w:rFonts w:cs="Arial"/>
          <w:b/>
        </w:rPr>
      </w:pPr>
      <w:r w:rsidRPr="00F93960">
        <w:rPr>
          <w:rFonts w:cs="Arial"/>
          <w:b/>
        </w:rPr>
        <w:t>ЗАВРШНЕ ОДРЕДБЕ</w:t>
      </w:r>
    </w:p>
    <w:p w:rsidR="0061095F" w:rsidRPr="00F93960" w:rsidRDefault="0061095F" w:rsidP="0061095F">
      <w:pPr>
        <w:spacing w:before="0"/>
        <w:jc w:val="center"/>
        <w:rPr>
          <w:rFonts w:cs="Arial"/>
        </w:rPr>
      </w:pPr>
      <w:r w:rsidRPr="00F93960">
        <w:rPr>
          <w:rFonts w:cs="Arial"/>
          <w:b/>
        </w:rPr>
        <w:t>Члан 25.</w:t>
      </w:r>
    </w:p>
    <w:p w:rsidR="0061095F" w:rsidRPr="00F93960" w:rsidRDefault="0061095F" w:rsidP="00E74A0E">
      <w:pPr>
        <w:tabs>
          <w:tab w:val="left" w:pos="9090"/>
        </w:tabs>
        <w:rPr>
          <w:rFonts w:cs="Arial"/>
          <w:lang w:val="sr-Cyrl-CS"/>
        </w:rPr>
      </w:pPr>
      <w:r w:rsidRPr="00F93960">
        <w:rPr>
          <w:rFonts w:cs="Arial"/>
        </w:rPr>
        <w:t>На односе Уговорних страна</w:t>
      </w:r>
      <w:r w:rsidRPr="00F93960">
        <w:rPr>
          <w:rFonts w:cs="Arial"/>
          <w:lang w:val="sr-Cyrl-CS"/>
        </w:rPr>
        <w:t>,</w:t>
      </w:r>
      <w:r w:rsidRPr="00F93960">
        <w:rPr>
          <w:rFonts w:cs="Arial"/>
        </w:rPr>
        <w:t xml:space="preserve"> који нису уређени овим Уговором</w:t>
      </w:r>
      <w:r w:rsidRPr="00F93960">
        <w:rPr>
          <w:rFonts w:cs="Arial"/>
          <w:lang w:val="sr-Cyrl-CS"/>
        </w:rPr>
        <w:t>,</w:t>
      </w:r>
      <w:r w:rsidRPr="00F93960">
        <w:rPr>
          <w:rFonts w:cs="Arial"/>
        </w:rPr>
        <w:t xml:space="preserve"> примењују се одговарајуће одредбе ЗОО</w:t>
      </w:r>
      <w:r w:rsidRPr="00F93960">
        <w:rPr>
          <w:rFonts w:cs="Arial"/>
          <w:lang w:val="pt-BR"/>
        </w:rPr>
        <w:t xml:space="preserve"> и других </w:t>
      </w:r>
      <w:r w:rsidRPr="00F93960">
        <w:rPr>
          <w:rFonts w:cs="Arial"/>
          <w:lang w:val="sr-Cyrl-CS"/>
        </w:rPr>
        <w:t xml:space="preserve">закона, подзаконских аката, стандарда и </w:t>
      </w:r>
      <w:r w:rsidRPr="00F93960">
        <w:rPr>
          <w:rFonts w:cs="Arial"/>
          <w:lang w:val="ru-RU"/>
        </w:rPr>
        <w:t>техни</w:t>
      </w:r>
      <w:r w:rsidRPr="00F93960">
        <w:rPr>
          <w:rFonts w:cs="Arial"/>
          <w:lang w:val="sr-Cyrl-CS"/>
        </w:rPr>
        <w:t>ч</w:t>
      </w:r>
      <w:r w:rsidRPr="00F93960">
        <w:rPr>
          <w:rFonts w:cs="Arial"/>
          <w:lang w:val="ru-RU"/>
        </w:rPr>
        <w:t>ки</w:t>
      </w:r>
      <w:r w:rsidRPr="00F93960">
        <w:rPr>
          <w:rFonts w:cs="Arial"/>
          <w:lang w:val="sr-Cyrl-CS"/>
        </w:rPr>
        <w:t xml:space="preserve">х </w:t>
      </w:r>
      <w:r w:rsidRPr="00F93960">
        <w:rPr>
          <w:rFonts w:cs="Arial"/>
          <w:lang w:val="ru-RU"/>
        </w:rPr>
        <w:t>норматива Републике Србије</w:t>
      </w:r>
      <w:r w:rsidRPr="00F93960">
        <w:rPr>
          <w:rFonts w:cs="Arial"/>
          <w:lang w:val="sr-Cyrl-CS"/>
        </w:rPr>
        <w:t xml:space="preserve"> – примењивих с обзиром на предмет овог Уговора.</w:t>
      </w:r>
    </w:p>
    <w:p w:rsidR="0061095F" w:rsidRPr="00F93960" w:rsidRDefault="0061095F" w:rsidP="0061095F">
      <w:pPr>
        <w:spacing w:before="0"/>
        <w:jc w:val="center"/>
        <w:rPr>
          <w:rFonts w:cs="Arial"/>
          <w:b/>
        </w:rPr>
      </w:pPr>
      <w:r w:rsidRPr="00F93960">
        <w:rPr>
          <w:rFonts w:cs="Arial"/>
          <w:b/>
          <w:lang w:val="ru-RU"/>
        </w:rPr>
        <w:t xml:space="preserve">Члан </w:t>
      </w:r>
      <w:r w:rsidRPr="00F93960">
        <w:rPr>
          <w:rFonts w:cs="Arial"/>
          <w:b/>
        </w:rPr>
        <w:t>26</w:t>
      </w:r>
      <w:r w:rsidRPr="00F93960">
        <w:rPr>
          <w:rFonts w:cs="Arial"/>
          <w:b/>
          <w:lang w:val="ru-RU"/>
        </w:rPr>
        <w:t>.</w:t>
      </w:r>
    </w:p>
    <w:p w:rsidR="0061095F" w:rsidRPr="00F93960" w:rsidRDefault="0061095F" w:rsidP="0061095F">
      <w:pPr>
        <w:tabs>
          <w:tab w:val="left" w:pos="9090"/>
        </w:tabs>
        <w:rPr>
          <w:rFonts w:cs="Arial"/>
          <w:lang w:val="sr-Cyrl-RS"/>
        </w:rPr>
      </w:pPr>
      <w:r w:rsidRPr="00F93960">
        <w:rPr>
          <w:rFonts w:cs="Arial"/>
        </w:rPr>
        <w:t xml:space="preserve">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 </w:t>
      </w:r>
    </w:p>
    <w:p w:rsidR="0061095F" w:rsidRPr="00F93960" w:rsidRDefault="0061095F" w:rsidP="0061095F">
      <w:pPr>
        <w:tabs>
          <w:tab w:val="left" w:pos="9090"/>
        </w:tabs>
        <w:rPr>
          <w:rFonts w:cs="Arial"/>
        </w:rPr>
      </w:pPr>
      <w:r w:rsidRPr="00F93960">
        <w:rPr>
          <w:rFonts w:cs="Arial"/>
        </w:rPr>
        <w:t>У случају спора примењује се материјално и процесно право Републике Србије, а поступак се води на српском језику.</w:t>
      </w:r>
    </w:p>
    <w:p w:rsidR="0061095F" w:rsidRPr="00F93960" w:rsidRDefault="0061095F" w:rsidP="0061095F">
      <w:pPr>
        <w:spacing w:before="0"/>
        <w:rPr>
          <w:rFonts w:cs="Arial"/>
          <w:b/>
          <w:lang w:val="sr-Cyrl-RS"/>
        </w:rPr>
      </w:pPr>
    </w:p>
    <w:p w:rsidR="0061095F" w:rsidRPr="00F93960" w:rsidRDefault="0061095F" w:rsidP="0061095F">
      <w:pPr>
        <w:spacing w:before="0"/>
        <w:jc w:val="center"/>
        <w:rPr>
          <w:rFonts w:cs="Arial"/>
          <w:b/>
        </w:rPr>
      </w:pPr>
      <w:r w:rsidRPr="00F93960">
        <w:rPr>
          <w:rFonts w:cs="Arial"/>
          <w:b/>
        </w:rPr>
        <w:t>Члан 2</w:t>
      </w:r>
      <w:r w:rsidRPr="00F93960">
        <w:rPr>
          <w:rFonts w:cs="Arial"/>
          <w:b/>
          <w:lang w:val="sr-Latn-RS"/>
        </w:rPr>
        <w:t>7</w:t>
      </w:r>
      <w:r w:rsidRPr="00F93960">
        <w:rPr>
          <w:rFonts w:cs="Arial"/>
          <w:b/>
        </w:rPr>
        <w:t>.</w:t>
      </w:r>
    </w:p>
    <w:p w:rsidR="0061095F" w:rsidRPr="00F93960" w:rsidRDefault="0061095F" w:rsidP="0061095F">
      <w:pPr>
        <w:suppressAutoHyphens/>
        <w:spacing w:before="0" w:line="100" w:lineRule="atLeast"/>
        <w:ind w:left="720"/>
        <w:jc w:val="left"/>
        <w:rPr>
          <w:rFonts w:cs="Arial"/>
          <w:spacing w:val="2"/>
          <w:lang w:val="sr-Cyrl-CS" w:eastAsia="sr-Latn-CS"/>
        </w:rPr>
      </w:pPr>
    </w:p>
    <w:p w:rsidR="0061095F" w:rsidRPr="00F93960" w:rsidRDefault="0061095F" w:rsidP="0061095F">
      <w:pPr>
        <w:spacing w:before="0"/>
        <w:rPr>
          <w:rFonts w:cs="Arial"/>
          <w:spacing w:val="2"/>
          <w:lang w:val="sr-Cyrl-CS"/>
        </w:rPr>
      </w:pPr>
      <w:r w:rsidRPr="00F93960">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Саставни део овог Уговора су и његови прилози, како следи:</w:t>
      </w:r>
    </w:p>
    <w:p w:rsidR="0061095F" w:rsidRPr="00F93960" w:rsidRDefault="0061095F" w:rsidP="0061095F">
      <w:pPr>
        <w:tabs>
          <w:tab w:val="left" w:pos="9090"/>
        </w:tabs>
        <w:spacing w:before="0"/>
        <w:rPr>
          <w:rFonts w:cs="Arial"/>
          <w:lang w:val="sr-Cyrl-RS"/>
        </w:rPr>
      </w:pPr>
      <w:r w:rsidRPr="00F93960">
        <w:rPr>
          <w:rFonts w:cs="Arial"/>
        </w:rPr>
        <w:t>Прилог 1 Понуда</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lastRenderedPageBreak/>
        <w:t>Прилог 2 Образац структуре цене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3 Конкурсна документација, објављена на Порталу УЈН, а коју поседују обе уговорне стране</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4 Техничка спецификација</w:t>
      </w:r>
      <w:r w:rsidRPr="00F93960">
        <w:rPr>
          <w:rFonts w:cs="Arial"/>
          <w:lang w:val="sr-Cyrl-RS"/>
        </w:rPr>
        <w:t>;</w:t>
      </w:r>
    </w:p>
    <w:p w:rsidR="0061095F" w:rsidRPr="00F93960" w:rsidRDefault="0061095F" w:rsidP="0061095F">
      <w:pPr>
        <w:tabs>
          <w:tab w:val="left" w:pos="9090"/>
        </w:tabs>
        <w:spacing w:before="0"/>
        <w:rPr>
          <w:rFonts w:cs="Arial"/>
          <w:lang w:val="sr-Cyrl-RS"/>
        </w:rPr>
      </w:pPr>
      <w:r w:rsidRPr="00F93960">
        <w:rPr>
          <w:rFonts w:cs="Arial"/>
        </w:rPr>
        <w:t>Прилог 5 Споразум о заједничком наступању</w:t>
      </w:r>
      <w:r w:rsidRPr="00F93960">
        <w:rPr>
          <w:rFonts w:cs="Arial"/>
          <w:lang w:val="sr-Cyrl-RS"/>
        </w:rPr>
        <w:t>.</w:t>
      </w:r>
    </w:p>
    <w:p w:rsidR="0061095F" w:rsidRPr="00F93960" w:rsidRDefault="0061095F" w:rsidP="0061095F">
      <w:pPr>
        <w:spacing w:before="0"/>
        <w:rPr>
          <w:rFonts w:cs="Arial"/>
          <w:spacing w:val="2"/>
          <w:lang w:val="sr-Cyrl-CS"/>
        </w:rPr>
      </w:pPr>
    </w:p>
    <w:p w:rsidR="0061095F" w:rsidRPr="00F93960" w:rsidRDefault="0061095F" w:rsidP="0061095F">
      <w:pPr>
        <w:spacing w:before="0"/>
        <w:rPr>
          <w:rFonts w:cs="Arial"/>
          <w:spacing w:val="2"/>
          <w:lang w:val="sr-Cyrl-CS"/>
        </w:rPr>
      </w:pPr>
      <w:r w:rsidRPr="00F93960">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1095F" w:rsidRPr="00F93960" w:rsidRDefault="0061095F" w:rsidP="0061095F">
      <w:pPr>
        <w:spacing w:before="0"/>
        <w:rPr>
          <w:rFonts w:cs="Arial"/>
          <w:spacing w:val="2"/>
          <w:lang w:val="sr-Cyrl-CS"/>
        </w:rPr>
      </w:pPr>
    </w:p>
    <w:p w:rsidR="0061095F" w:rsidRPr="00F93960" w:rsidRDefault="0061095F" w:rsidP="0061095F">
      <w:pPr>
        <w:spacing w:before="0"/>
        <w:jc w:val="center"/>
        <w:rPr>
          <w:rFonts w:cs="Arial"/>
          <w:b/>
        </w:rPr>
      </w:pPr>
      <w:r w:rsidRPr="00F93960">
        <w:rPr>
          <w:rFonts w:cs="Arial"/>
          <w:b/>
        </w:rPr>
        <w:t>Члан 2</w:t>
      </w:r>
      <w:r w:rsidRPr="00F93960">
        <w:rPr>
          <w:rFonts w:cs="Arial"/>
          <w:b/>
          <w:lang w:val="sr-Latn-RS"/>
        </w:rPr>
        <w:t>8</w:t>
      </w:r>
      <w:r w:rsidRPr="00F93960">
        <w:rPr>
          <w:rFonts w:cs="Arial"/>
          <w:b/>
        </w:rPr>
        <w:t>.</w:t>
      </w:r>
    </w:p>
    <w:p w:rsidR="0061095F" w:rsidRPr="00F93960" w:rsidRDefault="0061095F" w:rsidP="0061095F">
      <w:pPr>
        <w:spacing w:before="0"/>
        <w:jc w:val="center"/>
        <w:rPr>
          <w:rFonts w:cs="Arial"/>
          <w:b/>
        </w:rPr>
      </w:pPr>
    </w:p>
    <w:p w:rsidR="0061095F" w:rsidRPr="00F93960" w:rsidRDefault="0061095F" w:rsidP="0061095F">
      <w:pPr>
        <w:pStyle w:val="KDParagraf"/>
        <w:spacing w:before="0"/>
        <w:rPr>
          <w:rFonts w:cs="Arial"/>
        </w:rPr>
      </w:pPr>
      <w:r w:rsidRPr="00F93960">
        <w:rPr>
          <w:rFonts w:cs="Arial"/>
        </w:rPr>
        <w:t>Уговор је сачињен у 6 (шест) истоветних примерка, од којих 2 (два) примерка за Пр</w:t>
      </w:r>
      <w:r w:rsidRPr="00F93960">
        <w:rPr>
          <w:rFonts w:cs="Arial"/>
          <w:lang w:val="sr-Cyrl-RS"/>
        </w:rPr>
        <w:t>ужаоца услуге</w:t>
      </w:r>
      <w:r w:rsidRPr="00F93960">
        <w:rPr>
          <w:rFonts w:cs="Arial"/>
        </w:rPr>
        <w:t xml:space="preserve"> а четири (4) за </w:t>
      </w:r>
      <w:r w:rsidRPr="00F93960">
        <w:rPr>
          <w:rFonts w:cs="Arial"/>
          <w:bCs/>
          <w:lang w:val="sr-Cyrl-CS"/>
        </w:rPr>
        <w:t>Корисник услуге</w:t>
      </w:r>
      <w:r w:rsidRPr="00F93960">
        <w:rPr>
          <w:rFonts w:cs="Arial"/>
        </w:rPr>
        <w:t>.</w:t>
      </w:r>
    </w:p>
    <w:p w:rsidR="0061095F" w:rsidRPr="00F93960" w:rsidRDefault="0061095F" w:rsidP="0061095F">
      <w:pPr>
        <w:pStyle w:val="KDParagraf"/>
        <w:spacing w:before="0"/>
        <w:rPr>
          <w:rFonts w:cs="Arial"/>
          <w:lang w:val="sr-Cyrl-RS"/>
        </w:rPr>
      </w:pPr>
    </w:p>
    <w:p w:rsidR="0061095F" w:rsidRPr="00F93960" w:rsidRDefault="0061095F" w:rsidP="0061095F">
      <w:pPr>
        <w:pStyle w:val="KDParagraf"/>
        <w:spacing w:before="0"/>
        <w:rPr>
          <w:rFonts w:cs="Arial"/>
          <w:b/>
          <w:lang w:val="sr-Cyrl-RS"/>
        </w:rPr>
      </w:pPr>
      <w:r w:rsidRPr="00F93960">
        <w:rPr>
          <w:rFonts w:cs="Arial"/>
          <w:b/>
        </w:rPr>
        <w:t xml:space="preserve">   К</w:t>
      </w:r>
      <w:r w:rsidRPr="00F93960">
        <w:rPr>
          <w:rFonts w:cs="Arial"/>
          <w:b/>
          <w:lang w:val="sr-Cyrl-RS"/>
        </w:rPr>
        <w:t>ОРИСНИК УСЛУГЕ</w:t>
      </w:r>
      <w:r w:rsidRPr="00F93960">
        <w:rPr>
          <w:rFonts w:cs="Arial"/>
          <w:b/>
        </w:rPr>
        <w:t xml:space="preserve">                                                                         ПР</w:t>
      </w:r>
      <w:r w:rsidRPr="00F93960">
        <w:rPr>
          <w:rFonts w:cs="Arial"/>
          <w:b/>
          <w:lang w:val="sr-Cyrl-RS"/>
        </w:rPr>
        <w:t>УЖАЛАЦ УСЛУГЕ</w:t>
      </w:r>
    </w:p>
    <w:p w:rsidR="0061095F" w:rsidRPr="00F93960" w:rsidRDefault="0061095F" w:rsidP="0061095F">
      <w:pPr>
        <w:spacing w:before="0"/>
        <w:rPr>
          <w:rFonts w:cs="Arial"/>
          <w:b/>
        </w:rPr>
      </w:pPr>
      <w:r w:rsidRPr="00F93960">
        <w:rPr>
          <w:rFonts w:cs="Arial"/>
          <w:b/>
        </w:rPr>
        <w:t>ЈП „Електропривреда Србије“Београд                                                Назив</w:t>
      </w:r>
    </w:p>
    <w:p w:rsidR="0061095F" w:rsidRPr="00F93960" w:rsidRDefault="0061095F" w:rsidP="0061095F">
      <w:pPr>
        <w:pStyle w:val="KDParagraf"/>
        <w:spacing w:before="0"/>
        <w:rPr>
          <w:rFonts w:cs="Arial"/>
        </w:rPr>
      </w:pPr>
    </w:p>
    <w:p w:rsidR="0061095F" w:rsidRPr="00F93960" w:rsidRDefault="0061095F" w:rsidP="0061095F">
      <w:pPr>
        <w:pStyle w:val="KDParagraf"/>
        <w:spacing w:before="0"/>
        <w:rPr>
          <w:rFonts w:cs="Arial"/>
        </w:rPr>
      </w:pPr>
      <w:r w:rsidRPr="00F93960">
        <w:rPr>
          <w:rFonts w:cs="Arial"/>
        </w:rPr>
        <w:t>___________________________________                             ________________________</w:t>
      </w:r>
    </w:p>
    <w:p w:rsidR="0061095F" w:rsidRPr="00F93960" w:rsidRDefault="0061095F" w:rsidP="0061095F">
      <w:pPr>
        <w:pStyle w:val="KDParagraf"/>
        <w:spacing w:before="0"/>
        <w:rPr>
          <w:rFonts w:cs="Arial"/>
          <w:b/>
        </w:rPr>
      </w:pPr>
      <w:r w:rsidRPr="00F93960">
        <w:rPr>
          <w:rFonts w:cs="Arial"/>
        </w:rPr>
        <w:t xml:space="preserve">                                                                               </w:t>
      </w:r>
      <w:r w:rsidRPr="00F93960">
        <w:rPr>
          <w:rFonts w:cs="Arial"/>
          <w:b/>
        </w:rPr>
        <w:t>М.П.</w:t>
      </w:r>
    </w:p>
    <w:p w:rsidR="0061095F" w:rsidRPr="00F93960" w:rsidRDefault="0061095F" w:rsidP="0061095F">
      <w:pPr>
        <w:spacing w:before="0"/>
        <w:jc w:val="left"/>
        <w:rPr>
          <w:rFonts w:cs="Arial"/>
        </w:rPr>
      </w:pPr>
      <w:r w:rsidRPr="00F93960">
        <w:rPr>
          <w:rFonts w:cs="Arial"/>
        </w:rPr>
        <w:t>Финансијск</w:t>
      </w:r>
      <w:r w:rsidRPr="00F93960">
        <w:rPr>
          <w:rFonts w:cs="Arial"/>
          <w:lang w:val="sr-Cyrl-RS"/>
        </w:rPr>
        <w:t>и директор</w:t>
      </w:r>
      <w:r w:rsidRPr="00F93960">
        <w:rPr>
          <w:rFonts w:cs="Arial"/>
        </w:rPr>
        <w:t xml:space="preserve"> </w:t>
      </w:r>
      <w:r w:rsidRPr="00F93960">
        <w:rPr>
          <w:rFonts w:cs="Arial"/>
          <w:lang w:val="sr-Cyrl-RS"/>
        </w:rPr>
        <w:t xml:space="preserve">огранка </w:t>
      </w:r>
      <w:r w:rsidRPr="00F93960">
        <w:rPr>
          <w:rFonts w:cs="Arial"/>
        </w:rPr>
        <w:t xml:space="preserve">ТЕНТ,         </w:t>
      </w:r>
      <w:r w:rsidRPr="00F93960">
        <w:rPr>
          <w:rFonts w:cs="Arial"/>
          <w:lang w:val="sr-Cyrl-RS"/>
        </w:rPr>
        <w:t xml:space="preserve">                                    </w:t>
      </w:r>
      <w:r w:rsidRPr="00F93960">
        <w:rPr>
          <w:rFonts w:cs="Arial"/>
        </w:rPr>
        <w:t xml:space="preserve"> </w:t>
      </w:r>
    </w:p>
    <w:p w:rsidR="0061095F" w:rsidRPr="00F93960" w:rsidRDefault="0061095F" w:rsidP="0061095F">
      <w:pPr>
        <w:spacing w:before="0"/>
        <w:jc w:val="left"/>
        <w:rPr>
          <w:rFonts w:cs="Arial"/>
        </w:rPr>
      </w:pPr>
      <w:r w:rsidRPr="00F93960">
        <w:rPr>
          <w:rFonts w:cs="Arial"/>
        </w:rPr>
        <w:t xml:space="preserve">                                                                                                         </w:t>
      </w:r>
      <w:proofErr w:type="gramStart"/>
      <w:r w:rsidRPr="00F93960">
        <w:rPr>
          <w:rFonts w:cs="Arial"/>
        </w:rPr>
        <w:t>име</w:t>
      </w:r>
      <w:proofErr w:type="gramEnd"/>
      <w:r w:rsidRPr="00F93960">
        <w:rPr>
          <w:rFonts w:cs="Arial"/>
        </w:rPr>
        <w:t xml:space="preserve"> и  презиме,функција                                       </w:t>
      </w:r>
    </w:p>
    <w:p w:rsidR="0061095F" w:rsidRPr="00F93960" w:rsidRDefault="0061095F" w:rsidP="0061095F">
      <w:pPr>
        <w:spacing w:before="0"/>
        <w:jc w:val="left"/>
        <w:rPr>
          <w:rFonts w:cs="Arial"/>
          <w:lang w:val="sr-Cyrl-RS"/>
        </w:rPr>
      </w:pPr>
      <w:r w:rsidRPr="00F93960">
        <w:rPr>
          <w:rFonts w:cs="Arial"/>
          <w:lang w:val="sr-Cyrl-RS"/>
        </w:rPr>
        <w:t>Жељк</w:t>
      </w:r>
      <w:r w:rsidR="00E74A0E" w:rsidRPr="00F93960">
        <w:rPr>
          <w:rFonts w:cs="Arial"/>
          <w:lang w:val="sr-Cyrl-RS"/>
        </w:rPr>
        <w:t>о</w:t>
      </w:r>
      <w:r w:rsidRPr="00F93960">
        <w:rPr>
          <w:rFonts w:cs="Arial"/>
          <w:lang w:val="sr-Cyrl-RS"/>
        </w:rPr>
        <w:t xml:space="preserve"> Вујиновић</w:t>
      </w:r>
      <w:r w:rsidRPr="00F93960">
        <w:rPr>
          <w:rFonts w:cs="Arial"/>
        </w:rPr>
        <w:t xml:space="preserve">                                                                             </w:t>
      </w:r>
    </w:p>
    <w:p w:rsidR="0012368E" w:rsidRPr="00F93960" w:rsidRDefault="0012368E"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Latn-RS"/>
        </w:rPr>
      </w:pPr>
    </w:p>
    <w:p w:rsidR="0061095F" w:rsidRPr="00F93960" w:rsidRDefault="0061095F"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15BEA" w:rsidRPr="00F93960" w:rsidRDefault="00C15BEA" w:rsidP="0075753C">
      <w:pPr>
        <w:tabs>
          <w:tab w:val="left" w:pos="567"/>
        </w:tabs>
        <w:spacing w:before="0"/>
        <w:rPr>
          <w:rFonts w:cs="Arial"/>
          <w:b/>
          <w:lang w:val="sr-Cyrl-RS"/>
        </w:rPr>
      </w:pPr>
    </w:p>
    <w:p w:rsidR="00C44445" w:rsidRPr="00F93960" w:rsidRDefault="00C44445" w:rsidP="00C44445">
      <w:pPr>
        <w:spacing w:after="40"/>
        <w:rPr>
          <w:rFonts w:cs="Arial"/>
        </w:rPr>
      </w:pPr>
      <w:r w:rsidRPr="00F93960">
        <w:rPr>
          <w:rFonts w:cs="Arial"/>
          <w:noProof/>
          <w:lang w:val="sr-Latn-RS" w:eastAsia="sr-Latn-RS"/>
        </w:rPr>
        <w:lastRenderedPageBreak/>
        <w:drawing>
          <wp:inline distT="0" distB="0" distL="0" distR="0" wp14:anchorId="430665F9" wp14:editId="6782C929">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C44445" w:rsidRPr="00F93960" w:rsidRDefault="00C44445" w:rsidP="00C44445">
      <w:pPr>
        <w:spacing w:after="40"/>
        <w:rPr>
          <w:rFonts w:cs="Arial"/>
          <w:b/>
          <w:sz w:val="20"/>
          <w:lang w:val="sr-Latn-CS"/>
        </w:rPr>
      </w:pPr>
      <w:r w:rsidRPr="00F93960">
        <w:rPr>
          <w:rFonts w:cs="Arial"/>
          <w:b/>
          <w:sz w:val="20"/>
          <w:lang w:val="sr-Cyrl-RS"/>
        </w:rPr>
        <w:t xml:space="preserve">Огранак </w:t>
      </w:r>
      <w:r w:rsidRPr="00F93960">
        <w:rPr>
          <w:rFonts w:cs="Arial"/>
          <w:b/>
          <w:sz w:val="20"/>
          <w:lang w:val="sr-Latn-CS"/>
        </w:rPr>
        <w:t>ТЕНТ</w:t>
      </w:r>
    </w:p>
    <w:p w:rsidR="00C44445" w:rsidRPr="00F93960" w:rsidRDefault="00C44445" w:rsidP="00C44445">
      <w:pPr>
        <w:spacing w:after="20"/>
        <w:rPr>
          <w:rFonts w:cs="Arial"/>
          <w:b/>
          <w:sz w:val="20"/>
        </w:rPr>
      </w:pPr>
      <w:r w:rsidRPr="00F93960">
        <w:rPr>
          <w:rFonts w:cs="Arial"/>
          <w:b/>
          <w:sz w:val="20"/>
        </w:rPr>
        <w:t>Сектор за управљање ризицима</w:t>
      </w:r>
    </w:p>
    <w:p w:rsidR="00C44445" w:rsidRPr="00F93960" w:rsidRDefault="00C44445" w:rsidP="00C44445">
      <w:pPr>
        <w:rPr>
          <w:rFonts w:cs="Arial"/>
          <w:b/>
          <w:sz w:val="20"/>
        </w:rPr>
      </w:pPr>
      <w:r w:rsidRPr="00F93960">
        <w:rPr>
          <w:rFonts w:cs="Arial"/>
          <w:b/>
          <w:sz w:val="20"/>
          <w:lang w:val="sr-Cyrl-RS"/>
        </w:rPr>
        <w:t>Датум ________________</w:t>
      </w:r>
    </w:p>
    <w:p w:rsidR="00C44445" w:rsidRPr="00F93960" w:rsidRDefault="00C44445" w:rsidP="00C44445">
      <w:pPr>
        <w:jc w:val="center"/>
        <w:rPr>
          <w:rFonts w:cs="Arial"/>
          <w:b/>
          <w:sz w:val="32"/>
          <w:szCs w:val="32"/>
          <w:lang w:val="ru-RU"/>
        </w:rPr>
      </w:pPr>
      <w:r w:rsidRPr="00F93960">
        <w:rPr>
          <w:rFonts w:cs="Arial"/>
          <w:b/>
          <w:sz w:val="32"/>
          <w:szCs w:val="32"/>
          <w:lang w:val="ru-RU"/>
        </w:rPr>
        <w:t>ПРАВИЛА</w:t>
      </w:r>
    </w:p>
    <w:p w:rsidR="00C44445" w:rsidRPr="00F93960" w:rsidRDefault="00C44445" w:rsidP="002E0885">
      <w:pPr>
        <w:jc w:val="center"/>
        <w:rPr>
          <w:rFonts w:cs="Arial"/>
          <w:b/>
          <w:sz w:val="32"/>
          <w:szCs w:val="32"/>
          <w:lang w:val="ru-RU"/>
        </w:rPr>
      </w:pPr>
      <w:r w:rsidRPr="00F93960">
        <w:rPr>
          <w:rFonts w:cs="Arial"/>
          <w:b/>
          <w:sz w:val="32"/>
          <w:szCs w:val="32"/>
          <w:lang w:val="ru-RU"/>
        </w:rPr>
        <w:t>БЕЗБЕДНОСТИ НА РАДУ У ТЕНТ</w:t>
      </w:r>
    </w:p>
    <w:p w:rsidR="00C44445" w:rsidRPr="00F93960" w:rsidRDefault="00C44445" w:rsidP="00C44445">
      <w:pPr>
        <w:rPr>
          <w:rFonts w:cs="Arial"/>
        </w:rPr>
      </w:pPr>
      <w:r w:rsidRPr="00F93960">
        <w:rPr>
          <w:rFonts w:cs="Arial"/>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44445" w:rsidRPr="00F93960" w:rsidRDefault="00C44445" w:rsidP="00C44445">
      <w:pPr>
        <w:rPr>
          <w:rFonts w:cs="Arial"/>
        </w:rPr>
      </w:pPr>
      <w:r w:rsidRPr="00F93960">
        <w:rPr>
          <w:rFonts w:cs="Arial"/>
        </w:rPr>
        <w:t>У зависности од врсте и обима радова/услуга примењују се одређене тачке ових правила.</w:t>
      </w:r>
    </w:p>
    <w:p w:rsidR="00C44445" w:rsidRPr="00F93960" w:rsidRDefault="00C44445" w:rsidP="00C44445">
      <w:pPr>
        <w:rPr>
          <w:rFonts w:cs="Arial"/>
        </w:rPr>
      </w:pPr>
      <w:r w:rsidRPr="00F93960">
        <w:rPr>
          <w:rFonts w:cs="Arial"/>
        </w:rPr>
        <w:t>Правила су саставни део уговора о извршењу послова од стране извођача радова/ извршиоца услуга.</w:t>
      </w:r>
    </w:p>
    <w:p w:rsidR="00C44445" w:rsidRPr="00F93960" w:rsidRDefault="00C44445" w:rsidP="00C44445">
      <w:pPr>
        <w:rPr>
          <w:rFonts w:cs="Arial"/>
        </w:rPr>
      </w:pPr>
      <w:r w:rsidRPr="00F93960">
        <w:rPr>
          <w:rFonts w:cs="Arial"/>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C44445" w:rsidRPr="00F93960" w:rsidRDefault="00C44445" w:rsidP="00C44445">
      <w:pPr>
        <w:rPr>
          <w:rFonts w:cs="Arial"/>
        </w:rPr>
      </w:pPr>
      <w:r w:rsidRPr="00F93960">
        <w:rPr>
          <w:rFonts w:cs="Arial"/>
        </w:rPr>
        <w:t>Поштовање правила од стране извођача радова биће стриктно контролисано и свако непоштовање биће санкционисано.</w:t>
      </w:r>
    </w:p>
    <w:p w:rsidR="00C44445" w:rsidRPr="00F93960" w:rsidRDefault="00C44445" w:rsidP="00C44445">
      <w:pPr>
        <w:rPr>
          <w:rFonts w:cs="Arial"/>
        </w:rPr>
      </w:pPr>
      <w:r w:rsidRPr="00F93960">
        <w:rPr>
          <w:rFonts w:cs="Arial"/>
        </w:rPr>
        <w:t xml:space="preserve">У случају да два </w:t>
      </w:r>
      <w:proofErr w:type="gramStart"/>
      <w:r w:rsidRPr="00F93960">
        <w:rPr>
          <w:rFonts w:cs="Arial"/>
        </w:rPr>
        <w:t>или  више</w:t>
      </w:r>
      <w:proofErr w:type="gramEnd"/>
      <w:r w:rsidRPr="00F93960">
        <w:rPr>
          <w:rFonts w:cs="Arial"/>
        </w:rPr>
        <w:t xml:space="preserve">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44445" w:rsidRPr="00F93960" w:rsidRDefault="00C44445" w:rsidP="00C44445">
      <w:pPr>
        <w:rPr>
          <w:rFonts w:cs="Arial"/>
        </w:rPr>
      </w:pPr>
      <w:r w:rsidRPr="00F93960">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C44445" w:rsidRPr="00F93960" w:rsidRDefault="00C44445" w:rsidP="002E0885">
      <w:pPr>
        <w:rPr>
          <w:rFonts w:cs="Arial"/>
          <w:lang w:val="sr-Cyrl-RS"/>
        </w:rPr>
      </w:pPr>
      <w:r w:rsidRPr="00F93960">
        <w:rPr>
          <w:rFonts w:cs="Arial"/>
        </w:rPr>
        <w:t>Лице за коодинацију у сарадњи са представницима извођача радова и надзорног органа израђује План заједничких мера.</w:t>
      </w:r>
    </w:p>
    <w:p w:rsidR="00C44445" w:rsidRPr="00F93960" w:rsidRDefault="00C44445" w:rsidP="00C44445">
      <w:pPr>
        <w:spacing w:after="40"/>
        <w:rPr>
          <w:rFonts w:cs="Arial"/>
          <w:b/>
          <w:u w:val="single"/>
        </w:rPr>
      </w:pPr>
      <w:r w:rsidRPr="00F93960">
        <w:rPr>
          <w:rFonts w:cs="Arial"/>
          <w:b/>
          <w:u w:val="single"/>
          <w:lang w:val="sr-Latn-CS"/>
        </w:rPr>
        <w:t xml:space="preserve">I  ОБАВЕЗЕ ИЗВОЂАЧА РАДОВА </w:t>
      </w:r>
    </w:p>
    <w:p w:rsidR="00C44445" w:rsidRPr="00F93960" w:rsidRDefault="00C44445" w:rsidP="00C44445">
      <w:pPr>
        <w:rPr>
          <w:rFonts w:cs="Arial"/>
        </w:rPr>
      </w:pPr>
      <w:r w:rsidRPr="00F93960">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44445" w:rsidRPr="00F93960" w:rsidRDefault="00C44445" w:rsidP="00C44445">
      <w:pPr>
        <w:rPr>
          <w:rFonts w:cs="Arial"/>
        </w:rPr>
      </w:pPr>
      <w:r w:rsidRPr="00F93960">
        <w:rPr>
          <w:rFonts w:cs="Arial"/>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44445" w:rsidRPr="00F93960" w:rsidRDefault="00C44445" w:rsidP="00C44445">
      <w:pPr>
        <w:rPr>
          <w:rFonts w:cs="Arial"/>
        </w:rPr>
      </w:pPr>
      <w:r w:rsidRPr="00F93960">
        <w:rPr>
          <w:rFonts w:cs="Arial"/>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44445" w:rsidRPr="00F93960" w:rsidRDefault="00C44445" w:rsidP="00C44445">
      <w:pPr>
        <w:rPr>
          <w:rFonts w:cs="Arial"/>
        </w:rPr>
      </w:pPr>
      <w:r w:rsidRPr="00F93960">
        <w:rPr>
          <w:rFonts w:cs="Arial"/>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44445" w:rsidRPr="00F93960" w:rsidRDefault="00C44445" w:rsidP="00DC767E">
      <w:pPr>
        <w:numPr>
          <w:ilvl w:val="0"/>
          <w:numId w:val="29"/>
        </w:numPr>
        <w:spacing w:before="0" w:after="80" w:line="216" w:lineRule="auto"/>
        <w:rPr>
          <w:rFonts w:cs="Arial"/>
        </w:rPr>
      </w:pPr>
      <w:r w:rsidRPr="00F93960">
        <w:rPr>
          <w:rFonts w:cs="Arial"/>
          <w:lang w:val="ru-RU"/>
        </w:rPr>
        <w:t>Забрањено је избегавање примене и/или ометање спровођења мера БЗР</w:t>
      </w:r>
    </w:p>
    <w:p w:rsidR="00C44445" w:rsidRPr="00F93960" w:rsidRDefault="00C44445" w:rsidP="00DC767E">
      <w:pPr>
        <w:numPr>
          <w:ilvl w:val="0"/>
          <w:numId w:val="29"/>
        </w:numPr>
        <w:spacing w:before="0" w:after="80" w:line="216" w:lineRule="auto"/>
        <w:rPr>
          <w:rFonts w:cs="Arial"/>
        </w:rPr>
      </w:pPr>
      <w:r w:rsidRPr="00F93960">
        <w:rPr>
          <w:rFonts w:cs="Arial"/>
          <w:lang w:val="ru-RU"/>
        </w:rPr>
        <w:t xml:space="preserve">За радове за које је Законом о БЗР обавезан да изради Елаборат о уређењу градилишта </w:t>
      </w:r>
      <w:r w:rsidRPr="00F93960">
        <w:rPr>
          <w:rFonts w:cs="Arial"/>
          <w:lang w:val="sr-Cyrl-RS"/>
        </w:rPr>
        <w:t>(сходно Правилнику о садржају елабората о уређењу градилишта „Сл.гласник РС“ бр.121/12)</w:t>
      </w:r>
      <w:r w:rsidRPr="00F93960">
        <w:rPr>
          <w:rFonts w:cs="Arial"/>
          <w:lang w:val="ru-RU"/>
        </w:rPr>
        <w:t xml:space="preserve">, најмање три дан пре почетка радова </w:t>
      </w:r>
      <w:r w:rsidRPr="00F93960">
        <w:rPr>
          <w:rFonts w:cs="Arial"/>
          <w:lang w:val="sr-Latn-CS"/>
        </w:rPr>
        <w:t>Служби БЗР и ЗОП</w:t>
      </w:r>
      <w:r w:rsidRPr="00F93960">
        <w:rPr>
          <w:rFonts w:cs="Arial"/>
        </w:rPr>
        <w:t xml:space="preserve"> достави:</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Елаборат о уређењу градилишта,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оверену копију Пријаве о почетку радова коју је предао надлежној инспекцији рада,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садржином Елабората и предвиђеним мерама за безбедан и здрав рад,</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oсигуравајућу полису за запослене,</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lang w:val="sr-Cyrl-RS"/>
        </w:rPr>
        <w:t>с</w:t>
      </w:r>
      <w:r w:rsidRPr="00F93960">
        <w:rPr>
          <w:rFonts w:cs="Arial"/>
        </w:rPr>
        <w:t>писак оруђа за рад, уређаја, алата и опреме и њихове атесте и сертификате,</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доказ</w:t>
      </w:r>
      <w:proofErr w:type="gramEnd"/>
      <w:r w:rsidRPr="00F93960">
        <w:rPr>
          <w:rFonts w:cs="Arial"/>
        </w:rPr>
        <w:t xml:space="preserve"> о стручној оспособљености запослених сходно послу који обављају (дизаличар, виљушкариста, руковалац грађевинским машинама и др.),</w:t>
      </w:r>
    </w:p>
    <w:p w:rsidR="00C44445" w:rsidRPr="00F93960" w:rsidRDefault="00C44445" w:rsidP="00DC767E">
      <w:pPr>
        <w:numPr>
          <w:ilvl w:val="1"/>
          <w:numId w:val="30"/>
        </w:numPr>
        <w:tabs>
          <w:tab w:val="num" w:pos="1134"/>
        </w:tabs>
        <w:spacing w:before="0" w:after="80" w:line="216" w:lineRule="auto"/>
        <w:ind w:left="1134"/>
        <w:rPr>
          <w:rFonts w:cs="Arial"/>
        </w:rPr>
      </w:pPr>
      <w:r w:rsidRPr="00F93960">
        <w:rPr>
          <w:rFonts w:cs="Arial"/>
        </w:rPr>
        <w:t>доказ да су запослени упознати са овим Правилима (списак лица са њиховим својеручним потписаним изјавама),</w:t>
      </w:r>
    </w:p>
    <w:p w:rsidR="00C44445" w:rsidRPr="00F93960" w:rsidRDefault="00C44445" w:rsidP="00DC767E">
      <w:pPr>
        <w:numPr>
          <w:ilvl w:val="1"/>
          <w:numId w:val="30"/>
        </w:numPr>
        <w:tabs>
          <w:tab w:val="num" w:pos="1134"/>
        </w:tabs>
        <w:spacing w:before="0" w:after="80" w:line="216" w:lineRule="auto"/>
        <w:ind w:left="1134"/>
        <w:rPr>
          <w:rFonts w:cs="Arial"/>
        </w:rPr>
      </w:pPr>
      <w:proofErr w:type="gramStart"/>
      <w:r w:rsidRPr="00F93960">
        <w:rPr>
          <w:rFonts w:cs="Arial"/>
        </w:rPr>
        <w:t>име</w:t>
      </w:r>
      <w:proofErr w:type="gramEnd"/>
      <w:r w:rsidRPr="00F93960">
        <w:rPr>
          <w:rFonts w:cs="Arial"/>
        </w:rPr>
        <w:t xml:space="preserve"> одговорног лица на градилишту, његовог заменика (у одсуству одговорног лица у другој и/или трећој смени, празником и сл.).</w:t>
      </w:r>
    </w:p>
    <w:p w:rsidR="00C44445" w:rsidRPr="00F93960" w:rsidRDefault="00C44445" w:rsidP="00C44445">
      <w:pPr>
        <w:rPr>
          <w:rFonts w:cs="Arial"/>
          <w:lang w:val="ru-RU"/>
        </w:rPr>
      </w:pPr>
      <w:r w:rsidRPr="00F9396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44445" w:rsidRPr="00F93960" w:rsidRDefault="00C44445" w:rsidP="00C44445">
      <w:pPr>
        <w:spacing w:after="240"/>
        <w:rPr>
          <w:rFonts w:cs="Arial"/>
          <w:lang w:val="ru-RU"/>
        </w:rPr>
      </w:pPr>
      <w:r w:rsidRPr="00F93960">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93960">
        <w:rPr>
          <w:rFonts w:cs="Arial"/>
        </w:rPr>
        <w:t xml:space="preserve"> </w:t>
      </w:r>
      <w:r w:rsidRPr="00F93960">
        <w:rPr>
          <w:rFonts w:cs="Arial"/>
          <w:lang w:val="ru-RU"/>
        </w:rPr>
        <w:t xml:space="preserve"> дозволе о извршеним прегледима и испитивањима, уношење истих на локације ТЕНТ неће бити дозвољено.</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93960">
        <w:rPr>
          <w:rFonts w:cs="Arial"/>
        </w:rPr>
        <w:t>(у одсуству лица за БЗР у другој и/или трећој смени, празником и сл.)</w:t>
      </w:r>
      <w:r w:rsidRPr="00F93960">
        <w:rPr>
          <w:rFonts w:cs="Arial"/>
          <w:lang w:val="ru-RU"/>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F93960">
        <w:rPr>
          <w:rFonts w:cs="Arial"/>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F93960">
        <w:rPr>
          <w:rFonts w:cs="Arial"/>
          <w:lang w:val="sr-Cyrl-RS"/>
        </w:rPr>
        <w:t xml:space="preserve"> Служби обезбеђења и одбране</w:t>
      </w:r>
      <w:r w:rsidRPr="00F93960">
        <w:rPr>
          <w:rFonts w:cs="Arial"/>
          <w:lang w:val="ru-RU"/>
        </w:rPr>
        <w:t xml:space="preserve"> (образац </w:t>
      </w:r>
      <w:r w:rsidRPr="00F93960">
        <w:rPr>
          <w:rFonts w:cs="Arial"/>
        </w:rPr>
        <w:t xml:space="preserve">QO.0.14.66, </w:t>
      </w:r>
      <w:r w:rsidRPr="00F93960">
        <w:rPr>
          <w:rFonts w:cs="Arial"/>
          <w:lang w:val="sr-Cyrl-RS"/>
        </w:rPr>
        <w:t>приказан у прилогу 2).</w:t>
      </w:r>
      <w:r w:rsidRPr="00F93960">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44445" w:rsidRPr="00F93960" w:rsidRDefault="00C44445" w:rsidP="00DC767E">
      <w:pPr>
        <w:numPr>
          <w:ilvl w:val="0"/>
          <w:numId w:val="29"/>
        </w:numPr>
        <w:tabs>
          <w:tab w:val="left" w:pos="-425"/>
          <w:tab w:val="num" w:pos="960"/>
          <w:tab w:val="left" w:pos="1191"/>
        </w:tabs>
        <w:spacing w:before="0" w:after="80" w:line="216" w:lineRule="auto"/>
        <w:rPr>
          <w:rFonts w:cs="Arial"/>
        </w:rPr>
      </w:pPr>
      <w:r w:rsidRPr="00F93960">
        <w:rPr>
          <w:rFonts w:cs="Arial"/>
        </w:rPr>
        <w:t xml:space="preserve">Служби обезбеђења и одбране достави захтев </w:t>
      </w:r>
      <w:r w:rsidRPr="00F93960">
        <w:rPr>
          <w:rFonts w:cs="Arial"/>
          <w:lang w:val="ru-RU"/>
        </w:rPr>
        <w:t xml:space="preserve">Списак возила и радних машина за улазак у објекте ТЕНТ (образац </w:t>
      </w:r>
      <w:r w:rsidRPr="00F93960">
        <w:rPr>
          <w:rFonts w:cs="Arial"/>
        </w:rPr>
        <w:t>QO</w:t>
      </w:r>
      <w:r w:rsidRPr="00F93960">
        <w:rPr>
          <w:rFonts w:cs="Arial"/>
          <w:lang w:val="ru-RU"/>
        </w:rPr>
        <w:t>.0.14.4</w:t>
      </w:r>
      <w:r w:rsidRPr="00F93960">
        <w:rPr>
          <w:rFonts w:cs="Arial"/>
          <w:lang w:val="sr-Latn-CS"/>
        </w:rPr>
        <w:t xml:space="preserve">4 </w:t>
      </w:r>
      <w:r w:rsidRPr="00F93960">
        <w:rPr>
          <w:rFonts w:cs="Arial"/>
          <w:lang w:val="ru-RU"/>
        </w:rPr>
        <w:t>приказан у прилогу 2)</w:t>
      </w:r>
      <w:r w:rsidRPr="00F93960">
        <w:rPr>
          <w:rFonts w:cs="Arial"/>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F93960">
        <w:rPr>
          <w:rFonts w:cs="Arial"/>
          <w:lang w:val="ru-RU"/>
        </w:rPr>
        <w:t xml:space="preserve">(образац </w:t>
      </w:r>
      <w:r w:rsidRPr="00F93960">
        <w:rPr>
          <w:rFonts w:cs="Arial"/>
        </w:rPr>
        <w:t>QO</w:t>
      </w:r>
      <w:r w:rsidRPr="00F93960">
        <w:rPr>
          <w:rFonts w:cs="Arial"/>
          <w:lang w:val="ru-RU"/>
        </w:rPr>
        <w:t>.0.14.4</w:t>
      </w:r>
      <w:r w:rsidRPr="00F93960">
        <w:rPr>
          <w:rFonts w:cs="Arial"/>
        </w:rPr>
        <w:t>3</w:t>
      </w:r>
      <w:r w:rsidRPr="00F93960">
        <w:rPr>
          <w:rFonts w:cs="Arial"/>
          <w:lang w:val="sr-Latn-CS"/>
        </w:rPr>
        <w:t xml:space="preserve"> </w:t>
      </w:r>
      <w:r w:rsidRPr="00F93960">
        <w:rPr>
          <w:rFonts w:cs="Arial"/>
          <w:lang w:val="ru-RU"/>
        </w:rPr>
        <w:t>приказан у прилогу 2).</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Захтевом - Списак запослених за рад ван редовног радног времена (образац QO.0.14.38</w:t>
      </w:r>
      <w:r w:rsidRPr="00F93960">
        <w:rPr>
          <w:rFonts w:cs="Arial"/>
          <w:lang w:val="ru-RU"/>
        </w:rPr>
        <w:t xml:space="preserve"> </w:t>
      </w:r>
      <w:r w:rsidRPr="00F93960">
        <w:rPr>
          <w:rFonts w:cs="Arial"/>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Приликом уношења сопственог алата, опреме и материјала, сачини спецификацију истог </w:t>
      </w:r>
      <w:r w:rsidRPr="00F93960">
        <w:rPr>
          <w:rFonts w:cs="Arial"/>
          <w:lang w:val="sr-Cyrl-RS"/>
        </w:rPr>
        <w:t>на обрасцу</w:t>
      </w:r>
      <w:r w:rsidRPr="00F93960">
        <w:rPr>
          <w:rFonts w:cs="Arial"/>
        </w:rPr>
        <w:t xml:space="preserve">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44445" w:rsidRPr="00F93960" w:rsidRDefault="00C44445" w:rsidP="00DC767E">
      <w:pPr>
        <w:numPr>
          <w:ilvl w:val="0"/>
          <w:numId w:val="29"/>
        </w:numPr>
        <w:tabs>
          <w:tab w:val="left" w:pos="-425"/>
          <w:tab w:val="num" w:pos="1401"/>
        </w:tabs>
        <w:spacing w:before="0" w:after="80" w:line="216" w:lineRule="auto"/>
        <w:rPr>
          <w:rFonts w:cs="Arial"/>
        </w:rPr>
      </w:pPr>
      <w:r w:rsidRPr="00F93960">
        <w:rPr>
          <w:rFonts w:cs="Arial"/>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w:t>
      </w:r>
      <w:r w:rsidRPr="00F93960">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Приликом извођења радова придржава </w:t>
      </w:r>
      <w:r w:rsidRPr="00F93960">
        <w:rPr>
          <w:rFonts w:cs="Arial"/>
        </w:rPr>
        <w:t xml:space="preserve">се </w:t>
      </w:r>
      <w:r w:rsidRPr="00F93960">
        <w:rPr>
          <w:rFonts w:cs="Arial"/>
          <w:lang w:val="sr-Latn-CS"/>
        </w:rPr>
        <w:t>свих законских, техничких и интерних прописа из</w:t>
      </w:r>
      <w:r w:rsidRPr="00F93960">
        <w:rPr>
          <w:rFonts w:cs="Arial"/>
          <w:lang w:val="ru-RU"/>
        </w:rPr>
        <w:t xml:space="preserve"> безбедности и здравља </w:t>
      </w:r>
      <w:r w:rsidRPr="00F93960">
        <w:rPr>
          <w:rFonts w:cs="Arial"/>
          <w:lang w:val="sr-Latn-CS"/>
        </w:rPr>
        <w:t>на раду и противпожарне заштите,</w:t>
      </w:r>
      <w:r w:rsidRPr="00F93960">
        <w:rPr>
          <w:rFonts w:cs="Arial"/>
          <w:lang w:val="ru-RU"/>
        </w:rPr>
        <w:t xml:space="preserve"> </w:t>
      </w:r>
      <w:r w:rsidRPr="00F93960">
        <w:rPr>
          <w:rFonts w:cs="Arial"/>
          <w:lang w:val="sr-Latn-CS"/>
        </w:rPr>
        <w:t>а</w:t>
      </w:r>
      <w:r w:rsidRPr="00F93960">
        <w:rPr>
          <w:rFonts w:cs="Arial"/>
          <w:lang w:val="ru-RU"/>
        </w:rPr>
        <w:t xml:space="preserve"> </w:t>
      </w:r>
      <w:r w:rsidRPr="00F93960">
        <w:rPr>
          <w:rFonts w:cs="Arial"/>
          <w:lang w:val="sr-Latn-CS"/>
        </w:rPr>
        <w:t>посебно спроводи Уредбу о мерама заштите од пожара при извођењу радова заваривања, резања и лемљења у постројењима</w:t>
      </w:r>
      <w:r w:rsidRPr="00F93960">
        <w:rPr>
          <w:rFonts w:cs="Arial"/>
        </w:rPr>
        <w:t xml:space="preserve"> (</w:t>
      </w:r>
      <w:r w:rsidRPr="00F93960">
        <w:rPr>
          <w:rFonts w:cs="Arial"/>
          <w:lang w:val="sr-Latn-CS"/>
        </w:rPr>
        <w:t xml:space="preserve">уз претходно подношење </w:t>
      </w:r>
      <w:r w:rsidRPr="00F93960">
        <w:rPr>
          <w:rFonts w:cs="Arial"/>
        </w:rPr>
        <w:t>З</w:t>
      </w:r>
      <w:r w:rsidRPr="00F93960">
        <w:rPr>
          <w:rFonts w:cs="Arial"/>
          <w:lang w:val="sr-Latn-CS"/>
        </w:rPr>
        <w:t>ахтева</w:t>
      </w:r>
      <w:r w:rsidRPr="00F93960">
        <w:rPr>
          <w:rFonts w:cs="Arial"/>
        </w:rPr>
        <w:t xml:space="preserve"> за </w:t>
      </w:r>
      <w:r w:rsidRPr="00F93960">
        <w:rPr>
          <w:rFonts w:cs="Arial"/>
        </w:rPr>
        <w:lastRenderedPageBreak/>
        <w:t>издавање одобрења за заваривање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QO.0.08.13, приказан у прилогу 2</w:t>
      </w:r>
      <w:r w:rsidRPr="00F93960">
        <w:rPr>
          <w:rFonts w:cs="Arial"/>
          <w:lang w:val="sr-Latn-CS"/>
        </w:rPr>
        <w:t>)</w:t>
      </w:r>
      <w:r w:rsidRPr="00F93960">
        <w:rPr>
          <w:rFonts w:cs="Arial"/>
          <w:lang w:val="ru-RU"/>
        </w:rPr>
        <w:t xml:space="preserve">, Упутство о обезбеђењу спровођења мера заштите од зрачења при радиографском испитивању </w:t>
      </w:r>
      <w:r w:rsidRPr="00F93960">
        <w:rPr>
          <w:rFonts w:cs="Arial"/>
        </w:rPr>
        <w:t>(</w:t>
      </w:r>
      <w:r w:rsidRPr="00F93960">
        <w:rPr>
          <w:rFonts w:cs="Arial"/>
          <w:lang w:val="sr-Latn-CS"/>
        </w:rPr>
        <w:t xml:space="preserve">уз претходно подношење </w:t>
      </w:r>
      <w:r w:rsidRPr="00F93960">
        <w:rPr>
          <w:rFonts w:cs="Arial"/>
        </w:rPr>
        <w:t>З</w:t>
      </w:r>
      <w:r w:rsidRPr="00F93960">
        <w:rPr>
          <w:rFonts w:cs="Arial"/>
          <w:lang w:val="sr-Latn-CS"/>
        </w:rPr>
        <w:t xml:space="preserve">ахтева </w:t>
      </w:r>
      <w:r w:rsidRPr="00F93960">
        <w:rPr>
          <w:rFonts w:cs="Arial"/>
        </w:rPr>
        <w:t>за издавање</w:t>
      </w:r>
      <w:r w:rsidRPr="00F93960">
        <w:rPr>
          <w:rFonts w:cs="Arial"/>
          <w:lang w:val="sr-Latn-CS"/>
        </w:rPr>
        <w:t xml:space="preserve"> одобрења </w:t>
      </w:r>
      <w:r w:rsidRPr="00F93960">
        <w:rPr>
          <w:rFonts w:cs="Arial"/>
        </w:rPr>
        <w:t>за радиографско испитивање</w:t>
      </w:r>
      <w:r w:rsidRPr="00F93960">
        <w:rPr>
          <w:rFonts w:cs="Arial"/>
          <w:lang w:val="sr-Latn-CS"/>
        </w:rPr>
        <w:t xml:space="preserve"> Служб</w:t>
      </w:r>
      <w:r w:rsidRPr="00F93960">
        <w:rPr>
          <w:rFonts w:cs="Arial"/>
        </w:rPr>
        <w:t>и</w:t>
      </w:r>
      <w:r w:rsidRPr="00F93960">
        <w:rPr>
          <w:rFonts w:cs="Arial"/>
          <w:lang w:val="sr-Latn-CS"/>
        </w:rPr>
        <w:t xml:space="preserve"> БЗР и ЗОП</w:t>
      </w:r>
      <w:r w:rsidRPr="00F93960">
        <w:rPr>
          <w:rFonts w:cs="Arial"/>
        </w:rPr>
        <w:t>, образац QO.0.14.</w:t>
      </w:r>
      <w:r w:rsidRPr="00F93960">
        <w:rPr>
          <w:rFonts w:cs="Arial"/>
          <w:lang w:val="sr-Latn-CS"/>
        </w:rPr>
        <w:t>34</w:t>
      </w:r>
      <w:r w:rsidRPr="00F93960">
        <w:rPr>
          <w:rFonts w:cs="Arial"/>
        </w:rPr>
        <w:t>, приказан у прилогу 2</w:t>
      </w:r>
      <w:r w:rsidRPr="00F93960">
        <w:rPr>
          <w:rFonts w:cs="Arial"/>
          <w:lang w:val="sr-Latn-CS"/>
        </w:rPr>
        <w:t>)</w:t>
      </w:r>
      <w:r w:rsidRPr="00F93960">
        <w:rPr>
          <w:rFonts w:cs="Arial"/>
          <w:lang w:val="ru-RU"/>
        </w:rPr>
        <w:t>.</w:t>
      </w:r>
    </w:p>
    <w:p w:rsidR="00C44445" w:rsidRPr="00F93960" w:rsidRDefault="00C44445" w:rsidP="00DC767E">
      <w:pPr>
        <w:numPr>
          <w:ilvl w:val="0"/>
          <w:numId w:val="29"/>
        </w:numPr>
        <w:spacing w:before="0" w:after="80" w:line="216" w:lineRule="auto"/>
        <w:rPr>
          <w:rFonts w:cs="Arial"/>
          <w:lang w:val="sr-Cyrl-RS"/>
        </w:rPr>
      </w:pPr>
      <w:r w:rsidRPr="00F93960">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F93960">
        <w:rPr>
          <w:rFonts w:cs="Arial"/>
        </w:rPr>
        <w:t>односно</w:t>
      </w:r>
      <w:proofErr w:type="gramEnd"/>
      <w:r w:rsidRPr="00F93960">
        <w:rPr>
          <w:rFonts w:cs="Arial"/>
        </w:rPr>
        <w:t xml:space="preserve">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w:t>
      </w:r>
      <w:proofErr w:type="gramStart"/>
      <w:r w:rsidRPr="00F93960">
        <w:rPr>
          <w:rFonts w:cs="Arial"/>
        </w:rPr>
        <w:t>енергијом</w:t>
      </w:r>
      <w:proofErr w:type="gramEnd"/>
      <w:r w:rsidRPr="00F93960">
        <w:rPr>
          <w:rFonts w:cs="Arial"/>
        </w:rPr>
        <w:t xml:space="preserve">,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44445" w:rsidRPr="00F93960" w:rsidRDefault="00C44445" w:rsidP="00DC767E">
      <w:pPr>
        <w:numPr>
          <w:ilvl w:val="0"/>
          <w:numId w:val="29"/>
        </w:numPr>
        <w:spacing w:before="0" w:after="80" w:line="216" w:lineRule="auto"/>
        <w:rPr>
          <w:rFonts w:cs="Arial"/>
          <w:lang w:val="ru-RU"/>
        </w:rPr>
      </w:pPr>
      <w:r w:rsidRPr="00F93960">
        <w:rPr>
          <w:rFonts w:cs="Arial"/>
        </w:rPr>
        <w:t xml:space="preserve">Своје запослене упозна да, без посебне дозволе овлашћеног лица наручиоца, не смеју да користе средства за рад наручиоца </w:t>
      </w:r>
      <w:r w:rsidRPr="00F93960">
        <w:rPr>
          <w:rFonts w:cs="Arial"/>
          <w:lang w:val="sr-Latn-CS"/>
        </w:rPr>
        <w:t>(</w:t>
      </w:r>
      <w:r w:rsidRPr="00F93960">
        <w:rPr>
          <w:rFonts w:cs="Arial"/>
        </w:rPr>
        <w:t>алатне машине у радионици одржавања, погонске уређаје и машине, вучна средства ЖТ, као и транспортн</w:t>
      </w:r>
      <w:r w:rsidRPr="00F93960">
        <w:rPr>
          <w:rFonts w:cs="Arial"/>
          <w:lang w:val="en-GB"/>
        </w:rPr>
        <w:t>e</w:t>
      </w:r>
      <w:r w:rsidRPr="00F93960">
        <w:rPr>
          <w:rFonts w:cs="Arial"/>
        </w:rPr>
        <w:t xml:space="preserve"> машин</w:t>
      </w:r>
      <w:r w:rsidRPr="00F93960">
        <w:rPr>
          <w:rFonts w:cs="Arial"/>
          <w:lang w:val="en-GB"/>
        </w:rPr>
        <w:t>e</w:t>
      </w:r>
      <w:r w:rsidRPr="00F93960">
        <w:rPr>
          <w:rFonts w:cs="Arial"/>
        </w:rPr>
        <w:t xml:space="preserve"> (дизалице, кранове, виљушкаре и остала моторна возила), независно од тога да ли су обучени за наведене послове.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w:t>
      </w:r>
      <w:r w:rsidRPr="00F93960">
        <w:rPr>
          <w:rFonts w:cs="Arial"/>
          <w:lang w:val="sr-Latn-CS"/>
        </w:rPr>
        <w:t xml:space="preserve">а своје </w:t>
      </w:r>
      <w:r w:rsidRPr="00F93960">
        <w:rPr>
          <w:rFonts w:cs="Arial"/>
          <w:lang w:val="ru-RU"/>
        </w:rPr>
        <w:t>запослене</w:t>
      </w:r>
      <w:r w:rsidRPr="00F93960">
        <w:rPr>
          <w:rFonts w:cs="Arial"/>
          <w:lang w:val="sr-Latn-CS"/>
        </w:rPr>
        <w:t xml:space="preserve"> обезбеди лична</w:t>
      </w:r>
      <w:r w:rsidRPr="00F93960">
        <w:rPr>
          <w:rFonts w:cs="Arial"/>
          <w:lang w:val="ru-RU"/>
        </w:rPr>
        <w:t xml:space="preserve"> и колективна</w:t>
      </w:r>
      <w:r w:rsidRPr="00F93960">
        <w:rPr>
          <w:rFonts w:cs="Arial"/>
          <w:lang w:val="sr-Latn-CS"/>
        </w:rPr>
        <w:t xml:space="preserve"> заштитна средства и сноси одговорност о њиховој</w:t>
      </w:r>
      <w:r w:rsidRPr="00F93960">
        <w:rPr>
          <w:rFonts w:cs="Arial"/>
          <w:lang w:val="ru-RU"/>
        </w:rPr>
        <w:t xml:space="preserve"> правилној</w:t>
      </w:r>
      <w:r w:rsidRPr="00F93960">
        <w:rPr>
          <w:rFonts w:cs="Arial"/>
          <w:lang w:val="sr-Latn-CS"/>
        </w:rPr>
        <w:t xml:space="preserve"> употреби.</w:t>
      </w:r>
    </w:p>
    <w:p w:rsidR="00C44445" w:rsidRPr="00F93960" w:rsidRDefault="00C44445" w:rsidP="00DC767E">
      <w:pPr>
        <w:numPr>
          <w:ilvl w:val="0"/>
          <w:numId w:val="29"/>
        </w:numPr>
        <w:spacing w:before="0" w:after="80" w:line="216" w:lineRule="auto"/>
        <w:rPr>
          <w:rFonts w:cs="Arial"/>
          <w:lang w:val="ru-RU"/>
        </w:rPr>
      </w:pPr>
      <w:r w:rsidRPr="00F93960">
        <w:rPr>
          <w:rFonts w:cs="Arial"/>
        </w:rPr>
        <w:t>Запослени на радном оделу имају видно обележен назив фирме у којој раде.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С</w:t>
      </w:r>
      <w:r w:rsidRPr="00F93960">
        <w:rPr>
          <w:rFonts w:cs="Arial"/>
          <w:lang w:val="sr-Latn-CS"/>
        </w:rPr>
        <w:t xml:space="preserve">носи пуну одговорност за безбедност и здравље својих </w:t>
      </w:r>
      <w:r w:rsidRPr="00F93960">
        <w:rPr>
          <w:rFonts w:cs="Arial"/>
          <w:lang w:val="ru-RU"/>
        </w:rPr>
        <w:t>запослених</w:t>
      </w:r>
      <w:r w:rsidRPr="00F93960">
        <w:rPr>
          <w:rFonts w:cs="Arial"/>
          <w:lang w:val="sr-Latn-CS"/>
        </w:rPr>
        <w:t xml:space="preserve">, </w:t>
      </w:r>
      <w:r w:rsidRPr="00F93960">
        <w:rPr>
          <w:rFonts w:cs="Arial"/>
          <w:lang w:val="ru-RU"/>
        </w:rPr>
        <w:t>запослених</w:t>
      </w:r>
      <w:r w:rsidRPr="00F93960">
        <w:rPr>
          <w:rFonts w:cs="Arial"/>
          <w:lang w:val="sr-Latn-CS"/>
        </w:rPr>
        <w:t xml:space="preserve"> подизвођача и </w:t>
      </w:r>
      <w:r w:rsidRPr="00F93960">
        <w:rPr>
          <w:rFonts w:cs="Arial"/>
          <w:lang w:val="ru-RU"/>
        </w:rPr>
        <w:t>другог</w:t>
      </w:r>
      <w:r w:rsidRPr="00F93960">
        <w:rPr>
          <w:rFonts w:cs="Arial"/>
          <w:lang w:val="sr-Latn-CS"/>
        </w:rPr>
        <w:t xml:space="preserve"> особ</w:t>
      </w:r>
      <w:r w:rsidRPr="00F93960">
        <w:rPr>
          <w:rFonts w:cs="Arial"/>
          <w:lang w:val="ru-RU"/>
        </w:rPr>
        <w:t>ља</w:t>
      </w:r>
      <w:r w:rsidRPr="00F93960">
        <w:rPr>
          <w:rFonts w:cs="Arial"/>
          <w:lang w:val="sr-Latn-CS"/>
        </w:rPr>
        <w:t xml:space="preserve"> које </w:t>
      </w:r>
      <w:r w:rsidRPr="00F93960">
        <w:rPr>
          <w:rFonts w:cs="Arial"/>
          <w:lang w:val="ru-RU"/>
        </w:rPr>
        <w:t>је</w:t>
      </w:r>
      <w:r w:rsidRPr="00F93960">
        <w:rPr>
          <w:rFonts w:cs="Arial"/>
          <w:lang w:val="sr-Latn-CS"/>
        </w:rPr>
        <w:t xml:space="preserve"> укључен</w:t>
      </w:r>
      <w:r w:rsidRPr="00F93960">
        <w:rPr>
          <w:rFonts w:cs="Arial"/>
          <w:lang w:val="ru-RU"/>
        </w:rPr>
        <w:t>о</w:t>
      </w:r>
      <w:r w:rsidRPr="00F93960">
        <w:rPr>
          <w:rFonts w:cs="Arial"/>
          <w:lang w:val="sr-Latn-CS"/>
        </w:rPr>
        <w:t xml:space="preserve"> у радове извођача.</w:t>
      </w:r>
      <w:r w:rsidRPr="00F93960">
        <w:rPr>
          <w:rFonts w:cs="Arial"/>
        </w:rPr>
        <w:t xml:space="preserve"> </w:t>
      </w:r>
    </w:p>
    <w:p w:rsidR="00C44445" w:rsidRPr="00F93960" w:rsidRDefault="00C44445" w:rsidP="00DC767E">
      <w:pPr>
        <w:numPr>
          <w:ilvl w:val="0"/>
          <w:numId w:val="29"/>
        </w:numPr>
        <w:spacing w:before="0" w:after="80" w:line="216" w:lineRule="auto"/>
        <w:rPr>
          <w:rFonts w:cs="Arial"/>
          <w:lang w:val="ru-RU"/>
        </w:rPr>
      </w:pPr>
      <w:r w:rsidRPr="00F93960">
        <w:rPr>
          <w:rFonts w:cs="Arial"/>
        </w:rPr>
        <w:t>Виљушкари и грађевинске машине морају бити снабдевени са ротационим светлом и звучном сиреном за вожњу уназад.</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w:t>
      </w:r>
      <w:r w:rsidRPr="00F93960">
        <w:rPr>
          <w:rFonts w:cs="Arial"/>
          <w:lang w:val="sr-Latn-CS"/>
        </w:rPr>
        <w:t>оштуј</w:t>
      </w:r>
      <w:r w:rsidRPr="00F93960">
        <w:rPr>
          <w:rFonts w:cs="Arial"/>
          <w:lang w:val="ru-RU"/>
        </w:rPr>
        <w:t>е</w:t>
      </w:r>
      <w:r w:rsidRPr="00F9396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сопствени надзор над спровођењем мера безбедности на раду и обезбеди прву  помоћ.</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w:t>
      </w:r>
      <w:r w:rsidRPr="00F9396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Поштује забрану</w:t>
      </w:r>
      <w:r w:rsidRPr="00F93960">
        <w:rPr>
          <w:rFonts w:cs="Arial"/>
          <w:lang w:val="sr-Latn-CS"/>
        </w:rPr>
        <w:t xml:space="preserve"> спаљивањ</w:t>
      </w:r>
      <w:r w:rsidRPr="00F93960">
        <w:rPr>
          <w:rFonts w:cs="Arial"/>
          <w:lang w:val="ru-RU"/>
        </w:rPr>
        <w:t>а</w:t>
      </w:r>
      <w:r w:rsidRPr="00F93960">
        <w:rPr>
          <w:rFonts w:cs="Arial"/>
          <w:lang w:val="sr-Latn-CS"/>
        </w:rPr>
        <w:t xml:space="preserve"> смећа и отпадног материјала као и коришћења ватре на отвореном простору за грејање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У потпуности преузима </w:t>
      </w:r>
      <w:r w:rsidRPr="00F93960">
        <w:rPr>
          <w:rFonts w:cs="Arial"/>
        </w:rPr>
        <w:t>с</w:t>
      </w:r>
      <w:r w:rsidRPr="00F9396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93960">
        <w:rPr>
          <w:rFonts w:cs="Arial"/>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 xml:space="preserve">Благовремено извештава </w:t>
      </w:r>
      <w:r w:rsidRPr="00F93960">
        <w:rPr>
          <w:rFonts w:cs="Arial"/>
          <w:lang w:val="sr-Latn-CS"/>
        </w:rPr>
        <w:t>Служб</w:t>
      </w:r>
      <w:r w:rsidRPr="00F93960">
        <w:rPr>
          <w:rFonts w:cs="Arial"/>
          <w:lang w:val="sr-Cyrl-RS"/>
        </w:rPr>
        <w:t>у</w:t>
      </w:r>
      <w:r w:rsidRPr="00F93960">
        <w:rPr>
          <w:rFonts w:cs="Arial"/>
          <w:lang w:val="sr-Latn-CS"/>
        </w:rPr>
        <w:t xml:space="preserve"> БЗР и ЗОП </w:t>
      </w:r>
      <w:r w:rsidRPr="00F93960">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93960">
        <w:rPr>
          <w:rFonts w:cs="Arial"/>
          <w:lang w:val="sr-Latn-CS"/>
        </w:rPr>
        <w:t xml:space="preserve">сваку повреду на раду својих </w:t>
      </w:r>
      <w:r w:rsidRPr="00F93960">
        <w:rPr>
          <w:rFonts w:cs="Arial"/>
          <w:lang w:val="ru-RU"/>
        </w:rPr>
        <w:t>запослених</w:t>
      </w:r>
      <w:r w:rsidRPr="00F93960">
        <w:rPr>
          <w:rFonts w:cs="Arial"/>
          <w:lang w:val="sr-Cyrl-RS"/>
        </w:rPr>
        <w:t>, акцидент или инцидент.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44445" w:rsidRPr="00F93960" w:rsidRDefault="00C44445" w:rsidP="00DC767E">
      <w:pPr>
        <w:numPr>
          <w:ilvl w:val="0"/>
          <w:numId w:val="29"/>
        </w:numPr>
        <w:spacing w:before="0" w:after="80" w:line="216" w:lineRule="auto"/>
        <w:ind w:left="357" w:hanging="357"/>
        <w:rPr>
          <w:rFonts w:cs="Arial"/>
          <w:lang w:val="ru-RU"/>
        </w:rPr>
      </w:pPr>
      <w:r w:rsidRPr="00F93960">
        <w:rPr>
          <w:rFonts w:cs="Arial"/>
          <w:lang w:val="ru-RU"/>
        </w:rPr>
        <w:t>Р</w:t>
      </w:r>
      <w:r w:rsidRPr="00F93960">
        <w:rPr>
          <w:rFonts w:cs="Arial"/>
          <w:lang w:val="sr-Latn-CS"/>
        </w:rPr>
        <w:t>адни простор одржава уредан</w:t>
      </w:r>
      <w:r w:rsidRPr="00F93960">
        <w:rPr>
          <w:rFonts w:cs="Arial"/>
          <w:lang w:val="ru-RU"/>
        </w:rPr>
        <w:t xml:space="preserve">, </w:t>
      </w:r>
      <w:r w:rsidRPr="00F93960">
        <w:rPr>
          <w:rFonts w:cs="Arial"/>
          <w:lang w:val="sr-Latn-CS"/>
        </w:rPr>
        <w:t>чист, сигуран за кретање радника и транспорт.</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Свакодневно, уз сагласност  </w:t>
      </w:r>
      <w:r w:rsidRPr="00F93960">
        <w:rPr>
          <w:rFonts w:cs="Arial"/>
          <w:lang w:val="ru-RU"/>
        </w:rPr>
        <w:t>н</w:t>
      </w:r>
      <w:r w:rsidRPr="00F93960">
        <w:rPr>
          <w:rFonts w:cs="Arial"/>
          <w:lang w:val="sr-Latn-CS"/>
        </w:rPr>
        <w:t>аручиоц</w:t>
      </w:r>
      <w:r w:rsidRPr="00F93960">
        <w:rPr>
          <w:rFonts w:cs="Arial"/>
          <w:lang w:val="ru-RU"/>
        </w:rPr>
        <w:t>а</w:t>
      </w:r>
      <w:r w:rsidRPr="00F9396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Монтажни материјал </w:t>
      </w:r>
      <w:r w:rsidRPr="00F93960">
        <w:rPr>
          <w:rFonts w:cs="Arial"/>
          <w:lang w:val="ru-RU"/>
        </w:rPr>
        <w:t>прописно складишти</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Сва опасна места (опасност од пада са висин</w:t>
      </w:r>
      <w:r w:rsidRPr="00F93960">
        <w:rPr>
          <w:rFonts w:cs="Arial"/>
          <w:lang w:val="ru-RU"/>
        </w:rPr>
        <w:t>е и друго</w:t>
      </w:r>
      <w:r w:rsidRPr="00F93960">
        <w:rPr>
          <w:rFonts w:cs="Arial"/>
          <w:lang w:val="sr-Latn-CS"/>
        </w:rPr>
        <w:t>) обезбеди траком</w:t>
      </w:r>
      <w:r w:rsidRPr="00F93960">
        <w:rPr>
          <w:rFonts w:cs="Arial"/>
          <w:lang w:val="ru-RU"/>
        </w:rPr>
        <w:t xml:space="preserve">, </w:t>
      </w:r>
      <w:r w:rsidRPr="00F93960">
        <w:rPr>
          <w:rFonts w:cs="Arial"/>
          <w:lang w:val="sr-Latn-CS"/>
        </w:rPr>
        <w:t>оградом</w:t>
      </w:r>
      <w:r w:rsidRPr="00F93960">
        <w:rPr>
          <w:rFonts w:cs="Arial"/>
          <w:lang w:val="ru-RU"/>
        </w:rPr>
        <w:t xml:space="preserve"> и таблама упозорења</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Све грађевинске скеле </w:t>
      </w:r>
      <w:r w:rsidRPr="00F93960">
        <w:rPr>
          <w:rFonts w:cs="Arial"/>
        </w:rPr>
        <w:t>буду</w:t>
      </w:r>
      <w:r w:rsidRPr="00F93960">
        <w:rPr>
          <w:rFonts w:cs="Arial"/>
          <w:lang w:val="sr-Latn-CS"/>
        </w:rPr>
        <w:t xml:space="preserve"> монтиране од стране специјализованих фирми</w:t>
      </w:r>
      <w:r w:rsidRPr="00F93960">
        <w:rPr>
          <w:rFonts w:cs="Arial"/>
          <w:lang w:val="ru-RU"/>
        </w:rPr>
        <w:t>,</w:t>
      </w:r>
      <w:r w:rsidRPr="00F93960">
        <w:rPr>
          <w:rFonts w:cs="Arial"/>
          <w:lang w:val="sr-Latn-CS"/>
        </w:rPr>
        <w:t xml:space="preserve"> по урађеном пројекту</w:t>
      </w:r>
      <w:r w:rsidRPr="00F93960">
        <w:rPr>
          <w:rFonts w:cs="Arial"/>
          <w:lang w:val="ru-RU"/>
        </w:rPr>
        <w:t xml:space="preserve"> и </w:t>
      </w:r>
      <w:r w:rsidRPr="00F93960">
        <w:rPr>
          <w:rFonts w:cs="Arial"/>
          <w:lang w:val="sr-Latn-CS"/>
        </w:rPr>
        <w:t>прегледане пре употребе од стране корисника.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 захтев надзорног органа н</w:t>
      </w:r>
      <w:r w:rsidRPr="00F93960">
        <w:rPr>
          <w:rFonts w:cs="Arial"/>
          <w:lang w:val="sr-Latn-CS"/>
        </w:rPr>
        <w:t>а градилишту обезбеди довољан број мобилних тоалета.</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 xml:space="preserve">Наручиоцу радова не ремети редован процес производње и рад </w:t>
      </w:r>
      <w:r w:rsidRPr="00F93960">
        <w:rPr>
          <w:rFonts w:cs="Arial"/>
          <w:lang w:val="ru-RU"/>
        </w:rPr>
        <w:t>запослених</w:t>
      </w:r>
      <w:r w:rsidRPr="00F93960">
        <w:rPr>
          <w:rFonts w:cs="Arial"/>
          <w:lang w:val="sr-Latn-CS"/>
        </w:rPr>
        <w:t>.</w:t>
      </w:r>
    </w:p>
    <w:p w:rsidR="00C44445" w:rsidRPr="00F93960" w:rsidRDefault="00C44445" w:rsidP="00DC767E">
      <w:pPr>
        <w:numPr>
          <w:ilvl w:val="0"/>
          <w:numId w:val="29"/>
        </w:numPr>
        <w:spacing w:before="0" w:after="80" w:line="216" w:lineRule="auto"/>
        <w:rPr>
          <w:rFonts w:cs="Arial"/>
          <w:lang w:val="ru-RU"/>
        </w:rPr>
      </w:pPr>
      <w:r w:rsidRPr="00F93960">
        <w:rPr>
          <w:rFonts w:cs="Arial"/>
          <w:lang w:val="sr-Latn-CS"/>
        </w:rPr>
        <w:t>Поштује радну и технолошку дисциплину установљену код наручиоца радова.</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Обавеже своје</w:t>
      </w:r>
      <w:r w:rsidRPr="00F93960">
        <w:rPr>
          <w:rFonts w:cs="Arial"/>
          <w:lang w:val="sr-Latn-CS"/>
        </w:rPr>
        <w:t xml:space="preserve"> </w:t>
      </w:r>
      <w:r w:rsidRPr="00F93960">
        <w:rPr>
          <w:rFonts w:cs="Arial"/>
          <w:lang w:val="ru-RU"/>
        </w:rPr>
        <w:t xml:space="preserve">запослене </w:t>
      </w:r>
      <w:r w:rsidRPr="00F93960">
        <w:rPr>
          <w:rFonts w:cs="Arial"/>
          <w:lang w:val="sr-Latn-CS"/>
        </w:rPr>
        <w:t xml:space="preserve">да стално носе </w:t>
      </w:r>
      <w:r w:rsidRPr="00F93960">
        <w:rPr>
          <w:rFonts w:cs="Arial"/>
        </w:rPr>
        <w:t xml:space="preserve">лична </w:t>
      </w:r>
      <w:r w:rsidRPr="00F93960">
        <w:rPr>
          <w:rFonts w:cs="Arial"/>
          <w:lang w:val="sr-Latn-CS"/>
        </w:rPr>
        <w:t>док</w:t>
      </w:r>
      <w:r w:rsidRPr="00F93960">
        <w:rPr>
          <w:rFonts w:cs="Arial"/>
          <w:lang w:val="ru-RU"/>
        </w:rPr>
        <w:t>у</w:t>
      </w:r>
      <w:r w:rsidRPr="00F93960">
        <w:rPr>
          <w:rFonts w:cs="Arial"/>
          <w:lang w:val="sr-Latn-CS"/>
        </w:rPr>
        <w:t>мента и покажу их на захтев овлашћених лица за безбедност.</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Запослени</w:t>
      </w:r>
      <w:r w:rsidRPr="00F93960">
        <w:rPr>
          <w:rFonts w:cs="Arial"/>
          <w:lang w:val="sr-Latn-CS"/>
        </w:rPr>
        <w:t xml:space="preserve"> извођача и подизвођача радова бораве и крећу се само у објектима ТЕНТ на којима изводе радове.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Забрањено је уношење оружја унутар локација Огранка ТЕНТ, као и неовлашћено фотографисање.</w:t>
      </w:r>
    </w:p>
    <w:p w:rsidR="00C44445" w:rsidRPr="00F93960" w:rsidRDefault="00C44445" w:rsidP="00DC767E">
      <w:pPr>
        <w:numPr>
          <w:ilvl w:val="0"/>
          <w:numId w:val="29"/>
        </w:numPr>
        <w:spacing w:before="0" w:after="80" w:line="216" w:lineRule="auto"/>
        <w:rPr>
          <w:rFonts w:cs="Arial"/>
          <w:lang w:val="ru-RU"/>
        </w:rPr>
      </w:pPr>
      <w:r w:rsidRPr="00F93960">
        <w:rPr>
          <w:rFonts w:cs="Arial"/>
          <w:lang w:val="ru-RU"/>
        </w:rPr>
        <w:t>Обавезно је придржавање правила и сигнализације безбедности у саобраћају.</w:t>
      </w:r>
    </w:p>
    <w:p w:rsidR="00C44445" w:rsidRPr="00F93960" w:rsidRDefault="00C44445" w:rsidP="00DC767E">
      <w:pPr>
        <w:numPr>
          <w:ilvl w:val="0"/>
          <w:numId w:val="29"/>
        </w:numPr>
        <w:spacing w:before="0" w:after="80" w:line="216" w:lineRule="auto"/>
        <w:rPr>
          <w:rFonts w:cs="Arial"/>
          <w:lang w:val="ru-RU"/>
        </w:rPr>
      </w:pPr>
      <w:r w:rsidRPr="00F93960">
        <w:rPr>
          <w:rFonts w:cs="Arial"/>
        </w:rPr>
        <w:t>На захтев надзорног органа, удаљи запосленог са градилишта, када се утврди да је неподобан за даљи рад на градилишту.</w:t>
      </w:r>
    </w:p>
    <w:p w:rsidR="00C44445" w:rsidRPr="00F93960" w:rsidRDefault="00C44445" w:rsidP="002E0885">
      <w:pPr>
        <w:numPr>
          <w:ilvl w:val="0"/>
          <w:numId w:val="29"/>
        </w:numPr>
        <w:spacing w:before="0" w:after="80" w:line="216" w:lineRule="auto"/>
        <w:rPr>
          <w:rFonts w:cs="Arial"/>
          <w:lang w:val="ru-RU"/>
        </w:rPr>
      </w:pPr>
      <w:r w:rsidRPr="00F93960">
        <w:rPr>
          <w:rFonts w:cs="Arial"/>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44445" w:rsidRPr="00F93960" w:rsidRDefault="00C44445" w:rsidP="00C44445">
      <w:pPr>
        <w:rPr>
          <w:rFonts w:cs="Arial"/>
          <w:b/>
          <w:u w:val="single"/>
        </w:rPr>
      </w:pPr>
      <w:r w:rsidRPr="00F93960">
        <w:rPr>
          <w:rFonts w:cs="Arial"/>
          <w:b/>
          <w:u w:val="single"/>
        </w:rPr>
        <w:t>II ОБАВЕЗЕ ИЗВОЂАЧА РАДОВА ЧИЈИ СУ ЗАПОСЛЕНИ АНГАЖОВАНИ</w:t>
      </w:r>
    </w:p>
    <w:p w:rsidR="00C44445" w:rsidRPr="00F93960" w:rsidRDefault="00C44445" w:rsidP="00C44445">
      <w:pPr>
        <w:rPr>
          <w:rFonts w:cs="Arial"/>
          <w:b/>
          <w:u w:val="single"/>
        </w:rPr>
      </w:pPr>
      <w:r w:rsidRPr="00F93960">
        <w:rPr>
          <w:rFonts w:cs="Arial"/>
          <w:b/>
          <w:u w:val="single"/>
        </w:rPr>
        <w:t>ПО „НОРМА ЧАС“</w:t>
      </w:r>
    </w:p>
    <w:p w:rsidR="00C44445" w:rsidRPr="00F93960" w:rsidRDefault="00C44445" w:rsidP="00C44445">
      <w:pPr>
        <w:autoSpaceDE w:val="0"/>
        <w:autoSpaceDN w:val="0"/>
        <w:adjustRightInd w:val="0"/>
        <w:rPr>
          <w:rFonts w:cs="Arial"/>
        </w:rPr>
      </w:pPr>
      <w:r w:rsidRPr="00F93960">
        <w:rPr>
          <w:rFonts w:cs="Arial"/>
          <w:color w:val="000000"/>
          <w:lang w:val="sr-Cyrl-RS"/>
        </w:rPr>
        <w:t>И</w:t>
      </w:r>
      <w:r w:rsidRPr="00F93960">
        <w:rPr>
          <w:rFonts w:cs="Arial"/>
          <w:color w:val="000000"/>
          <w:lang w:val="sr-Latn-CS"/>
        </w:rPr>
        <w:t>звођач радова</w:t>
      </w:r>
      <w:r w:rsidRPr="00F93960">
        <w:rPr>
          <w:rFonts w:cs="Arial"/>
          <w:color w:val="000000"/>
          <w:lang w:val="sr-Cyrl-RS"/>
        </w:rPr>
        <w:t xml:space="preserve"> који своје запослене ангажују по „норма часу“, у организацији ТЕНТ, обавезан је </w:t>
      </w:r>
      <w:r w:rsidRPr="00F93960">
        <w:rPr>
          <w:rFonts w:cs="Arial"/>
          <w:lang w:val="sr-Cyrl-RS"/>
        </w:rPr>
        <w:t>да:</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извођење радова (обављање посла) ангажује здравствено способне запослене,</w:t>
      </w:r>
    </w:p>
    <w:p w:rsidR="00C44445" w:rsidRPr="00F93960" w:rsidRDefault="00C44445" w:rsidP="00DC767E">
      <w:pPr>
        <w:numPr>
          <w:ilvl w:val="0"/>
          <w:numId w:val="31"/>
        </w:numPr>
        <w:tabs>
          <w:tab w:val="num" w:pos="360"/>
        </w:tabs>
        <w:spacing w:before="0" w:after="80" w:line="216" w:lineRule="auto"/>
        <w:rPr>
          <w:rFonts w:cs="Arial"/>
          <w:lang w:val="ru-RU"/>
        </w:rPr>
      </w:pPr>
      <w:r w:rsidRPr="00F93960">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44445" w:rsidRPr="00F93960" w:rsidRDefault="00C44445" w:rsidP="00DC767E">
      <w:pPr>
        <w:numPr>
          <w:ilvl w:val="0"/>
          <w:numId w:val="31"/>
        </w:numPr>
        <w:spacing w:before="0" w:after="80" w:line="216" w:lineRule="auto"/>
        <w:rPr>
          <w:rFonts w:cs="Arial"/>
          <w:lang w:val="ru-RU"/>
        </w:rPr>
      </w:pPr>
      <w:r w:rsidRPr="00F93960">
        <w:rPr>
          <w:rFonts w:cs="Arial"/>
          <w:lang w:val="ru-RU"/>
        </w:rPr>
        <w:t>Служби БЗР и ЗОП ТЕНТ достави копију извештаја о повреди на раду запосленог који пружа услуге ТЕНТ.</w:t>
      </w:r>
    </w:p>
    <w:p w:rsidR="00C44445" w:rsidRPr="00F93960" w:rsidRDefault="00C44445" w:rsidP="00C44445">
      <w:pPr>
        <w:spacing w:before="300" w:after="360"/>
        <w:rPr>
          <w:rFonts w:cs="Arial"/>
          <w:b/>
          <w:u w:val="single"/>
          <w:lang w:val="sr-Latn-CS"/>
        </w:rPr>
      </w:pPr>
      <w:r w:rsidRPr="00F93960">
        <w:rPr>
          <w:rFonts w:cs="Arial"/>
          <w:b/>
          <w:u w:val="single"/>
          <w:lang w:val="sr-Latn-CS"/>
        </w:rPr>
        <w:t xml:space="preserve">III ОБАВЕЗЕ ТЕНТ ЗА ЗАПОСЛЕНЕ АНГАЖОВАНЕ ПО „НОРМА ЧАС“  </w:t>
      </w:r>
    </w:p>
    <w:p w:rsidR="00C44445" w:rsidRPr="00F93960" w:rsidRDefault="00C44445" w:rsidP="00C44445">
      <w:pPr>
        <w:spacing w:after="240"/>
        <w:rPr>
          <w:rFonts w:cs="Arial"/>
        </w:rPr>
      </w:pPr>
      <w:r w:rsidRPr="00F93960">
        <w:rPr>
          <w:rFonts w:cs="Arial"/>
        </w:rPr>
        <w:t>ТЕНТ, односно руководиоци организационих целина у оквиру којих су ангажовани запослени Извођача радова обавезни су да: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44445" w:rsidRPr="00F93960" w:rsidRDefault="00C44445" w:rsidP="00DC767E">
      <w:pPr>
        <w:numPr>
          <w:ilvl w:val="0"/>
          <w:numId w:val="32"/>
        </w:numPr>
        <w:tabs>
          <w:tab w:val="num" w:pos="360"/>
        </w:tabs>
        <w:spacing w:before="0" w:after="80" w:line="216" w:lineRule="auto"/>
        <w:ind w:left="357" w:hanging="357"/>
        <w:rPr>
          <w:rFonts w:cs="Arial"/>
          <w:lang w:val="ru-RU"/>
        </w:rPr>
      </w:pPr>
      <w:r w:rsidRPr="00F9396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44445" w:rsidRPr="00F93960" w:rsidRDefault="00C44445" w:rsidP="00C44445">
      <w:pPr>
        <w:rPr>
          <w:rFonts w:cs="Arial"/>
          <w:b/>
          <w:u w:val="single"/>
        </w:rPr>
      </w:pPr>
      <w:r w:rsidRPr="00F93960">
        <w:rPr>
          <w:rFonts w:cs="Arial"/>
          <w:b/>
          <w:u w:val="single"/>
          <w:lang w:val="sr-Cyrl-RS"/>
        </w:rPr>
        <w:t>IV НЕПОШТОВАЊЕ ПРАВИЛА</w:t>
      </w:r>
    </w:p>
    <w:p w:rsidR="00C44445" w:rsidRPr="00F93960" w:rsidRDefault="00C44445" w:rsidP="00C44445">
      <w:pPr>
        <w:rPr>
          <w:rFonts w:cs="Arial"/>
          <w:b/>
          <w:u w:val="single"/>
          <w:lang w:val="sr-Cyrl-RS"/>
        </w:rPr>
      </w:pPr>
      <w:r w:rsidRPr="00F93960">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44445" w:rsidRPr="00F93960" w:rsidRDefault="00C44445" w:rsidP="00C44445">
      <w:pPr>
        <w:rPr>
          <w:rFonts w:cs="Arial"/>
        </w:rPr>
      </w:pPr>
      <w:r w:rsidRPr="00F93960">
        <w:rPr>
          <w:rFonts w:cs="Arial"/>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44445" w:rsidRPr="00F93960" w:rsidRDefault="00C44445" w:rsidP="00C44445">
      <w:pPr>
        <w:rPr>
          <w:rFonts w:cs="Arial"/>
        </w:rPr>
      </w:pPr>
      <w:r w:rsidRPr="00F93960">
        <w:rPr>
          <w:rFonts w:cs="Arial"/>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44445" w:rsidRPr="00F93960" w:rsidRDefault="00C44445" w:rsidP="00C44445">
      <w:pPr>
        <w:rPr>
          <w:rFonts w:cs="Arial"/>
        </w:rPr>
      </w:pPr>
      <w:r w:rsidRPr="00F93960">
        <w:rPr>
          <w:rFonts w:cs="Arial"/>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44445" w:rsidRPr="00F93960" w:rsidRDefault="00C44445" w:rsidP="00C44445">
      <w:pPr>
        <w:rPr>
          <w:rFonts w:cs="Arial"/>
        </w:rPr>
      </w:pPr>
      <w:r w:rsidRPr="00F93960">
        <w:rPr>
          <w:rFonts w:cs="Arial"/>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2E0885" w:rsidRPr="00F93960" w:rsidRDefault="00C44445" w:rsidP="002E0885">
      <w:pPr>
        <w:rPr>
          <w:rFonts w:cs="Arial"/>
          <w:lang w:val="sr-Cyrl-RS"/>
        </w:rPr>
      </w:pPr>
      <w:r w:rsidRPr="00F93960">
        <w:rPr>
          <w:rFonts w:cs="Arial"/>
        </w:rPr>
        <w:t>Руководилац одељења обезбеђења и одбране води евиденцију запослених извођача којима је забрањен приступ у објекте ТЕНТ.</w:t>
      </w:r>
    </w:p>
    <w:p w:rsidR="002E0885" w:rsidRPr="00F93960" w:rsidRDefault="00C44445" w:rsidP="002E0885">
      <w:pPr>
        <w:rPr>
          <w:rFonts w:cs="Arial"/>
        </w:rPr>
      </w:pPr>
      <w:r w:rsidRPr="00F93960">
        <w:rPr>
          <w:rFonts w:cs="Arial"/>
          <w:b/>
          <w:u w:val="single"/>
          <w:lang w:val="sr-Latn-CS"/>
        </w:rPr>
        <w:t>V  САСТАНЦИ У ВЕЗИ БЕЗБЕДНОСТИ И ЗДРАВЉА НА РАДУ</w:t>
      </w:r>
    </w:p>
    <w:p w:rsidR="00C44445" w:rsidRPr="00F93960" w:rsidRDefault="00C44445" w:rsidP="002E0885">
      <w:pPr>
        <w:spacing w:before="280" w:after="160"/>
        <w:rPr>
          <w:rFonts w:cs="Arial"/>
          <w:b/>
          <w:u w:val="single"/>
          <w:lang w:val="sr-Cyrl-RS"/>
        </w:rPr>
      </w:pPr>
      <w:r w:rsidRPr="00F93960">
        <w:rPr>
          <w:rFonts w:cs="Arial"/>
          <w:lang w:val="sr-Latn-CS"/>
        </w:rPr>
        <w:t>Прв</w:t>
      </w:r>
      <w:r w:rsidRPr="00F93960">
        <w:rPr>
          <w:rFonts w:cs="Arial"/>
        </w:rPr>
        <w:t>ом састанку за безбедност присуствују:</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лице за безбедност и здравље у ТЕНТ,</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инструктор</w:t>
      </w:r>
      <w:proofErr w:type="gramEnd"/>
      <w:r w:rsidRPr="00F93960">
        <w:rPr>
          <w:rFonts w:cs="Arial"/>
        </w:rPr>
        <w:t xml:space="preserve"> БЗР и ЗОП из Службе за обуку кадрова. </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надзорни орган,</w:t>
      </w:r>
    </w:p>
    <w:p w:rsidR="00C44445" w:rsidRPr="00F93960" w:rsidRDefault="00C44445" w:rsidP="00DC767E">
      <w:pPr>
        <w:numPr>
          <w:ilvl w:val="1"/>
          <w:numId w:val="30"/>
        </w:numPr>
        <w:tabs>
          <w:tab w:val="num" w:pos="1134"/>
        </w:tabs>
        <w:spacing w:before="0" w:line="216" w:lineRule="auto"/>
        <w:ind w:left="1134"/>
        <w:rPr>
          <w:rFonts w:cs="Arial"/>
        </w:rPr>
      </w:pPr>
      <w:r w:rsidRPr="00F93960">
        <w:rPr>
          <w:rFonts w:cs="Arial"/>
        </w:rPr>
        <w:t>одговорно лице извођача радова на градилишту и</w:t>
      </w:r>
    </w:p>
    <w:p w:rsidR="00C44445" w:rsidRPr="00F93960" w:rsidRDefault="00C44445" w:rsidP="00DC767E">
      <w:pPr>
        <w:numPr>
          <w:ilvl w:val="1"/>
          <w:numId w:val="30"/>
        </w:numPr>
        <w:tabs>
          <w:tab w:val="num" w:pos="1134"/>
        </w:tabs>
        <w:spacing w:before="0" w:line="216" w:lineRule="auto"/>
        <w:ind w:left="1134"/>
        <w:rPr>
          <w:rFonts w:cs="Arial"/>
        </w:rPr>
      </w:pPr>
      <w:proofErr w:type="gramStart"/>
      <w:r w:rsidRPr="00F93960">
        <w:rPr>
          <w:rFonts w:cs="Arial"/>
        </w:rPr>
        <w:t>одговорно</w:t>
      </w:r>
      <w:proofErr w:type="gramEnd"/>
      <w:r w:rsidRPr="00F93960">
        <w:rPr>
          <w:rFonts w:cs="Arial"/>
        </w:rPr>
        <w:t xml:space="preserve"> лице за безбедност и здравље извођача радова.</w:t>
      </w:r>
      <w:r w:rsidRPr="00F93960">
        <w:rPr>
          <w:rFonts w:cs="Arial"/>
          <w:lang w:val="sr-Latn-CS"/>
        </w:rPr>
        <w:t xml:space="preserve"> </w:t>
      </w:r>
    </w:p>
    <w:p w:rsidR="00C44445" w:rsidRPr="00F93960" w:rsidRDefault="00C44445" w:rsidP="00C44445">
      <w:pPr>
        <w:rPr>
          <w:rFonts w:cs="Arial"/>
          <w:lang w:val="sr-Latn-CS"/>
        </w:rPr>
      </w:pPr>
      <w:r w:rsidRPr="00F93960">
        <w:rPr>
          <w:rFonts w:cs="Arial"/>
          <w:lang w:val="sr-Latn-CS"/>
        </w:rPr>
        <w:t xml:space="preserve">Садржај </w:t>
      </w:r>
      <w:r w:rsidRPr="00F93960">
        <w:rPr>
          <w:rFonts w:cs="Arial"/>
          <w:lang w:val="ru-RU"/>
        </w:rPr>
        <w:t>првог</w:t>
      </w:r>
      <w:r w:rsidRPr="00F93960">
        <w:rPr>
          <w:rFonts w:cs="Arial"/>
          <w:lang w:val="sr-Latn-CS"/>
        </w:rPr>
        <w:t xml:space="preserve"> састанка: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Одређивање радног простора (контејнери за смештај радника, материјала, санитарни чворови,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 xml:space="preserve">Упознавање са </w:t>
      </w:r>
      <w:r w:rsidRPr="00F93960">
        <w:rPr>
          <w:rFonts w:cs="Arial"/>
        </w:rPr>
        <w:t>опасностима и штетностима у термоенергетским постројењима и железничком саобраћају</w:t>
      </w:r>
      <w:r w:rsidRPr="00F93960">
        <w:rPr>
          <w:rFonts w:cs="Arial"/>
          <w:b/>
          <w:i/>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Прва помоћ (телефонски бројеви, процедуре, и др.)</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Противпожарна заштита (телефонски бројеви, процедуре, дозволе и др.), опасне материје (хемикалије, гас и горива)</w:t>
      </w:r>
      <w:r w:rsidRPr="00F93960">
        <w:rPr>
          <w:rFonts w:cs="Arial"/>
        </w:rPr>
        <w:t>, заштита животне средине</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Лична</w:t>
      </w:r>
      <w:r w:rsidRPr="00F93960">
        <w:rPr>
          <w:rFonts w:cs="Arial"/>
          <w:lang w:val="ru-RU"/>
        </w:rPr>
        <w:t xml:space="preserve"> и колективна</w:t>
      </w:r>
      <w:r w:rsidRPr="00F93960">
        <w:rPr>
          <w:rFonts w:cs="Arial"/>
          <w:lang w:val="sr-Latn-CS"/>
        </w:rPr>
        <w:t xml:space="preserve"> заштитна опрема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Правила саобраћаја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Одржавање</w:t>
      </w:r>
      <w:r w:rsidRPr="00F93960">
        <w:rPr>
          <w:rFonts w:cs="Arial"/>
          <w:lang w:val="sr-Latn-CS"/>
        </w:rPr>
        <w:t xml:space="preserve"> и чишћење </w:t>
      </w:r>
      <w:r w:rsidRPr="00F93960">
        <w:rPr>
          <w:rFonts w:cs="Arial"/>
          <w:lang w:val="ru-RU"/>
        </w:rPr>
        <w:t>радног простора;</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sr-Latn-CS"/>
        </w:rPr>
        <w:t>Имен</w:t>
      </w:r>
      <w:r w:rsidRPr="00F93960">
        <w:rPr>
          <w:rFonts w:cs="Arial"/>
          <w:lang w:val="ru-RU"/>
        </w:rPr>
        <w:t xml:space="preserve">овање </w:t>
      </w:r>
      <w:r w:rsidRPr="00F93960">
        <w:rPr>
          <w:rFonts w:cs="Arial"/>
          <w:lang w:val="sr-Latn-CS"/>
        </w:rPr>
        <w:t>одговор</w:t>
      </w:r>
      <w:r w:rsidRPr="00F93960">
        <w:rPr>
          <w:rFonts w:cs="Arial"/>
          <w:lang w:val="ru-RU"/>
        </w:rPr>
        <w:t>них</w:t>
      </w:r>
      <w:r w:rsidRPr="00F93960">
        <w:rPr>
          <w:rFonts w:cs="Arial"/>
          <w:lang w:val="sr-Latn-CS"/>
        </w:rPr>
        <w:t xml:space="preserve"> лица</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ru-RU"/>
        </w:rPr>
      </w:pPr>
      <w:r w:rsidRPr="00F93960">
        <w:rPr>
          <w:rFonts w:cs="Arial"/>
          <w:lang w:val="ru-RU"/>
        </w:rPr>
        <w:t>Поступак у случају п</w:t>
      </w:r>
      <w:r w:rsidRPr="00F93960">
        <w:rPr>
          <w:rFonts w:cs="Arial"/>
          <w:lang w:val="sr-Latn-CS"/>
        </w:rPr>
        <w:t>овреде на раду</w:t>
      </w:r>
      <w:r w:rsidRPr="00F93960">
        <w:rPr>
          <w:rFonts w:cs="Arial"/>
          <w:lang w:val="ru-RU"/>
        </w:rPr>
        <w:t>;</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sr-Latn-CS"/>
        </w:rPr>
        <w:t xml:space="preserve">Последице </w:t>
      </w:r>
      <w:r w:rsidRPr="00F93960">
        <w:rPr>
          <w:rFonts w:cs="Arial"/>
          <w:lang w:val="ru-RU"/>
        </w:rPr>
        <w:t>непоштовања Правила безбедности на раду ТЕНТ и</w:t>
      </w:r>
    </w:p>
    <w:p w:rsidR="00C44445" w:rsidRPr="00F93960" w:rsidRDefault="00C44445" w:rsidP="00DC767E">
      <w:pPr>
        <w:numPr>
          <w:ilvl w:val="1"/>
          <w:numId w:val="30"/>
        </w:numPr>
        <w:tabs>
          <w:tab w:val="num" w:pos="1134"/>
        </w:tabs>
        <w:spacing w:before="0" w:line="216" w:lineRule="auto"/>
        <w:ind w:left="1134"/>
        <w:rPr>
          <w:rFonts w:cs="Arial"/>
          <w:lang w:val="sr-Latn-CS"/>
        </w:rPr>
      </w:pPr>
      <w:r w:rsidRPr="00F93960">
        <w:rPr>
          <w:rFonts w:cs="Arial"/>
          <w:lang w:val="ru-RU"/>
        </w:rPr>
        <w:t>План заједничких мера</w:t>
      </w:r>
    </w:p>
    <w:p w:rsidR="00C44445" w:rsidRPr="00F93960" w:rsidRDefault="00C44445" w:rsidP="00C44445">
      <w:pPr>
        <w:rPr>
          <w:rFonts w:cs="Arial"/>
          <w:lang w:val="sr-Latn-CS"/>
        </w:rPr>
      </w:pPr>
      <w:r w:rsidRPr="00F93960">
        <w:rPr>
          <w:rFonts w:cs="Arial"/>
          <w:lang w:val="ru-RU"/>
        </w:rPr>
        <w:t xml:space="preserve">   </w:t>
      </w:r>
      <w:r w:rsidRPr="00F93960">
        <w:rPr>
          <w:rFonts w:cs="Arial"/>
          <w:lang w:val="sr-Latn-CS"/>
        </w:rPr>
        <w:t>Редовни састанци (једном недељно) одржава</w:t>
      </w:r>
      <w:r w:rsidRPr="00F93960">
        <w:rPr>
          <w:rFonts w:cs="Arial"/>
        </w:rPr>
        <w:t>ју</w:t>
      </w:r>
      <w:r w:rsidRPr="00F93960">
        <w:rPr>
          <w:rFonts w:cs="Arial"/>
          <w:lang w:val="sr-Latn-CS"/>
        </w:rPr>
        <w:t xml:space="preserve"> се са сваким извођачем посебно или са свим извођачима заједно. Састанак води </w:t>
      </w:r>
      <w:r w:rsidRPr="00F93960">
        <w:rPr>
          <w:rFonts w:cs="Arial"/>
        </w:rPr>
        <w:t>надзорни орган -</w:t>
      </w:r>
      <w:r w:rsidRPr="00F93960">
        <w:rPr>
          <w:rFonts w:cs="Arial"/>
          <w:lang w:val="sr-Latn-CS"/>
        </w:rPr>
        <w:t xml:space="preserve"> вођа пројекта и одговорно лице за безбедност </w:t>
      </w:r>
      <w:r w:rsidRPr="00F93960">
        <w:rPr>
          <w:rFonts w:cs="Arial"/>
        </w:rPr>
        <w:t>ТЕНТ.</w:t>
      </w:r>
    </w:p>
    <w:p w:rsidR="00C44445" w:rsidRPr="00F93960" w:rsidRDefault="00C44445" w:rsidP="00C44445">
      <w:pPr>
        <w:rPr>
          <w:rFonts w:cs="Arial"/>
          <w:lang w:val="sr-Latn-CS"/>
        </w:rPr>
      </w:pPr>
      <w:r w:rsidRPr="00F93960">
        <w:rPr>
          <w:rFonts w:cs="Arial"/>
          <w:lang w:val="sr-Latn-CS"/>
        </w:rPr>
        <w:t>Садржај</w:t>
      </w:r>
      <w:r w:rsidRPr="00F93960">
        <w:rPr>
          <w:rFonts w:cs="Arial"/>
          <w:lang w:val="ru-RU"/>
        </w:rPr>
        <w:t xml:space="preserve"> редовног</w:t>
      </w:r>
      <w:r w:rsidRPr="00F93960">
        <w:rPr>
          <w:rFonts w:cs="Arial"/>
          <w:lang w:val="sr-Latn-CS"/>
        </w:rPr>
        <w:t xml:space="preserve"> састанка:</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 xml:space="preserve">Стање </w:t>
      </w:r>
      <w:r w:rsidRPr="00F93960">
        <w:rPr>
          <w:rFonts w:cs="Arial"/>
          <w:lang w:val="sr-Latn-CS"/>
        </w:rPr>
        <w:t>радног и складишног простора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Стање</w:t>
      </w:r>
      <w:r w:rsidRPr="00F93960">
        <w:rPr>
          <w:rFonts w:cs="Arial"/>
          <w:lang w:val="sr-Latn-CS"/>
        </w:rPr>
        <w:t xml:space="preserve"> противпожаре заштите, опасних материја (хемикалије, гас, горива)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Коришћење л</w:t>
      </w:r>
      <w:r w:rsidRPr="00F93960">
        <w:rPr>
          <w:rFonts w:cs="Arial"/>
          <w:lang w:val="sr-Latn-CS"/>
        </w:rPr>
        <w:t xml:space="preserve">ичне </w:t>
      </w:r>
      <w:r w:rsidRPr="00F93960">
        <w:rPr>
          <w:rFonts w:cs="Arial"/>
          <w:lang w:val="ru-RU"/>
        </w:rPr>
        <w:t>и колективне</w:t>
      </w:r>
      <w:r w:rsidRPr="00F93960">
        <w:rPr>
          <w:rFonts w:cs="Arial"/>
          <w:lang w:val="sr-Latn-CS"/>
        </w:rPr>
        <w:t xml:space="preserve"> заштитне опреме</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ru-RU"/>
        </w:rPr>
        <w:t>Поштовање п</w:t>
      </w:r>
      <w:r w:rsidRPr="00F93960">
        <w:rPr>
          <w:rFonts w:cs="Arial"/>
          <w:lang w:val="sr-Latn-CS"/>
        </w:rPr>
        <w:t>равила саобраћаја</w:t>
      </w:r>
      <w:r w:rsidRPr="00F93960">
        <w:rPr>
          <w:rFonts w:cs="Arial"/>
          <w:lang w:val="ru-RU"/>
        </w:rPr>
        <w:t>;</w:t>
      </w:r>
    </w:p>
    <w:p w:rsidR="00C44445" w:rsidRPr="00F93960" w:rsidRDefault="00C44445" w:rsidP="00DC767E">
      <w:pPr>
        <w:numPr>
          <w:ilvl w:val="1"/>
          <w:numId w:val="30"/>
        </w:numPr>
        <w:tabs>
          <w:tab w:val="num" w:pos="1134"/>
          <w:tab w:val="left" w:pos="7005"/>
        </w:tabs>
        <w:spacing w:before="0" w:line="216" w:lineRule="auto"/>
        <w:ind w:left="1134"/>
        <w:rPr>
          <w:rFonts w:cs="Arial"/>
          <w:lang w:val="ru-RU"/>
        </w:rPr>
      </w:pPr>
      <w:r w:rsidRPr="00F93960">
        <w:rPr>
          <w:rFonts w:cs="Arial"/>
          <w:lang w:val="sr-Latn-CS"/>
        </w:rPr>
        <w:t>Процене ризика од повреда</w:t>
      </w:r>
      <w:r w:rsidRPr="00F93960">
        <w:rPr>
          <w:rFonts w:cs="Arial"/>
          <w:lang w:val="ru-RU"/>
        </w:rPr>
        <w:t xml:space="preserve"> и</w:t>
      </w:r>
    </w:p>
    <w:p w:rsidR="00A676E8" w:rsidRPr="00F93960" w:rsidRDefault="00C44445" w:rsidP="00A676E8">
      <w:pPr>
        <w:numPr>
          <w:ilvl w:val="1"/>
          <w:numId w:val="30"/>
        </w:numPr>
        <w:tabs>
          <w:tab w:val="num" w:pos="1134"/>
          <w:tab w:val="left" w:pos="7005"/>
        </w:tabs>
        <w:spacing w:before="0" w:line="216" w:lineRule="auto"/>
        <w:ind w:left="1134"/>
        <w:rPr>
          <w:rFonts w:cs="Arial"/>
          <w:lang w:val="sr-Latn-CS"/>
        </w:rPr>
      </w:pPr>
      <w:r w:rsidRPr="00F93960">
        <w:rPr>
          <w:rFonts w:cs="Arial"/>
          <w:lang w:val="sr-Latn-CS"/>
        </w:rPr>
        <w:t>Могућност побољшања безбедности</w:t>
      </w:r>
      <w:r w:rsidRPr="00F93960">
        <w:rPr>
          <w:rFonts w:cs="Arial"/>
          <w:lang w:val="ru-RU"/>
        </w:rPr>
        <w:t xml:space="preserve"> и здравља на</w:t>
      </w:r>
      <w:r w:rsidRPr="00F93960">
        <w:rPr>
          <w:rFonts w:cs="Arial"/>
          <w:lang w:val="sr-Latn-CS"/>
        </w:rPr>
        <w:t xml:space="preserve"> рад</w:t>
      </w:r>
      <w:r w:rsidRPr="00F93960">
        <w:rPr>
          <w:rFonts w:cs="Arial"/>
          <w:lang w:val="ru-RU"/>
        </w:rPr>
        <w:t>у</w:t>
      </w:r>
    </w:p>
    <w:p w:rsidR="00A676E8" w:rsidRPr="00F93960" w:rsidRDefault="00A676E8" w:rsidP="00A676E8">
      <w:pPr>
        <w:pStyle w:val="KDParagraf"/>
        <w:spacing w:before="0"/>
        <w:rPr>
          <w:rFonts w:cs="Arial"/>
          <w:b/>
        </w:rPr>
      </w:pPr>
    </w:p>
    <w:p w:rsidR="00A676E8" w:rsidRPr="00F93960" w:rsidRDefault="00A676E8" w:rsidP="00A676E8">
      <w:pPr>
        <w:pStyle w:val="KDParagraf"/>
        <w:spacing w:before="0"/>
        <w:rPr>
          <w:rFonts w:cs="Arial"/>
          <w:b/>
        </w:rPr>
      </w:pPr>
    </w:p>
    <w:p w:rsidR="00A676E8" w:rsidRPr="00F93960" w:rsidRDefault="00A676E8" w:rsidP="00A676E8">
      <w:pPr>
        <w:pStyle w:val="KDParagraf"/>
        <w:spacing w:before="0"/>
        <w:rPr>
          <w:rFonts w:cs="Arial"/>
          <w:b/>
        </w:rPr>
      </w:pPr>
    </w:p>
    <w:p w:rsidR="00EE793E" w:rsidRPr="00F93960" w:rsidRDefault="00EE793E" w:rsidP="00A676E8">
      <w:pPr>
        <w:pStyle w:val="KDParagraf"/>
        <w:spacing w:before="0"/>
        <w:rPr>
          <w:rFonts w:cs="Arial"/>
        </w:rPr>
      </w:pPr>
    </w:p>
    <w:sectPr w:rsidR="00EE793E" w:rsidRPr="00F9396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79C" w:rsidRDefault="00DF179C">
      <w:r>
        <w:separator/>
      </w:r>
    </w:p>
    <w:p w:rsidR="00DF179C" w:rsidRDefault="00DF179C"/>
  </w:endnote>
  <w:endnote w:type="continuationSeparator" w:id="0">
    <w:p w:rsidR="00DF179C" w:rsidRDefault="00DF179C">
      <w:r>
        <w:continuationSeparator/>
      </w:r>
    </w:p>
    <w:p w:rsidR="00DF179C" w:rsidRDefault="00DF17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37A" w:rsidRDefault="00F4537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4537A" w:rsidRDefault="00F4537A" w:rsidP="00841BE7">
    <w:pPr>
      <w:pStyle w:val="Footer"/>
      <w:ind w:right="360"/>
    </w:pPr>
  </w:p>
  <w:p w:rsidR="00F4537A" w:rsidRDefault="00F4537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37A" w:rsidRPr="00EC5BB4" w:rsidRDefault="00F4537A" w:rsidP="00001BDC">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96E9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96E96">
      <w:rPr>
        <w:rStyle w:val="PageNumber"/>
        <w:rFonts w:cs="Arial"/>
        <w:b/>
        <w:noProof/>
        <w:szCs w:val="24"/>
      </w:rPr>
      <w:t>63</w:t>
    </w:r>
    <w:r w:rsidRPr="00EC5BB4">
      <w:rPr>
        <w:rStyle w:val="PageNumber"/>
        <w:rFonts w:cs="Arial"/>
        <w:b/>
        <w:szCs w:val="24"/>
      </w:rPr>
      <w:fldChar w:fldCharType="end"/>
    </w:r>
  </w:p>
  <w:p w:rsidR="00F4537A" w:rsidRDefault="00F453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37A" w:rsidRPr="00EC5BB4" w:rsidRDefault="00F4537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F96E9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F96E96">
      <w:rPr>
        <w:rStyle w:val="PageNumber"/>
        <w:rFonts w:cs="Arial"/>
        <w:b/>
        <w:noProof/>
        <w:szCs w:val="24"/>
      </w:rPr>
      <w:t>63</w:t>
    </w:r>
    <w:r w:rsidRPr="00EC5BB4">
      <w:rPr>
        <w:rStyle w:val="PageNumber"/>
        <w:rFonts w:cs="Arial"/>
        <w:b/>
        <w:szCs w:val="24"/>
      </w:rPr>
      <w:fldChar w:fldCharType="end"/>
    </w:r>
  </w:p>
  <w:p w:rsidR="00F4537A" w:rsidRDefault="00F453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79C" w:rsidRDefault="00DF179C">
      <w:r>
        <w:separator/>
      </w:r>
    </w:p>
    <w:p w:rsidR="00DF179C" w:rsidRDefault="00DF179C"/>
  </w:footnote>
  <w:footnote w:type="continuationSeparator" w:id="0">
    <w:p w:rsidR="00DF179C" w:rsidRDefault="00DF179C">
      <w:r>
        <w:continuationSeparator/>
      </w:r>
    </w:p>
    <w:p w:rsidR="00DF179C" w:rsidRDefault="00DF179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37A" w:rsidRDefault="00F4537A" w:rsidP="00001BDC">
    <w:pPr>
      <w:pStyle w:val="Header"/>
      <w:spacing w:before="0"/>
      <w:rPr>
        <w:szCs w:val="24"/>
      </w:rPr>
    </w:pPr>
  </w:p>
  <w:p w:rsidR="00F4537A" w:rsidRDefault="00F4537A"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F4537A" w:rsidRPr="00113B84" w:rsidRDefault="00F4537A" w:rsidP="00001BDC">
    <w:pPr>
      <w:pStyle w:val="Header"/>
      <w:spacing w:before="0"/>
      <w:rPr>
        <w:szCs w:val="24"/>
      </w:rPr>
    </w:pPr>
    <w:r>
      <w:rPr>
        <w:szCs w:val="24"/>
      </w:rPr>
      <w:t>Конкурсна документација ЈН</w:t>
    </w:r>
    <w:r>
      <w:rPr>
        <w:rFonts w:cs="Arial"/>
        <w:b/>
        <w:sz w:val="22"/>
        <w:szCs w:val="22"/>
      </w:rPr>
      <w:t>3000/</w:t>
    </w:r>
    <w:r>
      <w:rPr>
        <w:rFonts w:cs="Arial"/>
        <w:b/>
        <w:sz w:val="22"/>
        <w:szCs w:val="22"/>
        <w:lang w:val="sr-Cyrl-RS"/>
      </w:rPr>
      <w:t>1064</w:t>
    </w:r>
    <w:r>
      <w:rPr>
        <w:rFonts w:cs="Arial"/>
        <w:b/>
        <w:sz w:val="22"/>
        <w:szCs w:val="22"/>
      </w:rPr>
      <w:t>/2018 (</w:t>
    </w:r>
    <w:r>
      <w:rPr>
        <w:rFonts w:cs="Arial"/>
        <w:b/>
        <w:sz w:val="22"/>
        <w:szCs w:val="22"/>
        <w:lang w:val="sr-Cyrl-RS"/>
      </w:rPr>
      <w:t>320</w:t>
    </w:r>
    <w:r>
      <w:rPr>
        <w:rFonts w:cs="Arial"/>
        <w:b/>
        <w:sz w:val="22"/>
        <w:szCs w:val="22"/>
      </w:rPr>
      <w:t>/2018)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537A" w:rsidRDefault="00F4537A" w:rsidP="004276AD">
    <w:pPr>
      <w:pStyle w:val="Header"/>
    </w:pPr>
  </w:p>
  <w:p w:rsidR="00F4537A" w:rsidRDefault="00F4537A" w:rsidP="00001BDC">
    <w:pPr>
      <w:pStyle w:val="Header"/>
      <w:spacing w:before="0"/>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F4537A" w:rsidRPr="00113B84" w:rsidRDefault="00F4537A" w:rsidP="00001BDC">
    <w:pPr>
      <w:pStyle w:val="Header"/>
      <w:spacing w:before="0"/>
      <w:rPr>
        <w:szCs w:val="24"/>
      </w:rPr>
    </w:pPr>
    <w:r>
      <w:rPr>
        <w:szCs w:val="24"/>
      </w:rPr>
      <w:t>Конкурсна документација ЈН</w:t>
    </w:r>
    <w:r>
      <w:rPr>
        <w:rFonts w:cs="Arial"/>
        <w:b/>
        <w:sz w:val="22"/>
        <w:szCs w:val="22"/>
      </w:rPr>
      <w:t>3000/1064/2018 (320/2018)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640723"/>
    <w:multiLevelType w:val="hybridMultilevel"/>
    <w:tmpl w:val="561E29C6"/>
    <w:lvl w:ilvl="0" w:tplc="817618D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D4A9F8A"/>
    <w:lvl w:ilvl="0" w:tplc="F18047C2">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D814AB"/>
    <w:multiLevelType w:val="hybridMultilevel"/>
    <w:tmpl w:val="14FA32D6"/>
    <w:lvl w:ilvl="0" w:tplc="241A0015">
      <w:start w:val="1"/>
      <w:numFmt w:val="upp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1DB732F6"/>
    <w:multiLevelType w:val="hybridMultilevel"/>
    <w:tmpl w:val="887A101E"/>
    <w:lvl w:ilvl="0" w:tplc="1FD22396">
      <w:start w:val="1"/>
      <w:numFmt w:val="bullet"/>
      <w:lvlText w:val="-"/>
      <w:lvlJc w:val="left"/>
      <w:pPr>
        <w:ind w:left="1080" w:hanging="360"/>
      </w:pPr>
      <w:rPr>
        <w:rFonts w:ascii="Verdana" w:eastAsia="Times New Roman" w:hAnsi="Verdana" w:hint="default"/>
      </w:rPr>
    </w:lvl>
    <w:lvl w:ilvl="1" w:tplc="241A0003" w:tentative="1">
      <w:start w:val="1"/>
      <w:numFmt w:val="bullet"/>
      <w:lvlText w:val="o"/>
      <w:lvlJc w:val="left"/>
      <w:pPr>
        <w:ind w:left="1800" w:hanging="360"/>
      </w:pPr>
      <w:rPr>
        <w:rFonts w:ascii="Courier New" w:hAnsi="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68C036C"/>
    <w:multiLevelType w:val="hybridMultilevel"/>
    <w:tmpl w:val="D176525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752221A"/>
    <w:multiLevelType w:val="hybridMultilevel"/>
    <w:tmpl w:val="BF04B6C4"/>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1BB01B7"/>
    <w:multiLevelType w:val="hybridMultilevel"/>
    <w:tmpl w:val="E65E2CD0"/>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45C4FBE"/>
    <w:multiLevelType w:val="hybridMultilevel"/>
    <w:tmpl w:val="E5581714"/>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91E4699"/>
    <w:multiLevelType w:val="hybridMultilevel"/>
    <w:tmpl w:val="B27CAC52"/>
    <w:lvl w:ilvl="0" w:tplc="241A0001">
      <w:start w:val="1"/>
      <w:numFmt w:val="bullet"/>
      <w:lvlText w:val=""/>
      <w:lvlJc w:val="left"/>
      <w:pPr>
        <w:ind w:left="1440" w:hanging="360"/>
      </w:pPr>
      <w:rPr>
        <w:rFonts w:ascii="Symbol" w:hAnsi="Symbol" w:hint="default"/>
      </w:rPr>
    </w:lvl>
    <w:lvl w:ilvl="1" w:tplc="241A0003">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D684BBC"/>
    <w:multiLevelType w:val="hybridMultilevel"/>
    <w:tmpl w:val="D9AAD186"/>
    <w:lvl w:ilvl="0" w:tplc="BABA18DC">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4964418"/>
    <w:multiLevelType w:val="hybridMultilevel"/>
    <w:tmpl w:val="2466C22E"/>
    <w:lvl w:ilvl="0" w:tplc="76A663C0">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170262"/>
    <w:multiLevelType w:val="hybridMultilevel"/>
    <w:tmpl w:val="319C8F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DD44630"/>
    <w:multiLevelType w:val="hybridMultilevel"/>
    <w:tmpl w:val="51849B74"/>
    <w:lvl w:ilvl="0" w:tplc="37F87934">
      <w:start w:val="3"/>
      <w:numFmt w:val="bullet"/>
      <w:lvlText w:val="-"/>
      <w:lvlJc w:val="left"/>
      <w:pPr>
        <w:ind w:left="419" w:hanging="360"/>
      </w:pPr>
      <w:rPr>
        <w:rFonts w:ascii="Arial" w:eastAsia="Times New Roman" w:hAnsi="Arial" w:cs="Arial" w:hint="default"/>
      </w:rPr>
    </w:lvl>
    <w:lvl w:ilvl="1" w:tplc="04090003" w:tentative="1">
      <w:start w:val="1"/>
      <w:numFmt w:val="bullet"/>
      <w:lvlText w:val="o"/>
      <w:lvlJc w:val="left"/>
      <w:pPr>
        <w:ind w:left="1139" w:hanging="360"/>
      </w:pPr>
      <w:rPr>
        <w:rFonts w:ascii="Courier New" w:hAnsi="Courier New" w:cs="Courier New" w:hint="default"/>
      </w:rPr>
    </w:lvl>
    <w:lvl w:ilvl="2" w:tplc="04090005" w:tentative="1">
      <w:start w:val="1"/>
      <w:numFmt w:val="bullet"/>
      <w:lvlText w:val=""/>
      <w:lvlJc w:val="left"/>
      <w:pPr>
        <w:ind w:left="1859" w:hanging="360"/>
      </w:pPr>
      <w:rPr>
        <w:rFonts w:ascii="Wingdings" w:hAnsi="Wingdings" w:hint="default"/>
      </w:rPr>
    </w:lvl>
    <w:lvl w:ilvl="3" w:tplc="04090001" w:tentative="1">
      <w:start w:val="1"/>
      <w:numFmt w:val="bullet"/>
      <w:lvlText w:val=""/>
      <w:lvlJc w:val="left"/>
      <w:pPr>
        <w:ind w:left="2579" w:hanging="360"/>
      </w:pPr>
      <w:rPr>
        <w:rFonts w:ascii="Symbol" w:hAnsi="Symbol" w:hint="default"/>
      </w:rPr>
    </w:lvl>
    <w:lvl w:ilvl="4" w:tplc="04090003" w:tentative="1">
      <w:start w:val="1"/>
      <w:numFmt w:val="bullet"/>
      <w:lvlText w:val="o"/>
      <w:lvlJc w:val="left"/>
      <w:pPr>
        <w:ind w:left="3299" w:hanging="360"/>
      </w:pPr>
      <w:rPr>
        <w:rFonts w:ascii="Courier New" w:hAnsi="Courier New" w:cs="Courier New" w:hint="default"/>
      </w:rPr>
    </w:lvl>
    <w:lvl w:ilvl="5" w:tplc="04090005" w:tentative="1">
      <w:start w:val="1"/>
      <w:numFmt w:val="bullet"/>
      <w:lvlText w:val=""/>
      <w:lvlJc w:val="left"/>
      <w:pPr>
        <w:ind w:left="4019" w:hanging="360"/>
      </w:pPr>
      <w:rPr>
        <w:rFonts w:ascii="Wingdings" w:hAnsi="Wingdings" w:hint="default"/>
      </w:rPr>
    </w:lvl>
    <w:lvl w:ilvl="6" w:tplc="04090001" w:tentative="1">
      <w:start w:val="1"/>
      <w:numFmt w:val="bullet"/>
      <w:lvlText w:val=""/>
      <w:lvlJc w:val="left"/>
      <w:pPr>
        <w:ind w:left="4739" w:hanging="360"/>
      </w:pPr>
      <w:rPr>
        <w:rFonts w:ascii="Symbol" w:hAnsi="Symbol" w:hint="default"/>
      </w:rPr>
    </w:lvl>
    <w:lvl w:ilvl="7" w:tplc="04090003" w:tentative="1">
      <w:start w:val="1"/>
      <w:numFmt w:val="bullet"/>
      <w:lvlText w:val="o"/>
      <w:lvlJc w:val="left"/>
      <w:pPr>
        <w:ind w:left="5459" w:hanging="360"/>
      </w:pPr>
      <w:rPr>
        <w:rFonts w:ascii="Courier New" w:hAnsi="Courier New" w:cs="Courier New" w:hint="default"/>
      </w:rPr>
    </w:lvl>
    <w:lvl w:ilvl="8" w:tplc="04090005" w:tentative="1">
      <w:start w:val="1"/>
      <w:numFmt w:val="bullet"/>
      <w:lvlText w:val=""/>
      <w:lvlJc w:val="left"/>
      <w:pPr>
        <w:ind w:left="6179" w:hanging="360"/>
      </w:pPr>
      <w:rPr>
        <w:rFonts w:ascii="Wingdings" w:hAnsi="Wingdings" w:hint="default"/>
      </w:rPr>
    </w:lvl>
  </w:abstractNum>
  <w:abstractNum w:abstractNumId="90">
    <w:nsid w:val="5E00726B"/>
    <w:multiLevelType w:val="hybridMultilevel"/>
    <w:tmpl w:val="34D41B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F6C793B"/>
    <w:multiLevelType w:val="hybridMultilevel"/>
    <w:tmpl w:val="B4743BD8"/>
    <w:lvl w:ilvl="0" w:tplc="3328F27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0BE7B0E"/>
    <w:multiLevelType w:val="multilevel"/>
    <w:tmpl w:val="319C8F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91D1845"/>
    <w:multiLevelType w:val="hybridMultilevel"/>
    <w:tmpl w:val="2CD0AF8C"/>
    <w:lvl w:ilvl="0" w:tplc="B0F8A64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5"/>
  </w:num>
  <w:num w:numId="3">
    <w:abstractNumId w:val="92"/>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2"/>
  </w:num>
  <w:num w:numId="8">
    <w:abstractNumId w:val="74"/>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76"/>
  </w:num>
  <w:num w:numId="12">
    <w:abstractNumId w:val="68"/>
  </w:num>
  <w:num w:numId="13">
    <w:abstractNumId w:val="60"/>
  </w:num>
  <w:num w:numId="14">
    <w:abstractNumId w:val="57"/>
  </w:num>
  <w:num w:numId="15">
    <w:abstractNumId w:val="71"/>
  </w:num>
  <w:num w:numId="16">
    <w:abstractNumId w:val="64"/>
  </w:num>
  <w:num w:numId="17">
    <w:abstractNumId w:val="93"/>
  </w:num>
  <w:num w:numId="18">
    <w:abstractNumId w:val="83"/>
  </w:num>
  <w:num w:numId="19">
    <w:abstractNumId w:val="96"/>
  </w:num>
  <w:num w:numId="20">
    <w:abstractNumId w:val="67"/>
  </w:num>
  <w:num w:numId="21">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1"/>
  </w:num>
  <w:num w:numId="28">
    <w:abstractNumId w:val="66"/>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2"/>
  </w:num>
  <w:num w:numId="33">
    <w:abstractNumId w:val="87"/>
  </w:num>
  <w:num w:numId="34">
    <w:abstractNumId w:val="95"/>
  </w:num>
  <w:num w:numId="35">
    <w:abstractNumId w:val="69"/>
  </w:num>
  <w:num w:numId="36">
    <w:abstractNumId w:val="77"/>
  </w:num>
  <w:num w:numId="37">
    <w:abstractNumId w:val="73"/>
  </w:num>
  <w:num w:numId="38">
    <w:abstractNumId w:val="82"/>
  </w:num>
  <w:num w:numId="39">
    <w:abstractNumId w:val="103"/>
  </w:num>
  <w:num w:numId="40">
    <w:abstractNumId w:val="70"/>
  </w:num>
  <w:num w:numId="41">
    <w:abstractNumId w:val="90"/>
  </w:num>
  <w:num w:numId="42">
    <w:abstractNumId w:val="80"/>
  </w:num>
  <w:num w:numId="43">
    <w:abstractNumId w:val="49"/>
  </w:num>
  <w:num w:numId="44">
    <w:abstractNumId w:val="81"/>
  </w:num>
  <w:num w:numId="45">
    <w:abstractNumId w:val="55"/>
  </w:num>
  <w:num w:numId="46">
    <w:abstractNumId w:val="84"/>
  </w:num>
  <w:num w:numId="47">
    <w:abstractNumId w:val="8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1BDC"/>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0FB5"/>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C79"/>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5C2C"/>
    <w:rsid w:val="00036222"/>
    <w:rsid w:val="000364AD"/>
    <w:rsid w:val="000365C7"/>
    <w:rsid w:val="00036776"/>
    <w:rsid w:val="00036BDD"/>
    <w:rsid w:val="000373EF"/>
    <w:rsid w:val="0003771A"/>
    <w:rsid w:val="00037B82"/>
    <w:rsid w:val="00037E5A"/>
    <w:rsid w:val="00041105"/>
    <w:rsid w:val="00041B26"/>
    <w:rsid w:val="00041CE5"/>
    <w:rsid w:val="00041D7D"/>
    <w:rsid w:val="00041FE3"/>
    <w:rsid w:val="000420FF"/>
    <w:rsid w:val="00042335"/>
    <w:rsid w:val="000426A6"/>
    <w:rsid w:val="00042846"/>
    <w:rsid w:val="00042AB1"/>
    <w:rsid w:val="00042BD4"/>
    <w:rsid w:val="00042D8E"/>
    <w:rsid w:val="0004327C"/>
    <w:rsid w:val="00043B23"/>
    <w:rsid w:val="00043C87"/>
    <w:rsid w:val="00043D31"/>
    <w:rsid w:val="000440B1"/>
    <w:rsid w:val="00044484"/>
    <w:rsid w:val="0004471D"/>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3F7B"/>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9F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42E"/>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CD"/>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8CA"/>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B7B"/>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5F8"/>
    <w:rsid w:val="000A760B"/>
    <w:rsid w:val="000A7725"/>
    <w:rsid w:val="000A7A41"/>
    <w:rsid w:val="000A7CFA"/>
    <w:rsid w:val="000B02D2"/>
    <w:rsid w:val="000B057D"/>
    <w:rsid w:val="000B0BB9"/>
    <w:rsid w:val="000B0E5B"/>
    <w:rsid w:val="000B13F7"/>
    <w:rsid w:val="000B1C19"/>
    <w:rsid w:val="000B1C3E"/>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272"/>
    <w:rsid w:val="000C0476"/>
    <w:rsid w:val="000C0611"/>
    <w:rsid w:val="000C0DF3"/>
    <w:rsid w:val="000C11FE"/>
    <w:rsid w:val="000C13F9"/>
    <w:rsid w:val="000C1516"/>
    <w:rsid w:val="000C1A46"/>
    <w:rsid w:val="000C1C98"/>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3F37"/>
    <w:rsid w:val="000D42ED"/>
    <w:rsid w:val="000D468D"/>
    <w:rsid w:val="000D4712"/>
    <w:rsid w:val="000D49C4"/>
    <w:rsid w:val="000D4B0A"/>
    <w:rsid w:val="000D4D8E"/>
    <w:rsid w:val="000D570B"/>
    <w:rsid w:val="000D5A30"/>
    <w:rsid w:val="000D5D37"/>
    <w:rsid w:val="000D64E7"/>
    <w:rsid w:val="000D6899"/>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384"/>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64B"/>
    <w:rsid w:val="000F683D"/>
    <w:rsid w:val="000F6D35"/>
    <w:rsid w:val="000F6D51"/>
    <w:rsid w:val="000F6EA8"/>
    <w:rsid w:val="000F7272"/>
    <w:rsid w:val="000F77CB"/>
    <w:rsid w:val="000F79CB"/>
    <w:rsid w:val="000F7C7A"/>
    <w:rsid w:val="00100252"/>
    <w:rsid w:val="00100827"/>
    <w:rsid w:val="00100F41"/>
    <w:rsid w:val="0010108A"/>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B15"/>
    <w:rsid w:val="001161CF"/>
    <w:rsid w:val="001162D0"/>
    <w:rsid w:val="00116570"/>
    <w:rsid w:val="001168C1"/>
    <w:rsid w:val="00116C7A"/>
    <w:rsid w:val="00117C4F"/>
    <w:rsid w:val="00117C72"/>
    <w:rsid w:val="00117E53"/>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68E"/>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846"/>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1C66"/>
    <w:rsid w:val="001620BD"/>
    <w:rsid w:val="00162A6D"/>
    <w:rsid w:val="00162B82"/>
    <w:rsid w:val="00162C5E"/>
    <w:rsid w:val="001639C5"/>
    <w:rsid w:val="00163B06"/>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9EF"/>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4DB"/>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BEE"/>
    <w:rsid w:val="001B0CC3"/>
    <w:rsid w:val="001B1C0A"/>
    <w:rsid w:val="001B1E90"/>
    <w:rsid w:val="001B1EB4"/>
    <w:rsid w:val="001B218F"/>
    <w:rsid w:val="001B219D"/>
    <w:rsid w:val="001B2C5C"/>
    <w:rsid w:val="001B3133"/>
    <w:rsid w:val="001B367E"/>
    <w:rsid w:val="001B3787"/>
    <w:rsid w:val="001B3A36"/>
    <w:rsid w:val="001B3AAB"/>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F"/>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C01"/>
    <w:rsid w:val="001C73B1"/>
    <w:rsid w:val="001C74FB"/>
    <w:rsid w:val="001C777A"/>
    <w:rsid w:val="001C7790"/>
    <w:rsid w:val="001C7972"/>
    <w:rsid w:val="001C7B29"/>
    <w:rsid w:val="001C7B8E"/>
    <w:rsid w:val="001D04CF"/>
    <w:rsid w:val="001D09B2"/>
    <w:rsid w:val="001D1027"/>
    <w:rsid w:val="001D1509"/>
    <w:rsid w:val="001D1EB2"/>
    <w:rsid w:val="001D2043"/>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4EF"/>
    <w:rsid w:val="001E2725"/>
    <w:rsid w:val="001E293E"/>
    <w:rsid w:val="001E2A4C"/>
    <w:rsid w:val="001E2E42"/>
    <w:rsid w:val="001E2F45"/>
    <w:rsid w:val="001E3201"/>
    <w:rsid w:val="001E336D"/>
    <w:rsid w:val="001E3436"/>
    <w:rsid w:val="001E358F"/>
    <w:rsid w:val="001E3AD6"/>
    <w:rsid w:val="001E3BAC"/>
    <w:rsid w:val="001E3BD2"/>
    <w:rsid w:val="001E4E74"/>
    <w:rsid w:val="001E5197"/>
    <w:rsid w:val="001E5228"/>
    <w:rsid w:val="001E5384"/>
    <w:rsid w:val="001E577C"/>
    <w:rsid w:val="001E6997"/>
    <w:rsid w:val="001E6C8B"/>
    <w:rsid w:val="001E6DC5"/>
    <w:rsid w:val="001E6E32"/>
    <w:rsid w:val="001E6EA6"/>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C12"/>
    <w:rsid w:val="001F5EFA"/>
    <w:rsid w:val="001F6213"/>
    <w:rsid w:val="001F62BF"/>
    <w:rsid w:val="001F6541"/>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3C5"/>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0D2B"/>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E7"/>
    <w:rsid w:val="00225879"/>
    <w:rsid w:val="002260F7"/>
    <w:rsid w:val="00226574"/>
    <w:rsid w:val="0022742B"/>
    <w:rsid w:val="002275E8"/>
    <w:rsid w:val="00227901"/>
    <w:rsid w:val="00227AFC"/>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15D"/>
    <w:rsid w:val="00253748"/>
    <w:rsid w:val="00253E9C"/>
    <w:rsid w:val="00253F85"/>
    <w:rsid w:val="00254951"/>
    <w:rsid w:val="00254BA0"/>
    <w:rsid w:val="00254C8B"/>
    <w:rsid w:val="00254E43"/>
    <w:rsid w:val="00254E4B"/>
    <w:rsid w:val="00255371"/>
    <w:rsid w:val="00255515"/>
    <w:rsid w:val="00255734"/>
    <w:rsid w:val="00255CF9"/>
    <w:rsid w:val="00255FE0"/>
    <w:rsid w:val="00256115"/>
    <w:rsid w:val="002565E1"/>
    <w:rsid w:val="00256BFF"/>
    <w:rsid w:val="00256D75"/>
    <w:rsid w:val="002577A6"/>
    <w:rsid w:val="00257BCA"/>
    <w:rsid w:val="00257D8E"/>
    <w:rsid w:val="00257DB1"/>
    <w:rsid w:val="00260104"/>
    <w:rsid w:val="0026093E"/>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4D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156"/>
    <w:rsid w:val="00292BDB"/>
    <w:rsid w:val="00292C1F"/>
    <w:rsid w:val="00292CA3"/>
    <w:rsid w:val="00292DDF"/>
    <w:rsid w:val="00292E14"/>
    <w:rsid w:val="00293149"/>
    <w:rsid w:val="00293264"/>
    <w:rsid w:val="00293C8E"/>
    <w:rsid w:val="00293D60"/>
    <w:rsid w:val="00293EEA"/>
    <w:rsid w:val="00293F1B"/>
    <w:rsid w:val="00293F5E"/>
    <w:rsid w:val="00294082"/>
    <w:rsid w:val="002941DE"/>
    <w:rsid w:val="00294CC9"/>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E0C"/>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4D"/>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3B7"/>
    <w:rsid w:val="002C49AE"/>
    <w:rsid w:val="002C5943"/>
    <w:rsid w:val="002C5A60"/>
    <w:rsid w:val="002C5AEB"/>
    <w:rsid w:val="002C6229"/>
    <w:rsid w:val="002C66EC"/>
    <w:rsid w:val="002C6F42"/>
    <w:rsid w:val="002C70F3"/>
    <w:rsid w:val="002C70FB"/>
    <w:rsid w:val="002C7BDB"/>
    <w:rsid w:val="002C7DCD"/>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85"/>
    <w:rsid w:val="002E08BD"/>
    <w:rsid w:val="002E08EA"/>
    <w:rsid w:val="002E107A"/>
    <w:rsid w:val="002E12CC"/>
    <w:rsid w:val="002E1573"/>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6D94"/>
    <w:rsid w:val="002E75AC"/>
    <w:rsid w:val="002E763A"/>
    <w:rsid w:val="002E79AD"/>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3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344"/>
    <w:rsid w:val="00305592"/>
    <w:rsid w:val="00305AD4"/>
    <w:rsid w:val="00305D38"/>
    <w:rsid w:val="003062C1"/>
    <w:rsid w:val="003063C6"/>
    <w:rsid w:val="00306A6E"/>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9E6"/>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8A"/>
    <w:rsid w:val="003323DD"/>
    <w:rsid w:val="00332650"/>
    <w:rsid w:val="00332879"/>
    <w:rsid w:val="00332CFE"/>
    <w:rsid w:val="003330A1"/>
    <w:rsid w:val="00333F16"/>
    <w:rsid w:val="003343EE"/>
    <w:rsid w:val="0033467A"/>
    <w:rsid w:val="0033469C"/>
    <w:rsid w:val="003350DA"/>
    <w:rsid w:val="00335525"/>
    <w:rsid w:val="003358B5"/>
    <w:rsid w:val="0033599E"/>
    <w:rsid w:val="00335A01"/>
    <w:rsid w:val="00336343"/>
    <w:rsid w:val="00336806"/>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3C"/>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6E90"/>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04"/>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322"/>
    <w:rsid w:val="003855EC"/>
    <w:rsid w:val="00385C26"/>
    <w:rsid w:val="003861B3"/>
    <w:rsid w:val="003863C1"/>
    <w:rsid w:val="003863E6"/>
    <w:rsid w:val="00386410"/>
    <w:rsid w:val="003864E1"/>
    <w:rsid w:val="003867BF"/>
    <w:rsid w:val="00386CF5"/>
    <w:rsid w:val="00387971"/>
    <w:rsid w:val="003879DB"/>
    <w:rsid w:val="003904AC"/>
    <w:rsid w:val="003904F7"/>
    <w:rsid w:val="00390889"/>
    <w:rsid w:val="0039094E"/>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4FB9"/>
    <w:rsid w:val="003A527C"/>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1DF"/>
    <w:rsid w:val="003B77F9"/>
    <w:rsid w:val="003B78F6"/>
    <w:rsid w:val="003B7972"/>
    <w:rsid w:val="003C0007"/>
    <w:rsid w:val="003C02D8"/>
    <w:rsid w:val="003C0607"/>
    <w:rsid w:val="003C06CE"/>
    <w:rsid w:val="003C0822"/>
    <w:rsid w:val="003C0B94"/>
    <w:rsid w:val="003C0C70"/>
    <w:rsid w:val="003C135A"/>
    <w:rsid w:val="003C165C"/>
    <w:rsid w:val="003C171A"/>
    <w:rsid w:val="003C1D2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B0A"/>
    <w:rsid w:val="003D6058"/>
    <w:rsid w:val="003D61E6"/>
    <w:rsid w:val="003D629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108"/>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3FB"/>
    <w:rsid w:val="004125D6"/>
    <w:rsid w:val="00412809"/>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994"/>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7E3"/>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D8"/>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CF"/>
    <w:rsid w:val="00484F79"/>
    <w:rsid w:val="0048566A"/>
    <w:rsid w:val="00485720"/>
    <w:rsid w:val="0048599A"/>
    <w:rsid w:val="00485AB8"/>
    <w:rsid w:val="00485C55"/>
    <w:rsid w:val="00485F02"/>
    <w:rsid w:val="00485F13"/>
    <w:rsid w:val="004863B7"/>
    <w:rsid w:val="0048686C"/>
    <w:rsid w:val="00487309"/>
    <w:rsid w:val="004873A5"/>
    <w:rsid w:val="00487825"/>
    <w:rsid w:val="004905AB"/>
    <w:rsid w:val="00490B65"/>
    <w:rsid w:val="00490DA3"/>
    <w:rsid w:val="00490F97"/>
    <w:rsid w:val="004910E9"/>
    <w:rsid w:val="004913CE"/>
    <w:rsid w:val="00491431"/>
    <w:rsid w:val="00491D9F"/>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7FB"/>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A76D4"/>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40"/>
    <w:rsid w:val="004C57A6"/>
    <w:rsid w:val="004C5DFB"/>
    <w:rsid w:val="004C612A"/>
    <w:rsid w:val="004C6778"/>
    <w:rsid w:val="004C6FB0"/>
    <w:rsid w:val="004C70B4"/>
    <w:rsid w:val="004C7474"/>
    <w:rsid w:val="004C75D3"/>
    <w:rsid w:val="004C7806"/>
    <w:rsid w:val="004C79EC"/>
    <w:rsid w:val="004C7C2B"/>
    <w:rsid w:val="004D015A"/>
    <w:rsid w:val="004D0497"/>
    <w:rsid w:val="004D06FD"/>
    <w:rsid w:val="004D0D98"/>
    <w:rsid w:val="004D0F24"/>
    <w:rsid w:val="004D1386"/>
    <w:rsid w:val="004D14FC"/>
    <w:rsid w:val="004D2468"/>
    <w:rsid w:val="004D271C"/>
    <w:rsid w:val="004D2DB8"/>
    <w:rsid w:val="004D2EC4"/>
    <w:rsid w:val="004D2EEA"/>
    <w:rsid w:val="004D311B"/>
    <w:rsid w:val="004D34EE"/>
    <w:rsid w:val="004D3FF6"/>
    <w:rsid w:val="004D41B2"/>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4EA"/>
    <w:rsid w:val="004E0B26"/>
    <w:rsid w:val="004E0FFC"/>
    <w:rsid w:val="004E18C2"/>
    <w:rsid w:val="004E1B12"/>
    <w:rsid w:val="004E1B58"/>
    <w:rsid w:val="004E2137"/>
    <w:rsid w:val="004E2434"/>
    <w:rsid w:val="004E25C2"/>
    <w:rsid w:val="004E2917"/>
    <w:rsid w:val="004E297C"/>
    <w:rsid w:val="004E2C0C"/>
    <w:rsid w:val="004E2CD2"/>
    <w:rsid w:val="004E3430"/>
    <w:rsid w:val="004E34CA"/>
    <w:rsid w:val="004E3B14"/>
    <w:rsid w:val="004E3DBD"/>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922"/>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586"/>
    <w:rsid w:val="004F767C"/>
    <w:rsid w:val="004F77AB"/>
    <w:rsid w:val="004F7E41"/>
    <w:rsid w:val="00500143"/>
    <w:rsid w:val="00500222"/>
    <w:rsid w:val="00500309"/>
    <w:rsid w:val="0050060B"/>
    <w:rsid w:val="00500824"/>
    <w:rsid w:val="00500825"/>
    <w:rsid w:val="00500BF6"/>
    <w:rsid w:val="00501035"/>
    <w:rsid w:val="005010BC"/>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51A"/>
    <w:rsid w:val="005069F0"/>
    <w:rsid w:val="00506AFC"/>
    <w:rsid w:val="00506EA2"/>
    <w:rsid w:val="00507883"/>
    <w:rsid w:val="00507896"/>
    <w:rsid w:val="00507C51"/>
    <w:rsid w:val="00507C67"/>
    <w:rsid w:val="005102CB"/>
    <w:rsid w:val="0051076C"/>
    <w:rsid w:val="00510945"/>
    <w:rsid w:val="005115D8"/>
    <w:rsid w:val="00511710"/>
    <w:rsid w:val="00511E05"/>
    <w:rsid w:val="00511FA0"/>
    <w:rsid w:val="0051241C"/>
    <w:rsid w:val="00512B40"/>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853"/>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A46"/>
    <w:rsid w:val="00550BFA"/>
    <w:rsid w:val="00550FE2"/>
    <w:rsid w:val="0055106E"/>
    <w:rsid w:val="005519B6"/>
    <w:rsid w:val="00551C38"/>
    <w:rsid w:val="00552254"/>
    <w:rsid w:val="00552504"/>
    <w:rsid w:val="00552974"/>
    <w:rsid w:val="00553412"/>
    <w:rsid w:val="00553AE8"/>
    <w:rsid w:val="00553BCF"/>
    <w:rsid w:val="005540DB"/>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6F"/>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6F45"/>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8BC"/>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C98"/>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B6"/>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B7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2CC"/>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52E"/>
    <w:rsid w:val="0060795F"/>
    <w:rsid w:val="00607CF3"/>
    <w:rsid w:val="006103C9"/>
    <w:rsid w:val="0061088E"/>
    <w:rsid w:val="0061095F"/>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5F13"/>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C35"/>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6AE"/>
    <w:rsid w:val="00681B42"/>
    <w:rsid w:val="00681D48"/>
    <w:rsid w:val="00681DD6"/>
    <w:rsid w:val="006825F2"/>
    <w:rsid w:val="006828A6"/>
    <w:rsid w:val="00682C79"/>
    <w:rsid w:val="00682FCC"/>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07D"/>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BDC"/>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1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7A9"/>
    <w:rsid w:val="006C2E55"/>
    <w:rsid w:val="006C2F8C"/>
    <w:rsid w:val="006C3858"/>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761"/>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444"/>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2F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578"/>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C25"/>
    <w:rsid w:val="00720FAB"/>
    <w:rsid w:val="00720FB7"/>
    <w:rsid w:val="00721732"/>
    <w:rsid w:val="00721793"/>
    <w:rsid w:val="007217B0"/>
    <w:rsid w:val="0072194A"/>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97D"/>
    <w:rsid w:val="00731F94"/>
    <w:rsid w:val="007321EA"/>
    <w:rsid w:val="00732299"/>
    <w:rsid w:val="00732619"/>
    <w:rsid w:val="00732643"/>
    <w:rsid w:val="00732A90"/>
    <w:rsid w:val="00732E32"/>
    <w:rsid w:val="0073316E"/>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D13"/>
    <w:rsid w:val="00736E47"/>
    <w:rsid w:val="00737305"/>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2F26"/>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53C"/>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10"/>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3C"/>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BE6"/>
    <w:rsid w:val="00790E65"/>
    <w:rsid w:val="00790F1F"/>
    <w:rsid w:val="00791DF1"/>
    <w:rsid w:val="00791F70"/>
    <w:rsid w:val="007922C8"/>
    <w:rsid w:val="00792427"/>
    <w:rsid w:val="00792C3B"/>
    <w:rsid w:val="00792E35"/>
    <w:rsid w:val="00793032"/>
    <w:rsid w:val="0079381F"/>
    <w:rsid w:val="00793C62"/>
    <w:rsid w:val="00793D30"/>
    <w:rsid w:val="00793E95"/>
    <w:rsid w:val="007944FF"/>
    <w:rsid w:val="0079481A"/>
    <w:rsid w:val="00794ED5"/>
    <w:rsid w:val="00795238"/>
    <w:rsid w:val="00795810"/>
    <w:rsid w:val="00795A97"/>
    <w:rsid w:val="00795B64"/>
    <w:rsid w:val="007969FB"/>
    <w:rsid w:val="0079748E"/>
    <w:rsid w:val="007976DA"/>
    <w:rsid w:val="0079796E"/>
    <w:rsid w:val="00797AE8"/>
    <w:rsid w:val="00797B34"/>
    <w:rsid w:val="00797C75"/>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12"/>
    <w:rsid w:val="007A3FDC"/>
    <w:rsid w:val="007A40A1"/>
    <w:rsid w:val="007A4692"/>
    <w:rsid w:val="007A4AD3"/>
    <w:rsid w:val="007A4BCE"/>
    <w:rsid w:val="007A5011"/>
    <w:rsid w:val="007A51E1"/>
    <w:rsid w:val="007A5621"/>
    <w:rsid w:val="007A5AE6"/>
    <w:rsid w:val="007A5B97"/>
    <w:rsid w:val="007A5C0D"/>
    <w:rsid w:val="007A5D90"/>
    <w:rsid w:val="007A602C"/>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28B"/>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586"/>
    <w:rsid w:val="007C4703"/>
    <w:rsid w:val="007C5423"/>
    <w:rsid w:val="007C559B"/>
    <w:rsid w:val="007C575E"/>
    <w:rsid w:val="007C646E"/>
    <w:rsid w:val="007C6607"/>
    <w:rsid w:val="007C6AE0"/>
    <w:rsid w:val="007C709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C71"/>
    <w:rsid w:val="007D3CB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A00"/>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1D6"/>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DB8"/>
    <w:rsid w:val="00806B68"/>
    <w:rsid w:val="00807456"/>
    <w:rsid w:val="0080749B"/>
    <w:rsid w:val="00807A5A"/>
    <w:rsid w:val="00810146"/>
    <w:rsid w:val="0081022B"/>
    <w:rsid w:val="00810A92"/>
    <w:rsid w:val="00810E5A"/>
    <w:rsid w:val="00810EDE"/>
    <w:rsid w:val="00810F21"/>
    <w:rsid w:val="00810FB4"/>
    <w:rsid w:val="008112A2"/>
    <w:rsid w:val="008117C1"/>
    <w:rsid w:val="0081187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60"/>
    <w:rsid w:val="00823BE0"/>
    <w:rsid w:val="00823BFD"/>
    <w:rsid w:val="0082410A"/>
    <w:rsid w:val="0082463B"/>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14"/>
    <w:rsid w:val="0084629B"/>
    <w:rsid w:val="0084679C"/>
    <w:rsid w:val="00846B71"/>
    <w:rsid w:val="00846DA9"/>
    <w:rsid w:val="00847241"/>
    <w:rsid w:val="008475C9"/>
    <w:rsid w:val="008479E5"/>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736"/>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E8F"/>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5A0"/>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8C6"/>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F6"/>
    <w:rsid w:val="00880A4D"/>
    <w:rsid w:val="00880C30"/>
    <w:rsid w:val="00880C65"/>
    <w:rsid w:val="00880E64"/>
    <w:rsid w:val="00881072"/>
    <w:rsid w:val="00881801"/>
    <w:rsid w:val="008821F5"/>
    <w:rsid w:val="008824BD"/>
    <w:rsid w:val="008824F8"/>
    <w:rsid w:val="008826D7"/>
    <w:rsid w:val="00882AF6"/>
    <w:rsid w:val="00882B4D"/>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195"/>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4D8"/>
    <w:rsid w:val="008A7E4C"/>
    <w:rsid w:val="008A7FB7"/>
    <w:rsid w:val="008B0035"/>
    <w:rsid w:val="008B0730"/>
    <w:rsid w:val="008B0B49"/>
    <w:rsid w:val="008B0CB1"/>
    <w:rsid w:val="008B0CB9"/>
    <w:rsid w:val="008B1270"/>
    <w:rsid w:val="008B1371"/>
    <w:rsid w:val="008B1947"/>
    <w:rsid w:val="008B2582"/>
    <w:rsid w:val="008B25D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90"/>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20"/>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9D2"/>
    <w:rsid w:val="008F4CC3"/>
    <w:rsid w:val="008F4E76"/>
    <w:rsid w:val="008F4FE7"/>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07F55"/>
    <w:rsid w:val="00910312"/>
    <w:rsid w:val="009103F8"/>
    <w:rsid w:val="00910720"/>
    <w:rsid w:val="00910A1A"/>
    <w:rsid w:val="00911001"/>
    <w:rsid w:val="009110D5"/>
    <w:rsid w:val="00911108"/>
    <w:rsid w:val="0091121F"/>
    <w:rsid w:val="009112D5"/>
    <w:rsid w:val="00911D29"/>
    <w:rsid w:val="0091234D"/>
    <w:rsid w:val="0091248D"/>
    <w:rsid w:val="00912668"/>
    <w:rsid w:val="00912DFC"/>
    <w:rsid w:val="00912E0D"/>
    <w:rsid w:val="00912E2D"/>
    <w:rsid w:val="00913267"/>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12A"/>
    <w:rsid w:val="00921474"/>
    <w:rsid w:val="009219F7"/>
    <w:rsid w:val="00921EEF"/>
    <w:rsid w:val="00921F64"/>
    <w:rsid w:val="00921FC1"/>
    <w:rsid w:val="009226C3"/>
    <w:rsid w:val="00922714"/>
    <w:rsid w:val="00922AFE"/>
    <w:rsid w:val="00922EDB"/>
    <w:rsid w:val="0092373B"/>
    <w:rsid w:val="00923B13"/>
    <w:rsid w:val="00923C0A"/>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959"/>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0DE"/>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C4B"/>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A63"/>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1"/>
    <w:rsid w:val="00977B13"/>
    <w:rsid w:val="00977BA7"/>
    <w:rsid w:val="00977CC5"/>
    <w:rsid w:val="009802EA"/>
    <w:rsid w:val="00980546"/>
    <w:rsid w:val="0098056A"/>
    <w:rsid w:val="009808EA"/>
    <w:rsid w:val="00981349"/>
    <w:rsid w:val="009818B8"/>
    <w:rsid w:val="009819AC"/>
    <w:rsid w:val="00981BE0"/>
    <w:rsid w:val="00981D5B"/>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7B2"/>
    <w:rsid w:val="00986F3D"/>
    <w:rsid w:val="00987239"/>
    <w:rsid w:val="0098738E"/>
    <w:rsid w:val="00987F9A"/>
    <w:rsid w:val="00990690"/>
    <w:rsid w:val="00990957"/>
    <w:rsid w:val="00990DEA"/>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F7"/>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87A"/>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140"/>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4B3"/>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04F"/>
    <w:rsid w:val="009E52BA"/>
    <w:rsid w:val="009E52C7"/>
    <w:rsid w:val="009E5DA0"/>
    <w:rsid w:val="009E626C"/>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D24"/>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C46"/>
    <w:rsid w:val="00A45FBF"/>
    <w:rsid w:val="00A462FB"/>
    <w:rsid w:val="00A4634C"/>
    <w:rsid w:val="00A474CA"/>
    <w:rsid w:val="00A476AE"/>
    <w:rsid w:val="00A476E9"/>
    <w:rsid w:val="00A477F6"/>
    <w:rsid w:val="00A47C5B"/>
    <w:rsid w:val="00A47E4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B"/>
    <w:rsid w:val="00A61F9C"/>
    <w:rsid w:val="00A62047"/>
    <w:rsid w:val="00A62136"/>
    <w:rsid w:val="00A621A4"/>
    <w:rsid w:val="00A62292"/>
    <w:rsid w:val="00A6234C"/>
    <w:rsid w:val="00A627A2"/>
    <w:rsid w:val="00A62AE0"/>
    <w:rsid w:val="00A62D3A"/>
    <w:rsid w:val="00A62D86"/>
    <w:rsid w:val="00A63181"/>
    <w:rsid w:val="00A631AB"/>
    <w:rsid w:val="00A63474"/>
    <w:rsid w:val="00A63575"/>
    <w:rsid w:val="00A63E9D"/>
    <w:rsid w:val="00A64721"/>
    <w:rsid w:val="00A64D20"/>
    <w:rsid w:val="00A64F47"/>
    <w:rsid w:val="00A65196"/>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EA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88"/>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2A"/>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C1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051"/>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8B5"/>
    <w:rsid w:val="00AC4D1D"/>
    <w:rsid w:val="00AC4D6E"/>
    <w:rsid w:val="00AC5359"/>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5D9"/>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BEC"/>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AD8"/>
    <w:rsid w:val="00B15BD5"/>
    <w:rsid w:val="00B15E46"/>
    <w:rsid w:val="00B16257"/>
    <w:rsid w:val="00B16538"/>
    <w:rsid w:val="00B16670"/>
    <w:rsid w:val="00B16DCF"/>
    <w:rsid w:val="00B17150"/>
    <w:rsid w:val="00B173E0"/>
    <w:rsid w:val="00B174AD"/>
    <w:rsid w:val="00B17826"/>
    <w:rsid w:val="00B17874"/>
    <w:rsid w:val="00B178CC"/>
    <w:rsid w:val="00B17A4A"/>
    <w:rsid w:val="00B201E6"/>
    <w:rsid w:val="00B20233"/>
    <w:rsid w:val="00B20520"/>
    <w:rsid w:val="00B20556"/>
    <w:rsid w:val="00B205ED"/>
    <w:rsid w:val="00B20844"/>
    <w:rsid w:val="00B20A6C"/>
    <w:rsid w:val="00B20C4F"/>
    <w:rsid w:val="00B20D68"/>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5B4"/>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12"/>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FA5"/>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1D"/>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D8"/>
    <w:rsid w:val="00B76BF6"/>
    <w:rsid w:val="00B77075"/>
    <w:rsid w:val="00B770A3"/>
    <w:rsid w:val="00B7727E"/>
    <w:rsid w:val="00B77441"/>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19C"/>
    <w:rsid w:val="00B9339B"/>
    <w:rsid w:val="00B93772"/>
    <w:rsid w:val="00B93C84"/>
    <w:rsid w:val="00B93C85"/>
    <w:rsid w:val="00B93D8F"/>
    <w:rsid w:val="00B9437A"/>
    <w:rsid w:val="00B944BA"/>
    <w:rsid w:val="00B95052"/>
    <w:rsid w:val="00B95417"/>
    <w:rsid w:val="00B95496"/>
    <w:rsid w:val="00B95581"/>
    <w:rsid w:val="00B95620"/>
    <w:rsid w:val="00B95B2D"/>
    <w:rsid w:val="00B96021"/>
    <w:rsid w:val="00B960AC"/>
    <w:rsid w:val="00B96607"/>
    <w:rsid w:val="00B9661F"/>
    <w:rsid w:val="00B966B2"/>
    <w:rsid w:val="00B96A8F"/>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3AFE"/>
    <w:rsid w:val="00BB4028"/>
    <w:rsid w:val="00BB4103"/>
    <w:rsid w:val="00BB4431"/>
    <w:rsid w:val="00BB443C"/>
    <w:rsid w:val="00BB44A7"/>
    <w:rsid w:val="00BB494C"/>
    <w:rsid w:val="00BB4DD1"/>
    <w:rsid w:val="00BB5191"/>
    <w:rsid w:val="00BB5214"/>
    <w:rsid w:val="00BB53A3"/>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0B"/>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CD6"/>
    <w:rsid w:val="00BF277D"/>
    <w:rsid w:val="00BF2C50"/>
    <w:rsid w:val="00BF2E1B"/>
    <w:rsid w:val="00BF2FE2"/>
    <w:rsid w:val="00BF320A"/>
    <w:rsid w:val="00BF3748"/>
    <w:rsid w:val="00BF37FD"/>
    <w:rsid w:val="00BF39C7"/>
    <w:rsid w:val="00BF4204"/>
    <w:rsid w:val="00BF43C7"/>
    <w:rsid w:val="00BF4F69"/>
    <w:rsid w:val="00BF5065"/>
    <w:rsid w:val="00BF5314"/>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CCD"/>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BE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C66"/>
    <w:rsid w:val="00C264A6"/>
    <w:rsid w:val="00C26B46"/>
    <w:rsid w:val="00C26CDF"/>
    <w:rsid w:val="00C2724C"/>
    <w:rsid w:val="00C273A1"/>
    <w:rsid w:val="00C274E7"/>
    <w:rsid w:val="00C2781E"/>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CA"/>
    <w:rsid w:val="00C35A11"/>
    <w:rsid w:val="00C35A7A"/>
    <w:rsid w:val="00C36014"/>
    <w:rsid w:val="00C36CF5"/>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45"/>
    <w:rsid w:val="00C44470"/>
    <w:rsid w:val="00C44910"/>
    <w:rsid w:val="00C4496F"/>
    <w:rsid w:val="00C4524C"/>
    <w:rsid w:val="00C45337"/>
    <w:rsid w:val="00C453A5"/>
    <w:rsid w:val="00C458A4"/>
    <w:rsid w:val="00C4632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2F29"/>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926"/>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F07"/>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A8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378"/>
    <w:rsid w:val="00C926F6"/>
    <w:rsid w:val="00C927CE"/>
    <w:rsid w:val="00C92CB9"/>
    <w:rsid w:val="00C930AD"/>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8B9"/>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E92"/>
    <w:rsid w:val="00CA4099"/>
    <w:rsid w:val="00CA4209"/>
    <w:rsid w:val="00CA567E"/>
    <w:rsid w:val="00CA5C24"/>
    <w:rsid w:val="00CA5E3A"/>
    <w:rsid w:val="00CA5E79"/>
    <w:rsid w:val="00CA5FD3"/>
    <w:rsid w:val="00CA5FFC"/>
    <w:rsid w:val="00CA68BF"/>
    <w:rsid w:val="00CA6BE1"/>
    <w:rsid w:val="00CA6EEF"/>
    <w:rsid w:val="00CA7027"/>
    <w:rsid w:val="00CA7E86"/>
    <w:rsid w:val="00CB0383"/>
    <w:rsid w:val="00CB0E0B"/>
    <w:rsid w:val="00CB1020"/>
    <w:rsid w:val="00CB11A2"/>
    <w:rsid w:val="00CB29BE"/>
    <w:rsid w:val="00CB2D79"/>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612"/>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EDA"/>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05"/>
    <w:rsid w:val="00CE57FC"/>
    <w:rsid w:val="00CE5E29"/>
    <w:rsid w:val="00CE65AE"/>
    <w:rsid w:val="00CE6B89"/>
    <w:rsid w:val="00CE6F7C"/>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CB"/>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4E6E"/>
    <w:rsid w:val="00D156E1"/>
    <w:rsid w:val="00D15852"/>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06F"/>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36F"/>
    <w:rsid w:val="00D43F66"/>
    <w:rsid w:val="00D44168"/>
    <w:rsid w:val="00D44355"/>
    <w:rsid w:val="00D445B5"/>
    <w:rsid w:val="00D445F8"/>
    <w:rsid w:val="00D44670"/>
    <w:rsid w:val="00D4484B"/>
    <w:rsid w:val="00D448E5"/>
    <w:rsid w:val="00D44E30"/>
    <w:rsid w:val="00D45302"/>
    <w:rsid w:val="00D453F2"/>
    <w:rsid w:val="00D45DAA"/>
    <w:rsid w:val="00D465BD"/>
    <w:rsid w:val="00D46844"/>
    <w:rsid w:val="00D4698D"/>
    <w:rsid w:val="00D46BF3"/>
    <w:rsid w:val="00D46ECF"/>
    <w:rsid w:val="00D47688"/>
    <w:rsid w:val="00D47887"/>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6C07"/>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BB5"/>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1F66"/>
    <w:rsid w:val="00DB2009"/>
    <w:rsid w:val="00DB23EA"/>
    <w:rsid w:val="00DB25E8"/>
    <w:rsid w:val="00DB25EE"/>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67E"/>
    <w:rsid w:val="00DC7777"/>
    <w:rsid w:val="00DD01E2"/>
    <w:rsid w:val="00DD02F6"/>
    <w:rsid w:val="00DD1A68"/>
    <w:rsid w:val="00DD1E38"/>
    <w:rsid w:val="00DD2573"/>
    <w:rsid w:val="00DD2832"/>
    <w:rsid w:val="00DD2CD6"/>
    <w:rsid w:val="00DD2F6E"/>
    <w:rsid w:val="00DD3374"/>
    <w:rsid w:val="00DD37E7"/>
    <w:rsid w:val="00DD3F25"/>
    <w:rsid w:val="00DD3F67"/>
    <w:rsid w:val="00DD4300"/>
    <w:rsid w:val="00DD476E"/>
    <w:rsid w:val="00DD548E"/>
    <w:rsid w:val="00DD55BA"/>
    <w:rsid w:val="00DD56EF"/>
    <w:rsid w:val="00DD5B94"/>
    <w:rsid w:val="00DD5E19"/>
    <w:rsid w:val="00DD5EA7"/>
    <w:rsid w:val="00DD6837"/>
    <w:rsid w:val="00DD686D"/>
    <w:rsid w:val="00DD68F5"/>
    <w:rsid w:val="00DD6BFE"/>
    <w:rsid w:val="00DD73F5"/>
    <w:rsid w:val="00DD750F"/>
    <w:rsid w:val="00DD77CC"/>
    <w:rsid w:val="00DD7D36"/>
    <w:rsid w:val="00DD7DE9"/>
    <w:rsid w:val="00DD7FDF"/>
    <w:rsid w:val="00DE035E"/>
    <w:rsid w:val="00DE06C7"/>
    <w:rsid w:val="00DE06DE"/>
    <w:rsid w:val="00DE08D8"/>
    <w:rsid w:val="00DE0D57"/>
    <w:rsid w:val="00DE0DC2"/>
    <w:rsid w:val="00DE0E4C"/>
    <w:rsid w:val="00DE1274"/>
    <w:rsid w:val="00DE14DC"/>
    <w:rsid w:val="00DE178B"/>
    <w:rsid w:val="00DE1B84"/>
    <w:rsid w:val="00DE1DB9"/>
    <w:rsid w:val="00DE1EE6"/>
    <w:rsid w:val="00DE21B0"/>
    <w:rsid w:val="00DE2628"/>
    <w:rsid w:val="00DE2C8B"/>
    <w:rsid w:val="00DE2FCD"/>
    <w:rsid w:val="00DE306A"/>
    <w:rsid w:val="00DE3FC0"/>
    <w:rsid w:val="00DE4199"/>
    <w:rsid w:val="00DE45EA"/>
    <w:rsid w:val="00DE47BC"/>
    <w:rsid w:val="00DE485E"/>
    <w:rsid w:val="00DE49AB"/>
    <w:rsid w:val="00DE55E5"/>
    <w:rsid w:val="00DE584A"/>
    <w:rsid w:val="00DE6522"/>
    <w:rsid w:val="00DE69DB"/>
    <w:rsid w:val="00DE6F8B"/>
    <w:rsid w:val="00DE7118"/>
    <w:rsid w:val="00DE77D6"/>
    <w:rsid w:val="00DE7C65"/>
    <w:rsid w:val="00DE7D4F"/>
    <w:rsid w:val="00DE7DA9"/>
    <w:rsid w:val="00DE7FBE"/>
    <w:rsid w:val="00DF06C2"/>
    <w:rsid w:val="00DF0E23"/>
    <w:rsid w:val="00DF169D"/>
    <w:rsid w:val="00DF179C"/>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2D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1AD"/>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61"/>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A72"/>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487"/>
    <w:rsid w:val="00E4256C"/>
    <w:rsid w:val="00E42A80"/>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957"/>
    <w:rsid w:val="00E51FF0"/>
    <w:rsid w:val="00E522A9"/>
    <w:rsid w:val="00E52BEC"/>
    <w:rsid w:val="00E52C59"/>
    <w:rsid w:val="00E52D85"/>
    <w:rsid w:val="00E530B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57FB1"/>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7C2"/>
    <w:rsid w:val="00E74A0E"/>
    <w:rsid w:val="00E7501D"/>
    <w:rsid w:val="00E75381"/>
    <w:rsid w:val="00E75615"/>
    <w:rsid w:val="00E7573E"/>
    <w:rsid w:val="00E757AB"/>
    <w:rsid w:val="00E75C4F"/>
    <w:rsid w:val="00E75D41"/>
    <w:rsid w:val="00E762E3"/>
    <w:rsid w:val="00E7639B"/>
    <w:rsid w:val="00E7725B"/>
    <w:rsid w:val="00E772D6"/>
    <w:rsid w:val="00E772E4"/>
    <w:rsid w:val="00E774C9"/>
    <w:rsid w:val="00E774F8"/>
    <w:rsid w:val="00E77811"/>
    <w:rsid w:val="00E77FBB"/>
    <w:rsid w:val="00E8008A"/>
    <w:rsid w:val="00E80566"/>
    <w:rsid w:val="00E80D97"/>
    <w:rsid w:val="00E80DF4"/>
    <w:rsid w:val="00E81060"/>
    <w:rsid w:val="00E811EE"/>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20"/>
    <w:rsid w:val="00E929E7"/>
    <w:rsid w:val="00E92B3F"/>
    <w:rsid w:val="00E92C81"/>
    <w:rsid w:val="00E930CA"/>
    <w:rsid w:val="00E933C5"/>
    <w:rsid w:val="00E93896"/>
    <w:rsid w:val="00E93F15"/>
    <w:rsid w:val="00E94084"/>
    <w:rsid w:val="00E9408B"/>
    <w:rsid w:val="00E94461"/>
    <w:rsid w:val="00E9482E"/>
    <w:rsid w:val="00E94A5E"/>
    <w:rsid w:val="00E94CE9"/>
    <w:rsid w:val="00E94D3D"/>
    <w:rsid w:val="00E956FF"/>
    <w:rsid w:val="00E95AC3"/>
    <w:rsid w:val="00E95D52"/>
    <w:rsid w:val="00E96334"/>
    <w:rsid w:val="00E96537"/>
    <w:rsid w:val="00E9690E"/>
    <w:rsid w:val="00E97A62"/>
    <w:rsid w:val="00E97F96"/>
    <w:rsid w:val="00EA03F6"/>
    <w:rsid w:val="00EA0BD4"/>
    <w:rsid w:val="00EA0E7E"/>
    <w:rsid w:val="00EA1533"/>
    <w:rsid w:val="00EA1632"/>
    <w:rsid w:val="00EA1925"/>
    <w:rsid w:val="00EA1974"/>
    <w:rsid w:val="00EA1B24"/>
    <w:rsid w:val="00EA1E6F"/>
    <w:rsid w:val="00EA211E"/>
    <w:rsid w:val="00EA3051"/>
    <w:rsid w:val="00EA305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9"/>
    <w:rsid w:val="00EC404C"/>
    <w:rsid w:val="00EC40F9"/>
    <w:rsid w:val="00EC4B14"/>
    <w:rsid w:val="00EC521B"/>
    <w:rsid w:val="00EC5229"/>
    <w:rsid w:val="00EC54F3"/>
    <w:rsid w:val="00EC5711"/>
    <w:rsid w:val="00EC5BB4"/>
    <w:rsid w:val="00EC5C99"/>
    <w:rsid w:val="00EC5C9F"/>
    <w:rsid w:val="00EC6312"/>
    <w:rsid w:val="00EC6549"/>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B0"/>
    <w:rsid w:val="00EF4FF8"/>
    <w:rsid w:val="00EF5BAB"/>
    <w:rsid w:val="00EF5E49"/>
    <w:rsid w:val="00EF62D6"/>
    <w:rsid w:val="00EF652F"/>
    <w:rsid w:val="00EF6815"/>
    <w:rsid w:val="00EF686A"/>
    <w:rsid w:val="00EF6DAD"/>
    <w:rsid w:val="00EF6F76"/>
    <w:rsid w:val="00F00160"/>
    <w:rsid w:val="00F00381"/>
    <w:rsid w:val="00F006D0"/>
    <w:rsid w:val="00F00792"/>
    <w:rsid w:val="00F01007"/>
    <w:rsid w:val="00F014A0"/>
    <w:rsid w:val="00F01C7D"/>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69F2"/>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128"/>
    <w:rsid w:val="00F1320D"/>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37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A62"/>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6BF"/>
    <w:rsid w:val="00F747DB"/>
    <w:rsid w:val="00F74885"/>
    <w:rsid w:val="00F750D6"/>
    <w:rsid w:val="00F753A1"/>
    <w:rsid w:val="00F753DE"/>
    <w:rsid w:val="00F754E0"/>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E5A"/>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960"/>
    <w:rsid w:val="00F93D07"/>
    <w:rsid w:val="00F93D7B"/>
    <w:rsid w:val="00F93DC8"/>
    <w:rsid w:val="00F946CA"/>
    <w:rsid w:val="00F94D16"/>
    <w:rsid w:val="00F94F42"/>
    <w:rsid w:val="00F95255"/>
    <w:rsid w:val="00F959E2"/>
    <w:rsid w:val="00F95AEE"/>
    <w:rsid w:val="00F95DDD"/>
    <w:rsid w:val="00F9620D"/>
    <w:rsid w:val="00F96608"/>
    <w:rsid w:val="00F96A62"/>
    <w:rsid w:val="00F96E96"/>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A80"/>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48"/>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0FA"/>
    <w:rsid w:val="00FD6237"/>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25B"/>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818B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05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an.todor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D805C81-2F3A-452D-A126-2155B75BBAAF}">
  <ds:schemaRefs>
    <ds:schemaRef ds:uri="http://schemas.openxmlformats.org/officeDocument/2006/bibliography"/>
  </ds:schemaRefs>
</ds:datastoreItem>
</file>

<file path=customXml/itemProps100.xml><?xml version="1.0" encoding="utf-8"?>
<ds:datastoreItem xmlns:ds="http://schemas.openxmlformats.org/officeDocument/2006/customXml" ds:itemID="{E6E2B445-060B-4006-8F7E-263DD09BCD0E}">
  <ds:schemaRefs>
    <ds:schemaRef ds:uri="http://schemas.openxmlformats.org/officeDocument/2006/bibliography"/>
  </ds:schemaRefs>
</ds:datastoreItem>
</file>

<file path=customXml/itemProps101.xml><?xml version="1.0" encoding="utf-8"?>
<ds:datastoreItem xmlns:ds="http://schemas.openxmlformats.org/officeDocument/2006/customXml" ds:itemID="{6E6F1836-01D9-4936-8E31-6B7D29CFA4FC}">
  <ds:schemaRefs>
    <ds:schemaRef ds:uri="http://schemas.openxmlformats.org/officeDocument/2006/bibliography"/>
  </ds:schemaRefs>
</ds:datastoreItem>
</file>

<file path=customXml/itemProps102.xml><?xml version="1.0" encoding="utf-8"?>
<ds:datastoreItem xmlns:ds="http://schemas.openxmlformats.org/officeDocument/2006/customXml" ds:itemID="{EAFA9799-3D52-4B39-8085-A78BF084DFBD}">
  <ds:schemaRefs>
    <ds:schemaRef ds:uri="http://schemas.openxmlformats.org/officeDocument/2006/bibliography"/>
  </ds:schemaRefs>
</ds:datastoreItem>
</file>

<file path=customXml/itemProps103.xml><?xml version="1.0" encoding="utf-8"?>
<ds:datastoreItem xmlns:ds="http://schemas.openxmlformats.org/officeDocument/2006/customXml" ds:itemID="{48AC6867-30C1-46B2-BE00-A21084925269}">
  <ds:schemaRefs>
    <ds:schemaRef ds:uri="http://schemas.openxmlformats.org/officeDocument/2006/bibliography"/>
  </ds:schemaRefs>
</ds:datastoreItem>
</file>

<file path=customXml/itemProps104.xml><?xml version="1.0" encoding="utf-8"?>
<ds:datastoreItem xmlns:ds="http://schemas.openxmlformats.org/officeDocument/2006/customXml" ds:itemID="{1BA7B369-6635-4B44-945A-EC33058DE0B4}">
  <ds:schemaRefs>
    <ds:schemaRef ds:uri="http://schemas.openxmlformats.org/officeDocument/2006/bibliography"/>
  </ds:schemaRefs>
</ds:datastoreItem>
</file>

<file path=customXml/itemProps105.xml><?xml version="1.0" encoding="utf-8"?>
<ds:datastoreItem xmlns:ds="http://schemas.openxmlformats.org/officeDocument/2006/customXml" ds:itemID="{1AC03B9D-9C7A-4DCA-AF72-D3FD4E7A97B2}">
  <ds:schemaRefs>
    <ds:schemaRef ds:uri="http://schemas.openxmlformats.org/officeDocument/2006/bibliography"/>
  </ds:schemaRefs>
</ds:datastoreItem>
</file>

<file path=customXml/itemProps106.xml><?xml version="1.0" encoding="utf-8"?>
<ds:datastoreItem xmlns:ds="http://schemas.openxmlformats.org/officeDocument/2006/customXml" ds:itemID="{CCA8932E-623A-4E4D-8D2C-662C88EC5EDC}">
  <ds:schemaRefs>
    <ds:schemaRef ds:uri="http://schemas.openxmlformats.org/officeDocument/2006/bibliography"/>
  </ds:schemaRefs>
</ds:datastoreItem>
</file>

<file path=customXml/itemProps107.xml><?xml version="1.0" encoding="utf-8"?>
<ds:datastoreItem xmlns:ds="http://schemas.openxmlformats.org/officeDocument/2006/customXml" ds:itemID="{D9A7D2C1-14CA-4FBF-9BC8-4FC3174FA1DC}">
  <ds:schemaRefs>
    <ds:schemaRef ds:uri="http://schemas.openxmlformats.org/officeDocument/2006/bibliography"/>
  </ds:schemaRefs>
</ds:datastoreItem>
</file>

<file path=customXml/itemProps108.xml><?xml version="1.0" encoding="utf-8"?>
<ds:datastoreItem xmlns:ds="http://schemas.openxmlformats.org/officeDocument/2006/customXml" ds:itemID="{EDB37709-663C-4A83-BFBC-0B35E455D20B}">
  <ds:schemaRefs>
    <ds:schemaRef ds:uri="http://schemas.openxmlformats.org/officeDocument/2006/bibliography"/>
  </ds:schemaRefs>
</ds:datastoreItem>
</file>

<file path=customXml/itemProps109.xml><?xml version="1.0" encoding="utf-8"?>
<ds:datastoreItem xmlns:ds="http://schemas.openxmlformats.org/officeDocument/2006/customXml" ds:itemID="{0C0FA729-EE1E-4745-8747-FFF97E11C3FF}">
  <ds:schemaRefs>
    <ds:schemaRef ds:uri="http://schemas.openxmlformats.org/officeDocument/2006/bibliography"/>
  </ds:schemaRefs>
</ds:datastoreItem>
</file>

<file path=customXml/itemProps11.xml><?xml version="1.0" encoding="utf-8"?>
<ds:datastoreItem xmlns:ds="http://schemas.openxmlformats.org/officeDocument/2006/customXml" ds:itemID="{FC844A4B-8755-4106-8370-8B6C00CE3095}">
  <ds:schemaRefs>
    <ds:schemaRef ds:uri="http://schemas.openxmlformats.org/officeDocument/2006/bibliography"/>
  </ds:schemaRefs>
</ds:datastoreItem>
</file>

<file path=customXml/itemProps110.xml><?xml version="1.0" encoding="utf-8"?>
<ds:datastoreItem xmlns:ds="http://schemas.openxmlformats.org/officeDocument/2006/customXml" ds:itemID="{149DABF2-A6D9-4BD2-A947-40F4152776E6}">
  <ds:schemaRefs>
    <ds:schemaRef ds:uri="http://schemas.openxmlformats.org/officeDocument/2006/bibliography"/>
  </ds:schemaRefs>
</ds:datastoreItem>
</file>

<file path=customXml/itemProps111.xml><?xml version="1.0" encoding="utf-8"?>
<ds:datastoreItem xmlns:ds="http://schemas.openxmlformats.org/officeDocument/2006/customXml" ds:itemID="{4249B398-96F0-4461-BFB5-206121F7F4E9}">
  <ds:schemaRefs>
    <ds:schemaRef ds:uri="http://schemas.openxmlformats.org/officeDocument/2006/bibliography"/>
  </ds:schemaRefs>
</ds:datastoreItem>
</file>

<file path=customXml/itemProps112.xml><?xml version="1.0" encoding="utf-8"?>
<ds:datastoreItem xmlns:ds="http://schemas.openxmlformats.org/officeDocument/2006/customXml" ds:itemID="{451EF99E-9CD9-4935-BDE1-94A7F4C8AC0C}">
  <ds:schemaRefs>
    <ds:schemaRef ds:uri="http://schemas.openxmlformats.org/officeDocument/2006/bibliography"/>
  </ds:schemaRefs>
</ds:datastoreItem>
</file>

<file path=customXml/itemProps113.xml><?xml version="1.0" encoding="utf-8"?>
<ds:datastoreItem xmlns:ds="http://schemas.openxmlformats.org/officeDocument/2006/customXml" ds:itemID="{FCFAE021-9C6C-45A1-B1D9-BB00FFB8E12E}">
  <ds:schemaRefs>
    <ds:schemaRef ds:uri="http://schemas.openxmlformats.org/officeDocument/2006/bibliography"/>
  </ds:schemaRefs>
</ds:datastoreItem>
</file>

<file path=customXml/itemProps114.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15.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16.xml><?xml version="1.0" encoding="utf-8"?>
<ds:datastoreItem xmlns:ds="http://schemas.openxmlformats.org/officeDocument/2006/customXml" ds:itemID="{F9665BC3-E812-429D-86CF-358AAA81A681}">
  <ds:schemaRefs>
    <ds:schemaRef ds:uri="http://schemas.openxmlformats.org/officeDocument/2006/bibliography"/>
  </ds:schemaRefs>
</ds:datastoreItem>
</file>

<file path=customXml/itemProps117.xml><?xml version="1.0" encoding="utf-8"?>
<ds:datastoreItem xmlns:ds="http://schemas.openxmlformats.org/officeDocument/2006/customXml" ds:itemID="{945B0B9F-6BFF-4A0D-B79D-D0ABF5257331}">
  <ds:schemaRefs>
    <ds:schemaRef ds:uri="http://schemas.openxmlformats.org/officeDocument/2006/bibliography"/>
  </ds:schemaRefs>
</ds:datastoreItem>
</file>

<file path=customXml/itemProps118.xml><?xml version="1.0" encoding="utf-8"?>
<ds:datastoreItem xmlns:ds="http://schemas.openxmlformats.org/officeDocument/2006/customXml" ds:itemID="{4C07851E-A6AA-4F75-B15D-4DF4E04149B9}">
  <ds:schemaRefs>
    <ds:schemaRef ds:uri="http://schemas.openxmlformats.org/officeDocument/2006/bibliography"/>
  </ds:schemaRefs>
</ds:datastoreItem>
</file>

<file path=customXml/itemProps119.xml><?xml version="1.0" encoding="utf-8"?>
<ds:datastoreItem xmlns:ds="http://schemas.openxmlformats.org/officeDocument/2006/customXml" ds:itemID="{E7D660C0-3BA7-497F-8CAD-641E5EB21B6A}">
  <ds:schemaRefs>
    <ds:schemaRef ds:uri="http://schemas.openxmlformats.org/officeDocument/2006/bibliography"/>
  </ds:schemaRefs>
</ds:datastoreItem>
</file>

<file path=customXml/itemProps12.xml><?xml version="1.0" encoding="utf-8"?>
<ds:datastoreItem xmlns:ds="http://schemas.openxmlformats.org/officeDocument/2006/customXml" ds:itemID="{E7D052DF-D5CF-45E8-A3C4-B315891C7646}">
  <ds:schemaRefs>
    <ds:schemaRef ds:uri="http://schemas.openxmlformats.org/officeDocument/2006/bibliography"/>
  </ds:schemaRefs>
</ds:datastoreItem>
</file>

<file path=customXml/itemProps120.xml><?xml version="1.0" encoding="utf-8"?>
<ds:datastoreItem xmlns:ds="http://schemas.openxmlformats.org/officeDocument/2006/customXml" ds:itemID="{DBE37925-D8C1-465E-985F-F1F2A8CF785F}">
  <ds:schemaRefs>
    <ds:schemaRef ds:uri="http://schemas.openxmlformats.org/officeDocument/2006/bibliography"/>
  </ds:schemaRefs>
</ds:datastoreItem>
</file>

<file path=customXml/itemProps121.xml><?xml version="1.0" encoding="utf-8"?>
<ds:datastoreItem xmlns:ds="http://schemas.openxmlformats.org/officeDocument/2006/customXml" ds:itemID="{AC797C05-E943-434E-AD67-704F254FC049}">
  <ds:schemaRefs>
    <ds:schemaRef ds:uri="http://schemas.openxmlformats.org/officeDocument/2006/bibliography"/>
  </ds:schemaRefs>
</ds:datastoreItem>
</file>

<file path=customXml/itemProps122.xml><?xml version="1.0" encoding="utf-8"?>
<ds:datastoreItem xmlns:ds="http://schemas.openxmlformats.org/officeDocument/2006/customXml" ds:itemID="{A38F99C0-BFCA-4DB3-8ACB-D4C2822B2415}">
  <ds:schemaRefs>
    <ds:schemaRef ds:uri="http://schemas.openxmlformats.org/officeDocument/2006/bibliography"/>
  </ds:schemaRefs>
</ds:datastoreItem>
</file>

<file path=customXml/itemProps123.xml><?xml version="1.0" encoding="utf-8"?>
<ds:datastoreItem xmlns:ds="http://schemas.openxmlformats.org/officeDocument/2006/customXml" ds:itemID="{948D2766-9381-4995-862F-95962FEA1EB5}">
  <ds:schemaRefs>
    <ds:schemaRef ds:uri="http://schemas.openxmlformats.org/officeDocument/2006/bibliography"/>
  </ds:schemaRefs>
</ds:datastoreItem>
</file>

<file path=customXml/itemProps124.xml><?xml version="1.0" encoding="utf-8"?>
<ds:datastoreItem xmlns:ds="http://schemas.openxmlformats.org/officeDocument/2006/customXml" ds:itemID="{C273DBC6-475E-475A-BC6C-8EF489EE0A6A}">
  <ds:schemaRefs>
    <ds:schemaRef ds:uri="http://schemas.openxmlformats.org/officeDocument/2006/bibliography"/>
  </ds:schemaRefs>
</ds:datastoreItem>
</file>

<file path=customXml/itemProps125.xml><?xml version="1.0" encoding="utf-8"?>
<ds:datastoreItem xmlns:ds="http://schemas.openxmlformats.org/officeDocument/2006/customXml" ds:itemID="{787B26B6-A0DD-422D-822A-86B0D9B4088E}">
  <ds:schemaRefs>
    <ds:schemaRef ds:uri="http://schemas.openxmlformats.org/officeDocument/2006/bibliography"/>
  </ds:schemaRefs>
</ds:datastoreItem>
</file>

<file path=customXml/itemProps126.xml><?xml version="1.0" encoding="utf-8"?>
<ds:datastoreItem xmlns:ds="http://schemas.openxmlformats.org/officeDocument/2006/customXml" ds:itemID="{7AA31ABB-A83F-46D0-BC96-CEABAD4A6C71}">
  <ds:schemaRefs>
    <ds:schemaRef ds:uri="http://schemas.openxmlformats.org/officeDocument/2006/bibliography"/>
  </ds:schemaRefs>
</ds:datastoreItem>
</file>

<file path=customXml/itemProps127.xml><?xml version="1.0" encoding="utf-8"?>
<ds:datastoreItem xmlns:ds="http://schemas.openxmlformats.org/officeDocument/2006/customXml" ds:itemID="{07C6892D-0AE5-4EA3-A13B-8C26220CCE8B}">
  <ds:schemaRefs>
    <ds:schemaRef ds:uri="http://schemas.openxmlformats.org/officeDocument/2006/bibliography"/>
  </ds:schemaRefs>
</ds:datastoreItem>
</file>

<file path=customXml/itemProps128.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129.xml><?xml version="1.0" encoding="utf-8"?>
<ds:datastoreItem xmlns:ds="http://schemas.openxmlformats.org/officeDocument/2006/customXml" ds:itemID="{C24902A7-E6C9-4B50-8179-D744241BB0DA}">
  <ds:schemaRefs>
    <ds:schemaRef ds:uri="http://schemas.openxmlformats.org/officeDocument/2006/bibliography"/>
  </ds:schemaRefs>
</ds:datastoreItem>
</file>

<file path=customXml/itemProps13.xml><?xml version="1.0" encoding="utf-8"?>
<ds:datastoreItem xmlns:ds="http://schemas.openxmlformats.org/officeDocument/2006/customXml" ds:itemID="{D7E60C3D-B53A-4679-9560-B18EF5CA3447}">
  <ds:schemaRefs>
    <ds:schemaRef ds:uri="http://schemas.openxmlformats.org/officeDocument/2006/bibliography"/>
  </ds:schemaRefs>
</ds:datastoreItem>
</file>

<file path=customXml/itemProps130.xml><?xml version="1.0" encoding="utf-8"?>
<ds:datastoreItem xmlns:ds="http://schemas.openxmlformats.org/officeDocument/2006/customXml" ds:itemID="{803CE6C8-303C-4E22-A75F-2C7783420387}">
  <ds:schemaRefs>
    <ds:schemaRef ds:uri="http://schemas.openxmlformats.org/officeDocument/2006/bibliography"/>
  </ds:schemaRefs>
</ds:datastoreItem>
</file>

<file path=customXml/itemProps131.xml><?xml version="1.0" encoding="utf-8"?>
<ds:datastoreItem xmlns:ds="http://schemas.openxmlformats.org/officeDocument/2006/customXml" ds:itemID="{7CECC763-31AE-43DE-A31C-15DF8DB08E80}">
  <ds:schemaRefs>
    <ds:schemaRef ds:uri="http://schemas.openxmlformats.org/officeDocument/2006/bibliography"/>
  </ds:schemaRefs>
</ds:datastoreItem>
</file>

<file path=customXml/itemProps13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33.xml><?xml version="1.0" encoding="utf-8"?>
<ds:datastoreItem xmlns:ds="http://schemas.openxmlformats.org/officeDocument/2006/customXml" ds:itemID="{5D5E4DEF-20E4-4DEF-9138-DF78A3A29FEF}">
  <ds:schemaRefs>
    <ds:schemaRef ds:uri="http://schemas.openxmlformats.org/officeDocument/2006/bibliography"/>
  </ds:schemaRefs>
</ds:datastoreItem>
</file>

<file path=customXml/itemProps134.xml><?xml version="1.0" encoding="utf-8"?>
<ds:datastoreItem xmlns:ds="http://schemas.openxmlformats.org/officeDocument/2006/customXml" ds:itemID="{A595E8F6-1CAB-43E0-A67E-A71C8CEE57B0}">
  <ds:schemaRefs>
    <ds:schemaRef ds:uri="http://schemas.openxmlformats.org/officeDocument/2006/bibliography"/>
  </ds:schemaRefs>
</ds:datastoreItem>
</file>

<file path=customXml/itemProps135.xml><?xml version="1.0" encoding="utf-8"?>
<ds:datastoreItem xmlns:ds="http://schemas.openxmlformats.org/officeDocument/2006/customXml" ds:itemID="{61B89D2B-E67C-426B-B325-38356B1FC550}">
  <ds:schemaRefs>
    <ds:schemaRef ds:uri="http://schemas.openxmlformats.org/officeDocument/2006/bibliography"/>
  </ds:schemaRefs>
</ds:datastoreItem>
</file>

<file path=customXml/itemProps136.xml><?xml version="1.0" encoding="utf-8"?>
<ds:datastoreItem xmlns:ds="http://schemas.openxmlformats.org/officeDocument/2006/customXml" ds:itemID="{4EFC6F62-437B-4EDF-B64E-718923523EC3}">
  <ds:schemaRefs>
    <ds:schemaRef ds:uri="http://schemas.openxmlformats.org/officeDocument/2006/bibliography"/>
  </ds:schemaRefs>
</ds:datastoreItem>
</file>

<file path=customXml/itemProps137.xml><?xml version="1.0" encoding="utf-8"?>
<ds:datastoreItem xmlns:ds="http://schemas.openxmlformats.org/officeDocument/2006/customXml" ds:itemID="{98CE2981-1F53-42FC-892A-6907C8AA8730}">
  <ds:schemaRefs>
    <ds:schemaRef ds:uri="http://schemas.openxmlformats.org/officeDocument/2006/bibliography"/>
  </ds:schemaRefs>
</ds:datastoreItem>
</file>

<file path=customXml/itemProps138.xml><?xml version="1.0" encoding="utf-8"?>
<ds:datastoreItem xmlns:ds="http://schemas.openxmlformats.org/officeDocument/2006/customXml" ds:itemID="{795263F0-0548-420F-B939-C54713ED8AA6}">
  <ds:schemaRefs>
    <ds:schemaRef ds:uri="http://schemas.openxmlformats.org/officeDocument/2006/bibliography"/>
  </ds:schemaRefs>
</ds:datastoreItem>
</file>

<file path=customXml/itemProps139.xml><?xml version="1.0" encoding="utf-8"?>
<ds:datastoreItem xmlns:ds="http://schemas.openxmlformats.org/officeDocument/2006/customXml" ds:itemID="{4D42E2B6-13C8-43FD-AF81-B57860803195}">
  <ds:schemaRefs>
    <ds:schemaRef ds:uri="http://schemas.openxmlformats.org/officeDocument/2006/bibliography"/>
  </ds:schemaRefs>
</ds:datastoreItem>
</file>

<file path=customXml/itemProps14.xml><?xml version="1.0" encoding="utf-8"?>
<ds:datastoreItem xmlns:ds="http://schemas.openxmlformats.org/officeDocument/2006/customXml" ds:itemID="{C0A3B3A0-CD2B-4214-9E2A-3C80C534E05F}">
  <ds:schemaRefs>
    <ds:schemaRef ds:uri="http://schemas.openxmlformats.org/officeDocument/2006/bibliography"/>
  </ds:schemaRefs>
</ds:datastoreItem>
</file>

<file path=customXml/itemProps140.xml><?xml version="1.0" encoding="utf-8"?>
<ds:datastoreItem xmlns:ds="http://schemas.openxmlformats.org/officeDocument/2006/customXml" ds:itemID="{971056F2-7C4E-46DD-AED6-6FBC5F45F298}">
  <ds:schemaRefs>
    <ds:schemaRef ds:uri="http://schemas.openxmlformats.org/officeDocument/2006/bibliography"/>
  </ds:schemaRefs>
</ds:datastoreItem>
</file>

<file path=customXml/itemProps141.xml><?xml version="1.0" encoding="utf-8"?>
<ds:datastoreItem xmlns:ds="http://schemas.openxmlformats.org/officeDocument/2006/customXml" ds:itemID="{53225171-C968-4C53-890E-6009B3E04869}">
  <ds:schemaRefs>
    <ds:schemaRef ds:uri="http://schemas.openxmlformats.org/officeDocument/2006/bibliography"/>
  </ds:schemaRefs>
</ds:datastoreItem>
</file>

<file path=customXml/itemProps142.xml><?xml version="1.0" encoding="utf-8"?>
<ds:datastoreItem xmlns:ds="http://schemas.openxmlformats.org/officeDocument/2006/customXml" ds:itemID="{EAE308B2-A698-4D9F-8553-6D1C452498D3}">
  <ds:schemaRefs>
    <ds:schemaRef ds:uri="http://schemas.openxmlformats.org/officeDocument/2006/bibliography"/>
  </ds:schemaRefs>
</ds:datastoreItem>
</file>

<file path=customXml/itemProps143.xml><?xml version="1.0" encoding="utf-8"?>
<ds:datastoreItem xmlns:ds="http://schemas.openxmlformats.org/officeDocument/2006/customXml" ds:itemID="{BF38DC40-D69A-4670-A11C-71E599BB7D31}">
  <ds:schemaRefs>
    <ds:schemaRef ds:uri="http://schemas.openxmlformats.org/officeDocument/2006/bibliography"/>
  </ds:schemaRefs>
</ds:datastoreItem>
</file>

<file path=customXml/itemProps144.xml><?xml version="1.0" encoding="utf-8"?>
<ds:datastoreItem xmlns:ds="http://schemas.openxmlformats.org/officeDocument/2006/customXml" ds:itemID="{B3DC312B-6969-4AB2-9E46-D827785BC45D}">
  <ds:schemaRefs>
    <ds:schemaRef ds:uri="http://schemas.openxmlformats.org/officeDocument/2006/bibliography"/>
  </ds:schemaRefs>
</ds:datastoreItem>
</file>

<file path=customXml/itemProps145.xml><?xml version="1.0" encoding="utf-8"?>
<ds:datastoreItem xmlns:ds="http://schemas.openxmlformats.org/officeDocument/2006/customXml" ds:itemID="{AF79244F-596F-4C13-8969-22C0DE036BFD}">
  <ds:schemaRefs>
    <ds:schemaRef ds:uri="http://schemas.openxmlformats.org/officeDocument/2006/bibliography"/>
  </ds:schemaRefs>
</ds:datastoreItem>
</file>

<file path=customXml/itemProps146.xml><?xml version="1.0" encoding="utf-8"?>
<ds:datastoreItem xmlns:ds="http://schemas.openxmlformats.org/officeDocument/2006/customXml" ds:itemID="{FE57D0A0-59FA-4053-A084-FE31B46C97EF}">
  <ds:schemaRefs>
    <ds:schemaRef ds:uri="http://schemas.openxmlformats.org/officeDocument/2006/bibliography"/>
  </ds:schemaRefs>
</ds:datastoreItem>
</file>

<file path=customXml/itemProps147.xml><?xml version="1.0" encoding="utf-8"?>
<ds:datastoreItem xmlns:ds="http://schemas.openxmlformats.org/officeDocument/2006/customXml" ds:itemID="{A977D0FE-B4E7-4A51-A6AE-28D4238767F9}">
  <ds:schemaRefs>
    <ds:schemaRef ds:uri="http://schemas.openxmlformats.org/officeDocument/2006/bibliography"/>
  </ds:schemaRefs>
</ds:datastoreItem>
</file>

<file path=customXml/itemProps148.xml><?xml version="1.0" encoding="utf-8"?>
<ds:datastoreItem xmlns:ds="http://schemas.openxmlformats.org/officeDocument/2006/customXml" ds:itemID="{3C79CF90-51A4-48B8-9025-48481E23C789}">
  <ds:schemaRefs>
    <ds:schemaRef ds:uri="http://schemas.openxmlformats.org/officeDocument/2006/bibliography"/>
  </ds:schemaRefs>
</ds:datastoreItem>
</file>

<file path=customXml/itemProps149.xml><?xml version="1.0" encoding="utf-8"?>
<ds:datastoreItem xmlns:ds="http://schemas.openxmlformats.org/officeDocument/2006/customXml" ds:itemID="{55D172B2-AC5C-4DE1-BF21-76D0820C0FC9}">
  <ds:schemaRefs>
    <ds:schemaRef ds:uri="http://schemas.openxmlformats.org/officeDocument/2006/bibliography"/>
  </ds:schemaRefs>
</ds:datastoreItem>
</file>

<file path=customXml/itemProps15.xml><?xml version="1.0" encoding="utf-8"?>
<ds:datastoreItem xmlns:ds="http://schemas.openxmlformats.org/officeDocument/2006/customXml" ds:itemID="{0E3721BE-EA37-4DAC-9241-B6CC257449F5}">
  <ds:schemaRefs>
    <ds:schemaRef ds:uri="http://schemas.openxmlformats.org/officeDocument/2006/bibliography"/>
  </ds:schemaRefs>
</ds:datastoreItem>
</file>

<file path=customXml/itemProps150.xml><?xml version="1.0" encoding="utf-8"?>
<ds:datastoreItem xmlns:ds="http://schemas.openxmlformats.org/officeDocument/2006/customXml" ds:itemID="{25762774-D1C2-4CE6-97BE-69717F1B86BB}">
  <ds:schemaRefs>
    <ds:schemaRef ds:uri="http://schemas.openxmlformats.org/officeDocument/2006/bibliography"/>
  </ds:schemaRefs>
</ds:datastoreItem>
</file>

<file path=customXml/itemProps151.xml><?xml version="1.0" encoding="utf-8"?>
<ds:datastoreItem xmlns:ds="http://schemas.openxmlformats.org/officeDocument/2006/customXml" ds:itemID="{220F78AE-F045-49BC-8175-89FC0410F6CE}">
  <ds:schemaRefs>
    <ds:schemaRef ds:uri="http://schemas.openxmlformats.org/officeDocument/2006/bibliography"/>
  </ds:schemaRefs>
</ds:datastoreItem>
</file>

<file path=customXml/itemProps152.xml><?xml version="1.0" encoding="utf-8"?>
<ds:datastoreItem xmlns:ds="http://schemas.openxmlformats.org/officeDocument/2006/customXml" ds:itemID="{60CB0E8F-3E8A-4956-A3F5-8D81967B2472}">
  <ds:schemaRefs>
    <ds:schemaRef ds:uri="http://schemas.openxmlformats.org/officeDocument/2006/bibliography"/>
  </ds:schemaRefs>
</ds:datastoreItem>
</file>

<file path=customXml/itemProps153.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54.xml><?xml version="1.0" encoding="utf-8"?>
<ds:datastoreItem xmlns:ds="http://schemas.openxmlformats.org/officeDocument/2006/customXml" ds:itemID="{4BB297B2-4E9B-44B0-912B-EA6189D482E7}">
  <ds:schemaRefs>
    <ds:schemaRef ds:uri="http://schemas.openxmlformats.org/officeDocument/2006/bibliography"/>
  </ds:schemaRefs>
</ds:datastoreItem>
</file>

<file path=customXml/itemProps155.xml><?xml version="1.0" encoding="utf-8"?>
<ds:datastoreItem xmlns:ds="http://schemas.openxmlformats.org/officeDocument/2006/customXml" ds:itemID="{DFBC49A6-C011-456D-AC0B-2E873E6680AF}">
  <ds:schemaRefs>
    <ds:schemaRef ds:uri="http://schemas.openxmlformats.org/officeDocument/2006/bibliography"/>
  </ds:schemaRefs>
</ds:datastoreItem>
</file>

<file path=customXml/itemProps156.xml><?xml version="1.0" encoding="utf-8"?>
<ds:datastoreItem xmlns:ds="http://schemas.openxmlformats.org/officeDocument/2006/customXml" ds:itemID="{6519C2F0-E70E-4684-A235-077884784F52}">
  <ds:schemaRefs>
    <ds:schemaRef ds:uri="http://schemas.openxmlformats.org/officeDocument/2006/bibliography"/>
  </ds:schemaRefs>
</ds:datastoreItem>
</file>

<file path=customXml/itemProps157.xml><?xml version="1.0" encoding="utf-8"?>
<ds:datastoreItem xmlns:ds="http://schemas.openxmlformats.org/officeDocument/2006/customXml" ds:itemID="{BAD7F9D0-A56E-4DCF-8803-C36950EFFF33}">
  <ds:schemaRefs>
    <ds:schemaRef ds:uri="http://schemas.openxmlformats.org/officeDocument/2006/bibliography"/>
  </ds:schemaRefs>
</ds:datastoreItem>
</file>

<file path=customXml/itemProps16.xml><?xml version="1.0" encoding="utf-8"?>
<ds:datastoreItem xmlns:ds="http://schemas.openxmlformats.org/officeDocument/2006/customXml" ds:itemID="{443306FD-CA6D-42A7-B818-BADA1B807E77}">
  <ds:schemaRefs>
    <ds:schemaRef ds:uri="http://schemas.openxmlformats.org/officeDocument/2006/bibliography"/>
  </ds:schemaRefs>
</ds:datastoreItem>
</file>

<file path=customXml/itemProps17.xml><?xml version="1.0" encoding="utf-8"?>
<ds:datastoreItem xmlns:ds="http://schemas.openxmlformats.org/officeDocument/2006/customXml" ds:itemID="{4687220F-9511-4C29-838C-99EEA07D6C0F}">
  <ds:schemaRefs>
    <ds:schemaRef ds:uri="http://schemas.openxmlformats.org/officeDocument/2006/bibliography"/>
  </ds:schemaRefs>
</ds:datastoreItem>
</file>

<file path=customXml/itemProps18.xml><?xml version="1.0" encoding="utf-8"?>
<ds:datastoreItem xmlns:ds="http://schemas.openxmlformats.org/officeDocument/2006/customXml" ds:itemID="{0A5E0245-13C4-4344-903E-9EE1E8DDC694}">
  <ds:schemaRefs>
    <ds:schemaRef ds:uri="http://schemas.openxmlformats.org/officeDocument/2006/bibliography"/>
  </ds:schemaRefs>
</ds:datastoreItem>
</file>

<file path=customXml/itemProps19.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2.xml><?xml version="1.0" encoding="utf-8"?>
<ds:datastoreItem xmlns:ds="http://schemas.openxmlformats.org/officeDocument/2006/customXml" ds:itemID="{43A92AB4-8765-4EE9-9429-D762A51B5095}">
  <ds:schemaRefs>
    <ds:schemaRef ds:uri="http://schemas.openxmlformats.org/officeDocument/2006/bibliography"/>
  </ds:schemaRefs>
</ds:datastoreItem>
</file>

<file path=customXml/itemProps20.xml><?xml version="1.0" encoding="utf-8"?>
<ds:datastoreItem xmlns:ds="http://schemas.openxmlformats.org/officeDocument/2006/customXml" ds:itemID="{BB714F2F-B830-41D8-961E-E45E4ED288FB}">
  <ds:schemaRefs>
    <ds:schemaRef ds:uri="http://schemas.openxmlformats.org/officeDocument/2006/bibliography"/>
  </ds:schemaRefs>
</ds:datastoreItem>
</file>

<file path=customXml/itemProps21.xml><?xml version="1.0" encoding="utf-8"?>
<ds:datastoreItem xmlns:ds="http://schemas.openxmlformats.org/officeDocument/2006/customXml" ds:itemID="{D79669EB-AF7B-4A9A-BBC0-0996E5683797}">
  <ds:schemaRefs>
    <ds:schemaRef ds:uri="http://schemas.openxmlformats.org/officeDocument/2006/bibliography"/>
  </ds:schemaRefs>
</ds:datastoreItem>
</file>

<file path=customXml/itemProps22.xml><?xml version="1.0" encoding="utf-8"?>
<ds:datastoreItem xmlns:ds="http://schemas.openxmlformats.org/officeDocument/2006/customXml" ds:itemID="{1D340E10-CCCE-445B-B39F-56F0EA84453D}">
  <ds:schemaRefs>
    <ds:schemaRef ds:uri="http://schemas.openxmlformats.org/officeDocument/2006/bibliography"/>
  </ds:schemaRefs>
</ds:datastoreItem>
</file>

<file path=customXml/itemProps23.xml><?xml version="1.0" encoding="utf-8"?>
<ds:datastoreItem xmlns:ds="http://schemas.openxmlformats.org/officeDocument/2006/customXml" ds:itemID="{BB96C17B-099B-4C4A-999F-5E2B3054FD4C}">
  <ds:schemaRefs>
    <ds:schemaRef ds:uri="http://schemas.openxmlformats.org/officeDocument/2006/bibliography"/>
  </ds:schemaRefs>
</ds:datastoreItem>
</file>

<file path=customXml/itemProps24.xml><?xml version="1.0" encoding="utf-8"?>
<ds:datastoreItem xmlns:ds="http://schemas.openxmlformats.org/officeDocument/2006/customXml" ds:itemID="{C73E9E2D-A96B-4208-A72C-A5532BD69572}">
  <ds:schemaRefs>
    <ds:schemaRef ds:uri="http://schemas.openxmlformats.org/officeDocument/2006/bibliography"/>
  </ds:schemaRefs>
</ds:datastoreItem>
</file>

<file path=customXml/itemProps25.xml><?xml version="1.0" encoding="utf-8"?>
<ds:datastoreItem xmlns:ds="http://schemas.openxmlformats.org/officeDocument/2006/customXml" ds:itemID="{305E4026-A69B-4244-B1B4-3F08A050602D}">
  <ds:schemaRefs>
    <ds:schemaRef ds:uri="http://schemas.openxmlformats.org/officeDocument/2006/bibliography"/>
  </ds:schemaRefs>
</ds:datastoreItem>
</file>

<file path=customXml/itemProps26.xml><?xml version="1.0" encoding="utf-8"?>
<ds:datastoreItem xmlns:ds="http://schemas.openxmlformats.org/officeDocument/2006/customXml" ds:itemID="{C7B0C3EA-8A55-4EC8-B749-3C935805B43B}">
  <ds:schemaRefs>
    <ds:schemaRef ds:uri="http://schemas.openxmlformats.org/officeDocument/2006/bibliography"/>
  </ds:schemaRefs>
</ds:datastoreItem>
</file>

<file path=customXml/itemProps27.xml><?xml version="1.0" encoding="utf-8"?>
<ds:datastoreItem xmlns:ds="http://schemas.openxmlformats.org/officeDocument/2006/customXml" ds:itemID="{F22FD682-89AB-4A41-9302-A9AF44AA800B}">
  <ds:schemaRefs>
    <ds:schemaRef ds:uri="http://schemas.openxmlformats.org/officeDocument/2006/bibliography"/>
  </ds:schemaRefs>
</ds:datastoreItem>
</file>

<file path=customXml/itemProps28.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29.xml><?xml version="1.0" encoding="utf-8"?>
<ds:datastoreItem xmlns:ds="http://schemas.openxmlformats.org/officeDocument/2006/customXml" ds:itemID="{F83536BA-2BD5-4E49-95FF-0089B008532D}">
  <ds:schemaRefs>
    <ds:schemaRef ds:uri="http://schemas.openxmlformats.org/officeDocument/2006/bibliography"/>
  </ds:schemaRefs>
</ds:datastoreItem>
</file>

<file path=customXml/itemProps3.xml><?xml version="1.0" encoding="utf-8"?>
<ds:datastoreItem xmlns:ds="http://schemas.openxmlformats.org/officeDocument/2006/customXml" ds:itemID="{6C8E3B87-5B34-4D3A-BA4D-11062E5BB202}">
  <ds:schemaRefs>
    <ds:schemaRef ds:uri="http://schemas.openxmlformats.org/officeDocument/2006/bibliography"/>
  </ds:schemaRefs>
</ds:datastoreItem>
</file>

<file path=customXml/itemProps30.xml><?xml version="1.0" encoding="utf-8"?>
<ds:datastoreItem xmlns:ds="http://schemas.openxmlformats.org/officeDocument/2006/customXml" ds:itemID="{62DBB309-D4CB-4FC6-B153-8CEFCC08E9AB}">
  <ds:schemaRefs>
    <ds:schemaRef ds:uri="http://schemas.openxmlformats.org/officeDocument/2006/bibliography"/>
  </ds:schemaRefs>
</ds:datastoreItem>
</file>

<file path=customXml/itemProps31.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32.xml><?xml version="1.0" encoding="utf-8"?>
<ds:datastoreItem xmlns:ds="http://schemas.openxmlformats.org/officeDocument/2006/customXml" ds:itemID="{4F5F0223-7C69-40C4-B0D7-671DE01828E0}">
  <ds:schemaRefs>
    <ds:schemaRef ds:uri="http://schemas.openxmlformats.org/officeDocument/2006/bibliography"/>
  </ds:schemaRefs>
</ds:datastoreItem>
</file>

<file path=customXml/itemProps33.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34.xml><?xml version="1.0" encoding="utf-8"?>
<ds:datastoreItem xmlns:ds="http://schemas.openxmlformats.org/officeDocument/2006/customXml" ds:itemID="{3B82EB11-A6D6-42C4-A131-7D9A55ED7722}">
  <ds:schemaRefs>
    <ds:schemaRef ds:uri="http://schemas.openxmlformats.org/officeDocument/2006/bibliography"/>
  </ds:schemaRefs>
</ds:datastoreItem>
</file>

<file path=customXml/itemProps35.xml><?xml version="1.0" encoding="utf-8"?>
<ds:datastoreItem xmlns:ds="http://schemas.openxmlformats.org/officeDocument/2006/customXml" ds:itemID="{5959926A-5015-419A-89E5-B891BEB28C02}">
  <ds:schemaRefs>
    <ds:schemaRef ds:uri="http://schemas.openxmlformats.org/officeDocument/2006/bibliography"/>
  </ds:schemaRefs>
</ds:datastoreItem>
</file>

<file path=customXml/itemProps36.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37.xml><?xml version="1.0" encoding="utf-8"?>
<ds:datastoreItem xmlns:ds="http://schemas.openxmlformats.org/officeDocument/2006/customXml" ds:itemID="{20E18CA8-D842-4677-8CC7-311C4EF2E04B}">
  <ds:schemaRefs>
    <ds:schemaRef ds:uri="http://schemas.openxmlformats.org/officeDocument/2006/bibliography"/>
  </ds:schemaRefs>
</ds:datastoreItem>
</file>

<file path=customXml/itemProps38.xml><?xml version="1.0" encoding="utf-8"?>
<ds:datastoreItem xmlns:ds="http://schemas.openxmlformats.org/officeDocument/2006/customXml" ds:itemID="{55B38F41-950F-421D-AACD-4F53AB077FF8}">
  <ds:schemaRefs>
    <ds:schemaRef ds:uri="http://schemas.openxmlformats.org/officeDocument/2006/bibliography"/>
  </ds:schemaRefs>
</ds:datastoreItem>
</file>

<file path=customXml/itemProps39.xml><?xml version="1.0" encoding="utf-8"?>
<ds:datastoreItem xmlns:ds="http://schemas.openxmlformats.org/officeDocument/2006/customXml" ds:itemID="{110E66F6-B363-48D9-83F8-1EE191EC72E5}">
  <ds:schemaRefs>
    <ds:schemaRef ds:uri="http://schemas.openxmlformats.org/officeDocument/2006/bibliography"/>
  </ds:schemaRefs>
</ds:datastoreItem>
</file>

<file path=customXml/itemProps4.xml><?xml version="1.0" encoding="utf-8"?>
<ds:datastoreItem xmlns:ds="http://schemas.openxmlformats.org/officeDocument/2006/customXml" ds:itemID="{1A8D223E-7B5D-4F1B-B1B3-BD6BE6FF63E6}">
  <ds:schemaRefs>
    <ds:schemaRef ds:uri="http://schemas.openxmlformats.org/officeDocument/2006/bibliography"/>
  </ds:schemaRefs>
</ds:datastoreItem>
</file>

<file path=customXml/itemProps40.xml><?xml version="1.0" encoding="utf-8"?>
<ds:datastoreItem xmlns:ds="http://schemas.openxmlformats.org/officeDocument/2006/customXml" ds:itemID="{5D967868-424C-4A9D-A65E-3E221668C558}">
  <ds:schemaRefs>
    <ds:schemaRef ds:uri="http://schemas.openxmlformats.org/officeDocument/2006/bibliography"/>
  </ds:schemaRefs>
</ds:datastoreItem>
</file>

<file path=customXml/itemProps41.xml><?xml version="1.0" encoding="utf-8"?>
<ds:datastoreItem xmlns:ds="http://schemas.openxmlformats.org/officeDocument/2006/customXml" ds:itemID="{5A07FB5D-EC2F-4E7F-BD31-45554C515A12}">
  <ds:schemaRefs>
    <ds:schemaRef ds:uri="http://schemas.openxmlformats.org/officeDocument/2006/bibliography"/>
  </ds:schemaRefs>
</ds:datastoreItem>
</file>

<file path=customXml/itemProps42.xml><?xml version="1.0" encoding="utf-8"?>
<ds:datastoreItem xmlns:ds="http://schemas.openxmlformats.org/officeDocument/2006/customXml" ds:itemID="{8BE2B550-E147-4E82-A37A-B0CA8A28D55E}">
  <ds:schemaRefs>
    <ds:schemaRef ds:uri="http://schemas.openxmlformats.org/officeDocument/2006/bibliography"/>
  </ds:schemaRefs>
</ds:datastoreItem>
</file>

<file path=customXml/itemProps43.xml><?xml version="1.0" encoding="utf-8"?>
<ds:datastoreItem xmlns:ds="http://schemas.openxmlformats.org/officeDocument/2006/customXml" ds:itemID="{C8BD157A-5CA0-4601-8990-563DCDE8DE92}">
  <ds:schemaRefs>
    <ds:schemaRef ds:uri="http://schemas.openxmlformats.org/officeDocument/2006/bibliography"/>
  </ds:schemaRefs>
</ds:datastoreItem>
</file>

<file path=customXml/itemProps44.xml><?xml version="1.0" encoding="utf-8"?>
<ds:datastoreItem xmlns:ds="http://schemas.openxmlformats.org/officeDocument/2006/customXml" ds:itemID="{B8ED8C72-7DD3-47BC-AFF2-DBF6EAA4C5FA}">
  <ds:schemaRefs>
    <ds:schemaRef ds:uri="http://schemas.openxmlformats.org/officeDocument/2006/bibliography"/>
  </ds:schemaRefs>
</ds:datastoreItem>
</file>

<file path=customXml/itemProps45.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46.xml><?xml version="1.0" encoding="utf-8"?>
<ds:datastoreItem xmlns:ds="http://schemas.openxmlformats.org/officeDocument/2006/customXml" ds:itemID="{A540DA01-053E-4FB9-872C-7E4A35E14E84}">
  <ds:schemaRefs>
    <ds:schemaRef ds:uri="http://schemas.openxmlformats.org/officeDocument/2006/bibliography"/>
  </ds:schemaRefs>
</ds:datastoreItem>
</file>

<file path=customXml/itemProps47.xml><?xml version="1.0" encoding="utf-8"?>
<ds:datastoreItem xmlns:ds="http://schemas.openxmlformats.org/officeDocument/2006/customXml" ds:itemID="{B93E22DA-BD1E-42D3-B38B-595ABC4E2186}">
  <ds:schemaRefs>
    <ds:schemaRef ds:uri="http://schemas.openxmlformats.org/officeDocument/2006/bibliography"/>
  </ds:schemaRefs>
</ds:datastoreItem>
</file>

<file path=customXml/itemProps48.xml><?xml version="1.0" encoding="utf-8"?>
<ds:datastoreItem xmlns:ds="http://schemas.openxmlformats.org/officeDocument/2006/customXml" ds:itemID="{7751AB32-6E09-4EDE-BBB2-20621E1D0C33}">
  <ds:schemaRefs>
    <ds:schemaRef ds:uri="http://schemas.openxmlformats.org/officeDocument/2006/bibliography"/>
  </ds:schemaRefs>
</ds:datastoreItem>
</file>

<file path=customXml/itemProps49.xml><?xml version="1.0" encoding="utf-8"?>
<ds:datastoreItem xmlns:ds="http://schemas.openxmlformats.org/officeDocument/2006/customXml" ds:itemID="{E5F8DCCE-86D9-44E5-B703-2A45FA2987DF}">
  <ds:schemaRefs>
    <ds:schemaRef ds:uri="http://schemas.openxmlformats.org/officeDocument/2006/bibliography"/>
  </ds:schemaRefs>
</ds:datastoreItem>
</file>

<file path=customXml/itemProps5.xml><?xml version="1.0" encoding="utf-8"?>
<ds:datastoreItem xmlns:ds="http://schemas.openxmlformats.org/officeDocument/2006/customXml" ds:itemID="{9AE13A64-0537-4B2A-A85E-AEF75EBCBA42}">
  <ds:schemaRefs>
    <ds:schemaRef ds:uri="http://schemas.openxmlformats.org/officeDocument/2006/bibliography"/>
  </ds:schemaRefs>
</ds:datastoreItem>
</file>

<file path=customXml/itemProps50.xml><?xml version="1.0" encoding="utf-8"?>
<ds:datastoreItem xmlns:ds="http://schemas.openxmlformats.org/officeDocument/2006/customXml" ds:itemID="{05347F7D-7F10-4E2B-B904-DB7EF4DB84D1}">
  <ds:schemaRefs>
    <ds:schemaRef ds:uri="http://schemas.openxmlformats.org/officeDocument/2006/bibliography"/>
  </ds:schemaRefs>
</ds:datastoreItem>
</file>

<file path=customXml/itemProps51.xml><?xml version="1.0" encoding="utf-8"?>
<ds:datastoreItem xmlns:ds="http://schemas.openxmlformats.org/officeDocument/2006/customXml" ds:itemID="{2DC34986-5AB5-4486-966F-6C55BBEDAB86}">
  <ds:schemaRefs>
    <ds:schemaRef ds:uri="http://schemas.openxmlformats.org/officeDocument/2006/bibliography"/>
  </ds:schemaRefs>
</ds:datastoreItem>
</file>

<file path=customXml/itemProps52.xml><?xml version="1.0" encoding="utf-8"?>
<ds:datastoreItem xmlns:ds="http://schemas.openxmlformats.org/officeDocument/2006/customXml" ds:itemID="{7C093571-51E6-4047-A110-2001EB66F450}">
  <ds:schemaRefs>
    <ds:schemaRef ds:uri="http://schemas.openxmlformats.org/officeDocument/2006/bibliography"/>
  </ds:schemaRefs>
</ds:datastoreItem>
</file>

<file path=customXml/itemProps53.xml><?xml version="1.0" encoding="utf-8"?>
<ds:datastoreItem xmlns:ds="http://schemas.openxmlformats.org/officeDocument/2006/customXml" ds:itemID="{A3BF9A72-45E5-4A70-B805-A22E2D8F574E}">
  <ds:schemaRefs>
    <ds:schemaRef ds:uri="http://schemas.openxmlformats.org/officeDocument/2006/bibliography"/>
  </ds:schemaRefs>
</ds:datastoreItem>
</file>

<file path=customXml/itemProps54.xml><?xml version="1.0" encoding="utf-8"?>
<ds:datastoreItem xmlns:ds="http://schemas.openxmlformats.org/officeDocument/2006/customXml" ds:itemID="{4193C2E1-F5F7-416D-B7DB-31A1446CAE6B}">
  <ds:schemaRefs>
    <ds:schemaRef ds:uri="http://schemas.openxmlformats.org/officeDocument/2006/bibliography"/>
  </ds:schemaRefs>
</ds:datastoreItem>
</file>

<file path=customXml/itemProps55.xml><?xml version="1.0" encoding="utf-8"?>
<ds:datastoreItem xmlns:ds="http://schemas.openxmlformats.org/officeDocument/2006/customXml" ds:itemID="{8C5FAD6B-22D0-448D-9E9B-5203E1441650}">
  <ds:schemaRefs>
    <ds:schemaRef ds:uri="http://schemas.openxmlformats.org/officeDocument/2006/bibliography"/>
  </ds:schemaRefs>
</ds:datastoreItem>
</file>

<file path=customXml/itemProps56.xml><?xml version="1.0" encoding="utf-8"?>
<ds:datastoreItem xmlns:ds="http://schemas.openxmlformats.org/officeDocument/2006/customXml" ds:itemID="{1A4D80B5-DB91-45D5-9747-DF057BBE169F}">
  <ds:schemaRefs>
    <ds:schemaRef ds:uri="http://schemas.openxmlformats.org/officeDocument/2006/bibliography"/>
  </ds:schemaRefs>
</ds:datastoreItem>
</file>

<file path=customXml/itemProps57.xml><?xml version="1.0" encoding="utf-8"?>
<ds:datastoreItem xmlns:ds="http://schemas.openxmlformats.org/officeDocument/2006/customXml" ds:itemID="{BBCFC28E-6A1A-4253-BA04-A46CF7F5F5A1}">
  <ds:schemaRefs>
    <ds:schemaRef ds:uri="http://schemas.openxmlformats.org/officeDocument/2006/bibliography"/>
  </ds:schemaRefs>
</ds:datastoreItem>
</file>

<file path=customXml/itemProps58.xml><?xml version="1.0" encoding="utf-8"?>
<ds:datastoreItem xmlns:ds="http://schemas.openxmlformats.org/officeDocument/2006/customXml" ds:itemID="{889E9F05-A8D3-42F7-9C78-F07310D4DE5B}">
  <ds:schemaRefs>
    <ds:schemaRef ds:uri="http://schemas.openxmlformats.org/officeDocument/2006/bibliography"/>
  </ds:schemaRefs>
</ds:datastoreItem>
</file>

<file path=customXml/itemProps59.xml><?xml version="1.0" encoding="utf-8"?>
<ds:datastoreItem xmlns:ds="http://schemas.openxmlformats.org/officeDocument/2006/customXml" ds:itemID="{E3F95CAA-2ED0-49A7-9214-AF3E3786CFCB}">
  <ds:schemaRefs>
    <ds:schemaRef ds:uri="http://schemas.openxmlformats.org/officeDocument/2006/bibliography"/>
  </ds:schemaRefs>
</ds:datastoreItem>
</file>

<file path=customXml/itemProps6.xml><?xml version="1.0" encoding="utf-8"?>
<ds:datastoreItem xmlns:ds="http://schemas.openxmlformats.org/officeDocument/2006/customXml" ds:itemID="{0539A00A-1D2F-4FD8-B33E-2D256E4B71F5}">
  <ds:schemaRefs>
    <ds:schemaRef ds:uri="http://schemas.openxmlformats.org/officeDocument/2006/bibliography"/>
  </ds:schemaRefs>
</ds:datastoreItem>
</file>

<file path=customXml/itemProps60.xml><?xml version="1.0" encoding="utf-8"?>
<ds:datastoreItem xmlns:ds="http://schemas.openxmlformats.org/officeDocument/2006/customXml" ds:itemID="{584CFCF3-491B-4022-85C7-B1582933B18F}">
  <ds:schemaRefs>
    <ds:schemaRef ds:uri="http://schemas.openxmlformats.org/officeDocument/2006/bibliography"/>
  </ds:schemaRefs>
</ds:datastoreItem>
</file>

<file path=customXml/itemProps61.xml><?xml version="1.0" encoding="utf-8"?>
<ds:datastoreItem xmlns:ds="http://schemas.openxmlformats.org/officeDocument/2006/customXml" ds:itemID="{28A2FEA1-60A8-4166-82CF-49D7B4F37C0C}">
  <ds:schemaRefs>
    <ds:schemaRef ds:uri="http://schemas.openxmlformats.org/officeDocument/2006/bibliography"/>
  </ds:schemaRefs>
</ds:datastoreItem>
</file>

<file path=customXml/itemProps62.xml><?xml version="1.0" encoding="utf-8"?>
<ds:datastoreItem xmlns:ds="http://schemas.openxmlformats.org/officeDocument/2006/customXml" ds:itemID="{8F39F56E-720B-4C58-BDAD-331B85D59E35}">
  <ds:schemaRefs>
    <ds:schemaRef ds:uri="http://schemas.openxmlformats.org/officeDocument/2006/bibliography"/>
  </ds:schemaRefs>
</ds:datastoreItem>
</file>

<file path=customXml/itemProps63.xml><?xml version="1.0" encoding="utf-8"?>
<ds:datastoreItem xmlns:ds="http://schemas.openxmlformats.org/officeDocument/2006/customXml" ds:itemID="{110F71EB-3519-4343-8874-2007937E3244}">
  <ds:schemaRefs>
    <ds:schemaRef ds:uri="http://schemas.openxmlformats.org/officeDocument/2006/bibliography"/>
  </ds:schemaRefs>
</ds:datastoreItem>
</file>

<file path=customXml/itemProps64.xml><?xml version="1.0" encoding="utf-8"?>
<ds:datastoreItem xmlns:ds="http://schemas.openxmlformats.org/officeDocument/2006/customXml" ds:itemID="{39205C1F-2A28-4478-903C-FF6915BA175A}">
  <ds:schemaRefs>
    <ds:schemaRef ds:uri="http://schemas.openxmlformats.org/officeDocument/2006/bibliography"/>
  </ds:schemaRefs>
</ds:datastoreItem>
</file>

<file path=customXml/itemProps65.xml><?xml version="1.0" encoding="utf-8"?>
<ds:datastoreItem xmlns:ds="http://schemas.openxmlformats.org/officeDocument/2006/customXml" ds:itemID="{2D2CD60A-A537-4F69-9C10-3C88308C16C1}">
  <ds:schemaRefs>
    <ds:schemaRef ds:uri="http://schemas.openxmlformats.org/officeDocument/2006/bibliography"/>
  </ds:schemaRefs>
</ds:datastoreItem>
</file>

<file path=customXml/itemProps66.xml><?xml version="1.0" encoding="utf-8"?>
<ds:datastoreItem xmlns:ds="http://schemas.openxmlformats.org/officeDocument/2006/customXml" ds:itemID="{9CC7F17A-3267-49C0-AA31-016BD4F9A24F}">
  <ds:schemaRefs>
    <ds:schemaRef ds:uri="http://schemas.openxmlformats.org/officeDocument/2006/bibliography"/>
  </ds:schemaRefs>
</ds:datastoreItem>
</file>

<file path=customXml/itemProps67.xml><?xml version="1.0" encoding="utf-8"?>
<ds:datastoreItem xmlns:ds="http://schemas.openxmlformats.org/officeDocument/2006/customXml" ds:itemID="{A5BEB7F7-6E6B-401B-8B65-1F00F829A001}">
  <ds:schemaRefs>
    <ds:schemaRef ds:uri="http://schemas.openxmlformats.org/officeDocument/2006/bibliography"/>
  </ds:schemaRefs>
</ds:datastoreItem>
</file>

<file path=customXml/itemProps68.xml><?xml version="1.0" encoding="utf-8"?>
<ds:datastoreItem xmlns:ds="http://schemas.openxmlformats.org/officeDocument/2006/customXml" ds:itemID="{5D10AA5D-ABDA-4D07-B669-738A4D394AE9}">
  <ds:schemaRefs>
    <ds:schemaRef ds:uri="http://schemas.openxmlformats.org/officeDocument/2006/bibliography"/>
  </ds:schemaRefs>
</ds:datastoreItem>
</file>

<file path=customXml/itemProps69.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7.xml><?xml version="1.0" encoding="utf-8"?>
<ds:datastoreItem xmlns:ds="http://schemas.openxmlformats.org/officeDocument/2006/customXml" ds:itemID="{CA2E8A57-9CB0-418F-83C7-13418DC246C4}">
  <ds:schemaRefs>
    <ds:schemaRef ds:uri="http://schemas.openxmlformats.org/officeDocument/2006/bibliography"/>
  </ds:schemaRefs>
</ds:datastoreItem>
</file>

<file path=customXml/itemProps70.xml><?xml version="1.0" encoding="utf-8"?>
<ds:datastoreItem xmlns:ds="http://schemas.openxmlformats.org/officeDocument/2006/customXml" ds:itemID="{AC511272-CB4A-4666-9EB8-259D3992155B}">
  <ds:schemaRefs>
    <ds:schemaRef ds:uri="http://schemas.openxmlformats.org/officeDocument/2006/bibliography"/>
  </ds:schemaRefs>
</ds:datastoreItem>
</file>

<file path=customXml/itemProps71.xml><?xml version="1.0" encoding="utf-8"?>
<ds:datastoreItem xmlns:ds="http://schemas.openxmlformats.org/officeDocument/2006/customXml" ds:itemID="{654EB484-BD85-4FCA-A3C2-D500019296A0}">
  <ds:schemaRefs>
    <ds:schemaRef ds:uri="http://schemas.openxmlformats.org/officeDocument/2006/bibliography"/>
  </ds:schemaRefs>
</ds:datastoreItem>
</file>

<file path=customXml/itemProps72.xml><?xml version="1.0" encoding="utf-8"?>
<ds:datastoreItem xmlns:ds="http://schemas.openxmlformats.org/officeDocument/2006/customXml" ds:itemID="{5FF20CE2-5D72-480F-9FE1-9E74C070BAFC}">
  <ds:schemaRefs>
    <ds:schemaRef ds:uri="http://schemas.openxmlformats.org/officeDocument/2006/bibliography"/>
  </ds:schemaRefs>
</ds:datastoreItem>
</file>

<file path=customXml/itemProps73.xml><?xml version="1.0" encoding="utf-8"?>
<ds:datastoreItem xmlns:ds="http://schemas.openxmlformats.org/officeDocument/2006/customXml" ds:itemID="{7C1FB70F-A080-44A2-BE23-34C227533992}">
  <ds:schemaRefs>
    <ds:schemaRef ds:uri="http://schemas.openxmlformats.org/officeDocument/2006/bibliography"/>
  </ds:schemaRefs>
</ds:datastoreItem>
</file>

<file path=customXml/itemProps74.xml><?xml version="1.0" encoding="utf-8"?>
<ds:datastoreItem xmlns:ds="http://schemas.openxmlformats.org/officeDocument/2006/customXml" ds:itemID="{1611DAE4-827D-4303-AE45-6590DFED3D2B}">
  <ds:schemaRefs>
    <ds:schemaRef ds:uri="http://schemas.openxmlformats.org/officeDocument/2006/bibliography"/>
  </ds:schemaRefs>
</ds:datastoreItem>
</file>

<file path=customXml/itemProps75.xml><?xml version="1.0" encoding="utf-8"?>
<ds:datastoreItem xmlns:ds="http://schemas.openxmlformats.org/officeDocument/2006/customXml" ds:itemID="{3D2A5324-D85E-4B58-AB7D-0AF684D2E42C}">
  <ds:schemaRefs>
    <ds:schemaRef ds:uri="http://schemas.openxmlformats.org/officeDocument/2006/bibliography"/>
  </ds:schemaRefs>
</ds:datastoreItem>
</file>

<file path=customXml/itemProps76.xml><?xml version="1.0" encoding="utf-8"?>
<ds:datastoreItem xmlns:ds="http://schemas.openxmlformats.org/officeDocument/2006/customXml" ds:itemID="{1080C214-D5C6-4E7D-9BDD-CF110815FA94}">
  <ds:schemaRefs>
    <ds:schemaRef ds:uri="http://schemas.openxmlformats.org/officeDocument/2006/bibliography"/>
  </ds:schemaRefs>
</ds:datastoreItem>
</file>

<file path=customXml/itemProps77.xml><?xml version="1.0" encoding="utf-8"?>
<ds:datastoreItem xmlns:ds="http://schemas.openxmlformats.org/officeDocument/2006/customXml" ds:itemID="{EA17F7C3-8480-4E09-A632-27EEF69E5DA2}">
  <ds:schemaRefs>
    <ds:schemaRef ds:uri="http://schemas.openxmlformats.org/officeDocument/2006/bibliography"/>
  </ds:schemaRefs>
</ds:datastoreItem>
</file>

<file path=customXml/itemProps78.xml><?xml version="1.0" encoding="utf-8"?>
<ds:datastoreItem xmlns:ds="http://schemas.openxmlformats.org/officeDocument/2006/customXml" ds:itemID="{C91A06B4-E631-4964-BEED-617153085BCE}">
  <ds:schemaRefs>
    <ds:schemaRef ds:uri="http://schemas.openxmlformats.org/officeDocument/2006/bibliography"/>
  </ds:schemaRefs>
</ds:datastoreItem>
</file>

<file path=customXml/itemProps79.xml><?xml version="1.0" encoding="utf-8"?>
<ds:datastoreItem xmlns:ds="http://schemas.openxmlformats.org/officeDocument/2006/customXml" ds:itemID="{9BBB1CCE-0AD4-4FA7-8298-A6285E03B679}">
  <ds:schemaRefs>
    <ds:schemaRef ds:uri="http://schemas.openxmlformats.org/officeDocument/2006/bibliography"/>
  </ds:schemaRefs>
</ds:datastoreItem>
</file>

<file path=customXml/itemProps8.xml><?xml version="1.0" encoding="utf-8"?>
<ds:datastoreItem xmlns:ds="http://schemas.openxmlformats.org/officeDocument/2006/customXml" ds:itemID="{1915D64A-A9B6-4410-B7DE-953A140A6688}">
  <ds:schemaRefs>
    <ds:schemaRef ds:uri="http://schemas.openxmlformats.org/officeDocument/2006/bibliography"/>
  </ds:schemaRefs>
</ds:datastoreItem>
</file>

<file path=customXml/itemProps80.xml><?xml version="1.0" encoding="utf-8"?>
<ds:datastoreItem xmlns:ds="http://schemas.openxmlformats.org/officeDocument/2006/customXml" ds:itemID="{9857A435-77B4-40FF-8082-B37D532C10CE}">
  <ds:schemaRefs>
    <ds:schemaRef ds:uri="http://schemas.openxmlformats.org/officeDocument/2006/bibliography"/>
  </ds:schemaRefs>
</ds:datastoreItem>
</file>

<file path=customXml/itemProps81.xml><?xml version="1.0" encoding="utf-8"?>
<ds:datastoreItem xmlns:ds="http://schemas.openxmlformats.org/officeDocument/2006/customXml" ds:itemID="{2E6D7F91-92C3-46BD-A7FB-29E952449AFC}">
  <ds:schemaRefs>
    <ds:schemaRef ds:uri="http://schemas.openxmlformats.org/officeDocument/2006/bibliography"/>
  </ds:schemaRefs>
</ds:datastoreItem>
</file>

<file path=customXml/itemProps82.xml><?xml version="1.0" encoding="utf-8"?>
<ds:datastoreItem xmlns:ds="http://schemas.openxmlformats.org/officeDocument/2006/customXml" ds:itemID="{5A5883D0-A5B4-47F3-BD61-CCD44AE64F6F}">
  <ds:schemaRefs>
    <ds:schemaRef ds:uri="http://schemas.openxmlformats.org/officeDocument/2006/bibliography"/>
  </ds:schemaRefs>
</ds:datastoreItem>
</file>

<file path=customXml/itemProps83.xml><?xml version="1.0" encoding="utf-8"?>
<ds:datastoreItem xmlns:ds="http://schemas.openxmlformats.org/officeDocument/2006/customXml" ds:itemID="{DC5B1A6F-49E9-4075-9EDE-36829A96BA25}">
  <ds:schemaRefs>
    <ds:schemaRef ds:uri="http://schemas.openxmlformats.org/officeDocument/2006/bibliography"/>
  </ds:schemaRefs>
</ds:datastoreItem>
</file>

<file path=customXml/itemProps84.xml><?xml version="1.0" encoding="utf-8"?>
<ds:datastoreItem xmlns:ds="http://schemas.openxmlformats.org/officeDocument/2006/customXml" ds:itemID="{657A2F7C-2716-426A-BF79-E7D0568100C2}">
  <ds:schemaRefs>
    <ds:schemaRef ds:uri="http://schemas.openxmlformats.org/officeDocument/2006/bibliography"/>
  </ds:schemaRefs>
</ds:datastoreItem>
</file>

<file path=customXml/itemProps85.xml><?xml version="1.0" encoding="utf-8"?>
<ds:datastoreItem xmlns:ds="http://schemas.openxmlformats.org/officeDocument/2006/customXml" ds:itemID="{3D9E6438-08DB-4360-8CDD-CAEBEFF11717}">
  <ds:schemaRefs>
    <ds:schemaRef ds:uri="http://schemas.openxmlformats.org/officeDocument/2006/bibliography"/>
  </ds:schemaRefs>
</ds:datastoreItem>
</file>

<file path=customXml/itemProps86.xml><?xml version="1.0" encoding="utf-8"?>
<ds:datastoreItem xmlns:ds="http://schemas.openxmlformats.org/officeDocument/2006/customXml" ds:itemID="{615957FC-0FEB-48B9-84AE-5E657EA9C8C3}">
  <ds:schemaRefs>
    <ds:schemaRef ds:uri="http://schemas.openxmlformats.org/officeDocument/2006/bibliography"/>
  </ds:schemaRefs>
</ds:datastoreItem>
</file>

<file path=customXml/itemProps87.xml><?xml version="1.0" encoding="utf-8"?>
<ds:datastoreItem xmlns:ds="http://schemas.openxmlformats.org/officeDocument/2006/customXml" ds:itemID="{DA6BAB70-9AC5-4A59-9E37-D8B9CEAEC41D}">
  <ds:schemaRefs>
    <ds:schemaRef ds:uri="http://schemas.openxmlformats.org/officeDocument/2006/bibliography"/>
  </ds:schemaRefs>
</ds:datastoreItem>
</file>

<file path=customXml/itemProps88.xml><?xml version="1.0" encoding="utf-8"?>
<ds:datastoreItem xmlns:ds="http://schemas.openxmlformats.org/officeDocument/2006/customXml" ds:itemID="{FE21DAF2-5E9D-475D-8F2D-3E36F06A0156}">
  <ds:schemaRefs>
    <ds:schemaRef ds:uri="http://schemas.openxmlformats.org/officeDocument/2006/bibliography"/>
  </ds:schemaRefs>
</ds:datastoreItem>
</file>

<file path=customXml/itemProps89.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9.xml><?xml version="1.0" encoding="utf-8"?>
<ds:datastoreItem xmlns:ds="http://schemas.openxmlformats.org/officeDocument/2006/customXml" ds:itemID="{1ECBE8D0-C501-4E9C-9B26-0EED41B65D4A}">
  <ds:schemaRefs>
    <ds:schemaRef ds:uri="http://schemas.openxmlformats.org/officeDocument/2006/bibliography"/>
  </ds:schemaRefs>
</ds:datastoreItem>
</file>

<file path=customXml/itemProps90.xml><?xml version="1.0" encoding="utf-8"?>
<ds:datastoreItem xmlns:ds="http://schemas.openxmlformats.org/officeDocument/2006/customXml" ds:itemID="{62F3DA30-1BA8-4B7B-8117-AA22132E219F}">
  <ds:schemaRefs>
    <ds:schemaRef ds:uri="http://schemas.openxmlformats.org/officeDocument/2006/bibliography"/>
  </ds:schemaRefs>
</ds:datastoreItem>
</file>

<file path=customXml/itemProps91.xml><?xml version="1.0" encoding="utf-8"?>
<ds:datastoreItem xmlns:ds="http://schemas.openxmlformats.org/officeDocument/2006/customXml" ds:itemID="{2051F150-5587-4B13-8B46-1C9526E7F3A3}">
  <ds:schemaRefs>
    <ds:schemaRef ds:uri="http://schemas.openxmlformats.org/officeDocument/2006/bibliography"/>
  </ds:schemaRefs>
</ds:datastoreItem>
</file>

<file path=customXml/itemProps92.xml><?xml version="1.0" encoding="utf-8"?>
<ds:datastoreItem xmlns:ds="http://schemas.openxmlformats.org/officeDocument/2006/customXml" ds:itemID="{F8D6EEF3-7245-489C-B331-B1AD6A942523}">
  <ds:schemaRefs>
    <ds:schemaRef ds:uri="http://schemas.openxmlformats.org/officeDocument/2006/bibliography"/>
  </ds:schemaRefs>
</ds:datastoreItem>
</file>

<file path=customXml/itemProps93.xml><?xml version="1.0" encoding="utf-8"?>
<ds:datastoreItem xmlns:ds="http://schemas.openxmlformats.org/officeDocument/2006/customXml" ds:itemID="{F6EDECB8-0EE8-454B-9541-52D1647E1890}">
  <ds:schemaRefs>
    <ds:schemaRef ds:uri="http://schemas.openxmlformats.org/officeDocument/2006/bibliography"/>
  </ds:schemaRefs>
</ds:datastoreItem>
</file>

<file path=customXml/itemProps94.xml><?xml version="1.0" encoding="utf-8"?>
<ds:datastoreItem xmlns:ds="http://schemas.openxmlformats.org/officeDocument/2006/customXml" ds:itemID="{CDFC574D-4325-4573-A843-0403B8E70683}">
  <ds:schemaRefs>
    <ds:schemaRef ds:uri="http://schemas.openxmlformats.org/officeDocument/2006/bibliography"/>
  </ds:schemaRefs>
</ds:datastoreItem>
</file>

<file path=customXml/itemProps95.xml><?xml version="1.0" encoding="utf-8"?>
<ds:datastoreItem xmlns:ds="http://schemas.openxmlformats.org/officeDocument/2006/customXml" ds:itemID="{D8348677-1324-454E-9384-05593ACC720F}">
  <ds:schemaRefs>
    <ds:schemaRef ds:uri="http://schemas.openxmlformats.org/officeDocument/2006/bibliography"/>
  </ds:schemaRefs>
</ds:datastoreItem>
</file>

<file path=customXml/itemProps96.xml><?xml version="1.0" encoding="utf-8"?>
<ds:datastoreItem xmlns:ds="http://schemas.openxmlformats.org/officeDocument/2006/customXml" ds:itemID="{377983B8-6B23-467A-A036-6795582CD87C}">
  <ds:schemaRefs>
    <ds:schemaRef ds:uri="http://schemas.openxmlformats.org/officeDocument/2006/bibliography"/>
  </ds:schemaRefs>
</ds:datastoreItem>
</file>

<file path=customXml/itemProps97.xml><?xml version="1.0" encoding="utf-8"?>
<ds:datastoreItem xmlns:ds="http://schemas.openxmlformats.org/officeDocument/2006/customXml" ds:itemID="{8AD5EC1E-AA35-44D6-8CE4-835926C20F13}">
  <ds:schemaRefs>
    <ds:schemaRef ds:uri="http://schemas.openxmlformats.org/officeDocument/2006/bibliography"/>
  </ds:schemaRefs>
</ds:datastoreItem>
</file>

<file path=customXml/itemProps98.xml><?xml version="1.0" encoding="utf-8"?>
<ds:datastoreItem xmlns:ds="http://schemas.openxmlformats.org/officeDocument/2006/customXml" ds:itemID="{0A328EF0-96D6-46C7-8FAE-A3FF96E16A94}">
  <ds:schemaRefs>
    <ds:schemaRef ds:uri="http://schemas.openxmlformats.org/officeDocument/2006/bibliography"/>
  </ds:schemaRefs>
</ds:datastoreItem>
</file>

<file path=customXml/itemProps99.xml><?xml version="1.0" encoding="utf-8"?>
<ds:datastoreItem xmlns:ds="http://schemas.openxmlformats.org/officeDocument/2006/customXml" ds:itemID="{36BDC19C-0694-4AC7-BA9F-BB9F380C2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63</Pages>
  <Words>20749</Words>
  <Characters>118273</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138745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14</cp:revision>
  <cp:lastPrinted>2018-04-13T10:08:00Z</cp:lastPrinted>
  <dcterms:created xsi:type="dcterms:W3CDTF">2018-03-29T07:39:00Z</dcterms:created>
  <dcterms:modified xsi:type="dcterms:W3CDTF">2018-04-30T09:57:00Z</dcterms:modified>
</cp:coreProperties>
</file>