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2048B4" w:rsidRDefault="00EC3918" w:rsidP="00113B84">
      <w:pPr>
        <w:suppressAutoHyphens/>
        <w:jc w:val="center"/>
        <w:rPr>
          <w:rFonts w:eastAsia="Arial Unicode MS" w:cs="Arial"/>
          <w:b/>
          <w:color w:val="000000"/>
          <w:kern w:val="1"/>
          <w:lang w:val="sr-Cyrl-C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17758A">
        <w:rPr>
          <w:rFonts w:cs="Arial"/>
          <w:lang w:val="sr-Cyrl-RS"/>
        </w:rPr>
        <w:t>382/2018 - 3000/0790/2018</w:t>
      </w:r>
    </w:p>
    <w:p w:rsidR="00210557" w:rsidRDefault="00210557" w:rsidP="00781B02">
      <w:pPr>
        <w:rPr>
          <w:rFonts w:cs="Arial"/>
          <w:lang w:val="sr-Cyrl-RS"/>
        </w:rPr>
      </w:pPr>
    </w:p>
    <w:p w:rsidR="009227DA" w:rsidRPr="009227DA" w:rsidRDefault="009227DA" w:rsidP="00781B02">
      <w:pPr>
        <w:rPr>
          <w:rFonts w:cs="Arial"/>
          <w:lang w:val="sr-Cyrl-RS"/>
        </w:rPr>
      </w:pPr>
    </w:p>
    <w:p w:rsidR="00E13FFC"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17758A">
        <w:rPr>
          <w:rFonts w:cs="Arial"/>
          <w:sz w:val="22"/>
          <w:szCs w:val="22"/>
          <w:lang w:val="sr-Cyrl-RS"/>
        </w:rPr>
        <w:t>Аерлифтовање бунара питке воде</w:t>
      </w:r>
    </w:p>
    <w:p w:rsidR="00750E61" w:rsidRPr="00750E61" w:rsidRDefault="00750E61" w:rsidP="00750E61">
      <w:pPr>
        <w:spacing w:before="0"/>
        <w:ind w:left="-360" w:right="-14"/>
        <w:jc w:val="center"/>
        <w:rPr>
          <w:rFonts w:cs="Arial"/>
          <w:lang w:val="sr-Cyrl-RS"/>
        </w:rPr>
      </w:pPr>
      <w:r>
        <w:rPr>
          <w:rFonts w:cs="Arial"/>
          <w:b/>
          <w:lang w:val="sr-Cyrl-RS"/>
        </w:rPr>
        <w:t xml:space="preserve">      </w:t>
      </w:r>
    </w:p>
    <w:p w:rsidR="00750E61" w:rsidRPr="00750E61" w:rsidRDefault="00750E61" w:rsidP="00750E61">
      <w:pPr>
        <w:spacing w:before="0"/>
        <w:ind w:left="-360" w:right="-14"/>
        <w:jc w:val="center"/>
        <w:rPr>
          <w:rFonts w:cs="Arial"/>
          <w:lang w:val="sr-Cyrl-RS"/>
        </w:rPr>
      </w:pPr>
    </w:p>
    <w:p w:rsidR="00750E61" w:rsidRPr="00750E61" w:rsidRDefault="00750E61" w:rsidP="00750E61">
      <w:pPr>
        <w:pStyle w:val="Subtitle"/>
        <w:spacing w:before="0"/>
        <w:rPr>
          <w:lang w:val="sr-Cyrl-RS"/>
        </w:rPr>
      </w:pPr>
    </w:p>
    <w:p w:rsidR="00210557" w:rsidRPr="00E47C2E" w:rsidRDefault="00210557" w:rsidP="00210557">
      <w:pPr>
        <w:pStyle w:val="Title"/>
        <w:spacing w:before="0"/>
        <w:rPr>
          <w:rFonts w:cs="Arial"/>
          <w:sz w:val="22"/>
          <w:szCs w:val="22"/>
        </w:rPr>
      </w:pP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17758A">
        <w:rPr>
          <w:rFonts w:eastAsia="Arial Unicode MS" w:cs="Arial"/>
          <w:kern w:val="2"/>
          <w:lang w:val="sr-Cyrl-RS"/>
        </w:rPr>
        <w:t>382/2018 - 3000/0790/2018</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Pr="00E25AB6">
        <w:rPr>
          <w:b/>
          <w:lang w:val="ru-RU"/>
        </w:rPr>
        <w:t>5365-</w:t>
      </w:r>
      <w:r>
        <w:rPr>
          <w:b/>
          <w:lang w:val="sr-Cyrl-RS"/>
        </w:rPr>
        <w:t>Е0304-</w:t>
      </w:r>
      <w:r w:rsidR="0017758A">
        <w:rPr>
          <w:b/>
          <w:lang w:val="sr-Cyrl-RS"/>
        </w:rPr>
        <w:t>159661</w:t>
      </w:r>
      <w:r>
        <w:rPr>
          <w:b/>
          <w:lang w:val="sr-Cyrl-RS"/>
        </w:rPr>
        <w:t>/3-201</w:t>
      </w:r>
      <w:r w:rsidR="0075504A">
        <w:rPr>
          <w:b/>
          <w:lang w:val="sr-Cyrl-RS"/>
        </w:rPr>
        <w:t>8</w:t>
      </w:r>
      <w:r>
        <w:rPr>
          <w:rFonts w:eastAsia="Arial Unicode MS" w:cs="Arial"/>
          <w:b/>
          <w:color w:val="000000"/>
          <w:kern w:val="2"/>
          <w:lang w:val="sr-Cyrl-RS"/>
        </w:rPr>
        <w:t xml:space="preserve">    </w:t>
      </w:r>
    </w:p>
    <w:p w:rsidR="00AB53DB" w:rsidRPr="00E47C2E" w:rsidRDefault="00AB53DB" w:rsidP="00AB53DB">
      <w:pPr>
        <w:pStyle w:val="Title"/>
        <w:spacing w:before="0"/>
        <w:rPr>
          <w:rFonts w:cs="Arial"/>
          <w:b w:val="0"/>
          <w:color w:val="FF0000"/>
          <w:sz w:val="22"/>
          <w:szCs w:val="22"/>
        </w:rPr>
      </w:pPr>
    </w:p>
    <w:p w:rsidR="00AB53DB" w:rsidRPr="00E47C2E" w:rsidRDefault="00AB53DB" w:rsidP="00AB53DB">
      <w:pPr>
        <w:pStyle w:val="Title"/>
        <w:spacing w:before="0"/>
        <w:rPr>
          <w:rFonts w:cs="Arial"/>
          <w:b w:val="0"/>
          <w:color w:val="FF0000"/>
          <w:sz w:val="22"/>
          <w:szCs w:val="22"/>
        </w:rPr>
      </w:pPr>
    </w:p>
    <w:p w:rsidR="000B6739" w:rsidRDefault="000B6739" w:rsidP="000B6739">
      <w:pPr>
        <w:spacing w:before="0"/>
        <w:jc w:val="left"/>
      </w:pPr>
    </w:p>
    <w:p w:rsidR="00F91ECE" w:rsidRDefault="00F91ECE" w:rsidP="000B6739">
      <w:pPr>
        <w:spacing w:before="0"/>
        <w:jc w:val="left"/>
      </w:pPr>
    </w:p>
    <w:p w:rsidR="00F91ECE" w:rsidRDefault="00F91ECE" w:rsidP="000B6739">
      <w:pPr>
        <w:spacing w:before="0"/>
        <w:jc w:val="left"/>
      </w:pPr>
    </w:p>
    <w:p w:rsidR="00F91ECE" w:rsidRPr="00F91ECE" w:rsidRDefault="00F91ECE" w:rsidP="000B6739">
      <w:pPr>
        <w:spacing w:before="0"/>
        <w:jc w:val="left"/>
      </w:pPr>
    </w:p>
    <w:p w:rsidR="00F16226" w:rsidRPr="00B56DB6" w:rsidRDefault="00F16226"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07FF8" w:rsidRPr="00207FF8">
        <w:rPr>
          <w:b/>
          <w:lang w:val="ru-RU"/>
        </w:rPr>
        <w:t>5365-</w:t>
      </w:r>
      <w:r w:rsidR="00207FF8" w:rsidRPr="00207FF8">
        <w:rPr>
          <w:b/>
          <w:lang w:val="sr-Cyrl-RS"/>
        </w:rPr>
        <w:t>Е0304-</w:t>
      </w:r>
      <w:r w:rsidR="0017758A">
        <w:rPr>
          <w:b/>
          <w:lang w:val="sr-Cyrl-RS"/>
        </w:rPr>
        <w:t>159661</w:t>
      </w:r>
      <w:r w:rsidR="00207FF8" w:rsidRPr="00207FF8">
        <w:rPr>
          <w:b/>
          <w:lang w:val="sr-Cyrl-RS"/>
        </w:rPr>
        <w:t>/</w:t>
      </w:r>
      <w:r w:rsidR="00A3091B">
        <w:rPr>
          <w:b/>
          <w:lang w:val="sr-Cyrl-RS"/>
        </w:rPr>
        <w:t>6</w:t>
      </w:r>
      <w:r w:rsidR="00207FF8" w:rsidRPr="00207FF8">
        <w:rPr>
          <w:b/>
          <w:lang w:val="sr-Cyrl-RS"/>
        </w:rPr>
        <w:t>-201</w:t>
      </w:r>
      <w:r w:rsidR="0075504A">
        <w:rPr>
          <w:b/>
          <w:lang w:val="sr-Cyrl-RS"/>
        </w:rPr>
        <w:t>8</w:t>
      </w:r>
      <w:r w:rsidR="00F91ECE">
        <w:rPr>
          <w:rFonts w:eastAsia="Arial Unicode MS" w:cs="Arial"/>
          <w:kern w:val="2"/>
          <w:lang w:val="ru-RU"/>
        </w:rPr>
        <w:t xml:space="preserve"> од </w:t>
      </w:r>
      <w:r w:rsidR="00F91ECE" w:rsidRPr="00F91ECE">
        <w:rPr>
          <w:rFonts w:eastAsia="Arial Unicode MS" w:cs="Arial"/>
          <w:kern w:val="2"/>
          <w:lang w:val="ru-RU"/>
        </w:rPr>
        <w:t>04</w:t>
      </w:r>
      <w:r w:rsidRPr="00E47C2E">
        <w:rPr>
          <w:rFonts w:eastAsia="Arial Unicode MS" w:cs="Arial"/>
          <w:kern w:val="2"/>
          <w:lang w:val="ru-RU"/>
        </w:rPr>
        <w:t>.</w:t>
      </w:r>
      <w:r w:rsidR="00F91ECE">
        <w:rPr>
          <w:rFonts w:eastAsia="Arial Unicode MS" w:cs="Arial"/>
          <w:kern w:val="2"/>
        </w:rPr>
        <w:t>05</w:t>
      </w:r>
      <w:bookmarkStart w:id="6" w:name="_GoBack"/>
      <w:bookmarkEnd w:id="6"/>
      <w:r w:rsidRPr="00E47C2E">
        <w:rPr>
          <w:rFonts w:eastAsia="Arial Unicode MS" w:cs="Arial"/>
          <w:kern w:val="2"/>
          <w:lang w:val="ru-RU"/>
        </w:rPr>
        <w:t>.201</w:t>
      </w:r>
      <w:r w:rsidR="0075504A">
        <w:rPr>
          <w:rFonts w:eastAsia="Arial Unicode MS" w:cs="Arial"/>
          <w:kern w:val="2"/>
          <w:lang w:val="ru-RU"/>
        </w:rPr>
        <w:t>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A3091B">
        <w:rPr>
          <w:rFonts w:cs="Arial"/>
          <w:lang w:val="sr-Cyrl-RS"/>
        </w:rPr>
        <w:t>април</w:t>
      </w:r>
      <w:r w:rsidR="00C33F55">
        <w:rPr>
          <w:rFonts w:cs="Arial"/>
          <w:lang w:val="ru-RU"/>
        </w:rPr>
        <w:t xml:space="preserve"> 201</w:t>
      </w:r>
      <w:r w:rsidR="0075504A">
        <w:rPr>
          <w:rFonts w:cs="Arial"/>
          <w:lang w:val="ru-RU"/>
        </w:rPr>
        <w:t>8</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8A75A6">
        <w:rPr>
          <w:rFonts w:eastAsia="Arial Unicode MS" w:cs="Arial"/>
          <w:b/>
          <w:color w:val="000000"/>
          <w:kern w:val="2"/>
          <w:lang w:val="sr-Cyrl-RS"/>
        </w:rPr>
        <w:t>0304-</w:t>
      </w:r>
      <w:r w:rsidR="0017758A">
        <w:rPr>
          <w:b/>
          <w:lang w:val="sr-Cyrl-RS"/>
        </w:rPr>
        <w:t>159661</w:t>
      </w:r>
      <w:r w:rsidR="001866ED">
        <w:rPr>
          <w:rFonts w:eastAsia="Arial Unicode MS" w:cs="Arial"/>
          <w:b/>
          <w:color w:val="000000"/>
          <w:kern w:val="2"/>
          <w:lang w:val="sr-Cyrl-RS"/>
        </w:rPr>
        <w:t>/2</w:t>
      </w:r>
      <w:r w:rsidR="001866ED" w:rsidRPr="001866ED">
        <w:rPr>
          <w:rFonts w:eastAsia="Arial Unicode MS" w:cs="Arial"/>
          <w:b/>
          <w:color w:val="000000"/>
          <w:kern w:val="2"/>
          <w:lang w:val="sr-Cyrl-RS"/>
        </w:rPr>
        <w:t>-201</w:t>
      </w:r>
      <w:r w:rsidR="0075504A">
        <w:rPr>
          <w:rFonts w:eastAsia="Arial Unicode MS" w:cs="Arial"/>
          <w:b/>
          <w:color w:val="000000"/>
          <w:kern w:val="2"/>
          <w:lang w:val="sr-Cyrl-RS"/>
        </w:rPr>
        <w:t>8</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17758A">
        <w:rPr>
          <w:rFonts w:eastAsia="Arial Unicode MS" w:cs="Arial"/>
          <w:b/>
          <w:color w:val="000000"/>
          <w:kern w:val="2"/>
          <w:lang w:val="ru-RU"/>
        </w:rPr>
        <w:t>10</w:t>
      </w:r>
      <w:r w:rsidR="0054068F">
        <w:rPr>
          <w:rFonts w:eastAsia="Arial Unicode MS" w:cs="Arial"/>
          <w:b/>
          <w:color w:val="000000"/>
          <w:kern w:val="2"/>
          <w:lang w:val="ru-RU"/>
        </w:rPr>
        <w:t>.</w:t>
      </w:r>
      <w:r w:rsidR="006B180F" w:rsidRPr="006B180F">
        <w:rPr>
          <w:rFonts w:eastAsia="Arial Unicode MS" w:cs="Arial"/>
          <w:b/>
          <w:color w:val="000000"/>
          <w:kern w:val="2"/>
          <w:lang w:val="ru-RU"/>
        </w:rPr>
        <w:t>0</w:t>
      </w:r>
      <w:r w:rsidR="00A3091B">
        <w:rPr>
          <w:rFonts w:eastAsia="Arial Unicode MS" w:cs="Arial"/>
          <w:b/>
          <w:color w:val="000000"/>
          <w:kern w:val="2"/>
          <w:lang w:val="ru-RU"/>
        </w:rPr>
        <w:t>4</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75504A">
        <w:rPr>
          <w:rFonts w:eastAsia="Arial Unicode MS" w:cs="Arial"/>
          <w:b/>
          <w:color w:val="000000"/>
          <w:kern w:val="2"/>
          <w:lang w:val="ru-RU"/>
        </w:rPr>
        <w:t>8</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1866ED">
        <w:rPr>
          <w:rFonts w:eastAsia="Arial Unicode MS" w:cs="Arial"/>
          <w:b/>
          <w:color w:val="000000"/>
          <w:kern w:val="2"/>
          <w:lang w:val="sr-Cyrl-RS"/>
        </w:rPr>
        <w:t>0304-</w:t>
      </w:r>
      <w:r w:rsidR="0017758A">
        <w:rPr>
          <w:b/>
          <w:lang w:val="sr-Cyrl-RS"/>
        </w:rPr>
        <w:t>159661</w:t>
      </w:r>
      <w:r w:rsidR="001866ED">
        <w:rPr>
          <w:rFonts w:eastAsia="Arial Unicode MS" w:cs="Arial"/>
          <w:b/>
          <w:color w:val="000000"/>
          <w:kern w:val="2"/>
          <w:lang w:val="sr-Cyrl-RS"/>
        </w:rPr>
        <w:t>/3</w:t>
      </w:r>
      <w:r w:rsidR="001866ED" w:rsidRPr="001866ED">
        <w:rPr>
          <w:rFonts w:eastAsia="Arial Unicode MS" w:cs="Arial"/>
          <w:b/>
          <w:color w:val="000000"/>
          <w:kern w:val="2"/>
          <w:lang w:val="sr-Cyrl-RS"/>
        </w:rPr>
        <w:t>-201</w:t>
      </w:r>
      <w:r w:rsidR="0075504A">
        <w:rPr>
          <w:rFonts w:eastAsia="Arial Unicode MS" w:cs="Arial"/>
          <w:b/>
          <w:color w:val="000000"/>
          <w:kern w:val="2"/>
          <w:lang w:val="sr-Cyrl-RS"/>
        </w:rPr>
        <w:t>8</w:t>
      </w:r>
      <w:r w:rsidR="001866ED">
        <w:rPr>
          <w:rFonts w:eastAsia="Arial Unicode MS" w:cs="Arial"/>
          <w:color w:val="000000"/>
          <w:kern w:val="2"/>
          <w:lang w:val="sr-Cyrl-RS"/>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1866ED">
        <w:rPr>
          <w:rFonts w:eastAsia="Arial Unicode MS" w:cs="Arial"/>
          <w:color w:val="000000"/>
          <w:kern w:val="2"/>
          <w:lang w:val="ru-RU"/>
        </w:rPr>
        <w:t xml:space="preserve"> </w:t>
      </w:r>
      <w:r w:rsidR="0017758A">
        <w:rPr>
          <w:rFonts w:eastAsia="Arial Unicode MS" w:cs="Arial"/>
          <w:b/>
          <w:color w:val="000000"/>
          <w:kern w:val="2"/>
          <w:lang w:val="ru-RU"/>
        </w:rPr>
        <w:t>10</w:t>
      </w:r>
      <w:r w:rsidR="0054068F">
        <w:rPr>
          <w:rFonts w:eastAsia="Arial Unicode MS" w:cs="Arial"/>
          <w:b/>
          <w:color w:val="000000"/>
          <w:kern w:val="2"/>
          <w:lang w:val="ru-RU"/>
        </w:rPr>
        <w:t>.</w:t>
      </w:r>
      <w:r w:rsidR="006B180F" w:rsidRPr="006B180F">
        <w:rPr>
          <w:rFonts w:eastAsia="Arial Unicode MS" w:cs="Arial"/>
          <w:b/>
          <w:color w:val="000000"/>
          <w:kern w:val="2"/>
          <w:lang w:val="ru-RU"/>
        </w:rPr>
        <w:t>0</w:t>
      </w:r>
      <w:r w:rsidR="00A3091B">
        <w:rPr>
          <w:rFonts w:eastAsia="Arial Unicode MS" w:cs="Arial"/>
          <w:b/>
          <w:color w:val="000000"/>
          <w:kern w:val="2"/>
          <w:lang w:val="ru-RU"/>
        </w:rPr>
        <w:t>4</w:t>
      </w:r>
      <w:r w:rsidR="001866ED" w:rsidRPr="001866ED">
        <w:rPr>
          <w:rFonts w:eastAsia="Arial Unicode MS" w:cs="Arial"/>
          <w:b/>
          <w:color w:val="000000"/>
          <w:kern w:val="2"/>
          <w:lang w:val="ru-RU"/>
        </w:rPr>
        <w:t>.201</w:t>
      </w:r>
      <w:r w:rsidR="0075504A">
        <w:rPr>
          <w:rFonts w:eastAsia="Arial Unicode MS" w:cs="Arial"/>
          <w:b/>
          <w:color w:val="000000"/>
          <w:kern w:val="2"/>
          <w:lang w:val="ru-RU"/>
        </w:rPr>
        <w:t>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17758A">
        <w:rPr>
          <w:rFonts w:cs="Arial"/>
          <w:b/>
          <w:lang w:val="sr-Cyrl-RS"/>
        </w:rPr>
        <w:t>382/2018 - 3000/0790/2018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064705" w:rsidRDefault="00BC4EBB" w:rsidP="00FF6E07">
            <w:pPr>
              <w:tabs>
                <w:tab w:val="left" w:pos="360"/>
                <w:tab w:val="left" w:pos="567"/>
                <w:tab w:val="right" w:leader="dot" w:pos="9639"/>
              </w:tabs>
              <w:jc w:val="center"/>
              <w:rPr>
                <w:rFonts w:cs="Arial"/>
                <w:lang w:val="sr-Cyrl-RS"/>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BF08F5" w:rsidRDefault="00BF08F5" w:rsidP="00FF6E07">
            <w:pPr>
              <w:tabs>
                <w:tab w:val="left" w:pos="360"/>
                <w:tab w:val="left" w:pos="567"/>
                <w:tab w:val="right" w:leader="dot" w:pos="9639"/>
              </w:tabs>
              <w:jc w:val="center"/>
              <w:rPr>
                <w:rFonts w:cs="Arial"/>
                <w:lang w:val="sr-Cyrl-RS"/>
              </w:rPr>
            </w:pPr>
            <w:r>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197F2E" w:rsidRDefault="007D0E12" w:rsidP="00BF08F5">
            <w:pPr>
              <w:tabs>
                <w:tab w:val="left" w:pos="360"/>
                <w:tab w:val="left" w:pos="567"/>
                <w:tab w:val="right" w:leader="dot" w:pos="9639"/>
              </w:tabs>
              <w:jc w:val="center"/>
              <w:rPr>
                <w:rFonts w:cs="Arial"/>
              </w:rPr>
            </w:pPr>
            <w:r>
              <w:rPr>
                <w:rFonts w:cs="Arial"/>
                <w:lang w:val="sr-Cyrl-RS"/>
              </w:rPr>
              <w:t>1</w:t>
            </w:r>
            <w:r w:rsidR="00BF08F5">
              <w:rPr>
                <w:rFonts w:cs="Arial"/>
                <w:lang w:val="sr-Cyrl-RS"/>
              </w:rPr>
              <w:t>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197F2E" w:rsidRDefault="00FF6E07" w:rsidP="00BF08F5">
            <w:pPr>
              <w:tabs>
                <w:tab w:val="left" w:pos="360"/>
                <w:tab w:val="left" w:pos="567"/>
                <w:tab w:val="right" w:leader="dot" w:pos="9639"/>
              </w:tabs>
              <w:jc w:val="center"/>
              <w:rPr>
                <w:rFonts w:cs="Arial"/>
              </w:rPr>
            </w:pPr>
            <w:r>
              <w:rPr>
                <w:rFonts w:cs="Arial"/>
                <w:lang w:val="sr-Cyrl-RS"/>
              </w:rPr>
              <w:t>1</w:t>
            </w:r>
            <w:r w:rsidR="00BF08F5">
              <w:rPr>
                <w:rFonts w:cs="Arial"/>
                <w:lang w:val="sr-Cyrl-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B5026E">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B5026E">
              <w:rPr>
                <w:rFonts w:cs="Arial"/>
              </w:rPr>
              <w:t>6</w:t>
            </w:r>
            <w:r w:rsidR="00C62AA7" w:rsidRPr="00E47C2E">
              <w:rPr>
                <w:rFonts w:cs="Arial"/>
              </w:rPr>
              <w:t>)</w:t>
            </w:r>
            <w:r>
              <w:rPr>
                <w:rFonts w:cs="Arial"/>
                <w:lang w:val="sr-Cyrl-RS"/>
              </w:rPr>
              <w:t xml:space="preserve"> и Прилози (1-</w:t>
            </w:r>
            <w:r w:rsidR="007D0E12">
              <w:rPr>
                <w:rFonts w:cs="Arial"/>
                <w:lang w:val="sr-Cyrl-RS"/>
              </w:rPr>
              <w:t>5</w:t>
            </w:r>
            <w:r w:rsidR="002C0B72">
              <w:rPr>
                <w:rFonts w:cs="Arial"/>
                <w:lang w:val="sr-Cyrl-RS"/>
              </w:rPr>
              <w:t>)</w:t>
            </w:r>
          </w:p>
        </w:tc>
        <w:tc>
          <w:tcPr>
            <w:tcW w:w="810" w:type="dxa"/>
          </w:tcPr>
          <w:p w:rsidR="00FF6E07" w:rsidRPr="00197F2E" w:rsidRDefault="00FF6E07" w:rsidP="00BF08F5">
            <w:pPr>
              <w:tabs>
                <w:tab w:val="left" w:pos="360"/>
                <w:tab w:val="left" w:pos="567"/>
                <w:tab w:val="right" w:leader="dot" w:pos="9639"/>
              </w:tabs>
              <w:jc w:val="center"/>
              <w:rPr>
                <w:rFonts w:cs="Arial"/>
              </w:rPr>
            </w:pPr>
            <w:r>
              <w:rPr>
                <w:rFonts w:cs="Arial"/>
                <w:lang w:val="sr-Cyrl-RS"/>
              </w:rPr>
              <w:t>2</w:t>
            </w:r>
            <w:r w:rsidR="00BF08F5">
              <w:rPr>
                <w:rFonts w:cs="Arial"/>
                <w:lang w:val="sr-Cyrl-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BF08F5" w:rsidRDefault="00BF08F5" w:rsidP="008A02C7">
            <w:pPr>
              <w:tabs>
                <w:tab w:val="left" w:pos="360"/>
                <w:tab w:val="left" w:pos="567"/>
                <w:tab w:val="right" w:leader="dot" w:pos="9639"/>
              </w:tabs>
              <w:jc w:val="center"/>
              <w:rPr>
                <w:rFonts w:cs="Arial"/>
                <w:lang w:val="sr-Cyrl-RS"/>
              </w:rPr>
            </w:pPr>
            <w:r>
              <w:rPr>
                <w:rFonts w:cs="Arial"/>
                <w:lang w:val="sr-Cyrl-RS"/>
              </w:rPr>
              <w:t>48</w:t>
            </w:r>
          </w:p>
        </w:tc>
      </w:tr>
    </w:tbl>
    <w:p w:rsidR="009D3699" w:rsidRPr="00E47C2E" w:rsidRDefault="009D3699" w:rsidP="000C50A0">
      <w:pPr>
        <w:pStyle w:val="BodyText"/>
        <w:spacing w:before="0"/>
        <w:rPr>
          <w:rFonts w:cs="Arial"/>
          <w:b/>
          <w:spacing w:val="80"/>
          <w:sz w:val="22"/>
          <w:szCs w:val="22"/>
          <w:highlight w:val="yellow"/>
        </w:rPr>
      </w:pPr>
    </w:p>
    <w:p w:rsidR="00F5264D" w:rsidRPr="00197F2E"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8A02C7">
        <w:rPr>
          <w:rFonts w:cs="Arial"/>
          <w:bCs/>
          <w:noProof/>
          <w:lang w:val="sr-Cyrl-RS"/>
        </w:rPr>
        <w:t>6</w:t>
      </w:r>
      <w:r w:rsidR="00BF08F5">
        <w:rPr>
          <w:rFonts w:cs="Arial"/>
          <w:bCs/>
          <w:noProof/>
          <w:lang w:val="sr-Cyrl-RS"/>
        </w:rPr>
        <w:t>4</w:t>
      </w:r>
    </w:p>
    <w:p w:rsidR="001853E1" w:rsidRPr="00E47C2E" w:rsidRDefault="001853E1" w:rsidP="000C50A0">
      <w:pPr>
        <w:pStyle w:val="BodyText"/>
        <w:spacing w:before="0"/>
        <w:rPr>
          <w:rFonts w:cs="Arial"/>
          <w:sz w:val="22"/>
          <w:szCs w:val="22"/>
        </w:rPr>
      </w:pPr>
    </w:p>
    <w:p w:rsidR="00FA0E61" w:rsidRPr="00D05669" w:rsidRDefault="00473AD5" w:rsidP="00B96B65">
      <w:pPr>
        <w:pStyle w:val="Heading10"/>
        <w:numPr>
          <w:ilvl w:val="0"/>
          <w:numId w:val="12"/>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4276AD" w:rsidP="004276AD">
            <w:pPr>
              <w:suppressAutoHyphens/>
              <w:spacing w:line="100" w:lineRule="atLeast"/>
              <w:jc w:val="center"/>
              <w:rPr>
                <w:rFonts w:cs="Arial"/>
                <w:lang w:val="ru-RU"/>
              </w:rPr>
            </w:pPr>
            <w:r w:rsidRPr="00D86823">
              <w:rPr>
                <w:rFonts w:cs="Arial"/>
                <w:lang w:val="ru-RU"/>
              </w:rPr>
              <w:t>Улица царице Милице бр.2,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471137"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F91ECE"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17758A">
              <w:rPr>
                <w:rFonts w:cs="Arial"/>
                <w:b w:val="0"/>
                <w:sz w:val="22"/>
                <w:szCs w:val="22"/>
                <w:lang w:val="sr-Cyrl-RS"/>
              </w:rPr>
              <w:t>Аерлифтовање бунара питке воде</w:t>
            </w:r>
          </w:p>
        </w:tc>
      </w:tr>
      <w:tr w:rsidR="002E12CC" w:rsidRPr="00F91ECE" w:rsidTr="00746BC8">
        <w:trPr>
          <w:trHeight w:val="1181"/>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750E61" w:rsidRPr="00DF095A" w:rsidRDefault="00DF095A" w:rsidP="00DF095A">
            <w:pPr>
              <w:spacing w:before="0"/>
              <w:ind w:left="-360" w:right="-14"/>
              <w:jc w:val="center"/>
              <w:rPr>
                <w:rFonts w:cs="Arial"/>
                <w:lang w:val="sr-Cyrl-RS"/>
              </w:rPr>
            </w:pPr>
            <w:r w:rsidRPr="009227DA">
              <w:rPr>
                <w:rFonts w:cs="Arial"/>
                <w:color w:val="000000" w:themeColor="text1"/>
              </w:rPr>
              <w:t>J</w:t>
            </w:r>
            <w:r w:rsidRPr="00B56DB6">
              <w:rPr>
                <w:rFonts w:cs="Arial"/>
                <w:color w:val="000000" w:themeColor="text1"/>
                <w:lang w:val="ru-RU"/>
              </w:rPr>
              <w:t>авна набавка није обликована по партијама</w:t>
            </w:r>
            <w:r w:rsidRPr="00750E61">
              <w:rPr>
                <w:rFonts w:cs="Arial"/>
                <w:lang w:val="sr-Cyrl-RS"/>
              </w:rPr>
              <w:t xml:space="preserve"> </w:t>
            </w:r>
          </w:p>
        </w:tc>
      </w:tr>
      <w:tr w:rsidR="004276AD" w:rsidRPr="00F91EC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F91ECE" w:rsidTr="00695B6F">
        <w:trPr>
          <w:trHeight w:val="680"/>
        </w:trPr>
        <w:tc>
          <w:tcPr>
            <w:tcW w:w="3032"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814DCC" w:rsidRDefault="007A3345" w:rsidP="007A3345">
            <w:pPr>
              <w:jc w:val="center"/>
              <w:rPr>
                <w:rFonts w:cs="Arial"/>
                <w:color w:val="00B0F0"/>
                <w:lang w:val="sr-Cyrl-RS"/>
              </w:rPr>
            </w:pPr>
            <w:r>
              <w:rPr>
                <w:rFonts w:cs="Arial"/>
                <w:lang w:val="sr-Cyrl-RS"/>
              </w:rPr>
              <w:t>Зорица Стојановић</w:t>
            </w:r>
          </w:p>
          <w:p w:rsidR="004276AD" w:rsidRPr="00F91ECE" w:rsidRDefault="007A3345" w:rsidP="007A3345">
            <w:pPr>
              <w:jc w:val="center"/>
              <w:rPr>
                <w:rFonts w:cs="Arial"/>
                <w:lang w:val="ru-RU"/>
              </w:rPr>
            </w:pPr>
            <w:r w:rsidRPr="00E47C2E">
              <w:rPr>
                <w:rFonts w:cs="Arial"/>
              </w:rPr>
              <w:t>e</w:t>
            </w:r>
            <w:r w:rsidRPr="00F91ECE">
              <w:rPr>
                <w:rFonts w:cs="Arial"/>
                <w:lang w:val="ru-RU"/>
              </w:rPr>
              <w:t>-</w:t>
            </w:r>
            <w:r w:rsidRPr="00E47C2E">
              <w:rPr>
                <w:rFonts w:cs="Arial"/>
              </w:rPr>
              <w:t>mail</w:t>
            </w:r>
            <w:r w:rsidRPr="00F91ECE">
              <w:rPr>
                <w:rFonts w:cs="Arial"/>
                <w:lang w:val="ru-RU"/>
              </w:rPr>
              <w:t xml:space="preserve">: </w:t>
            </w:r>
            <w:hyperlink r:id="rId167" w:history="1">
              <w:r w:rsidRPr="00C16C81">
                <w:rPr>
                  <w:rStyle w:val="Hyperlink"/>
                </w:rPr>
                <w:t>zorica</w:t>
              </w:r>
              <w:r w:rsidRPr="00F91ECE">
                <w:rPr>
                  <w:rStyle w:val="Hyperlink"/>
                  <w:lang w:val="ru-RU"/>
                </w:rPr>
                <w:t>.</w:t>
              </w:r>
              <w:r w:rsidRPr="00C16C81">
                <w:rPr>
                  <w:rStyle w:val="Hyperlink"/>
                </w:rPr>
                <w:t>stojanovic</w:t>
              </w:r>
              <w:r w:rsidRPr="00F91ECE">
                <w:rPr>
                  <w:rStyle w:val="Hyperlink"/>
                  <w:lang w:val="ru-RU"/>
                </w:rPr>
                <w:t>@</w:t>
              </w:r>
              <w:r w:rsidRPr="00C16C81">
                <w:rPr>
                  <w:rStyle w:val="Hyperlink"/>
                  <w:rFonts w:cs="Arial"/>
                </w:rPr>
                <w:t>eps</w:t>
              </w:r>
              <w:r w:rsidRPr="00F91ECE">
                <w:rPr>
                  <w:rStyle w:val="Hyperlink"/>
                  <w:rFonts w:cs="Arial"/>
                  <w:lang w:val="ru-RU"/>
                </w:rPr>
                <w:t>.</w:t>
              </w:r>
              <w:r w:rsidRPr="00C16C81">
                <w:rPr>
                  <w:rStyle w:val="Hyperlink"/>
                  <w:rFonts w:cs="Arial"/>
                </w:rPr>
                <w:t>rs</w:t>
              </w:r>
            </w:hyperlink>
          </w:p>
        </w:tc>
      </w:tr>
    </w:tbl>
    <w:p w:rsidR="00FA0E61" w:rsidRPr="00F91ECE" w:rsidRDefault="00FA0E61" w:rsidP="000C50A0">
      <w:pPr>
        <w:spacing w:before="0"/>
        <w:rPr>
          <w:rFonts w:cs="Arial"/>
          <w:lang w:val="ru-RU"/>
        </w:rPr>
      </w:pPr>
    </w:p>
    <w:p w:rsidR="00FF43CA" w:rsidRPr="00F91ECE" w:rsidRDefault="00FF43CA" w:rsidP="000C50A0">
      <w:pPr>
        <w:spacing w:before="0"/>
        <w:rPr>
          <w:rFonts w:cs="Arial"/>
          <w:lang w:val="ru-RU"/>
        </w:rPr>
      </w:pPr>
    </w:p>
    <w:p w:rsidR="00FF43CA" w:rsidRPr="00F91ECE" w:rsidRDefault="00FF43CA" w:rsidP="000C50A0">
      <w:pPr>
        <w:spacing w:before="0"/>
        <w:rPr>
          <w:rFonts w:cs="Arial"/>
          <w:lang w:val="ru-RU"/>
        </w:rPr>
      </w:pPr>
    </w:p>
    <w:p w:rsidR="002E12CC" w:rsidRDefault="002E12CC" w:rsidP="00B96B65">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FF43CA" w:rsidRPr="00FF43CA" w:rsidRDefault="00FF43CA" w:rsidP="00FF43CA">
      <w:pPr>
        <w:rPr>
          <w:lang w:val="sr-Cyrl-RS" w:eastAsia="ar-SA"/>
        </w:rPr>
      </w:pPr>
    </w:p>
    <w:p w:rsidR="002E12CC" w:rsidRDefault="002E12CC" w:rsidP="0032186E">
      <w:pPr>
        <w:pStyle w:val="Heading1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CF08A5" w:rsidRPr="00CF08A5" w:rsidRDefault="00CF08A5" w:rsidP="00CF08A5">
      <w:pPr>
        <w:rPr>
          <w:lang w:val="sr-Cyrl-RS" w:eastAsia="ar-SA"/>
        </w:rPr>
      </w:pP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CF08A5">
        <w:rPr>
          <w:rFonts w:cs="Arial"/>
          <w:lang w:val="sr-Cyrl-RS" w:eastAsia="zh-CN"/>
        </w:rPr>
        <w:t xml:space="preserve">етна </w:t>
      </w:r>
      <w:r w:rsidR="008A75A6">
        <w:rPr>
          <w:rFonts w:cs="Arial"/>
          <w:lang w:val="sr-Cyrl-RS" w:eastAsia="zh-CN"/>
        </w:rPr>
        <w:t xml:space="preserve">јавна набавка подразумева </w:t>
      </w:r>
      <w:r w:rsidR="0017758A">
        <w:rPr>
          <w:rFonts w:cs="Arial"/>
          <w:lang w:val="sr-Cyrl-RS" w:eastAsia="zh-CN"/>
        </w:rPr>
        <w:t>Аерлифтовање бунара питке воде</w:t>
      </w:r>
      <w:r w:rsidR="00DD07A7" w:rsidRPr="008A75A6">
        <w:rPr>
          <w:rFonts w:cs="Arial"/>
          <w:lang w:val="sr-Cyrl-RS" w:eastAsia="zh-CN"/>
        </w:rPr>
        <w:t xml:space="preserve">. </w:t>
      </w:r>
    </w:p>
    <w:p w:rsidR="00DD07A7" w:rsidRPr="00DD07A7" w:rsidRDefault="00DD07A7" w:rsidP="00750E61">
      <w:pPr>
        <w:spacing w:before="0"/>
        <w:rPr>
          <w:rFonts w:cs="Arial"/>
          <w:lang w:val="sr-Cyrl-RS" w:eastAsia="zh-CN"/>
        </w:rPr>
      </w:pPr>
    </w:p>
    <w:p w:rsidR="002E12CC" w:rsidRDefault="002E12CC" w:rsidP="0032186E">
      <w:pPr>
        <w:spacing w:before="0"/>
        <w:rPr>
          <w:rFonts w:cs="Arial"/>
          <w:lang w:val="sr-Cyrl-RS" w:eastAsia="zh-CN"/>
        </w:rPr>
      </w:pPr>
      <w:r w:rsidRPr="00F56F6C">
        <w:rPr>
          <w:rFonts w:cs="Arial"/>
          <w:lang w:val="sr-Cyrl-RS" w:eastAsia="zh-CN"/>
        </w:rPr>
        <w:t>Назив из општег речника набавке:</w:t>
      </w:r>
      <w:r w:rsidR="007A3345" w:rsidRPr="00F56F6C">
        <w:rPr>
          <w:rFonts w:cs="Arial"/>
          <w:lang w:val="sr-Cyrl-RS"/>
        </w:rPr>
        <w:t xml:space="preserve"> </w:t>
      </w:r>
      <w:r w:rsidR="0017758A" w:rsidRPr="00AC736C">
        <w:rPr>
          <w:rFonts w:cs="Arial"/>
          <w:lang w:val="sr-Cyrl-CS"/>
        </w:rPr>
        <w:t xml:space="preserve">Услуге </w:t>
      </w:r>
      <w:r w:rsidR="0017758A">
        <w:rPr>
          <w:rFonts w:cs="Arial"/>
          <w:lang w:val="sr-Cyrl-CS"/>
        </w:rPr>
        <w:t>одржавања и поправки</w:t>
      </w:r>
      <w:r w:rsidR="0017720F">
        <w:rPr>
          <w:rFonts w:cs="Arial"/>
          <w:lang w:val="ru-RU"/>
        </w:rPr>
        <w:t>.</w:t>
      </w:r>
    </w:p>
    <w:p w:rsidR="00CF08A5" w:rsidRDefault="002E12CC" w:rsidP="0032186E">
      <w:pPr>
        <w:spacing w:before="0"/>
        <w:rPr>
          <w:rFonts w:cs="Arial"/>
          <w:lang w:val="sr-Cyrl-RS"/>
        </w:rPr>
      </w:pPr>
      <w:r w:rsidRPr="00B56DB6">
        <w:rPr>
          <w:rFonts w:cs="Arial"/>
          <w:lang w:val="ru-RU" w:eastAsia="zh-CN"/>
        </w:rPr>
        <w:t xml:space="preserve">Ознака из општег речника набавке: </w:t>
      </w:r>
      <w:r w:rsidR="0017758A">
        <w:rPr>
          <w:rFonts w:cs="Arial"/>
          <w:lang w:val="sr-Cyrl-CS"/>
        </w:rPr>
        <w:t>50000000</w:t>
      </w:r>
      <w:r w:rsidR="0017720F">
        <w:rPr>
          <w:rFonts w:cs="Arial"/>
          <w:lang w:val="sr-Cyrl-RS"/>
        </w:rPr>
        <w:t>.</w:t>
      </w:r>
    </w:p>
    <w:p w:rsidR="002E12CC" w:rsidRPr="00F56F6C" w:rsidRDefault="00F56F6C" w:rsidP="0032186E">
      <w:pPr>
        <w:spacing w:before="0"/>
        <w:rPr>
          <w:rFonts w:cs="Arial"/>
          <w:lang w:val="sr-Cyrl-RS" w:eastAsia="zh-CN"/>
        </w:rPr>
      </w:pPr>
      <w:r w:rsidRPr="00322908">
        <w:rPr>
          <w:rFonts w:cs="Arial"/>
          <w:lang w:val="sr-Latn-RS" w:eastAsia="hr-HR"/>
        </w:rPr>
        <w:t xml:space="preserve"> </w:t>
      </w:r>
    </w:p>
    <w:p w:rsidR="002E12CC"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695B6F">
        <w:rPr>
          <w:rFonts w:cs="Arial"/>
          <w:lang w:val="ru-RU" w:eastAsia="zh-CN"/>
        </w:rPr>
        <w:t>Конкурсне документације)</w:t>
      </w:r>
      <w:r w:rsidR="00F01878">
        <w:rPr>
          <w:rFonts w:cs="Arial"/>
          <w:lang w:val="sr-Cyrl-RS" w:eastAsia="zh-CN"/>
        </w:rPr>
        <w:t>.</w:t>
      </w: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102FC6" w:rsidRDefault="00102FC6" w:rsidP="0032186E">
      <w:pPr>
        <w:spacing w:before="0"/>
        <w:rPr>
          <w:rFonts w:cs="Arial"/>
          <w:lang w:val="sr-Cyrl-RS" w:eastAsia="zh-CN"/>
        </w:rPr>
      </w:pPr>
    </w:p>
    <w:p w:rsidR="00034E3D" w:rsidRDefault="00034E3D" w:rsidP="0032186E">
      <w:pPr>
        <w:spacing w:before="0"/>
        <w:rPr>
          <w:rFonts w:cs="Arial"/>
          <w:lang w:val="sr-Cyrl-RS" w:eastAsia="zh-CN"/>
        </w:rPr>
      </w:pPr>
    </w:p>
    <w:p w:rsidR="00034E3D" w:rsidRDefault="00034E3D" w:rsidP="0032186E">
      <w:pPr>
        <w:spacing w:before="0"/>
        <w:rPr>
          <w:rFonts w:cs="Arial"/>
          <w:lang w:val="sr-Cyrl-RS" w:eastAsia="zh-CN"/>
        </w:rPr>
      </w:pPr>
    </w:p>
    <w:p w:rsidR="00FF43CA" w:rsidRPr="00F01878" w:rsidRDefault="00FF43CA" w:rsidP="0032186E">
      <w:pPr>
        <w:spacing w:before="0"/>
        <w:rPr>
          <w:rFonts w:cs="Arial"/>
          <w:lang w:val="sr-Cyrl-RS" w:eastAsia="zh-CN"/>
        </w:rPr>
      </w:pPr>
    </w:p>
    <w:p w:rsidR="0032186E" w:rsidRDefault="005D623F" w:rsidP="00B96B65">
      <w:pPr>
        <w:pStyle w:val="Heading10"/>
        <w:numPr>
          <w:ilvl w:val="0"/>
          <w:numId w:val="12"/>
        </w:numPr>
        <w:jc w:val="both"/>
        <w:rPr>
          <w:rFonts w:cs="Arial"/>
          <w:lang w:val="sr-Cyrl-RS"/>
        </w:rPr>
      </w:pPr>
      <w:r>
        <w:rPr>
          <w:rFonts w:cs="Arial"/>
          <w:lang w:val="sr-Cyrl-RS"/>
        </w:rPr>
        <w:lastRenderedPageBreak/>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207FF8" w:rsidRDefault="005D623F" w:rsidP="00207FF8">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p w:rsidR="00F057CC" w:rsidRPr="00F057CC" w:rsidRDefault="00F057CC" w:rsidP="00F057CC">
      <w:pPr>
        <w:tabs>
          <w:tab w:val="left" w:pos="567"/>
        </w:tabs>
        <w:spacing w:before="0"/>
        <w:rPr>
          <w:rFonts w:cs="Arial"/>
          <w:lang w:val="sr-Cyrl-CS"/>
        </w:rPr>
      </w:pPr>
    </w:p>
    <w:p w:rsidR="00102FC6" w:rsidRPr="00102FC6" w:rsidRDefault="00102FC6" w:rsidP="00102FC6">
      <w:pPr>
        <w:spacing w:before="0"/>
        <w:ind w:right="190"/>
        <w:rPr>
          <w:rFonts w:cs="Arial"/>
          <w:lang w:val="sr-Cyrl-RS"/>
        </w:rPr>
      </w:pPr>
      <w:r w:rsidRPr="00102FC6">
        <w:rPr>
          <w:rFonts w:cs="Arial"/>
          <w:lang w:val="sr-Cyrl-RS"/>
        </w:rPr>
        <w:t>Пред</w:t>
      </w:r>
      <w:r w:rsidR="007C4817">
        <w:rPr>
          <w:rFonts w:cs="Arial"/>
          <w:lang w:val="sr-Cyrl-RS"/>
        </w:rPr>
        <w:t>мет захтева за јавну набавку је а</w:t>
      </w:r>
      <w:r w:rsidR="007C4817" w:rsidRPr="007C4817">
        <w:rPr>
          <w:rFonts w:cs="Arial"/>
          <w:lang w:val="sr-Cyrl-RS"/>
        </w:rPr>
        <w:t>ерлифтовање бунара питке воде</w:t>
      </w:r>
    </w:p>
    <w:bookmarkEnd w:id="17"/>
    <w:p w:rsidR="007C4817" w:rsidRDefault="007C4817" w:rsidP="00E13FFC">
      <w:pPr>
        <w:spacing w:before="0"/>
        <w:rPr>
          <w:rFonts w:cs="Arial"/>
          <w:b/>
          <w:iCs/>
          <w:color w:val="000000" w:themeColor="text1"/>
          <w:lang w:val="sr-Cyrl-RS"/>
        </w:rPr>
      </w:pPr>
    </w:p>
    <w:p w:rsidR="00886F3B" w:rsidRDefault="00557626" w:rsidP="00E13FFC">
      <w:pPr>
        <w:spacing w:before="0"/>
        <w:rPr>
          <w:rFonts w:cs="Arial"/>
          <w:b/>
          <w:lang w:val="sr-Cyrl-RS"/>
        </w:rPr>
      </w:pPr>
      <w:r>
        <w:rPr>
          <w:rFonts w:cs="Arial"/>
          <w:b/>
          <w:iCs/>
          <w:color w:val="000000" w:themeColor="text1"/>
          <w:lang w:val="sr-Cyrl-RS"/>
        </w:rPr>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p w:rsidR="009D659B" w:rsidRDefault="009D659B" w:rsidP="00E13FFC">
      <w:pPr>
        <w:spacing w:before="0"/>
        <w:rPr>
          <w:rFonts w:cs="Arial"/>
          <w:b/>
          <w:lang w:val="sr-Cyrl-RS"/>
        </w:rPr>
      </w:pPr>
    </w:p>
    <w:tbl>
      <w:tblPr>
        <w:tblW w:w="961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576"/>
        <w:gridCol w:w="7087"/>
        <w:gridCol w:w="1134"/>
        <w:gridCol w:w="815"/>
      </w:tblGrid>
      <w:tr w:rsidR="00A02169" w:rsidRPr="00A02169" w:rsidTr="00014949">
        <w:trPr>
          <w:trHeight w:val="119"/>
          <w:jc w:val="center"/>
        </w:trPr>
        <w:tc>
          <w:tcPr>
            <w:tcW w:w="576" w:type="dxa"/>
            <w:shd w:val="clear" w:color="auto" w:fill="E0E0E0"/>
            <w:vAlign w:val="center"/>
          </w:tcPr>
          <w:p w:rsidR="00A02169" w:rsidRPr="00A02169" w:rsidRDefault="00A02169" w:rsidP="00A02169">
            <w:pPr>
              <w:spacing w:before="0"/>
              <w:jc w:val="center"/>
              <w:rPr>
                <w:rFonts w:cs="Arial"/>
                <w:sz w:val="20"/>
                <w:szCs w:val="20"/>
                <w:lang w:val="sr-Cyrl-CS" w:eastAsia="hr-HR"/>
              </w:rPr>
            </w:pPr>
            <w:r w:rsidRPr="00A02169">
              <w:rPr>
                <w:rFonts w:cs="Arial"/>
                <w:sz w:val="20"/>
                <w:szCs w:val="20"/>
                <w:lang w:val="sr-Cyrl-CS" w:eastAsia="hr-HR"/>
              </w:rPr>
              <w:t>Р. бр.</w:t>
            </w:r>
          </w:p>
        </w:tc>
        <w:tc>
          <w:tcPr>
            <w:tcW w:w="7087" w:type="dxa"/>
            <w:shd w:val="clear" w:color="auto" w:fill="E0E0E0"/>
            <w:vAlign w:val="center"/>
          </w:tcPr>
          <w:p w:rsidR="00A02169" w:rsidRPr="00A02169" w:rsidRDefault="00A02169" w:rsidP="00A02169">
            <w:pPr>
              <w:spacing w:before="0"/>
              <w:jc w:val="center"/>
              <w:rPr>
                <w:rFonts w:cs="Arial"/>
                <w:sz w:val="20"/>
                <w:szCs w:val="20"/>
                <w:lang w:val="sr-Cyrl-RS" w:eastAsia="hr-HR"/>
              </w:rPr>
            </w:pPr>
            <w:r w:rsidRPr="00A02169">
              <w:rPr>
                <w:rFonts w:cs="Arial"/>
                <w:sz w:val="20"/>
                <w:szCs w:val="20"/>
                <w:lang w:val="sr-Cyrl-CS" w:eastAsia="hr-HR"/>
              </w:rPr>
              <w:t xml:space="preserve">Предмет набавке </w:t>
            </w:r>
            <w:r>
              <w:rPr>
                <w:rFonts w:cs="Arial"/>
                <w:sz w:val="20"/>
                <w:szCs w:val="20"/>
                <w:lang w:val="sr-Cyrl-RS" w:eastAsia="hr-HR"/>
              </w:rPr>
              <w:t>услуге</w:t>
            </w:r>
          </w:p>
        </w:tc>
        <w:tc>
          <w:tcPr>
            <w:tcW w:w="1134" w:type="dxa"/>
            <w:shd w:val="clear" w:color="auto" w:fill="E0E0E0"/>
            <w:vAlign w:val="center"/>
          </w:tcPr>
          <w:p w:rsidR="00A02169" w:rsidRPr="00A02169" w:rsidRDefault="00A02169" w:rsidP="00A02169">
            <w:pPr>
              <w:spacing w:before="0"/>
              <w:jc w:val="center"/>
              <w:rPr>
                <w:rFonts w:cs="Arial"/>
                <w:sz w:val="20"/>
                <w:szCs w:val="20"/>
                <w:lang w:val="sr-Cyrl-CS" w:eastAsia="hr-HR"/>
              </w:rPr>
            </w:pPr>
            <w:r w:rsidRPr="00A02169">
              <w:rPr>
                <w:rFonts w:cs="Arial"/>
                <w:sz w:val="20"/>
                <w:szCs w:val="20"/>
                <w:lang w:val="sr-Cyrl-CS" w:eastAsia="hr-HR"/>
              </w:rPr>
              <w:t>Јед.</w:t>
            </w:r>
          </w:p>
          <w:p w:rsidR="00A02169" w:rsidRPr="00A02169" w:rsidRDefault="00A02169" w:rsidP="00A02169">
            <w:pPr>
              <w:spacing w:before="0"/>
              <w:jc w:val="center"/>
              <w:rPr>
                <w:rFonts w:cs="Arial"/>
                <w:sz w:val="20"/>
                <w:szCs w:val="20"/>
                <w:lang w:val="sr-Cyrl-CS" w:eastAsia="hr-HR"/>
              </w:rPr>
            </w:pPr>
            <w:r w:rsidRPr="00A02169">
              <w:rPr>
                <w:rFonts w:cs="Arial"/>
                <w:sz w:val="20"/>
                <w:szCs w:val="20"/>
                <w:lang w:val="sr-Cyrl-CS" w:eastAsia="hr-HR"/>
              </w:rPr>
              <w:t>мере</w:t>
            </w:r>
          </w:p>
        </w:tc>
        <w:tc>
          <w:tcPr>
            <w:tcW w:w="815" w:type="dxa"/>
            <w:shd w:val="clear" w:color="auto" w:fill="E0E0E0"/>
            <w:vAlign w:val="center"/>
          </w:tcPr>
          <w:p w:rsidR="00A02169" w:rsidRPr="00A02169" w:rsidRDefault="00A02169" w:rsidP="00A02169">
            <w:pPr>
              <w:spacing w:before="0"/>
              <w:jc w:val="center"/>
              <w:rPr>
                <w:rFonts w:cs="Arial"/>
                <w:sz w:val="20"/>
                <w:szCs w:val="20"/>
                <w:lang w:eastAsia="hr-HR"/>
              </w:rPr>
            </w:pPr>
            <w:r w:rsidRPr="00A02169">
              <w:rPr>
                <w:rFonts w:cs="Arial"/>
                <w:sz w:val="20"/>
                <w:szCs w:val="20"/>
                <w:lang w:val="sr-Cyrl-CS" w:eastAsia="hr-HR"/>
              </w:rPr>
              <w:t>Кол</w:t>
            </w:r>
          </w:p>
        </w:tc>
      </w:tr>
      <w:tr w:rsidR="00014949" w:rsidRPr="00A02169" w:rsidTr="00431065">
        <w:trPr>
          <w:trHeight w:val="603"/>
          <w:jc w:val="center"/>
        </w:trPr>
        <w:tc>
          <w:tcPr>
            <w:tcW w:w="576" w:type="dxa"/>
            <w:shd w:val="clear" w:color="auto" w:fill="auto"/>
            <w:vAlign w:val="center"/>
          </w:tcPr>
          <w:p w:rsidR="00014949" w:rsidRPr="00014949" w:rsidRDefault="00014949" w:rsidP="00431065">
            <w:pPr>
              <w:jc w:val="center"/>
              <w:rPr>
                <w:rFonts w:cs="Arial"/>
                <w:lang w:val="sr-Latn-RS" w:eastAsia="hr-HR"/>
              </w:rPr>
            </w:pPr>
            <w:r w:rsidRPr="00014949">
              <w:rPr>
                <w:rFonts w:cs="Arial"/>
                <w:lang w:val="sr-Latn-RS" w:eastAsia="hr-HR"/>
              </w:rPr>
              <w:t>1.</w:t>
            </w:r>
          </w:p>
        </w:tc>
        <w:tc>
          <w:tcPr>
            <w:tcW w:w="7087" w:type="dxa"/>
            <w:shd w:val="clear" w:color="auto" w:fill="auto"/>
          </w:tcPr>
          <w:p w:rsidR="00014949" w:rsidRPr="00014949" w:rsidRDefault="00014949" w:rsidP="00014949">
            <w:pPr>
              <w:jc w:val="left"/>
              <w:rPr>
                <w:rFonts w:cs="Arial"/>
                <w:color w:val="000000"/>
                <w:lang w:val="sr-Cyrl-RS"/>
              </w:rPr>
            </w:pPr>
            <w:r w:rsidRPr="00014949">
              <w:rPr>
                <w:rFonts w:cs="Arial"/>
                <w:color w:val="000000"/>
              </w:rPr>
              <w:t>T</w:t>
            </w:r>
            <w:r w:rsidRPr="00014949">
              <w:rPr>
                <w:rFonts w:cs="Arial"/>
                <w:color w:val="000000"/>
                <w:lang w:val="ru-RU"/>
              </w:rPr>
              <w:t>ранспорт опреме до локације бунара и назад</w:t>
            </w:r>
            <w:r w:rsidRPr="00014949">
              <w:rPr>
                <w:rFonts w:cs="Arial"/>
                <w:color w:val="000000"/>
                <w:lang w:val="ru-RU"/>
              </w:rPr>
              <w:br/>
            </w:r>
          </w:p>
        </w:tc>
        <w:tc>
          <w:tcPr>
            <w:tcW w:w="1134" w:type="dxa"/>
            <w:shd w:val="clear" w:color="auto" w:fill="auto"/>
            <w:vAlign w:val="center"/>
          </w:tcPr>
          <w:p w:rsidR="00014949" w:rsidRPr="00014949" w:rsidRDefault="00014949" w:rsidP="00431065">
            <w:pPr>
              <w:jc w:val="center"/>
              <w:rPr>
                <w:rFonts w:cs="Arial"/>
                <w:lang w:val="sr-Cyrl-RS" w:eastAsia="hr-HR"/>
              </w:rPr>
            </w:pPr>
            <w:r w:rsidRPr="00014949">
              <w:rPr>
                <w:rFonts w:cs="Arial"/>
                <w:lang w:val="sr-Cyrl-RS" w:eastAsia="hr-HR"/>
              </w:rPr>
              <w:t>пауш</w:t>
            </w:r>
          </w:p>
        </w:tc>
        <w:tc>
          <w:tcPr>
            <w:tcW w:w="815" w:type="dxa"/>
            <w:shd w:val="clear" w:color="auto" w:fill="auto"/>
            <w:vAlign w:val="center"/>
          </w:tcPr>
          <w:p w:rsidR="00014949" w:rsidRPr="00014949" w:rsidRDefault="00014949" w:rsidP="00431065">
            <w:pPr>
              <w:jc w:val="center"/>
              <w:rPr>
                <w:rFonts w:cs="Arial"/>
                <w:lang w:val="sr-Cyrl-CS" w:eastAsia="hr-HR"/>
              </w:rPr>
            </w:pPr>
            <w:r w:rsidRPr="00014949">
              <w:rPr>
                <w:rFonts w:cs="Arial"/>
                <w:lang w:val="sr-Cyrl-CS" w:eastAsia="hr-HR"/>
              </w:rPr>
              <w:t>1</w:t>
            </w:r>
          </w:p>
        </w:tc>
      </w:tr>
      <w:tr w:rsidR="00014949" w:rsidRPr="00A02169" w:rsidTr="00431065">
        <w:trPr>
          <w:trHeight w:val="575"/>
          <w:jc w:val="center"/>
        </w:trPr>
        <w:tc>
          <w:tcPr>
            <w:tcW w:w="576" w:type="dxa"/>
            <w:shd w:val="clear" w:color="auto" w:fill="auto"/>
            <w:vAlign w:val="center"/>
          </w:tcPr>
          <w:p w:rsidR="00014949" w:rsidRPr="00014949" w:rsidRDefault="00014949" w:rsidP="00431065">
            <w:pPr>
              <w:jc w:val="center"/>
              <w:rPr>
                <w:rFonts w:cs="Arial"/>
                <w:lang w:val="sr-Cyrl-CS" w:eastAsia="hr-HR"/>
              </w:rPr>
            </w:pPr>
            <w:r w:rsidRPr="00014949">
              <w:rPr>
                <w:rFonts w:cs="Arial"/>
                <w:lang w:val="sr-Cyrl-CS" w:eastAsia="hr-HR"/>
              </w:rPr>
              <w:t>2.</w:t>
            </w:r>
          </w:p>
        </w:tc>
        <w:tc>
          <w:tcPr>
            <w:tcW w:w="7087" w:type="dxa"/>
            <w:shd w:val="clear" w:color="auto" w:fill="auto"/>
          </w:tcPr>
          <w:p w:rsidR="00014949" w:rsidRPr="00014949" w:rsidRDefault="00014949" w:rsidP="00014949">
            <w:pPr>
              <w:jc w:val="left"/>
              <w:rPr>
                <w:rFonts w:cs="Arial"/>
                <w:lang w:val="sr-Cyrl-CS" w:eastAsia="hr-HR"/>
              </w:rPr>
            </w:pPr>
            <w:r w:rsidRPr="00014949">
              <w:rPr>
                <w:rFonts w:cs="Arial"/>
                <w:color w:val="000000"/>
                <w:lang w:val="ru-RU"/>
              </w:rPr>
              <w:t xml:space="preserve">Демонтажа и монтажа пумпе и потисног цевовода </w:t>
            </w:r>
            <w:r w:rsidRPr="00014949">
              <w:rPr>
                <w:rFonts w:cs="Arial"/>
                <w:color w:val="000000"/>
                <w:lang w:val="ru-RU"/>
              </w:rPr>
              <w:br/>
            </w:r>
          </w:p>
        </w:tc>
        <w:tc>
          <w:tcPr>
            <w:tcW w:w="1134" w:type="dxa"/>
            <w:shd w:val="clear" w:color="auto" w:fill="auto"/>
            <w:vAlign w:val="center"/>
          </w:tcPr>
          <w:p w:rsidR="00014949" w:rsidRPr="00014949" w:rsidRDefault="00014949" w:rsidP="00431065">
            <w:pPr>
              <w:jc w:val="center"/>
              <w:rPr>
                <w:rFonts w:cs="Arial"/>
                <w:lang w:val="sr-Cyrl-CS" w:eastAsia="hr-HR"/>
              </w:rPr>
            </w:pPr>
            <w:r w:rsidRPr="00014949">
              <w:rPr>
                <w:rFonts w:cs="Arial"/>
                <w:lang w:val="sr-Cyrl-CS" w:eastAsia="hr-HR"/>
              </w:rPr>
              <w:t>ком</w:t>
            </w:r>
          </w:p>
        </w:tc>
        <w:tc>
          <w:tcPr>
            <w:tcW w:w="815" w:type="dxa"/>
            <w:shd w:val="clear" w:color="auto" w:fill="auto"/>
            <w:vAlign w:val="center"/>
          </w:tcPr>
          <w:p w:rsidR="00014949" w:rsidRPr="00014949" w:rsidRDefault="00014949" w:rsidP="00431065">
            <w:pPr>
              <w:jc w:val="center"/>
              <w:rPr>
                <w:rFonts w:cs="Arial"/>
                <w:lang w:val="sr-Latn-RS" w:eastAsia="hr-HR"/>
              </w:rPr>
            </w:pPr>
            <w:r w:rsidRPr="00014949">
              <w:rPr>
                <w:rFonts w:cs="Arial"/>
                <w:lang w:val="sr-Cyrl-CS" w:eastAsia="hr-HR"/>
              </w:rPr>
              <w:t>1</w:t>
            </w:r>
            <w:r w:rsidRPr="00014949">
              <w:rPr>
                <w:rFonts w:cs="Arial"/>
                <w:lang w:val="sr-Latn-RS" w:eastAsia="hr-HR"/>
              </w:rPr>
              <w:t>2</w:t>
            </w:r>
          </w:p>
        </w:tc>
      </w:tr>
      <w:tr w:rsidR="00014949" w:rsidRPr="00A02169" w:rsidTr="00431065">
        <w:trPr>
          <w:trHeight w:val="603"/>
          <w:jc w:val="center"/>
        </w:trPr>
        <w:tc>
          <w:tcPr>
            <w:tcW w:w="576" w:type="dxa"/>
            <w:shd w:val="clear" w:color="auto" w:fill="auto"/>
            <w:vAlign w:val="center"/>
          </w:tcPr>
          <w:p w:rsidR="00014949" w:rsidRPr="00014949" w:rsidRDefault="00014949" w:rsidP="00431065">
            <w:pPr>
              <w:jc w:val="center"/>
              <w:rPr>
                <w:rFonts w:cs="Arial"/>
                <w:lang w:val="sr-Cyrl-CS" w:eastAsia="hr-HR"/>
              </w:rPr>
            </w:pPr>
            <w:r w:rsidRPr="00014949">
              <w:rPr>
                <w:rFonts w:cs="Arial"/>
                <w:lang w:val="sr-Cyrl-CS" w:eastAsia="hr-HR"/>
              </w:rPr>
              <w:t>3.</w:t>
            </w:r>
          </w:p>
        </w:tc>
        <w:tc>
          <w:tcPr>
            <w:tcW w:w="7087" w:type="dxa"/>
            <w:shd w:val="clear" w:color="auto" w:fill="auto"/>
          </w:tcPr>
          <w:p w:rsidR="00014949" w:rsidRPr="00014949" w:rsidRDefault="00014949" w:rsidP="00014949">
            <w:pPr>
              <w:jc w:val="left"/>
              <w:rPr>
                <w:rFonts w:cs="Arial"/>
                <w:lang w:val="sr-Cyrl-CS" w:eastAsia="hr-HR"/>
              </w:rPr>
            </w:pPr>
            <w:r w:rsidRPr="00014949">
              <w:rPr>
                <w:rFonts w:cs="Arial"/>
                <w:color w:val="000000"/>
                <w:lang w:val="ru-RU"/>
              </w:rPr>
              <w:t>Снимање бунара колор ТВ камером</w:t>
            </w:r>
            <w:r w:rsidRPr="00014949">
              <w:rPr>
                <w:rFonts w:cs="Arial"/>
                <w:color w:val="000000"/>
                <w:lang w:val="ru-RU"/>
              </w:rPr>
              <w:br/>
            </w:r>
          </w:p>
        </w:tc>
        <w:tc>
          <w:tcPr>
            <w:tcW w:w="1134" w:type="dxa"/>
            <w:shd w:val="clear" w:color="auto" w:fill="auto"/>
            <w:vAlign w:val="center"/>
          </w:tcPr>
          <w:p w:rsidR="00014949" w:rsidRPr="00014949" w:rsidRDefault="00014949" w:rsidP="00431065">
            <w:pPr>
              <w:jc w:val="center"/>
              <w:rPr>
                <w:rFonts w:cs="Arial"/>
                <w:lang w:val="sr-Cyrl-CS" w:eastAsia="hr-HR"/>
              </w:rPr>
            </w:pPr>
            <w:r w:rsidRPr="00014949">
              <w:rPr>
                <w:rFonts w:cs="Arial"/>
                <w:lang w:val="sr-Cyrl-CS" w:eastAsia="hr-HR"/>
              </w:rPr>
              <w:t>ком</w:t>
            </w:r>
          </w:p>
        </w:tc>
        <w:tc>
          <w:tcPr>
            <w:tcW w:w="815" w:type="dxa"/>
            <w:shd w:val="clear" w:color="auto" w:fill="auto"/>
            <w:vAlign w:val="center"/>
          </w:tcPr>
          <w:p w:rsidR="00014949" w:rsidRPr="00014949" w:rsidRDefault="00014949" w:rsidP="00431065">
            <w:pPr>
              <w:jc w:val="center"/>
              <w:rPr>
                <w:rFonts w:cs="Arial"/>
                <w:lang w:val="sr-Latn-RS" w:eastAsia="hr-HR"/>
              </w:rPr>
            </w:pPr>
            <w:r w:rsidRPr="00014949">
              <w:rPr>
                <w:rFonts w:cs="Arial"/>
                <w:lang w:val="sr-Cyrl-CS" w:eastAsia="hr-HR"/>
              </w:rPr>
              <w:t>1</w:t>
            </w:r>
            <w:r w:rsidRPr="00014949">
              <w:rPr>
                <w:rFonts w:cs="Arial"/>
                <w:lang w:val="sr-Latn-RS" w:eastAsia="hr-HR"/>
              </w:rPr>
              <w:t>2</w:t>
            </w:r>
          </w:p>
        </w:tc>
      </w:tr>
      <w:tr w:rsidR="00014949" w:rsidRPr="00A02169" w:rsidTr="00431065">
        <w:trPr>
          <w:trHeight w:val="603"/>
          <w:jc w:val="center"/>
        </w:trPr>
        <w:tc>
          <w:tcPr>
            <w:tcW w:w="576" w:type="dxa"/>
            <w:shd w:val="clear" w:color="auto" w:fill="auto"/>
            <w:vAlign w:val="center"/>
          </w:tcPr>
          <w:p w:rsidR="00014949" w:rsidRPr="00014949" w:rsidRDefault="00014949" w:rsidP="00431065">
            <w:pPr>
              <w:jc w:val="center"/>
              <w:rPr>
                <w:rFonts w:cs="Arial"/>
                <w:lang w:val="sr-Cyrl-CS" w:eastAsia="hr-HR"/>
              </w:rPr>
            </w:pPr>
            <w:r w:rsidRPr="00014949">
              <w:rPr>
                <w:rFonts w:cs="Arial"/>
                <w:lang w:val="sr-Cyrl-CS" w:eastAsia="hr-HR"/>
              </w:rPr>
              <w:t>4.</w:t>
            </w:r>
          </w:p>
        </w:tc>
        <w:tc>
          <w:tcPr>
            <w:tcW w:w="7087" w:type="dxa"/>
            <w:shd w:val="clear" w:color="auto" w:fill="auto"/>
          </w:tcPr>
          <w:p w:rsidR="00014949" w:rsidRPr="00014949" w:rsidRDefault="00014949" w:rsidP="00014949">
            <w:pPr>
              <w:jc w:val="left"/>
              <w:rPr>
                <w:rFonts w:cs="Arial"/>
                <w:lang w:val="sr-Cyrl-CS" w:eastAsia="hr-HR"/>
              </w:rPr>
            </w:pPr>
            <w:r w:rsidRPr="00014949">
              <w:rPr>
                <w:rFonts w:cs="Arial"/>
                <w:color w:val="000000"/>
                <w:lang w:val="ru-RU"/>
              </w:rPr>
              <w:t>Испирање бунара ер-лифт методом , у трајању од  8 часова по бунару</w:t>
            </w:r>
          </w:p>
        </w:tc>
        <w:tc>
          <w:tcPr>
            <w:tcW w:w="1134" w:type="dxa"/>
            <w:shd w:val="clear" w:color="auto" w:fill="auto"/>
            <w:vAlign w:val="center"/>
          </w:tcPr>
          <w:p w:rsidR="00014949" w:rsidRPr="00014949" w:rsidRDefault="00014949" w:rsidP="00431065">
            <w:pPr>
              <w:jc w:val="center"/>
              <w:rPr>
                <w:rFonts w:cs="Arial"/>
                <w:lang w:val="sr-Cyrl-CS" w:eastAsia="hr-HR"/>
              </w:rPr>
            </w:pPr>
            <w:r w:rsidRPr="00014949">
              <w:rPr>
                <w:rFonts w:cs="Arial"/>
                <w:lang w:val="sr-Cyrl-CS" w:eastAsia="hr-HR"/>
              </w:rPr>
              <w:t>час</w:t>
            </w:r>
          </w:p>
        </w:tc>
        <w:tc>
          <w:tcPr>
            <w:tcW w:w="815" w:type="dxa"/>
            <w:shd w:val="clear" w:color="auto" w:fill="auto"/>
            <w:vAlign w:val="center"/>
          </w:tcPr>
          <w:p w:rsidR="00014949" w:rsidRPr="00014949" w:rsidRDefault="00014949" w:rsidP="00431065">
            <w:pPr>
              <w:jc w:val="center"/>
              <w:rPr>
                <w:rFonts w:cs="Arial"/>
                <w:lang w:val="sr-Latn-RS" w:eastAsia="hr-HR"/>
              </w:rPr>
            </w:pPr>
            <w:r w:rsidRPr="00014949">
              <w:rPr>
                <w:rFonts w:cs="Arial"/>
                <w:lang w:val="sr-Latn-RS" w:eastAsia="hr-HR"/>
              </w:rPr>
              <w:t>96</w:t>
            </w:r>
          </w:p>
        </w:tc>
      </w:tr>
      <w:tr w:rsidR="00014949" w:rsidRPr="00A02169" w:rsidTr="00431065">
        <w:trPr>
          <w:trHeight w:val="603"/>
          <w:jc w:val="center"/>
        </w:trPr>
        <w:tc>
          <w:tcPr>
            <w:tcW w:w="576" w:type="dxa"/>
            <w:shd w:val="clear" w:color="auto" w:fill="auto"/>
            <w:vAlign w:val="center"/>
          </w:tcPr>
          <w:p w:rsidR="00014949" w:rsidRPr="00014949" w:rsidRDefault="00014949" w:rsidP="00431065">
            <w:pPr>
              <w:jc w:val="center"/>
              <w:rPr>
                <w:rFonts w:cs="Arial"/>
                <w:lang w:val="sr-Cyrl-CS" w:eastAsia="hr-HR"/>
              </w:rPr>
            </w:pPr>
            <w:r w:rsidRPr="00014949">
              <w:rPr>
                <w:rFonts w:cs="Arial"/>
                <w:lang w:val="sr-Cyrl-CS" w:eastAsia="hr-HR"/>
              </w:rPr>
              <w:t>5.</w:t>
            </w:r>
          </w:p>
        </w:tc>
        <w:tc>
          <w:tcPr>
            <w:tcW w:w="7087" w:type="dxa"/>
            <w:shd w:val="clear" w:color="auto" w:fill="auto"/>
          </w:tcPr>
          <w:p w:rsidR="00014949" w:rsidRPr="00014949" w:rsidRDefault="00014949" w:rsidP="00014949">
            <w:pPr>
              <w:jc w:val="left"/>
              <w:rPr>
                <w:rFonts w:cs="Arial"/>
                <w:lang w:val="sr-Cyrl-CS" w:eastAsia="hr-HR"/>
              </w:rPr>
            </w:pPr>
            <w:r w:rsidRPr="00014949">
              <w:rPr>
                <w:rFonts w:cs="Arial"/>
                <w:color w:val="000000"/>
                <w:lang w:val="ru-RU"/>
              </w:rPr>
              <w:t>Тестирање издашности бунара у трајању 12 часова, 3х3снижења и 3 часа повратак</w:t>
            </w:r>
          </w:p>
        </w:tc>
        <w:tc>
          <w:tcPr>
            <w:tcW w:w="1134" w:type="dxa"/>
            <w:shd w:val="clear" w:color="auto" w:fill="auto"/>
            <w:vAlign w:val="center"/>
          </w:tcPr>
          <w:p w:rsidR="00014949" w:rsidRPr="00014949" w:rsidRDefault="00014949" w:rsidP="00431065">
            <w:pPr>
              <w:jc w:val="center"/>
              <w:rPr>
                <w:rFonts w:cs="Arial"/>
                <w:lang w:val="sr-Cyrl-CS" w:eastAsia="hr-HR"/>
              </w:rPr>
            </w:pPr>
            <w:r w:rsidRPr="00014949">
              <w:rPr>
                <w:rFonts w:cs="Arial"/>
                <w:lang w:val="sr-Cyrl-CS" w:eastAsia="hr-HR"/>
              </w:rPr>
              <w:t>час</w:t>
            </w:r>
          </w:p>
        </w:tc>
        <w:tc>
          <w:tcPr>
            <w:tcW w:w="815" w:type="dxa"/>
            <w:shd w:val="clear" w:color="auto" w:fill="auto"/>
            <w:vAlign w:val="center"/>
          </w:tcPr>
          <w:p w:rsidR="00014949" w:rsidRPr="00014949" w:rsidRDefault="00014949" w:rsidP="00431065">
            <w:pPr>
              <w:jc w:val="center"/>
              <w:rPr>
                <w:rFonts w:cs="Arial"/>
                <w:lang w:val="sr-Latn-RS" w:eastAsia="hr-HR"/>
              </w:rPr>
            </w:pPr>
            <w:r w:rsidRPr="00014949">
              <w:rPr>
                <w:rFonts w:cs="Arial"/>
                <w:lang w:val="sr-Cyrl-CS" w:eastAsia="hr-HR"/>
              </w:rPr>
              <w:t>1</w:t>
            </w:r>
            <w:r w:rsidRPr="00014949">
              <w:rPr>
                <w:rFonts w:cs="Arial"/>
                <w:lang w:val="sr-Latn-RS" w:eastAsia="hr-HR"/>
              </w:rPr>
              <w:t>48</w:t>
            </w:r>
          </w:p>
        </w:tc>
      </w:tr>
      <w:tr w:rsidR="00014949" w:rsidRPr="00A02169" w:rsidTr="00431065">
        <w:trPr>
          <w:trHeight w:val="603"/>
          <w:jc w:val="center"/>
        </w:trPr>
        <w:tc>
          <w:tcPr>
            <w:tcW w:w="576" w:type="dxa"/>
            <w:shd w:val="clear" w:color="auto" w:fill="auto"/>
            <w:vAlign w:val="center"/>
          </w:tcPr>
          <w:p w:rsidR="00014949" w:rsidRPr="00014949" w:rsidRDefault="00014949" w:rsidP="00431065">
            <w:pPr>
              <w:jc w:val="center"/>
              <w:rPr>
                <w:rFonts w:cs="Arial"/>
                <w:lang w:val="sr-Cyrl-CS" w:eastAsia="hr-HR"/>
              </w:rPr>
            </w:pPr>
            <w:r w:rsidRPr="00014949">
              <w:rPr>
                <w:rFonts w:cs="Arial"/>
                <w:lang w:val="sr-Cyrl-CS" w:eastAsia="hr-HR"/>
              </w:rPr>
              <w:t>6.</w:t>
            </w:r>
          </w:p>
        </w:tc>
        <w:tc>
          <w:tcPr>
            <w:tcW w:w="7087" w:type="dxa"/>
            <w:shd w:val="clear" w:color="auto" w:fill="auto"/>
          </w:tcPr>
          <w:p w:rsidR="00014949" w:rsidRPr="00014949" w:rsidRDefault="00014949" w:rsidP="00014949">
            <w:pPr>
              <w:jc w:val="left"/>
              <w:rPr>
                <w:rFonts w:cs="Arial"/>
                <w:lang w:val="sr-Cyrl-CS" w:eastAsia="hr-HR"/>
              </w:rPr>
            </w:pPr>
            <w:r w:rsidRPr="00014949">
              <w:rPr>
                <w:rFonts w:cs="Arial"/>
                <w:color w:val="000000"/>
                <w:lang w:val="ru-RU"/>
              </w:rPr>
              <w:t>Израда извештаја о стању бунара, хидрауличким  карактеристикама и експлоатационим могућностима</w:t>
            </w:r>
          </w:p>
        </w:tc>
        <w:tc>
          <w:tcPr>
            <w:tcW w:w="1134" w:type="dxa"/>
            <w:shd w:val="clear" w:color="auto" w:fill="auto"/>
            <w:vAlign w:val="center"/>
          </w:tcPr>
          <w:p w:rsidR="00014949" w:rsidRPr="00014949" w:rsidRDefault="00014949" w:rsidP="00431065">
            <w:pPr>
              <w:jc w:val="center"/>
              <w:rPr>
                <w:rFonts w:cs="Arial"/>
                <w:lang w:val="sr-Cyrl-CS" w:eastAsia="hr-HR"/>
              </w:rPr>
            </w:pPr>
            <w:r w:rsidRPr="00014949">
              <w:rPr>
                <w:rFonts w:cs="Arial"/>
                <w:lang w:val="sr-Cyrl-CS" w:eastAsia="hr-HR"/>
              </w:rPr>
              <w:t>пауш</w:t>
            </w:r>
          </w:p>
        </w:tc>
        <w:tc>
          <w:tcPr>
            <w:tcW w:w="815" w:type="dxa"/>
            <w:shd w:val="clear" w:color="auto" w:fill="auto"/>
            <w:vAlign w:val="center"/>
          </w:tcPr>
          <w:p w:rsidR="00014949" w:rsidRPr="00014949" w:rsidRDefault="00014949" w:rsidP="00431065">
            <w:pPr>
              <w:jc w:val="center"/>
              <w:rPr>
                <w:rFonts w:cs="Arial"/>
                <w:lang w:val="sr-Cyrl-CS" w:eastAsia="hr-HR"/>
              </w:rPr>
            </w:pPr>
            <w:r w:rsidRPr="00014949">
              <w:rPr>
                <w:rFonts w:cs="Arial"/>
                <w:lang w:val="sr-Cyrl-CS" w:eastAsia="hr-HR"/>
              </w:rPr>
              <w:t>1</w:t>
            </w:r>
          </w:p>
        </w:tc>
      </w:tr>
    </w:tbl>
    <w:p w:rsidR="00262AC2" w:rsidRPr="00B5026E" w:rsidRDefault="00262AC2" w:rsidP="00565480">
      <w:pPr>
        <w:spacing w:before="0" w:after="200" w:line="276" w:lineRule="auto"/>
        <w:ind w:left="720"/>
        <w:contextualSpacing/>
        <w:jc w:val="left"/>
        <w:rPr>
          <w:rFonts w:cs="Arial"/>
          <w:sz w:val="24"/>
          <w:szCs w:val="24"/>
          <w:lang w:val="ru-RU" w:eastAsia="hr-HR"/>
        </w:rPr>
      </w:pPr>
    </w:p>
    <w:p w:rsidR="001A76C5" w:rsidRPr="0033298C" w:rsidRDefault="001A76C5" w:rsidP="00E13FFC">
      <w:pPr>
        <w:spacing w:before="0"/>
        <w:rPr>
          <w:rFonts w:cs="Arial"/>
          <w:b/>
          <w:sz w:val="4"/>
          <w:szCs w:val="4"/>
          <w:lang w:val="sr-Cyrl-RS"/>
        </w:rPr>
      </w:pPr>
    </w:p>
    <w:p w:rsidR="001A76C5" w:rsidRPr="00E47C2E" w:rsidRDefault="00AA5ED7" w:rsidP="001A76C5">
      <w:pPr>
        <w:pStyle w:val="Heading10"/>
        <w:spacing w:before="0"/>
        <w:ind w:left="0" w:firstLine="0"/>
        <w:jc w:val="both"/>
        <w:rPr>
          <w:rFonts w:cs="Arial"/>
        </w:rPr>
      </w:pPr>
      <w:r>
        <w:rPr>
          <w:rFonts w:cs="Arial"/>
        </w:rPr>
        <w:t>3.</w:t>
      </w:r>
      <w:r>
        <w:rPr>
          <w:rFonts w:cs="Arial"/>
          <w:lang w:val="sr-Cyrl-RS"/>
        </w:rPr>
        <w:t>3.</w:t>
      </w:r>
      <w:r w:rsidRPr="00E47C2E">
        <w:rPr>
          <w:rFonts w:cs="Arial"/>
        </w:rPr>
        <w:t xml:space="preserve"> </w:t>
      </w:r>
      <w:r w:rsidR="001A76C5" w:rsidRPr="00E47C2E">
        <w:rPr>
          <w:rFonts w:cs="Arial"/>
        </w:rPr>
        <w:t>Рок извршења услуга</w:t>
      </w:r>
    </w:p>
    <w:p w:rsidR="00CE6801" w:rsidRPr="00A44E02" w:rsidRDefault="00A44E02" w:rsidP="003B36F5">
      <w:pPr>
        <w:ind w:right="-5"/>
        <w:rPr>
          <w:rFonts w:cs="Arial"/>
          <w:lang w:val="ru-RU"/>
        </w:rPr>
      </w:pPr>
      <w:r w:rsidRPr="00262491">
        <w:rPr>
          <w:rFonts w:cs="Arial"/>
          <w:color w:val="000000" w:themeColor="text1"/>
          <w:lang w:val="sr-Cyrl-RS"/>
        </w:rPr>
        <w:t xml:space="preserve">Рок извршења услуга је </w:t>
      </w:r>
      <w:r w:rsidR="003B36F5">
        <w:rPr>
          <w:rFonts w:cs="Arial"/>
          <w:lang w:val="sr-Cyrl-RS"/>
        </w:rPr>
        <w:t xml:space="preserve">12 месеци од </w:t>
      </w:r>
      <w:r w:rsidR="003B36F5" w:rsidRPr="00E55FB3">
        <w:rPr>
          <w:rFonts w:cs="Arial"/>
          <w:color w:val="000000" w:themeColor="text1"/>
          <w:lang w:val="sr-Cyrl-RS"/>
        </w:rPr>
        <w:t>дана</w:t>
      </w:r>
      <w:r w:rsidR="003B36F5">
        <w:rPr>
          <w:rFonts w:cs="Arial"/>
          <w:color w:val="000000" w:themeColor="text1"/>
          <w:lang w:val="sr-Cyrl-RS"/>
        </w:rPr>
        <w:t xml:space="preserve"> ступања уговора на снагу</w:t>
      </w:r>
      <w:r w:rsidR="00E464EB" w:rsidRPr="00E464EB">
        <w:rPr>
          <w:rFonts w:cs="Arial"/>
          <w:color w:val="000000" w:themeColor="text1"/>
          <w:lang w:val="ru-RU"/>
        </w:rPr>
        <w:t xml:space="preserve">, </w:t>
      </w:r>
      <w:r w:rsidR="00E464EB">
        <w:rPr>
          <w:rFonts w:cs="Arial"/>
          <w:color w:val="000000" w:themeColor="text1"/>
          <w:lang w:val="sr-Cyrl-RS"/>
        </w:rPr>
        <w:t>према динамици Наручиоца</w:t>
      </w:r>
      <w:r w:rsidR="003B36F5" w:rsidRPr="003B36F5">
        <w:rPr>
          <w:rFonts w:cs="Arial"/>
          <w:lang w:val="sr-Cyrl-RS"/>
        </w:rPr>
        <w:t>.</w:t>
      </w:r>
    </w:p>
    <w:p w:rsidR="00935BC9" w:rsidRPr="00935BC9" w:rsidRDefault="00935BC9" w:rsidP="00AA5ED7">
      <w:pPr>
        <w:tabs>
          <w:tab w:val="right" w:pos="10255"/>
        </w:tabs>
        <w:spacing w:before="0"/>
        <w:rPr>
          <w:rFonts w:cs="Arial"/>
          <w:lang w:val="sr-Cyrl-CS"/>
        </w:rPr>
      </w:pPr>
    </w:p>
    <w:p w:rsidR="000820CE" w:rsidRPr="00E47C2E" w:rsidRDefault="00AA5ED7" w:rsidP="0033298C">
      <w:pPr>
        <w:pStyle w:val="Heading10"/>
        <w:spacing w:before="0"/>
        <w:rPr>
          <w:rFonts w:cs="Arial"/>
        </w:rPr>
      </w:pPr>
      <w:r>
        <w:rPr>
          <w:rFonts w:cs="Arial"/>
        </w:rPr>
        <w:t>3.</w:t>
      </w:r>
      <w:r>
        <w:rPr>
          <w:rFonts w:cs="Arial"/>
          <w:lang w:val="sr-Cyrl-RS"/>
        </w:rPr>
        <w:t>4</w:t>
      </w:r>
      <w:r w:rsidRPr="00E47C2E">
        <w:rPr>
          <w:rFonts w:cs="Arial"/>
        </w:rPr>
        <w:t>.</w:t>
      </w:r>
      <w:r>
        <w:rPr>
          <w:rFonts w:cs="Arial"/>
          <w:lang w:val="sr-Cyrl-RS"/>
        </w:rPr>
        <w:t xml:space="preserve"> </w:t>
      </w:r>
      <w:r w:rsidRPr="00E47C2E">
        <w:rPr>
          <w:rFonts w:cs="Arial"/>
        </w:rPr>
        <w:t xml:space="preserve">Место </w:t>
      </w:r>
      <w:r w:rsidR="000820CE" w:rsidRPr="00E47C2E">
        <w:rPr>
          <w:rFonts w:cs="Arial"/>
        </w:rPr>
        <w:t>извршења услуга</w:t>
      </w:r>
    </w:p>
    <w:p w:rsidR="00AA5ED7" w:rsidRPr="00C74257" w:rsidRDefault="000820CE" w:rsidP="004B24A0">
      <w:pPr>
        <w:spacing w:before="0"/>
        <w:rPr>
          <w:rFonts w:cs="Arial"/>
          <w:b/>
          <w:color w:val="000000" w:themeColor="text1"/>
          <w:lang w:val="sr-Cyrl-RS" w:eastAsia="zh-CN"/>
        </w:rPr>
      </w:pPr>
      <w:r w:rsidRPr="004B24A0">
        <w:rPr>
          <w:rFonts w:cs="Arial"/>
          <w:color w:val="000000" w:themeColor="text1"/>
          <w:lang w:val="ru-RU" w:eastAsia="zh-CN"/>
        </w:rPr>
        <w:t>Место извршења</w:t>
      </w:r>
      <w:r w:rsidR="003B36F5">
        <w:rPr>
          <w:rFonts w:cs="Arial"/>
          <w:color w:val="000000" w:themeColor="text1"/>
          <w:lang w:val="ru-RU" w:eastAsia="zh-CN"/>
        </w:rPr>
        <w:t>:</w:t>
      </w:r>
      <w:r w:rsidR="004B24A0">
        <w:rPr>
          <w:rFonts w:cs="Arial"/>
          <w:color w:val="000000" w:themeColor="text1"/>
          <w:lang w:val="ru-RU" w:eastAsia="zh-CN"/>
        </w:rPr>
        <w:t xml:space="preserve"> </w:t>
      </w:r>
      <w:r w:rsidR="003B36F5" w:rsidRPr="00801035">
        <w:rPr>
          <w:rFonts w:cs="Arial"/>
          <w:color w:val="000000" w:themeColor="text1"/>
          <w:lang w:val="sr-Cyrl-RS" w:eastAsia="zh-CN"/>
        </w:rPr>
        <w:t>Огранак ТЕНТ, локација ТЕ Колубара, 3.октобар 146, Велики Црљени</w:t>
      </w:r>
      <w:r w:rsidR="003B36F5">
        <w:rPr>
          <w:rFonts w:cs="Arial"/>
          <w:color w:val="000000" w:themeColor="text1"/>
          <w:lang w:val="sr-Cyrl-RS" w:eastAsia="zh-CN"/>
        </w:rPr>
        <w:t xml:space="preserve"> и</w:t>
      </w:r>
      <w:r w:rsidR="003B36F5" w:rsidRPr="000820CE">
        <w:rPr>
          <w:rFonts w:cs="Arial"/>
          <w:color w:val="000000" w:themeColor="text1"/>
          <w:lang w:val="sr-Cyrl-RS" w:eastAsia="zh-CN"/>
        </w:rPr>
        <w:t xml:space="preserve"> </w:t>
      </w:r>
      <w:r w:rsidR="003B36F5" w:rsidRPr="000D05C9">
        <w:rPr>
          <w:rFonts w:cs="Arial"/>
          <w:color w:val="000000" w:themeColor="text1"/>
          <w:lang w:val="sr-Cyrl-RS" w:eastAsia="zh-CN"/>
        </w:rPr>
        <w:t>друге локације Наручиоца</w:t>
      </w:r>
      <w:r w:rsidR="003B36F5">
        <w:rPr>
          <w:rFonts w:cs="Arial"/>
          <w:color w:val="000000" w:themeColor="text1"/>
          <w:lang w:val="sr-Cyrl-RS" w:eastAsia="zh-CN"/>
        </w:rPr>
        <w:t>, на захтев Наручиоца и уз сагласност изабраног Понуђача.</w:t>
      </w:r>
    </w:p>
    <w:p w:rsidR="00AA5ED7" w:rsidRPr="00FE2699" w:rsidRDefault="00AA5ED7" w:rsidP="0033298C">
      <w:pPr>
        <w:spacing w:before="0"/>
        <w:rPr>
          <w:rFonts w:cs="Arial"/>
          <w:color w:val="000000" w:themeColor="text1"/>
          <w:lang w:val="sr-Cyrl-RS" w:eastAsia="zh-CN"/>
        </w:rPr>
      </w:pPr>
    </w:p>
    <w:p w:rsidR="00AA5ED7" w:rsidRPr="002C2CB0" w:rsidRDefault="00AA5ED7" w:rsidP="0033298C">
      <w:pPr>
        <w:pStyle w:val="Heading10"/>
        <w:spacing w:before="0"/>
        <w:rPr>
          <w:rFonts w:cs="Arial"/>
        </w:rPr>
      </w:pPr>
      <w:r w:rsidRPr="00D86823">
        <w:rPr>
          <w:rFonts w:cs="Arial"/>
          <w:lang w:val="ru-RU"/>
        </w:rPr>
        <w:t>3.</w:t>
      </w:r>
      <w:r>
        <w:rPr>
          <w:rFonts w:cs="Arial"/>
          <w:lang w:val="sr-Cyrl-RS"/>
        </w:rPr>
        <w:t>5</w:t>
      </w:r>
      <w:r w:rsidRPr="00D86823">
        <w:rPr>
          <w:rFonts w:cs="Arial"/>
          <w:lang w:val="ru-RU"/>
        </w:rPr>
        <w:t xml:space="preserve">. </w:t>
      </w:r>
      <w:r w:rsidRPr="002C2CB0">
        <w:rPr>
          <w:rFonts w:cs="Arial"/>
        </w:rPr>
        <w:t>Квалитативни и квантитативни пријем</w:t>
      </w:r>
    </w:p>
    <w:p w:rsidR="00C62254" w:rsidRPr="00B56DB6" w:rsidRDefault="00C62254" w:rsidP="00C62254">
      <w:pPr>
        <w:pStyle w:val="KDParagraf"/>
        <w:spacing w:before="0"/>
        <w:rPr>
          <w:rFonts w:cs="Arial"/>
          <w:lang w:val="ru-RU"/>
        </w:rPr>
      </w:pPr>
      <w:r w:rsidRPr="00B56DB6">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 xml:space="preserve">Наручиоца </w:t>
      </w:r>
      <w:r w:rsidRPr="00B56DB6">
        <w:rPr>
          <w:rFonts w:cs="Arial"/>
          <w:lang w:val="ru-RU"/>
        </w:rPr>
        <w:t>у</w:t>
      </w:r>
      <w:r w:rsidRPr="003C2E0B">
        <w:rPr>
          <w:rFonts w:cs="Arial"/>
          <w:lang w:val="sr-Cyrl-RS"/>
        </w:rPr>
        <w:t xml:space="preserve"> ТЕ Колубара, Велики Црљени</w:t>
      </w:r>
      <w:r w:rsidRPr="00B56DB6">
        <w:rPr>
          <w:rFonts w:cs="Arial"/>
          <w:lang w:val="ru-RU"/>
        </w:rPr>
        <w:t>.</w:t>
      </w:r>
    </w:p>
    <w:p w:rsidR="00C62254" w:rsidRPr="00B56DB6" w:rsidRDefault="00C62254" w:rsidP="00C62254">
      <w:pPr>
        <w:pStyle w:val="KDParagraf"/>
        <w:spacing w:before="0"/>
        <w:rPr>
          <w:rFonts w:cs="Arial"/>
          <w:lang w:val="ru-RU"/>
        </w:rPr>
      </w:pPr>
      <w:r w:rsidRPr="00B56DB6">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B56DB6">
        <w:rPr>
          <w:rFonts w:cs="Arial"/>
          <w:lang w:val="ru-RU"/>
        </w:rPr>
        <w:t xml:space="preserve"> је дужан да рекламацију записнички констатује и исту одмах достави </w:t>
      </w:r>
      <w:r>
        <w:rPr>
          <w:lang w:val="sr-Cyrl-RS"/>
        </w:rPr>
        <w:t>изабраном Понуђачу</w:t>
      </w:r>
      <w:r w:rsidRPr="00B56DB6">
        <w:rPr>
          <w:rFonts w:cs="Arial"/>
          <w:lang w:val="ru-RU"/>
        </w:rPr>
        <w:t xml:space="preserve"> у року од </w:t>
      </w:r>
      <w:r w:rsidRPr="003C2E0B">
        <w:rPr>
          <w:rFonts w:cs="Arial"/>
          <w:lang w:val="sr-Cyrl-RS"/>
        </w:rPr>
        <w:t xml:space="preserve">5 </w:t>
      </w:r>
      <w:r w:rsidRPr="00B56DB6">
        <w:rPr>
          <w:rFonts w:cs="Arial"/>
          <w:lang w:val="ru-RU"/>
        </w:rPr>
        <w:t>(словима:</w:t>
      </w:r>
      <w:r w:rsidRPr="003C2E0B">
        <w:rPr>
          <w:rFonts w:cs="Arial"/>
          <w:lang w:val="sr-Cyrl-RS"/>
        </w:rPr>
        <w:t>пет</w:t>
      </w:r>
      <w:r w:rsidRPr="00B56DB6">
        <w:rPr>
          <w:rFonts w:cs="Arial"/>
          <w:lang w:val="ru-RU"/>
        </w:rPr>
        <w:t>) дана.</w:t>
      </w:r>
    </w:p>
    <w:p w:rsidR="00AA5ED7" w:rsidRDefault="00C62254" w:rsidP="00C62254">
      <w:pPr>
        <w:spacing w:before="0"/>
        <w:rPr>
          <w:rFonts w:cs="Arial"/>
          <w:lang w:val="ru-RU"/>
        </w:rPr>
      </w:pPr>
      <w:r>
        <w:rPr>
          <w:lang w:val="ru-RU"/>
        </w:rPr>
        <w:t>И</w:t>
      </w:r>
      <w:r>
        <w:rPr>
          <w:lang w:val="sr-Cyrl-RS"/>
        </w:rPr>
        <w:t>забрани Понуђач</w:t>
      </w:r>
      <w:r w:rsidRPr="00B56DB6">
        <w:rPr>
          <w:rFonts w:cs="Arial"/>
          <w:lang w:val="ru-RU"/>
        </w:rPr>
        <w:t xml:space="preserve"> се обавезује да недостатке установљене од стране </w:t>
      </w:r>
      <w:r>
        <w:rPr>
          <w:rFonts w:cs="Arial"/>
          <w:lang w:val="ru-RU"/>
        </w:rPr>
        <w:t>Наручиоца</w:t>
      </w:r>
      <w:r w:rsidRPr="00B56DB6">
        <w:rPr>
          <w:rFonts w:cs="Arial"/>
          <w:lang w:val="ru-RU"/>
        </w:rPr>
        <w:t xml:space="preserve">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 дана</w:t>
      </w:r>
      <w:r>
        <w:rPr>
          <w:rFonts w:cs="Arial"/>
          <w:lang w:val="ru-RU"/>
        </w:rPr>
        <w:t xml:space="preserve"> </w:t>
      </w:r>
      <w:r w:rsidRPr="00B56DB6">
        <w:rPr>
          <w:rFonts w:cs="Arial"/>
          <w:lang w:val="ru-RU"/>
        </w:rPr>
        <w:t>од момента пријема рекламације о свом трошку.</w:t>
      </w:r>
    </w:p>
    <w:p w:rsidR="00855FC3" w:rsidRDefault="00855FC3" w:rsidP="00C62254">
      <w:pPr>
        <w:spacing w:before="0"/>
        <w:rPr>
          <w:rFonts w:cs="Arial"/>
          <w:lang w:val="ru-RU"/>
        </w:rPr>
      </w:pPr>
    </w:p>
    <w:p w:rsidR="00855FC3" w:rsidRPr="00A178E9" w:rsidRDefault="00855FC3" w:rsidP="00855FC3">
      <w:pPr>
        <w:spacing w:before="0"/>
        <w:ind w:left="709" w:hanging="709"/>
        <w:jc w:val="left"/>
        <w:outlineLvl w:val="0"/>
        <w:rPr>
          <w:rFonts w:cs="Arial"/>
          <w:b/>
          <w:color w:val="00B0F0"/>
          <w:lang w:val="sr-Cyrl-CS" w:eastAsia="ar-SA"/>
        </w:rPr>
      </w:pPr>
      <w:r w:rsidRPr="00D86823">
        <w:rPr>
          <w:rFonts w:cs="Arial"/>
          <w:b/>
          <w:lang w:val="ru-RU" w:eastAsia="ar-SA"/>
        </w:rPr>
        <w:t>3.</w:t>
      </w:r>
      <w:r w:rsidRPr="00A178E9">
        <w:rPr>
          <w:rFonts w:cs="Arial"/>
          <w:b/>
          <w:lang w:val="sr-Cyrl-RS" w:eastAsia="ar-SA"/>
        </w:rPr>
        <w:t>6</w:t>
      </w:r>
      <w:r w:rsidRPr="00D86823">
        <w:rPr>
          <w:rFonts w:cs="Arial"/>
          <w:b/>
          <w:lang w:val="ru-RU" w:eastAsia="ar-SA"/>
        </w:rPr>
        <w:t xml:space="preserve">. </w:t>
      </w:r>
      <w:r w:rsidRPr="00A178E9">
        <w:rPr>
          <w:rFonts w:cs="Arial"/>
          <w:b/>
          <w:lang w:val="sr-Cyrl-CS" w:eastAsia="ar-SA"/>
        </w:rPr>
        <w:t>Гарантни рок</w:t>
      </w:r>
    </w:p>
    <w:p w:rsidR="00CE6801" w:rsidRDefault="00855FC3" w:rsidP="00855FC3">
      <w:pPr>
        <w:spacing w:before="0"/>
        <w:rPr>
          <w:rFonts w:cs="Arial"/>
          <w:lang w:val="ru-RU" w:eastAsia="zh-CN"/>
        </w:rPr>
      </w:pPr>
      <w:r>
        <w:rPr>
          <w:rFonts w:cs="Arial"/>
          <w:color w:val="000000" w:themeColor="text1"/>
          <w:lang w:val="ru-RU" w:eastAsia="zh-CN"/>
        </w:rPr>
        <w:t>Гарантни рок</w:t>
      </w:r>
      <w:r w:rsidRPr="004A1F18">
        <w:rPr>
          <w:rFonts w:cs="Arial"/>
          <w:color w:val="000000" w:themeColor="text1"/>
          <w:lang w:val="ru-RU" w:eastAsia="zh-CN"/>
        </w:rPr>
        <w:t xml:space="preserve"> </w:t>
      </w:r>
      <w:r w:rsidRPr="00E57C3F">
        <w:rPr>
          <w:rFonts w:cs="Arial"/>
          <w:lang w:val="ru-RU" w:eastAsia="zh-CN"/>
        </w:rPr>
        <w:t xml:space="preserve">за </w:t>
      </w:r>
      <w:r w:rsidR="00776E5C" w:rsidRPr="00E57C3F">
        <w:rPr>
          <w:rFonts w:cs="Arial"/>
          <w:lang w:val="ru-RU" w:eastAsia="zh-CN"/>
        </w:rPr>
        <w:t xml:space="preserve">предмет набавке је минимум </w:t>
      </w:r>
      <w:r w:rsidR="00776E5C">
        <w:rPr>
          <w:rFonts w:cs="Arial"/>
          <w:lang w:val="ru-RU" w:eastAsia="zh-CN"/>
        </w:rPr>
        <w:t>12</w:t>
      </w:r>
      <w:r w:rsidR="00776E5C">
        <w:rPr>
          <w:rFonts w:cs="Arial"/>
          <w:lang w:val="sr-Cyrl-RS" w:eastAsia="zh-CN"/>
        </w:rPr>
        <w:t xml:space="preserve"> месеци</w:t>
      </w:r>
      <w:r w:rsidR="00776E5C" w:rsidRPr="00E57C3F">
        <w:rPr>
          <w:rFonts w:cs="Arial"/>
          <w:lang w:val="ru-RU" w:eastAsia="zh-CN"/>
        </w:rPr>
        <w:t xml:space="preserve"> од </w:t>
      </w:r>
      <w:r w:rsidR="00776E5C" w:rsidRPr="00C86762">
        <w:rPr>
          <w:rFonts w:cs="Arial"/>
          <w:color w:val="000000" w:themeColor="text1"/>
          <w:lang w:val="ru-RU" w:eastAsia="zh-CN"/>
        </w:rPr>
        <w:t xml:space="preserve">дана </w:t>
      </w:r>
      <w:r w:rsidR="00776E5C" w:rsidRPr="00020752">
        <w:rPr>
          <w:rFonts w:cs="Arial"/>
          <w:lang w:val="ru-RU"/>
        </w:rPr>
        <w:t>сачи</w:t>
      </w:r>
      <w:r w:rsidR="00776E5C">
        <w:rPr>
          <w:rFonts w:cs="Arial"/>
          <w:lang w:val="sr-Cyrl-RS"/>
        </w:rPr>
        <w:t>њавања</w:t>
      </w:r>
      <w:r w:rsidR="00776E5C" w:rsidRPr="00020752">
        <w:rPr>
          <w:rFonts w:cs="Arial"/>
          <w:lang w:val="ru-RU"/>
        </w:rPr>
        <w:t>, потписи</w:t>
      </w:r>
      <w:r w:rsidR="00776E5C">
        <w:rPr>
          <w:rFonts w:cs="Arial"/>
          <w:lang w:val="ru-RU"/>
        </w:rPr>
        <w:t>вања</w:t>
      </w:r>
      <w:r w:rsidR="00776E5C" w:rsidRPr="00020752">
        <w:rPr>
          <w:rFonts w:cs="Arial"/>
          <w:lang w:val="ru-RU"/>
        </w:rPr>
        <w:t xml:space="preserve"> и верификова</w:t>
      </w:r>
      <w:r w:rsidR="00776E5C">
        <w:rPr>
          <w:rFonts w:cs="Arial"/>
          <w:lang w:val="ru-RU"/>
        </w:rPr>
        <w:t>ња</w:t>
      </w:r>
      <w:r w:rsidR="00776E5C" w:rsidRPr="00020752">
        <w:rPr>
          <w:rFonts w:cs="Arial"/>
          <w:lang w:val="ru-RU"/>
        </w:rPr>
        <w:t xml:space="preserve"> Записник</w:t>
      </w:r>
      <w:r w:rsidR="00776E5C">
        <w:rPr>
          <w:rFonts w:cs="Arial"/>
          <w:lang w:val="ru-RU"/>
        </w:rPr>
        <w:t>а</w:t>
      </w:r>
      <w:r w:rsidR="00776E5C" w:rsidRPr="00020752">
        <w:rPr>
          <w:rFonts w:cs="Arial"/>
          <w:lang w:val="ru-RU"/>
        </w:rPr>
        <w:t xml:space="preserve"> о квалитативном и квантитативном пријему услуга (без примедби)</w:t>
      </w:r>
      <w:r w:rsidR="00FF353C">
        <w:rPr>
          <w:rFonts w:cs="Arial"/>
          <w:color w:val="000000" w:themeColor="text1"/>
          <w:lang w:val="sr-Cyrl-RS" w:eastAsia="zh-CN"/>
        </w:rPr>
        <w:t>.</w:t>
      </w:r>
    </w:p>
    <w:p w:rsidR="00580EB0" w:rsidRDefault="00580EB0" w:rsidP="00855FC3">
      <w:pPr>
        <w:spacing w:before="0"/>
        <w:rPr>
          <w:rFonts w:cs="Arial"/>
          <w:lang w:val="ru-RU" w:eastAsia="zh-CN"/>
        </w:rPr>
      </w:pPr>
    </w:p>
    <w:p w:rsidR="00580EB0" w:rsidRDefault="00580EB0" w:rsidP="00855FC3">
      <w:pPr>
        <w:spacing w:before="0"/>
        <w:rPr>
          <w:lang w:val="sr-Cyrl-RS"/>
        </w:rPr>
      </w:pPr>
    </w:p>
    <w:p w:rsidR="00756A02" w:rsidRPr="00E47C2E" w:rsidRDefault="00756A02" w:rsidP="00B96B65">
      <w:pPr>
        <w:pStyle w:val="Heading10"/>
        <w:numPr>
          <w:ilvl w:val="0"/>
          <w:numId w:val="12"/>
        </w:numPr>
        <w:jc w:val="both"/>
        <w:rPr>
          <w:rFonts w:cs="Arial"/>
        </w:rPr>
      </w:pPr>
      <w:bookmarkStart w:id="19" w:name="_Toc442559884"/>
      <w:r w:rsidRPr="00E47C2E">
        <w:rPr>
          <w:rFonts w:cs="Arial"/>
        </w:rPr>
        <w:lastRenderedPageBreak/>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19"/>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9385"/>
      </w:tblGrid>
      <w:tr w:rsidR="00175774" w:rsidRPr="00E47C2E" w:rsidTr="00C47A50">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9385" w:type="dxa"/>
            <w:vAlign w:val="center"/>
          </w:tcPr>
          <w:p w:rsidR="00175774" w:rsidRPr="00B56DB6" w:rsidRDefault="00175774" w:rsidP="003A4822">
            <w:pPr>
              <w:ind w:right="-180"/>
              <w:jc w:val="center"/>
              <w:rPr>
                <w:rFonts w:cs="Arial"/>
                <w:b/>
                <w:lang w:val="ru-RU"/>
              </w:rPr>
            </w:pPr>
            <w:r w:rsidRPr="00B56DB6">
              <w:rPr>
                <w:rFonts w:cs="Arial"/>
                <w:b/>
                <w:lang w:val="ru-RU"/>
              </w:rPr>
              <w:t xml:space="preserve">4.1  ОБАВЕЗНИ УСЛОВИ </w:t>
            </w:r>
          </w:p>
          <w:p w:rsidR="00175774" w:rsidRPr="00E47C2E" w:rsidRDefault="00175774" w:rsidP="00A44AA6">
            <w:pPr>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F91ECE" w:rsidTr="00C47A50">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9385" w:type="dxa"/>
            <w:vAlign w:val="center"/>
          </w:tcPr>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Услов:</w:t>
            </w:r>
          </w:p>
          <w:p w:rsidR="00E13FFC" w:rsidRPr="00B56DB6" w:rsidRDefault="00E13FFC" w:rsidP="00E13FFC">
            <w:pPr>
              <w:autoSpaceDE w:val="0"/>
              <w:autoSpaceDN w:val="0"/>
              <w:adjustRightInd w:val="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 xml:space="preserve">Доказ: </w:t>
            </w:r>
          </w:p>
          <w:p w:rsidR="00E13FFC" w:rsidRPr="00B56DB6" w:rsidRDefault="00E13FFC" w:rsidP="00E13FFC">
            <w:pPr>
              <w:tabs>
                <w:tab w:val="left" w:pos="680"/>
              </w:tabs>
              <w:snapToGrid w:val="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00565480">
              <w:rPr>
                <w:rFonts w:eastAsia="Calibri" w:cs="Arial"/>
                <w:b/>
                <w:lang w:val="ru-RU"/>
              </w:rPr>
              <w:t xml:space="preserve"> </w:t>
            </w:r>
            <w:r w:rsidRPr="00E47C2E">
              <w:rPr>
                <w:rFonts w:eastAsia="Calibri" w:cs="Arial"/>
                <w:lang w:val="ru-RU"/>
              </w:rPr>
              <w:t>Извод из регистра</w:t>
            </w:r>
            <w:r w:rsidR="00565480">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B56DB6" w:rsidRDefault="00E13FFC" w:rsidP="00E13FFC">
            <w:pPr>
              <w:tabs>
                <w:tab w:val="left" w:pos="680"/>
              </w:tabs>
              <w:snapToGrid w:val="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B56DB6" w:rsidRDefault="00E13FFC" w:rsidP="00B96B65">
            <w:pPr>
              <w:numPr>
                <w:ilvl w:val="0"/>
                <w:numId w:val="17"/>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B96B65">
            <w:pPr>
              <w:numPr>
                <w:ilvl w:val="0"/>
                <w:numId w:val="13"/>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F91ECE" w:rsidTr="00C47A50">
        <w:trPr>
          <w:trHeight w:val="3706"/>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9385"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w:t>
            </w:r>
            <w:r w:rsidRPr="00E47C2E">
              <w:rPr>
                <w:rFonts w:cs="Arial"/>
                <w:lang w:val="sr-Latn-CS" w:eastAsia="sr-Latn-CS"/>
              </w:rPr>
              <w:lastRenderedPageBreak/>
              <w:t xml:space="preserve">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B96B65">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B96B65">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B96B65">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B96B65">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F91ECE" w:rsidTr="00C47A50">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9385"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B96B65">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B96B65">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B96B65">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5006C1" w:rsidRDefault="00562AED" w:rsidP="00B96B65">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E47C2E" w:rsidRDefault="005006C1" w:rsidP="005006C1">
            <w:pPr>
              <w:tabs>
                <w:tab w:val="left" w:pos="680"/>
              </w:tabs>
              <w:snapToGrid w:val="0"/>
              <w:spacing w:before="0"/>
              <w:ind w:left="720"/>
              <w:contextualSpacing/>
              <w:rPr>
                <w:rFonts w:cs="Arial"/>
                <w:lang w:val="sr-Latn-CS" w:eastAsia="sr-Latn-CS"/>
              </w:rPr>
            </w:pPr>
          </w:p>
          <w:p w:rsidR="005006C1" w:rsidRDefault="00562AED" w:rsidP="00BE37A6">
            <w:pPr>
              <w:tabs>
                <w:tab w:val="left" w:pos="680"/>
              </w:tabs>
              <w:snapToGrid w:val="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FE2699" w:rsidRPr="005006C1" w:rsidRDefault="00FE2699" w:rsidP="00BE37A6">
            <w:pPr>
              <w:tabs>
                <w:tab w:val="left" w:pos="680"/>
              </w:tabs>
              <w:snapToGrid w:val="0"/>
              <w:contextualSpacing/>
              <w:rPr>
                <w:rFonts w:eastAsia="Calibri" w:cs="Arial"/>
                <w:lang w:val="sr-Cyrl-RS"/>
              </w:rPr>
            </w:pPr>
          </w:p>
        </w:tc>
      </w:tr>
      <w:tr w:rsidR="00175774" w:rsidRPr="00F91ECE" w:rsidTr="00C47A50">
        <w:trPr>
          <w:jc w:val="center"/>
        </w:trPr>
        <w:tc>
          <w:tcPr>
            <w:tcW w:w="686" w:type="dxa"/>
            <w:vAlign w:val="center"/>
          </w:tcPr>
          <w:p w:rsidR="00175774" w:rsidRPr="00E47C2E" w:rsidRDefault="00175774" w:rsidP="003A4822">
            <w:pPr>
              <w:jc w:val="center"/>
              <w:rPr>
                <w:rFonts w:cs="Arial"/>
              </w:rPr>
            </w:pPr>
            <w:r w:rsidRPr="00E47C2E">
              <w:rPr>
                <w:rFonts w:cs="Arial"/>
              </w:rPr>
              <w:t xml:space="preserve">4. </w:t>
            </w:r>
          </w:p>
        </w:tc>
        <w:tc>
          <w:tcPr>
            <w:tcW w:w="9385"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lastRenderedPageBreak/>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B96B65">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B96B65">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B96B65">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006C1" w:rsidRPr="00E47C2E" w:rsidTr="00C47A50">
        <w:trPr>
          <w:jc w:val="center"/>
        </w:trPr>
        <w:tc>
          <w:tcPr>
            <w:tcW w:w="686" w:type="dxa"/>
            <w:vAlign w:val="center"/>
          </w:tcPr>
          <w:p w:rsidR="005006C1" w:rsidRPr="005006C1" w:rsidRDefault="005006C1" w:rsidP="003A4822">
            <w:pPr>
              <w:jc w:val="center"/>
              <w:rPr>
                <w:rFonts w:cs="Arial"/>
                <w:lang w:val="sr-Cyrl-RS"/>
              </w:rPr>
            </w:pPr>
          </w:p>
        </w:tc>
        <w:tc>
          <w:tcPr>
            <w:tcW w:w="9385" w:type="dxa"/>
          </w:tcPr>
          <w:p w:rsidR="005006C1" w:rsidRPr="005006C1" w:rsidRDefault="005006C1" w:rsidP="005006C1">
            <w:pPr>
              <w:ind w:right="-180"/>
              <w:jc w:val="center"/>
              <w:rPr>
                <w:rFonts w:cs="Arial"/>
                <w:b/>
                <w:lang w:val="sr-Latn-CS" w:eastAsia="sr-Latn-CS"/>
              </w:rPr>
            </w:pPr>
            <w:r w:rsidRPr="005006C1">
              <w:rPr>
                <w:rFonts w:cs="Arial"/>
                <w:b/>
                <w:lang w:val="sr-Latn-CS" w:eastAsia="sr-Latn-CS"/>
              </w:rPr>
              <w:t xml:space="preserve">4.2  ДОДАТНИ УСЛОВИ </w:t>
            </w:r>
          </w:p>
          <w:p w:rsidR="005006C1" w:rsidRPr="00E47C2E" w:rsidRDefault="005006C1" w:rsidP="005006C1">
            <w:pPr>
              <w:snapToGrid w:val="0"/>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0F3B03" w:rsidRPr="00F91ECE" w:rsidTr="00C47A50">
        <w:trPr>
          <w:jc w:val="center"/>
        </w:trPr>
        <w:tc>
          <w:tcPr>
            <w:tcW w:w="686" w:type="dxa"/>
            <w:vAlign w:val="center"/>
          </w:tcPr>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801035" w:rsidP="003A4822">
            <w:pPr>
              <w:jc w:val="center"/>
              <w:rPr>
                <w:rFonts w:cs="Arial"/>
                <w:lang w:val="sr-Cyrl-RS"/>
              </w:rPr>
            </w:pPr>
            <w:r>
              <w:rPr>
                <w:rFonts w:cs="Arial"/>
                <w:lang w:val="sr-Cyrl-RS"/>
              </w:rPr>
              <w:t>5</w:t>
            </w:r>
            <w:r w:rsidR="000F3B03">
              <w:rPr>
                <w:rFonts w:cs="Arial"/>
                <w:lang w:val="sr-Cyrl-RS"/>
              </w:rPr>
              <w:t>.</w:t>
            </w:r>
          </w:p>
        </w:tc>
        <w:tc>
          <w:tcPr>
            <w:tcW w:w="9385" w:type="dxa"/>
          </w:tcPr>
          <w:p w:rsidR="00431065" w:rsidRPr="00431065" w:rsidRDefault="00431065" w:rsidP="00FF353C">
            <w:pPr>
              <w:autoSpaceDE w:val="0"/>
              <w:autoSpaceDN w:val="0"/>
              <w:adjustRightInd w:val="0"/>
              <w:rPr>
                <w:rFonts w:cs="Arial"/>
                <w:b/>
                <w:u w:val="single"/>
                <w:lang w:val="sr-Cyrl-CS" w:eastAsia="sr-Latn-CS"/>
              </w:rPr>
            </w:pPr>
            <w:r w:rsidRPr="00431065">
              <w:rPr>
                <w:rFonts w:cs="Arial"/>
                <w:b/>
                <w:u w:val="single"/>
                <w:lang w:val="sr-Cyrl-CS" w:eastAsia="sr-Latn-CS"/>
              </w:rPr>
              <w:t>Услов</w:t>
            </w:r>
          </w:p>
          <w:p w:rsidR="00431065" w:rsidRPr="00431065" w:rsidRDefault="00FF353C" w:rsidP="00FF353C">
            <w:pPr>
              <w:autoSpaceDE w:val="0"/>
              <w:autoSpaceDN w:val="0"/>
              <w:adjustRightInd w:val="0"/>
              <w:rPr>
                <w:rFonts w:cs="Arial"/>
                <w:lang w:val="sr-Cyrl-CS" w:eastAsia="sr-Latn-CS"/>
              </w:rPr>
            </w:pPr>
            <w:r w:rsidRPr="00526FDE">
              <w:rPr>
                <w:rFonts w:cs="Arial"/>
                <w:lang w:val="sr-Latn-CS" w:eastAsia="sr-Latn-CS"/>
              </w:rPr>
              <w:t xml:space="preserve">Пословни капацитет </w:t>
            </w:r>
          </w:p>
          <w:p w:rsidR="00FF353C" w:rsidRPr="00526FDE" w:rsidRDefault="00FF353C" w:rsidP="00FF353C">
            <w:pPr>
              <w:autoSpaceDE w:val="0"/>
              <w:autoSpaceDN w:val="0"/>
              <w:adjustRightInd w:val="0"/>
              <w:spacing w:before="0"/>
              <w:rPr>
                <w:rFonts w:cs="Arial"/>
                <w:lang w:val="sr-Latn-C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FF353C" w:rsidRDefault="00FF353C" w:rsidP="00FF353C">
            <w:pPr>
              <w:autoSpaceDE w:val="0"/>
              <w:autoSpaceDN w:val="0"/>
              <w:adjustRightInd w:val="0"/>
              <w:rPr>
                <w:rFonts w:cs="Arial"/>
                <w:lang w:val="ru-RU"/>
              </w:rPr>
            </w:pPr>
            <w:r w:rsidRPr="00526FDE">
              <w:rPr>
                <w:rFonts w:cs="Arial"/>
                <w:lang w:val="sr-Latn-CS" w:eastAsia="sr-Latn-CS"/>
              </w:rPr>
              <w:t>-</w:t>
            </w:r>
            <w:r w:rsidRPr="001F3FF5">
              <w:rPr>
                <w:rFonts w:cs="Arial"/>
                <w:lang w:val="sr-Latn-CS" w:eastAsia="sr-Latn-CS"/>
              </w:rPr>
              <w:t xml:space="preserve"> је у </w:t>
            </w:r>
            <w:r w:rsidR="00014949">
              <w:rPr>
                <w:rFonts w:cs="Arial"/>
                <w:lang w:val="sr-Cyrl-CS" w:eastAsia="sr-Latn-CS"/>
              </w:rPr>
              <w:t>претходних</w:t>
            </w:r>
            <w:r w:rsidRPr="001F3FF5">
              <w:rPr>
                <w:rFonts w:cs="Arial"/>
                <w:lang w:val="sr-Latn-CS" w:eastAsia="sr-Latn-CS"/>
              </w:rPr>
              <w:t xml:space="preserve"> </w:t>
            </w:r>
            <w:r w:rsidR="00014949">
              <w:rPr>
                <w:rFonts w:cs="Arial"/>
                <w:lang w:val="sr-Cyrl-RS" w:eastAsia="sr-Latn-CS"/>
              </w:rPr>
              <w:t>5</w:t>
            </w:r>
            <w:r w:rsidRPr="004B78FB">
              <w:rPr>
                <w:rFonts w:cs="Arial"/>
                <w:lang w:val="sr-Cyrl-RS"/>
              </w:rPr>
              <w:t xml:space="preserve"> годин</w:t>
            </w:r>
            <w:r w:rsidR="00014949">
              <w:rPr>
                <w:rFonts w:cs="Arial"/>
                <w:lang w:val="sr-Cyrl-RS"/>
              </w:rPr>
              <w:t>а</w:t>
            </w:r>
            <w:r w:rsidRPr="004B78FB">
              <w:rPr>
                <w:rFonts w:cs="Arial"/>
                <w:lang w:val="sr-Cyrl-RS"/>
              </w:rPr>
              <w:t xml:space="preserve"> (</w:t>
            </w:r>
            <w:r w:rsidR="00014949">
              <w:rPr>
                <w:rFonts w:cs="Arial"/>
                <w:lang w:val="sr-Cyrl-RS"/>
              </w:rPr>
              <w:t xml:space="preserve">2013., 2014., </w:t>
            </w:r>
            <w:r w:rsidRPr="004B78FB">
              <w:rPr>
                <w:rFonts w:cs="Arial"/>
                <w:lang w:val="sr-Cyrl-RS"/>
              </w:rPr>
              <w:t>201</w:t>
            </w:r>
            <w:r>
              <w:rPr>
                <w:rFonts w:cs="Arial"/>
                <w:lang w:val="sr-Cyrl-RS"/>
              </w:rPr>
              <w:t>5</w:t>
            </w:r>
            <w:r w:rsidRPr="004B78FB">
              <w:rPr>
                <w:rFonts w:cs="Arial"/>
                <w:lang w:val="sr-Cyrl-RS"/>
              </w:rPr>
              <w:t>., 201</w:t>
            </w:r>
            <w:r>
              <w:rPr>
                <w:rFonts w:cs="Arial"/>
                <w:lang w:val="sr-Cyrl-RS"/>
              </w:rPr>
              <w:t>6</w:t>
            </w:r>
            <w:r w:rsidRPr="004B78FB">
              <w:rPr>
                <w:rFonts w:cs="Arial"/>
                <w:lang w:val="sr-Cyrl-RS"/>
              </w:rPr>
              <w:t>. и 201</w:t>
            </w:r>
            <w:r>
              <w:rPr>
                <w:rFonts w:cs="Arial"/>
                <w:lang w:val="sr-Cyrl-RS"/>
              </w:rPr>
              <w:t>7</w:t>
            </w:r>
            <w:r w:rsidRPr="004B78FB">
              <w:rPr>
                <w:rFonts w:cs="Arial"/>
                <w:lang w:val="sr-Cyrl-RS"/>
              </w:rPr>
              <w:t xml:space="preserve">.) успешно </w:t>
            </w:r>
            <w:r w:rsidRPr="001F3FF5">
              <w:rPr>
                <w:rFonts w:cs="Arial"/>
              </w:rPr>
              <w:t>o</w:t>
            </w:r>
            <w:r w:rsidRPr="004B78FB">
              <w:rPr>
                <w:rFonts w:cs="Arial"/>
                <w:lang w:val="sr-Cyrl-RS"/>
              </w:rPr>
              <w:t>б</w:t>
            </w:r>
            <w:r w:rsidRPr="001F3FF5">
              <w:rPr>
                <w:rFonts w:cs="Arial"/>
              </w:rPr>
              <w:t>a</w:t>
            </w:r>
            <w:r w:rsidRPr="004B78FB">
              <w:rPr>
                <w:rFonts w:cs="Arial"/>
                <w:lang w:val="sr-Cyrl-RS"/>
              </w:rPr>
              <w:t>в</w:t>
            </w:r>
            <w:r w:rsidRPr="001F3FF5">
              <w:rPr>
                <w:rFonts w:cs="Arial"/>
                <w:lang w:val="sr-Cyrl-RS"/>
              </w:rPr>
              <w:t>љ</w:t>
            </w:r>
            <w:r w:rsidRPr="001F3FF5">
              <w:rPr>
                <w:rFonts w:cs="Arial"/>
              </w:rPr>
              <w:t>ao</w:t>
            </w:r>
            <w:r w:rsidRPr="004B78FB">
              <w:rPr>
                <w:rFonts w:cs="Arial"/>
                <w:lang w:val="sr-Cyrl-RS"/>
              </w:rPr>
              <w:t xml:space="preserve"> услуг</w:t>
            </w:r>
            <w:r w:rsidRPr="001F3FF5">
              <w:rPr>
                <w:rFonts w:cs="Arial"/>
              </w:rPr>
              <w:t>e</w:t>
            </w:r>
            <w:r w:rsidRPr="004B78FB">
              <w:rPr>
                <w:rFonts w:cs="Arial"/>
                <w:lang w:val="sr-Cyrl-RS"/>
              </w:rPr>
              <w:t xml:space="preserve"> к</w:t>
            </w:r>
            <w:r w:rsidRPr="001F3FF5">
              <w:rPr>
                <w:rFonts w:cs="Arial"/>
              </w:rPr>
              <w:t>oje</w:t>
            </w:r>
            <w:r w:rsidRPr="004B78FB">
              <w:rPr>
                <w:rFonts w:cs="Arial"/>
                <w:lang w:val="sr-Cyrl-RS"/>
              </w:rPr>
              <w:t xml:space="preserve"> су пр</w:t>
            </w:r>
            <w:r w:rsidRPr="001F3FF5">
              <w:rPr>
                <w:rFonts w:cs="Arial"/>
              </w:rPr>
              <w:t>e</w:t>
            </w:r>
            <w:r w:rsidRPr="004B78FB">
              <w:rPr>
                <w:rFonts w:cs="Arial"/>
                <w:lang w:val="sr-Cyrl-RS"/>
              </w:rPr>
              <w:t>дм</w:t>
            </w:r>
            <w:r w:rsidRPr="001F3FF5">
              <w:rPr>
                <w:rFonts w:cs="Arial"/>
              </w:rPr>
              <w:t>e</w:t>
            </w:r>
            <w:r w:rsidRPr="004B78FB">
              <w:rPr>
                <w:rFonts w:cs="Arial"/>
                <w:lang w:val="sr-Cyrl-RS"/>
              </w:rPr>
              <w:t>т јавне н</w:t>
            </w:r>
            <w:r w:rsidRPr="001F3FF5">
              <w:rPr>
                <w:rFonts w:cs="Arial"/>
              </w:rPr>
              <w:t>a</w:t>
            </w:r>
            <w:r w:rsidRPr="004B78FB">
              <w:rPr>
                <w:rFonts w:cs="Arial"/>
                <w:lang w:val="sr-Cyrl-RS"/>
              </w:rPr>
              <w:t>б</w:t>
            </w:r>
            <w:r w:rsidRPr="001F3FF5">
              <w:rPr>
                <w:rFonts w:cs="Arial"/>
              </w:rPr>
              <w:t>a</w:t>
            </w:r>
            <w:r w:rsidRPr="004B78FB">
              <w:rPr>
                <w:rFonts w:cs="Arial"/>
                <w:lang w:val="sr-Cyrl-RS"/>
              </w:rPr>
              <w:t>вк</w:t>
            </w:r>
            <w:r w:rsidRPr="001F3FF5">
              <w:rPr>
                <w:rFonts w:cs="Arial"/>
              </w:rPr>
              <w:t>e</w:t>
            </w:r>
            <w:r w:rsidR="00776E5C">
              <w:rPr>
                <w:rFonts w:cs="Arial"/>
                <w:lang w:val="sr-Cyrl-RS"/>
              </w:rPr>
              <w:t xml:space="preserve"> (</w:t>
            </w:r>
            <w:r w:rsidR="00014949">
              <w:rPr>
                <w:rFonts w:eastAsia="Calibri" w:cs="Arial"/>
                <w:lang w:val="sr-Cyrl-RS"/>
              </w:rPr>
              <w:t>регенерација бунара</w:t>
            </w:r>
            <w:r w:rsidR="00776E5C">
              <w:rPr>
                <w:rFonts w:eastAsia="Calibri" w:cs="Arial"/>
                <w:color w:val="000000"/>
                <w:lang w:val="sr-Cyrl-RS"/>
              </w:rPr>
              <w:t>)</w:t>
            </w:r>
            <w:r w:rsidRPr="004B78FB">
              <w:rPr>
                <w:rFonts w:cs="Arial"/>
                <w:lang w:val="sr-Cyrl-RS"/>
              </w:rPr>
              <w:t xml:space="preserve"> минималн</w:t>
            </w:r>
            <w:r>
              <w:rPr>
                <w:rFonts w:cs="Arial"/>
                <w:lang w:val="sr-Cyrl-RS"/>
              </w:rPr>
              <w:t>е укупне вредности</w:t>
            </w:r>
            <w:r w:rsidRPr="004B78FB">
              <w:rPr>
                <w:rFonts w:cs="Arial"/>
                <w:lang w:val="sr-Cyrl-RS"/>
              </w:rPr>
              <w:t xml:space="preserve"> од </w:t>
            </w:r>
            <w:r w:rsidR="00014949">
              <w:rPr>
                <w:rFonts w:cs="Arial"/>
                <w:lang w:val="sr-Cyrl-RS"/>
              </w:rPr>
              <w:t>3</w:t>
            </w:r>
            <w:r w:rsidR="00776E5C">
              <w:rPr>
                <w:rFonts w:cs="Arial"/>
                <w:lang w:val="sr-Cyrl-RS"/>
              </w:rPr>
              <w:t>.0</w:t>
            </w:r>
            <w:r w:rsidRPr="001D62E8">
              <w:rPr>
                <w:rFonts w:cs="Arial"/>
                <w:lang w:val="sr-Cyrl-RS"/>
              </w:rPr>
              <w:t>00.000,00</w:t>
            </w:r>
            <w:r>
              <w:rPr>
                <w:rFonts w:cs="Arial"/>
                <w:lang w:val="sr-Cyrl-RS"/>
              </w:rPr>
              <w:t xml:space="preserve"> динара без ПДВ-а, за наведени период</w:t>
            </w:r>
            <w:r w:rsidR="00F057CC" w:rsidRPr="00BE37A6">
              <w:rPr>
                <w:rFonts w:cs="Arial"/>
                <w:lang w:val="ru-RU"/>
              </w:rPr>
              <w:t xml:space="preserve"> у уговореном року, обиму и квалитету и да </w:t>
            </w:r>
            <w:r w:rsidR="00837D53" w:rsidRPr="001E0B0E">
              <w:rPr>
                <w:rFonts w:cs="Arial"/>
                <w:lang w:val="ru-RU"/>
              </w:rPr>
              <w:t xml:space="preserve">до дана издавања потврде није прекршио </w:t>
            </w:r>
            <w:r w:rsidR="00721B06">
              <w:rPr>
                <w:rFonts w:cs="Arial"/>
                <w:lang w:val="ru-RU"/>
              </w:rPr>
              <w:t>своје обавезе из гарантног рока</w:t>
            </w:r>
          </w:p>
          <w:p w:rsidR="00014949" w:rsidRDefault="00776E5C" w:rsidP="00FF353C">
            <w:pPr>
              <w:autoSpaceDE w:val="0"/>
              <w:autoSpaceDN w:val="0"/>
              <w:adjustRightInd w:val="0"/>
              <w:rPr>
                <w:rFonts w:cs="Arial"/>
                <w:lang w:val="sr-Cyrl-RS" w:eastAsia="sr-Latn-CS"/>
              </w:rPr>
            </w:pPr>
            <w:r>
              <w:rPr>
                <w:rFonts w:cs="Arial"/>
                <w:lang w:val="ru-RU"/>
              </w:rPr>
              <w:t xml:space="preserve">- </w:t>
            </w:r>
            <w:r w:rsidR="00721B06" w:rsidRPr="00721B06">
              <w:rPr>
                <w:rFonts w:cs="Arial"/>
                <w:lang w:val="sr-Latn-CS" w:eastAsia="sr-Latn-CS"/>
              </w:rPr>
              <w:t>има уведен систем управљања квалитетом у складу са захтевима стандарда  ISO 9001</w:t>
            </w:r>
            <w:r w:rsidR="00721B06">
              <w:rPr>
                <w:rFonts w:cs="Arial"/>
                <w:lang w:val="sr-Cyrl-RS" w:eastAsia="sr-Latn-CS"/>
              </w:rPr>
              <w:t xml:space="preserve"> </w:t>
            </w:r>
          </w:p>
          <w:p w:rsidR="00776E5C" w:rsidRPr="00014949" w:rsidRDefault="00014949" w:rsidP="00FF353C">
            <w:pPr>
              <w:autoSpaceDE w:val="0"/>
              <w:autoSpaceDN w:val="0"/>
              <w:adjustRightInd w:val="0"/>
              <w:rPr>
                <w:rFonts w:cs="Arial"/>
                <w:lang w:val="sr-Cyrl-RS" w:eastAsia="sr-Latn-CS"/>
              </w:rPr>
            </w:pPr>
            <w:r>
              <w:rPr>
                <w:rFonts w:cs="Arial"/>
                <w:lang w:val="sr-Cyrl-RS" w:eastAsia="sr-Latn-CS"/>
              </w:rPr>
              <w:t xml:space="preserve">- </w:t>
            </w:r>
            <w:r w:rsidR="00721B06">
              <w:rPr>
                <w:rFonts w:cs="Arial"/>
                <w:lang w:val="sr-Cyrl-RS" w:eastAsia="sr-Latn-CS"/>
              </w:rPr>
              <w:t xml:space="preserve"> </w:t>
            </w:r>
            <w:r w:rsidRPr="00721B06">
              <w:rPr>
                <w:rFonts w:cs="Arial"/>
                <w:lang w:val="sr-Latn-CS" w:eastAsia="sr-Latn-CS"/>
              </w:rPr>
              <w:t>има уведен систем управљања</w:t>
            </w:r>
            <w:r>
              <w:rPr>
                <w:rFonts w:cs="Arial"/>
                <w:lang w:val="sr-Cyrl-RS" w:eastAsia="sr-Latn-CS"/>
              </w:rPr>
              <w:t xml:space="preserve"> животном средином </w:t>
            </w:r>
            <w:r w:rsidRPr="00721B06">
              <w:rPr>
                <w:rFonts w:cs="Arial"/>
                <w:lang w:val="sr-Latn-CS" w:eastAsia="sr-Latn-CS"/>
              </w:rPr>
              <w:t xml:space="preserve">ISO </w:t>
            </w:r>
            <w:r>
              <w:rPr>
                <w:rFonts w:cs="Arial"/>
                <w:lang w:val="sr-Cyrl-RS" w:eastAsia="sr-Latn-CS"/>
              </w:rPr>
              <w:t>14</w:t>
            </w:r>
            <w:r w:rsidRPr="00721B06">
              <w:rPr>
                <w:rFonts w:cs="Arial"/>
                <w:lang w:val="sr-Latn-CS" w:eastAsia="sr-Latn-CS"/>
              </w:rPr>
              <w:t>001</w:t>
            </w:r>
            <w:r>
              <w:rPr>
                <w:rFonts w:cs="Arial"/>
                <w:lang w:val="sr-Cyrl-RS" w:eastAsia="sr-Latn-CS"/>
              </w:rPr>
              <w:t xml:space="preserve"> </w:t>
            </w:r>
          </w:p>
          <w:p w:rsidR="00431065" w:rsidRDefault="00721B06" w:rsidP="00FF353C">
            <w:pPr>
              <w:autoSpaceDE w:val="0"/>
              <w:autoSpaceDN w:val="0"/>
              <w:adjustRightInd w:val="0"/>
              <w:rPr>
                <w:rFonts w:cs="Arial"/>
                <w:lang w:val="sr-Cyrl-RS" w:eastAsia="sr-Latn-CS"/>
              </w:rPr>
            </w:pPr>
            <w:r>
              <w:rPr>
                <w:rFonts w:cs="Arial"/>
                <w:lang w:val="sr-Cyrl-RS" w:eastAsia="sr-Latn-CS"/>
              </w:rPr>
              <w:t xml:space="preserve">- има уведен систем управљања здрављем и заштитом запослених </w:t>
            </w:r>
            <w:r w:rsidRPr="00721B06">
              <w:rPr>
                <w:rFonts w:cs="Arial"/>
                <w:lang w:val="sr-Latn-CS" w:eastAsia="sr-Latn-CS"/>
              </w:rPr>
              <w:t xml:space="preserve">ISO </w:t>
            </w:r>
            <w:r>
              <w:rPr>
                <w:rFonts w:cs="Arial"/>
                <w:lang w:val="sr-Cyrl-RS" w:eastAsia="sr-Latn-CS"/>
              </w:rPr>
              <w:t>18</w:t>
            </w:r>
            <w:r w:rsidRPr="00721B06">
              <w:rPr>
                <w:rFonts w:cs="Arial"/>
                <w:lang w:val="sr-Latn-CS" w:eastAsia="sr-Latn-CS"/>
              </w:rPr>
              <w:t>001</w:t>
            </w:r>
            <w:r>
              <w:rPr>
                <w:rFonts w:cs="Arial"/>
                <w:lang w:val="sr-Cyrl-RS" w:eastAsia="sr-Latn-CS"/>
              </w:rPr>
              <w:t xml:space="preserve"> </w:t>
            </w:r>
          </w:p>
          <w:p w:rsidR="00FF353C" w:rsidRPr="001F3FF5" w:rsidRDefault="00FF353C" w:rsidP="00FF353C">
            <w:pPr>
              <w:autoSpaceDE w:val="0"/>
              <w:autoSpaceDN w:val="0"/>
              <w:adjustRightInd w:val="0"/>
              <w:rPr>
                <w:rFonts w:cs="Arial"/>
                <w:b/>
                <w:u w:val="single"/>
                <w:lang w:val="sr-Latn-CS" w:eastAsia="sr-Latn-CS"/>
              </w:rPr>
            </w:pPr>
            <w:r w:rsidRPr="001F3FF5">
              <w:rPr>
                <w:rFonts w:cs="Arial"/>
                <w:b/>
                <w:u w:val="single"/>
                <w:lang w:val="sr-Latn-CS" w:eastAsia="sr-Latn-CS"/>
              </w:rPr>
              <w:t xml:space="preserve">Доказ: </w:t>
            </w:r>
          </w:p>
          <w:p w:rsidR="00FF353C" w:rsidRPr="00FF353C" w:rsidRDefault="00FF353C" w:rsidP="00FF353C">
            <w:pPr>
              <w:numPr>
                <w:ilvl w:val="0"/>
                <w:numId w:val="30"/>
              </w:numPr>
              <w:autoSpaceDE w:val="0"/>
              <w:autoSpaceDN w:val="0"/>
              <w:adjustRightInd w:val="0"/>
              <w:spacing w:before="0" w:after="200" w:line="276" w:lineRule="auto"/>
              <w:contextualSpacing/>
              <w:rPr>
                <w:rFonts w:eastAsia="Calibri" w:cs="Arial"/>
                <w:lang w:val="sr-Latn-CS" w:eastAsia="sr-Latn-CS"/>
              </w:rPr>
            </w:pPr>
            <w:r w:rsidRPr="001F3FF5">
              <w:rPr>
                <w:rFonts w:eastAsia="Calibri" w:cs="Arial"/>
                <w:lang w:val="sr-Latn-CS" w:eastAsia="sr-Latn-CS"/>
              </w:rPr>
              <w:t xml:space="preserve">Списак извршених услуга – стручне референце </w:t>
            </w:r>
            <w:r w:rsidRPr="001F3FF5">
              <w:rPr>
                <w:rFonts w:eastAsia="Calibri" w:cs="Arial"/>
                <w:lang w:val="sr-Cyrl-RS"/>
              </w:rPr>
              <w:t>(Образац бр.5)</w:t>
            </w:r>
          </w:p>
          <w:p w:rsidR="000F3B03" w:rsidRPr="00721B06" w:rsidRDefault="00FF353C" w:rsidP="00FF353C">
            <w:pPr>
              <w:numPr>
                <w:ilvl w:val="0"/>
                <w:numId w:val="30"/>
              </w:numPr>
              <w:autoSpaceDE w:val="0"/>
              <w:autoSpaceDN w:val="0"/>
              <w:adjustRightInd w:val="0"/>
              <w:spacing w:before="0" w:after="200" w:line="276" w:lineRule="auto"/>
              <w:contextualSpacing/>
              <w:rPr>
                <w:rFonts w:eastAsia="Calibri" w:cs="Arial"/>
                <w:lang w:val="sr-Latn-CS" w:eastAsia="sr-Latn-CS"/>
              </w:rPr>
            </w:pPr>
            <w:r w:rsidRPr="00FF353C">
              <w:rPr>
                <w:rFonts w:eastAsia="Calibri" w:cs="Arial"/>
                <w:lang w:val="sr-Latn-CS" w:eastAsia="sr-Latn-CS"/>
              </w:rPr>
              <w:t xml:space="preserve">Потписане и оверене потврде о референтним набавкама </w:t>
            </w:r>
            <w:r w:rsidRPr="00FF353C">
              <w:rPr>
                <w:rFonts w:eastAsia="Calibri" w:cs="Arial"/>
                <w:lang w:val="sr-Cyrl-RS"/>
              </w:rPr>
              <w:t>(Образац бр.</w:t>
            </w:r>
            <w:r w:rsidRPr="00FF353C">
              <w:rPr>
                <w:rFonts w:eastAsia="Calibri" w:cs="Arial"/>
                <w:lang w:val="ru-RU"/>
              </w:rPr>
              <w:t>6</w:t>
            </w:r>
            <w:r w:rsidRPr="00FF353C">
              <w:rPr>
                <w:rFonts w:eastAsia="Calibri" w:cs="Arial"/>
                <w:lang w:val="sr-Cyrl-RS"/>
              </w:rPr>
              <w:t>)</w:t>
            </w:r>
          </w:p>
          <w:p w:rsidR="00721B06" w:rsidRPr="00014949" w:rsidRDefault="00721B06" w:rsidP="00FF353C">
            <w:pPr>
              <w:numPr>
                <w:ilvl w:val="0"/>
                <w:numId w:val="30"/>
              </w:numPr>
              <w:autoSpaceDE w:val="0"/>
              <w:autoSpaceDN w:val="0"/>
              <w:adjustRightInd w:val="0"/>
              <w:spacing w:before="0" w:after="200" w:line="276" w:lineRule="auto"/>
              <w:contextualSpacing/>
              <w:rPr>
                <w:rFonts w:eastAsia="Calibri" w:cs="Arial"/>
                <w:lang w:val="sr-Latn-CS" w:eastAsia="sr-Latn-CS"/>
              </w:rPr>
            </w:pPr>
            <w:r w:rsidRPr="00721B06">
              <w:rPr>
                <w:rFonts w:cs="Arial"/>
                <w:lang w:val="sr-Latn-CS" w:eastAsia="sr-Latn-CS"/>
              </w:rPr>
              <w:t>Копија ва</w:t>
            </w:r>
            <w:r>
              <w:rPr>
                <w:rFonts w:cs="Arial"/>
                <w:lang w:val="sr-Latn-CS" w:eastAsia="sr-Latn-CS"/>
              </w:rPr>
              <w:t>жећег сертификата  ISO 9001</w:t>
            </w:r>
            <w:r>
              <w:rPr>
                <w:rFonts w:cs="Arial"/>
                <w:lang w:val="sr-Cyrl-RS" w:eastAsia="sr-Latn-CS"/>
              </w:rPr>
              <w:t xml:space="preserve"> </w:t>
            </w:r>
          </w:p>
          <w:p w:rsidR="00014949" w:rsidRPr="00721B06" w:rsidRDefault="00014949" w:rsidP="00FF353C">
            <w:pPr>
              <w:numPr>
                <w:ilvl w:val="0"/>
                <w:numId w:val="30"/>
              </w:numPr>
              <w:autoSpaceDE w:val="0"/>
              <w:autoSpaceDN w:val="0"/>
              <w:adjustRightInd w:val="0"/>
              <w:spacing w:before="0" w:after="200" w:line="276" w:lineRule="auto"/>
              <w:contextualSpacing/>
              <w:rPr>
                <w:rFonts w:eastAsia="Calibri" w:cs="Arial"/>
                <w:lang w:val="sr-Latn-CS" w:eastAsia="sr-Latn-CS"/>
              </w:rPr>
            </w:pPr>
            <w:r w:rsidRPr="00721B06">
              <w:rPr>
                <w:rFonts w:cs="Arial"/>
                <w:lang w:val="sr-Latn-CS" w:eastAsia="sr-Latn-CS"/>
              </w:rPr>
              <w:t>Копија ва</w:t>
            </w:r>
            <w:r>
              <w:rPr>
                <w:rFonts w:cs="Arial"/>
                <w:lang w:val="sr-Latn-CS" w:eastAsia="sr-Latn-CS"/>
              </w:rPr>
              <w:t xml:space="preserve">жећег сертификата  ISO </w:t>
            </w:r>
            <w:r>
              <w:rPr>
                <w:rFonts w:cs="Arial"/>
                <w:lang w:val="sr-Cyrl-RS" w:eastAsia="sr-Latn-CS"/>
              </w:rPr>
              <w:t>14</w:t>
            </w:r>
            <w:r>
              <w:rPr>
                <w:rFonts w:cs="Arial"/>
                <w:lang w:val="sr-Latn-CS" w:eastAsia="sr-Latn-CS"/>
              </w:rPr>
              <w:t>001</w:t>
            </w:r>
            <w:r>
              <w:rPr>
                <w:rFonts w:cs="Arial"/>
                <w:lang w:val="sr-Cyrl-RS" w:eastAsia="sr-Latn-CS"/>
              </w:rPr>
              <w:t xml:space="preserve"> </w:t>
            </w:r>
          </w:p>
          <w:p w:rsidR="00721B06" w:rsidRPr="00721B06" w:rsidRDefault="00721B06" w:rsidP="00FF353C">
            <w:pPr>
              <w:numPr>
                <w:ilvl w:val="0"/>
                <w:numId w:val="30"/>
              </w:numPr>
              <w:autoSpaceDE w:val="0"/>
              <w:autoSpaceDN w:val="0"/>
              <w:adjustRightInd w:val="0"/>
              <w:spacing w:before="0" w:after="200" w:line="276" w:lineRule="auto"/>
              <w:contextualSpacing/>
              <w:rPr>
                <w:rFonts w:eastAsia="Calibri" w:cs="Arial"/>
                <w:lang w:val="sr-Latn-CS" w:eastAsia="sr-Latn-CS"/>
              </w:rPr>
            </w:pPr>
            <w:r w:rsidRPr="00721B06">
              <w:rPr>
                <w:rFonts w:cs="Arial"/>
                <w:lang w:val="sr-Latn-CS" w:eastAsia="sr-Latn-CS"/>
              </w:rPr>
              <w:t>Копија ва</w:t>
            </w:r>
            <w:r>
              <w:rPr>
                <w:rFonts w:cs="Arial"/>
                <w:lang w:val="sr-Latn-CS" w:eastAsia="sr-Latn-CS"/>
              </w:rPr>
              <w:t xml:space="preserve">жећег сертификата  ISO </w:t>
            </w:r>
            <w:r>
              <w:rPr>
                <w:rFonts w:cs="Arial"/>
                <w:lang w:val="sr-Cyrl-RS" w:eastAsia="sr-Latn-CS"/>
              </w:rPr>
              <w:t>18</w:t>
            </w:r>
            <w:r>
              <w:rPr>
                <w:rFonts w:cs="Arial"/>
                <w:lang w:val="sr-Latn-CS" w:eastAsia="sr-Latn-CS"/>
              </w:rPr>
              <w:t>001</w:t>
            </w:r>
            <w:r>
              <w:rPr>
                <w:rFonts w:cs="Arial"/>
                <w:lang w:val="sr-Cyrl-RS" w:eastAsia="sr-Latn-CS"/>
              </w:rPr>
              <w:t xml:space="preserve"> </w:t>
            </w:r>
          </w:p>
          <w:p w:rsidR="00431065" w:rsidRPr="007368AC" w:rsidRDefault="00431065" w:rsidP="00E76D2C">
            <w:pPr>
              <w:spacing w:before="0" w:after="200" w:line="276" w:lineRule="auto"/>
              <w:contextualSpacing/>
              <w:rPr>
                <w:rFonts w:eastAsia="Calibri" w:cs="Arial"/>
                <w:sz w:val="16"/>
                <w:szCs w:val="16"/>
                <w:lang w:val="ru-RU" w:eastAsia="sr-Latn-CS"/>
              </w:rPr>
            </w:pPr>
          </w:p>
          <w:p w:rsidR="000F3B03" w:rsidRPr="000F3B03" w:rsidRDefault="000F3B03" w:rsidP="000F3B03">
            <w:pPr>
              <w:rPr>
                <w:rFonts w:cs="Arial"/>
                <w:b/>
                <w:u w:val="single"/>
                <w:lang w:val="sr-Latn-CS" w:eastAsia="sr-Latn-CS"/>
              </w:rPr>
            </w:pPr>
            <w:r w:rsidRPr="000F3B03">
              <w:rPr>
                <w:rFonts w:cs="Arial"/>
                <w:b/>
                <w:u w:val="single"/>
                <w:lang w:val="sr-Latn-CS" w:eastAsia="sr-Latn-CS"/>
              </w:rPr>
              <w:t>Напомена:</w:t>
            </w:r>
          </w:p>
          <w:p w:rsidR="00CC4819" w:rsidRPr="005006C1" w:rsidRDefault="00CC4819" w:rsidP="00B96B65">
            <w:pPr>
              <w:numPr>
                <w:ilvl w:val="0"/>
                <w:numId w:val="28"/>
              </w:numPr>
              <w:snapToGrid w:val="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w:t>
            </w:r>
            <w:r>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Pr>
                <w:rFonts w:cs="Arial"/>
                <w:lang w:val="sr-Latn-CS" w:eastAsia="sr-Latn-CS"/>
              </w:rPr>
              <w:t>–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431065" w:rsidRPr="00E76D2C" w:rsidRDefault="00CC4819" w:rsidP="00E76D2C">
            <w:pPr>
              <w:numPr>
                <w:ilvl w:val="0"/>
                <w:numId w:val="28"/>
              </w:numPr>
              <w:snapToGrid w:val="0"/>
              <w:rPr>
                <w:rFonts w:cs="Arial"/>
                <w:lang w:val="sr-Latn-CS" w:eastAsia="sr-Latn-CS"/>
              </w:rPr>
            </w:pPr>
            <w:r w:rsidRPr="005006C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E76D2C" w:rsidRPr="00E76D2C" w:rsidRDefault="00E76D2C" w:rsidP="00E76D2C">
            <w:pPr>
              <w:numPr>
                <w:ilvl w:val="0"/>
                <w:numId w:val="28"/>
              </w:numPr>
              <w:snapToGrid w:val="0"/>
              <w:rPr>
                <w:rFonts w:cs="Arial"/>
                <w:lang w:val="sr-Latn-CS" w:eastAsia="sr-Latn-CS"/>
              </w:rPr>
            </w:pPr>
          </w:p>
        </w:tc>
      </w:tr>
      <w:tr w:rsidR="00C47A50" w:rsidRPr="00F91ECE" w:rsidTr="00C47A50">
        <w:trPr>
          <w:jc w:val="center"/>
        </w:trPr>
        <w:tc>
          <w:tcPr>
            <w:tcW w:w="686" w:type="dxa"/>
            <w:vAlign w:val="center"/>
          </w:tcPr>
          <w:p w:rsidR="00C47A50" w:rsidRDefault="00C47A50" w:rsidP="003A4822">
            <w:pPr>
              <w:jc w:val="center"/>
              <w:rPr>
                <w:rFonts w:cs="Arial"/>
                <w:lang w:val="sr-Cyrl-RS"/>
              </w:rPr>
            </w:pPr>
            <w:r>
              <w:rPr>
                <w:rFonts w:cs="Arial"/>
                <w:lang w:val="sr-Cyrl-RS"/>
              </w:rPr>
              <w:t>6.</w:t>
            </w:r>
          </w:p>
        </w:tc>
        <w:tc>
          <w:tcPr>
            <w:tcW w:w="9385" w:type="dxa"/>
          </w:tcPr>
          <w:p w:rsidR="00C47A50" w:rsidRPr="00014949" w:rsidRDefault="00C47A50" w:rsidP="00C47A50">
            <w:pPr>
              <w:autoSpaceDE w:val="0"/>
              <w:autoSpaceDN w:val="0"/>
              <w:adjustRightInd w:val="0"/>
              <w:rPr>
                <w:rFonts w:cs="Arial"/>
                <w:b/>
                <w:u w:val="single"/>
                <w:lang w:val="sr-Latn-CS" w:eastAsia="sr-Latn-CS"/>
              </w:rPr>
            </w:pPr>
            <w:r w:rsidRPr="00014949">
              <w:rPr>
                <w:rFonts w:cs="Arial"/>
                <w:b/>
                <w:u w:val="single"/>
                <w:lang w:val="sr-Latn-CS" w:eastAsia="sr-Latn-CS"/>
              </w:rPr>
              <w:t>Услов:</w:t>
            </w:r>
          </w:p>
          <w:p w:rsidR="00431065" w:rsidRPr="00014949" w:rsidRDefault="00C47A50" w:rsidP="00C47A50">
            <w:pPr>
              <w:autoSpaceDE w:val="0"/>
              <w:autoSpaceDN w:val="0"/>
              <w:adjustRightInd w:val="0"/>
              <w:rPr>
                <w:rFonts w:cs="Arial"/>
                <w:lang w:val="sr-Cyrl-RS" w:eastAsia="sr-Latn-CS"/>
              </w:rPr>
            </w:pPr>
            <w:r w:rsidRPr="00014949">
              <w:rPr>
                <w:rFonts w:cs="Arial"/>
                <w:lang w:val="sr-Latn-CS" w:eastAsia="sr-Latn-CS"/>
              </w:rPr>
              <w:t>Технички капацитет</w:t>
            </w:r>
          </w:p>
          <w:p w:rsidR="00C47A50" w:rsidRPr="00014949" w:rsidRDefault="00C47A50" w:rsidP="00C47A50">
            <w:pPr>
              <w:spacing w:before="0"/>
              <w:jc w:val="left"/>
              <w:rPr>
                <w:rFonts w:cs="Arial"/>
                <w:lang w:val="sr-Cyrl-RS" w:eastAsia="sr-Latn-CS"/>
              </w:rPr>
            </w:pPr>
            <w:r w:rsidRPr="00014949">
              <w:rPr>
                <w:rFonts w:cs="Arial"/>
                <w:lang w:val="ru-RU" w:eastAsia="sr-Latn-CS"/>
              </w:rPr>
              <w:t xml:space="preserve">Понуђач располаже довољним </w:t>
            </w:r>
            <w:r w:rsidRPr="00E76D2C">
              <w:rPr>
                <w:rFonts w:cs="Arial"/>
                <w:b/>
                <w:lang w:val="sr-Latn-CS" w:eastAsia="sr-Latn-CS"/>
              </w:rPr>
              <w:t>техничким</w:t>
            </w:r>
            <w:r w:rsidRPr="00E76D2C">
              <w:rPr>
                <w:rFonts w:cs="Arial"/>
                <w:b/>
                <w:lang w:val="ru-RU" w:eastAsia="sr-Latn-CS"/>
              </w:rPr>
              <w:t xml:space="preserve"> капацитетом</w:t>
            </w:r>
            <w:r w:rsidRPr="00014949">
              <w:rPr>
                <w:rFonts w:cs="Arial"/>
                <w:lang w:val="sr-Latn-CS" w:eastAsia="sr-Latn-CS"/>
              </w:rPr>
              <w:t xml:space="preserve"> ако поседује</w:t>
            </w:r>
            <w:r>
              <w:rPr>
                <w:rFonts w:cs="Arial"/>
                <w:lang w:val="sr-Cyrl-RS" w:eastAsia="sr-Latn-CS"/>
              </w:rPr>
              <w:t xml:space="preserve"> </w:t>
            </w:r>
            <w:r w:rsidR="00431065">
              <w:rPr>
                <w:rFonts w:cs="Arial"/>
                <w:lang w:val="sr-Cyrl-RS" w:eastAsia="sr-Latn-CS"/>
              </w:rPr>
              <w:t>(</w:t>
            </w:r>
            <w:r w:rsidRPr="00014949">
              <w:rPr>
                <w:rFonts w:cs="Arial"/>
                <w:lang w:val="sr-Cyrl-CS" w:eastAsia="sr-Latn-CS"/>
              </w:rPr>
              <w:t>власништво/закуп</w:t>
            </w:r>
            <w:r>
              <w:rPr>
                <w:rFonts w:cs="Arial"/>
                <w:lang w:val="sr-Cyrl-CS" w:eastAsia="sr-Latn-CS"/>
              </w:rPr>
              <w:t>/лизинг</w:t>
            </w:r>
            <w:r w:rsidRPr="00014949">
              <w:rPr>
                <w:rFonts w:cs="Arial"/>
                <w:lang w:val="sr-Cyrl-CS" w:eastAsia="sr-Latn-CS"/>
              </w:rPr>
              <w:t>)</w:t>
            </w:r>
            <w:r w:rsidRPr="00014949">
              <w:rPr>
                <w:rFonts w:cs="Arial"/>
                <w:lang w:val="sr-Cyrl-RS" w:eastAsia="sr-Latn-CS"/>
              </w:rPr>
              <w:t xml:space="preserve"> следећу опрему:</w:t>
            </w:r>
          </w:p>
          <w:p w:rsidR="00C47A50" w:rsidRPr="00014949" w:rsidRDefault="00C47A50" w:rsidP="00C47A50">
            <w:pPr>
              <w:snapToGrid w:val="0"/>
              <w:spacing w:before="0" w:line="276" w:lineRule="auto"/>
              <w:ind w:left="362"/>
              <w:jc w:val="left"/>
              <w:rPr>
                <w:rFonts w:eastAsiaTheme="minorEastAsia" w:cs="Arial"/>
                <w:lang w:val="ru-RU"/>
              </w:rPr>
            </w:pPr>
            <w:r w:rsidRPr="00014949">
              <w:rPr>
                <w:rFonts w:eastAsiaTheme="minorEastAsia" w:cs="Arial"/>
                <w:lang w:val="sr-Cyrl-RS"/>
              </w:rPr>
              <w:lastRenderedPageBreak/>
              <w:t xml:space="preserve">- </w:t>
            </w:r>
            <w:r>
              <w:rPr>
                <w:rFonts w:cs="Arial"/>
                <w:lang w:val="sr-Cyrl-RS"/>
              </w:rPr>
              <w:t xml:space="preserve">потапајућа </w:t>
            </w:r>
            <w:r w:rsidRPr="00014949">
              <w:rPr>
                <w:rFonts w:cs="Arial"/>
                <w:lang w:val="ru-RU"/>
              </w:rPr>
              <w:t>пумпа</w:t>
            </w:r>
            <w:r>
              <w:rPr>
                <w:rFonts w:cs="Arial"/>
                <w:lang w:val="sr-Cyrl-RS"/>
              </w:rPr>
              <w:t xml:space="preserve"> </w:t>
            </w:r>
            <w:r w:rsidRPr="00014949">
              <w:rPr>
                <w:rFonts w:cs="Arial"/>
                <w:lang w:val="ru-RU"/>
              </w:rPr>
              <w:t xml:space="preserve"> минималних радних карактеристика </w:t>
            </w:r>
            <w:r w:rsidRPr="004D603E">
              <w:rPr>
                <w:rFonts w:cs="Arial"/>
              </w:rPr>
              <w:t>Q</w:t>
            </w:r>
            <w:r w:rsidRPr="00014949">
              <w:rPr>
                <w:rFonts w:cs="Arial"/>
                <w:lang w:val="ru-RU"/>
              </w:rPr>
              <w:t>=</w:t>
            </w:r>
            <w:r>
              <w:rPr>
                <w:rFonts w:cs="Arial"/>
                <w:lang w:val="sr-Cyrl-RS"/>
              </w:rPr>
              <w:t>10</w:t>
            </w:r>
            <w:r w:rsidRPr="00014949">
              <w:rPr>
                <w:rFonts w:cs="Arial"/>
                <w:lang w:val="ru-RU"/>
              </w:rPr>
              <w:t xml:space="preserve"> </w:t>
            </w:r>
            <w:r w:rsidRPr="004D603E">
              <w:rPr>
                <w:rFonts w:cs="Arial"/>
              </w:rPr>
              <w:t>l</w:t>
            </w:r>
            <w:r w:rsidRPr="00014949">
              <w:rPr>
                <w:rFonts w:cs="Arial"/>
                <w:lang w:val="ru-RU"/>
              </w:rPr>
              <w:t>/</w:t>
            </w:r>
            <w:r w:rsidRPr="004D603E">
              <w:rPr>
                <w:rFonts w:cs="Arial"/>
              </w:rPr>
              <w:t>s</w:t>
            </w:r>
            <w:r w:rsidRPr="00014949">
              <w:rPr>
                <w:rFonts w:cs="Arial"/>
                <w:lang w:val="ru-RU"/>
              </w:rPr>
              <w:t xml:space="preserve">, </w:t>
            </w:r>
            <w:r w:rsidRPr="004D603E">
              <w:rPr>
                <w:rFonts w:cs="Arial"/>
              </w:rPr>
              <w:t>H</w:t>
            </w:r>
            <w:r w:rsidRPr="00014949">
              <w:rPr>
                <w:rFonts w:cs="Arial"/>
                <w:lang w:val="ru-RU"/>
              </w:rPr>
              <w:t>=</w:t>
            </w:r>
            <w:r>
              <w:rPr>
                <w:rFonts w:cs="Arial"/>
                <w:lang w:val="sr-Cyrl-RS"/>
              </w:rPr>
              <w:t>50</w:t>
            </w:r>
            <w:r w:rsidRPr="004D603E">
              <w:rPr>
                <w:rFonts w:cs="Arial"/>
              </w:rPr>
              <w:t>m</w:t>
            </w:r>
            <w:r w:rsidRPr="00014949">
              <w:rPr>
                <w:rFonts w:eastAsiaTheme="minorEastAsia" w:cs="Arial"/>
                <w:lang w:val="ru-RU"/>
              </w:rPr>
              <w:t xml:space="preserve">, </w:t>
            </w:r>
          </w:p>
          <w:p w:rsidR="00C47A50" w:rsidRPr="00014949" w:rsidRDefault="00C47A50" w:rsidP="00C47A50">
            <w:pPr>
              <w:snapToGrid w:val="0"/>
              <w:spacing w:before="0" w:line="276" w:lineRule="auto"/>
              <w:ind w:left="362"/>
              <w:jc w:val="left"/>
              <w:rPr>
                <w:rFonts w:eastAsiaTheme="minorEastAsia" w:cs="Arial"/>
                <w:lang w:val="sr-Cyrl-RS"/>
              </w:rPr>
            </w:pPr>
            <w:r w:rsidRPr="00014949">
              <w:rPr>
                <w:rFonts w:eastAsiaTheme="minorEastAsia" w:cs="Arial"/>
                <w:lang w:val="ru-RU"/>
              </w:rPr>
              <w:t xml:space="preserve">- </w:t>
            </w:r>
            <w:r w:rsidRPr="00014949">
              <w:rPr>
                <w:rFonts w:cs="Arial"/>
                <w:lang w:val="ru-RU"/>
              </w:rPr>
              <w:t>компресор минималног капацитета 2</w:t>
            </w:r>
            <w:r w:rsidRPr="004D603E">
              <w:rPr>
                <w:rFonts w:cs="Arial"/>
              </w:rPr>
              <w:t>m</w:t>
            </w:r>
            <w:r w:rsidRPr="00014949">
              <w:rPr>
                <w:rFonts w:cs="Arial"/>
                <w:lang w:val="ru-RU"/>
              </w:rPr>
              <w:t>3/</w:t>
            </w:r>
            <w:r w:rsidRPr="004D603E">
              <w:rPr>
                <w:rFonts w:cs="Arial"/>
              </w:rPr>
              <w:t>min</w:t>
            </w:r>
          </w:p>
          <w:p w:rsidR="00C47A50" w:rsidRPr="00014949" w:rsidRDefault="00C47A50" w:rsidP="00C47A50">
            <w:pPr>
              <w:snapToGrid w:val="0"/>
              <w:spacing w:before="0" w:line="276" w:lineRule="auto"/>
              <w:ind w:left="362"/>
              <w:jc w:val="left"/>
              <w:rPr>
                <w:rFonts w:eastAsiaTheme="minorEastAsia" w:cs="Arial"/>
                <w:lang w:val="ru-RU"/>
              </w:rPr>
            </w:pPr>
            <w:r w:rsidRPr="00014949">
              <w:rPr>
                <w:rFonts w:eastAsiaTheme="minorEastAsia" w:cs="Arial"/>
                <w:lang w:val="ru-RU"/>
              </w:rPr>
              <w:t xml:space="preserve">- </w:t>
            </w:r>
            <w:r w:rsidRPr="00014949">
              <w:rPr>
                <w:rFonts w:cs="Arial"/>
                <w:lang w:val="ru-RU"/>
              </w:rPr>
              <w:t>камион или теренско возило</w:t>
            </w:r>
            <w:r w:rsidRPr="00014949">
              <w:rPr>
                <w:rFonts w:eastAsiaTheme="minorEastAsia" w:cs="Arial"/>
                <w:lang w:val="ru-RU"/>
              </w:rPr>
              <w:t xml:space="preserve"> </w:t>
            </w:r>
          </w:p>
          <w:p w:rsidR="00C47A50" w:rsidRPr="00014949" w:rsidRDefault="00C47A50" w:rsidP="00C47A50">
            <w:pPr>
              <w:autoSpaceDE w:val="0"/>
              <w:autoSpaceDN w:val="0"/>
              <w:adjustRightInd w:val="0"/>
              <w:spacing w:before="0"/>
              <w:rPr>
                <w:rFonts w:cs="Arial"/>
                <w:b/>
                <w:sz w:val="10"/>
                <w:szCs w:val="10"/>
                <w:u w:val="single"/>
                <w:lang w:val="sr-Cyrl-RS" w:eastAsia="sr-Latn-CS"/>
              </w:rPr>
            </w:pPr>
          </w:p>
          <w:p w:rsidR="00C47A50" w:rsidRPr="00014949" w:rsidRDefault="00C47A50" w:rsidP="00C47A50">
            <w:pPr>
              <w:autoSpaceDE w:val="0"/>
              <w:autoSpaceDN w:val="0"/>
              <w:adjustRightInd w:val="0"/>
              <w:spacing w:before="0"/>
              <w:rPr>
                <w:rFonts w:cs="Arial"/>
                <w:b/>
                <w:u w:val="single"/>
                <w:lang w:val="sr-Latn-CS" w:eastAsia="sr-Latn-CS"/>
              </w:rPr>
            </w:pPr>
            <w:r w:rsidRPr="00014949">
              <w:rPr>
                <w:rFonts w:cs="Arial"/>
                <w:b/>
                <w:u w:val="single"/>
                <w:lang w:val="sr-Latn-CS" w:eastAsia="sr-Latn-CS"/>
              </w:rPr>
              <w:t xml:space="preserve">Доказ: </w:t>
            </w:r>
          </w:p>
          <w:p w:rsidR="00C47A50" w:rsidRPr="00014949" w:rsidRDefault="00C47A50" w:rsidP="00C47A50">
            <w:pPr>
              <w:numPr>
                <w:ilvl w:val="0"/>
                <w:numId w:val="28"/>
              </w:numPr>
              <w:spacing w:before="0" w:after="200"/>
              <w:contextualSpacing/>
              <w:rPr>
                <w:rFonts w:eastAsia="Calibri" w:cs="Arial"/>
                <w:lang w:val="ru-RU" w:eastAsia="sr-Latn-CS"/>
              </w:rPr>
            </w:pPr>
            <w:r w:rsidRPr="00C47A50">
              <w:rPr>
                <w:rFonts w:eastAsia="Calibri" w:cs="Arial"/>
                <w:lang w:val="sr-Cyrl-RS"/>
              </w:rPr>
              <w:t>Ф</w:t>
            </w:r>
            <w:r w:rsidRPr="00014949">
              <w:rPr>
                <w:rFonts w:eastAsia="Calibri" w:cs="Arial"/>
                <w:lang w:val="sr-Cyrl-RS"/>
              </w:rPr>
              <w:t>отокопија пописне листе са стањем на дан 31.12.2017. годин</w:t>
            </w:r>
            <w:r w:rsidRPr="00014949">
              <w:rPr>
                <w:rFonts w:eastAsia="Calibri" w:cs="Arial"/>
                <w:lang w:val="ru-RU" w:eastAsia="sr-Latn-CS"/>
              </w:rPr>
              <w:t xml:space="preserve">е </w:t>
            </w:r>
            <w:r w:rsidRPr="00C47A50">
              <w:rPr>
                <w:rFonts w:cs="Arial"/>
                <w:lang w:val="ru-RU"/>
              </w:rPr>
              <w:t xml:space="preserve">са обележавањем маркером тражене опреме и возила </w:t>
            </w:r>
            <w:r w:rsidRPr="00431065">
              <w:rPr>
                <w:rFonts w:cs="Arial"/>
                <w:b/>
                <w:lang w:val="ru-RU"/>
              </w:rPr>
              <w:t>или</w:t>
            </w:r>
            <w:r w:rsidRPr="00C47A50">
              <w:rPr>
                <w:rFonts w:cs="Arial"/>
                <w:lang w:val="ru-RU"/>
              </w:rPr>
              <w:t xml:space="preserve"> рачун о куповини  захтеваног средства после 31.12.2017. године</w:t>
            </w:r>
            <w:r w:rsidRPr="00C47A50">
              <w:rPr>
                <w:rFonts w:cs="Arial"/>
                <w:lang w:val="sr-Cyrl-RS"/>
              </w:rPr>
              <w:t>,</w:t>
            </w:r>
            <w:r w:rsidRPr="00C47A50">
              <w:rPr>
                <w:rFonts w:cs="Arial"/>
                <w:lang w:val="ru-RU"/>
              </w:rPr>
              <w:t xml:space="preserve"> уколико је средство купљено после 31.12.2017. године </w:t>
            </w:r>
            <w:r w:rsidRPr="00431065">
              <w:rPr>
                <w:rFonts w:cs="Arial"/>
                <w:b/>
                <w:lang w:val="ru-RU"/>
              </w:rPr>
              <w:t>или</w:t>
            </w:r>
            <w:r w:rsidRPr="00C47A50">
              <w:rPr>
                <w:rFonts w:cs="Arial"/>
                <w:lang w:val="ru-RU"/>
              </w:rPr>
              <w:t xml:space="preserve"> уговоре о лизингу</w:t>
            </w:r>
            <w:r>
              <w:rPr>
                <w:rFonts w:cs="Arial"/>
                <w:lang w:val="ru-RU"/>
              </w:rPr>
              <w:t xml:space="preserve"> </w:t>
            </w:r>
            <w:r w:rsidRPr="00C47A50">
              <w:rPr>
                <w:rFonts w:cs="Arial"/>
                <w:lang w:val="ru-RU"/>
              </w:rPr>
              <w:t>или уговоре о закупу</w:t>
            </w:r>
            <w:r w:rsidRPr="00014949">
              <w:rPr>
                <w:rFonts w:eastAsia="Calibri" w:cs="Arial"/>
                <w:lang w:val="ru-RU" w:eastAsia="sr-Latn-CS"/>
              </w:rPr>
              <w:t xml:space="preserve"> </w:t>
            </w:r>
          </w:p>
          <w:p w:rsidR="00431065" w:rsidRPr="00431065" w:rsidRDefault="00431065" w:rsidP="00431065">
            <w:pPr>
              <w:pStyle w:val="ListParagraph"/>
              <w:numPr>
                <w:ilvl w:val="0"/>
                <w:numId w:val="28"/>
              </w:numPr>
              <w:spacing w:before="0"/>
              <w:rPr>
                <w:rFonts w:ascii="Arial" w:hAnsi="Arial" w:cs="Arial"/>
                <w:sz w:val="10"/>
                <w:szCs w:val="10"/>
                <w:lang w:val="ru-RU" w:eastAsia="sr-Latn-CS"/>
              </w:rPr>
            </w:pPr>
            <w:r w:rsidRPr="00431065">
              <w:rPr>
                <w:rFonts w:ascii="Arial" w:hAnsi="Arial" w:cs="Arial"/>
                <w:lang w:val="ru-RU" w:eastAsia="sr-Latn-CS"/>
              </w:rPr>
              <w:t>Очитана саобраћајна дозвола</w:t>
            </w:r>
            <w:r w:rsidR="00C47A50" w:rsidRPr="00431065">
              <w:rPr>
                <w:rFonts w:ascii="Arial" w:hAnsi="Arial" w:cs="Arial"/>
                <w:lang w:val="ru-RU" w:eastAsia="sr-Latn-CS"/>
              </w:rPr>
              <w:t xml:space="preserve"> за камион или теренско возило </w:t>
            </w:r>
          </w:p>
          <w:p w:rsidR="00C47A50" w:rsidRPr="00014949" w:rsidRDefault="00C47A50" w:rsidP="00C47A50">
            <w:pPr>
              <w:spacing w:before="0"/>
              <w:rPr>
                <w:rFonts w:cs="Arial"/>
                <w:lang w:val="ru-RU" w:eastAsia="sr-Latn-CS"/>
              </w:rPr>
            </w:pPr>
            <w:r w:rsidRPr="00014949">
              <w:rPr>
                <w:rFonts w:cs="Arial"/>
                <w:b/>
                <w:u w:val="single"/>
                <w:lang w:val="sr-Latn-CS" w:eastAsia="sr-Latn-CS"/>
              </w:rPr>
              <w:t>Напомена:</w:t>
            </w:r>
          </w:p>
          <w:p w:rsidR="00C47A50" w:rsidRPr="00C47A50" w:rsidRDefault="00C47A50" w:rsidP="00C47A50">
            <w:pPr>
              <w:numPr>
                <w:ilvl w:val="0"/>
                <w:numId w:val="20"/>
              </w:numPr>
              <w:snapToGrid w:val="0"/>
              <w:rPr>
                <w:rFonts w:cs="Arial"/>
                <w:lang w:val="sr-Latn-CS" w:eastAsia="sr-Latn-CS"/>
              </w:rPr>
            </w:pPr>
            <w:r w:rsidRPr="00014949">
              <w:rPr>
                <w:rFonts w:cs="Arial"/>
                <w:lang w:val="sr-Latn-CS" w:eastAsia="sr-Latn-CS"/>
              </w:rPr>
              <w:t xml:space="preserve">У случају да понуду подноси група понуђача, доказ из тачке 6 доставити за оног члана групе који испуњава тражени услов (довољно је да 1 члан групе достави </w:t>
            </w:r>
            <w:r w:rsidR="00431065">
              <w:rPr>
                <w:rFonts w:cs="Arial"/>
                <w:lang w:val="sr-Cyrl-RS" w:eastAsia="sr-Latn-CS"/>
              </w:rPr>
              <w:t>тражене доказе</w:t>
            </w:r>
            <w:r w:rsidRPr="00014949">
              <w:rPr>
                <w:rFonts w:cs="Arial"/>
                <w:lang w:val="sr-Latn-CS" w:eastAsia="sr-Latn-CS"/>
              </w:rPr>
              <w:t xml:space="preserve">), а уколико више њих заједно испуњавају услов из тачке </w:t>
            </w:r>
            <w:r w:rsidRPr="00014949">
              <w:rPr>
                <w:rFonts w:cs="Arial"/>
                <w:lang w:val="sr-Cyrl-RS" w:eastAsia="sr-Latn-CS"/>
              </w:rPr>
              <w:t>6</w:t>
            </w:r>
            <w:r w:rsidRPr="00014949">
              <w:rPr>
                <w:rFonts w:cs="Arial"/>
                <w:lang w:val="sr-Latn-CS" w:eastAsia="sr-Latn-CS"/>
              </w:rPr>
              <w:t>. - овај доказ доставити за те чланове.</w:t>
            </w:r>
          </w:p>
          <w:p w:rsidR="00C47A50" w:rsidRPr="00C47A50" w:rsidRDefault="00C47A50" w:rsidP="00C47A50">
            <w:pPr>
              <w:numPr>
                <w:ilvl w:val="0"/>
                <w:numId w:val="20"/>
              </w:numPr>
              <w:snapToGrid w:val="0"/>
              <w:rPr>
                <w:rFonts w:cs="Arial"/>
                <w:lang w:val="sr-Latn-CS" w:eastAsia="sr-Latn-CS"/>
              </w:rPr>
            </w:pPr>
            <w:r w:rsidRPr="0001494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721B06" w:rsidRPr="00F91ECE" w:rsidTr="00C47A50">
        <w:trPr>
          <w:jc w:val="center"/>
        </w:trPr>
        <w:tc>
          <w:tcPr>
            <w:tcW w:w="686" w:type="dxa"/>
            <w:vAlign w:val="center"/>
          </w:tcPr>
          <w:p w:rsidR="00721B06" w:rsidRDefault="00014949" w:rsidP="003A4822">
            <w:pPr>
              <w:jc w:val="center"/>
              <w:rPr>
                <w:rFonts w:cs="Arial"/>
                <w:lang w:val="sr-Cyrl-RS"/>
              </w:rPr>
            </w:pPr>
            <w:r>
              <w:rPr>
                <w:rFonts w:cs="Arial"/>
                <w:lang w:val="sr-Cyrl-RS"/>
              </w:rPr>
              <w:lastRenderedPageBreak/>
              <w:t>7</w:t>
            </w:r>
            <w:r w:rsidR="00721B06">
              <w:rPr>
                <w:rFonts w:cs="Arial"/>
                <w:lang w:val="sr-Cyrl-RS"/>
              </w:rPr>
              <w:t>.</w:t>
            </w:r>
          </w:p>
        </w:tc>
        <w:tc>
          <w:tcPr>
            <w:tcW w:w="9385" w:type="dxa"/>
          </w:tcPr>
          <w:p w:rsidR="00721B06" w:rsidRPr="00463B5B" w:rsidRDefault="00721B06" w:rsidP="007309D2">
            <w:pPr>
              <w:autoSpaceDE w:val="0"/>
              <w:autoSpaceDN w:val="0"/>
              <w:adjustRightInd w:val="0"/>
              <w:spacing w:before="0"/>
              <w:rPr>
                <w:rFonts w:cs="Arial"/>
                <w:b/>
                <w:u w:val="single"/>
                <w:lang w:val="sr-Cyrl-RS" w:eastAsia="sr-Latn-CS"/>
              </w:rPr>
            </w:pPr>
            <w:r w:rsidRPr="00D244F8">
              <w:rPr>
                <w:rFonts w:cs="Arial"/>
                <w:b/>
                <w:u w:val="single"/>
                <w:lang w:val="sr-Latn-CS" w:eastAsia="sr-Latn-CS"/>
              </w:rPr>
              <w:t>Услов:</w:t>
            </w:r>
          </w:p>
          <w:p w:rsidR="00E76D2C" w:rsidRDefault="00721B06" w:rsidP="00E76D2C">
            <w:pPr>
              <w:autoSpaceDE w:val="0"/>
              <w:autoSpaceDN w:val="0"/>
              <w:adjustRightInd w:val="0"/>
              <w:rPr>
                <w:rFonts w:cs="Arial"/>
                <w:lang w:val="sr-Cyrl-RS" w:eastAsia="sr-Latn-CS"/>
              </w:rPr>
            </w:pPr>
            <w:r w:rsidRPr="0095369D">
              <w:rPr>
                <w:rFonts w:cs="Arial"/>
                <w:lang w:val="sr-Latn-CS" w:eastAsia="sr-Latn-CS"/>
              </w:rPr>
              <w:t>Кадровски капацитет</w:t>
            </w:r>
          </w:p>
          <w:p w:rsidR="00721B06" w:rsidRDefault="00721B06" w:rsidP="00E76D2C">
            <w:pPr>
              <w:autoSpaceDE w:val="0"/>
              <w:autoSpaceDN w:val="0"/>
              <w:adjustRightInd w:val="0"/>
              <w:rPr>
                <w:rFonts w:cs="Arial"/>
                <w:lang w:val="sr-Cyrl-RS" w:eastAsia="sr-Latn-CS"/>
              </w:rPr>
            </w:pPr>
            <w:r w:rsidRPr="00032C96">
              <w:rPr>
                <w:rFonts w:cs="Arial"/>
                <w:lang w:val="sr-Latn-CS" w:eastAsia="sr-Latn-CS"/>
              </w:rPr>
              <w:t xml:space="preserve">Понуђач располаже довољним </w:t>
            </w:r>
            <w:r w:rsidRPr="00431065">
              <w:rPr>
                <w:rFonts w:cs="Arial"/>
                <w:b/>
                <w:lang w:val="sr-Latn-CS" w:eastAsia="sr-Latn-CS"/>
              </w:rPr>
              <w:t>кадровским капацитетом</w:t>
            </w:r>
            <w:r w:rsidRPr="00032C96">
              <w:rPr>
                <w:rFonts w:cs="Arial"/>
                <w:lang w:val="sr-Latn-CS" w:eastAsia="sr-Latn-CS"/>
              </w:rPr>
              <w:t xml:space="preserve"> ако има најмање</w:t>
            </w:r>
            <w:r>
              <w:rPr>
                <w:rFonts w:cs="Arial"/>
                <w:lang w:val="sr-Cyrl-RS" w:eastAsia="sr-Latn-CS"/>
              </w:rPr>
              <w:t>:</w:t>
            </w:r>
          </w:p>
          <w:p w:rsidR="001B1014" w:rsidRDefault="00721B06" w:rsidP="001B1014">
            <w:pPr>
              <w:autoSpaceDE w:val="0"/>
              <w:autoSpaceDN w:val="0"/>
              <w:adjustRightInd w:val="0"/>
              <w:ind w:firstLine="221"/>
              <w:rPr>
                <w:rFonts w:eastAsia="Calibri" w:cs="Arial"/>
                <w:lang w:val="sr-Cyrl-RS" w:eastAsia="sr-Latn-CS"/>
              </w:rPr>
            </w:pPr>
            <w:r w:rsidRPr="001B1014">
              <w:rPr>
                <w:rFonts w:eastAsiaTheme="minorEastAsia" w:cs="Arial"/>
                <w:b/>
                <w:lang w:val="sr-Cyrl-RS"/>
              </w:rPr>
              <w:t>-</w:t>
            </w:r>
            <w:r w:rsidRPr="00032C96">
              <w:rPr>
                <w:rFonts w:eastAsiaTheme="minorEastAsia" w:cs="Arial"/>
                <w:lang w:val="sr-Cyrl-RS"/>
              </w:rPr>
              <w:t xml:space="preserve"> </w:t>
            </w:r>
            <w:r w:rsidR="00C47A50">
              <w:rPr>
                <w:rFonts w:cs="Arial"/>
                <w:lang w:val="sr-Cyrl-RS"/>
              </w:rPr>
              <w:t>2</w:t>
            </w:r>
            <w:r w:rsidR="00C47A50" w:rsidRPr="00C47A50">
              <w:rPr>
                <w:rFonts w:cs="Arial"/>
                <w:lang w:val="ru-RU"/>
              </w:rPr>
              <w:t xml:space="preserve">  (</w:t>
            </w:r>
            <w:r w:rsidR="00C47A50">
              <w:rPr>
                <w:rFonts w:cs="Arial"/>
                <w:lang w:val="sr-Cyrl-RS"/>
              </w:rPr>
              <w:t>два</w:t>
            </w:r>
            <w:r w:rsidR="00C47A50" w:rsidRPr="00C47A50">
              <w:rPr>
                <w:rFonts w:cs="Arial"/>
                <w:lang w:val="ru-RU"/>
              </w:rPr>
              <w:t>) дипломиран</w:t>
            </w:r>
            <w:r w:rsidR="00C47A50">
              <w:rPr>
                <w:rFonts w:cs="Arial"/>
                <w:lang w:val="sr-Cyrl-RS"/>
              </w:rPr>
              <w:t>а</w:t>
            </w:r>
            <w:r w:rsidR="00C47A50" w:rsidRPr="00C47A50">
              <w:rPr>
                <w:rFonts w:cs="Arial"/>
                <w:lang w:val="ru-RU"/>
              </w:rPr>
              <w:t xml:space="preserve">  инжењер</w:t>
            </w:r>
            <w:r w:rsidR="00C47A50">
              <w:rPr>
                <w:rFonts w:cs="Arial"/>
                <w:lang w:val="sr-Cyrl-RS"/>
              </w:rPr>
              <w:t xml:space="preserve">а </w:t>
            </w:r>
            <w:r w:rsidR="00C47A50" w:rsidRPr="00C47A50">
              <w:rPr>
                <w:rFonts w:cs="Arial"/>
                <w:lang w:val="ru-RU"/>
              </w:rPr>
              <w:t xml:space="preserve"> хидрогеологије  (ВСС  </w:t>
            </w:r>
            <w:r w:rsidR="00C47A50" w:rsidRPr="00444B79">
              <w:rPr>
                <w:rFonts w:cs="Arial"/>
              </w:rPr>
              <w:t>VII</w:t>
            </w:r>
            <w:r w:rsidR="00C47A50" w:rsidRPr="00C47A50">
              <w:rPr>
                <w:rFonts w:cs="Arial"/>
                <w:lang w:val="ru-RU"/>
              </w:rPr>
              <w:t>)  са важећом лиценцом Инжењер</w:t>
            </w:r>
            <w:r w:rsidR="00E464EB">
              <w:rPr>
                <w:rFonts w:cs="Arial"/>
                <w:lang w:val="ru-RU"/>
              </w:rPr>
              <w:t>ске коморе Србије (лиценца 492).</w:t>
            </w:r>
          </w:p>
          <w:p w:rsidR="00721B06" w:rsidRDefault="00721B06" w:rsidP="00C47A50">
            <w:pPr>
              <w:autoSpaceDE w:val="0"/>
              <w:autoSpaceDN w:val="0"/>
              <w:adjustRightInd w:val="0"/>
              <w:ind w:firstLine="221"/>
              <w:rPr>
                <w:rFonts w:eastAsia="Calibri" w:cs="Arial"/>
                <w:color w:val="333333"/>
                <w:shd w:val="clear" w:color="auto" w:fill="FFFFFF"/>
                <w:lang w:val="sr-Cyrl-RS"/>
              </w:rPr>
            </w:pPr>
            <w:r w:rsidRPr="00721B06">
              <w:rPr>
                <w:rFonts w:eastAsia="Calibri" w:cs="Arial"/>
                <w:lang w:val="sr-Cyrl-RS" w:eastAsia="sr-Latn-CS"/>
              </w:rPr>
              <w:t xml:space="preserve"> </w:t>
            </w:r>
            <w:r w:rsidRPr="00721B06">
              <w:rPr>
                <w:rFonts w:eastAsia="Calibri" w:cs="Arial"/>
                <w:b/>
                <w:lang w:val="sr-Latn-CS" w:eastAsia="sr-Latn-CS"/>
              </w:rPr>
              <w:t>-</w:t>
            </w:r>
            <w:r w:rsidRPr="00721B06">
              <w:rPr>
                <w:rFonts w:eastAsia="Calibri" w:cs="Arial"/>
                <w:b/>
                <w:lang w:val="sr-Cyrl-RS" w:eastAsia="sr-Latn-CS"/>
              </w:rPr>
              <w:t xml:space="preserve"> </w:t>
            </w:r>
            <w:r w:rsidR="00C47A50">
              <w:rPr>
                <w:rFonts w:cs="Arial"/>
                <w:lang w:val="sr-Cyrl-RS"/>
              </w:rPr>
              <w:t>5</w:t>
            </w:r>
            <w:r w:rsidR="00C47A50" w:rsidRPr="00C47A50">
              <w:rPr>
                <w:rFonts w:cs="Arial"/>
                <w:lang w:val="ru-RU"/>
              </w:rPr>
              <w:t xml:space="preserve"> радника </w:t>
            </w:r>
          </w:p>
          <w:p w:rsidR="00721B06" w:rsidRDefault="00431065" w:rsidP="007309D2">
            <w:pPr>
              <w:rPr>
                <w:rFonts w:cs="Arial"/>
                <w:lang w:val="sr-Cyrl-RS" w:eastAsia="sr-Latn-CS"/>
              </w:rPr>
            </w:pPr>
            <w:r>
              <w:rPr>
                <w:rFonts w:eastAsiaTheme="minorEastAsia" w:cs="Arial"/>
                <w:lang w:val="sr-Cyrl-RS"/>
              </w:rPr>
              <w:t>(г</w:t>
            </w:r>
            <w:r w:rsidR="00721B06" w:rsidRPr="00032C96">
              <w:rPr>
                <w:rFonts w:eastAsiaTheme="minorEastAsia" w:cs="Arial"/>
                <w:lang w:val="sr-Cyrl-RS"/>
              </w:rPr>
              <w:t>оре тражена лица могу бити</w:t>
            </w:r>
            <w:r w:rsidR="00721B06" w:rsidRPr="009D4255">
              <w:rPr>
                <w:rFonts w:eastAsiaTheme="minorEastAsia" w:cs="Arial"/>
                <w:lang w:val="ru-RU"/>
              </w:rPr>
              <w:t xml:space="preserve"> у радном односу или ангажована сходно чл. 197. до 202. </w:t>
            </w:r>
            <w:r w:rsidR="00721B06" w:rsidRPr="00A5717A">
              <w:rPr>
                <w:rFonts w:eastAsiaTheme="minorEastAsia" w:cs="Arial"/>
                <w:lang w:val="ru-RU"/>
              </w:rPr>
              <w:t>Закона о раду)</w:t>
            </w:r>
            <w:r w:rsidR="00721B06" w:rsidRPr="00032C96">
              <w:rPr>
                <w:rFonts w:cs="Arial"/>
                <w:lang w:val="sr-Latn-CS" w:eastAsia="sr-Latn-CS"/>
              </w:rPr>
              <w:t xml:space="preserve"> </w:t>
            </w:r>
          </w:p>
          <w:p w:rsidR="00721B06" w:rsidRPr="00157B60" w:rsidRDefault="00721B06" w:rsidP="007309D2">
            <w:pPr>
              <w:autoSpaceDE w:val="0"/>
              <w:autoSpaceDN w:val="0"/>
              <w:adjustRightInd w:val="0"/>
              <w:rPr>
                <w:rFonts w:cs="Arial"/>
                <w:b/>
                <w:u w:val="single"/>
                <w:lang w:val="sr-Latn-CS" w:eastAsia="sr-Latn-CS"/>
              </w:rPr>
            </w:pPr>
            <w:r w:rsidRPr="00157B60">
              <w:rPr>
                <w:rFonts w:cs="Arial"/>
                <w:b/>
                <w:u w:val="single"/>
                <w:lang w:val="sr-Latn-CS" w:eastAsia="sr-Latn-CS"/>
              </w:rPr>
              <w:t xml:space="preserve">Доказ: </w:t>
            </w:r>
          </w:p>
          <w:p w:rsidR="00721B06" w:rsidRPr="00A5717A" w:rsidRDefault="00C47A50" w:rsidP="00721B06">
            <w:pPr>
              <w:numPr>
                <w:ilvl w:val="0"/>
                <w:numId w:val="31"/>
              </w:numPr>
              <w:autoSpaceDE w:val="0"/>
              <w:autoSpaceDN w:val="0"/>
              <w:adjustRightInd w:val="0"/>
              <w:spacing w:before="0"/>
              <w:rPr>
                <w:rFonts w:cs="Arial"/>
                <w:lang w:val="sr-Latn-CS" w:eastAsia="sr-Latn-CS"/>
              </w:rPr>
            </w:pPr>
            <w:r w:rsidRPr="00C47A50">
              <w:rPr>
                <w:rFonts w:cs="Arial"/>
                <w:lang w:val="ru-RU"/>
              </w:rPr>
              <w:t xml:space="preserve">фотокопије </w:t>
            </w:r>
            <w:r>
              <w:rPr>
                <w:rFonts w:cs="Arial"/>
                <w:lang w:val="sr-Cyrl-RS"/>
              </w:rPr>
              <w:t>пријаве на обавезно социјално осигурање издате од надлежног фонда ПИО (</w:t>
            </w:r>
            <w:r w:rsidRPr="00C47A50">
              <w:rPr>
                <w:rFonts w:cs="Arial"/>
                <w:lang w:val="ru-RU"/>
              </w:rPr>
              <w:t>образац</w:t>
            </w:r>
            <w:r>
              <w:rPr>
                <w:rFonts w:cs="Arial"/>
                <w:lang w:val="sr-Cyrl-RS"/>
              </w:rPr>
              <w:t xml:space="preserve"> </w:t>
            </w:r>
            <w:r w:rsidRPr="00C47A50">
              <w:rPr>
                <w:rFonts w:cs="Arial"/>
                <w:lang w:val="ru-RU"/>
              </w:rPr>
              <w:t xml:space="preserve">М3/А или М/2 или </w:t>
            </w:r>
            <w:r>
              <w:rPr>
                <w:rFonts w:cs="Arial"/>
                <w:lang w:val="sr-Cyrl-RS"/>
              </w:rPr>
              <w:t>М)</w:t>
            </w:r>
            <w:r w:rsidR="00721B06">
              <w:rPr>
                <w:rFonts w:cs="Arial"/>
                <w:lang w:val="sr-Cyrl-RS" w:eastAsia="sr-Latn-CS"/>
              </w:rPr>
              <w:t xml:space="preserve"> – за лица у радном односу</w:t>
            </w:r>
          </w:p>
          <w:p w:rsidR="00721B06" w:rsidRPr="00A5717A" w:rsidRDefault="00721B06" w:rsidP="00721B06">
            <w:pPr>
              <w:pStyle w:val="ListParagraph"/>
              <w:numPr>
                <w:ilvl w:val="0"/>
                <w:numId w:val="31"/>
              </w:numPr>
              <w:rPr>
                <w:rFonts w:ascii="Arial" w:eastAsia="Times New Roman" w:hAnsi="Arial" w:cs="Arial"/>
                <w:lang w:val="sr-Latn-CS" w:eastAsia="sr-Latn-CS"/>
              </w:rPr>
            </w:pPr>
            <w:r w:rsidRPr="009C153D">
              <w:rPr>
                <w:rFonts w:ascii="Arial" w:eastAsia="Times New Roman" w:hAnsi="Arial" w:cs="Arial"/>
                <w:lang w:val="sr-Latn-CS" w:eastAsia="sr-Latn-CS"/>
              </w:rPr>
              <w:t>Фотокопиј</w:t>
            </w:r>
            <w:r>
              <w:rPr>
                <w:rFonts w:ascii="Arial" w:eastAsia="Times New Roman" w:hAnsi="Arial" w:cs="Arial"/>
                <w:lang w:val="sr-Cyrl-RS" w:eastAsia="sr-Latn-CS"/>
              </w:rPr>
              <w:t>е</w:t>
            </w:r>
            <w:r w:rsidRPr="009C153D">
              <w:rPr>
                <w:rFonts w:ascii="Arial" w:eastAsia="Times New Roman" w:hAnsi="Arial" w:cs="Arial"/>
                <w:lang w:val="sr-Latn-CS" w:eastAsia="sr-Latn-CS"/>
              </w:rPr>
              <w:t xml:space="preserve"> важећег уговора о ангажовању (за лица ангажована ван радног односа)</w:t>
            </w:r>
          </w:p>
          <w:p w:rsidR="00721B06" w:rsidRPr="00C47A50" w:rsidRDefault="00C47A50" w:rsidP="001B1014">
            <w:pPr>
              <w:pStyle w:val="ListParagraph"/>
              <w:tabs>
                <w:tab w:val="left" w:pos="122"/>
                <w:tab w:val="left" w:pos="287"/>
              </w:tabs>
              <w:spacing w:before="0" w:after="0" w:line="240" w:lineRule="auto"/>
              <w:ind w:left="1440"/>
              <w:rPr>
                <w:rFonts w:ascii="Arial" w:hAnsi="Arial" w:cs="Arial"/>
                <w:lang w:val="ru-RU" w:eastAsia="sr-Latn-CS"/>
              </w:rPr>
            </w:pPr>
            <w:r>
              <w:rPr>
                <w:rFonts w:ascii="Arial" w:hAnsi="Arial" w:cs="Arial"/>
                <w:lang w:val="ru-RU"/>
              </w:rPr>
              <w:t>фотокопије лиценци са</w:t>
            </w:r>
            <w:r w:rsidRPr="00C47A50">
              <w:rPr>
                <w:rFonts w:ascii="Arial" w:hAnsi="Arial" w:cs="Arial"/>
                <w:lang w:val="ru-RU"/>
              </w:rPr>
              <w:t xml:space="preserve"> потврд</w:t>
            </w:r>
            <w:r>
              <w:rPr>
                <w:rFonts w:ascii="Arial" w:hAnsi="Arial" w:cs="Arial"/>
                <w:lang w:val="ru-RU"/>
              </w:rPr>
              <w:t>ом</w:t>
            </w:r>
            <w:r w:rsidRPr="00C47A50">
              <w:rPr>
                <w:rFonts w:ascii="Arial" w:hAnsi="Arial" w:cs="Arial"/>
                <w:lang w:val="ru-RU"/>
              </w:rPr>
              <w:t xml:space="preserve"> важења лиценце 492</w:t>
            </w:r>
          </w:p>
          <w:p w:rsidR="001B1014" w:rsidRPr="001B1014" w:rsidRDefault="00C47A50" w:rsidP="001B1014">
            <w:pPr>
              <w:pStyle w:val="ListParagraph"/>
              <w:numPr>
                <w:ilvl w:val="0"/>
                <w:numId w:val="31"/>
              </w:numPr>
              <w:tabs>
                <w:tab w:val="left" w:pos="122"/>
                <w:tab w:val="left" w:pos="287"/>
              </w:tabs>
              <w:spacing w:before="0" w:after="0" w:line="240" w:lineRule="auto"/>
              <w:rPr>
                <w:rFonts w:ascii="Arial" w:hAnsi="Arial" w:cs="Arial"/>
                <w:b/>
                <w:lang w:val="sr-Cyrl-RS" w:eastAsia="sr-Latn-CS"/>
              </w:rPr>
            </w:pPr>
            <w:r w:rsidRPr="00C47A50">
              <w:rPr>
                <w:rFonts w:ascii="Arial" w:hAnsi="Arial" w:cs="Arial"/>
                <w:lang w:val="ru-RU"/>
              </w:rPr>
              <w:t>фотокопије ре</w:t>
            </w:r>
            <w:r>
              <w:rPr>
                <w:rFonts w:ascii="Arial" w:hAnsi="Arial" w:cs="Arial"/>
                <w:lang w:val="ru-RU"/>
              </w:rPr>
              <w:t>шења о именовању одговорног извршиоца услуге</w:t>
            </w:r>
            <w:r w:rsidRPr="00C47A50">
              <w:rPr>
                <w:rFonts w:ascii="Arial" w:hAnsi="Arial" w:cs="Arial"/>
                <w:lang w:val="ru-RU"/>
              </w:rPr>
              <w:t xml:space="preserve"> као доказ искуства рада на бунарима</w:t>
            </w:r>
          </w:p>
          <w:p w:rsidR="00721B06" w:rsidRPr="0095369D" w:rsidRDefault="00721B06" w:rsidP="007309D2">
            <w:pPr>
              <w:rPr>
                <w:rFonts w:cs="Arial"/>
                <w:b/>
                <w:u w:val="single"/>
                <w:lang w:val="sr-Latn-CS" w:eastAsia="sr-Latn-CS"/>
              </w:rPr>
            </w:pPr>
            <w:r w:rsidRPr="0095369D">
              <w:rPr>
                <w:rFonts w:cs="Arial"/>
                <w:b/>
                <w:u w:val="single"/>
                <w:lang w:val="sr-Latn-CS" w:eastAsia="sr-Latn-CS"/>
              </w:rPr>
              <w:t>Напомена:</w:t>
            </w:r>
          </w:p>
          <w:p w:rsidR="00721B06" w:rsidRPr="00721C74" w:rsidRDefault="00721B06" w:rsidP="00721B06">
            <w:pPr>
              <w:numPr>
                <w:ilvl w:val="0"/>
                <w:numId w:val="31"/>
              </w:numPr>
              <w:snapToGrid w:val="0"/>
              <w:rPr>
                <w:rFonts w:cs="Arial"/>
                <w:lang w:val="sr-Latn-CS" w:eastAsia="sr-Latn-CS"/>
              </w:rPr>
            </w:pPr>
            <w:r w:rsidRPr="00721C74">
              <w:rPr>
                <w:rFonts w:cs="Arial"/>
                <w:lang w:val="sr-Latn-CS" w:eastAsia="sr-Latn-CS"/>
              </w:rPr>
              <w:t>У случају да понуду подноси група понуђача, доказ</w:t>
            </w:r>
            <w:r>
              <w:rPr>
                <w:rFonts w:cs="Arial"/>
                <w:lang w:val="sr-Cyrl-RS" w:eastAsia="sr-Latn-CS"/>
              </w:rPr>
              <w:t>е</w:t>
            </w:r>
            <w:r w:rsidRPr="00721C74">
              <w:rPr>
                <w:rFonts w:cs="Arial"/>
                <w:lang w:val="sr-Latn-CS" w:eastAsia="sr-Latn-CS"/>
              </w:rPr>
              <w:t xml:space="preserve"> из тачке </w:t>
            </w:r>
            <w:r w:rsidR="00014949">
              <w:rPr>
                <w:rFonts w:cs="Arial"/>
                <w:lang w:val="sr-Cyrl-RS" w:eastAsia="sr-Latn-CS"/>
              </w:rPr>
              <w:t>7</w:t>
            </w:r>
            <w:r w:rsidR="001B1014">
              <w:rPr>
                <w:rFonts w:cs="Arial"/>
                <w:lang w:val="sr-Cyrl-RS" w:eastAsia="sr-Latn-CS"/>
              </w:rPr>
              <w:t>.</w:t>
            </w:r>
            <w:r w:rsidRPr="00721C74">
              <w:rPr>
                <w:rFonts w:cs="Arial"/>
                <w:lang w:val="sr-Latn-CS" w:eastAsia="sr-Latn-CS"/>
              </w:rPr>
              <w:t xml:space="preserve"> доставити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721C74">
              <w:rPr>
                <w:rFonts w:cs="Arial"/>
                <w:lang w:val="sr-Latn-CS" w:eastAsia="sr-Latn-CS"/>
              </w:rPr>
              <w:t xml:space="preserve">), а уколико више њих заједно испуњавају услов из тачке </w:t>
            </w:r>
            <w:r w:rsidR="00014949">
              <w:rPr>
                <w:rFonts w:cs="Arial"/>
                <w:lang w:val="sr-Cyrl-RS" w:eastAsia="sr-Latn-CS"/>
              </w:rPr>
              <w:t>7</w:t>
            </w:r>
            <w:r>
              <w:rPr>
                <w:rFonts w:cs="Arial"/>
                <w:lang w:val="sr-Cyrl-RS" w:eastAsia="sr-Latn-CS"/>
              </w:rPr>
              <w:t>.</w:t>
            </w:r>
            <w:r>
              <w:rPr>
                <w:rFonts w:cs="Arial"/>
                <w:lang w:val="sr-Latn-CS" w:eastAsia="sr-Latn-CS"/>
              </w:rPr>
              <w:t xml:space="preserve"> ов</w:t>
            </w:r>
            <w:r>
              <w:rPr>
                <w:rFonts w:cs="Arial"/>
                <w:lang w:val="sr-Cyrl-RS" w:eastAsia="sr-Latn-CS"/>
              </w:rPr>
              <w:t>е</w:t>
            </w:r>
            <w:r w:rsidRPr="00721C74">
              <w:rPr>
                <w:rFonts w:cs="Arial"/>
                <w:lang w:val="sr-Latn-CS" w:eastAsia="sr-Latn-CS"/>
              </w:rPr>
              <w:t xml:space="preserve"> доказ</w:t>
            </w:r>
            <w:r>
              <w:rPr>
                <w:rFonts w:cs="Arial"/>
                <w:lang w:val="sr-Cyrl-RS" w:eastAsia="sr-Latn-CS"/>
              </w:rPr>
              <w:t>е</w:t>
            </w:r>
            <w:r w:rsidRPr="00721C74">
              <w:rPr>
                <w:rFonts w:cs="Arial"/>
                <w:lang w:val="sr-Latn-CS" w:eastAsia="sr-Latn-CS"/>
              </w:rPr>
              <w:t xml:space="preserve"> доставити за те чланове.</w:t>
            </w:r>
          </w:p>
          <w:p w:rsidR="00721B06" w:rsidRPr="009D4255" w:rsidRDefault="00721B06" w:rsidP="00721B06">
            <w:pPr>
              <w:pStyle w:val="ListParagraph"/>
              <w:numPr>
                <w:ilvl w:val="0"/>
                <w:numId w:val="31"/>
              </w:numPr>
              <w:autoSpaceDE w:val="0"/>
              <w:autoSpaceDN w:val="0"/>
              <w:adjustRightInd w:val="0"/>
              <w:spacing w:before="0"/>
              <w:rPr>
                <w:rFonts w:cs="Arial"/>
                <w:b/>
                <w:color w:val="00B0F0"/>
                <w:u w:val="single"/>
                <w:lang w:val="ru-RU"/>
              </w:rPr>
            </w:pPr>
            <w:r w:rsidRPr="00721C74">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r w:rsidRPr="00E47C2E">
              <w:rPr>
                <w:rFonts w:cs="Arial"/>
                <w:color w:val="00B0F0"/>
                <w:lang w:val="sr-Latn-CS" w:eastAsia="sr-Latn-CS"/>
              </w:rPr>
              <w:t>.</w:t>
            </w:r>
          </w:p>
        </w:tc>
      </w:tr>
    </w:tbl>
    <w:p w:rsidR="005C565B" w:rsidRDefault="005C565B" w:rsidP="00BE2596">
      <w:pPr>
        <w:spacing w:before="0"/>
        <w:rPr>
          <w:rFonts w:cs="Arial"/>
          <w:lang w:val="ru-RU" w:eastAsia="zh-CN"/>
        </w:rPr>
      </w:pPr>
    </w:p>
    <w:p w:rsidR="00BE2596" w:rsidRDefault="00BE2596" w:rsidP="00BE2596">
      <w:pPr>
        <w:spacing w:before="0"/>
        <w:rPr>
          <w:rFonts w:cs="Arial"/>
          <w:lang w:val="ru-RU" w:eastAsia="zh-CN"/>
        </w:rPr>
      </w:pPr>
      <w:r w:rsidRPr="00B56DB6">
        <w:rPr>
          <w:rFonts w:cs="Arial"/>
          <w:lang w:val="ru-RU" w:eastAsia="zh-CN"/>
        </w:rPr>
        <w:lastRenderedPageBreak/>
        <w:t>Понуда понуђача који не докаже да испуњава на</w:t>
      </w:r>
      <w:r w:rsidR="00601E17" w:rsidRPr="00B56DB6">
        <w:rPr>
          <w:rFonts w:cs="Arial"/>
          <w:lang w:val="ru-RU" w:eastAsia="zh-CN"/>
        </w:rPr>
        <w:t xml:space="preserve">ведене обавезне </w:t>
      </w:r>
      <w:r w:rsidR="00E71F71">
        <w:rPr>
          <w:rFonts w:cs="Arial"/>
          <w:lang w:val="sr-Cyrl-RS" w:eastAsia="zh-CN"/>
        </w:rPr>
        <w:t xml:space="preserve">и додатне </w:t>
      </w:r>
      <w:r w:rsidR="00763818">
        <w:rPr>
          <w:rFonts w:cs="Arial"/>
          <w:lang w:val="sr-Cyrl-RS" w:eastAsia="zh-CN"/>
        </w:rPr>
        <w:t>услове</w:t>
      </w:r>
      <w:r w:rsidR="00601E17" w:rsidRPr="00B56DB6">
        <w:rPr>
          <w:rFonts w:cs="Arial"/>
          <w:lang w:val="ru-RU" w:eastAsia="zh-CN"/>
        </w:rPr>
        <w:t xml:space="preserve"> из тачака 1.до </w:t>
      </w:r>
      <w:r w:rsidR="00C47A50">
        <w:rPr>
          <w:rFonts w:cs="Arial"/>
          <w:lang w:val="ru-RU" w:eastAsia="zh-CN"/>
        </w:rPr>
        <w:t>7</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115CB2" w:rsidRDefault="00BE2596" w:rsidP="00BE2596">
      <w:pPr>
        <w:rPr>
          <w:rFonts w:cs="Arial"/>
          <w:lang w:val="ru-RU"/>
        </w:rPr>
      </w:pPr>
      <w:r w:rsidRPr="00B56DB6">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C9268C" w:rsidRPr="00B56DB6">
        <w:rPr>
          <w:rFonts w:cs="Arial"/>
          <w:lang w:val="ru-RU"/>
        </w:rPr>
        <w:t>Услов у вези са капацитет</w:t>
      </w:r>
      <w:r w:rsidR="00887E6E">
        <w:rPr>
          <w:rFonts w:cs="Arial"/>
          <w:lang w:val="ru-RU"/>
        </w:rPr>
        <w:t>има</w:t>
      </w:r>
      <w:r w:rsidR="00C9268C" w:rsidRPr="00B56DB6">
        <w:rPr>
          <w:rFonts w:cs="Arial"/>
          <w:lang w:val="ru-RU"/>
        </w:rPr>
        <w:t xml:space="preserve"> из члана 76.</w:t>
      </w:r>
      <w:r w:rsidR="00C9268C">
        <w:rPr>
          <w:rFonts w:cs="Arial"/>
          <w:lang w:val="sr-Cyrl-RS"/>
        </w:rPr>
        <w:t xml:space="preserve"> </w:t>
      </w:r>
      <w:r w:rsidR="00C9268C" w:rsidRPr="00B56DB6">
        <w:rPr>
          <w:rFonts w:cs="Arial"/>
          <w:lang w:val="ru-RU"/>
        </w:rPr>
        <w:t>Закона, понуђач испуњава самостално без обзира на ангажовање подизвођача.</w:t>
      </w:r>
    </w:p>
    <w:p w:rsidR="00115CB2" w:rsidRPr="00115CB2" w:rsidRDefault="00115CB2" w:rsidP="00BE2596">
      <w:pPr>
        <w:rPr>
          <w:rFonts w:cs="Arial"/>
          <w:sz w:val="4"/>
          <w:szCs w:val="4"/>
          <w:lang w:val="ru-RU"/>
        </w:rPr>
      </w:pPr>
    </w:p>
    <w:p w:rsidR="00BE2596" w:rsidRPr="00B56DB6" w:rsidRDefault="00BE2596" w:rsidP="00BE2596">
      <w:pPr>
        <w:spacing w:before="0"/>
        <w:rPr>
          <w:rFonts w:cs="Arial"/>
          <w:lang w:val="ru-RU" w:eastAsia="zh-CN"/>
        </w:rPr>
      </w:pPr>
      <w:r w:rsidRPr="00B56DB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B56DB6">
        <w:rPr>
          <w:rFonts w:cs="Arial"/>
          <w:lang w:val="ru-RU"/>
        </w:rPr>
        <w:t xml:space="preserve">и члана 75. став 2. </w:t>
      </w:r>
      <w:r w:rsidRPr="00B56DB6">
        <w:rPr>
          <w:rFonts w:cs="Arial"/>
          <w:lang w:val="ru-RU" w:eastAsia="zh-CN"/>
        </w:rPr>
        <w:t>Закона, што доказује достављањем доказа наведених у овом одељку</w:t>
      </w:r>
      <w:r w:rsidR="00A65BE7" w:rsidRPr="00B56DB6">
        <w:rPr>
          <w:rFonts w:cs="Arial"/>
          <w:lang w:val="ru-RU" w:eastAsia="zh-CN"/>
        </w:rPr>
        <w:t>. Услов у вези са капацитет</w:t>
      </w:r>
      <w:r w:rsidR="00887E6E">
        <w:rPr>
          <w:rFonts w:cs="Arial"/>
          <w:lang w:val="ru-RU" w:eastAsia="zh-CN"/>
        </w:rPr>
        <w:t>има</w:t>
      </w:r>
      <w:r w:rsidR="00A65BE7" w:rsidRPr="00B56DB6">
        <w:rPr>
          <w:rFonts w:cs="Arial"/>
          <w:lang w:val="ru-RU" w:eastAsia="zh-CN"/>
        </w:rPr>
        <w:t xml:space="preserve"> из члана 76.</w:t>
      </w:r>
      <w:r w:rsidR="00887E6E">
        <w:rPr>
          <w:rFonts w:cs="Arial"/>
          <w:lang w:val="ru-RU" w:eastAsia="zh-CN"/>
        </w:rPr>
        <w:t xml:space="preserve"> </w:t>
      </w:r>
      <w:r w:rsidR="00A65BE7" w:rsidRPr="00B56DB6">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r w:rsidRPr="00B56DB6">
        <w:rPr>
          <w:rFonts w:cs="Arial"/>
          <w:lang w:val="ru-RU" w:eastAsia="zh-CN"/>
        </w:rPr>
        <w:t xml:space="preserve"> </w:t>
      </w:r>
    </w:p>
    <w:p w:rsidR="006776DE" w:rsidRPr="00115CB2" w:rsidRDefault="006776DE"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B56DB6">
        <w:rPr>
          <w:rFonts w:cs="Arial"/>
          <w:lang w:val="ru-RU" w:eastAsia="zh-CN"/>
        </w:rPr>
        <w:t>3. Докази о испуњености услова из члана 77.</w:t>
      </w:r>
      <w:r w:rsidR="00872FDD">
        <w:rPr>
          <w:rFonts w:cs="Arial"/>
          <w:lang w:val="ru-RU" w:eastAsia="zh-CN"/>
        </w:rPr>
        <w:t xml:space="preserve"> </w:t>
      </w:r>
      <w:r w:rsidRPr="00B56DB6">
        <w:rPr>
          <w:rFonts w:cs="Arial"/>
          <w:lang w:val="ru-RU" w:eastAsia="zh-CN"/>
        </w:rPr>
        <w:t>Закона могу се достављати у неовереним копијама.</w:t>
      </w:r>
      <w:r w:rsidR="00887E6E">
        <w:rPr>
          <w:rFonts w:cs="Arial"/>
          <w:lang w:val="ru-RU" w:eastAsia="zh-CN"/>
        </w:rPr>
        <w:t xml:space="preserve"> </w:t>
      </w:r>
      <w:r w:rsidRPr="00B56DB6">
        <w:rPr>
          <w:rFonts w:cs="Arial"/>
          <w:lang w:val="ru-RU"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B56DB6" w:rsidRDefault="00BE2596" w:rsidP="00BE2596">
      <w:pPr>
        <w:spacing w:before="0"/>
        <w:rPr>
          <w:rFonts w:cs="Arial"/>
          <w:lang w:val="ru-RU" w:eastAsia="zh-CN"/>
        </w:rPr>
      </w:pPr>
      <w:r w:rsidRPr="00B56DB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115CB2" w:rsidRDefault="00BE2596"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B56DB6" w:rsidRDefault="00BE2596" w:rsidP="00BE2596">
      <w:pPr>
        <w:spacing w:before="0"/>
        <w:rPr>
          <w:rFonts w:cs="Arial"/>
          <w:lang w:val="ru-RU" w:eastAsia="zh-CN"/>
        </w:rPr>
      </w:pPr>
      <w:r w:rsidRPr="00B56DB6">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B56DB6" w:rsidRDefault="00BE2596" w:rsidP="00BE2596">
      <w:pPr>
        <w:spacing w:before="0"/>
        <w:ind w:firstLine="720"/>
        <w:rPr>
          <w:rFonts w:cs="Arial"/>
          <w:lang w:val="ru-RU" w:eastAsia="zh-CN"/>
        </w:rPr>
      </w:pPr>
      <w:r w:rsidRPr="00B56DB6">
        <w:rPr>
          <w:rFonts w:cs="Arial"/>
          <w:lang w:val="ru-RU" w:eastAsia="zh-CN"/>
        </w:rPr>
        <w:t>1)извод из регистра надлежног органа:</w:t>
      </w:r>
    </w:p>
    <w:p w:rsidR="00BE2596" w:rsidRPr="00B56DB6" w:rsidRDefault="00BE2596" w:rsidP="00BE2596">
      <w:pPr>
        <w:spacing w:before="0"/>
        <w:ind w:firstLine="720"/>
        <w:rPr>
          <w:rFonts w:cs="Arial"/>
          <w:lang w:val="ru-RU" w:eastAsia="zh-CN"/>
        </w:rPr>
      </w:pPr>
      <w:r w:rsidRPr="00B56DB6">
        <w:rPr>
          <w:rFonts w:cs="Arial"/>
          <w:lang w:val="ru-RU" w:eastAsia="zh-CN"/>
        </w:rPr>
        <w:t xml:space="preserve">-извод из регистра АПР: </w:t>
      </w:r>
      <w:hyperlink r:id="rId169"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BE2596">
      <w:pPr>
        <w:spacing w:before="0"/>
        <w:ind w:firstLine="720"/>
        <w:rPr>
          <w:rFonts w:cs="Arial"/>
          <w:lang w:val="ru-RU" w:eastAsia="zh-CN"/>
        </w:rPr>
      </w:pPr>
      <w:r w:rsidRPr="00B56DB6">
        <w:rPr>
          <w:rFonts w:cs="Arial"/>
          <w:lang w:val="ru-RU" w:eastAsia="zh-CN"/>
        </w:rPr>
        <w:t>2)докази из члана 75. став 1. тачка 1) ,2) и 4) Закона</w:t>
      </w:r>
    </w:p>
    <w:p w:rsidR="00BE2596" w:rsidRPr="002E657C" w:rsidRDefault="00BE2596" w:rsidP="00BE2596">
      <w:pPr>
        <w:spacing w:before="0"/>
        <w:ind w:firstLine="720"/>
        <w:rPr>
          <w:rStyle w:val="Hyperlink"/>
          <w:rFonts w:cs="Arial"/>
          <w:lang w:val="ru-RU" w:eastAsia="zh-CN"/>
        </w:rPr>
      </w:pPr>
      <w:r w:rsidRPr="00B56DB6">
        <w:rPr>
          <w:rFonts w:cs="Arial"/>
          <w:lang w:val="ru-RU" w:eastAsia="zh-CN"/>
        </w:rPr>
        <w:t xml:space="preserve">-регистар понуђача: </w:t>
      </w:r>
      <w:hyperlink r:id="rId170"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E10E6C" w:rsidRPr="00115CB2" w:rsidRDefault="00E10E6C" w:rsidP="00BE2596">
      <w:pPr>
        <w:spacing w:before="0"/>
        <w:ind w:firstLine="720"/>
        <w:rPr>
          <w:sz w:val="10"/>
          <w:szCs w:val="10"/>
          <w:lang w:val="ru-RU"/>
        </w:rPr>
      </w:pPr>
    </w:p>
    <w:p w:rsidR="00BE2596" w:rsidRPr="00E47C2E" w:rsidRDefault="00BE2596" w:rsidP="00BE2596">
      <w:pPr>
        <w:spacing w:before="0"/>
        <w:rPr>
          <w:rFonts w:cs="Arial"/>
          <w:lang w:val="sr-Cyrl-CS" w:eastAsia="zh-CN"/>
        </w:rPr>
      </w:pPr>
      <w:r w:rsidRPr="00E47C2E">
        <w:rPr>
          <w:rFonts w:cs="Arial"/>
          <w:lang w:val="sr-Cyrl-CS" w:eastAsia="zh-CN"/>
        </w:rPr>
        <w:t>5</w:t>
      </w:r>
      <w:r w:rsidRPr="00B56DB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115CB2" w:rsidRDefault="00BE2596" w:rsidP="00BE2596">
      <w:pPr>
        <w:spacing w:before="0"/>
        <w:rPr>
          <w:rFonts w:cs="Arial"/>
          <w:sz w:val="10"/>
          <w:szCs w:val="10"/>
          <w:lang w:val="sr-Cyrl-CS" w:eastAsia="zh-CN"/>
        </w:rPr>
      </w:pPr>
    </w:p>
    <w:p w:rsidR="00BE2596" w:rsidRPr="00B56DB6" w:rsidRDefault="00BE2596" w:rsidP="00BE2596">
      <w:pPr>
        <w:spacing w:before="0"/>
        <w:rPr>
          <w:rFonts w:cs="Arial"/>
          <w:lang w:val="ru-RU" w:eastAsia="zh-CN"/>
        </w:rPr>
      </w:pPr>
      <w:r w:rsidRPr="00E47C2E">
        <w:rPr>
          <w:rFonts w:cs="Arial"/>
          <w:lang w:val="sr-Cyrl-CS" w:eastAsia="zh-CN"/>
        </w:rPr>
        <w:t>6</w:t>
      </w:r>
      <w:r w:rsidRPr="00B56DB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115CB2" w:rsidRDefault="00BE2596"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E47C2E">
        <w:rPr>
          <w:rFonts w:cs="Arial"/>
          <w:lang w:val="sr-Cyrl-CS" w:eastAsia="zh-CN"/>
        </w:rPr>
        <w:t>7</w:t>
      </w:r>
      <w:r w:rsidRPr="00B56DB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115CB2" w:rsidRDefault="00BE2596"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B56DB6">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B56DB6" w:rsidRDefault="00BE2596" w:rsidP="00BE2596">
      <w:pPr>
        <w:spacing w:before="0"/>
        <w:rPr>
          <w:rFonts w:cs="Arial"/>
          <w:lang w:val="ru-RU" w:eastAsia="zh-CN"/>
        </w:rPr>
      </w:pPr>
    </w:p>
    <w:p w:rsidR="00BE2596" w:rsidRDefault="00BE2596" w:rsidP="00BE2596">
      <w:pPr>
        <w:spacing w:before="0"/>
        <w:rPr>
          <w:rFonts w:cs="Arial"/>
          <w:lang w:val="ru-RU" w:eastAsia="zh-CN"/>
        </w:rPr>
      </w:pPr>
      <w:r w:rsidRPr="00B56DB6">
        <w:rPr>
          <w:rFonts w:cs="Arial"/>
          <w:lang w:val="ru-RU" w:eastAsia="zh-CN"/>
        </w:rPr>
        <w:lastRenderedPageBreak/>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1B1014" w:rsidRDefault="001B1014" w:rsidP="00BE2596">
      <w:pPr>
        <w:spacing w:before="0"/>
        <w:rPr>
          <w:rFonts w:cs="Arial"/>
          <w:lang w:val="ru-RU" w:eastAsia="zh-CN"/>
        </w:rPr>
      </w:pPr>
    </w:p>
    <w:p w:rsidR="00322313" w:rsidRDefault="00322313" w:rsidP="00B96B65">
      <w:pPr>
        <w:pStyle w:val="KDPodnaslov1"/>
        <w:numPr>
          <w:ilvl w:val="0"/>
          <w:numId w:val="12"/>
        </w:numPr>
        <w:spacing w:before="0"/>
        <w:rPr>
          <w:rFonts w:cs="Arial"/>
          <w:lang w:val="ru-RU"/>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B56DB6">
        <w:rPr>
          <w:rFonts w:cs="Arial"/>
          <w:lang w:val="ru-RU"/>
        </w:rPr>
        <w:t>КРИТЕРИЈУМ ЗА ДОДЕЛУ УГОВОРА</w:t>
      </w:r>
      <w:bookmarkEnd w:id="188"/>
    </w:p>
    <w:p w:rsidR="008A15ED" w:rsidRPr="00B56DB6" w:rsidRDefault="008A15ED" w:rsidP="008A15ED">
      <w:pPr>
        <w:pStyle w:val="KDPodnaslov1"/>
        <w:spacing w:before="0"/>
        <w:ind w:left="360"/>
        <w:rPr>
          <w:rFonts w:cs="Arial"/>
          <w:lang w:val="ru-RU"/>
        </w:rPr>
      </w:pPr>
    </w:p>
    <w:p w:rsidR="009B5962" w:rsidRDefault="008A15ED" w:rsidP="009B5962">
      <w:pPr>
        <w:pStyle w:val="KDKomentar"/>
        <w:spacing w:before="0"/>
        <w:rPr>
          <w:rFonts w:cs="Arial"/>
          <w:b/>
          <w:i w:val="0"/>
          <w:color w:val="000000" w:themeColor="text1"/>
          <w:sz w:val="22"/>
          <w:szCs w:val="22"/>
          <w:lang w:val="sr-Cyrl-RS"/>
        </w:rPr>
      </w:pPr>
      <w:r w:rsidRPr="008A15ED">
        <w:rPr>
          <w:rFonts w:cs="Arial"/>
          <w:i w:val="0"/>
          <w:color w:val="auto"/>
          <w:sz w:val="22"/>
          <w:szCs w:val="22"/>
        </w:rPr>
        <w:t xml:space="preserve">Избор најповољније понуде ће се извршити применом критеријума </w:t>
      </w:r>
      <w:r w:rsidRPr="008A15ED">
        <w:rPr>
          <w:rFonts w:cs="Arial"/>
          <w:b/>
          <w:i w:val="0"/>
          <w:color w:val="auto"/>
          <w:sz w:val="22"/>
          <w:szCs w:val="22"/>
        </w:rPr>
        <w:t>„</w:t>
      </w:r>
      <w:r w:rsidR="009B5962" w:rsidRPr="005F6AAF">
        <w:rPr>
          <w:rFonts w:cs="Arial"/>
          <w:b/>
          <w:i w:val="0"/>
          <w:color w:val="000000" w:themeColor="text1"/>
          <w:sz w:val="22"/>
          <w:szCs w:val="22"/>
        </w:rPr>
        <w:t>Најнижа понуђена цена“.</w:t>
      </w:r>
    </w:p>
    <w:p w:rsidR="009B5962" w:rsidRPr="009B5962" w:rsidRDefault="009B5962" w:rsidP="009B5962">
      <w:pPr>
        <w:pStyle w:val="KDKomentar"/>
        <w:spacing w:before="0"/>
        <w:rPr>
          <w:rFonts w:cs="Arial"/>
          <w:b/>
          <w:i w:val="0"/>
          <w:color w:val="000000" w:themeColor="text1"/>
          <w:sz w:val="16"/>
          <w:szCs w:val="16"/>
          <w:lang w:val="sr-Cyrl-RS"/>
        </w:rPr>
      </w:pPr>
    </w:p>
    <w:p w:rsidR="00BE2596" w:rsidRDefault="009B5962" w:rsidP="001B1014">
      <w:pPr>
        <w:pStyle w:val="KDKomentar"/>
        <w:spacing w:before="0"/>
        <w:rPr>
          <w:rFonts w:cs="Arial"/>
          <w:i w:val="0"/>
          <w:color w:val="000000" w:themeColor="text1"/>
          <w:sz w:val="22"/>
          <w:szCs w:val="22"/>
          <w:lang w:val="sr-Cyrl-RS"/>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0E623C" w:rsidRPr="00B56DB6" w:rsidRDefault="007368AC" w:rsidP="001B1014">
      <w:pPr>
        <w:spacing w:before="0"/>
        <w:rPr>
          <w:rFonts w:cs="Arial"/>
          <w:lang w:val="ru-RU"/>
        </w:rPr>
      </w:pPr>
      <w:r>
        <w:rPr>
          <w:rFonts w:cs="Arial"/>
          <w:lang w:val="ru-RU"/>
        </w:rPr>
        <w:t xml:space="preserve">У </w:t>
      </w:r>
      <w:r w:rsidR="000E623C" w:rsidRPr="00B56DB6">
        <w:rPr>
          <w:rFonts w:cs="Arial"/>
          <w:lang w:val="ru-RU"/>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0E623C" w:rsidRPr="005669DE">
        <w:rPr>
          <w:rFonts w:cs="Arial"/>
          <w:lang w:val="sr-Cyrl-RS"/>
        </w:rPr>
        <w:t>5</w:t>
      </w:r>
      <w:r w:rsidR="000E623C" w:rsidRPr="00B56DB6">
        <w:rPr>
          <w:rFonts w:cs="Arial"/>
          <w:lang w:val="ru-RU"/>
        </w:rPr>
        <w:t xml:space="preserve"> % у односу на н</w:t>
      </w:r>
      <w:r w:rsidR="000E623C" w:rsidRPr="005669DE">
        <w:rPr>
          <w:rFonts w:cs="Arial"/>
        </w:rPr>
        <w:t>a</w:t>
      </w:r>
      <w:r w:rsidR="000E623C" w:rsidRPr="00B56DB6">
        <w:rPr>
          <w:rFonts w:cs="Arial"/>
          <w:lang w:val="ru-RU"/>
        </w:rPr>
        <w:t xml:space="preserve">јнижу понуђену цену страног понуђача. </w:t>
      </w:r>
    </w:p>
    <w:p w:rsidR="000E623C" w:rsidRPr="00B56DB6" w:rsidRDefault="000E623C" w:rsidP="001B1014">
      <w:pPr>
        <w:spacing w:before="0"/>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1B1014">
      <w:pPr>
        <w:spacing w:before="0"/>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1B1014">
      <w:pPr>
        <w:spacing w:before="0"/>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5669DE" w:rsidRDefault="000E623C" w:rsidP="001B1014">
      <w:pPr>
        <w:spacing w:before="0"/>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1B1014">
      <w:pPr>
        <w:spacing w:before="0"/>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B56DB6" w:rsidRDefault="000E623C" w:rsidP="001B1014">
      <w:pPr>
        <w:spacing w:before="0"/>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E10E6C" w:rsidRPr="00115CB2" w:rsidRDefault="00E10E6C" w:rsidP="000E623C">
      <w:pPr>
        <w:rPr>
          <w:rFonts w:cs="Arial"/>
          <w:sz w:val="10"/>
          <w:szCs w:val="10"/>
          <w:lang w:val="ru-RU"/>
        </w:rPr>
      </w:pPr>
    </w:p>
    <w:p w:rsidR="00BE2596" w:rsidRPr="00B56DB6" w:rsidRDefault="00BE2596" w:rsidP="00B96B65">
      <w:pPr>
        <w:pStyle w:val="KDPodnaslov2"/>
        <w:numPr>
          <w:ilvl w:val="1"/>
          <w:numId w:val="15"/>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3E2B54" w:rsidRPr="00A34EC4" w:rsidRDefault="003E2B54" w:rsidP="003E2B54">
      <w:pPr>
        <w:spacing w:before="0"/>
        <w:rPr>
          <w:rFonts w:cs="Arial"/>
          <w:color w:val="00B0F0"/>
          <w:lang w:val="ru-RU"/>
        </w:rPr>
      </w:pPr>
      <w:r w:rsidRPr="00A240C1">
        <w:rPr>
          <w:rFonts w:cs="Arial"/>
          <w:color w:val="000000" w:themeColor="text1"/>
          <w:lang w:val="ru-RU"/>
        </w:rPr>
        <w:t xml:space="preserve">Уколико две или више понуда имају исту понуђену цену, као повољнија биће изабрана понуда оног понуђача који је понудио дужи </w:t>
      </w:r>
      <w:r w:rsidRPr="00A240C1">
        <w:rPr>
          <w:rFonts w:cs="Arial"/>
          <w:color w:val="000000" w:themeColor="text1"/>
          <w:lang w:val="sr-Cyrl-RS"/>
        </w:rPr>
        <w:t xml:space="preserve">гарантни </w:t>
      </w:r>
      <w:r>
        <w:rPr>
          <w:rFonts w:cs="Arial"/>
          <w:color w:val="000000" w:themeColor="text1"/>
          <w:lang w:val="sr-Cyrl-RS"/>
        </w:rPr>
        <w:t>рок</w:t>
      </w:r>
      <w:r w:rsidRPr="00A34EC4">
        <w:rPr>
          <w:rFonts w:cs="Arial"/>
          <w:color w:val="000000" w:themeColor="text1"/>
          <w:lang w:val="ru-RU"/>
        </w:rPr>
        <w:t>.</w:t>
      </w:r>
      <w:r w:rsidRPr="00A34EC4">
        <w:rPr>
          <w:rFonts w:cs="Arial"/>
          <w:color w:val="00B0F0"/>
          <w:lang w:val="ru-RU"/>
        </w:rPr>
        <w:t xml:space="preserve"> </w:t>
      </w:r>
    </w:p>
    <w:p w:rsidR="00E10E6C" w:rsidRPr="00E10E6C" w:rsidRDefault="003E2B54" w:rsidP="003E2B54">
      <w:pPr>
        <w:spacing w:before="0"/>
        <w:rPr>
          <w:rFonts w:eastAsia="Calibri" w:cs="Arial"/>
          <w:lang w:val="sr-Latn-RS"/>
        </w:rPr>
      </w:pPr>
      <w:r w:rsidRPr="00E10E6C">
        <w:rPr>
          <w:rFonts w:eastAsia="Calibri" w:cs="Arial"/>
          <w:lang w:val="sr-Latn-RS"/>
        </w:rPr>
        <w:t>У</w:t>
      </w:r>
      <w:r>
        <w:rPr>
          <w:rFonts w:eastAsia="Calibri" w:cs="Arial"/>
          <w:lang w:val="sr-Latn-RS"/>
        </w:rPr>
        <w:t>колико ни после примене резервн</w:t>
      </w:r>
      <w:r>
        <w:rPr>
          <w:rFonts w:eastAsia="Calibri" w:cs="Arial"/>
          <w:lang w:val="sr-Cyrl-RS"/>
        </w:rPr>
        <w:t>ог</w:t>
      </w:r>
      <w:r w:rsidRPr="00E10E6C">
        <w:rPr>
          <w:rFonts w:eastAsia="Calibri" w:cs="Arial"/>
          <w:lang w:val="sr-Latn-RS"/>
        </w:rPr>
        <w:t xml:space="preserve"> 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A240C1" w:rsidRDefault="00E10E6C" w:rsidP="00E10E6C">
      <w:pPr>
        <w:spacing w:before="0"/>
        <w:rPr>
          <w:rFonts w:eastAsia="Calibri" w:cs="Arial"/>
          <w:lang w:val="sr-Cyrl-RS"/>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8D2B23" w:rsidRPr="00B56DB6" w:rsidRDefault="008D2B23" w:rsidP="00B96B65">
      <w:pPr>
        <w:pStyle w:val="KDPodnaslov1"/>
        <w:numPr>
          <w:ilvl w:val="0"/>
          <w:numId w:val="26"/>
        </w:numPr>
        <w:spacing w:before="0"/>
        <w:rPr>
          <w:rFonts w:cs="Arial"/>
          <w:lang w:val="ru-RU"/>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9"/>
      <w:bookmarkEnd w:id="190"/>
      <w:bookmarkEnd w:id="191"/>
      <w:bookmarkEnd w:id="192"/>
      <w:bookmarkEnd w:id="193"/>
      <w:bookmarkEnd w:id="194"/>
      <w:bookmarkEnd w:id="195"/>
      <w:bookmarkEnd w:id="196"/>
      <w:bookmarkEnd w:id="197"/>
      <w:bookmarkEnd w:id="198"/>
      <w:bookmarkEnd w:id="199"/>
      <w:r w:rsidRPr="00B56DB6">
        <w:rPr>
          <w:rFonts w:cs="Arial"/>
          <w:lang w:val="ru-RU"/>
        </w:rPr>
        <w:lastRenderedPageBreak/>
        <w:t>УПУТСТВО ПОНУЂАЧИМА КАКО ДА САЧИНЕ ПОНУДУ</w:t>
      </w:r>
      <w:bookmarkEnd w:id="200"/>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56DB6"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3974B3" w:rsidRDefault="008D2B23" w:rsidP="008D2B23">
      <w:pPr>
        <w:pStyle w:val="KDParagraf"/>
        <w:spacing w:before="0"/>
        <w:rPr>
          <w:rFonts w:cs="Arial"/>
          <w:sz w:val="16"/>
          <w:szCs w:val="16"/>
          <w:lang w:val="ru-RU"/>
        </w:rPr>
      </w:pPr>
    </w:p>
    <w:p w:rsidR="008D2B23" w:rsidRPr="00B56DB6" w:rsidRDefault="008D2B23" w:rsidP="00B96B65">
      <w:pPr>
        <w:pStyle w:val="KDPodnaslov2"/>
        <w:numPr>
          <w:ilvl w:val="1"/>
          <w:numId w:val="16"/>
        </w:numPr>
        <w:spacing w:before="0"/>
        <w:jc w:val="both"/>
        <w:rPr>
          <w:rFonts w:cs="Arial"/>
          <w:lang w:val="ru-RU"/>
        </w:rPr>
      </w:pPr>
      <w:bookmarkStart w:id="201" w:name="_Toc441651577"/>
      <w:bookmarkStart w:id="202" w:name="_Toc442559888"/>
      <w:r w:rsidRPr="00B56DB6">
        <w:rPr>
          <w:rFonts w:cs="Arial"/>
          <w:lang w:val="ru-RU"/>
        </w:rPr>
        <w:t>Језик на којем понуда мора бити састављена</w:t>
      </w:r>
      <w:bookmarkEnd w:id="201"/>
      <w:bookmarkEnd w:id="202"/>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3974B3" w:rsidRDefault="008D2B23" w:rsidP="008D2B23">
      <w:pPr>
        <w:pStyle w:val="KDParagraf"/>
        <w:spacing w:before="0"/>
        <w:rPr>
          <w:rFonts w:cs="Arial"/>
          <w:sz w:val="16"/>
          <w:szCs w:val="16"/>
          <w:lang w:val="ru-RU" w:eastAsia="sr-Latn-CS"/>
        </w:rPr>
      </w:pPr>
    </w:p>
    <w:p w:rsidR="008D2B23" w:rsidRPr="00E47C2E" w:rsidRDefault="008D2B23" w:rsidP="00B96B65">
      <w:pPr>
        <w:pStyle w:val="KDPodnaslov2"/>
        <w:numPr>
          <w:ilvl w:val="1"/>
          <w:numId w:val="16"/>
        </w:numPr>
        <w:spacing w:before="0"/>
        <w:jc w:val="both"/>
        <w:rPr>
          <w:rFonts w:cs="Arial"/>
        </w:rPr>
      </w:pPr>
      <w:bookmarkStart w:id="203" w:name="_Toc441651578"/>
      <w:bookmarkStart w:id="204"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3"/>
      <w:bookmarkEnd w:id="204"/>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17758A">
        <w:rPr>
          <w:rFonts w:cs="Arial"/>
          <w:sz w:val="22"/>
          <w:szCs w:val="22"/>
          <w:lang w:val="ru-RU"/>
        </w:rPr>
        <w:t>Аерлифтовање бунара питке воде</w:t>
      </w:r>
      <w:r w:rsidR="00845D88">
        <w:rPr>
          <w:rFonts w:cs="Arial"/>
          <w:sz w:val="22"/>
          <w:szCs w:val="22"/>
          <w:lang w:val="sr-Cyrl-RS"/>
        </w:rPr>
        <w:t>,</w:t>
      </w:r>
      <w:r w:rsidRPr="005F6AAF">
        <w:rPr>
          <w:rFonts w:cs="Arial"/>
          <w:b w:val="0"/>
          <w:lang w:val="ru-RU"/>
        </w:rPr>
        <w:t xml:space="preserve"> </w:t>
      </w:r>
      <w:r w:rsidRPr="002F32AB">
        <w:rPr>
          <w:rFonts w:cs="Arial"/>
          <w:sz w:val="22"/>
          <w:szCs w:val="22"/>
          <w:lang w:val="ru-RU"/>
        </w:rPr>
        <w:t xml:space="preserve">Јавна набавка број </w:t>
      </w:r>
      <w:r w:rsidR="0017758A">
        <w:rPr>
          <w:rFonts w:cs="Arial"/>
          <w:sz w:val="22"/>
          <w:szCs w:val="22"/>
          <w:lang w:val="sr-Cyrl-RS"/>
        </w:rPr>
        <w:t>382/2018 - 3000/0790/2018</w:t>
      </w:r>
      <w:r w:rsidRPr="002F32AB">
        <w:rPr>
          <w:rFonts w:cs="Arial"/>
          <w:sz w:val="22"/>
          <w:szCs w:val="22"/>
          <w:lang w:val="ru-RU"/>
        </w:rPr>
        <w:t xml:space="preserve"> - НЕ ОТВАРАТИ</w:t>
      </w:r>
      <w:r w:rsidR="003E2B54">
        <w:rPr>
          <w:rFonts w:cs="Arial"/>
          <w:sz w:val="22"/>
          <w:szCs w:val="22"/>
          <w:lang w:val="ru-RU"/>
        </w:rPr>
        <w:t xml:space="preserve"> – уручити Зорици Стојановић</w:t>
      </w:r>
      <w:r w:rsidRPr="002F32AB">
        <w:rPr>
          <w:rFonts w:cs="Arial"/>
          <w:sz w:val="22"/>
          <w:szCs w:val="22"/>
          <w:lang w:val="ru-RU"/>
        </w:rPr>
        <w:t>“.</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B56DB6">
        <w:rPr>
          <w:rFonts w:cs="Arial"/>
          <w:lang w:val="ru-RU"/>
        </w:rPr>
        <w:lastRenderedPageBreak/>
        <w:t>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613B13"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21D74" w:rsidRPr="00321D74" w:rsidRDefault="00321D74" w:rsidP="00613B13">
      <w:pPr>
        <w:pStyle w:val="KDParagraf"/>
        <w:spacing w:before="0"/>
        <w:rPr>
          <w:rFonts w:cs="Arial"/>
          <w:sz w:val="10"/>
          <w:szCs w:val="10"/>
          <w:lang w:val="sr-Cyrl-RS"/>
        </w:rPr>
      </w:pPr>
    </w:p>
    <w:p w:rsidR="008D2B23" w:rsidRPr="00E47C2E" w:rsidRDefault="008D2B23" w:rsidP="00B96B65">
      <w:pPr>
        <w:pStyle w:val="KDPodnaslov2"/>
        <w:numPr>
          <w:ilvl w:val="1"/>
          <w:numId w:val="16"/>
        </w:numPr>
        <w:spacing w:before="0"/>
        <w:jc w:val="both"/>
        <w:rPr>
          <w:rFonts w:cs="Arial"/>
        </w:rPr>
      </w:pPr>
      <w:bookmarkStart w:id="205" w:name="_Toc441651579"/>
      <w:bookmarkStart w:id="206" w:name="_Toc442559890"/>
      <w:r w:rsidRPr="00E47C2E">
        <w:rPr>
          <w:rFonts w:cs="Arial"/>
        </w:rPr>
        <w:t>Обавезна садржина понуде</w:t>
      </w:r>
      <w:bookmarkEnd w:id="205"/>
      <w:bookmarkEnd w:id="206"/>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075095" w:rsidRPr="00241D15" w:rsidRDefault="00075095" w:rsidP="003823C0">
      <w:pPr>
        <w:pStyle w:val="KDNabrajanje"/>
        <w:spacing w:before="0"/>
        <w:rPr>
          <w:rFonts w:cs="Arial"/>
          <w:color w:val="000000" w:themeColor="text1"/>
        </w:rPr>
      </w:pPr>
      <w:r w:rsidRPr="00ED0360">
        <w:rPr>
          <w:rFonts w:cs="Arial"/>
        </w:rPr>
        <w:t>Средства финансијског обезбеђења за озбиљност понуде</w:t>
      </w:r>
    </w:p>
    <w:p w:rsidR="00241D15" w:rsidRPr="002A2FFF" w:rsidRDefault="00241D15" w:rsidP="00241D15">
      <w:pPr>
        <w:pStyle w:val="KDNabrajanje"/>
        <w:spacing w:before="0"/>
        <w:rPr>
          <w:rFonts w:cs="Arial"/>
        </w:rPr>
      </w:pPr>
      <w:r w:rsidRPr="008B4B6C">
        <w:rPr>
          <w:rFonts w:cs="Arial"/>
          <w:lang w:val="sr-Cyrl-CS"/>
        </w:rPr>
        <w:t>Списак извршених услуга</w:t>
      </w:r>
      <w:r>
        <w:rPr>
          <w:rFonts w:cs="Arial"/>
          <w:lang w:val="sr-Cyrl-CS"/>
        </w:rPr>
        <w:t xml:space="preserve"> </w:t>
      </w:r>
      <w:r>
        <w:rPr>
          <w:rFonts w:cs="Arial"/>
          <w:lang w:val="sr-Cyrl-RS"/>
        </w:rPr>
        <w:t>(Образац бр.5)</w:t>
      </w:r>
    </w:p>
    <w:p w:rsidR="00241D15" w:rsidRPr="001B41C2" w:rsidRDefault="00241D15" w:rsidP="00241D15">
      <w:pPr>
        <w:numPr>
          <w:ilvl w:val="0"/>
          <w:numId w:val="3"/>
        </w:numPr>
        <w:spacing w:before="0"/>
        <w:rPr>
          <w:rFonts w:cs="Arial"/>
          <w:lang w:val="ru-RU"/>
        </w:rPr>
      </w:pPr>
      <w:r w:rsidRPr="008B4B6C">
        <w:rPr>
          <w:rFonts w:cs="Arial"/>
          <w:lang w:val="sr-Cyrl-CS"/>
        </w:rPr>
        <w:t>Потврда о референтним набавкама</w:t>
      </w:r>
      <w:r>
        <w:rPr>
          <w:rFonts w:cs="Arial"/>
          <w:lang w:val="sr-Cyrl-CS"/>
        </w:rPr>
        <w:t xml:space="preserve"> </w:t>
      </w:r>
      <w:r>
        <w:rPr>
          <w:rFonts w:cs="Arial"/>
          <w:lang w:val="sr-Cyrl-RS"/>
        </w:rPr>
        <w:t>(Образац бр.6)</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D457A1">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92EAB" w:rsidRPr="00CE6801" w:rsidRDefault="002A4077" w:rsidP="00CE6801">
      <w:pPr>
        <w:pStyle w:val="KDNabrajanje"/>
        <w:spacing w:before="0"/>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p>
    <w:p w:rsidR="007D46EE" w:rsidRPr="00E10E6C" w:rsidRDefault="00D457A1" w:rsidP="00D457A1">
      <w:pPr>
        <w:pStyle w:val="KDNabrajanje"/>
        <w:spacing w:before="0"/>
        <w:rPr>
          <w:color w:val="FF0000"/>
        </w:rPr>
      </w:pPr>
      <w:r>
        <w:rPr>
          <w:lang w:val="sr-Cyrl-RS"/>
        </w:rPr>
        <w:t>о</w:t>
      </w:r>
      <w:r w:rsidRPr="00E47C2E">
        <w:t>влашћење за потписника (ако не потписује заступник)</w:t>
      </w:r>
    </w:p>
    <w:p w:rsidR="002A4077" w:rsidRPr="00E47C2E" w:rsidRDefault="00D457A1" w:rsidP="00D457A1">
      <w:pPr>
        <w:pStyle w:val="KDNabrajanje"/>
        <w:spacing w:before="0"/>
      </w:pPr>
      <w:r>
        <w:rPr>
          <w:lang w:val="sr-Cyrl-RS"/>
        </w:rPr>
        <w:t>Споразум о заједничком извршењу услуге (уколико понуду подноси група понуђача)</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21D74" w:rsidRDefault="008D2B23" w:rsidP="008D2B23">
      <w:pPr>
        <w:pStyle w:val="KDParagraf"/>
        <w:spacing w:before="0"/>
        <w:rPr>
          <w:rFonts w:eastAsia="TimesNewRomanPS-BoldMT" w:cs="Arial"/>
          <w:bCs/>
          <w:color w:val="000000"/>
          <w:sz w:val="10"/>
          <w:szCs w:val="10"/>
          <w:lang w:val="ru-RU"/>
        </w:rPr>
      </w:pPr>
    </w:p>
    <w:p w:rsidR="008D2B23" w:rsidRPr="00E47C2E" w:rsidRDefault="003C4E60" w:rsidP="00B96B65">
      <w:pPr>
        <w:pStyle w:val="KDPodnaslov2"/>
        <w:numPr>
          <w:ilvl w:val="1"/>
          <w:numId w:val="16"/>
        </w:numPr>
        <w:spacing w:before="0"/>
        <w:jc w:val="both"/>
        <w:rPr>
          <w:rFonts w:cs="Arial"/>
        </w:rPr>
      </w:pPr>
      <w:bookmarkStart w:id="207" w:name="_Toc441651580"/>
      <w:bookmarkStart w:id="208" w:name="_Toc442559891"/>
      <w:r w:rsidRPr="00E47C2E">
        <w:rPr>
          <w:rFonts w:cs="Arial"/>
        </w:rPr>
        <w:t>Подношење и</w:t>
      </w:r>
      <w:r w:rsidR="008D2B23" w:rsidRPr="00E47C2E">
        <w:rPr>
          <w:rFonts w:cs="Arial"/>
        </w:rPr>
        <w:t xml:space="preserve"> отварање понуда</w:t>
      </w:r>
      <w:bookmarkEnd w:id="207"/>
      <w:bookmarkEnd w:id="208"/>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B56DB6">
        <w:rPr>
          <w:rFonts w:cs="Arial"/>
          <w:lang w:val="ru-RU"/>
        </w:rPr>
        <w:lastRenderedPageBreak/>
        <w:t xml:space="preserve">„Електропривреда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6DB6"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D36C5D" w:rsidRDefault="008D2B23" w:rsidP="008D2B23">
      <w:pPr>
        <w:pStyle w:val="KDParagraf"/>
        <w:spacing w:before="0"/>
        <w:rPr>
          <w:rFonts w:cs="Arial"/>
          <w:sz w:val="16"/>
          <w:szCs w:val="16"/>
          <w:lang w:val="ru-RU"/>
        </w:rPr>
      </w:pPr>
    </w:p>
    <w:p w:rsidR="008D2B23" w:rsidRPr="00E47C2E" w:rsidRDefault="008D2B23" w:rsidP="00B96B65">
      <w:pPr>
        <w:pStyle w:val="KDPodnaslov2"/>
        <w:numPr>
          <w:ilvl w:val="1"/>
          <w:numId w:val="16"/>
        </w:numPr>
        <w:spacing w:before="0"/>
        <w:jc w:val="both"/>
        <w:rPr>
          <w:rFonts w:cs="Arial"/>
        </w:rPr>
      </w:pPr>
      <w:bookmarkStart w:id="209" w:name="_Toc441651581"/>
      <w:bookmarkStart w:id="210" w:name="_Toc442559892"/>
      <w:r w:rsidRPr="00E47C2E">
        <w:rPr>
          <w:rFonts w:cs="Arial"/>
        </w:rPr>
        <w:t>Начин подношења 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D36C5D" w:rsidRDefault="008D2B23" w:rsidP="008D2B23">
      <w:pPr>
        <w:pStyle w:val="KDParagraf"/>
        <w:spacing w:before="0"/>
        <w:rPr>
          <w:rFonts w:cs="Arial"/>
          <w:sz w:val="16"/>
          <w:szCs w:val="16"/>
          <w:lang w:val="ru-RU"/>
        </w:rPr>
      </w:pPr>
    </w:p>
    <w:p w:rsidR="008D2B23" w:rsidRPr="00E47C2E" w:rsidRDefault="008D2B23" w:rsidP="00B96B65">
      <w:pPr>
        <w:pStyle w:val="KDPodnaslov2"/>
        <w:numPr>
          <w:ilvl w:val="1"/>
          <w:numId w:val="16"/>
        </w:numPr>
        <w:spacing w:before="0"/>
        <w:jc w:val="both"/>
        <w:rPr>
          <w:rFonts w:cs="Arial"/>
        </w:rPr>
      </w:pPr>
      <w:bookmarkStart w:id="211" w:name="_Toc441651582"/>
      <w:bookmarkStart w:id="212" w:name="_Toc442559893"/>
      <w:r w:rsidRPr="00E47C2E">
        <w:rPr>
          <w:rFonts w:cs="Arial"/>
        </w:rPr>
        <w:t>Измена, допуна и опозив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17758A">
        <w:rPr>
          <w:rFonts w:cs="Arial"/>
          <w:lang w:val="sr-Cyrl-RS"/>
        </w:rPr>
        <w:t>Аерлифтовање бунара питке воде</w:t>
      </w:r>
      <w:r w:rsidR="005A4609">
        <w:rPr>
          <w:rFonts w:cs="Arial"/>
          <w:lang w:val="sr-Cyrl-RS"/>
        </w:rPr>
        <w:t>,</w:t>
      </w:r>
      <w:r w:rsidR="007E1990">
        <w:rPr>
          <w:rFonts w:cs="Arial"/>
          <w:lang w:val="sr-Cyrl-RS"/>
        </w:rPr>
        <w:t xml:space="preserve"> </w:t>
      </w:r>
      <w:r w:rsidRPr="00E47C2E">
        <w:rPr>
          <w:rFonts w:cs="Arial"/>
          <w:lang w:val="ru-RU"/>
        </w:rPr>
        <w:t xml:space="preserve">Јавна набавка број </w:t>
      </w:r>
      <w:r w:rsidR="0017758A">
        <w:rPr>
          <w:rFonts w:cs="Arial"/>
          <w:lang w:val="sr-Cyrl-RS"/>
        </w:rPr>
        <w:t>382/2018 - 3000/0790/2018</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17758A">
        <w:rPr>
          <w:rFonts w:cs="Arial"/>
          <w:lang w:val="sr-Cyrl-RS"/>
        </w:rPr>
        <w:t>Аерлифтовање бунара питке воде</w:t>
      </w:r>
      <w:r w:rsidR="005A4609">
        <w:rPr>
          <w:rFonts w:cs="Arial"/>
          <w:lang w:val="sr-Cyrl-RS"/>
        </w:rPr>
        <w:t>,</w:t>
      </w:r>
      <w:r w:rsidR="0052437E">
        <w:rPr>
          <w:rFonts w:cs="Arial"/>
          <w:lang w:val="sr-Cyrl-RS"/>
        </w:rPr>
        <w:t xml:space="preserve"> </w:t>
      </w:r>
      <w:r w:rsidRPr="00B56DB6">
        <w:rPr>
          <w:rFonts w:cs="Arial"/>
          <w:lang w:val="ru-RU"/>
        </w:rPr>
        <w:t xml:space="preserve">Јавна набавка број </w:t>
      </w:r>
      <w:r w:rsidR="0017758A">
        <w:rPr>
          <w:rFonts w:cs="Arial"/>
          <w:lang w:val="sr-Cyrl-RS"/>
        </w:rPr>
        <w:t>382/2018 - 3000/0790/2018</w:t>
      </w:r>
      <w:r w:rsidRPr="00B56DB6">
        <w:rPr>
          <w:rFonts w:cs="Arial"/>
          <w:lang w:val="ru-RU"/>
        </w:rPr>
        <w:t xml:space="preserve"> –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8D2B23" w:rsidRPr="00075095" w:rsidRDefault="00075095" w:rsidP="008D2B23">
      <w:pPr>
        <w:pStyle w:val="KDParagraf"/>
        <w:spacing w:before="0"/>
        <w:rPr>
          <w:rFonts w:cs="Arial"/>
          <w:lang w:val="ru-RU"/>
        </w:rPr>
      </w:pPr>
      <w:r w:rsidRPr="00075095">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9D32BB" w:rsidRPr="00D36C5D" w:rsidRDefault="009D32BB" w:rsidP="008D2B23">
      <w:pPr>
        <w:pStyle w:val="KDKomentar"/>
        <w:spacing w:before="0"/>
        <w:rPr>
          <w:rFonts w:cs="Arial"/>
          <w:i w:val="0"/>
          <w:color w:val="000000" w:themeColor="text1"/>
          <w:sz w:val="16"/>
          <w:szCs w:val="16"/>
          <w:lang w:val="sr-Cyrl-RS"/>
        </w:rPr>
      </w:pPr>
    </w:p>
    <w:p w:rsidR="008D2B23" w:rsidRPr="00E47C2E" w:rsidRDefault="008D2B23" w:rsidP="00B96B65">
      <w:pPr>
        <w:pStyle w:val="KDPodnaslov2"/>
        <w:numPr>
          <w:ilvl w:val="1"/>
          <w:numId w:val="16"/>
        </w:numPr>
        <w:spacing w:before="0"/>
        <w:jc w:val="both"/>
        <w:rPr>
          <w:rFonts w:cs="Arial"/>
        </w:rPr>
      </w:pPr>
      <w:bookmarkStart w:id="213" w:name="_Toc441651583"/>
      <w:bookmarkStart w:id="214" w:name="_Toc442559894"/>
      <w:r w:rsidRPr="00E47C2E">
        <w:rPr>
          <w:rFonts w:cs="Arial"/>
          <w:lang w:val="ru-RU"/>
        </w:rPr>
        <w:t>П</w:t>
      </w:r>
      <w:r w:rsidRPr="00E47C2E">
        <w:rPr>
          <w:rFonts w:cs="Arial"/>
        </w:rPr>
        <w:t>артије</w:t>
      </w:r>
      <w:bookmarkEnd w:id="213"/>
      <w:bookmarkEnd w:id="214"/>
    </w:p>
    <w:p w:rsidR="0066644E" w:rsidRDefault="0052437E" w:rsidP="007368AC">
      <w:pPr>
        <w:pStyle w:val="KDParagraf"/>
        <w:spacing w:before="0"/>
        <w:rPr>
          <w:rFonts w:cs="Arial"/>
          <w:color w:val="000000" w:themeColor="text1"/>
          <w:lang w:val="ru-RU"/>
        </w:rPr>
      </w:pPr>
      <w:r w:rsidRPr="00837ABE">
        <w:rPr>
          <w:rFonts w:cs="Arial"/>
          <w:color w:val="000000" w:themeColor="text1"/>
          <w:lang w:val="ru-RU"/>
        </w:rPr>
        <w:t>Набавка није обликована по партијама</w:t>
      </w:r>
      <w:r>
        <w:rPr>
          <w:rFonts w:cs="Arial"/>
          <w:color w:val="000000" w:themeColor="text1"/>
          <w:lang w:val="ru-RU"/>
        </w:rPr>
        <w:t>.</w:t>
      </w:r>
    </w:p>
    <w:p w:rsidR="00D36C5D" w:rsidRPr="00D36C5D" w:rsidRDefault="00D36C5D" w:rsidP="0066644E">
      <w:pPr>
        <w:pStyle w:val="KDParagraf"/>
        <w:spacing w:before="0"/>
        <w:ind w:left="360"/>
        <w:rPr>
          <w:rFonts w:cs="Arial"/>
          <w:b/>
          <w:strike/>
          <w:color w:val="000000" w:themeColor="text1"/>
          <w:sz w:val="16"/>
          <w:szCs w:val="16"/>
          <w:lang w:val="sr-Cyrl-RS"/>
        </w:rPr>
      </w:pPr>
    </w:p>
    <w:p w:rsidR="008D2B23" w:rsidRPr="00E47C2E" w:rsidRDefault="008D2B23" w:rsidP="00B96B65">
      <w:pPr>
        <w:pStyle w:val="KDPodnaslov2"/>
        <w:numPr>
          <w:ilvl w:val="1"/>
          <w:numId w:val="16"/>
        </w:numPr>
        <w:spacing w:before="0"/>
        <w:jc w:val="both"/>
        <w:rPr>
          <w:rFonts w:cs="Arial"/>
        </w:rPr>
      </w:pPr>
      <w:bookmarkStart w:id="215" w:name="_Toc441651584"/>
      <w:bookmarkStart w:id="216" w:name="_Toc442559895"/>
      <w:r w:rsidRPr="00E47C2E">
        <w:rPr>
          <w:rFonts w:cs="Arial"/>
        </w:rPr>
        <w:t>Понуда са варијантама</w:t>
      </w:r>
      <w:bookmarkEnd w:id="215"/>
      <w:bookmarkEnd w:id="216"/>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A240C1" w:rsidRPr="00E10E6C" w:rsidRDefault="00A240C1" w:rsidP="008D2B23">
      <w:pPr>
        <w:tabs>
          <w:tab w:val="num" w:pos="993"/>
        </w:tabs>
        <w:spacing w:before="0"/>
        <w:rPr>
          <w:rFonts w:cs="Arial"/>
          <w:sz w:val="16"/>
          <w:szCs w:val="16"/>
          <w:lang w:val="ru-RU"/>
        </w:rPr>
      </w:pPr>
    </w:p>
    <w:p w:rsidR="008D2B23" w:rsidRPr="00E47C2E" w:rsidRDefault="008D2B23" w:rsidP="00B96B65">
      <w:pPr>
        <w:pStyle w:val="KDPodnaslov2"/>
        <w:numPr>
          <w:ilvl w:val="1"/>
          <w:numId w:val="16"/>
        </w:numPr>
        <w:spacing w:before="0"/>
        <w:jc w:val="both"/>
        <w:rPr>
          <w:rFonts w:cs="Arial"/>
        </w:rPr>
      </w:pPr>
      <w:bookmarkStart w:id="217" w:name="_Toc441651585"/>
      <w:bookmarkStart w:id="218" w:name="_Toc442559896"/>
      <w:r w:rsidRPr="00E47C2E">
        <w:rPr>
          <w:rFonts w:cs="Arial"/>
        </w:rPr>
        <w:lastRenderedPageBreak/>
        <w:t>Подношење понуде са подизвођачима</w:t>
      </w:r>
      <w:bookmarkEnd w:id="217"/>
      <w:bookmarkEnd w:id="218"/>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024404">
        <w:rPr>
          <w:rFonts w:cs="Arial"/>
          <w:lang w:val="sr-Cyrl-RS"/>
        </w:rPr>
        <w:t>реализовати средство финансијског обезбеђења и</w:t>
      </w:r>
      <w:r w:rsidR="00024404" w:rsidRPr="00B56DB6">
        <w:rPr>
          <w:rFonts w:cs="Arial"/>
          <w:lang w:val="ru-RU"/>
        </w:rPr>
        <w:t xml:space="preserve"> </w:t>
      </w:r>
      <w:r w:rsidRPr="00B56DB6">
        <w:rPr>
          <w:rFonts w:cs="Arial"/>
          <w:lang w:val="ru-RU"/>
        </w:rPr>
        <w:t>раскинути уговор, осим ако би раскидом уговора наручилац претрпео знатну штету.</w:t>
      </w:r>
    </w:p>
    <w:p w:rsidR="008D2B23" w:rsidRDefault="0022080A"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D965C1" w:rsidRPr="00E10E6C" w:rsidRDefault="00D965C1" w:rsidP="008D2B23">
      <w:pPr>
        <w:pStyle w:val="KDParagraf"/>
        <w:spacing w:before="0"/>
        <w:rPr>
          <w:rFonts w:cs="Arial"/>
          <w:sz w:val="16"/>
          <w:szCs w:val="16"/>
          <w:lang w:val="sr-Cyrl-CS"/>
        </w:rPr>
      </w:pPr>
    </w:p>
    <w:p w:rsidR="008D2B23" w:rsidRPr="00E47C2E" w:rsidRDefault="008D2B23" w:rsidP="00B96B65">
      <w:pPr>
        <w:pStyle w:val="KDPodnaslov2"/>
        <w:numPr>
          <w:ilvl w:val="1"/>
          <w:numId w:val="16"/>
        </w:numPr>
        <w:spacing w:before="0"/>
        <w:jc w:val="both"/>
        <w:rPr>
          <w:rFonts w:cs="Arial"/>
        </w:rPr>
      </w:pPr>
      <w:bookmarkStart w:id="219" w:name="_Toc441651586"/>
      <w:bookmarkStart w:id="220" w:name="_Toc442559897"/>
      <w:r w:rsidRPr="00E47C2E">
        <w:rPr>
          <w:rFonts w:cs="Arial"/>
        </w:rPr>
        <w:t>Подношење заједничке понуде</w:t>
      </w:r>
      <w:bookmarkEnd w:id="219"/>
      <w:bookmarkEnd w:id="220"/>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00273D">
      <w:pPr>
        <w:pStyle w:val="KDNabrajanje"/>
      </w:pPr>
      <w:bookmarkStart w:id="221" w:name="_Toc441651587"/>
      <w:bookmarkStart w:id="222"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r w:rsidR="0000273D" w:rsidRPr="0000273D">
        <w:t>Услове у вези са капацитетима, у складу са чланом 76.</w:t>
      </w:r>
      <w:r w:rsidR="00490004" w:rsidRPr="00490004">
        <w:t xml:space="preserve"> </w:t>
      </w:r>
      <w:r w:rsidR="0000273D" w:rsidRPr="0000273D">
        <w:t>Закона, понуђачи из групе испуњавају заједно, на основу достављених доказа дефинисаних</w:t>
      </w:r>
      <w:r w:rsidR="0000273D">
        <w:rPr>
          <w:lang w:val="sr-Cyrl-CS"/>
        </w:rPr>
        <w:t xml:space="preserve"> </w:t>
      </w:r>
      <w:r w:rsidR="0000273D" w:rsidRPr="0000273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 xml:space="preserve">попуњава, потписује и оверава сваки члан групе </w:t>
      </w:r>
      <w:r w:rsidRPr="00E47C2E">
        <w:rPr>
          <w:lang w:bidi="en-US"/>
        </w:rPr>
        <w:lastRenderedPageBreak/>
        <w:t>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8028FB" w:rsidRPr="00C47A50" w:rsidRDefault="0066644E" w:rsidP="0000273D">
      <w:pPr>
        <w:pStyle w:val="KDNabrajanje"/>
        <w:rPr>
          <w:lang w:bidi="en-US"/>
        </w:rPr>
      </w:pPr>
      <w:r w:rsidRPr="00E47C2E">
        <w:rPr>
          <w:lang w:bidi="en-US"/>
        </w:rPr>
        <w:t>Понуђачи из групе понуђача одговорају неограничено солидарно према наручиоцу.</w:t>
      </w:r>
    </w:p>
    <w:p w:rsidR="00C47A50" w:rsidRPr="00C47A50" w:rsidRDefault="00C47A50" w:rsidP="00C47A50">
      <w:pPr>
        <w:pStyle w:val="KDNabrajanje"/>
        <w:numPr>
          <w:ilvl w:val="0"/>
          <w:numId w:val="0"/>
        </w:numPr>
        <w:ind w:left="720"/>
        <w:rPr>
          <w:sz w:val="4"/>
          <w:szCs w:val="4"/>
          <w:lang w:bidi="en-US"/>
        </w:rPr>
      </w:pPr>
    </w:p>
    <w:p w:rsidR="008D2B23" w:rsidRDefault="008D2B23" w:rsidP="00B96B65">
      <w:pPr>
        <w:pStyle w:val="KDPodnaslov2"/>
        <w:numPr>
          <w:ilvl w:val="1"/>
          <w:numId w:val="16"/>
        </w:numPr>
        <w:spacing w:before="0"/>
        <w:jc w:val="both"/>
        <w:rPr>
          <w:rFonts w:cs="Arial"/>
          <w:lang w:val="sr-Cyrl-RS"/>
        </w:rPr>
      </w:pPr>
      <w:r w:rsidRPr="00E47C2E">
        <w:rPr>
          <w:rFonts w:cs="Arial"/>
        </w:rPr>
        <w:t>Понуђена цена</w:t>
      </w:r>
      <w:bookmarkEnd w:id="221"/>
      <w:bookmarkEnd w:id="222"/>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lang w:val="sr-Cyrl-RS"/>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C47A50" w:rsidRPr="00C47A50" w:rsidRDefault="00C47A50" w:rsidP="002E2F11">
      <w:pPr>
        <w:pStyle w:val="KDParagraf"/>
        <w:spacing w:before="0"/>
        <w:rPr>
          <w:rFonts w:cs="Arial"/>
          <w:sz w:val="4"/>
          <w:szCs w:val="4"/>
          <w:lang w:val="sr-Cyrl-RS"/>
        </w:rPr>
      </w:pPr>
    </w:p>
    <w:p w:rsidR="0056571E" w:rsidRPr="00E47C2E" w:rsidRDefault="002E2F11" w:rsidP="00B96B65">
      <w:pPr>
        <w:pStyle w:val="KDPodnaslov2"/>
        <w:numPr>
          <w:ilvl w:val="1"/>
          <w:numId w:val="16"/>
        </w:numPr>
        <w:spacing w:before="0"/>
        <w:jc w:val="both"/>
        <w:rPr>
          <w:rFonts w:cs="Arial"/>
        </w:rPr>
      </w:pPr>
      <w:r w:rsidRPr="00E47C2E">
        <w:rPr>
          <w:rFonts w:cs="Arial"/>
        </w:rPr>
        <w:t>Корекција цене</w:t>
      </w:r>
    </w:p>
    <w:p w:rsidR="00D56F71" w:rsidRDefault="008028FB" w:rsidP="0054056C">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C74257" w:rsidRPr="00E464EB" w:rsidRDefault="00C74257" w:rsidP="0054056C">
      <w:pPr>
        <w:pStyle w:val="KDParagraf"/>
        <w:spacing w:before="0"/>
        <w:rPr>
          <w:rFonts w:eastAsia="Calibri" w:cs="Arial"/>
          <w:color w:val="00B0F0"/>
          <w:sz w:val="4"/>
          <w:szCs w:val="4"/>
          <w:lang w:val="sr-Cyrl-RS"/>
        </w:rPr>
      </w:pPr>
    </w:p>
    <w:p w:rsidR="006E6F46" w:rsidRDefault="006E6F46" w:rsidP="00C74257">
      <w:pPr>
        <w:pStyle w:val="KDPodnaslov2"/>
        <w:numPr>
          <w:ilvl w:val="1"/>
          <w:numId w:val="16"/>
        </w:numPr>
        <w:spacing w:before="0"/>
        <w:jc w:val="both"/>
        <w:rPr>
          <w:rFonts w:cs="Arial"/>
          <w:lang w:val="sr-Cyrl-RS" w:eastAsia="ar-SA"/>
        </w:rPr>
      </w:pPr>
      <w:r w:rsidRPr="004808B2">
        <w:rPr>
          <w:rFonts w:cs="Arial"/>
          <w:lang w:val="ru-RU" w:eastAsia="ar-SA"/>
        </w:rPr>
        <w:t xml:space="preserve">Рок </w:t>
      </w:r>
      <w:r w:rsidR="00C51ECD" w:rsidRPr="004808B2">
        <w:rPr>
          <w:rFonts w:cs="Arial"/>
          <w:lang w:val="ru-RU" w:eastAsia="ar-SA"/>
        </w:rPr>
        <w:t>извршења услуга</w:t>
      </w:r>
    </w:p>
    <w:p w:rsidR="005C0BBF" w:rsidRDefault="001A2F2D" w:rsidP="00C74257">
      <w:pPr>
        <w:tabs>
          <w:tab w:val="right" w:pos="10255"/>
        </w:tabs>
        <w:spacing w:before="0"/>
        <w:rPr>
          <w:rFonts w:cs="Arial"/>
          <w:lang w:val="sr-Cyrl-RS"/>
        </w:rPr>
      </w:pPr>
      <w:r>
        <w:rPr>
          <w:rFonts w:cs="Arial"/>
          <w:color w:val="000000" w:themeColor="text1"/>
          <w:lang w:val="sr-Cyrl-RS"/>
        </w:rPr>
        <w:t xml:space="preserve">Рок извршења услуга је </w:t>
      </w:r>
      <w:r w:rsidR="00C74257">
        <w:rPr>
          <w:rFonts w:cs="Arial"/>
          <w:lang w:val="sr-Cyrl-RS"/>
        </w:rPr>
        <w:t xml:space="preserve">12 месеци од </w:t>
      </w:r>
      <w:r w:rsidR="00C74257" w:rsidRPr="00E55FB3">
        <w:rPr>
          <w:rFonts w:cs="Arial"/>
          <w:color w:val="000000" w:themeColor="text1"/>
          <w:lang w:val="sr-Cyrl-RS"/>
        </w:rPr>
        <w:t>дана</w:t>
      </w:r>
      <w:r w:rsidR="00C74257">
        <w:rPr>
          <w:rFonts w:cs="Arial"/>
          <w:color w:val="000000" w:themeColor="text1"/>
          <w:lang w:val="sr-Cyrl-RS"/>
        </w:rPr>
        <w:t xml:space="preserve"> ступања уговора на снагу</w:t>
      </w:r>
      <w:r w:rsidR="00E464EB" w:rsidRPr="00E464EB">
        <w:rPr>
          <w:rFonts w:cs="Arial"/>
          <w:color w:val="000000" w:themeColor="text1"/>
          <w:lang w:val="ru-RU"/>
        </w:rPr>
        <w:t xml:space="preserve">, </w:t>
      </w:r>
      <w:r w:rsidR="00E464EB">
        <w:rPr>
          <w:rFonts w:cs="Arial"/>
          <w:color w:val="000000" w:themeColor="text1"/>
          <w:lang w:val="sr-Cyrl-RS"/>
        </w:rPr>
        <w:t>према динамици Наручиоца</w:t>
      </w:r>
      <w:r w:rsidR="00E464EB" w:rsidRPr="003B36F5">
        <w:rPr>
          <w:rFonts w:cs="Arial"/>
          <w:lang w:val="sr-Cyrl-RS"/>
        </w:rPr>
        <w:t>.</w:t>
      </w:r>
    </w:p>
    <w:p w:rsidR="005C0BBF" w:rsidRPr="005C0BBF" w:rsidRDefault="005C0BBF" w:rsidP="005C0BBF">
      <w:pPr>
        <w:tabs>
          <w:tab w:val="right" w:pos="10255"/>
        </w:tabs>
        <w:spacing w:before="0"/>
        <w:rPr>
          <w:rFonts w:cs="Arial"/>
          <w:sz w:val="10"/>
          <w:szCs w:val="10"/>
          <w:lang w:val="ru-RU"/>
        </w:rPr>
      </w:pPr>
    </w:p>
    <w:p w:rsidR="005C0BBF" w:rsidRPr="005C0BBF" w:rsidRDefault="005C0BBF" w:rsidP="00B96B65">
      <w:pPr>
        <w:pStyle w:val="KDPodnaslov2"/>
        <w:numPr>
          <w:ilvl w:val="1"/>
          <w:numId w:val="16"/>
        </w:numPr>
        <w:spacing w:before="0"/>
        <w:rPr>
          <w:rFonts w:cs="Arial"/>
          <w:lang w:val="sr-Cyrl-RS"/>
        </w:rPr>
      </w:pPr>
      <w:bookmarkStart w:id="223" w:name="_Toc441651588"/>
      <w:bookmarkStart w:id="224" w:name="_Toc442559899"/>
      <w:r w:rsidRPr="005C0BBF">
        <w:rPr>
          <w:rFonts w:cs="Arial"/>
          <w:lang w:val="sr-Cyrl-RS"/>
        </w:rPr>
        <w:t xml:space="preserve">Гарантни рок </w:t>
      </w:r>
    </w:p>
    <w:p w:rsidR="005C0BBF" w:rsidRDefault="005C0BBF" w:rsidP="005C0BBF">
      <w:pPr>
        <w:pStyle w:val="KDPodnaslov2"/>
        <w:spacing w:before="0"/>
        <w:jc w:val="both"/>
        <w:rPr>
          <w:rFonts w:cs="Arial"/>
          <w:b w:val="0"/>
          <w:lang w:val="sr-Cyrl-RS"/>
        </w:rPr>
      </w:pPr>
      <w:r w:rsidRPr="005C0BBF">
        <w:rPr>
          <w:rFonts w:cs="Arial"/>
          <w:b w:val="0"/>
          <w:lang w:val="sr-Cyrl-RS"/>
        </w:rPr>
        <w:t xml:space="preserve">Гарантни рок </w:t>
      </w:r>
      <w:r w:rsidR="00C74257">
        <w:rPr>
          <w:rFonts w:cs="Arial"/>
          <w:b w:val="0"/>
          <w:lang w:val="sr-Cyrl-RS"/>
        </w:rPr>
        <w:t xml:space="preserve">је </w:t>
      </w:r>
      <w:r w:rsidR="00C74257" w:rsidRPr="00C74257">
        <w:rPr>
          <w:rFonts w:cs="Arial"/>
          <w:b w:val="0"/>
          <w:lang w:val="ru-RU" w:eastAsia="zh-CN"/>
        </w:rPr>
        <w:t>минимум 12</w:t>
      </w:r>
      <w:r w:rsidR="00C74257" w:rsidRPr="00C74257">
        <w:rPr>
          <w:rFonts w:cs="Arial"/>
          <w:b w:val="0"/>
          <w:lang w:val="sr-Cyrl-RS" w:eastAsia="zh-CN"/>
        </w:rPr>
        <w:t xml:space="preserve"> месеци</w:t>
      </w:r>
      <w:r w:rsidR="00C74257" w:rsidRPr="00C74257">
        <w:rPr>
          <w:rFonts w:cs="Arial"/>
          <w:b w:val="0"/>
          <w:lang w:val="ru-RU" w:eastAsia="zh-CN"/>
        </w:rPr>
        <w:t xml:space="preserve"> од </w:t>
      </w:r>
      <w:r w:rsidR="00C74257" w:rsidRPr="00C74257">
        <w:rPr>
          <w:rFonts w:cs="Arial"/>
          <w:b w:val="0"/>
          <w:color w:val="000000" w:themeColor="text1"/>
          <w:lang w:val="ru-RU" w:eastAsia="zh-CN"/>
        </w:rPr>
        <w:t xml:space="preserve">дана </w:t>
      </w:r>
      <w:r w:rsidR="00C74257" w:rsidRPr="00C74257">
        <w:rPr>
          <w:rFonts w:cs="Arial"/>
          <w:b w:val="0"/>
          <w:lang w:val="ru-RU"/>
        </w:rPr>
        <w:t>сачи</w:t>
      </w:r>
      <w:r w:rsidR="00C74257" w:rsidRPr="00C74257">
        <w:rPr>
          <w:rFonts w:cs="Arial"/>
          <w:b w:val="0"/>
          <w:lang w:val="sr-Cyrl-RS"/>
        </w:rPr>
        <w:t>њавања</w:t>
      </w:r>
      <w:r w:rsidR="00C74257" w:rsidRPr="00C74257">
        <w:rPr>
          <w:rFonts w:cs="Arial"/>
          <w:b w:val="0"/>
          <w:lang w:val="ru-RU"/>
        </w:rPr>
        <w:t>, потписивања и верификовања Записника о квалитативном и квантитативном пријему услуга (без примедби)</w:t>
      </w:r>
      <w:r w:rsidR="00241D15" w:rsidRPr="00241D15">
        <w:rPr>
          <w:rFonts w:cs="Arial"/>
          <w:b w:val="0"/>
          <w:color w:val="000000" w:themeColor="text1"/>
          <w:lang w:val="sr-Cyrl-RS" w:eastAsia="zh-CN"/>
        </w:rPr>
        <w:t>.</w:t>
      </w:r>
    </w:p>
    <w:p w:rsidR="005C0BBF" w:rsidRPr="005C0BBF" w:rsidRDefault="005C0BBF" w:rsidP="005C0BBF">
      <w:pPr>
        <w:spacing w:before="0"/>
        <w:rPr>
          <w:sz w:val="10"/>
          <w:szCs w:val="10"/>
          <w:lang w:val="sr-Cyrl-RS"/>
        </w:rPr>
      </w:pPr>
    </w:p>
    <w:p w:rsidR="008D2B23" w:rsidRDefault="008D2B23" w:rsidP="00B96B65">
      <w:pPr>
        <w:pStyle w:val="KDPodnaslov2"/>
        <w:numPr>
          <w:ilvl w:val="1"/>
          <w:numId w:val="16"/>
        </w:numPr>
        <w:spacing w:before="0"/>
        <w:jc w:val="both"/>
        <w:rPr>
          <w:rFonts w:cs="Arial"/>
          <w:lang w:val="sr-Cyrl-RS"/>
        </w:rPr>
      </w:pPr>
      <w:r w:rsidRPr="00E47C2E">
        <w:rPr>
          <w:rFonts w:cs="Arial"/>
        </w:rPr>
        <w:t>Начин и услови плаћања</w:t>
      </w:r>
      <w:bookmarkEnd w:id="223"/>
      <w:bookmarkEnd w:id="224"/>
    </w:p>
    <w:p w:rsidR="004C559D" w:rsidRDefault="0022080A"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Pr="00D965C1">
        <w:rPr>
          <w:rFonts w:cs="Arial"/>
          <w:lang w:val="sr-Cyrl-RS"/>
        </w:rPr>
        <w:t xml:space="preserve">Царице Милице 2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22080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22080A">
        <w:rPr>
          <w:rFonts w:cs="Arial"/>
          <w:lang w:val="ru-RU"/>
        </w:rPr>
        <w:t>Наручиоца</w:t>
      </w:r>
      <w:r w:rsidRPr="00D965C1">
        <w:rPr>
          <w:rFonts w:cs="Arial"/>
          <w:color w:val="000000" w:themeColor="text1"/>
          <w:lang w:val="ru-RU"/>
        </w:rPr>
        <w:t>.</w:t>
      </w:r>
    </w:p>
    <w:p w:rsidR="00D965C1"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FF427B" w:rsidRDefault="00D965C1" w:rsidP="00DE74D5">
      <w:pPr>
        <w:autoSpaceDE w:val="0"/>
        <w:autoSpaceDN w:val="0"/>
        <w:adjustRightInd w:val="0"/>
        <w:spacing w:before="0"/>
        <w:ind w:right="-43"/>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w:t>
      </w:r>
      <w:r w:rsidR="0022080A">
        <w:rPr>
          <w:rFonts w:cs="Arial"/>
          <w:b/>
          <w:lang w:val="ru-RU"/>
        </w:rPr>
        <w:t>ом</w:t>
      </w:r>
      <w:r w:rsidR="00060F06" w:rsidRPr="00207FF8">
        <w:rPr>
          <w:rFonts w:cs="Arial"/>
          <w:b/>
          <w:lang w:val="ru-RU"/>
        </w:rPr>
        <w:t xml:space="preserve"> </w:t>
      </w:r>
      <w:r w:rsidR="00060F06" w:rsidRPr="00D965C1">
        <w:rPr>
          <w:rFonts w:cs="Arial"/>
          <w:b/>
          <w:lang w:val="ru-RU"/>
        </w:rPr>
        <w:t>понуђач</w:t>
      </w:r>
      <w:r w:rsidR="0022080A">
        <w:rPr>
          <w:rFonts w:cs="Arial"/>
          <w:b/>
          <w:lang w:val="ru-RU"/>
        </w:rPr>
        <w:t>у</w:t>
      </w:r>
      <w:r>
        <w:rPr>
          <w:rFonts w:cs="Arial"/>
          <w:b/>
          <w:lang w:val="ru-RU"/>
        </w:rPr>
        <w:t>.</w:t>
      </w:r>
    </w:p>
    <w:p w:rsidR="009F22A6" w:rsidRPr="00D36C5D" w:rsidRDefault="009F22A6" w:rsidP="00801934">
      <w:pPr>
        <w:autoSpaceDE w:val="0"/>
        <w:autoSpaceDN w:val="0"/>
        <w:adjustRightInd w:val="0"/>
        <w:spacing w:before="0"/>
        <w:ind w:right="-426"/>
        <w:rPr>
          <w:rFonts w:eastAsia="Calibri" w:cs="Arial"/>
          <w:sz w:val="16"/>
          <w:szCs w:val="16"/>
          <w:lang w:val="ru-RU"/>
        </w:rPr>
      </w:pPr>
    </w:p>
    <w:p w:rsidR="008D2B23" w:rsidRPr="00E47C2E" w:rsidRDefault="008D2B23" w:rsidP="00B96B65">
      <w:pPr>
        <w:pStyle w:val="KDPodnaslov2"/>
        <w:numPr>
          <w:ilvl w:val="1"/>
          <w:numId w:val="16"/>
        </w:numPr>
        <w:spacing w:before="0"/>
        <w:jc w:val="both"/>
        <w:rPr>
          <w:rFonts w:cs="Arial"/>
          <w:lang w:val="ru-RU"/>
        </w:rPr>
      </w:pPr>
      <w:bookmarkStart w:id="225" w:name="_Toc441651589"/>
      <w:bookmarkStart w:id="226" w:name="_Toc442559900"/>
      <w:r w:rsidRPr="00E47C2E">
        <w:rPr>
          <w:rFonts w:cs="Arial"/>
        </w:rPr>
        <w:t>Рок важења понуде</w:t>
      </w:r>
      <w:bookmarkEnd w:id="225"/>
      <w:bookmarkEnd w:id="226"/>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6C676E" w:rsidRPr="00DE1341" w:rsidRDefault="006C676E" w:rsidP="006C676E">
      <w:pPr>
        <w:keepNext/>
        <w:tabs>
          <w:tab w:val="left" w:pos="1418"/>
        </w:tabs>
        <w:spacing w:before="0"/>
        <w:ind w:left="1418" w:hanging="992"/>
        <w:outlineLvl w:val="1"/>
        <w:rPr>
          <w:rFonts w:cs="Arial"/>
          <w:b/>
          <w:lang w:val="ru-RU"/>
        </w:rPr>
      </w:pPr>
      <w:bookmarkStart w:id="227" w:name="_Toc441651593"/>
      <w:bookmarkStart w:id="228" w:name="_Toc442559904"/>
      <w:r>
        <w:rPr>
          <w:rFonts w:cs="Arial"/>
          <w:b/>
          <w:lang w:val="ru-RU"/>
        </w:rPr>
        <w:t xml:space="preserve">6.17         </w:t>
      </w:r>
      <w:r w:rsidRPr="00DE1341">
        <w:rPr>
          <w:rFonts w:cs="Arial"/>
          <w:b/>
          <w:lang w:val="ru-RU"/>
        </w:rPr>
        <w:t>Средства финансијског обезбеђења</w:t>
      </w:r>
      <w:bookmarkEnd w:id="227"/>
      <w:bookmarkEnd w:id="228"/>
      <w:r w:rsidRPr="00CC1CE1">
        <w:rPr>
          <w:rFonts w:cs="Arial"/>
          <w:b/>
          <w:lang w:val="sr-Cyrl-RS"/>
        </w:rPr>
        <w:t xml:space="preserve"> (у даљем тексту:СФО)</w:t>
      </w:r>
    </w:p>
    <w:p w:rsidR="006C676E" w:rsidRPr="00DE1341" w:rsidRDefault="006C676E" w:rsidP="006C676E">
      <w:pPr>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6C676E" w:rsidRPr="00DE1341" w:rsidRDefault="006C676E" w:rsidP="006C676E">
      <w:pPr>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6C676E" w:rsidRPr="00DE1341" w:rsidRDefault="006C676E" w:rsidP="006C676E">
      <w:pPr>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6C676E" w:rsidRPr="00CC1CE1" w:rsidRDefault="006C676E" w:rsidP="006C676E">
      <w:pPr>
        <w:rPr>
          <w:rFonts w:eastAsia="TimesNewRomanPSMT" w:cs="Arial"/>
          <w:bCs/>
          <w:iCs/>
          <w:color w:val="FF0000"/>
          <w:lang w:val="ru-RU"/>
        </w:rPr>
      </w:pPr>
      <w:r w:rsidRPr="00CC1CE1">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7E1990" w:rsidRPr="00CC1CE1" w:rsidRDefault="007E1990" w:rsidP="006C676E">
      <w:pPr>
        <w:tabs>
          <w:tab w:val="left" w:pos="567"/>
        </w:tabs>
        <w:spacing w:before="0"/>
        <w:rPr>
          <w:rFonts w:cs="Arial"/>
          <w:color w:val="00B0F0"/>
          <w:lang w:val="sr-Cyrl-RS"/>
        </w:rPr>
      </w:pPr>
    </w:p>
    <w:p w:rsidR="006C676E" w:rsidRDefault="006C676E" w:rsidP="006C676E">
      <w:pPr>
        <w:pStyle w:val="KDPodnaslov2"/>
        <w:spacing w:before="0"/>
        <w:ind w:left="450"/>
        <w:jc w:val="center"/>
        <w:rPr>
          <w:rFonts w:cs="Arial"/>
          <w:lang w:val="sr-Cyrl-RS"/>
        </w:rPr>
      </w:pPr>
      <w:r w:rsidRPr="00D86823">
        <w:rPr>
          <w:rFonts w:cs="Arial"/>
          <w:lang w:val="ru-RU"/>
        </w:rPr>
        <w:t>6.17.1.СФО за озбиљност понуде</w:t>
      </w:r>
    </w:p>
    <w:p w:rsidR="006C676E" w:rsidRPr="00B56DB6" w:rsidRDefault="006C676E" w:rsidP="006C676E">
      <w:pPr>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6C676E" w:rsidRDefault="006C676E" w:rsidP="006C676E">
      <w:pPr>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6C676E" w:rsidRPr="00B56DB6" w:rsidRDefault="006C676E" w:rsidP="006C676E">
      <w:pPr>
        <w:rPr>
          <w:rFonts w:cs="Arial"/>
          <w:lang w:val="ru-RU"/>
        </w:rPr>
      </w:pPr>
      <w:r w:rsidRPr="00B56DB6">
        <w:rPr>
          <w:rFonts w:cs="Arial"/>
          <w:lang w:val="ru-RU"/>
        </w:rPr>
        <w:t>Основи за наплату СФО за озбиљност понуде су:</w:t>
      </w:r>
    </w:p>
    <w:p w:rsidR="006C676E" w:rsidRPr="00B56DB6" w:rsidRDefault="006C676E" w:rsidP="006C676E">
      <w:pPr>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6C676E" w:rsidRDefault="006C676E" w:rsidP="006C676E">
      <w:pPr>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6C676E" w:rsidRDefault="00AB60A4" w:rsidP="006C676E">
      <w:pPr>
        <w:rPr>
          <w:rFonts w:cs="Arial"/>
          <w:lang w:val="sr-Cyrl-RS"/>
        </w:rPr>
      </w:pPr>
      <w:r>
        <w:rPr>
          <w:rFonts w:cs="Arial"/>
          <w:lang w:val="sr-Cyrl-RS"/>
        </w:rPr>
        <w:t>-</w:t>
      </w:r>
      <w:r w:rsidR="006C676E">
        <w:rPr>
          <w:rFonts w:cs="Arial"/>
          <w:lang w:val="sr-Cyrl-RS"/>
        </w:rPr>
        <w:t xml:space="preserve"> </w:t>
      </w:r>
      <w:r w:rsidR="006C676E" w:rsidRPr="00B56DB6">
        <w:rPr>
          <w:rFonts w:cs="Arial"/>
          <w:lang w:val="ru-RU"/>
        </w:rPr>
        <w:t>уколико понуђач</w:t>
      </w:r>
      <w:r w:rsidR="006C676E">
        <w:rPr>
          <w:rFonts w:cs="Arial"/>
          <w:lang w:val="sr-Cyrl-RS"/>
        </w:rPr>
        <w:t xml:space="preserve"> коме је додељен уговор не поднесе исправано СФО за добро извршење посла;</w:t>
      </w:r>
    </w:p>
    <w:p w:rsidR="006C676E" w:rsidRPr="00B56DB6" w:rsidRDefault="006C676E" w:rsidP="006C676E">
      <w:pPr>
        <w:pStyle w:val="KDPodnaslov2"/>
        <w:spacing w:before="0"/>
        <w:jc w:val="center"/>
        <w:rPr>
          <w:rFonts w:cs="Arial"/>
          <w:lang w:val="ru-RU"/>
        </w:rPr>
      </w:pPr>
      <w:r w:rsidRPr="00B56DB6">
        <w:rPr>
          <w:rFonts w:cs="Arial"/>
          <w:lang w:val="ru-RU"/>
        </w:rPr>
        <w:t>6.17.2. СФО за добро извршење посла</w:t>
      </w:r>
    </w:p>
    <w:p w:rsidR="006C676E" w:rsidRPr="00F10346" w:rsidRDefault="006C676E" w:rsidP="006C676E">
      <w:pPr>
        <w:pStyle w:val="KDKomentar"/>
        <w:spacing w:before="0"/>
        <w:rPr>
          <w:rFonts w:cs="Arial"/>
          <w:i w:val="0"/>
          <w:sz w:val="22"/>
          <w:szCs w:val="22"/>
        </w:rPr>
      </w:pPr>
    </w:p>
    <w:p w:rsidR="006C676E" w:rsidRDefault="006C676E" w:rsidP="006C676E">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6C676E" w:rsidRPr="00D01263" w:rsidRDefault="006C676E" w:rsidP="006C676E">
      <w:pPr>
        <w:spacing w:before="0"/>
        <w:rPr>
          <w:rFonts w:cs="Arial"/>
          <w:lang w:val="ru-RU"/>
        </w:rPr>
      </w:pPr>
    </w:p>
    <w:p w:rsidR="006C676E" w:rsidRPr="00D01263" w:rsidRDefault="006C676E" w:rsidP="006C676E">
      <w:pPr>
        <w:spacing w:before="0"/>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укупне уговорене вредности </w:t>
      </w:r>
      <w:r w:rsidRPr="00D01263">
        <w:rPr>
          <w:rFonts w:cs="Arial"/>
          <w:lang w:val="ru-RU"/>
        </w:rPr>
        <w:t xml:space="preserve"> уговора без ПДВ.</w:t>
      </w:r>
    </w:p>
    <w:p w:rsidR="006C676E" w:rsidRDefault="006C676E" w:rsidP="006C676E">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4B24A0" w:rsidRPr="006A03F3" w:rsidRDefault="004B24A0" w:rsidP="006C676E">
      <w:pPr>
        <w:rPr>
          <w:rFonts w:cs="Arial"/>
          <w:lang w:val="ru-RU"/>
        </w:rPr>
      </w:pPr>
    </w:p>
    <w:p w:rsidR="004B24A0" w:rsidRPr="004B24A0" w:rsidRDefault="004B24A0" w:rsidP="004B24A0">
      <w:pPr>
        <w:jc w:val="center"/>
        <w:rPr>
          <w:rFonts w:cs="Arial"/>
          <w:b/>
          <w:lang w:val="ru-RU"/>
        </w:rPr>
      </w:pPr>
      <w:r w:rsidRPr="004B24A0">
        <w:rPr>
          <w:rFonts w:cs="Arial"/>
          <w:b/>
          <w:lang w:val="ru-RU"/>
        </w:rPr>
        <w:t>6.17.3. СФО за отклањање недостатака у гарантном року</w:t>
      </w:r>
    </w:p>
    <w:p w:rsidR="004B24A0" w:rsidRPr="004B24A0" w:rsidRDefault="004B24A0" w:rsidP="004B24A0">
      <w:pPr>
        <w:rPr>
          <w:rFonts w:cs="Arial"/>
          <w:lang w:val="ru-RU"/>
        </w:rPr>
      </w:pPr>
      <w:r w:rsidRPr="004B24A0">
        <w:rPr>
          <w:rFonts w:cs="Arial"/>
          <w:lang w:val="ru-RU"/>
        </w:rPr>
        <w:t>Рок важења СФО за отклањање недостатака у гарантном року мора да буде 30 календарских дана дужи од гарантног рока.</w:t>
      </w:r>
    </w:p>
    <w:p w:rsidR="004B24A0" w:rsidRPr="004B24A0" w:rsidRDefault="004B24A0" w:rsidP="004B24A0">
      <w:pPr>
        <w:rPr>
          <w:rFonts w:cs="Arial"/>
          <w:lang w:val="ru-RU"/>
        </w:rPr>
      </w:pPr>
      <w:r w:rsidRPr="004B24A0">
        <w:rPr>
          <w:rFonts w:cs="Arial"/>
          <w:lang w:val="ru-RU"/>
        </w:rPr>
        <w:t>Износ СФО за за отклањање недостатака у гарантном року је 5% од укупно уговорене вредности без ПДВ.</w:t>
      </w:r>
    </w:p>
    <w:p w:rsidR="004B24A0" w:rsidRPr="004B24A0" w:rsidRDefault="004B24A0" w:rsidP="004B24A0">
      <w:pPr>
        <w:rPr>
          <w:rFonts w:cs="Arial"/>
          <w:lang w:val="ru-RU"/>
        </w:rPr>
      </w:pPr>
      <w:r w:rsidRPr="004B24A0">
        <w:rPr>
          <w:rFonts w:cs="Arial"/>
          <w:lang w:val="ru-RU"/>
        </w:rPr>
        <w:t>Основ за наплату СФО за отклањање недостатака у гарантном року је:</w:t>
      </w:r>
    </w:p>
    <w:p w:rsidR="007368AC" w:rsidRPr="00A75CC0" w:rsidRDefault="004B24A0" w:rsidP="004B24A0">
      <w:pPr>
        <w:rPr>
          <w:rFonts w:cs="Arial"/>
          <w:color w:val="FF0000"/>
          <w:lang w:val="sr-Cyrl-RS"/>
        </w:rPr>
      </w:pPr>
      <w:r w:rsidRPr="004B24A0">
        <w:rPr>
          <w:rFonts w:cs="Arial"/>
          <w:lang w:val="ru-RU"/>
        </w:rPr>
        <w:t>- случај да друга уговорна страна не отклони недостатке у гарантном року.</w:t>
      </w:r>
    </w:p>
    <w:p w:rsidR="006C676E" w:rsidRPr="00A75CC0" w:rsidRDefault="006C676E" w:rsidP="006C676E">
      <w:pPr>
        <w:spacing w:before="0"/>
        <w:rPr>
          <w:rFonts w:cs="Arial"/>
          <w:color w:val="FF0000"/>
          <w:lang w:val="ru-RU"/>
        </w:rPr>
      </w:pPr>
      <w:r w:rsidRPr="005B0D0B">
        <w:rPr>
          <w:rFonts w:cs="Arial"/>
          <w:lang w:val="ru-RU"/>
        </w:rPr>
        <w:t>Понуђач је дужан да достави следећа средства финансијског обезбеђења:</w:t>
      </w:r>
    </w:p>
    <w:p w:rsidR="004B24A0" w:rsidRDefault="004B24A0" w:rsidP="006C676E">
      <w:pPr>
        <w:pStyle w:val="ListParagraph"/>
        <w:spacing w:before="0" w:after="0" w:line="240" w:lineRule="auto"/>
        <w:ind w:left="0"/>
        <w:rPr>
          <w:rFonts w:ascii="Arial" w:hAnsi="Arial" w:cs="Arial"/>
          <w:b/>
          <w:u w:val="single"/>
          <w:lang w:val="sr-Cyrl-RS"/>
        </w:rPr>
      </w:pPr>
    </w:p>
    <w:p w:rsidR="006C676E" w:rsidRPr="00B56DB6" w:rsidRDefault="006C676E" w:rsidP="006C676E">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6C676E" w:rsidRPr="00B56DB6" w:rsidRDefault="006C676E" w:rsidP="006C676E">
      <w:pPr>
        <w:tabs>
          <w:tab w:val="left" w:pos="1786"/>
        </w:tabs>
        <w:spacing w:before="0"/>
        <w:ind w:left="1418" w:right="-6" w:hanging="567"/>
        <w:rPr>
          <w:rFonts w:cs="Arial"/>
          <w:lang w:val="ru-RU"/>
        </w:rPr>
      </w:pPr>
    </w:p>
    <w:p w:rsidR="006C676E" w:rsidRPr="00B56DB6" w:rsidRDefault="006C676E" w:rsidP="006C676E">
      <w:pPr>
        <w:pStyle w:val="KDPodnaslov3"/>
        <w:keepNext w:val="0"/>
        <w:spacing w:before="0"/>
        <w:ind w:left="851"/>
        <w:rPr>
          <w:rFonts w:cs="Arial"/>
          <w:b/>
          <w:lang w:val="ru-RU"/>
        </w:rPr>
      </w:pPr>
      <w:bookmarkStart w:id="229" w:name="_Toc441651595"/>
      <w:bookmarkStart w:id="230" w:name="_Toc442559906"/>
      <w:r w:rsidRPr="00B56DB6">
        <w:rPr>
          <w:rFonts w:cs="Arial"/>
          <w:b/>
          <w:lang w:val="ru-RU"/>
        </w:rPr>
        <w:lastRenderedPageBreak/>
        <w:t>Меница за озбиљност понуде</w:t>
      </w:r>
      <w:bookmarkEnd w:id="229"/>
      <w:bookmarkEnd w:id="230"/>
    </w:p>
    <w:p w:rsidR="006C676E" w:rsidRPr="00B56DB6" w:rsidRDefault="006C676E" w:rsidP="006C676E">
      <w:pPr>
        <w:rPr>
          <w:rFonts w:cs="Arial"/>
          <w:lang w:val="ru-RU"/>
        </w:rPr>
      </w:pPr>
      <w:r w:rsidRPr="00B56DB6">
        <w:rPr>
          <w:rFonts w:cs="Arial"/>
          <w:lang w:val="ru-RU"/>
        </w:rPr>
        <w:t>Понуђач је обавезан да уз понуду Наручиоцу достави:</w:t>
      </w:r>
    </w:p>
    <w:p w:rsidR="006C676E" w:rsidRPr="00B56DB6" w:rsidRDefault="006C676E" w:rsidP="006C676E">
      <w:pPr>
        <w:rPr>
          <w:rFonts w:cs="Arial"/>
          <w:lang w:val="ru-RU"/>
        </w:rPr>
      </w:pPr>
      <w:r w:rsidRPr="00B56DB6">
        <w:rPr>
          <w:rFonts w:cs="Arial"/>
          <w:lang w:val="ru-RU"/>
        </w:rPr>
        <w:t>1) бланко сопствену меницу за озбиљност понуде која је</w:t>
      </w:r>
    </w:p>
    <w:p w:rsidR="006C676E" w:rsidRPr="00B56DB6" w:rsidRDefault="006C676E" w:rsidP="00B96B65">
      <w:pPr>
        <w:numPr>
          <w:ilvl w:val="0"/>
          <w:numId w:val="11"/>
        </w:numPr>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C676E" w:rsidRPr="002048B4" w:rsidRDefault="006C676E" w:rsidP="00B96B65">
      <w:pPr>
        <w:numPr>
          <w:ilvl w:val="0"/>
          <w:numId w:val="11"/>
        </w:numPr>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6C676E" w:rsidRPr="00B56DB6" w:rsidRDefault="006C676E" w:rsidP="00B96B65">
      <w:pPr>
        <w:numPr>
          <w:ilvl w:val="0"/>
          <w:numId w:val="11"/>
        </w:numPr>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6C676E" w:rsidRDefault="006C676E" w:rsidP="00B96B65">
      <w:pPr>
        <w:numPr>
          <w:ilvl w:val="0"/>
          <w:numId w:val="11"/>
        </w:numPr>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C676E" w:rsidRPr="00B56DB6" w:rsidRDefault="006C676E" w:rsidP="006C676E">
      <w:pPr>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B56DB6" w:rsidRDefault="006C676E" w:rsidP="006C676E">
      <w:pPr>
        <w:rPr>
          <w:rFonts w:cs="Arial"/>
          <w:lang w:val="ru-RU"/>
        </w:rPr>
      </w:pPr>
      <w:r w:rsidRPr="00B56DB6">
        <w:rPr>
          <w:rFonts w:cs="Arial"/>
          <w:lang w:val="ru-RU"/>
        </w:rPr>
        <w:t>3)  фотокопију ОП обрасца.</w:t>
      </w:r>
    </w:p>
    <w:p w:rsidR="006C676E" w:rsidRPr="00B56DB6" w:rsidRDefault="006C676E" w:rsidP="006C676E">
      <w:pPr>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C676E" w:rsidRPr="00B56DB6" w:rsidRDefault="006C676E" w:rsidP="006C676E">
      <w:pPr>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6C676E" w:rsidRPr="00B56DB6" w:rsidRDefault="006C676E" w:rsidP="006C676E">
      <w:pPr>
        <w:rPr>
          <w:rFonts w:cs="Arial"/>
          <w:lang w:val="ru-RU"/>
        </w:rPr>
      </w:pPr>
      <w:r w:rsidRPr="00B56DB6">
        <w:rPr>
          <w:rFonts w:cs="Arial"/>
          <w:lang w:val="ru-RU"/>
        </w:rPr>
        <w:t xml:space="preserve">Меница ће бити враћена </w:t>
      </w:r>
      <w:r w:rsidR="002A6C98">
        <w:rPr>
          <w:rFonts w:cs="Arial"/>
          <w:lang w:val="ru-RU"/>
        </w:rPr>
        <w:t>изабраном</w:t>
      </w:r>
      <w:r w:rsidR="002A6C98" w:rsidRPr="00B56DB6">
        <w:rPr>
          <w:rFonts w:cs="Arial"/>
          <w:lang w:val="ru-RU"/>
        </w:rPr>
        <w:t xml:space="preserve">  Понуђач</w:t>
      </w:r>
      <w:r w:rsidR="002A6C98">
        <w:rPr>
          <w:rFonts w:cs="Arial"/>
          <w:lang w:val="ru-RU"/>
        </w:rPr>
        <w:t>у</w:t>
      </w:r>
      <w:r w:rsidR="002A6C98" w:rsidRPr="00B56DB6">
        <w:rPr>
          <w:rFonts w:cs="Arial"/>
          <w:lang w:val="ru-RU"/>
        </w:rPr>
        <w:t xml:space="preserve">  </w:t>
      </w:r>
      <w:r w:rsidRPr="00B56DB6">
        <w:rPr>
          <w:rFonts w:cs="Arial"/>
          <w:lang w:val="ru-RU"/>
        </w:rPr>
        <w:t xml:space="preserve">у року од осам дана од дана предаје </w:t>
      </w:r>
      <w:r w:rsidR="002A6C98">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6C676E" w:rsidRPr="00B56DB6" w:rsidRDefault="006C676E" w:rsidP="006C676E">
      <w:pPr>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6C676E" w:rsidRDefault="006C676E" w:rsidP="006C676E">
      <w:pPr>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6C676E" w:rsidRPr="00D36C5D" w:rsidRDefault="006C676E" w:rsidP="006C676E">
      <w:pPr>
        <w:spacing w:before="0"/>
        <w:jc w:val="center"/>
        <w:rPr>
          <w:rFonts w:cs="Arial"/>
          <w:b/>
          <w:u w:val="single"/>
          <w:lang w:val="ru-RU"/>
        </w:rPr>
      </w:pPr>
      <w:r w:rsidRPr="00D36C5D">
        <w:rPr>
          <w:rFonts w:cs="Arial"/>
          <w:b/>
          <w:u w:val="single"/>
          <w:lang w:val="ru-RU"/>
        </w:rPr>
        <w:lastRenderedPageBreak/>
        <w:t>У</w:t>
      </w:r>
      <w:r w:rsidR="00D457A1">
        <w:rPr>
          <w:rFonts w:cs="Arial"/>
          <w:b/>
          <w:u w:val="single"/>
          <w:lang w:val="ru-RU"/>
        </w:rPr>
        <w:t>з потписан</w:t>
      </w:r>
      <w:r w:rsidRPr="00D36C5D">
        <w:rPr>
          <w:rFonts w:cs="Arial"/>
          <w:b/>
          <w:u w:val="single"/>
          <w:lang w:val="ru-RU"/>
        </w:rPr>
        <w:t xml:space="preserve"> Уговор</w:t>
      </w:r>
    </w:p>
    <w:p w:rsidR="006C676E" w:rsidRPr="00D01263" w:rsidRDefault="006C676E" w:rsidP="006C676E">
      <w:pPr>
        <w:spacing w:before="0"/>
        <w:rPr>
          <w:rFonts w:cs="Arial"/>
          <w:lang w:val="ru-RU"/>
        </w:rPr>
      </w:pPr>
      <w:r w:rsidRPr="00D01263">
        <w:rPr>
          <w:rFonts w:cs="Arial"/>
          <w:lang w:val="ru-RU"/>
        </w:rPr>
        <w:t xml:space="preserve">Меница за добро извршење посла </w:t>
      </w:r>
    </w:p>
    <w:p w:rsidR="006C676E" w:rsidRPr="00D01263" w:rsidRDefault="006C676E" w:rsidP="006C676E">
      <w:pPr>
        <w:spacing w:before="0"/>
        <w:rPr>
          <w:rFonts w:cs="Arial"/>
          <w:lang w:val="ru-RU"/>
        </w:rPr>
      </w:pPr>
      <w:r w:rsidRPr="00D01263">
        <w:rPr>
          <w:rFonts w:cs="Arial"/>
          <w:lang w:val="ru-RU"/>
        </w:rPr>
        <w:t>Изабрани Понуђач је обавезан да Наручиоцу достави:</w:t>
      </w:r>
    </w:p>
    <w:p w:rsidR="006C676E" w:rsidRPr="00D01263" w:rsidRDefault="006C676E" w:rsidP="006C676E">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6C676E" w:rsidRPr="00D01263" w:rsidRDefault="006C676E" w:rsidP="006C676E">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укупне уговорене вредности</w:t>
      </w:r>
      <w:r w:rsidRPr="00D01263">
        <w:rPr>
          <w:rFonts w:cs="Arial"/>
          <w:lang w:val="ru-RU"/>
        </w:rPr>
        <w:t xml:space="preserve"> (без ПДВ-а)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6C676E" w:rsidRPr="00D01263" w:rsidRDefault="006C676E" w:rsidP="006C676E">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D01263" w:rsidRDefault="006C676E" w:rsidP="006C676E">
      <w:pPr>
        <w:spacing w:before="0"/>
        <w:rPr>
          <w:rFonts w:cs="Arial"/>
          <w:lang w:val="ru-RU"/>
        </w:rPr>
      </w:pPr>
      <w:r w:rsidRPr="00D01263">
        <w:rPr>
          <w:rFonts w:cs="Arial"/>
          <w:lang w:val="ru-RU"/>
        </w:rPr>
        <w:t>4)</w:t>
      </w:r>
      <w:r w:rsidRPr="00D01263">
        <w:rPr>
          <w:rFonts w:cs="Arial"/>
          <w:lang w:val="ru-RU"/>
        </w:rPr>
        <w:tab/>
        <w:t>фотокопију ОП обрасца.</w:t>
      </w:r>
    </w:p>
    <w:p w:rsidR="006C676E" w:rsidRPr="00D01263" w:rsidRDefault="006C676E" w:rsidP="006C676E">
      <w:pPr>
        <w:spacing w:before="0"/>
        <w:rPr>
          <w:rFonts w:cs="Arial"/>
          <w:lang w:val="ru-RU"/>
        </w:rPr>
      </w:pPr>
      <w:r w:rsidRPr="00D01263">
        <w:rPr>
          <w:rFonts w:cs="Arial"/>
          <w:lang w:val="ru-RU"/>
        </w:rPr>
        <w:t>5)</w:t>
      </w:r>
      <w:r w:rsidRPr="00D01263">
        <w:rPr>
          <w:rFonts w:cs="Arial"/>
          <w:lang w:val="ru-RU"/>
        </w:rPr>
        <w:tab/>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000F3620" w:rsidRPr="000F3620">
        <w:rPr>
          <w:rFonts w:cs="Arial"/>
          <w:lang w:val="ru-RU"/>
        </w:rPr>
        <w:t>.</w:t>
      </w:r>
      <w:r w:rsidRPr="00D01263">
        <w:rPr>
          <w:rFonts w:cs="Arial"/>
          <w:lang w:val="ru-RU"/>
        </w:rPr>
        <w:t xml:space="preserve"> </w:t>
      </w:r>
    </w:p>
    <w:p w:rsidR="006C676E" w:rsidRPr="006A03F3" w:rsidRDefault="006C676E" w:rsidP="006C676E">
      <w:pPr>
        <w:pStyle w:val="KDPodnaslov3"/>
        <w:keepNext w:val="0"/>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4B24A0" w:rsidRPr="004B24A0" w:rsidRDefault="004B24A0" w:rsidP="004B24A0">
      <w:pPr>
        <w:jc w:val="center"/>
        <w:rPr>
          <w:rFonts w:cs="Arial"/>
          <w:b/>
          <w:u w:val="single"/>
          <w:lang w:val="ru-RU"/>
        </w:rPr>
      </w:pPr>
      <w:r w:rsidRPr="004B24A0">
        <w:rPr>
          <w:rFonts w:cs="Arial"/>
          <w:b/>
          <w:u w:val="single"/>
          <w:lang w:val="ru-RU"/>
        </w:rPr>
        <w:t>По потписивању Записника о квалитативно-квантитативном пријему</w:t>
      </w:r>
    </w:p>
    <w:p w:rsidR="004B24A0" w:rsidRPr="004B24A0" w:rsidRDefault="004B24A0" w:rsidP="004B24A0">
      <w:pPr>
        <w:tabs>
          <w:tab w:val="left" w:pos="0"/>
          <w:tab w:val="left" w:pos="567"/>
        </w:tabs>
        <w:spacing w:before="0"/>
        <w:outlineLvl w:val="2"/>
        <w:rPr>
          <w:rFonts w:eastAsia="TimesNewRomanPSMT" w:cs="Arial"/>
          <w:b/>
          <w:bCs/>
          <w:iCs/>
          <w:lang w:val="ru-RU"/>
        </w:rPr>
      </w:pPr>
      <w:r w:rsidRPr="004B24A0">
        <w:rPr>
          <w:rFonts w:eastAsia="TimesNewRomanPSMT" w:cs="Arial"/>
          <w:b/>
          <w:bCs/>
          <w:iCs/>
          <w:lang w:val="ru-RU"/>
        </w:rPr>
        <w:t>Меница као гаранција за  отклањање грешака у гарантном року</w:t>
      </w:r>
    </w:p>
    <w:p w:rsidR="004B24A0" w:rsidRPr="004B24A0" w:rsidRDefault="004B24A0" w:rsidP="004B24A0">
      <w:pPr>
        <w:tabs>
          <w:tab w:val="left" w:pos="0"/>
        </w:tabs>
        <w:rPr>
          <w:rFonts w:cs="Arial"/>
          <w:lang w:val="ru-RU"/>
        </w:rPr>
      </w:pPr>
      <w:r w:rsidRPr="004B24A0">
        <w:rPr>
          <w:rFonts w:cs="Arial"/>
          <w:lang w:val="ru-RU"/>
        </w:rPr>
        <w:t>Изабрани Понуђач је обавезан да Наручиоцу у тренутку примопредаје предмета уговора или најкасније 5 дана пре истека средства финансијског обезбеђења за добро извршење посла, достави:</w:t>
      </w:r>
    </w:p>
    <w:p w:rsidR="004B24A0" w:rsidRPr="004B24A0" w:rsidRDefault="004B24A0" w:rsidP="00B96B65">
      <w:pPr>
        <w:numPr>
          <w:ilvl w:val="0"/>
          <w:numId w:val="11"/>
        </w:numPr>
        <w:tabs>
          <w:tab w:val="left" w:pos="0"/>
        </w:tabs>
        <w:spacing w:before="0"/>
        <w:ind w:left="0" w:firstLine="0"/>
        <w:rPr>
          <w:rFonts w:cs="Arial"/>
          <w:lang w:val="ru-RU"/>
        </w:rPr>
      </w:pPr>
      <w:r w:rsidRPr="004B24A0">
        <w:rPr>
          <w:rFonts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4B24A0" w:rsidRPr="004B24A0" w:rsidRDefault="004B24A0" w:rsidP="00B96B65">
      <w:pPr>
        <w:numPr>
          <w:ilvl w:val="0"/>
          <w:numId w:val="11"/>
        </w:numPr>
        <w:tabs>
          <w:tab w:val="left" w:pos="0"/>
        </w:tabs>
        <w:spacing w:before="0"/>
        <w:ind w:left="0" w:firstLine="0"/>
        <w:rPr>
          <w:rFonts w:cs="Arial"/>
          <w:lang w:val="ru-RU"/>
        </w:rPr>
      </w:pPr>
      <w:r w:rsidRPr="004B24A0">
        <w:rPr>
          <w:rFonts w:cs="Arial"/>
          <w:lang w:val="ru-RU"/>
        </w:rPr>
        <w:t xml:space="preserve">Менично писмо – овлашћење којим понуђач овлашћује наручиоца да може наплатити меницу  на износ од 5% од укупно уговорене вредности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4B24A0" w:rsidRPr="004B24A0" w:rsidRDefault="004B24A0" w:rsidP="00B96B65">
      <w:pPr>
        <w:numPr>
          <w:ilvl w:val="0"/>
          <w:numId w:val="11"/>
        </w:numPr>
        <w:spacing w:before="0"/>
        <w:ind w:left="0" w:firstLine="0"/>
        <w:rPr>
          <w:rFonts w:cs="Arial"/>
          <w:lang w:val="ru-RU"/>
        </w:rPr>
      </w:pPr>
      <w:r w:rsidRPr="004B24A0">
        <w:rPr>
          <w:rFonts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B24A0" w:rsidRPr="004B24A0" w:rsidRDefault="004B24A0" w:rsidP="00B96B65">
      <w:pPr>
        <w:numPr>
          <w:ilvl w:val="0"/>
          <w:numId w:val="11"/>
        </w:numPr>
        <w:spacing w:before="0"/>
        <w:ind w:left="0" w:firstLine="0"/>
        <w:rPr>
          <w:rFonts w:cs="Arial"/>
        </w:rPr>
      </w:pPr>
      <w:r w:rsidRPr="004B24A0">
        <w:rPr>
          <w:rFonts w:cs="Arial"/>
        </w:rPr>
        <w:t>фотокопију ОП обрасца,</w:t>
      </w:r>
    </w:p>
    <w:p w:rsidR="004B24A0" w:rsidRPr="004B24A0" w:rsidRDefault="004B24A0" w:rsidP="00B96B65">
      <w:pPr>
        <w:numPr>
          <w:ilvl w:val="0"/>
          <w:numId w:val="11"/>
        </w:numPr>
        <w:spacing w:before="0"/>
        <w:ind w:left="0" w:firstLine="0"/>
        <w:rPr>
          <w:rFonts w:cs="Arial"/>
          <w:lang w:val="ru-RU"/>
        </w:rPr>
      </w:pPr>
      <w:r w:rsidRPr="004B24A0">
        <w:rPr>
          <w:rFonts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B24A0" w:rsidRPr="004B24A0" w:rsidRDefault="004B24A0" w:rsidP="004B24A0">
      <w:pPr>
        <w:rPr>
          <w:rFonts w:cs="Arial"/>
          <w:lang w:val="ru-RU"/>
        </w:rPr>
      </w:pPr>
      <w:r w:rsidRPr="004B24A0">
        <w:rPr>
          <w:rFonts w:cs="Arial"/>
          <w:lang w:val="ru-RU"/>
        </w:rPr>
        <w:t xml:space="preserve">Меница може бити наплаћена у случају да изабрани понуђач не отклони недостатке у гарантном року. </w:t>
      </w:r>
    </w:p>
    <w:p w:rsidR="004B24A0" w:rsidRPr="004B24A0" w:rsidRDefault="004B24A0" w:rsidP="004B24A0">
      <w:pPr>
        <w:tabs>
          <w:tab w:val="left" w:pos="567"/>
        </w:tabs>
        <w:spacing w:before="0"/>
        <w:rPr>
          <w:rFonts w:cs="Arial"/>
          <w:lang w:val="ru-RU"/>
        </w:rPr>
      </w:pPr>
      <w:r w:rsidRPr="004B24A0">
        <w:rPr>
          <w:rFonts w:cs="Arial"/>
          <w:lang w:val="ru-RU"/>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p>
    <w:p w:rsidR="004B24A0" w:rsidRDefault="004B24A0" w:rsidP="004B24A0">
      <w:pPr>
        <w:pStyle w:val="KDParagraf"/>
        <w:spacing w:before="0"/>
        <w:rPr>
          <w:rFonts w:cs="Arial"/>
          <w:lang w:val="ru-RU"/>
        </w:rPr>
      </w:pPr>
      <w:r w:rsidRPr="004B24A0">
        <w:rPr>
          <w:rFonts w:cs="Arial"/>
          <w:lang w:val="ru-RU"/>
        </w:rPr>
        <w:t xml:space="preserve">У случају сукцесивних извршења предмета набавке, Изабрани понуђач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w:t>
      </w:r>
      <w:r w:rsidRPr="004B24A0">
        <w:rPr>
          <w:rFonts w:cs="Arial"/>
          <w:lang w:val="ru-RU"/>
        </w:rPr>
        <w:lastRenderedPageBreak/>
        <w:t>дана пре истека претходног, тако да буде обезбеђен гарантни рок за све извршенеуслуге која су предмет набавке.</w:t>
      </w:r>
    </w:p>
    <w:p w:rsidR="004B24A0" w:rsidRPr="003C3C96" w:rsidRDefault="004B24A0" w:rsidP="00C01A4A">
      <w:pPr>
        <w:pStyle w:val="KDParagraf"/>
        <w:spacing w:before="0"/>
        <w:rPr>
          <w:rFonts w:cs="Arial"/>
          <w:lang w:val="ru-RU"/>
        </w:rPr>
      </w:pPr>
    </w:p>
    <w:p w:rsidR="006C676E" w:rsidRPr="00B56DB6" w:rsidRDefault="006C676E" w:rsidP="006C676E">
      <w:pPr>
        <w:pStyle w:val="KDPodnaslov3"/>
        <w:keepNext w:val="0"/>
        <w:spacing w:before="0"/>
        <w:ind w:left="851"/>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6C676E" w:rsidRDefault="006C676E" w:rsidP="006C676E">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6C676E" w:rsidRPr="00B56DB6" w:rsidRDefault="006C676E" w:rsidP="006C676E">
      <w:pPr>
        <w:tabs>
          <w:tab w:val="left" w:pos="567"/>
          <w:tab w:val="left" w:pos="709"/>
        </w:tabs>
        <w:spacing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Pr="00B56DB6">
        <w:rPr>
          <w:rFonts w:eastAsia="TimesNewRomanPSMT" w:cs="Arial"/>
          <w:bCs/>
          <w:lang w:val="ru-RU"/>
        </w:rPr>
        <w:t>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6C676E" w:rsidRPr="00FF7067" w:rsidRDefault="006C676E" w:rsidP="006C676E">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6C676E" w:rsidRPr="00B56DB6" w:rsidRDefault="006C676E" w:rsidP="004B24A0">
      <w:pPr>
        <w:suppressAutoHyphens/>
        <w:spacing w:before="0"/>
        <w:jc w:val="center"/>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p>
    <w:p w:rsidR="006C676E" w:rsidRPr="00E21C0B" w:rsidRDefault="0017758A" w:rsidP="004B24A0">
      <w:pPr>
        <w:spacing w:before="0"/>
        <w:ind w:left="-360" w:right="-19"/>
        <w:jc w:val="center"/>
        <w:outlineLvl w:val="0"/>
        <w:rPr>
          <w:rFonts w:cs="Arial"/>
          <w:b/>
          <w:lang w:val="sr-Latn-RS"/>
        </w:rPr>
      </w:pPr>
      <w:r>
        <w:rPr>
          <w:rFonts w:cs="Arial"/>
          <w:b/>
          <w:lang w:val="sr-Cyrl-RS"/>
        </w:rPr>
        <w:t>382/2018 - 3000/0790/2018</w:t>
      </w:r>
    </w:p>
    <w:p w:rsidR="004B24A0" w:rsidRPr="004B24A0" w:rsidRDefault="004B24A0" w:rsidP="004B24A0">
      <w:pPr>
        <w:tabs>
          <w:tab w:val="left" w:pos="567"/>
          <w:tab w:val="left" w:pos="709"/>
        </w:tabs>
        <w:spacing w:after="120"/>
        <w:rPr>
          <w:rFonts w:cs="Arial"/>
          <w:b/>
          <w:color w:val="00B0F0"/>
          <w:lang w:val="ru-RU"/>
        </w:rPr>
      </w:pPr>
      <w:r w:rsidRPr="004B24A0">
        <w:rPr>
          <w:rFonts w:eastAsia="TimesNewRomanPSMT" w:cs="Arial"/>
          <w:bCs/>
          <w:lang w:val="ru-RU"/>
        </w:rPr>
        <w:t>Средство финансијског обезбеђења за отклањање недостатака у гарантном року  гласи на Јавно предузеће „Електропривреда Србије“ Београд, Улица царице Милице 2., 11000 Београд/</w:t>
      </w:r>
      <w:r w:rsidRPr="004B24A0">
        <w:rPr>
          <w:rFonts w:cs="Arial"/>
          <w:lang w:val="ru-RU"/>
        </w:rPr>
        <w:t xml:space="preserve"> Огранак ТЕНТ, </w:t>
      </w:r>
      <w:r w:rsidRPr="004B24A0">
        <w:rPr>
          <w:rFonts w:cs="Arial"/>
          <w:b/>
          <w:color w:val="000000" w:themeColor="text1"/>
          <w:lang w:val="ru-RU"/>
        </w:rPr>
        <w:t xml:space="preserve">- </w:t>
      </w:r>
      <w:r w:rsidRPr="004B24A0">
        <w:rPr>
          <w:rFonts w:cs="Arial"/>
          <w:color w:val="000000" w:themeColor="text1"/>
          <w:lang w:val="ru-RU"/>
        </w:rPr>
        <w:t>ТЕ Колубара, 3. Октобар 146, 11563 Велики Црљени</w:t>
      </w:r>
      <w:r w:rsidRPr="004B24A0">
        <w:rPr>
          <w:rFonts w:cs="Arial"/>
          <w:lang w:val="ru-RU"/>
        </w:rPr>
        <w:t xml:space="preserve"> и доставља се приликом примопредаје предмета уговора или поштом на адресу:</w:t>
      </w:r>
    </w:p>
    <w:p w:rsidR="004B24A0" w:rsidRPr="004B24A0" w:rsidRDefault="004B24A0" w:rsidP="004B24A0">
      <w:pPr>
        <w:tabs>
          <w:tab w:val="left" w:pos="8640"/>
        </w:tabs>
        <w:spacing w:before="0"/>
        <w:ind w:left="-360" w:right="-19"/>
        <w:jc w:val="center"/>
        <w:rPr>
          <w:rFonts w:cs="Arial"/>
          <w:lang w:val="sr-Cyrl-RS"/>
        </w:rPr>
      </w:pPr>
      <w:r w:rsidRPr="004B24A0">
        <w:rPr>
          <w:rFonts w:cs="Arial"/>
          <w:color w:val="000000" w:themeColor="text1"/>
          <w:lang w:val="ru-RU"/>
        </w:rPr>
        <w:t>ТЕ Колубара, 3. Октобар 146, 11563 Велики Црљени</w:t>
      </w:r>
      <w:r w:rsidRPr="004B24A0">
        <w:rPr>
          <w:rFonts w:eastAsia="TimesNewRomanPSMT" w:cs="Arial"/>
          <w:bCs/>
          <w:color w:val="00B0F0"/>
          <w:lang w:val="ru-RU"/>
        </w:rPr>
        <w:t xml:space="preserve"> </w:t>
      </w:r>
      <w:r w:rsidRPr="004B24A0">
        <w:rPr>
          <w:rFonts w:cs="Arial"/>
          <w:lang w:val="sr-Cyrl-RS"/>
        </w:rPr>
        <w:t>-</w:t>
      </w:r>
    </w:p>
    <w:p w:rsidR="004B24A0" w:rsidRPr="004B24A0" w:rsidRDefault="004B24A0" w:rsidP="004B24A0">
      <w:pPr>
        <w:suppressAutoHyphens/>
        <w:jc w:val="center"/>
        <w:rPr>
          <w:rFonts w:eastAsia="Arial Unicode MS" w:cs="Arial"/>
          <w:b/>
          <w:color w:val="FF0000"/>
          <w:kern w:val="1"/>
          <w:highlight w:val="yellow"/>
          <w:lang w:val="ru-RU" w:eastAsia="ar-SA"/>
        </w:rPr>
      </w:pPr>
      <w:r w:rsidRPr="004B24A0">
        <w:rPr>
          <w:rFonts w:cs="Arial"/>
          <w:lang w:val="ru-RU"/>
        </w:rPr>
        <w:t>са назнаком:</w:t>
      </w:r>
      <w:r w:rsidRPr="004B24A0">
        <w:rPr>
          <w:rFonts w:cs="Arial"/>
          <w:b/>
          <w:lang w:val="ru-RU"/>
        </w:rPr>
        <w:t xml:space="preserve"> Средство финансијског обезбеђења за ЈН бр</w:t>
      </w:r>
    </w:p>
    <w:p w:rsidR="003C3C96" w:rsidRPr="004B24A0" w:rsidRDefault="0017758A" w:rsidP="004B24A0">
      <w:pPr>
        <w:pStyle w:val="ListParagraph"/>
        <w:spacing w:before="0"/>
        <w:ind w:left="0"/>
        <w:jc w:val="center"/>
        <w:rPr>
          <w:rFonts w:ascii="Arial" w:hAnsi="Arial" w:cs="Arial"/>
          <w:b/>
          <w:lang w:val="ru-RU"/>
        </w:rPr>
      </w:pPr>
      <w:r>
        <w:rPr>
          <w:rFonts w:ascii="Arial" w:hAnsi="Arial" w:cs="Arial"/>
          <w:b/>
          <w:lang w:val="sr-Cyrl-RS"/>
        </w:rPr>
        <w:t>382/2018 - 3000/0790/2018</w:t>
      </w:r>
    </w:p>
    <w:p w:rsidR="003C3C96" w:rsidRDefault="003C3C96" w:rsidP="00D36C5D">
      <w:pPr>
        <w:pStyle w:val="ListParagraph"/>
        <w:spacing w:before="0" w:after="0" w:line="240" w:lineRule="auto"/>
        <w:ind w:left="0"/>
        <w:rPr>
          <w:rFonts w:ascii="Arial" w:hAnsi="Arial" w:cs="Arial"/>
          <w:lang w:val="ru-RU"/>
        </w:rPr>
      </w:pPr>
      <w:r w:rsidRPr="00C34900">
        <w:rPr>
          <w:rFonts w:ascii="Arial" w:hAnsi="Arial" w:cs="Arial"/>
          <w:lang w:val="sr-Cyrl-RS"/>
        </w:rPr>
        <w:t>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 Понуђач</w:t>
      </w:r>
      <w:r w:rsidRPr="00C34900">
        <w:rPr>
          <w:rFonts w:ascii="Arial" w:hAnsi="Arial" w:cs="Arial"/>
          <w:lang w:val="ru-RU"/>
        </w:rPr>
        <w:t xml:space="preserve"> је одг</w:t>
      </w:r>
      <w:r w:rsidRPr="00C34900">
        <w:rPr>
          <w:rFonts w:ascii="Arial" w:hAnsi="Arial" w:cs="Arial"/>
          <w:lang w:val="sr-Cyrl-RS"/>
        </w:rPr>
        <w:t>о</w:t>
      </w:r>
      <w:r w:rsidRPr="00C34900">
        <w:rPr>
          <w:rFonts w:ascii="Arial" w:hAnsi="Arial" w:cs="Arial"/>
          <w:lang w:val="ru-RU"/>
        </w:rPr>
        <w:t>воран за прописан и безбедан начин достав</w:t>
      </w:r>
      <w:r>
        <w:rPr>
          <w:rFonts w:ascii="Arial" w:hAnsi="Arial" w:cs="Arial"/>
          <w:lang w:val="ru-RU"/>
        </w:rPr>
        <w:t>љ</w:t>
      </w:r>
      <w:r w:rsidRPr="00C34900">
        <w:rPr>
          <w:rFonts w:ascii="Arial" w:hAnsi="Arial" w:cs="Arial"/>
          <w:lang w:val="ru-RU"/>
        </w:rPr>
        <w:t>ања средстава финансијског обезбеђења.</w:t>
      </w:r>
    </w:p>
    <w:p w:rsidR="00D36C5D" w:rsidRPr="00D36C5D" w:rsidRDefault="00D36C5D" w:rsidP="00D36C5D">
      <w:pPr>
        <w:pStyle w:val="ListParagraph"/>
        <w:spacing w:before="0" w:after="0"/>
        <w:ind w:left="0"/>
        <w:rPr>
          <w:rFonts w:ascii="Arial" w:hAnsi="Arial" w:cs="Arial"/>
          <w:b/>
          <w:sz w:val="16"/>
          <w:szCs w:val="16"/>
          <w:lang w:val="ru-RU"/>
        </w:rPr>
      </w:pP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Default="0085348E" w:rsidP="0085348E">
      <w:pPr>
        <w:pStyle w:val="KDParagraf"/>
        <w:spacing w:before="0"/>
        <w:rPr>
          <w:rFonts w:cs="Arial"/>
          <w:lang w:val="ru-RU"/>
        </w:rPr>
      </w:pPr>
      <w:r w:rsidRPr="00B56DB6">
        <w:rPr>
          <w:rFonts w:cs="Arial"/>
          <w:lang w:val="ru-RU"/>
        </w:rPr>
        <w:lastRenderedPageBreak/>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B96B65">
      <w:pPr>
        <w:pStyle w:val="KDPodnaslov2"/>
        <w:numPr>
          <w:ilvl w:val="1"/>
          <w:numId w:val="25"/>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B96B65">
      <w:pPr>
        <w:pStyle w:val="KDPodnaslov2"/>
        <w:numPr>
          <w:ilvl w:val="1"/>
          <w:numId w:val="25"/>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D36C5D" w:rsidRPr="00D36C5D" w:rsidRDefault="00D36C5D" w:rsidP="008F774C">
      <w:pPr>
        <w:pStyle w:val="KDParagraf"/>
        <w:spacing w:before="0"/>
        <w:rPr>
          <w:rFonts w:cs="Arial"/>
          <w:sz w:val="16"/>
          <w:szCs w:val="16"/>
          <w:lang w:val="ru-RU" w:eastAsia="sr-Latn-CS"/>
        </w:rPr>
      </w:pPr>
    </w:p>
    <w:p w:rsidR="008D2B23" w:rsidRPr="00E47C2E" w:rsidRDefault="008D2B23" w:rsidP="00B96B65">
      <w:pPr>
        <w:pStyle w:val="KDPodnaslov2"/>
        <w:numPr>
          <w:ilvl w:val="1"/>
          <w:numId w:val="25"/>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17758A">
        <w:rPr>
          <w:rFonts w:cs="Arial"/>
          <w:color w:val="000000"/>
          <w:lang w:val="ru-RU"/>
        </w:rPr>
        <w:t>382/2018 - 3000/0790/2018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814C99" w:rsidRPr="005C0D8B">
          <w:rPr>
            <w:rStyle w:val="Hyperlink"/>
            <w:rFonts w:cs="Arial"/>
          </w:rPr>
          <w:t>zorica</w:t>
        </w:r>
        <w:r w:rsidR="00814C99" w:rsidRPr="00B56DB6">
          <w:rPr>
            <w:rStyle w:val="Hyperlink"/>
            <w:rFonts w:cs="Arial"/>
            <w:lang w:val="ru-RU"/>
          </w:rPr>
          <w:t>.</w:t>
        </w:r>
        <w:r w:rsidR="00814C99" w:rsidRPr="005C0D8B">
          <w:rPr>
            <w:rStyle w:val="Hyperlink"/>
            <w:rFonts w:cs="Arial"/>
          </w:rPr>
          <w:t>stojanovic</w:t>
        </w:r>
        <w:r w:rsidR="00814C99" w:rsidRPr="005C0D8B">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B96B65">
      <w:pPr>
        <w:pStyle w:val="KDPodnaslov2"/>
        <w:numPr>
          <w:ilvl w:val="1"/>
          <w:numId w:val="25"/>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954A7" w:rsidRDefault="00C14152" w:rsidP="00B96B65">
      <w:pPr>
        <w:pStyle w:val="KDPodnaslov2"/>
        <w:numPr>
          <w:ilvl w:val="1"/>
          <w:numId w:val="25"/>
        </w:numPr>
        <w:spacing w:before="0"/>
        <w:jc w:val="both"/>
        <w:rPr>
          <w:rFonts w:cs="Arial"/>
          <w:u w:val="single"/>
          <w:lang w:val="ru-RU"/>
        </w:rPr>
      </w:pPr>
      <w:r w:rsidRPr="009954A7">
        <w:rPr>
          <w:rFonts w:cs="Arial"/>
          <w:u w:val="single"/>
          <w:lang w:val="ru-RU"/>
        </w:rPr>
        <w:t>Д</w:t>
      </w:r>
      <w:r w:rsidRPr="009954A7">
        <w:rPr>
          <w:rFonts w:cs="Arial"/>
          <w:u w:val="single"/>
          <w:lang w:val="sr-Latn-CS"/>
        </w:rPr>
        <w:t>одатн</w:t>
      </w:r>
      <w:r w:rsidRPr="009954A7">
        <w:rPr>
          <w:rFonts w:cs="Arial"/>
          <w:u w:val="single"/>
          <w:lang w:val="ru-RU"/>
        </w:rPr>
        <w:t>а</w:t>
      </w:r>
      <w:r w:rsidRPr="009954A7">
        <w:rPr>
          <w:rFonts w:cs="Arial"/>
          <w:u w:val="single"/>
          <w:lang w:val="sr-Latn-CS"/>
        </w:rPr>
        <w:t xml:space="preserve"> објашњења</w:t>
      </w:r>
      <w:r w:rsidRPr="009954A7">
        <w:rPr>
          <w:rFonts w:cs="Arial"/>
          <w:u w:val="single"/>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Pr="00E47C2E" w:rsidRDefault="00B20A6C" w:rsidP="00B96B65">
      <w:pPr>
        <w:pStyle w:val="KDPodnaslov2"/>
        <w:numPr>
          <w:ilvl w:val="1"/>
          <w:numId w:val="25"/>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3D5D1F"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D36C5D"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D36C5D">
        <w:rPr>
          <w:rFonts w:ascii="Arial" w:eastAsia="TimesNewRomanPSMT" w:hAnsi="Arial" w:cs="Arial"/>
          <w:bCs/>
          <w:iCs/>
          <w:lang w:val="ru-RU"/>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024404" w:rsidRDefault="00885494"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024404" w:rsidRPr="00E47C2E" w:rsidRDefault="00024404" w:rsidP="00B96B65">
      <w:pPr>
        <w:pStyle w:val="KDNabrajanje"/>
        <w:numPr>
          <w:ilvl w:val="0"/>
          <w:numId w:val="14"/>
        </w:numPr>
        <w:spacing w:before="0"/>
        <w:ind w:left="714" w:hanging="357"/>
        <w:rPr>
          <w:rFonts w:cs="Arial"/>
        </w:rPr>
      </w:pPr>
      <w:r>
        <w:rPr>
          <w:rFonts w:eastAsia="TimesNewRomanPSMT" w:cs="Arial"/>
          <w:bCs/>
          <w:iCs/>
          <w:lang w:val="sr-Cyrl-RS"/>
        </w:rPr>
        <w:t>П</w:t>
      </w:r>
      <w:r w:rsidRPr="000E1E44">
        <w:rPr>
          <w:rFonts w:eastAsia="TimesNewRomanPSMT" w:cs="Arial"/>
          <w:bCs/>
          <w:iCs/>
        </w:rPr>
        <w:t>онуђач није доставио тражено средство обезбеђења</w:t>
      </w:r>
    </w:p>
    <w:p w:rsidR="00B20A6C" w:rsidRPr="00E47C2E" w:rsidRDefault="00B20A6C" w:rsidP="00B96B65">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B96B65">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3823C0" w:rsidRDefault="003823C0" w:rsidP="00B20A6C">
      <w:pPr>
        <w:spacing w:before="0"/>
        <w:rPr>
          <w:rFonts w:cs="Arial"/>
          <w:lang w:val="ru-RU"/>
        </w:rPr>
      </w:pPr>
    </w:p>
    <w:p w:rsidR="008D2B23" w:rsidRPr="00B56DB6" w:rsidRDefault="00C14152" w:rsidP="00B96B65">
      <w:pPr>
        <w:pStyle w:val="KDPodnaslov2"/>
        <w:numPr>
          <w:ilvl w:val="1"/>
          <w:numId w:val="25"/>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B96B65">
      <w:pPr>
        <w:pStyle w:val="KDPodnaslov2"/>
        <w:numPr>
          <w:ilvl w:val="1"/>
          <w:numId w:val="25"/>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w:t>
      </w:r>
      <w:r w:rsidRPr="00E47C2E">
        <w:rPr>
          <w:rFonts w:cs="Arial"/>
          <w:lang w:val="ru-RU"/>
        </w:rPr>
        <w:lastRenderedPageBreak/>
        <w:t xml:space="preserve">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B96B65">
      <w:pPr>
        <w:pStyle w:val="KDPodnaslov2"/>
        <w:numPr>
          <w:ilvl w:val="1"/>
          <w:numId w:val="25"/>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F22A6" w:rsidRPr="009954A7" w:rsidRDefault="009F22A6" w:rsidP="008D2B23">
      <w:pPr>
        <w:pStyle w:val="KDParagraf"/>
        <w:spacing w:before="0"/>
        <w:rPr>
          <w:rFonts w:cs="Arial"/>
          <w:sz w:val="10"/>
          <w:szCs w:val="10"/>
          <w:lang w:bidi="en-US"/>
        </w:rPr>
      </w:pPr>
    </w:p>
    <w:p w:rsidR="008D2B23" w:rsidRPr="00E47C2E" w:rsidRDefault="008D2B23" w:rsidP="00B96B65">
      <w:pPr>
        <w:pStyle w:val="KDPodnaslov2"/>
        <w:numPr>
          <w:ilvl w:val="1"/>
          <w:numId w:val="25"/>
        </w:numPr>
        <w:spacing w:before="0"/>
        <w:ind w:left="0" w:firstLine="426"/>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241D15" w:rsidRDefault="00241D15" w:rsidP="00DD397E">
      <w:pPr>
        <w:spacing w:before="0"/>
        <w:rPr>
          <w:rFonts w:cs="Arial"/>
          <w:b/>
          <w:lang w:val="ru-RU"/>
        </w:rPr>
      </w:pPr>
    </w:p>
    <w:p w:rsidR="0031435B"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17758A">
        <w:rPr>
          <w:rFonts w:cs="Arial"/>
          <w:b w:val="0"/>
          <w:sz w:val="22"/>
          <w:szCs w:val="22"/>
          <w:lang w:val="sr-Cyrl-RS"/>
        </w:rPr>
        <w:t>Аерлифтовање бунара питке воде</w:t>
      </w:r>
      <w:r w:rsidR="00024404">
        <w:rPr>
          <w:rFonts w:cs="Arial"/>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17758A">
        <w:rPr>
          <w:rFonts w:cs="Arial"/>
          <w:b w:val="0"/>
          <w:sz w:val="22"/>
          <w:szCs w:val="22"/>
          <w:lang w:val="sr-Cyrl-RS"/>
        </w:rPr>
        <w:t>382/2018 - 3000/0790/2018</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0E1E44">
        <w:rPr>
          <w:rFonts w:cs="Arial"/>
        </w:rPr>
        <w:t>zorica</w:t>
      </w:r>
      <w:r w:rsidR="000E1E44" w:rsidRPr="00B56DB6">
        <w:rPr>
          <w:rFonts w:cs="Arial"/>
          <w:lang w:val="ru-RU"/>
        </w:rPr>
        <w:t>.</w:t>
      </w:r>
      <w:r w:rsidR="000E1E44">
        <w:rPr>
          <w:rFonts w:cs="Arial"/>
        </w:rPr>
        <w:t>stojanovic</w:t>
      </w:r>
      <w:r w:rsidR="00DD397E" w:rsidRPr="00B56DB6">
        <w:rPr>
          <w:rFonts w:cs="Arial"/>
          <w:lang w:val="ru-RU"/>
        </w:rPr>
        <w:t>@</w:t>
      </w:r>
      <w:r w:rsidR="00DD397E">
        <w:rPr>
          <w:rFonts w:cs="Arial"/>
        </w:rPr>
        <w:t>eps</w:t>
      </w:r>
      <w:r w:rsidR="00DD397E" w:rsidRPr="00B56DB6">
        <w:rPr>
          <w:rFonts w:cs="Arial"/>
          <w:lang w:val="ru-RU"/>
        </w:rPr>
        <w:t>.</w:t>
      </w:r>
      <w:r w:rsidR="00DD397E">
        <w:rPr>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1519D2">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w:t>
      </w:r>
      <w:r w:rsidRPr="00B56DB6">
        <w:rPr>
          <w:rFonts w:cs="Arial"/>
          <w:lang w:val="ru-RU"/>
        </w:rPr>
        <w:lastRenderedPageBreak/>
        <w:t xml:space="preserve">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1519D2">
      <w:pPr>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1519D2">
      <w:pPr>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1519D2">
      <w:pPr>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1519D2">
      <w:pPr>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17758A">
        <w:rPr>
          <w:rFonts w:cs="Arial"/>
          <w:lang w:val="sr-Cyrl-RS"/>
        </w:rPr>
        <w:t>382/2018 - 3000/0790/2018</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17758A">
        <w:rPr>
          <w:rFonts w:cs="Arial"/>
          <w:lang w:val="sr-Cyrl-RS"/>
        </w:rPr>
        <w:t>382/2018 - 3000/0790/2018</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31435B">
      <w:pPr>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31435B">
      <w:pPr>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31435B">
      <w:pPr>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31435B">
      <w:pPr>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31435B">
      <w:pPr>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31435B">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F21426">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t>(4) број рачуна: 840-30678845-06;</w:t>
      </w:r>
    </w:p>
    <w:p w:rsidR="0031435B" w:rsidRPr="00B56DB6" w:rsidRDefault="0031435B" w:rsidP="00F21426">
      <w:pPr>
        <w:spacing w:before="0"/>
        <w:rPr>
          <w:rFonts w:cs="Arial"/>
          <w:lang w:val="ru-RU"/>
        </w:rPr>
      </w:pPr>
      <w:r w:rsidRPr="00B56DB6">
        <w:rPr>
          <w:rFonts w:cs="Arial"/>
          <w:lang w:val="ru-RU"/>
        </w:rPr>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(8) корисник: буџет Републике Србије;</w:t>
      </w:r>
    </w:p>
    <w:p w:rsidR="0031435B" w:rsidRPr="00B56DB6" w:rsidRDefault="0031435B" w:rsidP="00F21426">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t>(10) потпис овлашћеног лица банке.</w:t>
      </w:r>
    </w:p>
    <w:p w:rsidR="0031435B" w:rsidRPr="00B56DB6" w:rsidRDefault="0031435B" w:rsidP="0031435B">
      <w:pPr>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31435B">
      <w:pPr>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31435B">
      <w:pPr>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31435B">
      <w:pPr>
        <w:rPr>
          <w:rFonts w:cs="Arial"/>
          <w:lang w:val="ru-RU"/>
        </w:rPr>
      </w:pPr>
      <w:r w:rsidRPr="00B56DB6">
        <w:rPr>
          <w:rFonts w:cs="Arial"/>
          <w:lang w:val="ru-RU"/>
        </w:rPr>
        <w:lastRenderedPageBreak/>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B56DB6" w:rsidRDefault="0031435B" w:rsidP="0031435B">
      <w:pPr>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p>
    <w:p w:rsidR="00B043D1" w:rsidRPr="00207FF8" w:rsidRDefault="00B043D1" w:rsidP="00B043D1">
      <w:pPr>
        <w:pStyle w:val="KDPodnaslov2"/>
        <w:spacing w:before="0"/>
        <w:ind w:left="810"/>
        <w:jc w:val="both"/>
        <w:rPr>
          <w:rFonts w:cs="Arial"/>
          <w:sz w:val="16"/>
          <w:szCs w:val="16"/>
          <w:lang w:val="ru-RU"/>
        </w:rPr>
      </w:pPr>
      <w:bookmarkStart w:id="243" w:name="_Toc441651610"/>
      <w:bookmarkStart w:id="244" w:name="_Toc442559921"/>
    </w:p>
    <w:p w:rsidR="008D2B23" w:rsidRPr="00B56DB6" w:rsidRDefault="008D2B23" w:rsidP="00B96B65">
      <w:pPr>
        <w:pStyle w:val="KDPodnaslov2"/>
        <w:numPr>
          <w:ilvl w:val="1"/>
          <w:numId w:val="25"/>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3"/>
      <w:bookmarkEnd w:id="244"/>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C1CE1" w:rsidRDefault="00024404" w:rsidP="00024404">
      <w:pPr>
        <w:spacing w:before="0"/>
        <w:rPr>
          <w:rFonts w:cs="Arial"/>
          <w:color w:val="000000" w:themeColor="text1"/>
          <w:lang w:val="ru-RU"/>
        </w:rPr>
      </w:pPr>
      <w:r>
        <w:rPr>
          <w:rFonts w:cs="Arial"/>
          <w:color w:val="000000" w:themeColor="text1"/>
          <w:lang w:val="sr-Cyrl-RS"/>
        </w:rPr>
        <w:t>Понуђач којем буде додељен уговор обавезан је да у року од највише 10 (десет) дана од дана пријема уговора од стране наручиоца, уз потписан уговор, достави меницу за добро извршење посла.</w:t>
      </w:r>
    </w:p>
    <w:p w:rsidR="00024404" w:rsidRPr="00CC1CE1" w:rsidRDefault="00024404" w:rsidP="00024404">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Pr="00CC1CE1"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24404" w:rsidRPr="00CC5C8E" w:rsidRDefault="00024404" w:rsidP="00024404">
      <w:pPr>
        <w:spacing w:before="0"/>
        <w:rPr>
          <w:rFonts w:cs="Arial"/>
          <w:sz w:val="10"/>
          <w:szCs w:val="10"/>
          <w:lang w:val="ru-RU"/>
        </w:rPr>
      </w:pPr>
    </w:p>
    <w:p w:rsidR="00024404" w:rsidRPr="00024404" w:rsidRDefault="00024404" w:rsidP="00024404">
      <w:pPr>
        <w:keepNext/>
        <w:tabs>
          <w:tab w:val="left" w:pos="567"/>
        </w:tabs>
        <w:spacing w:before="0"/>
        <w:ind w:left="450"/>
        <w:outlineLvl w:val="1"/>
        <w:rPr>
          <w:rFonts w:cs="Arial"/>
          <w:b/>
          <w:lang w:val="ru-RU"/>
        </w:rPr>
      </w:pPr>
      <w:bookmarkStart w:id="245" w:name="_Toc441651611"/>
      <w:bookmarkStart w:id="246" w:name="_Toc442559922"/>
      <w:r>
        <w:rPr>
          <w:rFonts w:cs="Arial"/>
          <w:b/>
          <w:lang w:val="sr-Cyrl-RS"/>
        </w:rPr>
        <w:t xml:space="preserve">6.31         </w:t>
      </w:r>
      <w:r w:rsidRPr="00A11C80">
        <w:rPr>
          <w:rFonts w:cs="Arial"/>
          <w:b/>
          <w:lang w:val="ru-RU"/>
        </w:rPr>
        <w:t>Измене током трајања уговора</w:t>
      </w:r>
      <w:bookmarkEnd w:id="245"/>
      <w:bookmarkEnd w:id="246"/>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B96B65">
      <w:pPr>
        <w:pStyle w:val="KDPodnaslov1"/>
        <w:numPr>
          <w:ilvl w:val="0"/>
          <w:numId w:val="25"/>
        </w:numPr>
        <w:spacing w:before="0"/>
        <w:jc w:val="center"/>
        <w:rPr>
          <w:rFonts w:cs="Arial"/>
        </w:rPr>
      </w:pPr>
      <w:r w:rsidRPr="00E47C2E">
        <w:rPr>
          <w:rFonts w:cs="Arial"/>
        </w:rPr>
        <w:t>ОБРАСЦИ</w:t>
      </w:r>
      <w:r w:rsidR="004C4F07">
        <w:rPr>
          <w:rFonts w:cs="Arial"/>
          <w:lang w:val="sr-Cyrl-RS"/>
        </w:rPr>
        <w:t xml:space="preserve"> 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17758A">
        <w:rPr>
          <w:rFonts w:cs="Arial"/>
          <w:lang w:val="sr-Cyrl-RS"/>
        </w:rPr>
        <w:t>Аерлифтовање бунара питке воде</w:t>
      </w:r>
      <w:r w:rsidR="00BB54C2">
        <w:rPr>
          <w:rFonts w:cs="Arial"/>
          <w:lang w:val="sr-Cyrl-RS"/>
        </w:rPr>
        <w:t>,</w:t>
      </w:r>
      <w:r w:rsidR="00D36C5D">
        <w:rPr>
          <w:rFonts w:cs="Arial"/>
          <w:lang w:val="sr-Cyrl-RS"/>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17758A">
        <w:rPr>
          <w:rFonts w:eastAsia="TimesNewRomanPS-BoldMT" w:cs="Arial"/>
          <w:bCs/>
          <w:color w:val="000000" w:themeColor="text1"/>
          <w:lang w:val="sr-Cyrl-RS"/>
        </w:rPr>
        <w:t>382/2018 - 3000/0790/2018</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F91EC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F91EC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F91EC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F91EC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7E1990">
            <w:pPr>
              <w:spacing w:before="0"/>
              <w:jc w:val="center"/>
              <w:rPr>
                <w:rFonts w:cs="Arial"/>
                <w:b/>
                <w:iCs/>
                <w:lang w:val="sr-Cyrl-RS"/>
              </w:rPr>
            </w:pPr>
            <w:r>
              <w:rPr>
                <w:rFonts w:eastAsia="TimesNewRomanPSMT" w:cs="Arial"/>
                <w:b/>
                <w:bCs/>
                <w:lang w:val="sr-Cyrl-RS"/>
              </w:rPr>
              <w:t xml:space="preserve">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B56DB6" w:rsidRDefault="00B043D1"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F91EC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F91EC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F91EC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F91EC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D36C5D" w:rsidRPr="00E47C2E" w:rsidRDefault="00D36C5D"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C47A50" w:rsidRDefault="00C47A50" w:rsidP="00343A18">
      <w:pPr>
        <w:spacing w:before="0"/>
        <w:rPr>
          <w:rFonts w:cs="Arial"/>
          <w:iCs/>
          <w:lang w:val="ru-RU"/>
        </w:rPr>
      </w:pPr>
    </w:p>
    <w:p w:rsidR="00C47A50" w:rsidRDefault="00C47A50" w:rsidP="00343A18">
      <w:pPr>
        <w:spacing w:before="0"/>
        <w:rPr>
          <w:rFonts w:cs="Arial"/>
          <w:iCs/>
          <w:lang w:val="ru-RU"/>
        </w:rPr>
      </w:pPr>
    </w:p>
    <w:p w:rsidR="004C559D" w:rsidRDefault="004C559D" w:rsidP="00343A18">
      <w:pPr>
        <w:spacing w:before="0"/>
        <w:rPr>
          <w:rFonts w:cs="Arial"/>
          <w:iCs/>
          <w:lang w:val="ru-RU"/>
        </w:rPr>
      </w:pPr>
    </w:p>
    <w:p w:rsidR="00D36C5D" w:rsidRPr="00E47C2E" w:rsidRDefault="00D36C5D"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B54C2" w:rsidRPr="00C74257" w:rsidRDefault="00BB54C2" w:rsidP="00BB54C2">
      <w:pPr>
        <w:spacing w:before="0"/>
        <w:rPr>
          <w:rFonts w:eastAsia="TimesNewRomanPSMT" w:cs="Arial"/>
          <w:b/>
          <w:bCs/>
          <w:sz w:val="16"/>
          <w:szCs w:val="16"/>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BB54C2" w:rsidRPr="00E47C2E" w:rsidRDefault="00BB54C2"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92"/>
      </w:tblGrid>
      <w:tr w:rsidR="000E75A0" w:rsidRPr="00F91EC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F91ECE" w:rsidTr="00AF3AF8">
        <w:trPr>
          <w:trHeight w:val="440"/>
        </w:trPr>
        <w:tc>
          <w:tcPr>
            <w:tcW w:w="5920" w:type="dxa"/>
            <w:vAlign w:val="center"/>
          </w:tcPr>
          <w:p w:rsidR="007E1990" w:rsidRPr="0022080A" w:rsidRDefault="0017758A" w:rsidP="000E1E44">
            <w:pPr>
              <w:spacing w:before="0"/>
              <w:ind w:left="284"/>
              <w:jc w:val="left"/>
              <w:rPr>
                <w:rFonts w:cs="Arial"/>
                <w:b/>
                <w:lang w:val="sr-Cyrl-RS"/>
              </w:rPr>
            </w:pPr>
            <w:r>
              <w:rPr>
                <w:rFonts w:cs="Arial"/>
                <w:b/>
                <w:lang w:val="sr-Cyrl-RS"/>
              </w:rPr>
              <w:t>Аерлифтовање бунара питке воде</w:t>
            </w:r>
          </w:p>
          <w:p w:rsidR="000E75A0" w:rsidRPr="00E47C2E" w:rsidRDefault="00DC0FC5" w:rsidP="000E1E44">
            <w:pPr>
              <w:spacing w:before="0"/>
              <w:ind w:left="284"/>
              <w:jc w:val="left"/>
              <w:rPr>
                <w:rFonts w:cs="Arial"/>
                <w:b/>
                <w:lang w:val="sr-Cyrl-CS"/>
              </w:rPr>
            </w:pPr>
            <w:r>
              <w:rPr>
                <w:rFonts w:cs="Arial"/>
                <w:lang w:val="sr-Cyrl-RS"/>
              </w:rPr>
              <w:t xml:space="preserve">ЈН бр. </w:t>
            </w:r>
            <w:r w:rsidR="0017758A">
              <w:rPr>
                <w:rFonts w:cs="Arial"/>
                <w:lang w:val="sr-Cyrl-RS"/>
              </w:rPr>
              <w:t>382/2018 - 3000/0790/2018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431065" w:rsidRDefault="00B043D1" w:rsidP="000E75A0">
      <w:pPr>
        <w:spacing w:before="0"/>
        <w:jc w:val="center"/>
        <w:rPr>
          <w:rFonts w:cs="Arial"/>
          <w:b/>
          <w:bCs/>
          <w:iCs/>
          <w:u w:val="single"/>
          <w:lang w:val="ru-RU"/>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F91ECE" w:rsidTr="00C74257">
        <w:trPr>
          <w:trHeight w:val="1614"/>
        </w:trPr>
        <w:tc>
          <w:tcPr>
            <w:tcW w:w="5282" w:type="dxa"/>
            <w:vAlign w:val="center"/>
          </w:tcPr>
          <w:p w:rsidR="000E75A0" w:rsidRDefault="000E75A0" w:rsidP="004C4F07">
            <w:pPr>
              <w:spacing w:before="0"/>
              <w:jc w:val="center"/>
              <w:rPr>
                <w:rFonts w:cs="Arial"/>
                <w:b/>
                <w:bCs/>
                <w:iCs/>
                <w:lang w:val="sr-Cyrl-CS"/>
              </w:rPr>
            </w:pPr>
            <w:r w:rsidRPr="00E47C2E">
              <w:rPr>
                <w:rFonts w:cs="Arial"/>
                <w:b/>
                <w:bCs/>
                <w:iCs/>
                <w:lang w:val="sr-Cyrl-CS"/>
              </w:rPr>
              <w:t>РОК И НАЧИН ПЛАЋАЊА:</w:t>
            </w:r>
          </w:p>
          <w:p w:rsidR="00F21426" w:rsidRPr="004C4F07" w:rsidRDefault="004C559D" w:rsidP="004C4F07">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750A33" w:rsidRPr="00E47C2E" w:rsidRDefault="00750A33" w:rsidP="004C4F07">
            <w:pPr>
              <w:spacing w:before="0"/>
              <w:jc w:val="center"/>
              <w:rPr>
                <w:rFonts w:cs="Arial"/>
                <w:bCs/>
                <w:iCs/>
                <w:color w:val="00B0F0"/>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F91ECE" w:rsidTr="00F21426">
        <w:tc>
          <w:tcPr>
            <w:tcW w:w="5282" w:type="dxa"/>
            <w:vAlign w:val="center"/>
          </w:tcPr>
          <w:p w:rsidR="00C74257" w:rsidRPr="00C74257" w:rsidRDefault="00C74257" w:rsidP="004C4F07">
            <w:pPr>
              <w:spacing w:before="0"/>
              <w:jc w:val="center"/>
              <w:rPr>
                <w:rFonts w:cs="Arial"/>
                <w:b/>
                <w:bCs/>
                <w:iCs/>
                <w:sz w:val="10"/>
                <w:szCs w:val="10"/>
                <w:lang w:val="sr-Cyrl-CS"/>
              </w:rPr>
            </w:pPr>
          </w:p>
          <w:p w:rsidR="000E75A0" w:rsidRDefault="000E75A0" w:rsidP="004C4F07">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FE2699" w:rsidRDefault="004C4F07" w:rsidP="00C47A50">
            <w:pPr>
              <w:spacing w:before="0"/>
              <w:jc w:val="center"/>
              <w:rPr>
                <w:rFonts w:cs="Arial"/>
                <w:color w:val="000000" w:themeColor="text1"/>
                <w:lang w:val="sr-Cyrl-RS"/>
              </w:rPr>
            </w:pPr>
            <w:r>
              <w:rPr>
                <w:rFonts w:cs="Arial"/>
                <w:color w:val="000000" w:themeColor="text1"/>
                <w:lang w:val="sr-Cyrl-RS"/>
              </w:rPr>
              <w:t xml:space="preserve">Рок извршења услуга је </w:t>
            </w:r>
            <w:r w:rsidR="00C74257">
              <w:rPr>
                <w:rFonts w:cs="Arial"/>
                <w:lang w:val="sr-Cyrl-RS"/>
              </w:rPr>
              <w:t xml:space="preserve">12 месеци од </w:t>
            </w:r>
            <w:r w:rsidR="00C74257" w:rsidRPr="00E55FB3">
              <w:rPr>
                <w:rFonts w:cs="Arial"/>
                <w:color w:val="000000" w:themeColor="text1"/>
                <w:lang w:val="sr-Cyrl-RS"/>
              </w:rPr>
              <w:t>дана</w:t>
            </w:r>
            <w:r w:rsidR="00C74257">
              <w:rPr>
                <w:rFonts w:cs="Arial"/>
                <w:color w:val="000000" w:themeColor="text1"/>
                <w:lang w:val="sr-Cyrl-RS"/>
              </w:rPr>
              <w:t xml:space="preserve"> ступања уговора на снагу</w:t>
            </w:r>
            <w:r w:rsidR="00E464EB" w:rsidRPr="00E464EB">
              <w:rPr>
                <w:rFonts w:cs="Arial"/>
                <w:color w:val="000000" w:themeColor="text1"/>
                <w:lang w:val="ru-RU"/>
              </w:rPr>
              <w:t xml:space="preserve">, </w:t>
            </w:r>
            <w:r w:rsidR="00E464EB">
              <w:rPr>
                <w:rFonts w:cs="Arial"/>
                <w:color w:val="000000" w:themeColor="text1"/>
                <w:lang w:val="sr-Cyrl-RS"/>
              </w:rPr>
              <w:t>према динамици Наручиоца</w:t>
            </w:r>
            <w:r w:rsidR="00C74257">
              <w:rPr>
                <w:rFonts w:cs="Arial"/>
                <w:color w:val="000000" w:themeColor="text1"/>
                <w:lang w:val="sr-Cyrl-RS"/>
              </w:rPr>
              <w:t xml:space="preserve"> </w:t>
            </w:r>
          </w:p>
          <w:p w:rsidR="00C47A50" w:rsidRPr="00C74257" w:rsidRDefault="00C47A50" w:rsidP="00C47A50">
            <w:pPr>
              <w:spacing w:before="0"/>
              <w:jc w:val="center"/>
              <w:rPr>
                <w:rFonts w:cs="Arial"/>
                <w:lang w:val="sr-Cyrl-RS"/>
              </w:rPr>
            </w:pPr>
          </w:p>
        </w:tc>
        <w:tc>
          <w:tcPr>
            <w:tcW w:w="3963" w:type="dxa"/>
            <w:vAlign w:val="center"/>
          </w:tcPr>
          <w:p w:rsidR="000E75A0" w:rsidRPr="00E47C2E" w:rsidRDefault="000E75A0" w:rsidP="004C4F07">
            <w:pPr>
              <w:spacing w:before="0"/>
              <w:jc w:val="center"/>
              <w:rPr>
                <w:rFonts w:cs="Arial"/>
                <w:b/>
                <w:bCs/>
                <w:iCs/>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C4F07">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4B24A0" w:rsidRPr="00F91ECE" w:rsidTr="00F21426">
        <w:tc>
          <w:tcPr>
            <w:tcW w:w="5282" w:type="dxa"/>
            <w:vAlign w:val="center"/>
          </w:tcPr>
          <w:p w:rsidR="004B24A0" w:rsidRDefault="004B24A0" w:rsidP="00B1768C">
            <w:pPr>
              <w:spacing w:before="0"/>
              <w:jc w:val="center"/>
              <w:rPr>
                <w:rFonts w:cs="Arial"/>
                <w:b/>
                <w:bCs/>
                <w:iCs/>
                <w:lang w:val="sr-Cyrl-CS"/>
              </w:rPr>
            </w:pPr>
          </w:p>
          <w:p w:rsidR="004B24A0" w:rsidRDefault="004B24A0" w:rsidP="00B1768C">
            <w:pPr>
              <w:spacing w:before="0"/>
              <w:jc w:val="center"/>
              <w:rPr>
                <w:rFonts w:cs="Arial"/>
                <w:b/>
                <w:bCs/>
                <w:iCs/>
                <w:lang w:val="sr-Cyrl-CS"/>
              </w:rPr>
            </w:pPr>
            <w:r w:rsidRPr="00E47C2E">
              <w:rPr>
                <w:rFonts w:cs="Arial"/>
                <w:b/>
                <w:bCs/>
                <w:iCs/>
                <w:lang w:val="sr-Cyrl-CS"/>
              </w:rPr>
              <w:t>ГАРАНТНИ РОК:</w:t>
            </w:r>
          </w:p>
          <w:p w:rsidR="004B24A0" w:rsidRDefault="001E0B0E" w:rsidP="00C74257">
            <w:pPr>
              <w:spacing w:before="0"/>
              <w:jc w:val="center"/>
              <w:rPr>
                <w:rFonts w:cs="Arial"/>
                <w:lang w:val="ru-RU"/>
              </w:rPr>
            </w:pPr>
            <w:r w:rsidRPr="004A1F18">
              <w:rPr>
                <w:rFonts w:cs="Arial"/>
                <w:color w:val="000000" w:themeColor="text1"/>
                <w:lang w:val="ru-RU" w:eastAsia="zh-CN"/>
              </w:rPr>
              <w:t xml:space="preserve">Гарантни рок је минимум </w:t>
            </w:r>
            <w:r w:rsidR="00C74257" w:rsidRPr="00C74257">
              <w:rPr>
                <w:rFonts w:cs="Arial"/>
                <w:lang w:val="ru-RU" w:eastAsia="zh-CN"/>
              </w:rPr>
              <w:t>12</w:t>
            </w:r>
            <w:r w:rsidR="00C74257" w:rsidRPr="00C74257">
              <w:rPr>
                <w:rFonts w:cs="Arial"/>
                <w:lang w:val="sr-Cyrl-RS" w:eastAsia="zh-CN"/>
              </w:rPr>
              <w:t xml:space="preserve"> месеци</w:t>
            </w:r>
            <w:r w:rsidR="00C74257" w:rsidRPr="00C74257">
              <w:rPr>
                <w:rFonts w:cs="Arial"/>
                <w:lang w:val="ru-RU" w:eastAsia="zh-CN"/>
              </w:rPr>
              <w:t xml:space="preserve"> од </w:t>
            </w:r>
            <w:r w:rsidR="00C74257" w:rsidRPr="00C74257">
              <w:rPr>
                <w:rFonts w:cs="Arial"/>
                <w:color w:val="000000" w:themeColor="text1"/>
                <w:lang w:val="ru-RU" w:eastAsia="zh-CN"/>
              </w:rPr>
              <w:t xml:space="preserve">дана </w:t>
            </w:r>
            <w:r w:rsidR="00C74257" w:rsidRPr="00C74257">
              <w:rPr>
                <w:rFonts w:cs="Arial"/>
                <w:lang w:val="ru-RU"/>
              </w:rPr>
              <w:t>сачи</w:t>
            </w:r>
            <w:r w:rsidR="00C74257" w:rsidRPr="00C74257">
              <w:rPr>
                <w:rFonts w:cs="Arial"/>
                <w:lang w:val="sr-Cyrl-RS"/>
              </w:rPr>
              <w:t>њавања</w:t>
            </w:r>
            <w:r w:rsidR="00C74257" w:rsidRPr="00C74257">
              <w:rPr>
                <w:rFonts w:cs="Arial"/>
                <w:lang w:val="ru-RU"/>
              </w:rPr>
              <w:t>, потписивања и верификовања Записника о квалитативном и квантитативном пријему услуга (без примедби)</w:t>
            </w:r>
          </w:p>
          <w:p w:rsidR="00C47A50" w:rsidRPr="00C74257" w:rsidRDefault="00C47A50" w:rsidP="00C74257">
            <w:pPr>
              <w:spacing w:before="0"/>
              <w:jc w:val="center"/>
              <w:rPr>
                <w:rFonts w:cs="Arial"/>
                <w:color w:val="000000" w:themeColor="text1"/>
                <w:lang w:val="ru-RU" w:eastAsia="zh-CN"/>
              </w:rPr>
            </w:pPr>
          </w:p>
        </w:tc>
        <w:tc>
          <w:tcPr>
            <w:tcW w:w="3963" w:type="dxa"/>
            <w:vAlign w:val="center"/>
          </w:tcPr>
          <w:p w:rsidR="004B24A0" w:rsidRPr="00E47C2E" w:rsidRDefault="004B24A0" w:rsidP="00B1768C">
            <w:pPr>
              <w:spacing w:before="0"/>
              <w:jc w:val="center"/>
              <w:rPr>
                <w:rFonts w:cs="Arial"/>
                <w:b/>
                <w:bCs/>
                <w:iCs/>
                <w:lang w:val="sr-Cyrl-CS"/>
              </w:rPr>
            </w:pPr>
          </w:p>
          <w:p w:rsidR="00A47667" w:rsidRPr="00E47C2E" w:rsidRDefault="004B24A0" w:rsidP="00C74257">
            <w:pPr>
              <w:spacing w:before="0"/>
              <w:jc w:val="center"/>
              <w:rPr>
                <w:rFonts w:cs="Arial"/>
                <w:b/>
                <w:bCs/>
                <w:iCs/>
                <w:color w:val="00B0F0"/>
                <w:lang w:val="sr-Cyrl-CS"/>
              </w:rPr>
            </w:pPr>
            <w:r>
              <w:rPr>
                <w:rFonts w:cs="Arial"/>
                <w:color w:val="000000" w:themeColor="text1"/>
                <w:lang w:val="sr-Cyrl-CS" w:eastAsia="zh-CN"/>
              </w:rPr>
              <w:t>_______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00C74257" w:rsidRPr="00C74257">
              <w:rPr>
                <w:rFonts w:cs="Arial"/>
                <w:lang w:val="ru-RU" w:eastAsia="zh-CN"/>
              </w:rPr>
              <w:t xml:space="preserve">од </w:t>
            </w:r>
            <w:r w:rsidR="00C74257" w:rsidRPr="00C74257">
              <w:rPr>
                <w:rFonts w:cs="Arial"/>
                <w:color w:val="000000" w:themeColor="text1"/>
                <w:lang w:val="ru-RU" w:eastAsia="zh-CN"/>
              </w:rPr>
              <w:t xml:space="preserve">дана </w:t>
            </w:r>
            <w:r w:rsidR="00C74257" w:rsidRPr="00C74257">
              <w:rPr>
                <w:rFonts w:cs="Arial"/>
                <w:lang w:val="ru-RU"/>
              </w:rPr>
              <w:t>сачи</w:t>
            </w:r>
            <w:r w:rsidR="00C74257" w:rsidRPr="00C74257">
              <w:rPr>
                <w:rFonts w:cs="Arial"/>
                <w:lang w:val="sr-Cyrl-RS"/>
              </w:rPr>
              <w:t>њавања</w:t>
            </w:r>
            <w:r w:rsidR="00C74257" w:rsidRPr="00C74257">
              <w:rPr>
                <w:rFonts w:cs="Arial"/>
                <w:lang w:val="ru-RU"/>
              </w:rPr>
              <w:t>, потписивања и верификовања Записника о квалитативном и квантитативном пријему услуга (без примедби)</w:t>
            </w:r>
          </w:p>
        </w:tc>
      </w:tr>
      <w:tr w:rsidR="004B24A0" w:rsidRPr="00F91ECE" w:rsidTr="00F21426">
        <w:trPr>
          <w:trHeight w:val="818"/>
        </w:trPr>
        <w:tc>
          <w:tcPr>
            <w:tcW w:w="5282" w:type="dxa"/>
            <w:vAlign w:val="center"/>
          </w:tcPr>
          <w:p w:rsidR="004B24A0" w:rsidRDefault="004B24A0" w:rsidP="004C4F07">
            <w:pPr>
              <w:spacing w:before="0"/>
              <w:jc w:val="center"/>
              <w:rPr>
                <w:rFonts w:cs="Arial"/>
                <w:b/>
                <w:bCs/>
                <w:iCs/>
                <w:lang w:val="sr-Cyrl-CS"/>
              </w:rPr>
            </w:pPr>
          </w:p>
          <w:p w:rsidR="004B24A0" w:rsidRDefault="004B24A0" w:rsidP="004C4F07">
            <w:pPr>
              <w:spacing w:before="0"/>
              <w:jc w:val="center"/>
              <w:rPr>
                <w:rFonts w:cs="Arial"/>
                <w:b/>
                <w:bCs/>
                <w:iCs/>
                <w:lang w:val="sr-Cyrl-CS"/>
              </w:rPr>
            </w:pPr>
            <w:r w:rsidRPr="00E47C2E">
              <w:rPr>
                <w:rFonts w:cs="Arial"/>
                <w:b/>
                <w:bCs/>
                <w:iCs/>
                <w:lang w:val="sr-Cyrl-CS"/>
              </w:rPr>
              <w:t>МЕСТО ИЗВРШЕЊА:</w:t>
            </w:r>
          </w:p>
          <w:p w:rsidR="004B24A0" w:rsidRDefault="00C74257" w:rsidP="00C74257">
            <w:pPr>
              <w:spacing w:before="0"/>
              <w:jc w:val="center"/>
              <w:rPr>
                <w:rFonts w:cs="Arial"/>
                <w:color w:val="000000" w:themeColor="text1"/>
                <w:lang w:val="sr-Cyrl-RS" w:eastAsia="zh-CN"/>
              </w:rPr>
            </w:pPr>
            <w:r w:rsidRPr="00801035">
              <w:rPr>
                <w:rFonts w:cs="Arial"/>
                <w:color w:val="000000" w:themeColor="text1"/>
                <w:lang w:val="sr-Cyrl-RS" w:eastAsia="zh-CN"/>
              </w:rPr>
              <w:t>Огранак ТЕНТ, локација ТЕ Колубара, 3.октобар 146, Велики Црљени</w:t>
            </w:r>
            <w:r>
              <w:rPr>
                <w:rFonts w:cs="Arial"/>
                <w:color w:val="000000" w:themeColor="text1"/>
                <w:lang w:val="sr-Cyrl-RS" w:eastAsia="zh-CN"/>
              </w:rPr>
              <w:t xml:space="preserve"> и</w:t>
            </w:r>
            <w:r w:rsidRPr="000820CE">
              <w:rPr>
                <w:rFonts w:cs="Arial"/>
                <w:color w:val="000000" w:themeColor="text1"/>
                <w:lang w:val="sr-Cyrl-RS" w:eastAsia="zh-CN"/>
              </w:rPr>
              <w:t xml:space="preserve"> </w:t>
            </w:r>
            <w:r w:rsidRPr="000D05C9">
              <w:rPr>
                <w:rFonts w:cs="Arial"/>
                <w:color w:val="000000" w:themeColor="text1"/>
                <w:lang w:val="sr-Cyrl-RS" w:eastAsia="zh-CN"/>
              </w:rPr>
              <w:t>друге локације Наручиоца</w:t>
            </w:r>
            <w:r>
              <w:rPr>
                <w:rFonts w:cs="Arial"/>
                <w:color w:val="000000" w:themeColor="text1"/>
                <w:lang w:val="sr-Cyrl-RS" w:eastAsia="zh-CN"/>
              </w:rPr>
              <w:t>, на захтев Наручиоца и уз сагласност изабраног Понуђача</w:t>
            </w:r>
          </w:p>
          <w:p w:rsidR="00C47A50" w:rsidRPr="00C74257" w:rsidRDefault="00C47A50" w:rsidP="00C74257">
            <w:pPr>
              <w:spacing w:before="0"/>
              <w:jc w:val="center"/>
              <w:rPr>
                <w:rFonts w:cs="Arial"/>
                <w:color w:val="000000" w:themeColor="text1"/>
                <w:lang w:val="sr-Cyrl-RS" w:eastAsia="zh-CN"/>
              </w:rPr>
            </w:pPr>
          </w:p>
        </w:tc>
        <w:tc>
          <w:tcPr>
            <w:tcW w:w="3963" w:type="dxa"/>
            <w:vAlign w:val="center"/>
          </w:tcPr>
          <w:p w:rsidR="004B24A0" w:rsidRPr="00693E79" w:rsidRDefault="004B24A0"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4B24A0" w:rsidRPr="00E47C2E" w:rsidRDefault="004B24A0"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4B24A0" w:rsidRPr="00F91ECE" w:rsidTr="00F21426">
        <w:trPr>
          <w:trHeight w:val="800"/>
        </w:trPr>
        <w:tc>
          <w:tcPr>
            <w:tcW w:w="5282" w:type="dxa"/>
            <w:vAlign w:val="center"/>
          </w:tcPr>
          <w:p w:rsidR="004B24A0" w:rsidRDefault="004B24A0" w:rsidP="004C4F07">
            <w:pPr>
              <w:spacing w:before="0"/>
              <w:jc w:val="center"/>
              <w:rPr>
                <w:rFonts w:cs="Arial"/>
                <w:b/>
                <w:bCs/>
                <w:iCs/>
                <w:lang w:val="sr-Cyrl-CS"/>
              </w:rPr>
            </w:pPr>
            <w:r w:rsidRPr="00E47C2E">
              <w:rPr>
                <w:rFonts w:cs="Arial"/>
                <w:b/>
                <w:bCs/>
                <w:iCs/>
                <w:lang w:val="sr-Cyrl-CS"/>
              </w:rPr>
              <w:t>РОК ВАЖЕЊА ПОНУДЕ:</w:t>
            </w:r>
          </w:p>
          <w:p w:rsidR="004B24A0" w:rsidRDefault="004B24A0" w:rsidP="00020752">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p w:rsidR="00C47A50" w:rsidRPr="00020752" w:rsidRDefault="00C47A50" w:rsidP="00020752">
            <w:pPr>
              <w:spacing w:before="0"/>
              <w:jc w:val="center"/>
              <w:rPr>
                <w:rFonts w:cs="Arial"/>
                <w:bCs/>
                <w:iCs/>
                <w:lang w:val="ru-RU"/>
              </w:rPr>
            </w:pPr>
          </w:p>
        </w:tc>
        <w:tc>
          <w:tcPr>
            <w:tcW w:w="3963" w:type="dxa"/>
            <w:vAlign w:val="center"/>
          </w:tcPr>
          <w:p w:rsidR="004B24A0" w:rsidRPr="00E47C2E" w:rsidRDefault="004B24A0" w:rsidP="004C4F07">
            <w:pPr>
              <w:spacing w:before="0"/>
              <w:jc w:val="center"/>
              <w:rPr>
                <w:rFonts w:cs="Arial"/>
                <w:b/>
                <w:bCs/>
                <w:iCs/>
                <w:lang w:val="sr-Cyrl-CS"/>
              </w:rPr>
            </w:pPr>
          </w:p>
          <w:p w:rsidR="004B24A0" w:rsidRPr="00E47C2E" w:rsidRDefault="004B24A0" w:rsidP="004C4F07">
            <w:pPr>
              <w:spacing w:before="0"/>
              <w:jc w:val="center"/>
              <w:rPr>
                <w:rFonts w:cs="Arial"/>
                <w:b/>
                <w:bCs/>
                <w:iCs/>
                <w:lang w:val="sr-Cyrl-CS"/>
              </w:rPr>
            </w:pPr>
            <w:r w:rsidRPr="00E47C2E">
              <w:rPr>
                <w:rFonts w:cs="Arial"/>
                <w:bCs/>
                <w:iCs/>
                <w:lang w:val="sr-Cyrl-CS"/>
              </w:rPr>
              <w:t>_____ дана од дана отварања понуда</w:t>
            </w:r>
          </w:p>
        </w:tc>
      </w:tr>
      <w:tr w:rsidR="004B24A0" w:rsidRPr="00F91ECE" w:rsidTr="00F21426">
        <w:tc>
          <w:tcPr>
            <w:tcW w:w="9245" w:type="dxa"/>
            <w:gridSpan w:val="2"/>
          </w:tcPr>
          <w:p w:rsidR="004B24A0" w:rsidRPr="00020752" w:rsidRDefault="003E2B54" w:rsidP="004C4F07">
            <w:pPr>
              <w:spacing w:before="0"/>
              <w:rPr>
                <w:rFonts w:cs="Arial"/>
                <w:bCs/>
                <w:iCs/>
                <w:lang w:val="ru-RU"/>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020752" w:rsidRDefault="00020752" w:rsidP="00BA2C2D">
      <w:pPr>
        <w:spacing w:before="0"/>
        <w:rPr>
          <w:rFonts w:cs="Arial"/>
          <w:b/>
          <w:bCs/>
          <w:iCs/>
          <w:lang w:val="ru-RU"/>
        </w:rPr>
      </w:pPr>
    </w:p>
    <w:p w:rsidR="00C47A50" w:rsidRPr="00B1768C" w:rsidRDefault="00C47A50" w:rsidP="00BA2C2D">
      <w:pPr>
        <w:spacing w:before="0"/>
        <w:rPr>
          <w:rFonts w:cs="Arial"/>
          <w:b/>
          <w:bCs/>
          <w:iCs/>
          <w:lang w:val="ru-RU"/>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B56DB6" w:rsidRDefault="00BA2C2D" w:rsidP="000E75A0">
      <w:pPr>
        <w:spacing w:before="0"/>
        <w:rPr>
          <w:rFonts w:cs="Arial"/>
          <w:b/>
          <w:bCs/>
          <w:iCs/>
          <w:u w:val="single"/>
          <w:lang w:val="ru-RU"/>
        </w:rPr>
      </w:pPr>
    </w:p>
    <w:p w:rsidR="00C47A50" w:rsidRDefault="00C47A50" w:rsidP="000E75A0">
      <w:pPr>
        <w:spacing w:before="0"/>
        <w:rPr>
          <w:rFonts w:cs="Arial"/>
          <w:bCs/>
          <w:iCs/>
          <w:lang w:val="sr-Cyrl-RS"/>
        </w:rPr>
      </w:pPr>
    </w:p>
    <w:p w:rsidR="00C47A50" w:rsidRDefault="00C47A50" w:rsidP="000E75A0">
      <w:pPr>
        <w:spacing w:before="0"/>
        <w:rPr>
          <w:rFonts w:cs="Arial"/>
          <w:bCs/>
          <w:iCs/>
          <w:lang w:val="sr-Cyrl-RS"/>
        </w:rPr>
      </w:pPr>
    </w:p>
    <w:p w:rsidR="00C47A50" w:rsidRDefault="00C47A50" w:rsidP="000E75A0">
      <w:pPr>
        <w:spacing w:before="0"/>
        <w:rPr>
          <w:rFonts w:cs="Arial"/>
          <w:bCs/>
          <w:iCs/>
          <w:lang w:val="sr-Cyrl-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B56DB6" w:rsidRDefault="00693E79" w:rsidP="00693E79">
      <w:pPr>
        <w:spacing w:before="0"/>
        <w:rPr>
          <w:rFonts w:cs="Arial"/>
          <w:b/>
          <w:bCs/>
          <w:iCs/>
          <w:u w:val="single"/>
          <w:lang w:val="ru-RU"/>
        </w:rPr>
      </w:pPr>
    </w:p>
    <w:p w:rsidR="00693E79" w:rsidRPr="00B56DB6" w:rsidRDefault="00693E79"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0B0E" w:rsidRDefault="001E0B0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0B0E" w:rsidRDefault="001E0B0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74257" w:rsidRDefault="00C7425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68AC" w:rsidRDefault="007368A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48" w:name="_Toc442559925"/>
      <w:r w:rsidRPr="00B56DB6">
        <w:rPr>
          <w:lang w:val="ru-RU"/>
        </w:rPr>
        <w:lastRenderedPageBreak/>
        <w:t xml:space="preserve">ОБРАЗАЦ </w:t>
      </w:r>
      <w:r w:rsidR="00526637" w:rsidRPr="00B56DB6">
        <w:rPr>
          <w:lang w:val="ru-RU"/>
        </w:rPr>
        <w:t>2</w:t>
      </w:r>
      <w:r w:rsidRPr="00B56DB6">
        <w:rPr>
          <w:lang w:val="ru-RU"/>
        </w:rPr>
        <w:t>.</w:t>
      </w:r>
      <w:bookmarkEnd w:id="248"/>
    </w:p>
    <w:p w:rsidR="00B8020A" w:rsidRDefault="00343A18" w:rsidP="00343A18">
      <w:pPr>
        <w:spacing w:before="0"/>
        <w:jc w:val="center"/>
        <w:rPr>
          <w:rFonts w:cs="Arial"/>
          <w:b/>
          <w:lang w:val="ru-RU"/>
        </w:rPr>
      </w:pPr>
      <w:r w:rsidRPr="00B56DB6">
        <w:rPr>
          <w:rFonts w:cs="Arial"/>
          <w:b/>
          <w:lang w:val="ru-RU"/>
        </w:rPr>
        <w:t>ОБРАЗАЦ СТРУКУТРЕ ЦЕНЕ</w:t>
      </w:r>
    </w:p>
    <w:p w:rsidR="00343A18" w:rsidRDefault="00343A18" w:rsidP="00343A18">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45"/>
        <w:gridCol w:w="851"/>
        <w:gridCol w:w="849"/>
        <w:gridCol w:w="713"/>
        <w:gridCol w:w="987"/>
        <w:gridCol w:w="1418"/>
        <w:gridCol w:w="1702"/>
      </w:tblGrid>
      <w:tr w:rsidR="002166BD" w:rsidRPr="00F91ECE" w:rsidTr="001E0B0E">
        <w:tc>
          <w:tcPr>
            <w:tcW w:w="329" w:type="pct"/>
            <w:shd w:val="clear" w:color="auto" w:fill="C6D9F1" w:themeFill="text2" w:themeFillTint="33"/>
            <w:vAlign w:val="center"/>
          </w:tcPr>
          <w:p w:rsidR="002D5D85" w:rsidRPr="008A487F" w:rsidRDefault="002D5D85" w:rsidP="00BC01DC">
            <w:pPr>
              <w:spacing w:before="0"/>
              <w:jc w:val="center"/>
              <w:rPr>
                <w:rFonts w:cs="Arial"/>
                <w:bCs/>
                <w:iCs/>
                <w:lang w:val="sr-Cyrl-CS"/>
              </w:rPr>
            </w:pPr>
            <w:r w:rsidRPr="008A487F">
              <w:rPr>
                <w:rFonts w:cs="Arial"/>
                <w:bCs/>
                <w:iCs/>
                <w:lang w:val="sr-Cyrl-CS"/>
              </w:rPr>
              <w:t>Рбр</w:t>
            </w:r>
          </w:p>
        </w:tc>
        <w:tc>
          <w:tcPr>
            <w:tcW w:w="1645"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rPr>
              <w:t>Врста</w:t>
            </w:r>
            <w:r w:rsidR="002D5D85" w:rsidRPr="008A487F">
              <w:rPr>
                <w:rFonts w:cs="Arial"/>
                <w:b/>
                <w:bCs/>
                <w:iCs/>
                <w:lang w:val="sr-Cyrl-CS"/>
              </w:rPr>
              <w:t xml:space="preserve"> услуге</w:t>
            </w:r>
          </w:p>
        </w:tc>
        <w:tc>
          <w:tcPr>
            <w:tcW w:w="395"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мере</w:t>
            </w:r>
          </w:p>
        </w:tc>
        <w:tc>
          <w:tcPr>
            <w:tcW w:w="394"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lang w:val="sr-Cyrl-CS"/>
              </w:rPr>
              <w:t>Обим (количина)</w:t>
            </w:r>
          </w:p>
        </w:tc>
        <w:tc>
          <w:tcPr>
            <w:tcW w:w="331"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4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6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790"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r>
      <w:tr w:rsidR="002166BD" w:rsidRPr="008A487F" w:rsidTr="001E0B0E">
        <w:tc>
          <w:tcPr>
            <w:tcW w:w="329"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(1)</w:t>
            </w:r>
          </w:p>
        </w:tc>
        <w:tc>
          <w:tcPr>
            <w:tcW w:w="1645"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(2)</w:t>
            </w:r>
          </w:p>
        </w:tc>
        <w:tc>
          <w:tcPr>
            <w:tcW w:w="395"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(3)</w:t>
            </w:r>
          </w:p>
        </w:tc>
        <w:tc>
          <w:tcPr>
            <w:tcW w:w="394"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(4)</w:t>
            </w:r>
          </w:p>
        </w:tc>
        <w:tc>
          <w:tcPr>
            <w:tcW w:w="331"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(5)</w:t>
            </w:r>
          </w:p>
        </w:tc>
        <w:tc>
          <w:tcPr>
            <w:tcW w:w="4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(6)</w:t>
            </w:r>
          </w:p>
        </w:tc>
        <w:tc>
          <w:tcPr>
            <w:tcW w:w="6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(7)</w:t>
            </w:r>
          </w:p>
        </w:tc>
        <w:tc>
          <w:tcPr>
            <w:tcW w:w="790"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(8)</w:t>
            </w:r>
          </w:p>
        </w:tc>
      </w:tr>
      <w:tr w:rsidR="004D23E7" w:rsidRPr="008A487F" w:rsidTr="00431065">
        <w:trPr>
          <w:trHeight w:val="500"/>
        </w:trPr>
        <w:tc>
          <w:tcPr>
            <w:tcW w:w="329" w:type="pct"/>
            <w:shd w:val="clear" w:color="auto" w:fill="auto"/>
            <w:vAlign w:val="center"/>
          </w:tcPr>
          <w:p w:rsidR="004D23E7" w:rsidRPr="00014949" w:rsidRDefault="004D23E7" w:rsidP="00431065">
            <w:pPr>
              <w:jc w:val="center"/>
              <w:rPr>
                <w:rFonts w:cs="Arial"/>
                <w:lang w:val="sr-Latn-RS" w:eastAsia="hr-HR"/>
              </w:rPr>
            </w:pPr>
            <w:r w:rsidRPr="00014949">
              <w:rPr>
                <w:rFonts w:cs="Arial"/>
                <w:lang w:val="sr-Latn-RS" w:eastAsia="hr-HR"/>
              </w:rPr>
              <w:t>1.</w:t>
            </w:r>
          </w:p>
        </w:tc>
        <w:tc>
          <w:tcPr>
            <w:tcW w:w="1645" w:type="pct"/>
            <w:shd w:val="clear" w:color="auto" w:fill="auto"/>
          </w:tcPr>
          <w:p w:rsidR="004D23E7" w:rsidRPr="00014949" w:rsidRDefault="004D23E7" w:rsidP="00431065">
            <w:pPr>
              <w:jc w:val="left"/>
              <w:rPr>
                <w:rFonts w:cs="Arial"/>
                <w:color w:val="000000"/>
                <w:lang w:val="sr-Cyrl-RS"/>
              </w:rPr>
            </w:pPr>
            <w:r w:rsidRPr="00014949">
              <w:rPr>
                <w:rFonts w:cs="Arial"/>
                <w:color w:val="000000"/>
              </w:rPr>
              <w:t>T</w:t>
            </w:r>
            <w:r w:rsidRPr="00014949">
              <w:rPr>
                <w:rFonts w:cs="Arial"/>
                <w:color w:val="000000"/>
                <w:lang w:val="ru-RU"/>
              </w:rPr>
              <w:t>ранспорт опреме до локације бунара и назад</w:t>
            </w:r>
            <w:r w:rsidRPr="00014949">
              <w:rPr>
                <w:rFonts w:cs="Arial"/>
                <w:color w:val="000000"/>
                <w:lang w:val="ru-RU"/>
              </w:rPr>
              <w:br/>
            </w:r>
          </w:p>
        </w:tc>
        <w:tc>
          <w:tcPr>
            <w:tcW w:w="395" w:type="pct"/>
            <w:shd w:val="clear" w:color="auto" w:fill="auto"/>
            <w:vAlign w:val="center"/>
          </w:tcPr>
          <w:p w:rsidR="004D23E7" w:rsidRPr="00014949" w:rsidRDefault="004D23E7" w:rsidP="00431065">
            <w:pPr>
              <w:jc w:val="center"/>
              <w:rPr>
                <w:rFonts w:cs="Arial"/>
                <w:lang w:val="sr-Cyrl-RS" w:eastAsia="hr-HR"/>
              </w:rPr>
            </w:pPr>
            <w:r w:rsidRPr="00014949">
              <w:rPr>
                <w:rFonts w:cs="Arial"/>
                <w:lang w:val="sr-Cyrl-RS" w:eastAsia="hr-HR"/>
              </w:rPr>
              <w:t>пауш</w:t>
            </w:r>
          </w:p>
        </w:tc>
        <w:tc>
          <w:tcPr>
            <w:tcW w:w="394" w:type="pct"/>
            <w:shd w:val="clear" w:color="auto" w:fill="auto"/>
            <w:vAlign w:val="center"/>
          </w:tcPr>
          <w:p w:rsidR="004D23E7" w:rsidRPr="00014949" w:rsidRDefault="004D23E7" w:rsidP="00431065">
            <w:pPr>
              <w:jc w:val="center"/>
              <w:rPr>
                <w:rFonts w:cs="Arial"/>
                <w:lang w:val="sr-Cyrl-CS" w:eastAsia="hr-HR"/>
              </w:rPr>
            </w:pPr>
            <w:r w:rsidRPr="00014949">
              <w:rPr>
                <w:rFonts w:cs="Arial"/>
                <w:lang w:val="sr-Cyrl-CS" w:eastAsia="hr-HR"/>
              </w:rPr>
              <w:t>1</w:t>
            </w:r>
          </w:p>
        </w:tc>
        <w:tc>
          <w:tcPr>
            <w:tcW w:w="331" w:type="pct"/>
            <w:shd w:val="clear" w:color="auto" w:fill="auto"/>
            <w:vAlign w:val="center"/>
          </w:tcPr>
          <w:p w:rsidR="004D23E7" w:rsidRPr="008A487F" w:rsidRDefault="004D23E7" w:rsidP="00B8020A">
            <w:pPr>
              <w:spacing w:before="0"/>
              <w:jc w:val="center"/>
              <w:rPr>
                <w:rFonts w:cs="Arial"/>
                <w:b/>
                <w:bCs/>
                <w:iCs/>
              </w:rPr>
            </w:pPr>
          </w:p>
        </w:tc>
        <w:tc>
          <w:tcPr>
            <w:tcW w:w="458" w:type="pct"/>
            <w:shd w:val="clear" w:color="auto" w:fill="auto"/>
            <w:vAlign w:val="center"/>
          </w:tcPr>
          <w:p w:rsidR="004D23E7" w:rsidRPr="008A487F" w:rsidRDefault="004D23E7" w:rsidP="00B8020A">
            <w:pPr>
              <w:spacing w:before="0"/>
              <w:jc w:val="center"/>
              <w:rPr>
                <w:rFonts w:cs="Arial"/>
                <w:b/>
                <w:bCs/>
                <w:iCs/>
              </w:rPr>
            </w:pPr>
          </w:p>
        </w:tc>
        <w:tc>
          <w:tcPr>
            <w:tcW w:w="658" w:type="pct"/>
            <w:shd w:val="clear" w:color="auto" w:fill="auto"/>
            <w:vAlign w:val="center"/>
          </w:tcPr>
          <w:p w:rsidR="004D23E7" w:rsidRPr="008A487F" w:rsidRDefault="004D23E7" w:rsidP="00B8020A">
            <w:pPr>
              <w:spacing w:before="0"/>
              <w:jc w:val="center"/>
              <w:rPr>
                <w:rFonts w:cs="Arial"/>
                <w:b/>
                <w:bCs/>
                <w:iCs/>
              </w:rPr>
            </w:pPr>
          </w:p>
        </w:tc>
        <w:tc>
          <w:tcPr>
            <w:tcW w:w="790" w:type="pct"/>
            <w:shd w:val="clear" w:color="auto" w:fill="auto"/>
            <w:vAlign w:val="center"/>
          </w:tcPr>
          <w:p w:rsidR="004D23E7" w:rsidRPr="008A487F" w:rsidRDefault="004D23E7" w:rsidP="00B8020A">
            <w:pPr>
              <w:spacing w:before="0"/>
              <w:jc w:val="center"/>
              <w:rPr>
                <w:rFonts w:cs="Arial"/>
                <w:b/>
                <w:bCs/>
                <w:iCs/>
              </w:rPr>
            </w:pPr>
          </w:p>
        </w:tc>
      </w:tr>
      <w:tr w:rsidR="004D23E7" w:rsidRPr="008A487F" w:rsidTr="00431065">
        <w:trPr>
          <w:trHeight w:val="500"/>
        </w:trPr>
        <w:tc>
          <w:tcPr>
            <w:tcW w:w="329" w:type="pct"/>
            <w:shd w:val="clear" w:color="auto" w:fill="auto"/>
            <w:vAlign w:val="center"/>
          </w:tcPr>
          <w:p w:rsidR="004D23E7" w:rsidRPr="00014949" w:rsidRDefault="004D23E7" w:rsidP="00431065">
            <w:pPr>
              <w:jc w:val="center"/>
              <w:rPr>
                <w:rFonts w:cs="Arial"/>
                <w:lang w:val="sr-Cyrl-CS" w:eastAsia="hr-HR"/>
              </w:rPr>
            </w:pPr>
            <w:r w:rsidRPr="00014949">
              <w:rPr>
                <w:rFonts w:cs="Arial"/>
                <w:lang w:val="sr-Cyrl-CS" w:eastAsia="hr-HR"/>
              </w:rPr>
              <w:t>2.</w:t>
            </w:r>
          </w:p>
        </w:tc>
        <w:tc>
          <w:tcPr>
            <w:tcW w:w="1645" w:type="pct"/>
            <w:shd w:val="clear" w:color="auto" w:fill="auto"/>
          </w:tcPr>
          <w:p w:rsidR="004D23E7" w:rsidRPr="00014949" w:rsidRDefault="004D23E7" w:rsidP="00431065">
            <w:pPr>
              <w:jc w:val="left"/>
              <w:rPr>
                <w:rFonts w:cs="Arial"/>
                <w:lang w:val="sr-Cyrl-CS" w:eastAsia="hr-HR"/>
              </w:rPr>
            </w:pPr>
            <w:r w:rsidRPr="00014949">
              <w:rPr>
                <w:rFonts w:cs="Arial"/>
                <w:color w:val="000000"/>
                <w:lang w:val="ru-RU"/>
              </w:rPr>
              <w:t xml:space="preserve">Демонтажа и монтажа пумпе и потисног цевовода </w:t>
            </w:r>
            <w:r w:rsidRPr="00014949">
              <w:rPr>
                <w:rFonts w:cs="Arial"/>
                <w:color w:val="000000"/>
                <w:lang w:val="ru-RU"/>
              </w:rPr>
              <w:br/>
            </w:r>
          </w:p>
        </w:tc>
        <w:tc>
          <w:tcPr>
            <w:tcW w:w="395" w:type="pct"/>
            <w:shd w:val="clear" w:color="auto" w:fill="auto"/>
            <w:vAlign w:val="center"/>
          </w:tcPr>
          <w:p w:rsidR="004D23E7" w:rsidRPr="00014949" w:rsidRDefault="004D23E7" w:rsidP="00431065">
            <w:pPr>
              <w:jc w:val="center"/>
              <w:rPr>
                <w:rFonts w:cs="Arial"/>
                <w:lang w:val="sr-Cyrl-CS" w:eastAsia="hr-HR"/>
              </w:rPr>
            </w:pPr>
            <w:r w:rsidRPr="00014949">
              <w:rPr>
                <w:rFonts w:cs="Arial"/>
                <w:lang w:val="sr-Cyrl-CS" w:eastAsia="hr-HR"/>
              </w:rPr>
              <w:t>ком</w:t>
            </w:r>
          </w:p>
        </w:tc>
        <w:tc>
          <w:tcPr>
            <w:tcW w:w="394" w:type="pct"/>
            <w:shd w:val="clear" w:color="auto" w:fill="auto"/>
            <w:vAlign w:val="center"/>
          </w:tcPr>
          <w:p w:rsidR="004D23E7" w:rsidRPr="00014949" w:rsidRDefault="004D23E7" w:rsidP="00431065">
            <w:pPr>
              <w:jc w:val="center"/>
              <w:rPr>
                <w:rFonts w:cs="Arial"/>
                <w:lang w:val="sr-Latn-RS" w:eastAsia="hr-HR"/>
              </w:rPr>
            </w:pPr>
            <w:r w:rsidRPr="00014949">
              <w:rPr>
                <w:rFonts w:cs="Arial"/>
                <w:lang w:val="sr-Cyrl-CS" w:eastAsia="hr-HR"/>
              </w:rPr>
              <w:t>1</w:t>
            </w:r>
            <w:r w:rsidRPr="00014949">
              <w:rPr>
                <w:rFonts w:cs="Arial"/>
                <w:lang w:val="sr-Latn-RS" w:eastAsia="hr-HR"/>
              </w:rPr>
              <w:t>2</w:t>
            </w:r>
          </w:p>
        </w:tc>
        <w:tc>
          <w:tcPr>
            <w:tcW w:w="331" w:type="pct"/>
            <w:shd w:val="clear" w:color="auto" w:fill="auto"/>
            <w:vAlign w:val="center"/>
          </w:tcPr>
          <w:p w:rsidR="004D23E7" w:rsidRPr="008A487F" w:rsidRDefault="004D23E7" w:rsidP="00B8020A">
            <w:pPr>
              <w:spacing w:before="0"/>
              <w:jc w:val="center"/>
              <w:rPr>
                <w:rFonts w:cs="Arial"/>
                <w:b/>
                <w:bCs/>
                <w:iCs/>
              </w:rPr>
            </w:pPr>
          </w:p>
        </w:tc>
        <w:tc>
          <w:tcPr>
            <w:tcW w:w="458" w:type="pct"/>
            <w:shd w:val="clear" w:color="auto" w:fill="auto"/>
            <w:vAlign w:val="center"/>
          </w:tcPr>
          <w:p w:rsidR="004D23E7" w:rsidRPr="008A487F" w:rsidRDefault="004D23E7" w:rsidP="00B8020A">
            <w:pPr>
              <w:spacing w:before="0"/>
              <w:jc w:val="center"/>
              <w:rPr>
                <w:rFonts w:cs="Arial"/>
                <w:b/>
                <w:bCs/>
                <w:iCs/>
              </w:rPr>
            </w:pPr>
          </w:p>
        </w:tc>
        <w:tc>
          <w:tcPr>
            <w:tcW w:w="658" w:type="pct"/>
            <w:shd w:val="clear" w:color="auto" w:fill="auto"/>
            <w:vAlign w:val="center"/>
          </w:tcPr>
          <w:p w:rsidR="004D23E7" w:rsidRPr="008A487F" w:rsidRDefault="004D23E7" w:rsidP="00B8020A">
            <w:pPr>
              <w:spacing w:before="0"/>
              <w:jc w:val="center"/>
              <w:rPr>
                <w:rFonts w:cs="Arial"/>
                <w:b/>
                <w:bCs/>
                <w:iCs/>
              </w:rPr>
            </w:pPr>
          </w:p>
        </w:tc>
        <w:tc>
          <w:tcPr>
            <w:tcW w:w="790" w:type="pct"/>
            <w:shd w:val="clear" w:color="auto" w:fill="auto"/>
            <w:vAlign w:val="center"/>
          </w:tcPr>
          <w:p w:rsidR="004D23E7" w:rsidRPr="008A487F" w:rsidRDefault="004D23E7" w:rsidP="00B8020A">
            <w:pPr>
              <w:spacing w:before="0"/>
              <w:jc w:val="center"/>
              <w:rPr>
                <w:rFonts w:cs="Arial"/>
                <w:b/>
                <w:bCs/>
                <w:iCs/>
              </w:rPr>
            </w:pPr>
          </w:p>
        </w:tc>
      </w:tr>
      <w:tr w:rsidR="004D23E7" w:rsidRPr="008A487F" w:rsidTr="00431065">
        <w:trPr>
          <w:trHeight w:val="500"/>
        </w:trPr>
        <w:tc>
          <w:tcPr>
            <w:tcW w:w="329" w:type="pct"/>
            <w:shd w:val="clear" w:color="auto" w:fill="auto"/>
            <w:vAlign w:val="center"/>
          </w:tcPr>
          <w:p w:rsidR="004D23E7" w:rsidRPr="00014949" w:rsidRDefault="004D23E7" w:rsidP="00431065">
            <w:pPr>
              <w:jc w:val="center"/>
              <w:rPr>
                <w:rFonts w:cs="Arial"/>
                <w:lang w:val="sr-Cyrl-CS" w:eastAsia="hr-HR"/>
              </w:rPr>
            </w:pPr>
            <w:r w:rsidRPr="00014949">
              <w:rPr>
                <w:rFonts w:cs="Arial"/>
                <w:lang w:val="sr-Cyrl-CS" w:eastAsia="hr-HR"/>
              </w:rPr>
              <w:t>3.</w:t>
            </w:r>
          </w:p>
        </w:tc>
        <w:tc>
          <w:tcPr>
            <w:tcW w:w="1645" w:type="pct"/>
            <w:shd w:val="clear" w:color="auto" w:fill="auto"/>
          </w:tcPr>
          <w:p w:rsidR="004D23E7" w:rsidRPr="00014949" w:rsidRDefault="004D23E7" w:rsidP="00431065">
            <w:pPr>
              <w:jc w:val="left"/>
              <w:rPr>
                <w:rFonts w:cs="Arial"/>
                <w:lang w:val="sr-Cyrl-CS" w:eastAsia="hr-HR"/>
              </w:rPr>
            </w:pPr>
            <w:r w:rsidRPr="00014949">
              <w:rPr>
                <w:rFonts w:cs="Arial"/>
                <w:color w:val="000000"/>
                <w:lang w:val="ru-RU"/>
              </w:rPr>
              <w:t>Снимање бунара колор ТВ камером</w:t>
            </w:r>
            <w:r w:rsidRPr="00014949">
              <w:rPr>
                <w:rFonts w:cs="Arial"/>
                <w:color w:val="000000"/>
                <w:lang w:val="ru-RU"/>
              </w:rPr>
              <w:br/>
            </w:r>
          </w:p>
        </w:tc>
        <w:tc>
          <w:tcPr>
            <w:tcW w:w="395" w:type="pct"/>
            <w:shd w:val="clear" w:color="auto" w:fill="auto"/>
            <w:vAlign w:val="center"/>
          </w:tcPr>
          <w:p w:rsidR="004D23E7" w:rsidRPr="00014949" w:rsidRDefault="004D23E7" w:rsidP="00431065">
            <w:pPr>
              <w:jc w:val="center"/>
              <w:rPr>
                <w:rFonts w:cs="Arial"/>
                <w:lang w:val="sr-Cyrl-CS" w:eastAsia="hr-HR"/>
              </w:rPr>
            </w:pPr>
            <w:r w:rsidRPr="00014949">
              <w:rPr>
                <w:rFonts w:cs="Arial"/>
                <w:lang w:val="sr-Cyrl-CS" w:eastAsia="hr-HR"/>
              </w:rPr>
              <w:t>ком</w:t>
            </w:r>
          </w:p>
        </w:tc>
        <w:tc>
          <w:tcPr>
            <w:tcW w:w="394" w:type="pct"/>
            <w:shd w:val="clear" w:color="auto" w:fill="auto"/>
            <w:vAlign w:val="center"/>
          </w:tcPr>
          <w:p w:rsidR="004D23E7" w:rsidRPr="00014949" w:rsidRDefault="004D23E7" w:rsidP="00431065">
            <w:pPr>
              <w:jc w:val="center"/>
              <w:rPr>
                <w:rFonts w:cs="Arial"/>
                <w:lang w:val="sr-Latn-RS" w:eastAsia="hr-HR"/>
              </w:rPr>
            </w:pPr>
            <w:r w:rsidRPr="00014949">
              <w:rPr>
                <w:rFonts w:cs="Arial"/>
                <w:lang w:val="sr-Cyrl-CS" w:eastAsia="hr-HR"/>
              </w:rPr>
              <w:t>1</w:t>
            </w:r>
            <w:r w:rsidRPr="00014949">
              <w:rPr>
                <w:rFonts w:cs="Arial"/>
                <w:lang w:val="sr-Latn-RS" w:eastAsia="hr-HR"/>
              </w:rPr>
              <w:t>2</w:t>
            </w:r>
          </w:p>
        </w:tc>
        <w:tc>
          <w:tcPr>
            <w:tcW w:w="331" w:type="pct"/>
            <w:shd w:val="clear" w:color="auto" w:fill="auto"/>
            <w:vAlign w:val="center"/>
          </w:tcPr>
          <w:p w:rsidR="004D23E7" w:rsidRPr="008A487F" w:rsidRDefault="004D23E7" w:rsidP="00B8020A">
            <w:pPr>
              <w:spacing w:before="0"/>
              <w:jc w:val="center"/>
              <w:rPr>
                <w:rFonts w:cs="Arial"/>
                <w:b/>
                <w:bCs/>
                <w:iCs/>
              </w:rPr>
            </w:pPr>
          </w:p>
        </w:tc>
        <w:tc>
          <w:tcPr>
            <w:tcW w:w="458" w:type="pct"/>
            <w:shd w:val="clear" w:color="auto" w:fill="auto"/>
            <w:vAlign w:val="center"/>
          </w:tcPr>
          <w:p w:rsidR="004D23E7" w:rsidRPr="008A487F" w:rsidRDefault="004D23E7" w:rsidP="00B8020A">
            <w:pPr>
              <w:spacing w:before="0"/>
              <w:jc w:val="center"/>
              <w:rPr>
                <w:rFonts w:cs="Arial"/>
                <w:b/>
                <w:bCs/>
                <w:iCs/>
              </w:rPr>
            </w:pPr>
          </w:p>
        </w:tc>
        <w:tc>
          <w:tcPr>
            <w:tcW w:w="658" w:type="pct"/>
            <w:shd w:val="clear" w:color="auto" w:fill="auto"/>
            <w:vAlign w:val="center"/>
          </w:tcPr>
          <w:p w:rsidR="004D23E7" w:rsidRPr="008A487F" w:rsidRDefault="004D23E7" w:rsidP="00B8020A">
            <w:pPr>
              <w:spacing w:before="0"/>
              <w:jc w:val="center"/>
              <w:rPr>
                <w:rFonts w:cs="Arial"/>
                <w:b/>
                <w:bCs/>
                <w:iCs/>
              </w:rPr>
            </w:pPr>
          </w:p>
        </w:tc>
        <w:tc>
          <w:tcPr>
            <w:tcW w:w="790" w:type="pct"/>
            <w:shd w:val="clear" w:color="auto" w:fill="auto"/>
            <w:vAlign w:val="center"/>
          </w:tcPr>
          <w:p w:rsidR="004D23E7" w:rsidRPr="008A487F" w:rsidRDefault="004D23E7" w:rsidP="00B8020A">
            <w:pPr>
              <w:spacing w:before="0"/>
              <w:jc w:val="center"/>
              <w:rPr>
                <w:rFonts w:cs="Arial"/>
                <w:b/>
                <w:bCs/>
                <w:iCs/>
              </w:rPr>
            </w:pPr>
          </w:p>
        </w:tc>
      </w:tr>
      <w:tr w:rsidR="004D23E7" w:rsidRPr="008A487F" w:rsidTr="00431065">
        <w:trPr>
          <w:trHeight w:val="500"/>
        </w:trPr>
        <w:tc>
          <w:tcPr>
            <w:tcW w:w="329" w:type="pct"/>
            <w:shd w:val="clear" w:color="auto" w:fill="auto"/>
            <w:vAlign w:val="center"/>
          </w:tcPr>
          <w:p w:rsidR="004D23E7" w:rsidRPr="00014949" w:rsidRDefault="004D23E7" w:rsidP="00431065">
            <w:pPr>
              <w:jc w:val="center"/>
              <w:rPr>
                <w:rFonts w:cs="Arial"/>
                <w:lang w:val="sr-Cyrl-CS" w:eastAsia="hr-HR"/>
              </w:rPr>
            </w:pPr>
            <w:r w:rsidRPr="00014949">
              <w:rPr>
                <w:rFonts w:cs="Arial"/>
                <w:lang w:val="sr-Cyrl-CS" w:eastAsia="hr-HR"/>
              </w:rPr>
              <w:t>4.</w:t>
            </w:r>
          </w:p>
        </w:tc>
        <w:tc>
          <w:tcPr>
            <w:tcW w:w="1645" w:type="pct"/>
            <w:shd w:val="clear" w:color="auto" w:fill="auto"/>
          </w:tcPr>
          <w:p w:rsidR="004D23E7" w:rsidRPr="00014949" w:rsidRDefault="004D23E7" w:rsidP="00431065">
            <w:pPr>
              <w:jc w:val="left"/>
              <w:rPr>
                <w:rFonts w:cs="Arial"/>
                <w:lang w:val="sr-Cyrl-CS" w:eastAsia="hr-HR"/>
              </w:rPr>
            </w:pPr>
            <w:r w:rsidRPr="00014949">
              <w:rPr>
                <w:rFonts w:cs="Arial"/>
                <w:color w:val="000000"/>
                <w:lang w:val="ru-RU"/>
              </w:rPr>
              <w:t>Испирање бунара ер-лифт методом , у трајању од  8 часова по бунару</w:t>
            </w:r>
          </w:p>
        </w:tc>
        <w:tc>
          <w:tcPr>
            <w:tcW w:w="395" w:type="pct"/>
            <w:shd w:val="clear" w:color="auto" w:fill="auto"/>
            <w:vAlign w:val="center"/>
          </w:tcPr>
          <w:p w:rsidR="004D23E7" w:rsidRPr="00014949" w:rsidRDefault="004D23E7" w:rsidP="00431065">
            <w:pPr>
              <w:jc w:val="center"/>
              <w:rPr>
                <w:rFonts w:cs="Arial"/>
                <w:lang w:val="sr-Cyrl-CS" w:eastAsia="hr-HR"/>
              </w:rPr>
            </w:pPr>
            <w:r w:rsidRPr="00014949">
              <w:rPr>
                <w:rFonts w:cs="Arial"/>
                <w:lang w:val="sr-Cyrl-CS" w:eastAsia="hr-HR"/>
              </w:rPr>
              <w:t>час</w:t>
            </w:r>
          </w:p>
        </w:tc>
        <w:tc>
          <w:tcPr>
            <w:tcW w:w="394" w:type="pct"/>
            <w:shd w:val="clear" w:color="auto" w:fill="auto"/>
            <w:vAlign w:val="center"/>
          </w:tcPr>
          <w:p w:rsidR="004D23E7" w:rsidRPr="00014949" w:rsidRDefault="004D23E7" w:rsidP="00431065">
            <w:pPr>
              <w:jc w:val="center"/>
              <w:rPr>
                <w:rFonts w:cs="Arial"/>
                <w:lang w:val="sr-Latn-RS" w:eastAsia="hr-HR"/>
              </w:rPr>
            </w:pPr>
            <w:r w:rsidRPr="00014949">
              <w:rPr>
                <w:rFonts w:cs="Arial"/>
                <w:lang w:val="sr-Latn-RS" w:eastAsia="hr-HR"/>
              </w:rPr>
              <w:t>96</w:t>
            </w:r>
          </w:p>
        </w:tc>
        <w:tc>
          <w:tcPr>
            <w:tcW w:w="331" w:type="pct"/>
            <w:shd w:val="clear" w:color="auto" w:fill="auto"/>
            <w:vAlign w:val="center"/>
          </w:tcPr>
          <w:p w:rsidR="004D23E7" w:rsidRPr="008A487F" w:rsidRDefault="004D23E7" w:rsidP="00B8020A">
            <w:pPr>
              <w:spacing w:before="0"/>
              <w:jc w:val="center"/>
              <w:rPr>
                <w:rFonts w:cs="Arial"/>
                <w:b/>
                <w:bCs/>
                <w:iCs/>
              </w:rPr>
            </w:pPr>
          </w:p>
        </w:tc>
        <w:tc>
          <w:tcPr>
            <w:tcW w:w="458" w:type="pct"/>
            <w:shd w:val="clear" w:color="auto" w:fill="auto"/>
            <w:vAlign w:val="center"/>
          </w:tcPr>
          <w:p w:rsidR="004D23E7" w:rsidRPr="008A487F" w:rsidRDefault="004D23E7" w:rsidP="00B8020A">
            <w:pPr>
              <w:spacing w:before="0"/>
              <w:jc w:val="center"/>
              <w:rPr>
                <w:rFonts w:cs="Arial"/>
                <w:b/>
                <w:bCs/>
                <w:iCs/>
              </w:rPr>
            </w:pPr>
          </w:p>
        </w:tc>
        <w:tc>
          <w:tcPr>
            <w:tcW w:w="658" w:type="pct"/>
            <w:shd w:val="clear" w:color="auto" w:fill="auto"/>
            <w:vAlign w:val="center"/>
          </w:tcPr>
          <w:p w:rsidR="004D23E7" w:rsidRPr="008A487F" w:rsidRDefault="004D23E7" w:rsidP="00B8020A">
            <w:pPr>
              <w:spacing w:before="0"/>
              <w:jc w:val="center"/>
              <w:rPr>
                <w:rFonts w:cs="Arial"/>
                <w:b/>
                <w:bCs/>
                <w:iCs/>
              </w:rPr>
            </w:pPr>
          </w:p>
        </w:tc>
        <w:tc>
          <w:tcPr>
            <w:tcW w:w="790" w:type="pct"/>
            <w:shd w:val="clear" w:color="auto" w:fill="auto"/>
            <w:vAlign w:val="center"/>
          </w:tcPr>
          <w:p w:rsidR="004D23E7" w:rsidRPr="008A487F" w:rsidRDefault="004D23E7" w:rsidP="00B8020A">
            <w:pPr>
              <w:spacing w:before="0"/>
              <w:jc w:val="center"/>
              <w:rPr>
                <w:rFonts w:cs="Arial"/>
                <w:b/>
                <w:bCs/>
                <w:iCs/>
              </w:rPr>
            </w:pPr>
          </w:p>
        </w:tc>
      </w:tr>
      <w:tr w:rsidR="004D23E7" w:rsidRPr="008A487F" w:rsidTr="00431065">
        <w:trPr>
          <w:trHeight w:val="500"/>
        </w:trPr>
        <w:tc>
          <w:tcPr>
            <w:tcW w:w="329" w:type="pct"/>
            <w:shd w:val="clear" w:color="auto" w:fill="auto"/>
            <w:vAlign w:val="center"/>
          </w:tcPr>
          <w:p w:rsidR="004D23E7" w:rsidRPr="00014949" w:rsidRDefault="004D23E7" w:rsidP="00431065">
            <w:pPr>
              <w:jc w:val="center"/>
              <w:rPr>
                <w:rFonts w:cs="Arial"/>
                <w:lang w:val="sr-Cyrl-CS" w:eastAsia="hr-HR"/>
              </w:rPr>
            </w:pPr>
            <w:r w:rsidRPr="00014949">
              <w:rPr>
                <w:rFonts w:cs="Arial"/>
                <w:lang w:val="sr-Cyrl-CS" w:eastAsia="hr-HR"/>
              </w:rPr>
              <w:t>5.</w:t>
            </w:r>
          </w:p>
        </w:tc>
        <w:tc>
          <w:tcPr>
            <w:tcW w:w="1645" w:type="pct"/>
            <w:shd w:val="clear" w:color="auto" w:fill="auto"/>
          </w:tcPr>
          <w:p w:rsidR="004D23E7" w:rsidRPr="00014949" w:rsidRDefault="004D23E7" w:rsidP="00431065">
            <w:pPr>
              <w:jc w:val="left"/>
              <w:rPr>
                <w:rFonts w:cs="Arial"/>
                <w:lang w:val="sr-Cyrl-CS" w:eastAsia="hr-HR"/>
              </w:rPr>
            </w:pPr>
            <w:r w:rsidRPr="00014949">
              <w:rPr>
                <w:rFonts w:cs="Arial"/>
                <w:color w:val="000000"/>
                <w:lang w:val="ru-RU"/>
              </w:rPr>
              <w:t>Тестирање издашности бунара у трајању 12 часова, 3х3снижења и 3 часа повратак</w:t>
            </w:r>
          </w:p>
        </w:tc>
        <w:tc>
          <w:tcPr>
            <w:tcW w:w="395" w:type="pct"/>
            <w:shd w:val="clear" w:color="auto" w:fill="auto"/>
            <w:vAlign w:val="center"/>
          </w:tcPr>
          <w:p w:rsidR="004D23E7" w:rsidRPr="00014949" w:rsidRDefault="004D23E7" w:rsidP="00431065">
            <w:pPr>
              <w:jc w:val="center"/>
              <w:rPr>
                <w:rFonts w:cs="Arial"/>
                <w:lang w:val="sr-Cyrl-CS" w:eastAsia="hr-HR"/>
              </w:rPr>
            </w:pPr>
            <w:r w:rsidRPr="00014949">
              <w:rPr>
                <w:rFonts w:cs="Arial"/>
                <w:lang w:val="sr-Cyrl-CS" w:eastAsia="hr-HR"/>
              </w:rPr>
              <w:t>час</w:t>
            </w:r>
          </w:p>
        </w:tc>
        <w:tc>
          <w:tcPr>
            <w:tcW w:w="394" w:type="pct"/>
            <w:shd w:val="clear" w:color="auto" w:fill="auto"/>
            <w:vAlign w:val="center"/>
          </w:tcPr>
          <w:p w:rsidR="004D23E7" w:rsidRPr="00014949" w:rsidRDefault="004D23E7" w:rsidP="00431065">
            <w:pPr>
              <w:jc w:val="center"/>
              <w:rPr>
                <w:rFonts w:cs="Arial"/>
                <w:lang w:val="sr-Latn-RS" w:eastAsia="hr-HR"/>
              </w:rPr>
            </w:pPr>
            <w:r w:rsidRPr="00014949">
              <w:rPr>
                <w:rFonts w:cs="Arial"/>
                <w:lang w:val="sr-Cyrl-CS" w:eastAsia="hr-HR"/>
              </w:rPr>
              <w:t>1</w:t>
            </w:r>
            <w:r w:rsidRPr="00014949">
              <w:rPr>
                <w:rFonts w:cs="Arial"/>
                <w:lang w:val="sr-Latn-RS" w:eastAsia="hr-HR"/>
              </w:rPr>
              <w:t>48</w:t>
            </w:r>
          </w:p>
        </w:tc>
        <w:tc>
          <w:tcPr>
            <w:tcW w:w="331" w:type="pct"/>
            <w:shd w:val="clear" w:color="auto" w:fill="auto"/>
            <w:vAlign w:val="center"/>
          </w:tcPr>
          <w:p w:rsidR="004D23E7" w:rsidRPr="008A487F" w:rsidRDefault="004D23E7" w:rsidP="00B8020A">
            <w:pPr>
              <w:spacing w:before="0"/>
              <w:jc w:val="center"/>
              <w:rPr>
                <w:rFonts w:cs="Arial"/>
                <w:b/>
                <w:bCs/>
                <w:iCs/>
              </w:rPr>
            </w:pPr>
          </w:p>
        </w:tc>
        <w:tc>
          <w:tcPr>
            <w:tcW w:w="458" w:type="pct"/>
            <w:shd w:val="clear" w:color="auto" w:fill="auto"/>
            <w:vAlign w:val="center"/>
          </w:tcPr>
          <w:p w:rsidR="004D23E7" w:rsidRPr="008A487F" w:rsidRDefault="004D23E7" w:rsidP="00B8020A">
            <w:pPr>
              <w:spacing w:before="0"/>
              <w:jc w:val="center"/>
              <w:rPr>
                <w:rFonts w:cs="Arial"/>
                <w:b/>
                <w:bCs/>
                <w:iCs/>
              </w:rPr>
            </w:pPr>
          </w:p>
        </w:tc>
        <w:tc>
          <w:tcPr>
            <w:tcW w:w="658" w:type="pct"/>
            <w:shd w:val="clear" w:color="auto" w:fill="auto"/>
            <w:vAlign w:val="center"/>
          </w:tcPr>
          <w:p w:rsidR="004D23E7" w:rsidRPr="008A487F" w:rsidRDefault="004D23E7" w:rsidP="00B8020A">
            <w:pPr>
              <w:spacing w:before="0"/>
              <w:jc w:val="center"/>
              <w:rPr>
                <w:rFonts w:cs="Arial"/>
                <w:b/>
                <w:bCs/>
                <w:iCs/>
              </w:rPr>
            </w:pPr>
          </w:p>
        </w:tc>
        <w:tc>
          <w:tcPr>
            <w:tcW w:w="790" w:type="pct"/>
            <w:shd w:val="clear" w:color="auto" w:fill="auto"/>
            <w:vAlign w:val="center"/>
          </w:tcPr>
          <w:p w:rsidR="004D23E7" w:rsidRPr="008A487F" w:rsidRDefault="004D23E7" w:rsidP="00B8020A">
            <w:pPr>
              <w:spacing w:before="0"/>
              <w:jc w:val="center"/>
              <w:rPr>
                <w:rFonts w:cs="Arial"/>
                <w:b/>
                <w:bCs/>
                <w:iCs/>
              </w:rPr>
            </w:pPr>
          </w:p>
        </w:tc>
      </w:tr>
      <w:tr w:rsidR="004D23E7" w:rsidRPr="008A487F" w:rsidTr="00431065">
        <w:trPr>
          <w:trHeight w:val="500"/>
        </w:trPr>
        <w:tc>
          <w:tcPr>
            <w:tcW w:w="329" w:type="pct"/>
            <w:shd w:val="clear" w:color="auto" w:fill="auto"/>
            <w:vAlign w:val="center"/>
          </w:tcPr>
          <w:p w:rsidR="004D23E7" w:rsidRPr="00014949" w:rsidRDefault="004D23E7" w:rsidP="00431065">
            <w:pPr>
              <w:jc w:val="center"/>
              <w:rPr>
                <w:rFonts w:cs="Arial"/>
                <w:lang w:val="sr-Cyrl-CS" w:eastAsia="hr-HR"/>
              </w:rPr>
            </w:pPr>
            <w:r w:rsidRPr="00014949">
              <w:rPr>
                <w:rFonts w:cs="Arial"/>
                <w:lang w:val="sr-Cyrl-CS" w:eastAsia="hr-HR"/>
              </w:rPr>
              <w:t>6.</w:t>
            </w:r>
          </w:p>
        </w:tc>
        <w:tc>
          <w:tcPr>
            <w:tcW w:w="1645" w:type="pct"/>
            <w:shd w:val="clear" w:color="auto" w:fill="auto"/>
          </w:tcPr>
          <w:p w:rsidR="004D23E7" w:rsidRPr="00014949" w:rsidRDefault="004D23E7" w:rsidP="00431065">
            <w:pPr>
              <w:jc w:val="left"/>
              <w:rPr>
                <w:rFonts w:cs="Arial"/>
                <w:lang w:val="sr-Cyrl-CS" w:eastAsia="hr-HR"/>
              </w:rPr>
            </w:pPr>
            <w:r w:rsidRPr="00014949">
              <w:rPr>
                <w:rFonts w:cs="Arial"/>
                <w:color w:val="000000"/>
                <w:lang w:val="ru-RU"/>
              </w:rPr>
              <w:t>Израда извештаја о стању бунара, хидрауличким  карактеристикама и експлоатационим могућностима</w:t>
            </w:r>
          </w:p>
        </w:tc>
        <w:tc>
          <w:tcPr>
            <w:tcW w:w="395" w:type="pct"/>
            <w:shd w:val="clear" w:color="auto" w:fill="auto"/>
            <w:vAlign w:val="center"/>
          </w:tcPr>
          <w:p w:rsidR="004D23E7" w:rsidRPr="00014949" w:rsidRDefault="004D23E7" w:rsidP="00431065">
            <w:pPr>
              <w:jc w:val="center"/>
              <w:rPr>
                <w:rFonts w:cs="Arial"/>
                <w:lang w:val="sr-Cyrl-CS" w:eastAsia="hr-HR"/>
              </w:rPr>
            </w:pPr>
            <w:r w:rsidRPr="00014949">
              <w:rPr>
                <w:rFonts w:cs="Arial"/>
                <w:lang w:val="sr-Cyrl-CS" w:eastAsia="hr-HR"/>
              </w:rPr>
              <w:t>пауш</w:t>
            </w:r>
          </w:p>
        </w:tc>
        <w:tc>
          <w:tcPr>
            <w:tcW w:w="394" w:type="pct"/>
            <w:shd w:val="clear" w:color="auto" w:fill="auto"/>
            <w:vAlign w:val="center"/>
          </w:tcPr>
          <w:p w:rsidR="004D23E7" w:rsidRPr="00014949" w:rsidRDefault="004D23E7" w:rsidP="00431065">
            <w:pPr>
              <w:jc w:val="center"/>
              <w:rPr>
                <w:rFonts w:cs="Arial"/>
                <w:lang w:val="sr-Cyrl-CS" w:eastAsia="hr-HR"/>
              </w:rPr>
            </w:pPr>
            <w:r w:rsidRPr="00014949">
              <w:rPr>
                <w:rFonts w:cs="Arial"/>
                <w:lang w:val="sr-Cyrl-CS" w:eastAsia="hr-HR"/>
              </w:rPr>
              <w:t>1</w:t>
            </w:r>
          </w:p>
        </w:tc>
        <w:tc>
          <w:tcPr>
            <w:tcW w:w="331" w:type="pct"/>
            <w:shd w:val="clear" w:color="auto" w:fill="auto"/>
            <w:vAlign w:val="center"/>
          </w:tcPr>
          <w:p w:rsidR="004D23E7" w:rsidRPr="008A487F" w:rsidRDefault="004D23E7" w:rsidP="00B8020A">
            <w:pPr>
              <w:spacing w:before="0"/>
              <w:jc w:val="center"/>
              <w:rPr>
                <w:rFonts w:cs="Arial"/>
                <w:b/>
                <w:bCs/>
                <w:iCs/>
              </w:rPr>
            </w:pPr>
          </w:p>
        </w:tc>
        <w:tc>
          <w:tcPr>
            <w:tcW w:w="458" w:type="pct"/>
            <w:shd w:val="clear" w:color="auto" w:fill="auto"/>
            <w:vAlign w:val="center"/>
          </w:tcPr>
          <w:p w:rsidR="004D23E7" w:rsidRPr="008A487F" w:rsidRDefault="004D23E7" w:rsidP="00B8020A">
            <w:pPr>
              <w:spacing w:before="0"/>
              <w:jc w:val="center"/>
              <w:rPr>
                <w:rFonts w:cs="Arial"/>
                <w:b/>
                <w:bCs/>
                <w:iCs/>
              </w:rPr>
            </w:pPr>
          </w:p>
        </w:tc>
        <w:tc>
          <w:tcPr>
            <w:tcW w:w="658" w:type="pct"/>
            <w:shd w:val="clear" w:color="auto" w:fill="auto"/>
            <w:vAlign w:val="center"/>
          </w:tcPr>
          <w:p w:rsidR="004D23E7" w:rsidRPr="008A487F" w:rsidRDefault="004D23E7" w:rsidP="00B8020A">
            <w:pPr>
              <w:spacing w:before="0"/>
              <w:jc w:val="center"/>
              <w:rPr>
                <w:rFonts w:cs="Arial"/>
                <w:b/>
                <w:bCs/>
                <w:iCs/>
              </w:rPr>
            </w:pPr>
          </w:p>
        </w:tc>
        <w:tc>
          <w:tcPr>
            <w:tcW w:w="790" w:type="pct"/>
            <w:shd w:val="clear" w:color="auto" w:fill="auto"/>
            <w:vAlign w:val="center"/>
          </w:tcPr>
          <w:p w:rsidR="004D23E7" w:rsidRPr="008A487F" w:rsidRDefault="004D23E7" w:rsidP="00B8020A">
            <w:pPr>
              <w:spacing w:before="0"/>
              <w:jc w:val="center"/>
              <w:rPr>
                <w:rFonts w:cs="Arial"/>
                <w:b/>
                <w:bCs/>
                <w:iCs/>
              </w:rPr>
            </w:pPr>
          </w:p>
        </w:tc>
      </w:tr>
    </w:tbl>
    <w:p w:rsidR="00B8020A" w:rsidRPr="00C74257" w:rsidRDefault="00B8020A" w:rsidP="00343A18">
      <w:pPr>
        <w:spacing w:before="0"/>
        <w:rPr>
          <w:rFonts w:cs="Arial"/>
          <w:sz w:val="10"/>
          <w:szCs w:val="10"/>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F91ECE"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t>I</w:t>
            </w:r>
          </w:p>
        </w:tc>
        <w:tc>
          <w:tcPr>
            <w:tcW w:w="6740" w:type="dxa"/>
          </w:tcPr>
          <w:p w:rsidR="0082181D" w:rsidRDefault="0082181D" w:rsidP="004E25B6">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CE6801" w:rsidRPr="00405D3F" w:rsidRDefault="00CE6801" w:rsidP="004E25B6">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 у образац понуде)</w:t>
            </w:r>
          </w:p>
        </w:tc>
        <w:tc>
          <w:tcPr>
            <w:tcW w:w="2610" w:type="dxa"/>
          </w:tcPr>
          <w:p w:rsidR="0082181D" w:rsidRPr="00B56DB6" w:rsidRDefault="0082181D" w:rsidP="0082181D">
            <w:pPr>
              <w:spacing w:before="0"/>
              <w:rPr>
                <w:rFonts w:cs="Arial"/>
                <w:color w:val="FF0000"/>
                <w:lang w:val="ru-RU"/>
              </w:rPr>
            </w:pPr>
          </w:p>
        </w:tc>
      </w:tr>
      <w:tr w:rsidR="0082181D" w:rsidRPr="00E47C2E" w:rsidTr="004E25B6">
        <w:trPr>
          <w:trHeight w:val="424"/>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4E25B6">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F91ECE"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82181D">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82181D">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176D37" w:rsidRPr="00C74257" w:rsidRDefault="00176D37" w:rsidP="00343A18">
      <w:pPr>
        <w:widowControl w:val="0"/>
        <w:spacing w:before="0"/>
        <w:rPr>
          <w:rFonts w:eastAsia="Arial Unicode MS" w:cs="Arial"/>
          <w:sz w:val="10"/>
          <w:szCs w:val="10"/>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A487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405D3F" w:rsidRDefault="008A487F" w:rsidP="008A487F">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8A487F" w:rsidRDefault="008A487F" w:rsidP="008A487F">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RPr="00405D3F" w:rsidTr="00036EF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Default="008A487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405D3F" w:rsidRDefault="008A487F">
            <w:pPr>
              <w:spacing w:before="0"/>
              <w:jc w:val="center"/>
              <w:rPr>
                <w:rFonts w:cs="Arial"/>
                <w:color w:val="000000" w:themeColor="text1"/>
                <w:lang w:val="sr-Latn-CS" w:eastAsia="sr-Latn-CS"/>
              </w:rPr>
            </w:pPr>
          </w:p>
        </w:tc>
      </w:tr>
    </w:tbl>
    <w:p w:rsidR="00FA4C14" w:rsidRPr="004D23E7" w:rsidRDefault="00FA4C14"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C74257" w:rsidTr="00BC01DC">
        <w:trPr>
          <w:jc w:val="center"/>
        </w:trPr>
        <w:tc>
          <w:tcPr>
            <w:tcW w:w="3882" w:type="dxa"/>
            <w:tcBorders>
              <w:bottom w:val="single" w:sz="4" w:space="0" w:color="auto"/>
            </w:tcBorders>
          </w:tcPr>
          <w:p w:rsidR="00343A18" w:rsidRPr="00C74257" w:rsidRDefault="00343A18" w:rsidP="00BC01DC">
            <w:pPr>
              <w:spacing w:before="0"/>
              <w:jc w:val="center"/>
              <w:rPr>
                <w:rFonts w:cs="Arial"/>
              </w:rPr>
            </w:pPr>
          </w:p>
        </w:tc>
        <w:tc>
          <w:tcPr>
            <w:tcW w:w="2127" w:type="dxa"/>
          </w:tcPr>
          <w:p w:rsidR="00343A18" w:rsidRPr="00C74257" w:rsidRDefault="00C74257" w:rsidP="00BC01DC">
            <w:pPr>
              <w:spacing w:before="0"/>
              <w:jc w:val="center"/>
              <w:rPr>
                <w:rFonts w:cs="Arial"/>
                <w:lang w:val="ru-RU"/>
              </w:rPr>
            </w:pPr>
            <w:r w:rsidRPr="00E47C2E">
              <w:rPr>
                <w:rFonts w:cs="Arial"/>
              </w:rPr>
              <w:t>М.П.</w:t>
            </w:r>
          </w:p>
        </w:tc>
        <w:tc>
          <w:tcPr>
            <w:tcW w:w="4022" w:type="dxa"/>
            <w:tcBorders>
              <w:bottom w:val="single" w:sz="4" w:space="0" w:color="auto"/>
            </w:tcBorders>
          </w:tcPr>
          <w:p w:rsidR="00343A18" w:rsidRPr="00C74257" w:rsidRDefault="00343A18" w:rsidP="00BC01DC">
            <w:pPr>
              <w:spacing w:before="0"/>
              <w:jc w:val="center"/>
              <w:rPr>
                <w:rFonts w:cs="Arial"/>
                <w:lang w:val="ru-RU"/>
              </w:rPr>
            </w:pPr>
          </w:p>
        </w:tc>
      </w:tr>
    </w:tbl>
    <w:p w:rsidR="00343A18" w:rsidRDefault="00343A18" w:rsidP="00343A18">
      <w:pPr>
        <w:spacing w:before="0"/>
        <w:rPr>
          <w:rFonts w:cs="Arial"/>
          <w:b/>
          <w:lang w:val="sr-Cyrl-RS"/>
        </w:rPr>
      </w:pPr>
    </w:p>
    <w:p w:rsidR="00485559" w:rsidRDefault="00485559"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lastRenderedPageBreak/>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85559" w:rsidRDefault="00485559"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B56DB6" w:rsidRDefault="00343A18" w:rsidP="00343A18">
      <w:pPr>
        <w:spacing w:before="0"/>
        <w:rPr>
          <w:rFonts w:cs="Arial"/>
          <w:b/>
          <w:lang w:val="ru-RU"/>
        </w:rPr>
      </w:pPr>
    </w:p>
    <w:p w:rsidR="00343A18" w:rsidRPr="00B56DB6" w:rsidRDefault="00343A18" w:rsidP="00343A18">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0F683D" w:rsidRPr="00B56DB6" w:rsidRDefault="000F683D" w:rsidP="00343A18">
      <w:pPr>
        <w:pStyle w:val="ListParagraph"/>
        <w:tabs>
          <w:tab w:val="left" w:pos="90"/>
        </w:tabs>
        <w:spacing w:before="0" w:after="0" w:line="240" w:lineRule="auto"/>
        <w:ind w:left="0"/>
        <w:rPr>
          <w:rFonts w:ascii="Arial" w:hAnsi="Arial" w:cs="Arial"/>
          <w:bCs/>
          <w:iCs/>
          <w:lang w:val="ru-RU"/>
        </w:rPr>
      </w:pP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7E7BB8" w:rsidRPr="00B56DB6" w:rsidRDefault="007E7BB8" w:rsidP="00343A18">
      <w:pPr>
        <w:pStyle w:val="ListParagraph"/>
        <w:tabs>
          <w:tab w:val="left" w:pos="90"/>
        </w:tabs>
        <w:suppressAutoHyphens/>
        <w:spacing w:before="0" w:after="0" w:line="240" w:lineRule="auto"/>
        <w:ind w:left="0"/>
        <w:contextualSpacing w:val="0"/>
        <w:rPr>
          <w:rFonts w:ascii="Arial" w:hAnsi="Arial" w:cs="Arial"/>
          <w:color w:val="00B0F0"/>
          <w:lang w:val="ru-RU"/>
        </w:rPr>
      </w:pP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sidR="00D240C1">
        <w:rPr>
          <w:rFonts w:cs="Arial"/>
          <w:lang w:val="sr-Cyrl-RS"/>
        </w:rPr>
        <w:t>7</w:t>
      </w:r>
      <w:r w:rsidRPr="00B56DB6">
        <w:rPr>
          <w:rFonts w:cs="Arial"/>
          <w:lang w:val="ru-RU"/>
        </w:rPr>
        <w:t>)</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lang w:val="sr-Cyrl-RS"/>
        </w:rPr>
      </w:pPr>
    </w:p>
    <w:p w:rsidR="00E47C2E" w:rsidRPr="00D86823" w:rsidRDefault="00E47C2E" w:rsidP="00E47C2E">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343A18" w:rsidRPr="00E47C2E" w:rsidRDefault="00343A18" w:rsidP="00343A18">
      <w:pPr>
        <w:tabs>
          <w:tab w:val="left" w:pos="992"/>
        </w:tabs>
        <w:spacing w:before="0"/>
        <w:rPr>
          <w:rFonts w:cs="Arial"/>
          <w:b/>
          <w:lang w:val="sr-Cyrl-BA"/>
        </w:rPr>
      </w:pP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w:t>
      </w:r>
      <w:r w:rsidR="006B494C">
        <w:rPr>
          <w:rFonts w:cs="Arial"/>
          <w:lang w:val="ru-RU"/>
        </w:rPr>
        <w:t xml:space="preserve"> </w:t>
      </w:r>
      <w:r w:rsidR="00343A18" w:rsidRPr="00B56DB6">
        <w:rPr>
          <w:rFonts w:cs="Arial"/>
          <w:lang w:val="ru-RU"/>
        </w:rPr>
        <w:t>обрасца структуре цене.</w:t>
      </w: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потписује образац структуре цене.</w:t>
      </w:r>
    </w:p>
    <w:p w:rsidR="00E47C2E" w:rsidRDefault="00E47C2E"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4D23E7" w:rsidRDefault="004D23E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D91F3A" w:rsidRDefault="00D91F3A" w:rsidP="00E47C2E">
      <w:pPr>
        <w:rPr>
          <w:rFonts w:eastAsia="TimesNewRomanPS-BoldMT" w:cs="Arial"/>
          <w:color w:val="000000" w:themeColor="text1"/>
          <w:lang w:val="ru-RU"/>
        </w:rPr>
      </w:pPr>
    </w:p>
    <w:p w:rsidR="00343A18" w:rsidRPr="00B56DB6" w:rsidRDefault="00343A18" w:rsidP="00343A18">
      <w:pPr>
        <w:pStyle w:val="KDObrazac"/>
        <w:spacing w:before="0"/>
        <w:rPr>
          <w:lang w:val="ru-RU"/>
        </w:rPr>
      </w:pPr>
      <w:bookmarkStart w:id="249" w:name="_Toc442559926"/>
      <w:r w:rsidRPr="00B56DB6">
        <w:rPr>
          <w:lang w:val="ru-RU"/>
        </w:rPr>
        <w:lastRenderedPageBreak/>
        <w:t xml:space="preserve">ОБРАЗАЦ </w:t>
      </w:r>
      <w:r w:rsidR="00526637" w:rsidRPr="00B56DB6">
        <w:rPr>
          <w:lang w:val="ru-RU"/>
        </w:rPr>
        <w:t>3</w:t>
      </w:r>
      <w:r w:rsidRPr="00B56DB6">
        <w:rPr>
          <w:lang w:val="ru-RU"/>
        </w:rPr>
        <w:t>.</w:t>
      </w:r>
      <w:bookmarkEnd w:id="24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17758A">
        <w:rPr>
          <w:rFonts w:cs="Arial"/>
          <w:lang w:val="sr-Cyrl-RS"/>
        </w:rPr>
        <w:t>Аерлифтовање бунара питке воде</w:t>
      </w:r>
      <w:r w:rsidR="00D91F3A">
        <w:rPr>
          <w:rFonts w:cs="Arial"/>
          <w:lang w:val="sr-Cyrl-RS"/>
        </w:rPr>
        <w:t>,</w:t>
      </w:r>
      <w:r w:rsidR="00751997">
        <w:rPr>
          <w:rFonts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FA4C14">
        <w:rPr>
          <w:rFonts w:cs="Arial"/>
          <w:lang w:val="ru-RU"/>
        </w:rPr>
        <w:t xml:space="preserve"> </w:t>
      </w:r>
      <w:r w:rsidR="0017758A">
        <w:rPr>
          <w:rFonts w:cs="Arial"/>
          <w:lang w:val="ru-RU"/>
        </w:rPr>
        <w:t>382/2018 - 3000/0790/2018</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B043D1" w:rsidRPr="00B56DB6" w:rsidRDefault="00B043D1" w:rsidP="00343A18">
      <w:pPr>
        <w:rPr>
          <w:rFonts w:cs="Arial"/>
          <w:lang w:val="ru-RU"/>
        </w:rPr>
      </w:pPr>
    </w:p>
    <w:p w:rsidR="00B043D1" w:rsidRDefault="00B043D1" w:rsidP="00343A18">
      <w:pPr>
        <w:rPr>
          <w:rFonts w:cs="Arial"/>
          <w:lang w:val="sr-Cyrl-RS"/>
        </w:rPr>
      </w:pPr>
    </w:p>
    <w:p w:rsidR="006B494C" w:rsidRDefault="006B494C"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343A18" w:rsidRPr="00B56DB6" w:rsidRDefault="00343A18" w:rsidP="00343A18">
      <w:pPr>
        <w:pStyle w:val="KDObrazac"/>
        <w:spacing w:before="0"/>
        <w:rPr>
          <w:lang w:val="ru-RU"/>
        </w:rPr>
      </w:pPr>
      <w:bookmarkStart w:id="250" w:name="_Toc442559928"/>
      <w:r w:rsidRPr="00B56DB6">
        <w:rPr>
          <w:lang w:val="ru-RU"/>
        </w:rPr>
        <w:lastRenderedPageBreak/>
        <w:t xml:space="preserve">ОБРАЗАЦ </w:t>
      </w:r>
      <w:r w:rsidR="00526637" w:rsidRPr="00B56DB6">
        <w:rPr>
          <w:lang w:val="ru-RU"/>
        </w:rPr>
        <w:t>4</w:t>
      </w:r>
      <w:r w:rsidRPr="00B56DB6">
        <w:rPr>
          <w:lang w:val="ru-RU"/>
        </w:rPr>
        <w:t>.</w:t>
      </w:r>
      <w:bookmarkEnd w:id="250"/>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17758A">
        <w:rPr>
          <w:rFonts w:cs="Arial"/>
          <w:lang w:val="sr-Cyrl-RS"/>
        </w:rPr>
        <w:t>Аерлифтовање бунара питке воде</w:t>
      </w:r>
      <w:r w:rsidR="00D91F3A">
        <w:rPr>
          <w:rFonts w:cs="Arial"/>
          <w:lang w:val="sr-Cyrl-RS"/>
        </w:rPr>
        <w:t>,</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FA4C14">
        <w:rPr>
          <w:rFonts w:cs="Arial"/>
          <w:lang w:val="ru-RU"/>
        </w:rPr>
        <w:t xml:space="preserve"> </w:t>
      </w:r>
      <w:r w:rsidR="0017758A">
        <w:rPr>
          <w:rFonts w:cs="Arial"/>
          <w:lang w:val="ru-RU"/>
        </w:rPr>
        <w:t>382/2018 - 3000/0790/2018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91EC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Default="00343A18" w:rsidP="00781B02">
      <w:pPr>
        <w:rPr>
          <w:rFonts w:cs="Arial"/>
          <w:lang w:val="ru-RU"/>
        </w:rPr>
      </w:pPr>
    </w:p>
    <w:p w:rsidR="004D23E7" w:rsidRDefault="004D23E7" w:rsidP="00781B02">
      <w:pPr>
        <w:rPr>
          <w:rFonts w:cs="Arial"/>
          <w:lang w:val="ru-RU"/>
        </w:rPr>
      </w:pPr>
    </w:p>
    <w:p w:rsidR="004D23E7" w:rsidRPr="00B56DB6" w:rsidRDefault="004D23E7" w:rsidP="00781B02">
      <w:pPr>
        <w:rPr>
          <w:rFonts w:cs="Arial"/>
          <w:lang w:val="ru-RU"/>
        </w:rPr>
      </w:pPr>
    </w:p>
    <w:p w:rsidR="007E7BB8" w:rsidRDefault="007E7BB8" w:rsidP="00693E79">
      <w:pPr>
        <w:pStyle w:val="KDObrazac"/>
        <w:jc w:val="both"/>
        <w:rPr>
          <w:lang w:val="sr-Cyrl-RS"/>
        </w:rPr>
      </w:pPr>
    </w:p>
    <w:p w:rsidR="00E9145B" w:rsidRDefault="00E9145B" w:rsidP="00693E79">
      <w:pPr>
        <w:pStyle w:val="KDObrazac"/>
        <w:jc w:val="both"/>
        <w:rPr>
          <w:lang w:val="sr-Cyrl-RS"/>
        </w:rPr>
      </w:pPr>
    </w:p>
    <w:p w:rsidR="008124B7" w:rsidRPr="006A03F3" w:rsidRDefault="008124B7" w:rsidP="00693E79">
      <w:pPr>
        <w:pStyle w:val="KDObrazac"/>
        <w:jc w:val="both"/>
        <w:rPr>
          <w:lang w:val="ru-RU"/>
        </w:rPr>
      </w:pPr>
    </w:p>
    <w:p w:rsidR="000F3620" w:rsidRPr="006A03F3" w:rsidRDefault="000F3620" w:rsidP="00693E79">
      <w:pPr>
        <w:pStyle w:val="KDObrazac"/>
        <w:jc w:val="both"/>
        <w:rPr>
          <w:lang w:val="ru-RU"/>
        </w:rPr>
      </w:pPr>
    </w:p>
    <w:p w:rsidR="001E0B0E" w:rsidRPr="001E0B0E" w:rsidRDefault="001E0B0E" w:rsidP="001E0B0E">
      <w:pPr>
        <w:jc w:val="right"/>
        <w:outlineLvl w:val="1"/>
        <w:rPr>
          <w:rFonts w:cs="Arial"/>
          <w:b/>
          <w:lang w:val="ru-RU"/>
        </w:rPr>
      </w:pPr>
      <w:r w:rsidRPr="001E0B0E">
        <w:rPr>
          <w:rFonts w:cs="Arial"/>
          <w:b/>
          <w:lang w:val="ru-RU"/>
        </w:rPr>
        <w:lastRenderedPageBreak/>
        <w:t xml:space="preserve">ОБРАЗАЦ </w:t>
      </w:r>
      <w:r w:rsidRPr="001E0B0E">
        <w:rPr>
          <w:rFonts w:cs="Arial"/>
          <w:b/>
          <w:lang w:val="sr-Cyrl-RS"/>
        </w:rPr>
        <w:t xml:space="preserve"> 5.</w:t>
      </w:r>
    </w:p>
    <w:p w:rsidR="001E0B0E" w:rsidRPr="001E0B0E" w:rsidRDefault="001E0B0E" w:rsidP="001E0B0E">
      <w:pPr>
        <w:jc w:val="center"/>
        <w:rPr>
          <w:rFonts w:cs="Arial"/>
          <w:b/>
          <w:bCs/>
          <w:iCs/>
          <w:lang w:val="ru-RU"/>
        </w:rPr>
      </w:pPr>
    </w:p>
    <w:p w:rsidR="001E0B0E" w:rsidRPr="001E0B0E" w:rsidRDefault="001E0B0E" w:rsidP="001E0B0E">
      <w:pPr>
        <w:spacing w:before="0"/>
        <w:jc w:val="center"/>
        <w:rPr>
          <w:rFonts w:cs="Arial"/>
          <w:b/>
          <w:lang w:val="ru-RU"/>
        </w:rPr>
      </w:pPr>
      <w:r w:rsidRPr="001E0B0E">
        <w:rPr>
          <w:rFonts w:cs="Arial"/>
          <w:b/>
          <w:lang w:val="ru-RU"/>
        </w:rPr>
        <w:t>СПИСАК ИЗВРШЕНИХ УСЛУГА– СТРУЧНЕ РЕФЕРЕНЦЕ</w:t>
      </w:r>
    </w:p>
    <w:p w:rsidR="001E0B0E" w:rsidRPr="001E0B0E" w:rsidRDefault="001E0B0E" w:rsidP="001E0B0E">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1E0B0E" w:rsidRPr="00F91ECE" w:rsidTr="00F13418">
        <w:tc>
          <w:tcPr>
            <w:tcW w:w="213" w:type="pct"/>
            <w:shd w:val="clear" w:color="auto" w:fill="auto"/>
          </w:tcPr>
          <w:p w:rsidR="001E0B0E" w:rsidRPr="001E0B0E" w:rsidRDefault="001E0B0E" w:rsidP="001E0B0E">
            <w:pPr>
              <w:spacing w:before="0"/>
              <w:jc w:val="center"/>
              <w:rPr>
                <w:rFonts w:eastAsia="Calibri" w:cs="Arial"/>
                <w:b/>
                <w:bCs/>
                <w:iCs/>
                <w:lang w:val="ru-RU"/>
              </w:rPr>
            </w:pPr>
          </w:p>
        </w:tc>
        <w:tc>
          <w:tcPr>
            <w:tcW w:w="951"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lang w:val="ru-RU"/>
              </w:rPr>
            </w:pPr>
            <w:r w:rsidRPr="001E0B0E">
              <w:rPr>
                <w:rFonts w:eastAsia="Calibri" w:cs="Arial"/>
                <w:bCs/>
                <w:iCs/>
                <w:lang w:val="ru-RU"/>
              </w:rPr>
              <w:t>Референтни наручилац односно корисник услуга</w:t>
            </w:r>
          </w:p>
        </w:tc>
        <w:tc>
          <w:tcPr>
            <w:tcW w:w="908"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Cs/>
                <w:iCs/>
                <w:lang w:val="ru-RU"/>
              </w:rPr>
              <w:t>Лице за контакт и број телефона</w:t>
            </w:r>
          </w:p>
        </w:tc>
        <w:tc>
          <w:tcPr>
            <w:tcW w:w="923"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Cs/>
                <w:iCs/>
                <w:lang w:val="ru-RU"/>
              </w:rPr>
              <w:t>Број и датум закључења уговора</w:t>
            </w:r>
          </w:p>
        </w:tc>
        <w:tc>
          <w:tcPr>
            <w:tcW w:w="859" w:type="pct"/>
            <w:shd w:val="clear" w:color="auto" w:fill="auto"/>
            <w:vAlign w:val="center"/>
          </w:tcPr>
          <w:p w:rsidR="001E0B0E" w:rsidRPr="001E0B0E" w:rsidRDefault="001E0B0E" w:rsidP="001E0B0E">
            <w:pPr>
              <w:spacing w:before="0"/>
              <w:jc w:val="center"/>
              <w:rPr>
                <w:rFonts w:eastAsia="Calibri" w:cs="Arial"/>
                <w:bCs/>
                <w:iCs/>
                <w:lang w:val="sr-Cyrl-CS"/>
              </w:rPr>
            </w:pPr>
          </w:p>
          <w:p w:rsidR="001E0B0E" w:rsidRPr="001E0B0E" w:rsidRDefault="001E0B0E" w:rsidP="001E0B0E">
            <w:pPr>
              <w:spacing w:before="0"/>
              <w:jc w:val="center"/>
              <w:rPr>
                <w:rFonts w:eastAsia="Calibri" w:cs="Arial"/>
                <w:bCs/>
                <w:iCs/>
              </w:rPr>
            </w:pPr>
            <w:r w:rsidRPr="001E0B0E">
              <w:rPr>
                <w:rFonts w:eastAsia="Calibri" w:cs="Arial"/>
                <w:bCs/>
                <w:iCs/>
                <w:lang w:val="sr-Cyrl-CS"/>
              </w:rPr>
              <w:t xml:space="preserve">Датум </w:t>
            </w:r>
            <w:r w:rsidRPr="001E0B0E">
              <w:rPr>
                <w:rFonts w:eastAsia="Calibri" w:cs="Arial"/>
                <w:bCs/>
                <w:iCs/>
              </w:rPr>
              <w:t>реализације уговора</w:t>
            </w:r>
          </w:p>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lang w:val="ru-RU"/>
              </w:rPr>
            </w:pPr>
            <w:r w:rsidRPr="001E0B0E">
              <w:rPr>
                <w:rFonts w:eastAsia="Calibri" w:cs="Arial"/>
                <w:bCs/>
                <w:iCs/>
                <w:lang w:val="ru-RU"/>
              </w:rPr>
              <w:t>Вредност извршених услуга без ПДВ</w:t>
            </w:r>
          </w:p>
          <w:p w:rsidR="001E0B0E" w:rsidRPr="001E0B0E" w:rsidRDefault="001E0B0E" w:rsidP="001E0B0E">
            <w:pPr>
              <w:spacing w:before="0"/>
              <w:jc w:val="center"/>
              <w:rPr>
                <w:rFonts w:eastAsia="Calibri" w:cs="Arial"/>
                <w:bCs/>
                <w:iCs/>
                <w:lang w:val="sr-Cyrl-RS"/>
              </w:rPr>
            </w:pPr>
            <w:r w:rsidRPr="001E0B0E">
              <w:rPr>
                <w:rFonts w:eastAsia="Calibri" w:cs="Arial"/>
                <w:bCs/>
                <w:iCs/>
                <w:lang w:val="ru-RU"/>
              </w:rPr>
              <w:t>Дин/Е</w:t>
            </w:r>
            <w:r w:rsidRPr="001E0B0E">
              <w:rPr>
                <w:rFonts w:eastAsia="Calibri" w:cs="Arial"/>
                <w:bCs/>
                <w:iCs/>
              </w:rPr>
              <w:t>UR</w:t>
            </w: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rPr>
            </w:pPr>
            <w:r w:rsidRPr="001E0B0E">
              <w:rPr>
                <w:rFonts w:eastAsia="Calibri" w:cs="Arial"/>
                <w:bCs/>
                <w:iCs/>
              </w:rPr>
              <w:t>1.</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2.</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3.</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4.</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5.</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Укупна вредност</w:t>
            </w: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извршених услуга без</w:t>
            </w: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ПДВ</w:t>
            </w:r>
          </w:p>
          <w:p w:rsidR="001E0B0E" w:rsidRPr="001E0B0E" w:rsidRDefault="001E0B0E" w:rsidP="001E0B0E">
            <w:pPr>
              <w:spacing w:before="0"/>
              <w:rPr>
                <w:rFonts w:eastAsia="Calibri" w:cs="Arial"/>
                <w:b/>
                <w:bCs/>
                <w:iCs/>
                <w:lang w:val="sr-Cyrl-RS"/>
              </w:rPr>
            </w:pPr>
            <w:r w:rsidRPr="001E0B0E">
              <w:rPr>
                <w:rFonts w:eastAsia="Calibri" w:cs="Arial"/>
                <w:b/>
                <w:bCs/>
                <w:iCs/>
                <w:lang w:val="ru-RU"/>
              </w:rPr>
              <w:t xml:space="preserve">    </w:t>
            </w:r>
            <w:r w:rsidRPr="001E0B0E">
              <w:rPr>
                <w:rFonts w:eastAsia="Calibri" w:cs="Arial"/>
                <w:b/>
                <w:bCs/>
                <w:iCs/>
              </w:rPr>
              <w:t>Дин/ЕUR</w:t>
            </w:r>
          </w:p>
        </w:tc>
        <w:tc>
          <w:tcPr>
            <w:tcW w:w="1145" w:type="pct"/>
          </w:tcPr>
          <w:p w:rsidR="001E0B0E" w:rsidRPr="001E0B0E" w:rsidRDefault="001E0B0E" w:rsidP="001E0B0E">
            <w:pPr>
              <w:spacing w:before="0"/>
              <w:ind w:left="720"/>
              <w:jc w:val="center"/>
              <w:rPr>
                <w:rFonts w:eastAsia="Calibri" w:cs="Arial"/>
                <w:b/>
                <w:bCs/>
                <w:iCs/>
              </w:rPr>
            </w:pPr>
          </w:p>
        </w:tc>
      </w:tr>
    </w:tbl>
    <w:p w:rsidR="001E0B0E" w:rsidRPr="001E0B0E" w:rsidRDefault="001E0B0E" w:rsidP="001E0B0E">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1E0B0E" w:rsidRPr="001E0B0E" w:rsidTr="00F13418">
        <w:trPr>
          <w:jc w:val="center"/>
        </w:trPr>
        <w:tc>
          <w:tcPr>
            <w:tcW w:w="3882" w:type="dxa"/>
          </w:tcPr>
          <w:p w:rsidR="001E0B0E" w:rsidRPr="001E0B0E" w:rsidRDefault="001E0B0E" w:rsidP="001E0B0E">
            <w:pPr>
              <w:spacing w:before="0"/>
              <w:jc w:val="center"/>
              <w:rPr>
                <w:rFonts w:cs="Arial"/>
              </w:rPr>
            </w:pPr>
            <w:r w:rsidRPr="001E0B0E">
              <w:rPr>
                <w:rFonts w:cs="Arial"/>
              </w:rPr>
              <w:t>Датум:</w:t>
            </w:r>
          </w:p>
        </w:tc>
        <w:tc>
          <w:tcPr>
            <w:tcW w:w="2127" w:type="dxa"/>
          </w:tcPr>
          <w:p w:rsidR="001E0B0E" w:rsidRPr="001E0B0E" w:rsidRDefault="001E0B0E" w:rsidP="001E0B0E">
            <w:pPr>
              <w:spacing w:before="0"/>
              <w:jc w:val="center"/>
              <w:rPr>
                <w:rFonts w:cs="Arial"/>
                <w:lang w:val="ru-RU"/>
              </w:rPr>
            </w:pPr>
          </w:p>
        </w:tc>
        <w:tc>
          <w:tcPr>
            <w:tcW w:w="4022" w:type="dxa"/>
          </w:tcPr>
          <w:p w:rsidR="001E0B0E" w:rsidRPr="001E0B0E" w:rsidRDefault="001E0B0E" w:rsidP="001E0B0E">
            <w:pPr>
              <w:spacing w:before="0"/>
              <w:jc w:val="center"/>
              <w:rPr>
                <w:rFonts w:cs="Arial"/>
                <w:lang w:val="ru-RU"/>
              </w:rPr>
            </w:pPr>
            <w:r w:rsidRPr="001E0B0E">
              <w:rPr>
                <w:rFonts w:cs="Arial"/>
                <w:lang w:val="sr-Cyrl-CS"/>
              </w:rPr>
              <w:t>П</w:t>
            </w:r>
            <w:r w:rsidRPr="001E0B0E">
              <w:rPr>
                <w:rFonts w:cs="Arial"/>
              </w:rPr>
              <w:t>онуђач</w:t>
            </w:r>
            <w:r w:rsidRPr="001E0B0E">
              <w:rPr>
                <w:rFonts w:cs="Arial"/>
                <w:lang w:val="ru-RU"/>
              </w:rPr>
              <w:t>:</w:t>
            </w:r>
          </w:p>
        </w:tc>
      </w:tr>
      <w:tr w:rsidR="001E0B0E" w:rsidRPr="001E0B0E" w:rsidTr="00F13418">
        <w:trPr>
          <w:jc w:val="center"/>
        </w:trPr>
        <w:tc>
          <w:tcPr>
            <w:tcW w:w="3882" w:type="dxa"/>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rPr>
            </w:pPr>
            <w:r w:rsidRPr="001E0B0E">
              <w:rPr>
                <w:rFonts w:cs="Arial"/>
              </w:rPr>
              <w:t>М.П.</w:t>
            </w:r>
          </w:p>
        </w:tc>
        <w:tc>
          <w:tcPr>
            <w:tcW w:w="4022" w:type="dxa"/>
          </w:tcPr>
          <w:p w:rsidR="001E0B0E" w:rsidRPr="001E0B0E" w:rsidRDefault="001E0B0E" w:rsidP="001E0B0E">
            <w:pPr>
              <w:spacing w:before="0"/>
              <w:jc w:val="center"/>
              <w:rPr>
                <w:rFonts w:cs="Arial"/>
                <w:lang w:val="ru-RU"/>
              </w:rPr>
            </w:pPr>
          </w:p>
        </w:tc>
      </w:tr>
      <w:tr w:rsidR="001E0B0E" w:rsidRPr="001E0B0E" w:rsidTr="00F13418">
        <w:trPr>
          <w:jc w:val="center"/>
        </w:trPr>
        <w:tc>
          <w:tcPr>
            <w:tcW w:w="3882" w:type="dxa"/>
            <w:tcBorders>
              <w:bottom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bottom w:val="single" w:sz="4" w:space="0" w:color="auto"/>
            </w:tcBorders>
          </w:tcPr>
          <w:p w:rsidR="001E0B0E" w:rsidRPr="001E0B0E" w:rsidRDefault="001E0B0E" w:rsidP="001E0B0E">
            <w:pPr>
              <w:spacing w:before="0"/>
              <w:jc w:val="center"/>
              <w:rPr>
                <w:rFonts w:cs="Arial"/>
                <w:lang w:val="ru-RU"/>
              </w:rPr>
            </w:pPr>
          </w:p>
        </w:tc>
      </w:tr>
      <w:tr w:rsidR="001E0B0E" w:rsidRPr="001E0B0E" w:rsidTr="00F13418">
        <w:trPr>
          <w:trHeight w:val="389"/>
          <w:jc w:val="center"/>
        </w:trPr>
        <w:tc>
          <w:tcPr>
            <w:tcW w:w="3882" w:type="dxa"/>
            <w:tcBorders>
              <w:top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top w:val="single" w:sz="4" w:space="0" w:color="auto"/>
            </w:tcBorders>
          </w:tcPr>
          <w:p w:rsidR="001E0B0E" w:rsidRPr="001E0B0E" w:rsidRDefault="001E0B0E" w:rsidP="001E0B0E">
            <w:pPr>
              <w:spacing w:before="0"/>
              <w:jc w:val="center"/>
              <w:rPr>
                <w:rFonts w:cs="Arial"/>
                <w:lang w:val="ru-RU"/>
              </w:rPr>
            </w:pPr>
          </w:p>
        </w:tc>
      </w:tr>
    </w:tbl>
    <w:p w:rsidR="001E0B0E" w:rsidRPr="001E0B0E" w:rsidRDefault="001E0B0E" w:rsidP="001E0B0E">
      <w:pPr>
        <w:rPr>
          <w:rFonts w:eastAsia="Symbol" w:cs="Arial"/>
          <w:b/>
          <w:bCs/>
          <w:kern w:val="28"/>
        </w:rPr>
      </w:pPr>
      <w:r w:rsidRPr="001E0B0E">
        <w:rPr>
          <w:rFonts w:eastAsia="Symbol" w:cs="Arial"/>
          <w:b/>
          <w:bCs/>
          <w:kern w:val="28"/>
        </w:rPr>
        <w:t xml:space="preserve">Напомена: </w:t>
      </w:r>
    </w:p>
    <w:p w:rsidR="001E0B0E" w:rsidRPr="001E0B0E" w:rsidRDefault="001E0B0E" w:rsidP="001E0B0E">
      <w:pPr>
        <w:rPr>
          <w:rFonts w:eastAsia="TimesNewRomanPS-BoldMT" w:cs="Arial"/>
          <w:lang w:val="sr-Cyrl-CS"/>
        </w:rPr>
      </w:pPr>
      <w:r w:rsidRPr="001E0B0E">
        <w:rPr>
          <w:rFonts w:eastAsia="TimesNewRomanPS-BoldMT" w:cs="Arial"/>
          <w:lang w:val="ru-RU"/>
        </w:rPr>
        <w:t xml:space="preserve">Уколико </w:t>
      </w:r>
      <w:r w:rsidRPr="001E0B0E">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1E0B0E">
        <w:rPr>
          <w:rFonts w:eastAsia="TimesNewRomanPS-BoldMT" w:cs="Arial"/>
          <w:lang w:val="ru-RU"/>
        </w:rPr>
        <w:t>.</w:t>
      </w:r>
    </w:p>
    <w:p w:rsidR="001E0B0E" w:rsidRPr="001E0B0E" w:rsidRDefault="001E0B0E" w:rsidP="001E0B0E">
      <w:pPr>
        <w:rPr>
          <w:rFonts w:cs="Arial"/>
          <w:lang w:val="sr-Cyrl-CS"/>
        </w:rPr>
      </w:pPr>
      <w:bookmarkStart w:id="252" w:name="_Toc442559941"/>
      <w:r w:rsidRPr="001E0B0E">
        <w:rPr>
          <w:rFonts w:cs="Arial"/>
          <w:lang w:val="ru-RU"/>
        </w:rPr>
        <w:t>Приликом подношења понуде овај образац копирати у потребном броју примерака.</w:t>
      </w:r>
    </w:p>
    <w:p w:rsidR="001E0B0E" w:rsidRPr="001E0B0E" w:rsidRDefault="001E0B0E" w:rsidP="001E0B0E">
      <w:pPr>
        <w:rPr>
          <w:rFonts w:cs="Arial"/>
          <w:b/>
          <w:bCs/>
          <w:kern w:val="28"/>
          <w:lang w:val="sr-Cyrl-CS" w:eastAsia="ar-SA"/>
        </w:rPr>
      </w:pPr>
      <w:r w:rsidRPr="001E0B0E">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1E0B0E" w:rsidRPr="001E0B0E" w:rsidRDefault="001E0B0E" w:rsidP="001E0B0E">
      <w:pPr>
        <w:rPr>
          <w:rFonts w:cs="Arial"/>
          <w:lang w:val="sr-Cyrl-RS"/>
        </w:rPr>
      </w:pPr>
    </w:p>
    <w:p w:rsidR="001E0B0E" w:rsidRPr="001E0B0E" w:rsidRDefault="001E0B0E" w:rsidP="001E0B0E">
      <w:pPr>
        <w:rPr>
          <w:rFonts w:cs="Arial"/>
          <w:lang w:val="sr-Cyrl-RS"/>
        </w:rPr>
      </w:pPr>
    </w:p>
    <w:p w:rsidR="001E0B0E" w:rsidRDefault="001E0B0E" w:rsidP="001E0B0E">
      <w:pPr>
        <w:rPr>
          <w:rFonts w:cs="Arial"/>
          <w:lang w:val="sr-Cyrl-RS"/>
        </w:rPr>
      </w:pPr>
    </w:p>
    <w:p w:rsidR="00C74257" w:rsidRDefault="00C74257" w:rsidP="001E0B0E">
      <w:pPr>
        <w:rPr>
          <w:rFonts w:cs="Arial"/>
          <w:lang w:val="sr-Cyrl-RS"/>
        </w:rPr>
      </w:pPr>
    </w:p>
    <w:p w:rsidR="00C74257" w:rsidRPr="001E0B0E" w:rsidRDefault="00C74257" w:rsidP="001E0B0E">
      <w:pPr>
        <w:rPr>
          <w:rFonts w:cs="Arial"/>
          <w:lang w:val="sr-Cyrl-RS"/>
        </w:rPr>
      </w:pPr>
    </w:p>
    <w:p w:rsidR="001E0B0E" w:rsidRPr="001E0B0E" w:rsidRDefault="001E0B0E" w:rsidP="001E0B0E">
      <w:pPr>
        <w:rPr>
          <w:rFonts w:cs="Arial"/>
          <w:lang w:val="sr-Cyrl-RS"/>
        </w:rPr>
      </w:pPr>
    </w:p>
    <w:p w:rsidR="001E0B0E" w:rsidRPr="001E0B0E" w:rsidRDefault="001E0B0E" w:rsidP="001E0B0E">
      <w:pPr>
        <w:jc w:val="right"/>
        <w:outlineLvl w:val="1"/>
        <w:rPr>
          <w:rFonts w:cs="Arial"/>
          <w:b/>
          <w:lang w:val="sr-Cyrl-RS"/>
        </w:rPr>
      </w:pPr>
      <w:r w:rsidRPr="001E0B0E">
        <w:rPr>
          <w:rFonts w:cs="Arial"/>
          <w:b/>
          <w:lang w:val="ru-RU"/>
        </w:rPr>
        <w:t xml:space="preserve">ОБРАЗАЦ </w:t>
      </w:r>
      <w:bookmarkEnd w:id="252"/>
      <w:r w:rsidRPr="001E0B0E">
        <w:rPr>
          <w:rFonts w:cs="Arial"/>
          <w:b/>
          <w:lang w:val="sr-Cyrl-RS"/>
        </w:rPr>
        <w:t>6.</w:t>
      </w:r>
    </w:p>
    <w:p w:rsidR="001E0B0E" w:rsidRPr="001E0B0E" w:rsidRDefault="001E0B0E" w:rsidP="001E0B0E">
      <w:pPr>
        <w:jc w:val="center"/>
        <w:rPr>
          <w:rFonts w:cs="Arial"/>
          <w:b/>
          <w:lang w:val="ru-RU"/>
        </w:rPr>
      </w:pPr>
      <w:r w:rsidRPr="001E0B0E">
        <w:rPr>
          <w:rFonts w:cs="Arial"/>
          <w:b/>
          <w:lang w:val="ru-RU"/>
        </w:rPr>
        <w:t>ПОТВРДА О РЕФЕРЕНТНИМ НАБАВКАМА</w:t>
      </w:r>
    </w:p>
    <w:p w:rsidR="001E0B0E" w:rsidRPr="001E0B0E" w:rsidRDefault="001E0B0E" w:rsidP="001E0B0E">
      <w:pPr>
        <w:jc w:val="center"/>
        <w:rPr>
          <w:rFonts w:cs="Arial"/>
          <w:lang w:val="ru-RU"/>
        </w:rPr>
      </w:pPr>
    </w:p>
    <w:p w:rsidR="001E0B0E" w:rsidRPr="001E0B0E" w:rsidRDefault="001E0B0E" w:rsidP="001E0B0E">
      <w:pPr>
        <w:tabs>
          <w:tab w:val="left" w:pos="0"/>
          <w:tab w:val="left" w:pos="330"/>
          <w:tab w:val="left" w:pos="540"/>
        </w:tabs>
        <w:spacing w:before="0"/>
        <w:jc w:val="left"/>
        <w:rPr>
          <w:rFonts w:eastAsia="Calibri" w:cs="Arial"/>
          <w:lang w:val="ru-RU"/>
        </w:rPr>
      </w:pPr>
      <w:r w:rsidRPr="001E0B0E">
        <w:rPr>
          <w:rFonts w:eastAsia="Calibri" w:cs="Arial"/>
          <w:lang w:val="ru-RU"/>
        </w:rPr>
        <w:t xml:space="preserve">Наручилац односно корисник предметних услуга: </w:t>
      </w:r>
    </w:p>
    <w:p w:rsidR="001E0B0E" w:rsidRPr="001E0B0E" w:rsidRDefault="001E0B0E" w:rsidP="001E0B0E">
      <w:pPr>
        <w:tabs>
          <w:tab w:val="left" w:pos="0"/>
          <w:tab w:val="left" w:pos="330"/>
          <w:tab w:val="left" w:pos="540"/>
        </w:tabs>
        <w:spacing w:before="0"/>
        <w:ind w:left="6"/>
        <w:rPr>
          <w:rFonts w:eastAsia="Calibri" w:cs="Arial"/>
          <w:lang w:val="ru-RU"/>
        </w:rPr>
      </w:pPr>
      <w:r w:rsidRPr="001E0B0E">
        <w:rPr>
          <w:rFonts w:eastAsia="Calibri" w:cs="Arial"/>
          <w:lang w:val="ru-RU"/>
        </w:rPr>
        <w:t xml:space="preserve">                                                  __________________________________________________________________</w:t>
      </w:r>
    </w:p>
    <w:p w:rsidR="001E0B0E" w:rsidRPr="001E0B0E" w:rsidRDefault="001E0B0E" w:rsidP="001E0B0E">
      <w:pPr>
        <w:tabs>
          <w:tab w:val="left" w:pos="0"/>
          <w:tab w:val="left" w:pos="330"/>
          <w:tab w:val="left" w:pos="540"/>
        </w:tabs>
        <w:spacing w:before="0"/>
        <w:ind w:left="6"/>
        <w:jc w:val="center"/>
        <w:rPr>
          <w:rFonts w:eastAsia="Calibri" w:cs="Arial"/>
          <w:lang w:val="ru-RU"/>
        </w:rPr>
      </w:pPr>
      <w:r w:rsidRPr="001E0B0E">
        <w:rPr>
          <w:rFonts w:cs="Arial"/>
          <w:bCs/>
          <w:kern w:val="28"/>
          <w:lang w:val="ru-RU"/>
        </w:rPr>
        <w:t>(назив и седиште наручиоца)</w:t>
      </w:r>
    </w:p>
    <w:p w:rsidR="001E0B0E" w:rsidRPr="001E0B0E" w:rsidRDefault="001E0B0E" w:rsidP="001E0B0E">
      <w:pPr>
        <w:jc w:val="left"/>
        <w:rPr>
          <w:rFonts w:cs="Arial"/>
          <w:lang w:val="ru-RU"/>
        </w:rPr>
      </w:pPr>
      <w:r w:rsidRPr="001E0B0E">
        <w:rPr>
          <w:rFonts w:cs="Arial"/>
          <w:lang w:val="ru-RU"/>
        </w:rPr>
        <w:t>Лице за контакт:      ___________________________________________________________________</w:t>
      </w:r>
    </w:p>
    <w:p w:rsidR="001E0B0E" w:rsidRPr="001E0B0E" w:rsidRDefault="001E0B0E" w:rsidP="001E0B0E">
      <w:pPr>
        <w:jc w:val="center"/>
        <w:rPr>
          <w:rFonts w:cs="Arial"/>
          <w:lang w:val="ru-RU"/>
        </w:rPr>
      </w:pPr>
      <w:r w:rsidRPr="001E0B0E">
        <w:rPr>
          <w:rFonts w:cs="Arial"/>
          <w:lang w:val="ru-RU"/>
        </w:rPr>
        <w:t>(име, презиме,  контакт телефон)</w:t>
      </w:r>
    </w:p>
    <w:p w:rsidR="001E0B0E" w:rsidRPr="001E0B0E" w:rsidRDefault="001E0B0E" w:rsidP="001E0B0E">
      <w:pPr>
        <w:jc w:val="left"/>
        <w:rPr>
          <w:rFonts w:cs="Arial"/>
          <w:lang w:val="ru-RU"/>
        </w:rPr>
      </w:pPr>
      <w:r w:rsidRPr="001E0B0E">
        <w:rPr>
          <w:rFonts w:cs="Arial"/>
          <w:lang w:val="ru-RU"/>
        </w:rPr>
        <w:t>Овим путем потврђујем да је __________________________________________________________________</w:t>
      </w:r>
    </w:p>
    <w:p w:rsidR="001E0B0E" w:rsidRPr="001E0B0E" w:rsidRDefault="001E0B0E" w:rsidP="001E0B0E">
      <w:pPr>
        <w:jc w:val="center"/>
        <w:rPr>
          <w:rFonts w:cs="Arial"/>
          <w:lang w:val="ru-RU"/>
        </w:rPr>
      </w:pPr>
      <w:r w:rsidRPr="001E0B0E">
        <w:rPr>
          <w:rFonts w:cs="Arial"/>
          <w:lang w:val="ru-RU"/>
        </w:rPr>
        <w:t>(навести назив седиште  понуђача)</w:t>
      </w:r>
    </w:p>
    <w:p w:rsidR="001E0B0E" w:rsidRPr="001E0B0E" w:rsidRDefault="001E0B0E" w:rsidP="001E0B0E">
      <w:pPr>
        <w:rPr>
          <w:rFonts w:cs="Arial"/>
          <w:lang w:val="ru-RU"/>
        </w:rPr>
      </w:pPr>
      <w:r w:rsidRPr="001E0B0E">
        <w:rPr>
          <w:rFonts w:cs="Arial"/>
          <w:lang w:val="ru-RU"/>
        </w:rPr>
        <w:t xml:space="preserve">за наше потребе извршио: </w:t>
      </w:r>
    </w:p>
    <w:p w:rsidR="001E0B0E" w:rsidRPr="001E0B0E" w:rsidRDefault="001E0B0E" w:rsidP="001E0B0E">
      <w:pPr>
        <w:rPr>
          <w:rFonts w:cs="Arial"/>
          <w:lang w:val="ru-RU"/>
        </w:rPr>
      </w:pPr>
      <w:r w:rsidRPr="001E0B0E">
        <w:rPr>
          <w:rFonts w:cs="Arial"/>
          <w:lang w:val="ru-RU"/>
        </w:rPr>
        <w:t>__________________________________________________________________</w:t>
      </w:r>
    </w:p>
    <w:p w:rsidR="001E0B0E" w:rsidRPr="001E0B0E" w:rsidRDefault="001E0B0E" w:rsidP="001E0B0E">
      <w:pPr>
        <w:rPr>
          <w:rFonts w:cs="Arial"/>
          <w:lang w:val="ru-RU"/>
        </w:rPr>
      </w:pPr>
      <w:r w:rsidRPr="001E0B0E">
        <w:rPr>
          <w:rFonts w:cs="Arial"/>
          <w:lang w:val="ru-RU"/>
        </w:rPr>
        <w:t xml:space="preserve">                                                  (навести) </w:t>
      </w:r>
    </w:p>
    <w:p w:rsidR="001E0B0E" w:rsidRPr="001E0B0E" w:rsidRDefault="001E0B0E" w:rsidP="001E0B0E">
      <w:pPr>
        <w:rPr>
          <w:rFonts w:cs="Arial"/>
          <w:lang w:val="ru-RU"/>
        </w:rPr>
      </w:pPr>
      <w:r w:rsidRPr="001E0B0E">
        <w:rPr>
          <w:rFonts w:cs="Arial"/>
          <w:lang w:val="ru-RU"/>
        </w:rPr>
        <w:t xml:space="preserve">у уговореном року, обиму и квалитету и да </w:t>
      </w:r>
      <w:r w:rsidR="00837D53" w:rsidRPr="001E0B0E">
        <w:rPr>
          <w:rFonts w:cs="Arial"/>
          <w:lang w:val="ru-RU"/>
        </w:rPr>
        <w:t xml:space="preserve">до дана издавања ове потврде </w:t>
      </w:r>
      <w:r w:rsidRPr="001E0B0E">
        <w:rPr>
          <w:rFonts w:cs="Arial"/>
          <w:lang w:val="ru-RU"/>
        </w:rPr>
        <w:t>није прекршио своје обавезе из гарантног рока.</w:t>
      </w:r>
    </w:p>
    <w:p w:rsidR="001E0B0E" w:rsidRPr="001E0B0E" w:rsidRDefault="001E0B0E" w:rsidP="001E0B0E">
      <w:pPr>
        <w:rPr>
          <w:rFonts w:cs="Arial"/>
          <w:lang w:val="ru-RU"/>
        </w:rPr>
      </w:pP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1E0B0E" w:rsidRPr="00F91ECE" w:rsidTr="00F13418">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rPr>
            </w:pPr>
            <w:r w:rsidRPr="001E0B0E">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1E0B0E" w:rsidRPr="001E0B0E" w:rsidRDefault="001E0B0E" w:rsidP="001E0B0E">
            <w:pPr>
              <w:jc w:val="center"/>
              <w:rPr>
                <w:rFonts w:eastAsia="Calibri" w:cs="Arial"/>
              </w:rPr>
            </w:pPr>
            <w:r w:rsidRPr="001E0B0E">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rPr>
            </w:pPr>
            <w:r w:rsidRPr="001E0B0E">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lang w:val="ru-RU"/>
              </w:rPr>
            </w:pPr>
            <w:r w:rsidRPr="001E0B0E">
              <w:rPr>
                <w:rFonts w:eastAsia="Calibri" w:cs="Arial"/>
                <w:lang w:val="ru-RU"/>
              </w:rPr>
              <w:t>Вредност извршених услуга без ПДВ</w:t>
            </w:r>
          </w:p>
          <w:p w:rsidR="001E0B0E" w:rsidRPr="001E0B0E" w:rsidRDefault="001E0B0E" w:rsidP="001E0B0E">
            <w:pPr>
              <w:jc w:val="center"/>
              <w:rPr>
                <w:rFonts w:eastAsia="Calibri" w:cs="Arial"/>
                <w:lang w:val="sr-Cyrl-RS"/>
              </w:rPr>
            </w:pPr>
            <w:r w:rsidRPr="001E0B0E">
              <w:rPr>
                <w:rFonts w:eastAsia="Calibri" w:cs="Arial"/>
                <w:bCs/>
                <w:iCs/>
                <w:lang w:val="ru-RU"/>
              </w:rPr>
              <w:t>Дин/Е</w:t>
            </w:r>
            <w:r w:rsidRPr="001E0B0E">
              <w:rPr>
                <w:rFonts w:eastAsia="Calibri" w:cs="Arial"/>
                <w:bCs/>
                <w:iCs/>
              </w:rPr>
              <w:t>UR</w:t>
            </w:r>
          </w:p>
        </w:tc>
      </w:tr>
      <w:tr w:rsidR="001E0B0E" w:rsidRPr="00F91ECE"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F91ECE"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F91ECE"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F91ECE"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bl>
    <w:p w:rsidR="001E0B0E" w:rsidRPr="001E0B0E" w:rsidRDefault="001E0B0E" w:rsidP="001E0B0E">
      <w:pPr>
        <w:rPr>
          <w:rFonts w:cs="Arial"/>
          <w:lang w:val="ru-RU"/>
        </w:rPr>
      </w:pPr>
      <w:r w:rsidRPr="001E0B0E">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1E0B0E" w:rsidRPr="001E0B0E" w:rsidTr="00F13418">
        <w:trPr>
          <w:jc w:val="center"/>
        </w:trPr>
        <w:tc>
          <w:tcPr>
            <w:tcW w:w="3882" w:type="dxa"/>
          </w:tcPr>
          <w:p w:rsidR="001E0B0E" w:rsidRPr="001E0B0E" w:rsidRDefault="001E0B0E" w:rsidP="001E0B0E">
            <w:pPr>
              <w:spacing w:before="0"/>
              <w:jc w:val="center"/>
              <w:rPr>
                <w:rFonts w:cs="Arial"/>
                <w:lang w:val="sr-Cyrl-RS"/>
              </w:rPr>
            </w:pPr>
          </w:p>
          <w:p w:rsidR="001E0B0E" w:rsidRPr="001E0B0E" w:rsidRDefault="001E0B0E" w:rsidP="001E0B0E">
            <w:pPr>
              <w:spacing w:before="0"/>
              <w:jc w:val="center"/>
              <w:rPr>
                <w:rFonts w:cs="Arial"/>
              </w:rPr>
            </w:pPr>
            <w:r w:rsidRPr="001E0B0E">
              <w:rPr>
                <w:rFonts w:cs="Arial"/>
              </w:rPr>
              <w:t>Датум:</w:t>
            </w:r>
          </w:p>
        </w:tc>
        <w:tc>
          <w:tcPr>
            <w:tcW w:w="2127" w:type="dxa"/>
          </w:tcPr>
          <w:p w:rsidR="001E0B0E" w:rsidRPr="001E0B0E" w:rsidRDefault="001E0B0E" w:rsidP="001E0B0E">
            <w:pPr>
              <w:spacing w:before="0"/>
              <w:jc w:val="center"/>
              <w:rPr>
                <w:rFonts w:cs="Arial"/>
                <w:lang w:val="ru-RU"/>
              </w:rPr>
            </w:pPr>
          </w:p>
        </w:tc>
        <w:tc>
          <w:tcPr>
            <w:tcW w:w="4022" w:type="dxa"/>
          </w:tcPr>
          <w:p w:rsidR="001E0B0E" w:rsidRPr="001E0B0E" w:rsidRDefault="001E0B0E" w:rsidP="001E0B0E">
            <w:pPr>
              <w:spacing w:before="0"/>
              <w:jc w:val="center"/>
              <w:rPr>
                <w:rFonts w:cs="Arial"/>
                <w:lang w:val="ru-RU"/>
              </w:rPr>
            </w:pPr>
            <w:r w:rsidRPr="001E0B0E">
              <w:rPr>
                <w:rFonts w:cs="Arial"/>
                <w:lang w:val="sr-Cyrl-CS"/>
              </w:rPr>
              <w:t>Наручилац/корисник услуга:</w:t>
            </w:r>
          </w:p>
        </w:tc>
      </w:tr>
      <w:tr w:rsidR="001E0B0E" w:rsidRPr="001E0B0E" w:rsidTr="00F13418">
        <w:trPr>
          <w:jc w:val="center"/>
        </w:trPr>
        <w:tc>
          <w:tcPr>
            <w:tcW w:w="3882" w:type="dxa"/>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rPr>
            </w:pPr>
            <w:r w:rsidRPr="001E0B0E">
              <w:rPr>
                <w:rFonts w:cs="Arial"/>
              </w:rPr>
              <w:t>М.П.</w:t>
            </w:r>
          </w:p>
        </w:tc>
        <w:tc>
          <w:tcPr>
            <w:tcW w:w="4022" w:type="dxa"/>
          </w:tcPr>
          <w:p w:rsidR="001E0B0E" w:rsidRPr="001E0B0E" w:rsidRDefault="001E0B0E" w:rsidP="001E0B0E">
            <w:pPr>
              <w:spacing w:before="0"/>
              <w:jc w:val="center"/>
              <w:rPr>
                <w:rFonts w:cs="Arial"/>
                <w:lang w:val="ru-RU"/>
              </w:rPr>
            </w:pPr>
          </w:p>
        </w:tc>
      </w:tr>
      <w:tr w:rsidR="001E0B0E" w:rsidRPr="001E0B0E" w:rsidTr="00F13418">
        <w:trPr>
          <w:jc w:val="center"/>
        </w:trPr>
        <w:tc>
          <w:tcPr>
            <w:tcW w:w="3882" w:type="dxa"/>
            <w:tcBorders>
              <w:bottom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bottom w:val="single" w:sz="4" w:space="0" w:color="auto"/>
            </w:tcBorders>
          </w:tcPr>
          <w:p w:rsidR="001E0B0E" w:rsidRPr="001E0B0E" w:rsidRDefault="001E0B0E" w:rsidP="001E0B0E">
            <w:pPr>
              <w:spacing w:before="0"/>
              <w:jc w:val="center"/>
              <w:rPr>
                <w:rFonts w:cs="Arial"/>
                <w:lang w:val="ru-RU"/>
              </w:rPr>
            </w:pPr>
          </w:p>
        </w:tc>
      </w:tr>
      <w:tr w:rsidR="001E0B0E" w:rsidRPr="001E0B0E" w:rsidTr="00F13418">
        <w:trPr>
          <w:trHeight w:val="389"/>
          <w:jc w:val="center"/>
        </w:trPr>
        <w:tc>
          <w:tcPr>
            <w:tcW w:w="3882" w:type="dxa"/>
            <w:tcBorders>
              <w:top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top w:val="single" w:sz="4" w:space="0" w:color="auto"/>
            </w:tcBorders>
          </w:tcPr>
          <w:p w:rsidR="001E0B0E" w:rsidRPr="001E0B0E" w:rsidRDefault="001E0B0E" w:rsidP="001E0B0E">
            <w:pPr>
              <w:spacing w:before="0"/>
              <w:jc w:val="center"/>
              <w:rPr>
                <w:rFonts w:cs="Arial"/>
                <w:lang w:val="ru-RU"/>
              </w:rPr>
            </w:pPr>
          </w:p>
        </w:tc>
      </w:tr>
    </w:tbl>
    <w:p w:rsidR="001E0B0E" w:rsidRPr="001E0B0E" w:rsidRDefault="001E0B0E" w:rsidP="001E0B0E">
      <w:pPr>
        <w:rPr>
          <w:rFonts w:cs="Arial"/>
          <w:b/>
        </w:rPr>
      </w:pPr>
      <w:r w:rsidRPr="001E0B0E">
        <w:rPr>
          <w:rFonts w:cs="Arial"/>
          <w:b/>
        </w:rPr>
        <w:t>НАПОМЕНА:</w:t>
      </w:r>
    </w:p>
    <w:p w:rsidR="001E0B0E" w:rsidRPr="001E0B0E" w:rsidRDefault="001E0B0E" w:rsidP="001E0B0E">
      <w:pPr>
        <w:jc w:val="left"/>
        <w:rPr>
          <w:rFonts w:cs="Arial"/>
          <w:lang w:val="ru-RU"/>
        </w:rPr>
      </w:pPr>
      <w:r w:rsidRPr="001E0B0E">
        <w:rPr>
          <w:rFonts w:cs="Arial"/>
          <w:lang w:val="ru-RU"/>
        </w:rPr>
        <w:t>Приликом подношења понуде овај образац копирати у потребном броју примерака.</w:t>
      </w:r>
    </w:p>
    <w:p w:rsidR="001E0B0E" w:rsidRDefault="001E0B0E" w:rsidP="001E0B0E">
      <w:pPr>
        <w:spacing w:before="0"/>
        <w:jc w:val="left"/>
        <w:rPr>
          <w:rFonts w:cs="Arial"/>
          <w:lang w:val="ru-RU"/>
        </w:rPr>
      </w:pPr>
      <w:r w:rsidRPr="001E0B0E">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lang w:val="ru-RU"/>
        </w:rPr>
        <w:t>.</w:t>
      </w:r>
    </w:p>
    <w:p w:rsidR="001E0B0E" w:rsidRPr="001E0B0E" w:rsidRDefault="001E0B0E" w:rsidP="001E0B0E">
      <w:pPr>
        <w:spacing w:before="0"/>
        <w:jc w:val="left"/>
        <w:rPr>
          <w:rFonts w:cs="Arial"/>
          <w:lang w:val="ru-RU"/>
        </w:rPr>
      </w:pPr>
    </w:p>
    <w:p w:rsidR="006522BB" w:rsidRDefault="001E0B0E" w:rsidP="001E0B0E">
      <w:pPr>
        <w:spacing w:before="0"/>
        <w:rPr>
          <w:rFonts w:cs="Arial"/>
          <w:b/>
          <w:lang w:val="sr-Cyrl-RS"/>
        </w:rPr>
      </w:pPr>
      <w:r w:rsidRPr="001E0B0E">
        <w:rPr>
          <w:lang w:val="ru-RU"/>
        </w:rPr>
        <w:lastRenderedPageBreak/>
        <w:t>Уколико је референтни уговор закључен у страној валути, у поступку стручне оцене понуда наручилац ће извршити прерачун (</w:t>
      </w:r>
      <w:r w:rsidRPr="001E0B0E">
        <w:rPr>
          <w:rFonts w:eastAsia="Calibri"/>
          <w:lang w:val="ru-RU"/>
        </w:rPr>
        <w:t>вредности извршених услуга)</w:t>
      </w:r>
      <w:r w:rsidRPr="001E0B0E">
        <w:rPr>
          <w:lang w:val="ru-RU"/>
        </w:rPr>
        <w:t xml:space="preserve"> у динаре по средњем курсу Народне Банке Србије на дан закључења референтног уговора.</w:t>
      </w:r>
    </w:p>
    <w:p w:rsidR="004B24A0" w:rsidRDefault="004B24A0" w:rsidP="007E7BB8">
      <w:pPr>
        <w:spacing w:before="0"/>
        <w:jc w:val="center"/>
        <w:rPr>
          <w:rFonts w:cs="Arial"/>
          <w:b/>
          <w:lang w:val="sr-Cyrl-RS"/>
        </w:rPr>
      </w:pPr>
    </w:p>
    <w:p w:rsidR="004B24A0" w:rsidRDefault="004B24A0" w:rsidP="007E7BB8">
      <w:pPr>
        <w:spacing w:before="0"/>
        <w:jc w:val="center"/>
        <w:rPr>
          <w:rFonts w:cs="Arial"/>
          <w:b/>
          <w:lang w:val="sr-Cyrl-RS"/>
        </w:rPr>
      </w:pPr>
    </w:p>
    <w:p w:rsidR="001E0B0E" w:rsidRDefault="001E0B0E" w:rsidP="007E7BB8">
      <w:pPr>
        <w:spacing w:before="0"/>
        <w:jc w:val="center"/>
        <w:rPr>
          <w:rFonts w:cs="Arial"/>
          <w:b/>
          <w:lang w:val="sr-Cyrl-RS"/>
        </w:rPr>
      </w:pPr>
    </w:p>
    <w:p w:rsidR="007E7BB8" w:rsidRPr="00A11C80" w:rsidRDefault="007E7BB8" w:rsidP="007E7BB8">
      <w:pPr>
        <w:spacing w:before="0"/>
        <w:jc w:val="center"/>
        <w:rPr>
          <w:rFonts w:cs="Arial"/>
          <w:b/>
          <w:lang w:val="sr-Cyrl-RS"/>
        </w:rPr>
      </w:pPr>
      <w:r w:rsidRPr="00A11C80">
        <w:rPr>
          <w:rFonts w:cs="Arial"/>
          <w:b/>
          <w:lang w:val="sr-Cyrl-RS"/>
        </w:rPr>
        <w:t>ОБРАЗАЦ ТРОШКОВА ПРИПРЕМЕ ПОНУДЕ</w:t>
      </w:r>
    </w:p>
    <w:p w:rsidR="007E7BB8" w:rsidRPr="00A11C80" w:rsidRDefault="007E7BB8" w:rsidP="007E7BB8">
      <w:pPr>
        <w:spacing w:after="120"/>
        <w:jc w:val="center"/>
        <w:rPr>
          <w:rFonts w:cs="Arial"/>
          <w:lang w:val="sr-Cyrl-RS"/>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17758A">
        <w:rPr>
          <w:rFonts w:cs="Arial"/>
          <w:lang w:val="sr-Cyrl-RS"/>
        </w:rPr>
        <w:t>Аерлифтовање бунара питке воде</w:t>
      </w:r>
      <w:r w:rsidR="00D91F3A" w:rsidRPr="00D91F3A">
        <w:rPr>
          <w:rFonts w:cs="Arial"/>
          <w:b/>
          <w:lang w:val="sr-Cyrl-RS"/>
        </w:rPr>
        <w:t xml:space="preserve"> </w:t>
      </w:r>
      <w:r w:rsidR="00D91F3A">
        <w:rPr>
          <w:rFonts w:cs="Arial"/>
          <w:lang w:val="sr-Cyrl-RS"/>
        </w:rPr>
        <w:t xml:space="preserve">,  </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17758A">
        <w:rPr>
          <w:rFonts w:cs="Arial"/>
          <w:lang w:val="ru-RU"/>
        </w:rPr>
        <w:t>382/2018 - 3000/0790/2018</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F91EC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F91EC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F91EC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B043D1" w:rsidRDefault="00B043D1" w:rsidP="00781B02">
      <w:pPr>
        <w:rPr>
          <w:rFonts w:cs="Arial"/>
          <w:lang w:val="ru-RU"/>
        </w:rPr>
      </w:pPr>
    </w:p>
    <w:p w:rsidR="00C34900" w:rsidRPr="00DE1341" w:rsidRDefault="00C34900" w:rsidP="00C34900">
      <w:pPr>
        <w:spacing w:before="0"/>
        <w:jc w:val="right"/>
        <w:outlineLvl w:val="1"/>
        <w:rPr>
          <w:rFonts w:cs="Arial"/>
          <w:b/>
          <w:lang w:val="ru-RU"/>
        </w:rPr>
      </w:pPr>
      <w:r w:rsidRPr="00DE1341">
        <w:rPr>
          <w:rFonts w:cs="Arial"/>
          <w:b/>
          <w:lang w:val="ru-RU"/>
        </w:rPr>
        <w:lastRenderedPageBreak/>
        <w:t>ПРИЛОГ 2.</w:t>
      </w:r>
    </w:p>
    <w:p w:rsidR="00C34900" w:rsidRPr="00DE1341" w:rsidRDefault="00C34900" w:rsidP="00C34900">
      <w:pPr>
        <w:spacing w:before="0"/>
        <w:jc w:val="right"/>
        <w:outlineLvl w:val="1"/>
        <w:rPr>
          <w:rFonts w:cs="Arial"/>
          <w:b/>
          <w:lang w:val="ru-RU"/>
        </w:rPr>
      </w:pPr>
      <w:r w:rsidRPr="00DE1341">
        <w:rPr>
          <w:rFonts w:cs="Arial"/>
          <w:b/>
          <w:lang w:val="ru-RU"/>
        </w:rPr>
        <w:t>*менице за озбиљност понуде</w:t>
      </w:r>
    </w:p>
    <w:p w:rsidR="00C34900" w:rsidRPr="00DE1341" w:rsidRDefault="00C34900" w:rsidP="00C34900">
      <w:pPr>
        <w:spacing w:before="0"/>
        <w:jc w:val="right"/>
        <w:outlineLvl w:val="1"/>
        <w:rPr>
          <w:rFonts w:cs="Arial"/>
          <w:b/>
          <w:lang w:val="ru-RU"/>
        </w:rPr>
      </w:pPr>
    </w:p>
    <w:p w:rsidR="00C34900" w:rsidRPr="00DE1341" w:rsidRDefault="00C34900" w:rsidP="00C34900">
      <w:pPr>
        <w:rPr>
          <w:rFonts w:cs="Arial"/>
          <w:lang w:val="ru-RU"/>
        </w:rPr>
      </w:pPr>
    </w:p>
    <w:p w:rsidR="00C34900" w:rsidRPr="00DE1341" w:rsidRDefault="00C34900" w:rsidP="00C34900">
      <w:pPr>
        <w:spacing w:before="0"/>
        <w:rPr>
          <w:rFonts w:cs="Arial"/>
          <w:lang w:val="ru-RU"/>
        </w:rPr>
      </w:pPr>
    </w:p>
    <w:p w:rsidR="00C34900" w:rsidRPr="00DE1341" w:rsidRDefault="00C34900" w:rsidP="00C34900">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ДУЖНИК:  …………………………………………………………………………........................</w:t>
      </w:r>
    </w:p>
    <w:p w:rsidR="00C34900" w:rsidRPr="00CC1CE1" w:rsidRDefault="00C34900" w:rsidP="00C34900">
      <w:pPr>
        <w:spacing w:before="0"/>
        <w:rPr>
          <w:rFonts w:cs="Arial"/>
          <w:lang w:val="ru-RU"/>
        </w:rPr>
      </w:pPr>
      <w:r w:rsidRPr="00CC1CE1">
        <w:rPr>
          <w:rFonts w:cs="Arial"/>
          <w:lang w:val="ru-RU"/>
        </w:rPr>
        <w:t>(назив и седиште Понуђача)</w:t>
      </w:r>
    </w:p>
    <w:p w:rsidR="00C34900" w:rsidRPr="00DE1341" w:rsidRDefault="00C34900" w:rsidP="00C34900">
      <w:pPr>
        <w:spacing w:before="0"/>
        <w:rPr>
          <w:rFonts w:cs="Arial"/>
          <w:lang w:val="ru-RU"/>
        </w:rPr>
      </w:pPr>
      <w:r w:rsidRPr="00DE1341">
        <w:rPr>
          <w:rFonts w:cs="Arial"/>
          <w:lang w:val="ru-RU"/>
        </w:rPr>
        <w:t>МАТИЧНИ БРОЈ ДУЖНИКА (Понуђача): ..................................................................</w:t>
      </w:r>
    </w:p>
    <w:p w:rsidR="00C34900" w:rsidRPr="00DE1341" w:rsidRDefault="00C34900" w:rsidP="00C34900">
      <w:pPr>
        <w:spacing w:before="0"/>
        <w:rPr>
          <w:rFonts w:cs="Arial"/>
          <w:lang w:val="ru-RU"/>
        </w:rPr>
      </w:pPr>
      <w:r w:rsidRPr="00DE1341">
        <w:rPr>
          <w:rFonts w:cs="Arial"/>
          <w:lang w:val="ru-RU"/>
        </w:rPr>
        <w:t>ТЕКУЋИ РАЧУН ДУЖНИКА (Понуђача): ...................................................................</w:t>
      </w:r>
    </w:p>
    <w:p w:rsidR="00C34900" w:rsidRPr="00DE1341" w:rsidRDefault="00C34900" w:rsidP="00C34900">
      <w:pPr>
        <w:spacing w:before="0"/>
        <w:rPr>
          <w:rFonts w:cs="Arial"/>
          <w:lang w:val="ru-RU"/>
        </w:rPr>
      </w:pPr>
      <w:r w:rsidRPr="00DE1341">
        <w:rPr>
          <w:rFonts w:cs="Arial"/>
          <w:lang w:val="ru-RU"/>
        </w:rPr>
        <w:t>ПИБ ДУЖНИКА (Понуђача): ........................................................................................</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и з д а ј е  д а н а ............................ године</w:t>
      </w:r>
    </w:p>
    <w:p w:rsidR="00C34900" w:rsidRPr="00CC1CE1" w:rsidRDefault="00C34900" w:rsidP="00C34900">
      <w:pPr>
        <w:spacing w:before="0"/>
        <w:rPr>
          <w:rFonts w:cs="Arial"/>
          <w:lang w:val="ru-RU"/>
        </w:rPr>
      </w:pPr>
    </w:p>
    <w:p w:rsidR="00C34900" w:rsidRPr="00CC1CE1" w:rsidRDefault="00C34900" w:rsidP="00C34900">
      <w:pPr>
        <w:spacing w:before="0"/>
        <w:rPr>
          <w:rFonts w:cs="Arial"/>
          <w:lang w:val="ru-RU"/>
        </w:rPr>
      </w:pPr>
    </w:p>
    <w:p w:rsidR="00C34900" w:rsidRPr="00CC1CE1" w:rsidRDefault="00C34900" w:rsidP="00C34900">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C34900" w:rsidRPr="00CC1CE1" w:rsidRDefault="00C34900" w:rsidP="00C34900">
      <w:pPr>
        <w:spacing w:before="0"/>
        <w:jc w:val="center"/>
        <w:rPr>
          <w:rFonts w:cs="Arial"/>
          <w:b/>
          <w:lang w:val="ru-RU"/>
        </w:rPr>
      </w:pPr>
    </w:p>
    <w:p w:rsidR="00C34900" w:rsidRPr="00CC1CE1" w:rsidRDefault="00C34900" w:rsidP="00C34900">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001E0B0E">
        <w:rPr>
          <w:rFonts w:cs="Arial"/>
          <w:bCs/>
        </w:rPr>
        <w:t>Banc</w:t>
      </w:r>
      <w:r w:rsidRPr="00CC1CE1">
        <w:rPr>
          <w:rFonts w:cs="Arial"/>
          <w:bCs/>
        </w:rPr>
        <w:t>a</w:t>
      </w:r>
      <w:r w:rsidRPr="00CC1CE1">
        <w:rPr>
          <w:rFonts w:cs="Arial"/>
          <w:bCs/>
          <w:lang w:val="ru-RU"/>
        </w:rPr>
        <w:t xml:space="preserve"> </w:t>
      </w:r>
      <w:r w:rsidRPr="00CC1CE1">
        <w:rPr>
          <w:rFonts w:cs="Arial"/>
          <w:bCs/>
        </w:rPr>
        <w:t>Intesa</w:t>
      </w:r>
      <w:r w:rsidRPr="00CC1CE1">
        <w:rPr>
          <w:rFonts w:cs="Arial"/>
          <w:bCs/>
          <w:lang w:val="ru-RU"/>
        </w:rPr>
        <w:t xml:space="preserve">, </w:t>
      </w:r>
    </w:p>
    <w:p w:rsidR="00C34900" w:rsidRPr="00CC1CE1" w:rsidRDefault="00C34900" w:rsidP="00C34900">
      <w:pPr>
        <w:widowControl w:val="0"/>
        <w:tabs>
          <w:tab w:val="left" w:pos="1418"/>
        </w:tabs>
        <w:spacing w:before="0"/>
        <w:ind w:left="1440" w:hanging="1440"/>
        <w:rPr>
          <w:rFonts w:cs="Arial"/>
          <w:bCs/>
          <w:lang w:val="ru-RU"/>
        </w:rPr>
      </w:pPr>
      <w:r w:rsidRPr="00CC1CE1">
        <w:rPr>
          <w:rFonts w:cs="Arial"/>
          <w:bCs/>
          <w:lang w:val="ru-RU"/>
        </w:rPr>
        <w:tab/>
      </w:r>
    </w:p>
    <w:p w:rsidR="00C34900" w:rsidRPr="00CC1CE1" w:rsidRDefault="00C34900" w:rsidP="00C34900">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C34900" w:rsidRPr="00B56DB6" w:rsidRDefault="00C34900" w:rsidP="00C34900">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C34900" w:rsidRPr="00B56DB6" w:rsidRDefault="00C34900" w:rsidP="00C34900">
      <w:pPr>
        <w:spacing w:before="0"/>
        <w:rPr>
          <w:rFonts w:cs="Arial"/>
          <w:lang w:val="ru-RU"/>
        </w:rPr>
      </w:pPr>
    </w:p>
    <w:p w:rsidR="00C34900" w:rsidRPr="00CC1CE1" w:rsidRDefault="00C34900" w:rsidP="00C34900">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C34900" w:rsidRDefault="00C34900" w:rsidP="00C34900">
      <w:pPr>
        <w:widowControl w:val="0"/>
        <w:autoSpaceDE w:val="0"/>
        <w:autoSpaceDN w:val="0"/>
        <w:adjustRightInd w:val="0"/>
        <w:spacing w:before="0"/>
        <w:rPr>
          <w:rFonts w:cs="Arial"/>
          <w:lang w:val="sr-Cyrl-CS"/>
        </w:rPr>
      </w:pPr>
    </w:p>
    <w:p w:rsidR="00C34900" w:rsidRDefault="00C34900" w:rsidP="00C34900">
      <w:pPr>
        <w:widowControl w:val="0"/>
        <w:autoSpaceDE w:val="0"/>
        <w:autoSpaceDN w:val="0"/>
        <w:adjustRightInd w:val="0"/>
        <w:spacing w:before="0"/>
        <w:rPr>
          <w:rFonts w:cs="Arial"/>
          <w:lang w:val="sr-Cyrl-CS"/>
        </w:rPr>
      </w:pPr>
    </w:p>
    <w:p w:rsidR="00D53274" w:rsidRPr="00CC1CE1" w:rsidRDefault="00D53274"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lastRenderedPageBreak/>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C34900" w:rsidRPr="00DE1341" w:rsidRDefault="00C34900" w:rsidP="00C34900">
      <w:pPr>
        <w:spacing w:before="0"/>
        <w:rPr>
          <w:rFonts w:cs="Arial"/>
          <w:lang w:val="sr-Cyrl-CS"/>
        </w:rPr>
      </w:pPr>
    </w:p>
    <w:p w:rsidR="00C34900" w:rsidRPr="00DE1341" w:rsidRDefault="00C34900" w:rsidP="00C34900">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C34900" w:rsidRPr="00DE1341" w:rsidRDefault="00C34900" w:rsidP="00C3490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C34900" w:rsidRPr="00CC1CE1" w:rsidTr="00BB54C2">
        <w:trPr>
          <w:jc w:val="center"/>
        </w:trPr>
        <w:tc>
          <w:tcPr>
            <w:tcW w:w="3882" w:type="dxa"/>
          </w:tcPr>
          <w:p w:rsidR="00C34900" w:rsidRPr="00CC1CE1" w:rsidRDefault="00C34900" w:rsidP="00BB54C2">
            <w:pPr>
              <w:spacing w:before="0"/>
              <w:jc w:val="center"/>
              <w:rPr>
                <w:rFonts w:cs="Arial"/>
              </w:rPr>
            </w:pPr>
            <w:r w:rsidRPr="00CC1CE1">
              <w:rPr>
                <w:rFonts w:cs="Arial"/>
              </w:rPr>
              <w:t>Датум:</w:t>
            </w:r>
          </w:p>
        </w:tc>
        <w:tc>
          <w:tcPr>
            <w:tcW w:w="2127" w:type="dxa"/>
          </w:tcPr>
          <w:p w:rsidR="00C34900" w:rsidRPr="00CC1CE1" w:rsidRDefault="00C34900" w:rsidP="00BB54C2">
            <w:pPr>
              <w:spacing w:before="0"/>
              <w:jc w:val="center"/>
              <w:rPr>
                <w:rFonts w:cs="Arial"/>
                <w:lang w:val="ru-RU"/>
              </w:rPr>
            </w:pPr>
          </w:p>
        </w:tc>
        <w:tc>
          <w:tcPr>
            <w:tcW w:w="4022" w:type="dxa"/>
          </w:tcPr>
          <w:p w:rsidR="00C34900" w:rsidRPr="00CC1CE1" w:rsidRDefault="00C34900" w:rsidP="00BB54C2">
            <w:pPr>
              <w:spacing w:before="0"/>
              <w:jc w:val="center"/>
              <w:rPr>
                <w:rFonts w:cs="Arial"/>
                <w:lang w:val="ru-RU"/>
              </w:rPr>
            </w:pPr>
            <w:r w:rsidRPr="00CC1CE1">
              <w:rPr>
                <w:rFonts w:cs="Arial"/>
              </w:rPr>
              <w:t>Понуђач</w:t>
            </w:r>
            <w:r w:rsidRPr="00CC1CE1">
              <w:rPr>
                <w:rFonts w:cs="Arial"/>
                <w:lang w:val="ru-RU"/>
              </w:rPr>
              <w:t>:</w:t>
            </w:r>
          </w:p>
        </w:tc>
      </w:tr>
      <w:tr w:rsidR="00C34900" w:rsidRPr="00CC1CE1" w:rsidTr="00BB54C2">
        <w:trPr>
          <w:jc w:val="center"/>
        </w:trPr>
        <w:tc>
          <w:tcPr>
            <w:tcW w:w="3882" w:type="dxa"/>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rPr>
            </w:pPr>
            <w:r w:rsidRPr="00CC1CE1">
              <w:rPr>
                <w:rFonts w:cs="Arial"/>
              </w:rPr>
              <w:t>М.П.</w:t>
            </w:r>
          </w:p>
        </w:tc>
        <w:tc>
          <w:tcPr>
            <w:tcW w:w="4022" w:type="dxa"/>
          </w:tcPr>
          <w:p w:rsidR="00C34900" w:rsidRPr="00CC1CE1" w:rsidRDefault="00C34900" w:rsidP="00BB54C2">
            <w:pPr>
              <w:spacing w:before="0"/>
              <w:jc w:val="center"/>
              <w:rPr>
                <w:rFonts w:cs="Arial"/>
                <w:lang w:val="ru-RU"/>
              </w:rPr>
            </w:pPr>
          </w:p>
        </w:tc>
      </w:tr>
      <w:tr w:rsidR="00C34900" w:rsidRPr="00CC1CE1" w:rsidTr="00BB54C2">
        <w:trPr>
          <w:jc w:val="center"/>
        </w:trPr>
        <w:tc>
          <w:tcPr>
            <w:tcW w:w="3882" w:type="dxa"/>
            <w:tcBorders>
              <w:bottom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bottom w:val="single" w:sz="4" w:space="0" w:color="auto"/>
            </w:tcBorders>
          </w:tcPr>
          <w:p w:rsidR="00C34900" w:rsidRPr="00CC1CE1" w:rsidRDefault="00C34900" w:rsidP="00BB54C2">
            <w:pPr>
              <w:spacing w:before="0"/>
              <w:jc w:val="center"/>
              <w:rPr>
                <w:rFonts w:cs="Arial"/>
                <w:lang w:val="ru-RU"/>
              </w:rPr>
            </w:pPr>
          </w:p>
        </w:tc>
      </w:tr>
      <w:tr w:rsidR="00C34900" w:rsidRPr="00CC1CE1" w:rsidTr="00BB54C2">
        <w:trPr>
          <w:trHeight w:val="389"/>
          <w:jc w:val="center"/>
        </w:trPr>
        <w:tc>
          <w:tcPr>
            <w:tcW w:w="3882" w:type="dxa"/>
            <w:tcBorders>
              <w:top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top w:val="single" w:sz="4" w:space="0" w:color="auto"/>
            </w:tcBorders>
          </w:tcPr>
          <w:p w:rsidR="00C34900" w:rsidRPr="00CC1CE1" w:rsidRDefault="00C34900" w:rsidP="00BB54C2">
            <w:pPr>
              <w:spacing w:before="0"/>
              <w:jc w:val="center"/>
              <w:rPr>
                <w:rFonts w:cs="Arial"/>
                <w:lang w:val="ru-RU"/>
              </w:rPr>
            </w:pPr>
          </w:p>
        </w:tc>
      </w:tr>
    </w:tbl>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r w:rsidRPr="00CC1CE1">
        <w:rPr>
          <w:rFonts w:cs="Arial"/>
          <w:lang w:val="ru-RU"/>
        </w:rPr>
        <w:t>Прилог:</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CC1CE1" w:rsidRDefault="00C34900" w:rsidP="00B96B65">
      <w:pPr>
        <w:numPr>
          <w:ilvl w:val="0"/>
          <w:numId w:val="24"/>
        </w:numPr>
        <w:spacing w:before="0"/>
        <w:contextualSpacing/>
        <w:rPr>
          <w:rFonts w:eastAsia="Calibri" w:cs="Arial"/>
        </w:rPr>
      </w:pPr>
      <w:r w:rsidRPr="00CC1CE1">
        <w:rPr>
          <w:rFonts w:eastAsia="Calibri" w:cs="Arial"/>
        </w:rPr>
        <w:t xml:space="preserve">фотокопија ОП обрасца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240C1" w:rsidRDefault="00C34900" w:rsidP="00C34900">
      <w:pPr>
        <w:spacing w:before="0"/>
        <w:jc w:val="right"/>
        <w:rPr>
          <w:rFonts w:cs="Arial"/>
          <w:b/>
          <w:lang w:val="sr-Cyrl-RS"/>
        </w:rPr>
      </w:pPr>
      <w:r w:rsidRPr="00B56DB6">
        <w:rPr>
          <w:rFonts w:cs="Arial"/>
          <w:b/>
          <w:lang w:val="ru-RU"/>
        </w:rPr>
        <w:lastRenderedPageBreak/>
        <w:t xml:space="preserve">ПРИЛОГ </w:t>
      </w:r>
      <w:r w:rsidRPr="00D240C1">
        <w:rPr>
          <w:rFonts w:cs="Arial"/>
          <w:b/>
          <w:lang w:val="sr-Cyrl-RS"/>
        </w:rPr>
        <w:t>3</w:t>
      </w:r>
    </w:p>
    <w:p w:rsidR="00C34900" w:rsidRPr="00B56DB6" w:rsidRDefault="00C34900" w:rsidP="00C34900">
      <w:pPr>
        <w:spacing w:before="0"/>
        <w:jc w:val="right"/>
        <w:rPr>
          <w:rFonts w:cs="Arial"/>
          <w:b/>
          <w:lang w:val="ru-RU"/>
        </w:rPr>
      </w:pPr>
      <w:r w:rsidRPr="00B56DB6">
        <w:rPr>
          <w:rFonts w:cs="Arial"/>
          <w:b/>
          <w:lang w:val="ru-RU"/>
        </w:rPr>
        <w:t>*менице за добро извршење посла</w:t>
      </w:r>
    </w:p>
    <w:p w:rsidR="00C34900" w:rsidRPr="00B56DB6" w:rsidRDefault="00C34900" w:rsidP="00C34900">
      <w:pPr>
        <w:spacing w:before="0"/>
        <w:jc w:val="right"/>
        <w:rPr>
          <w:rFonts w:cs="Arial"/>
          <w:b/>
          <w:lang w:val="ru-RU"/>
        </w:rPr>
      </w:pPr>
    </w:p>
    <w:p w:rsidR="00C34900" w:rsidRPr="00B56DB6" w:rsidRDefault="00C34900" w:rsidP="00C34900">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B56DB6" w:rsidRDefault="00C34900" w:rsidP="00C34900">
      <w:pPr>
        <w:spacing w:before="0"/>
        <w:rPr>
          <w:rFonts w:cs="Arial"/>
          <w:lang w:val="ru-RU"/>
        </w:rPr>
      </w:pPr>
    </w:p>
    <w:p w:rsidR="00C34900" w:rsidRPr="00B56DB6" w:rsidRDefault="00C34900" w:rsidP="00C34900">
      <w:pPr>
        <w:spacing w:before="0"/>
        <w:rPr>
          <w:rFonts w:cs="Arial"/>
          <w:b/>
          <w:lang w:val="ru-RU"/>
        </w:rPr>
      </w:pPr>
      <w:r w:rsidRPr="00B56DB6">
        <w:rPr>
          <w:rFonts w:cs="Arial"/>
          <w:b/>
          <w:lang w:val="ru-RU"/>
        </w:rPr>
        <w:t>(напомена: не доставља се у понуди)</w:t>
      </w:r>
    </w:p>
    <w:p w:rsidR="00C34900" w:rsidRPr="00B56DB6" w:rsidRDefault="00C34900" w:rsidP="00C34900">
      <w:pPr>
        <w:spacing w:before="0"/>
        <w:rPr>
          <w:rFonts w:cs="Arial"/>
          <w:lang w:val="ru-RU"/>
        </w:rPr>
      </w:pPr>
    </w:p>
    <w:p w:rsidR="00C34900" w:rsidRPr="00D240C1" w:rsidRDefault="00C34900" w:rsidP="00C34900">
      <w:pPr>
        <w:spacing w:before="0"/>
        <w:rPr>
          <w:rFonts w:cs="Arial"/>
          <w:lang w:val="ru-RU"/>
        </w:rPr>
      </w:pPr>
      <w:r w:rsidRPr="00B56DB6">
        <w:rPr>
          <w:rFonts w:cs="Arial"/>
          <w:lang w:val="ru-RU"/>
        </w:rPr>
        <w:t xml:space="preserve">ДУЖНИК:  </w:t>
      </w:r>
      <w:r w:rsidRPr="00D240C1">
        <w:rPr>
          <w:rFonts w:cs="Arial"/>
          <w:lang w:val="ru-RU"/>
        </w:rPr>
        <w:t>…………………………………………………………………………........................</w:t>
      </w:r>
    </w:p>
    <w:p w:rsidR="00C34900" w:rsidRPr="00B56DB6" w:rsidRDefault="00C34900" w:rsidP="00C34900">
      <w:pPr>
        <w:spacing w:before="0"/>
        <w:rPr>
          <w:rFonts w:cs="Arial"/>
          <w:lang w:val="ru-RU"/>
        </w:rPr>
      </w:pPr>
      <w:r w:rsidRPr="00B56DB6">
        <w:rPr>
          <w:rFonts w:cs="Arial"/>
          <w:lang w:val="ru-RU"/>
        </w:rPr>
        <w:t>(назив и седиште Понуђача)</w:t>
      </w:r>
    </w:p>
    <w:p w:rsidR="00C34900" w:rsidRPr="00B56DB6" w:rsidRDefault="00C34900" w:rsidP="00C34900">
      <w:pPr>
        <w:spacing w:before="0"/>
        <w:rPr>
          <w:rFonts w:cs="Arial"/>
          <w:lang w:val="ru-RU"/>
        </w:rPr>
      </w:pPr>
      <w:r w:rsidRPr="00B56DB6">
        <w:rPr>
          <w:rFonts w:cs="Arial"/>
          <w:lang w:val="ru-RU"/>
        </w:rPr>
        <w:t>МАТИЧНИ БРОЈ ДУЖНИКА (Понуђача): ..................................................................</w:t>
      </w:r>
    </w:p>
    <w:p w:rsidR="00C34900" w:rsidRPr="00B56DB6" w:rsidRDefault="00C34900" w:rsidP="00C34900">
      <w:pPr>
        <w:spacing w:before="0"/>
        <w:rPr>
          <w:rFonts w:cs="Arial"/>
          <w:lang w:val="ru-RU"/>
        </w:rPr>
      </w:pPr>
      <w:r w:rsidRPr="00B56DB6">
        <w:rPr>
          <w:rFonts w:cs="Arial"/>
          <w:lang w:val="ru-RU"/>
        </w:rPr>
        <w:t>ТЕКУЋИ РАЧУН ДУЖНИКА (Понуђача): ...................................................................</w:t>
      </w:r>
    </w:p>
    <w:p w:rsidR="00C34900" w:rsidRPr="00D86823" w:rsidRDefault="00C34900" w:rsidP="00C34900">
      <w:pPr>
        <w:spacing w:before="0"/>
        <w:rPr>
          <w:rFonts w:cs="Arial"/>
          <w:lang w:val="ru-RU"/>
        </w:rPr>
      </w:pPr>
      <w:r w:rsidRPr="00D86823">
        <w:rPr>
          <w:rFonts w:cs="Arial"/>
          <w:lang w:val="ru-RU"/>
        </w:rPr>
        <w:t>ПИБ ДУЖНИКА (Понуђача): ........................................................................................</w:t>
      </w:r>
    </w:p>
    <w:p w:rsidR="00C34900" w:rsidRPr="00D86823"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 з д а ј е  д а н а ............................ године</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p>
    <w:p w:rsidR="00C34900" w:rsidRPr="00B56DB6" w:rsidRDefault="00C34900" w:rsidP="00C34900">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C34900" w:rsidRPr="00B56DB6" w:rsidRDefault="00C34900" w:rsidP="00C34900">
      <w:pPr>
        <w:spacing w:before="0"/>
        <w:rPr>
          <w:rFonts w:cs="Arial"/>
          <w:lang w:val="ru-RU"/>
        </w:rPr>
      </w:pPr>
    </w:p>
    <w:p w:rsidR="00C34900" w:rsidRPr="00B56DB6" w:rsidRDefault="00C34900" w:rsidP="00C34900">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001E0B0E">
        <w:rPr>
          <w:rFonts w:cs="Arial"/>
          <w:bCs/>
        </w:rPr>
        <w:t>Banc</w:t>
      </w:r>
      <w:r w:rsidRPr="00D240C1">
        <w:rPr>
          <w:rFonts w:cs="Arial"/>
          <w:bCs/>
        </w:rPr>
        <w:t>a</w:t>
      </w:r>
      <w:r w:rsidRPr="00B56DB6">
        <w:rPr>
          <w:rFonts w:cs="Arial"/>
          <w:bCs/>
          <w:lang w:val="ru-RU"/>
        </w:rPr>
        <w:t xml:space="preserve"> </w:t>
      </w:r>
      <w:r w:rsidRPr="00D240C1">
        <w:rPr>
          <w:rFonts w:cs="Arial"/>
          <w:bCs/>
        </w:rPr>
        <w:t>Intesa</w:t>
      </w:r>
      <w:r w:rsidRPr="00B56DB6">
        <w:rPr>
          <w:rFonts w:cs="Arial"/>
          <w:bCs/>
          <w:lang w:val="ru-RU"/>
        </w:rPr>
        <w:t xml:space="preserve">, </w:t>
      </w:r>
    </w:p>
    <w:p w:rsidR="00C34900" w:rsidRPr="00B56DB6" w:rsidRDefault="00C34900" w:rsidP="00C34900">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C34900" w:rsidRPr="00B56DB6" w:rsidRDefault="00C34900" w:rsidP="00C34900">
      <w:pPr>
        <w:spacing w:before="0"/>
        <w:rPr>
          <w:rFonts w:cs="Arial"/>
          <w:lang w:val="ru-RU"/>
        </w:rPr>
      </w:pPr>
      <w:r w:rsidRPr="00B56DB6">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w:t>
      </w:r>
      <w:r w:rsidRPr="00B56DB6">
        <w:rPr>
          <w:rFonts w:cs="Arial"/>
          <w:lang w:val="ru-RU"/>
        </w:rPr>
        <w:lastRenderedPageBreak/>
        <w:t>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w:t>
      </w:r>
      <w:r w:rsidR="00236431">
        <w:rPr>
          <w:rFonts w:cs="Arial"/>
        </w:rPr>
        <w:t>c</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34900" w:rsidRPr="00B56DB6" w:rsidRDefault="00C34900" w:rsidP="00C34900">
      <w:pPr>
        <w:spacing w:before="0"/>
        <w:rPr>
          <w:rFonts w:cs="Arial"/>
          <w:lang w:val="ru-RU"/>
        </w:rPr>
      </w:pPr>
    </w:p>
    <w:p w:rsidR="00C34900" w:rsidRPr="00D240C1" w:rsidRDefault="00C34900" w:rsidP="00C34900">
      <w:pPr>
        <w:spacing w:before="0"/>
        <w:rPr>
          <w:rFonts w:cs="Arial"/>
        </w:rPr>
      </w:pPr>
      <w:r w:rsidRPr="00D240C1">
        <w:rPr>
          <w:rFonts w:cs="Arial"/>
        </w:rPr>
        <w:t xml:space="preserve">Место и датум издавања Овлашћења          </w:t>
      </w:r>
    </w:p>
    <w:p w:rsidR="00C34900" w:rsidRPr="00D240C1" w:rsidRDefault="00C34900" w:rsidP="00C34900">
      <w:pPr>
        <w:spacing w:before="0"/>
        <w:rPr>
          <w:rFonts w:cs="Arial"/>
        </w:rPr>
      </w:pPr>
    </w:p>
    <w:p w:rsidR="00C34900" w:rsidRPr="00D240C1" w:rsidRDefault="00C34900" w:rsidP="00C3490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34900" w:rsidRPr="00D240C1" w:rsidTr="00BB54C2">
        <w:trPr>
          <w:jc w:val="center"/>
        </w:trPr>
        <w:tc>
          <w:tcPr>
            <w:tcW w:w="3882" w:type="dxa"/>
          </w:tcPr>
          <w:p w:rsidR="00C34900" w:rsidRPr="00D240C1" w:rsidRDefault="00C34900" w:rsidP="00BB54C2">
            <w:pPr>
              <w:spacing w:before="0"/>
              <w:jc w:val="center"/>
              <w:rPr>
                <w:rFonts w:cs="Arial"/>
              </w:rPr>
            </w:pPr>
            <w:r w:rsidRPr="00D240C1">
              <w:rPr>
                <w:rFonts w:cs="Arial"/>
              </w:rPr>
              <w:t>Датум:</w:t>
            </w:r>
          </w:p>
        </w:tc>
        <w:tc>
          <w:tcPr>
            <w:tcW w:w="2127" w:type="dxa"/>
          </w:tcPr>
          <w:p w:rsidR="00C34900" w:rsidRPr="00D240C1" w:rsidRDefault="00C34900" w:rsidP="00BB54C2">
            <w:pPr>
              <w:spacing w:before="0"/>
              <w:jc w:val="center"/>
              <w:rPr>
                <w:rFonts w:cs="Arial"/>
                <w:lang w:val="ru-RU"/>
              </w:rPr>
            </w:pPr>
          </w:p>
        </w:tc>
        <w:tc>
          <w:tcPr>
            <w:tcW w:w="4022" w:type="dxa"/>
          </w:tcPr>
          <w:p w:rsidR="00C34900" w:rsidRPr="00D240C1" w:rsidRDefault="00C34900" w:rsidP="00BB54C2">
            <w:pPr>
              <w:spacing w:before="0"/>
              <w:jc w:val="center"/>
              <w:rPr>
                <w:rFonts w:cs="Arial"/>
                <w:lang w:val="ru-RU"/>
              </w:rPr>
            </w:pPr>
            <w:r w:rsidRPr="00D240C1">
              <w:rPr>
                <w:rFonts w:cs="Arial"/>
              </w:rPr>
              <w:t>Понуђач</w:t>
            </w:r>
            <w:r w:rsidRPr="00D240C1">
              <w:rPr>
                <w:rFonts w:cs="Arial"/>
                <w:lang w:val="ru-RU"/>
              </w:rPr>
              <w:t>:</w:t>
            </w:r>
          </w:p>
        </w:tc>
      </w:tr>
      <w:tr w:rsidR="00C34900" w:rsidRPr="00D240C1" w:rsidTr="00BB54C2">
        <w:trPr>
          <w:jc w:val="center"/>
        </w:trPr>
        <w:tc>
          <w:tcPr>
            <w:tcW w:w="3882" w:type="dxa"/>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rPr>
            </w:pPr>
            <w:r w:rsidRPr="00D240C1">
              <w:rPr>
                <w:rFonts w:cs="Arial"/>
              </w:rPr>
              <w:t>М.П.</w:t>
            </w:r>
          </w:p>
        </w:tc>
        <w:tc>
          <w:tcPr>
            <w:tcW w:w="4022" w:type="dxa"/>
          </w:tcPr>
          <w:p w:rsidR="00C34900" w:rsidRPr="00D240C1" w:rsidRDefault="00C34900" w:rsidP="00BB54C2">
            <w:pPr>
              <w:spacing w:before="0"/>
              <w:jc w:val="center"/>
              <w:rPr>
                <w:rFonts w:cs="Arial"/>
                <w:lang w:val="ru-RU"/>
              </w:rPr>
            </w:pPr>
          </w:p>
        </w:tc>
      </w:tr>
      <w:tr w:rsidR="00C34900" w:rsidRPr="00D240C1" w:rsidTr="00BB54C2">
        <w:trPr>
          <w:jc w:val="center"/>
        </w:trPr>
        <w:tc>
          <w:tcPr>
            <w:tcW w:w="3882" w:type="dxa"/>
            <w:tcBorders>
              <w:bottom w:val="single" w:sz="4" w:space="0" w:color="auto"/>
            </w:tcBorders>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lang w:val="ru-RU"/>
              </w:rPr>
            </w:pPr>
          </w:p>
        </w:tc>
        <w:tc>
          <w:tcPr>
            <w:tcW w:w="4022" w:type="dxa"/>
            <w:tcBorders>
              <w:bottom w:val="single" w:sz="4" w:space="0" w:color="auto"/>
            </w:tcBorders>
          </w:tcPr>
          <w:p w:rsidR="00C34900" w:rsidRPr="00D240C1" w:rsidRDefault="00C34900" w:rsidP="00BB54C2">
            <w:pPr>
              <w:spacing w:before="0"/>
              <w:jc w:val="center"/>
              <w:rPr>
                <w:rFonts w:cs="Arial"/>
                <w:lang w:val="ru-RU"/>
              </w:rPr>
            </w:pPr>
          </w:p>
        </w:tc>
      </w:tr>
    </w:tbl>
    <w:p w:rsidR="00C34900" w:rsidRPr="00D240C1" w:rsidRDefault="00C34900" w:rsidP="00C34900">
      <w:pPr>
        <w:spacing w:before="0"/>
        <w:rPr>
          <w:rFonts w:cs="Arial"/>
        </w:rPr>
      </w:pPr>
      <w:r w:rsidRPr="00D240C1">
        <w:rPr>
          <w:rFonts w:cs="Arial"/>
        </w:rPr>
        <w:t xml:space="preserve">                                                                                              Потпис овлашћеног лица</w:t>
      </w:r>
    </w:p>
    <w:p w:rsidR="00C34900" w:rsidRPr="00D240C1" w:rsidRDefault="00C34900" w:rsidP="00C34900">
      <w:pPr>
        <w:spacing w:before="0"/>
        <w:rPr>
          <w:rFonts w:cs="Arial"/>
        </w:rPr>
      </w:pPr>
    </w:p>
    <w:p w:rsidR="00C34900" w:rsidRPr="00D240C1" w:rsidRDefault="00C34900" w:rsidP="00C34900">
      <w:pPr>
        <w:spacing w:before="0"/>
        <w:rPr>
          <w:rFonts w:cs="Arial"/>
        </w:rPr>
      </w:pPr>
      <w:r w:rsidRPr="00D240C1">
        <w:rPr>
          <w:rFonts w:cs="Arial"/>
        </w:rPr>
        <w:t>Прилог:</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D240C1" w:rsidRDefault="00C34900" w:rsidP="00B96B65">
      <w:pPr>
        <w:numPr>
          <w:ilvl w:val="0"/>
          <w:numId w:val="24"/>
        </w:numPr>
        <w:spacing w:before="0"/>
        <w:contextualSpacing/>
        <w:rPr>
          <w:rFonts w:eastAsia="Calibri" w:cs="Arial"/>
        </w:rPr>
      </w:pPr>
      <w:r w:rsidRPr="00D240C1">
        <w:rPr>
          <w:rFonts w:eastAsia="Calibri" w:cs="Arial"/>
        </w:rPr>
        <w:t xml:space="preserve">фотокопија ОП обрасца </w:t>
      </w:r>
    </w:p>
    <w:p w:rsidR="00C34900" w:rsidRDefault="00C34900" w:rsidP="00C34900">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6B494C" w:rsidRDefault="006B494C" w:rsidP="00781B02">
      <w:pPr>
        <w:rPr>
          <w:rFonts w:cs="Arial"/>
          <w:lang w:val="ru-RU"/>
        </w:rPr>
      </w:pPr>
    </w:p>
    <w:p w:rsidR="00C34900" w:rsidRDefault="00414CFF" w:rsidP="00AD1279">
      <w:pPr>
        <w:spacing w:before="0"/>
        <w:rPr>
          <w:rFonts w:cs="Arial"/>
          <w:color w:val="00B0F0"/>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p>
    <w:p w:rsidR="00C34900" w:rsidRPr="006A03F3" w:rsidRDefault="00C34900"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Default="00C01A4A" w:rsidP="00AD1279">
      <w:pPr>
        <w:spacing w:before="0"/>
        <w:rPr>
          <w:rFonts w:cs="Arial"/>
          <w:color w:val="00B0F0"/>
          <w:lang w:val="ru-RU"/>
        </w:rPr>
      </w:pPr>
    </w:p>
    <w:p w:rsidR="00D53274" w:rsidRPr="006A03F3" w:rsidRDefault="00D53274"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34900" w:rsidRDefault="00C3490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Pr="004B24A0" w:rsidRDefault="004B24A0" w:rsidP="004B24A0">
      <w:pPr>
        <w:spacing w:before="0"/>
        <w:jc w:val="right"/>
        <w:rPr>
          <w:rFonts w:cs="Arial"/>
          <w:b/>
          <w:lang w:val="ru-RU"/>
        </w:rPr>
      </w:pPr>
      <w:r w:rsidRPr="004B24A0">
        <w:rPr>
          <w:rFonts w:cs="Arial"/>
          <w:b/>
          <w:lang w:val="ru-RU"/>
        </w:rPr>
        <w:lastRenderedPageBreak/>
        <w:t>ПРИЛОГ 4.</w:t>
      </w:r>
    </w:p>
    <w:p w:rsidR="004B24A0" w:rsidRPr="004B24A0" w:rsidRDefault="004B24A0" w:rsidP="004B24A0">
      <w:pPr>
        <w:spacing w:before="0"/>
        <w:jc w:val="right"/>
        <w:rPr>
          <w:rFonts w:cs="Arial"/>
          <w:b/>
          <w:lang w:val="ru-RU"/>
        </w:rPr>
      </w:pPr>
      <w:r w:rsidRPr="004B24A0">
        <w:rPr>
          <w:rFonts w:cs="Arial"/>
          <w:b/>
          <w:lang w:val="ru-RU"/>
        </w:rPr>
        <w:t>*менице за отклањање недостатака у гарантном периоду</w:t>
      </w:r>
    </w:p>
    <w:p w:rsidR="004B24A0" w:rsidRPr="004B24A0" w:rsidRDefault="004B24A0" w:rsidP="004B24A0">
      <w:pPr>
        <w:spacing w:before="0"/>
        <w:jc w:val="right"/>
        <w:rPr>
          <w:rFonts w:cs="Arial"/>
          <w:b/>
          <w:lang w:val="ru-RU"/>
        </w:rPr>
      </w:pPr>
    </w:p>
    <w:p w:rsidR="004B24A0" w:rsidRPr="004B24A0" w:rsidRDefault="004B24A0" w:rsidP="004B24A0">
      <w:pPr>
        <w:spacing w:before="0"/>
        <w:rPr>
          <w:rFonts w:cs="Arial"/>
          <w:lang w:val="ru-RU"/>
        </w:rPr>
      </w:pPr>
      <w:r w:rsidRPr="004B24A0">
        <w:rPr>
          <w:rFonts w:cs="Arial"/>
          <w:lang w:val="ru-RU"/>
        </w:rPr>
        <w:t>Н</w:t>
      </w:r>
      <w:r w:rsidRPr="004B24A0">
        <w:rPr>
          <w:rFonts w:cs="Arial"/>
        </w:rPr>
        <w:t>a</w:t>
      </w:r>
      <w:r w:rsidRPr="004B24A0">
        <w:rPr>
          <w:rFonts w:cs="Arial"/>
          <w:lang w:val="ru-RU"/>
        </w:rPr>
        <w:t xml:space="preserve"> </w:t>
      </w:r>
      <w:r w:rsidRPr="004B24A0">
        <w:rPr>
          <w:rFonts w:cs="Arial"/>
        </w:rPr>
        <w:t>o</w:t>
      </w:r>
      <w:r w:rsidRPr="004B24A0">
        <w:rPr>
          <w:rFonts w:cs="Arial"/>
          <w:lang w:val="ru-RU"/>
        </w:rPr>
        <w:t>сн</w:t>
      </w:r>
      <w:r w:rsidRPr="004B24A0">
        <w:rPr>
          <w:rFonts w:cs="Arial"/>
        </w:rPr>
        <w:t>o</w:t>
      </w:r>
      <w:r w:rsidRPr="004B24A0">
        <w:rPr>
          <w:rFonts w:cs="Arial"/>
          <w:lang w:val="ru-RU"/>
        </w:rPr>
        <w:t xml:space="preserve">ву </w:t>
      </w:r>
      <w:r w:rsidRPr="004B24A0">
        <w:rPr>
          <w:rFonts w:cs="Arial"/>
        </w:rPr>
        <w:t>o</w:t>
      </w:r>
      <w:r w:rsidRPr="004B24A0">
        <w:rPr>
          <w:rFonts w:cs="Arial"/>
          <w:lang w:val="ru-RU"/>
        </w:rPr>
        <w:t>др</w:t>
      </w:r>
      <w:r w:rsidRPr="004B24A0">
        <w:rPr>
          <w:rFonts w:cs="Arial"/>
        </w:rPr>
        <w:t>e</w:t>
      </w:r>
      <w:r w:rsidRPr="004B24A0">
        <w:rPr>
          <w:rFonts w:cs="Arial"/>
          <w:lang w:val="ru-RU"/>
        </w:rPr>
        <w:t>дби З</w:t>
      </w:r>
      <w:r w:rsidRPr="004B24A0">
        <w:rPr>
          <w:rFonts w:cs="Arial"/>
        </w:rPr>
        <w:t>a</w:t>
      </w:r>
      <w:r w:rsidRPr="004B24A0">
        <w:rPr>
          <w:rFonts w:cs="Arial"/>
          <w:lang w:val="ru-RU"/>
        </w:rPr>
        <w:t>к</w:t>
      </w:r>
      <w:r w:rsidRPr="004B24A0">
        <w:rPr>
          <w:rFonts w:cs="Arial"/>
        </w:rPr>
        <w:t>o</w:t>
      </w:r>
      <w:r w:rsidRPr="004B24A0">
        <w:rPr>
          <w:rFonts w:cs="Arial"/>
          <w:lang w:val="ru-RU"/>
        </w:rPr>
        <w:t>н</w:t>
      </w:r>
      <w:r w:rsidRPr="004B24A0">
        <w:rPr>
          <w:rFonts w:cs="Arial"/>
        </w:rPr>
        <w:t>a</w:t>
      </w:r>
      <w:r w:rsidRPr="004B24A0">
        <w:rPr>
          <w:rFonts w:cs="Arial"/>
          <w:lang w:val="ru-RU"/>
        </w:rPr>
        <w:t xml:space="preserve"> </w:t>
      </w:r>
      <w:r w:rsidRPr="004B24A0">
        <w:rPr>
          <w:rFonts w:cs="Arial"/>
        </w:rPr>
        <w:t>o</w:t>
      </w:r>
      <w:r w:rsidRPr="004B24A0">
        <w:rPr>
          <w:rFonts w:cs="Arial"/>
          <w:lang w:val="ru-RU"/>
        </w:rPr>
        <w:t xml:space="preserve"> м</w:t>
      </w:r>
      <w:r w:rsidRPr="004B24A0">
        <w:rPr>
          <w:rFonts w:cs="Arial"/>
        </w:rPr>
        <w:t>e</w:t>
      </w:r>
      <w:r w:rsidRPr="004B24A0">
        <w:rPr>
          <w:rFonts w:cs="Arial"/>
          <w:lang w:val="ru-RU"/>
        </w:rPr>
        <w:t>ници (Сл. лист ФНР</w:t>
      </w:r>
      <w:r w:rsidRPr="004B24A0">
        <w:rPr>
          <w:rFonts w:cs="Arial"/>
        </w:rPr>
        <w:t>J</w:t>
      </w:r>
      <w:r w:rsidRPr="004B24A0">
        <w:rPr>
          <w:rFonts w:cs="Arial"/>
          <w:lang w:val="ru-RU"/>
        </w:rPr>
        <w:t xml:space="preserve"> бр. 104/46 и 18/58; Сл. лист СФР</w:t>
      </w:r>
      <w:r w:rsidRPr="004B24A0">
        <w:rPr>
          <w:rFonts w:cs="Arial"/>
        </w:rPr>
        <w:t>J</w:t>
      </w:r>
      <w:r w:rsidRPr="004B24A0">
        <w:rPr>
          <w:rFonts w:cs="Arial"/>
          <w:lang w:val="ru-RU"/>
        </w:rPr>
        <w:t xml:space="preserve"> бр. 16/65, 54/70 и 57/89; Сл. лист СР</w:t>
      </w:r>
      <w:r w:rsidRPr="004B24A0">
        <w:rPr>
          <w:rFonts w:cs="Arial"/>
        </w:rPr>
        <w:t>J</w:t>
      </w:r>
      <w:r w:rsidRPr="004B24A0">
        <w:rPr>
          <w:rFonts w:cs="Arial"/>
          <w:lang w:val="ru-RU"/>
        </w:rPr>
        <w:t xml:space="preserve"> бр. 46/96, Сл. лист СЦГ бр. 01/03 Уст. Повеља, Сл.лист РС 80/15) и З</w:t>
      </w:r>
      <w:r w:rsidRPr="004B24A0">
        <w:rPr>
          <w:rFonts w:cs="Arial"/>
        </w:rPr>
        <w:t>a</w:t>
      </w:r>
      <w:r w:rsidRPr="004B24A0">
        <w:rPr>
          <w:rFonts w:cs="Arial"/>
          <w:lang w:val="ru-RU"/>
        </w:rPr>
        <w:t>к</w:t>
      </w:r>
      <w:r w:rsidRPr="004B24A0">
        <w:rPr>
          <w:rFonts w:cs="Arial"/>
        </w:rPr>
        <w:t>o</w:t>
      </w:r>
      <w:r w:rsidRPr="004B24A0">
        <w:rPr>
          <w:rFonts w:cs="Arial"/>
          <w:lang w:val="ru-RU"/>
        </w:rPr>
        <w:t>н</w:t>
      </w:r>
      <w:r w:rsidRPr="004B24A0">
        <w:rPr>
          <w:rFonts w:cs="Arial"/>
        </w:rPr>
        <w:t>a</w:t>
      </w:r>
      <w:r w:rsidRPr="004B24A0">
        <w:rPr>
          <w:rFonts w:cs="Arial"/>
          <w:lang w:val="ru-RU"/>
        </w:rPr>
        <w:t xml:space="preserve"> </w:t>
      </w:r>
      <w:r w:rsidRPr="004B24A0">
        <w:rPr>
          <w:rFonts w:cs="Arial"/>
        </w:rPr>
        <w:t>o</w:t>
      </w:r>
      <w:r w:rsidRPr="004B24A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(напомена: не доставља се у понуди)</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ДУЖНИК:  …………………………………………………………………………........................</w:t>
      </w:r>
    </w:p>
    <w:p w:rsidR="004B24A0" w:rsidRPr="004B24A0" w:rsidRDefault="004B24A0" w:rsidP="004B24A0">
      <w:pPr>
        <w:spacing w:before="0"/>
        <w:rPr>
          <w:rFonts w:cs="Arial"/>
          <w:lang w:val="ru-RU"/>
        </w:rPr>
      </w:pPr>
      <w:r w:rsidRPr="004B24A0">
        <w:rPr>
          <w:rFonts w:cs="Arial"/>
          <w:lang w:val="ru-RU"/>
        </w:rPr>
        <w:t>(назив и седиште Понуђача)</w:t>
      </w:r>
    </w:p>
    <w:p w:rsidR="004B24A0" w:rsidRPr="004B24A0" w:rsidRDefault="004B24A0" w:rsidP="004B24A0">
      <w:pPr>
        <w:spacing w:before="0"/>
        <w:rPr>
          <w:rFonts w:cs="Arial"/>
          <w:lang w:val="ru-RU"/>
        </w:rPr>
      </w:pPr>
      <w:r w:rsidRPr="004B24A0">
        <w:rPr>
          <w:rFonts w:cs="Arial"/>
          <w:lang w:val="ru-RU"/>
        </w:rPr>
        <w:t>МАТИЧНИ БРОЈ ДУЖНИКА (Понуђача): ..................................................................</w:t>
      </w:r>
    </w:p>
    <w:p w:rsidR="004B24A0" w:rsidRPr="004B24A0" w:rsidRDefault="004B24A0" w:rsidP="004B24A0">
      <w:pPr>
        <w:spacing w:before="0"/>
        <w:rPr>
          <w:rFonts w:cs="Arial"/>
          <w:lang w:val="ru-RU"/>
        </w:rPr>
      </w:pPr>
      <w:r w:rsidRPr="004B24A0">
        <w:rPr>
          <w:rFonts w:cs="Arial"/>
          <w:lang w:val="ru-RU"/>
        </w:rPr>
        <w:t>ТЕКУЋИ РАЧУН ДУЖНИКА (Понуђача): ...................................................................</w:t>
      </w:r>
    </w:p>
    <w:p w:rsidR="004B24A0" w:rsidRPr="004B24A0" w:rsidRDefault="004B24A0" w:rsidP="004B24A0">
      <w:pPr>
        <w:spacing w:before="0"/>
        <w:rPr>
          <w:rFonts w:cs="Arial"/>
          <w:lang w:val="ru-RU"/>
        </w:rPr>
      </w:pPr>
      <w:r w:rsidRPr="004B24A0">
        <w:rPr>
          <w:rFonts w:cs="Arial"/>
          <w:lang w:val="ru-RU"/>
        </w:rPr>
        <w:t>ПИБ ДУЖНИКА (Понуђача): ........................................................................................</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и з д а ј е  д а н а ............................ године</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p>
    <w:p w:rsidR="004B24A0" w:rsidRPr="004B24A0" w:rsidRDefault="004B24A0" w:rsidP="004B24A0">
      <w:pPr>
        <w:spacing w:before="0"/>
        <w:jc w:val="center"/>
        <w:rPr>
          <w:rFonts w:cs="Arial"/>
          <w:b/>
          <w:lang w:val="ru-RU"/>
        </w:rPr>
      </w:pPr>
      <w:r w:rsidRPr="004B24A0">
        <w:rPr>
          <w:rFonts w:cs="Arial"/>
          <w:b/>
          <w:lang w:val="ru-RU"/>
        </w:rPr>
        <w:t>МЕНИЧНО ПИСМО – ОВЛАШЋЕЊЕ ЗА КОРИСНИКА  БЛАНКО СОПСТВЕНЕ МЕНИЦЕ</w:t>
      </w:r>
    </w:p>
    <w:p w:rsidR="004B24A0" w:rsidRPr="004B24A0" w:rsidRDefault="004B24A0" w:rsidP="004B24A0">
      <w:pPr>
        <w:spacing w:before="0"/>
        <w:rPr>
          <w:rFonts w:cs="Arial"/>
          <w:lang w:val="ru-RU"/>
        </w:rPr>
      </w:pPr>
    </w:p>
    <w:p w:rsidR="004B24A0" w:rsidRPr="004B24A0" w:rsidRDefault="004B24A0" w:rsidP="004B24A0">
      <w:pPr>
        <w:widowControl w:val="0"/>
        <w:tabs>
          <w:tab w:val="left" w:pos="1418"/>
          <w:tab w:val="left" w:leader="underscore" w:pos="9244"/>
        </w:tabs>
        <w:spacing w:before="0"/>
        <w:ind w:left="1440" w:hanging="1440"/>
        <w:rPr>
          <w:rFonts w:cs="Arial"/>
          <w:bCs/>
          <w:lang w:val="ru-RU"/>
        </w:rPr>
      </w:pPr>
      <w:r w:rsidRPr="004B24A0">
        <w:rPr>
          <w:rFonts w:cs="Arial"/>
          <w:bCs/>
          <w:lang w:val="ru-RU"/>
        </w:rPr>
        <w:t xml:space="preserve">КОРИСНИК - </w:t>
      </w:r>
      <w:r w:rsidRPr="004B24A0">
        <w:rPr>
          <w:rFonts w:cs="Arial"/>
          <w:bCs/>
          <w:sz w:val="21"/>
          <w:szCs w:val="21"/>
          <w:lang w:val="ru-RU"/>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4B24A0">
        <w:rPr>
          <w:rFonts w:cs="Arial"/>
          <w:bCs/>
          <w:sz w:val="21"/>
          <w:szCs w:val="21"/>
        </w:rPr>
        <w:t>Ban</w:t>
      </w:r>
      <w:r w:rsidR="001E0B0E">
        <w:rPr>
          <w:rFonts w:cs="Arial"/>
          <w:bCs/>
          <w:sz w:val="21"/>
          <w:szCs w:val="21"/>
        </w:rPr>
        <w:t>c</w:t>
      </w:r>
      <w:r w:rsidRPr="004B24A0">
        <w:rPr>
          <w:rFonts w:cs="Arial"/>
          <w:bCs/>
          <w:sz w:val="21"/>
          <w:szCs w:val="21"/>
        </w:rPr>
        <w:t>a</w:t>
      </w:r>
      <w:r w:rsidRPr="004B24A0">
        <w:rPr>
          <w:rFonts w:cs="Arial"/>
          <w:bCs/>
          <w:sz w:val="21"/>
          <w:szCs w:val="21"/>
          <w:lang w:val="ru-RU"/>
        </w:rPr>
        <w:t xml:space="preserve"> </w:t>
      </w:r>
      <w:r w:rsidRPr="004B24A0">
        <w:rPr>
          <w:rFonts w:cs="Arial"/>
          <w:bCs/>
          <w:sz w:val="21"/>
          <w:szCs w:val="21"/>
        </w:rPr>
        <w:t>Intesa</w:t>
      </w:r>
      <w:r w:rsidRPr="004B24A0">
        <w:rPr>
          <w:rFonts w:cs="Arial"/>
          <w:bCs/>
          <w:sz w:val="21"/>
          <w:szCs w:val="21"/>
          <w:lang w:val="ru-RU"/>
        </w:rPr>
        <w:t>,</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w:t>
      </w:r>
      <w:r w:rsidRPr="004B24A0">
        <w:rPr>
          <w:rFonts w:cs="Arial"/>
        </w:rPr>
        <w:t>o</w:t>
      </w:r>
      <w:r w:rsidRPr="004B24A0">
        <w:rPr>
          <w:rFonts w:cs="Arial"/>
          <w:lang w:val="ru-RU"/>
        </w:rPr>
        <w:t>тклањање недостатака у гарантном року у вредности од 5% од укупно уговорене вредности без ПДВ уколико ________________________ (назив дужника), као дужник не отклони недостатке у гарантном року.</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Издата Бланко соло меница серијски број</w:t>
      </w:r>
      <w:r w:rsidRPr="004B24A0">
        <w:rPr>
          <w:rFonts w:cs="Arial"/>
          <w:lang w:val="ru-RU"/>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4B24A0">
        <w:rPr>
          <w:rFonts w:cs="Arial"/>
        </w:rPr>
        <w:t>e</w:t>
      </w:r>
      <w:r w:rsidRPr="004B24A0">
        <w:rPr>
          <w:rFonts w:cs="Arial"/>
          <w:lang w:val="ru-RU"/>
        </w:rPr>
        <w:t xml:space="preserve">опозиво, без протеста и трошкова. вансудски ИНИЦИРА наплату - издавањем налога за </w:t>
      </w:r>
      <w:r w:rsidRPr="004B24A0">
        <w:rPr>
          <w:rFonts w:cs="Arial"/>
          <w:lang w:val="ru-RU"/>
        </w:rPr>
        <w:lastRenderedPageBreak/>
        <w:t xml:space="preserve">наплату на терет текућег рачуна Дужника бр.______ код __________________ Банке, а у корист текућег рачуна Повериоца бр. 160-700-13 </w:t>
      </w:r>
      <w:r w:rsidRPr="004B24A0">
        <w:rPr>
          <w:rFonts w:cs="Arial"/>
        </w:rPr>
        <w:t>Ban</w:t>
      </w:r>
      <w:r w:rsidR="00236431">
        <w:rPr>
          <w:rFonts w:cs="Arial"/>
        </w:rPr>
        <w:t>c</w:t>
      </w:r>
      <w:r w:rsidRPr="004B24A0">
        <w:rPr>
          <w:rFonts w:cs="Arial"/>
        </w:rPr>
        <w:t>a</w:t>
      </w:r>
      <w:r w:rsidRPr="004B24A0">
        <w:rPr>
          <w:rFonts w:cs="Arial"/>
          <w:lang w:val="ru-RU"/>
        </w:rPr>
        <w:t xml:space="preserve"> </w:t>
      </w:r>
      <w:r w:rsidRPr="004B24A0">
        <w:rPr>
          <w:rFonts w:cs="Arial"/>
        </w:rPr>
        <w:t>Intesa</w:t>
      </w:r>
      <w:r w:rsidRPr="004B24A0">
        <w:rPr>
          <w:rFonts w:cs="Arial"/>
          <w:lang w:val="ru-RU"/>
        </w:rPr>
        <w:t>.</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Меница је потписана од стране овлашћеног лица за заступање Дужника _____________________(унети име и презиме овлашћеног лица).</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4B24A0" w:rsidRPr="004B24A0" w:rsidRDefault="004B24A0" w:rsidP="004B24A0">
      <w:pPr>
        <w:spacing w:before="0"/>
        <w:rPr>
          <w:rFonts w:cs="Arial"/>
        </w:rPr>
      </w:pPr>
      <w:r w:rsidRPr="004B24A0">
        <w:rPr>
          <w:rFonts w:cs="Arial"/>
        </w:rPr>
        <w:t xml:space="preserve">Место и датум издавања Овлашћења          </w:t>
      </w:r>
    </w:p>
    <w:p w:rsidR="004B24A0" w:rsidRPr="004B24A0" w:rsidRDefault="004B24A0" w:rsidP="004B24A0">
      <w:pPr>
        <w:spacing w:before="0"/>
        <w:rPr>
          <w:rFonts w:cs="Arial"/>
        </w:rPr>
      </w:pPr>
    </w:p>
    <w:p w:rsidR="004B24A0" w:rsidRPr="004B24A0" w:rsidRDefault="004B24A0" w:rsidP="004B24A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B24A0" w:rsidRPr="004B24A0" w:rsidTr="00B1768C">
        <w:trPr>
          <w:jc w:val="center"/>
        </w:trPr>
        <w:tc>
          <w:tcPr>
            <w:tcW w:w="3882" w:type="dxa"/>
          </w:tcPr>
          <w:p w:rsidR="004B24A0" w:rsidRPr="004B24A0" w:rsidRDefault="004B24A0" w:rsidP="004B24A0">
            <w:pPr>
              <w:spacing w:before="0"/>
              <w:jc w:val="center"/>
              <w:rPr>
                <w:rFonts w:cs="Arial"/>
              </w:rPr>
            </w:pPr>
            <w:r w:rsidRPr="004B24A0">
              <w:rPr>
                <w:rFonts w:cs="Arial"/>
              </w:rPr>
              <w:t>Датум:</w:t>
            </w:r>
          </w:p>
        </w:tc>
        <w:tc>
          <w:tcPr>
            <w:tcW w:w="2127" w:type="dxa"/>
          </w:tcPr>
          <w:p w:rsidR="004B24A0" w:rsidRPr="004B24A0" w:rsidRDefault="004B24A0" w:rsidP="004B24A0">
            <w:pPr>
              <w:spacing w:before="0"/>
              <w:jc w:val="center"/>
              <w:rPr>
                <w:rFonts w:cs="Arial"/>
                <w:lang w:val="ru-RU"/>
              </w:rPr>
            </w:pPr>
          </w:p>
        </w:tc>
        <w:tc>
          <w:tcPr>
            <w:tcW w:w="4022" w:type="dxa"/>
          </w:tcPr>
          <w:p w:rsidR="004B24A0" w:rsidRPr="004B24A0" w:rsidRDefault="004B24A0" w:rsidP="004B24A0">
            <w:pPr>
              <w:spacing w:before="0"/>
              <w:jc w:val="center"/>
              <w:rPr>
                <w:rFonts w:cs="Arial"/>
                <w:lang w:val="ru-RU"/>
              </w:rPr>
            </w:pPr>
            <w:r w:rsidRPr="004B24A0">
              <w:rPr>
                <w:rFonts w:cs="Arial"/>
              </w:rPr>
              <w:t>Понуђач</w:t>
            </w:r>
            <w:r w:rsidRPr="004B24A0">
              <w:rPr>
                <w:rFonts w:cs="Arial"/>
                <w:lang w:val="ru-RU"/>
              </w:rPr>
              <w:t>:</w:t>
            </w:r>
          </w:p>
        </w:tc>
      </w:tr>
      <w:tr w:rsidR="004B24A0" w:rsidRPr="004B24A0" w:rsidTr="00B1768C">
        <w:trPr>
          <w:jc w:val="center"/>
        </w:trPr>
        <w:tc>
          <w:tcPr>
            <w:tcW w:w="3882" w:type="dxa"/>
          </w:tcPr>
          <w:p w:rsidR="004B24A0" w:rsidRPr="004B24A0" w:rsidRDefault="004B24A0" w:rsidP="004B24A0">
            <w:pPr>
              <w:spacing w:before="0"/>
              <w:jc w:val="center"/>
              <w:rPr>
                <w:rFonts w:cs="Arial"/>
              </w:rPr>
            </w:pPr>
          </w:p>
        </w:tc>
        <w:tc>
          <w:tcPr>
            <w:tcW w:w="2127" w:type="dxa"/>
          </w:tcPr>
          <w:p w:rsidR="004B24A0" w:rsidRPr="004B24A0" w:rsidRDefault="004B24A0" w:rsidP="004B24A0">
            <w:pPr>
              <w:spacing w:before="0"/>
              <w:jc w:val="center"/>
              <w:rPr>
                <w:rFonts w:cs="Arial"/>
              </w:rPr>
            </w:pPr>
            <w:r w:rsidRPr="004B24A0">
              <w:rPr>
                <w:rFonts w:cs="Arial"/>
              </w:rPr>
              <w:t>М.П.</w:t>
            </w:r>
          </w:p>
        </w:tc>
        <w:tc>
          <w:tcPr>
            <w:tcW w:w="4022" w:type="dxa"/>
          </w:tcPr>
          <w:p w:rsidR="004B24A0" w:rsidRPr="004B24A0" w:rsidRDefault="004B24A0" w:rsidP="004B24A0">
            <w:pPr>
              <w:spacing w:before="0"/>
              <w:jc w:val="center"/>
              <w:rPr>
                <w:rFonts w:cs="Arial"/>
                <w:lang w:val="ru-RU"/>
              </w:rPr>
            </w:pPr>
          </w:p>
        </w:tc>
      </w:tr>
      <w:tr w:rsidR="004B24A0" w:rsidRPr="004B24A0" w:rsidTr="00B1768C">
        <w:trPr>
          <w:jc w:val="center"/>
        </w:trPr>
        <w:tc>
          <w:tcPr>
            <w:tcW w:w="3882" w:type="dxa"/>
            <w:tcBorders>
              <w:bottom w:val="single" w:sz="4" w:space="0" w:color="auto"/>
            </w:tcBorders>
          </w:tcPr>
          <w:p w:rsidR="004B24A0" w:rsidRPr="004B24A0" w:rsidRDefault="004B24A0" w:rsidP="004B24A0">
            <w:pPr>
              <w:spacing w:before="0"/>
              <w:jc w:val="center"/>
              <w:rPr>
                <w:rFonts w:cs="Arial"/>
              </w:rPr>
            </w:pPr>
          </w:p>
        </w:tc>
        <w:tc>
          <w:tcPr>
            <w:tcW w:w="2127" w:type="dxa"/>
          </w:tcPr>
          <w:p w:rsidR="004B24A0" w:rsidRPr="004B24A0" w:rsidRDefault="004B24A0" w:rsidP="004B24A0">
            <w:pPr>
              <w:spacing w:before="0"/>
              <w:jc w:val="center"/>
              <w:rPr>
                <w:rFonts w:cs="Arial"/>
                <w:lang w:val="ru-RU"/>
              </w:rPr>
            </w:pPr>
          </w:p>
        </w:tc>
        <w:tc>
          <w:tcPr>
            <w:tcW w:w="4022" w:type="dxa"/>
            <w:tcBorders>
              <w:bottom w:val="single" w:sz="4" w:space="0" w:color="auto"/>
            </w:tcBorders>
          </w:tcPr>
          <w:p w:rsidR="004B24A0" w:rsidRPr="004B24A0" w:rsidRDefault="004B24A0" w:rsidP="004B24A0">
            <w:pPr>
              <w:spacing w:before="0"/>
              <w:jc w:val="center"/>
              <w:rPr>
                <w:rFonts w:cs="Arial"/>
                <w:lang w:val="ru-RU"/>
              </w:rPr>
            </w:pPr>
          </w:p>
        </w:tc>
      </w:tr>
    </w:tbl>
    <w:p w:rsidR="004B24A0" w:rsidRPr="004B24A0" w:rsidRDefault="004B24A0" w:rsidP="004B24A0">
      <w:pPr>
        <w:spacing w:before="0"/>
        <w:rPr>
          <w:rFonts w:cs="Arial"/>
        </w:rPr>
      </w:pPr>
    </w:p>
    <w:p w:rsidR="004B24A0" w:rsidRPr="004B24A0" w:rsidRDefault="004B24A0" w:rsidP="004B24A0">
      <w:pPr>
        <w:spacing w:before="0"/>
        <w:rPr>
          <w:rFonts w:cs="Arial"/>
        </w:rPr>
      </w:pPr>
      <w:r w:rsidRPr="004B24A0">
        <w:rPr>
          <w:rFonts w:cs="Arial"/>
        </w:rPr>
        <w:t xml:space="preserve">                                                                                                 Потпис овлашћеног лица</w:t>
      </w:r>
    </w:p>
    <w:p w:rsidR="004B24A0" w:rsidRPr="004B24A0" w:rsidRDefault="004B24A0" w:rsidP="004B24A0">
      <w:pPr>
        <w:spacing w:before="0"/>
        <w:rPr>
          <w:rFonts w:cs="Arial"/>
        </w:rPr>
      </w:pPr>
    </w:p>
    <w:p w:rsidR="004B24A0" w:rsidRPr="004B24A0" w:rsidRDefault="004B24A0" w:rsidP="004B24A0">
      <w:pPr>
        <w:spacing w:before="0"/>
        <w:rPr>
          <w:rFonts w:cs="Arial"/>
        </w:rPr>
      </w:pPr>
      <w:r w:rsidRPr="004B24A0">
        <w:rPr>
          <w:rFonts w:cs="Arial"/>
        </w:rPr>
        <w:t>Прилог:</w:t>
      </w:r>
    </w:p>
    <w:p w:rsidR="004B24A0" w:rsidRPr="004B24A0" w:rsidRDefault="004B24A0" w:rsidP="00B96B65">
      <w:pPr>
        <w:numPr>
          <w:ilvl w:val="0"/>
          <w:numId w:val="24"/>
        </w:numPr>
        <w:spacing w:before="0"/>
        <w:contextualSpacing/>
        <w:rPr>
          <w:rFonts w:eastAsia="Calibri" w:cs="Arial"/>
          <w:lang w:val="ru-RU"/>
        </w:rPr>
      </w:pPr>
      <w:r w:rsidRPr="004B24A0">
        <w:rPr>
          <w:rFonts w:eastAsia="Calibri" w:cs="Arial"/>
          <w:lang w:val="ru-RU"/>
        </w:rPr>
        <w:t xml:space="preserve"> 1 једна потписана и оверена бланко сопствена меница као гаранција за отклањање недостатака у гарантном року</w:t>
      </w:r>
    </w:p>
    <w:p w:rsidR="004B24A0" w:rsidRPr="004B24A0" w:rsidRDefault="004B24A0" w:rsidP="00B96B65">
      <w:pPr>
        <w:numPr>
          <w:ilvl w:val="0"/>
          <w:numId w:val="24"/>
        </w:numPr>
        <w:spacing w:before="0"/>
        <w:contextualSpacing/>
        <w:rPr>
          <w:rFonts w:eastAsia="Calibri" w:cs="Arial"/>
          <w:lang w:val="ru-RU"/>
        </w:rPr>
      </w:pPr>
      <w:r w:rsidRPr="004B24A0">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B24A0" w:rsidRPr="001E0B0E" w:rsidRDefault="004B24A0" w:rsidP="00B96B65">
      <w:pPr>
        <w:numPr>
          <w:ilvl w:val="0"/>
          <w:numId w:val="24"/>
        </w:numPr>
        <w:spacing w:before="0"/>
        <w:contextualSpacing/>
        <w:rPr>
          <w:rFonts w:eastAsia="Calibri" w:cs="Arial"/>
        </w:rPr>
      </w:pPr>
      <w:r w:rsidRPr="004B24A0">
        <w:rPr>
          <w:rFonts w:eastAsia="Calibri" w:cs="Arial"/>
        </w:rPr>
        <w:t xml:space="preserve">фотокопија ОП обрасца </w:t>
      </w:r>
    </w:p>
    <w:p w:rsidR="004B24A0" w:rsidRPr="001E0B0E" w:rsidRDefault="004B24A0" w:rsidP="004B24A0">
      <w:pPr>
        <w:numPr>
          <w:ilvl w:val="0"/>
          <w:numId w:val="24"/>
        </w:numPr>
        <w:spacing w:before="0"/>
        <w:contextualSpacing/>
        <w:rPr>
          <w:rFonts w:eastAsia="Calibri" w:cs="Arial"/>
          <w:lang w:val="ru-RU"/>
        </w:rPr>
      </w:pPr>
      <w:r w:rsidRPr="001E0B0E">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C34900" w:rsidRDefault="00C34900" w:rsidP="00AD1279">
      <w:pPr>
        <w:spacing w:before="0"/>
        <w:rPr>
          <w:rFonts w:cs="Arial"/>
          <w:color w:val="00B0F0"/>
          <w:lang w:val="sr-Cyrl-RS"/>
        </w:rPr>
      </w:pPr>
    </w:p>
    <w:p w:rsidR="00AD1279" w:rsidRPr="006A03F3" w:rsidRDefault="00AD1279" w:rsidP="00C34900">
      <w:pPr>
        <w:spacing w:before="0"/>
        <w:jc w:val="right"/>
        <w:rPr>
          <w:rFonts w:cs="Arial"/>
          <w:b/>
          <w:lang w:val="ru-RU"/>
        </w:rPr>
      </w:pPr>
      <w:r w:rsidRPr="00B56DB6">
        <w:rPr>
          <w:rFonts w:cs="Arial"/>
          <w:b/>
          <w:lang w:val="ru-RU"/>
        </w:rPr>
        <w:t>ПРИЛОГ бр.</w:t>
      </w:r>
      <w:r w:rsidR="00C23F86">
        <w:rPr>
          <w:rFonts w:cs="Arial"/>
          <w:b/>
          <w:lang w:val="sr-Cyrl-RS"/>
        </w:rPr>
        <w:t xml:space="preserve"> </w:t>
      </w:r>
      <w:r w:rsidR="004B24A0">
        <w:rPr>
          <w:rFonts w:cs="Arial"/>
          <w:b/>
          <w:lang w:val="sr-Cyrl-RS"/>
        </w:rPr>
        <w:t>5</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Pr="00B56DB6" w:rsidRDefault="002B74A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3"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5E2D61">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7" w:gutter="0"/>
          <w:cols w:space="708"/>
          <w:docGrid w:linePitch="360"/>
        </w:sectPr>
      </w:pPr>
    </w:p>
    <w:p w:rsidR="00641324" w:rsidRPr="00B56DB6" w:rsidRDefault="00641324" w:rsidP="007C646E">
      <w:pPr>
        <w:pStyle w:val="KDPodnaslov1"/>
        <w:spacing w:before="0"/>
        <w:ind w:left="360"/>
        <w:jc w:val="center"/>
        <w:rPr>
          <w:rFonts w:cs="Arial"/>
          <w:lang w:val="ru-RU"/>
        </w:rPr>
      </w:pPr>
    </w:p>
    <w:p w:rsidR="007C646E" w:rsidRPr="00BB6956" w:rsidRDefault="007C646E" w:rsidP="007C646E">
      <w:pPr>
        <w:pStyle w:val="KDPodnaslov1"/>
        <w:spacing w:before="0"/>
        <w:ind w:left="360"/>
        <w:jc w:val="center"/>
        <w:rPr>
          <w:rFonts w:cs="Arial"/>
          <w:lang w:val="ru-RU"/>
        </w:rPr>
      </w:pPr>
      <w:r w:rsidRPr="00BB6956">
        <w:rPr>
          <w:rFonts w:cs="Arial"/>
          <w:lang w:val="ru-RU"/>
        </w:rPr>
        <w:t>8. МОДЕЛ УГОВОРА</w:t>
      </w:r>
    </w:p>
    <w:bookmarkEnd w:id="253"/>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D1E38" w:rsidRPr="00B56DB6" w:rsidRDefault="004D1E3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sidR="000B435E">
        <w:rPr>
          <w:rFonts w:cs="Arial"/>
        </w:rPr>
        <w:t>Banc</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ад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EE793E" w:rsidRPr="008A487F" w:rsidRDefault="00EE793E" w:rsidP="00EE793E">
      <w:pPr>
        <w:pStyle w:val="KDParagraf"/>
        <w:spacing w:before="0"/>
        <w:rPr>
          <w:rFonts w:cs="Arial"/>
          <w:lang w:val="ru-RU"/>
        </w:rPr>
      </w:pPr>
      <w:r w:rsidRPr="008A487F">
        <w:rPr>
          <w:rFonts w:cs="Arial"/>
          <w:lang w:val="ru-RU"/>
        </w:rPr>
        <w:t>и</w:t>
      </w:r>
    </w:p>
    <w:p w:rsidR="00F14E5E" w:rsidRDefault="00F14E5E" w:rsidP="00EE793E">
      <w:pPr>
        <w:pStyle w:val="KDParagraf"/>
        <w:spacing w:before="0"/>
        <w:rPr>
          <w:rFonts w:cs="Arial"/>
          <w:b/>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B56DB6" w:rsidRDefault="00EE793E" w:rsidP="00B16DCF">
      <w:pPr>
        <w:spacing w:before="0"/>
        <w:rPr>
          <w:rFonts w:eastAsia="Calibri" w:cs="Arial"/>
          <w:lang w:val="ru-RU"/>
        </w:rPr>
      </w:pPr>
      <w:r w:rsidRPr="00B56DB6">
        <w:rPr>
          <w:rFonts w:cs="Arial"/>
          <w:lang w:val="ru-RU"/>
        </w:rPr>
        <w:t xml:space="preserve"> (у даљем тексту: Пружалац услуге) </w:t>
      </w: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Pr="00B56DB6" w:rsidRDefault="00EE793E"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B96B65">
      <w:pPr>
        <w:pStyle w:val="KDParagraf"/>
        <w:numPr>
          <w:ilvl w:val="0"/>
          <w:numId w:val="22"/>
        </w:numPr>
        <w:spacing w:before="0"/>
        <w:rPr>
          <w:rFonts w:cs="Arial"/>
          <w:lang w:val="ru-RU"/>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1D0752" w:rsidRPr="001D0752">
        <w:rPr>
          <w:rFonts w:cs="Arial"/>
          <w:lang w:val="ru-RU"/>
        </w:rPr>
        <w:t xml:space="preserve"> </w:t>
      </w:r>
      <w:r w:rsidR="001D0752" w:rsidRPr="00B56DB6">
        <w:rPr>
          <w:rFonts w:cs="Arial"/>
          <w:lang w:val="ru-RU"/>
        </w:rPr>
        <w:t>бр.</w:t>
      </w:r>
      <w:r w:rsidR="001D0752">
        <w:rPr>
          <w:rFonts w:cs="Arial"/>
          <w:lang w:val="ru-RU"/>
        </w:rPr>
        <w:t xml:space="preserve"> </w:t>
      </w:r>
      <w:r w:rsidR="0017758A">
        <w:rPr>
          <w:rFonts w:cs="Arial"/>
          <w:lang w:val="ru-RU"/>
        </w:rPr>
        <w:t>382/2018 - 3000/0790/2018</w:t>
      </w:r>
      <w:r w:rsidR="00425EC6" w:rsidRPr="00B56DB6">
        <w:rPr>
          <w:rFonts w:cs="Arial"/>
          <w:lang w:val="ru-RU"/>
        </w:rPr>
        <w:t xml:space="preserve"> -</w:t>
      </w:r>
      <w:r w:rsidR="00425EC6" w:rsidRPr="00425EC6">
        <w:rPr>
          <w:rFonts w:cs="Arial"/>
          <w:lang w:val="sr-Cyrl-RS"/>
        </w:rPr>
        <w:t xml:space="preserve"> </w:t>
      </w:r>
      <w:r w:rsidR="0017758A">
        <w:rPr>
          <w:rFonts w:cs="Arial"/>
          <w:lang w:val="sr-Cyrl-RS"/>
        </w:rPr>
        <w:t>Аерлифтовање бунара питке воде</w:t>
      </w:r>
      <w:r w:rsidR="00D91F3A">
        <w:rPr>
          <w:rFonts w:cs="Arial"/>
          <w:lang w:val="sr-Cyrl-RS"/>
        </w:rPr>
        <w:t xml:space="preserve">,  </w:t>
      </w:r>
      <w:r w:rsidR="00D91F3A" w:rsidRPr="00D91F3A">
        <w:rPr>
          <w:rFonts w:eastAsia="TimesNewRomanPS-BoldMT" w:cs="Arial"/>
          <w:bCs/>
          <w:color w:val="000000" w:themeColor="text1"/>
          <w:lang w:val="ru-RU"/>
        </w:rPr>
        <w:t xml:space="preserve"> </w:t>
      </w:r>
      <w:r w:rsidR="001D0752">
        <w:rPr>
          <w:rFonts w:cs="Arial"/>
          <w:lang w:val="ru-RU"/>
        </w:rPr>
        <w:t>(у даљем тексту: Услуга);</w:t>
      </w:r>
    </w:p>
    <w:p w:rsidR="00B16DCF" w:rsidRDefault="00EE793E" w:rsidP="00B96B65">
      <w:pPr>
        <w:pStyle w:val="KDNabrajanje"/>
        <w:numPr>
          <w:ilvl w:val="0"/>
          <w:numId w:val="21"/>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B96B65">
      <w:pPr>
        <w:pStyle w:val="KDNabrajanje"/>
        <w:numPr>
          <w:ilvl w:val="0"/>
          <w:numId w:val="21"/>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17758A">
        <w:rPr>
          <w:rFonts w:cs="Arial"/>
        </w:rPr>
        <w:t>382/2018 - 3000/0790/2018</w:t>
      </w:r>
      <w:r w:rsidRPr="00E47C2E">
        <w:rPr>
          <w:rFonts w:cs="Arial"/>
        </w:rPr>
        <w:t>, која је заведена код Корисника услуге под бројем _</w:t>
      </w:r>
      <w:r w:rsidR="00E9145B">
        <w:rPr>
          <w:rFonts w:cs="Arial"/>
          <w:lang w:val="sr-Cyrl-RS"/>
        </w:rPr>
        <w:t>_____</w:t>
      </w:r>
      <w:r w:rsidRPr="00E47C2E">
        <w:rPr>
          <w:rFonts w:cs="Arial"/>
        </w:rPr>
        <w:t>_____</w:t>
      </w:r>
      <w:r w:rsidR="00FD5422" w:rsidRPr="00E47C2E">
        <w:rPr>
          <w:rFonts w:cs="Arial"/>
        </w:rPr>
        <w:t xml:space="preserve"> од _____.201</w:t>
      </w:r>
      <w:r w:rsidR="00485EA8">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Pr="008A487F" w:rsidRDefault="000350BD" w:rsidP="00EE793E">
      <w:pPr>
        <w:pStyle w:val="KDParagraf"/>
        <w:spacing w:before="0"/>
        <w:rPr>
          <w:rFonts w:cs="Arial"/>
          <w:sz w:val="16"/>
          <w:szCs w:val="16"/>
          <w:lang w:val="sr-Cyrl-RS"/>
        </w:rPr>
      </w:pPr>
    </w:p>
    <w:p w:rsidR="004D23E7" w:rsidRDefault="004D23E7" w:rsidP="000350BD">
      <w:pPr>
        <w:pStyle w:val="KDParagraf"/>
        <w:spacing w:before="0"/>
        <w:jc w:val="left"/>
        <w:rPr>
          <w:rFonts w:cs="Arial"/>
          <w:b/>
          <w:lang w:val="ru-RU"/>
        </w:rPr>
      </w:pPr>
    </w:p>
    <w:p w:rsidR="00EE793E" w:rsidRPr="00D86823" w:rsidRDefault="00EE793E" w:rsidP="000350BD">
      <w:pPr>
        <w:pStyle w:val="KDParagraf"/>
        <w:spacing w:before="0"/>
        <w:jc w:val="left"/>
        <w:rPr>
          <w:rFonts w:cs="Arial"/>
          <w:b/>
          <w:lang w:val="ru-RU"/>
        </w:rPr>
      </w:pPr>
      <w:r w:rsidRPr="00D86823">
        <w:rPr>
          <w:rFonts w:cs="Arial"/>
          <w:b/>
          <w:lang w:val="ru-RU"/>
        </w:rPr>
        <w:lastRenderedPageBreak/>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Default="00EE793E" w:rsidP="00016893">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17758A">
        <w:rPr>
          <w:rFonts w:cs="Arial"/>
          <w:lang w:val="sr-Cyrl-RS"/>
        </w:rPr>
        <w:t>Аерлифтовање бунара питке воде</w:t>
      </w:r>
      <w:r w:rsidR="004626C4" w:rsidRPr="00D91F3A">
        <w:rPr>
          <w:rFonts w:cs="Arial"/>
          <w:lang w:val="sr-Cyrl-RS"/>
        </w:rPr>
        <w:t>,</w:t>
      </w:r>
      <w:r w:rsidR="004626C4" w:rsidRPr="000F7D62">
        <w:rPr>
          <w:rFonts w:cs="Arial"/>
          <w:lang w:val="sr-Cyrl-RS"/>
        </w:rPr>
        <w:t xml:space="preserve"> п</w:t>
      </w:r>
      <w:r w:rsidR="004626C4" w:rsidRPr="004626C4">
        <w:rPr>
          <w:rFonts w:cs="Arial"/>
          <w:lang w:val="sr-Cyrl-RS"/>
        </w:rPr>
        <w:t>рема усвојеној Понуди број ___________ од ________________која је у прилогу и саставни је део ово Уговора.</w:t>
      </w:r>
      <w:r w:rsidR="0022080A" w:rsidRPr="0022080A">
        <w:rPr>
          <w:rFonts w:cs="Arial"/>
          <w:lang w:val="sr-Cyrl-RS"/>
        </w:rPr>
        <w:t xml:space="preserve"> </w:t>
      </w:r>
      <w:r w:rsidR="0022080A">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A487F" w:rsidRDefault="008028FB"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D91F3A" w:rsidRPr="00456FB8" w:rsidRDefault="00D91F3A" w:rsidP="00D91F3A">
      <w:pPr>
        <w:pStyle w:val="KDParagraf"/>
        <w:spacing w:before="0"/>
        <w:rPr>
          <w:rFonts w:cs="Arial"/>
          <w:lang w:val="sr-Cyrl-RS"/>
        </w:rPr>
      </w:pPr>
      <w:r w:rsidRPr="009B486C">
        <w:rPr>
          <w:rFonts w:cs="Arial"/>
          <w:lang w:val="ru-RU"/>
        </w:rPr>
        <w:t xml:space="preserve">Укупна вредност </w:t>
      </w:r>
      <w:r>
        <w:rPr>
          <w:rFonts w:cs="Arial"/>
          <w:lang w:val="ru-RU"/>
        </w:rPr>
        <w:t>услуге</w:t>
      </w:r>
      <w:r w:rsidRPr="009B486C">
        <w:rPr>
          <w:rFonts w:cs="Arial"/>
          <w:lang w:val="ru-RU"/>
        </w:rPr>
        <w:t xml:space="preserve"> из члана 1.овог Уговора износи _____________ (словима:______</w:t>
      </w:r>
      <w:r w:rsidR="00E9145B">
        <w:rPr>
          <w:rFonts w:cs="Arial"/>
          <w:lang w:val="ru-RU"/>
        </w:rPr>
        <w:t>___________________</w:t>
      </w:r>
      <w:r w:rsidRPr="009B486C">
        <w:rPr>
          <w:rFonts w:cs="Arial"/>
          <w:lang w:val="ru-RU"/>
        </w:rPr>
        <w:t xml:space="preserve">________) </w:t>
      </w:r>
      <w:r w:rsidRPr="00456FB8">
        <w:rPr>
          <w:rFonts w:cs="Arial"/>
          <w:lang w:val="sr-Cyrl-RS"/>
        </w:rPr>
        <w:t xml:space="preserve">РСД </w:t>
      </w:r>
      <w:r w:rsidRPr="009B486C">
        <w:rPr>
          <w:rFonts w:cs="Arial"/>
          <w:lang w:val="ru-RU"/>
        </w:rPr>
        <w:t>без пореза на додату вредност</w:t>
      </w:r>
      <w:r w:rsidR="00E9145B">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730FD9" w:rsidRPr="008A487F" w:rsidRDefault="00730FD9" w:rsidP="00EE793E">
      <w:pPr>
        <w:pStyle w:val="KDParagraf"/>
        <w:spacing w:before="0"/>
        <w:rPr>
          <w:rFonts w:cs="Arial"/>
          <w:b/>
          <w:sz w:val="16"/>
          <w:szCs w:val="16"/>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98099A">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9256F5">
        <w:rPr>
          <w:rFonts w:cs="Arial"/>
          <w:b/>
          <w:lang w:val="sr-Cyrl-RS"/>
        </w:rPr>
        <w:t>Ц</w:t>
      </w:r>
      <w:r w:rsidR="004626C4" w:rsidRPr="004626C4">
        <w:rPr>
          <w:rFonts w:cs="Arial"/>
          <w:b/>
          <w:lang w:val="sr-Cyrl-RS"/>
        </w:rPr>
        <w:t xml:space="preserve">арице Милице 2   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 xml:space="preserve">на адресу Корисника: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Default="00C01C40" w:rsidP="0098099A">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514" w:rsidRPr="00B56DB6" w:rsidRDefault="00FB2AF2" w:rsidP="0098099A">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8028F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8D2514" w:rsidRDefault="008D2514" w:rsidP="008D2514">
      <w:pPr>
        <w:pStyle w:val="KDParagraf"/>
        <w:spacing w:before="0"/>
        <w:rPr>
          <w:rFonts w:cs="Arial"/>
          <w:sz w:val="16"/>
          <w:szCs w:val="16"/>
          <w:lang w:val="sr-Cyrl-RS"/>
        </w:rPr>
      </w:pPr>
    </w:p>
    <w:p w:rsidR="00384019" w:rsidRPr="00E57C3F" w:rsidRDefault="00384019" w:rsidP="00384019">
      <w:pPr>
        <w:pStyle w:val="KDParagraf"/>
        <w:spacing w:before="0"/>
        <w:rPr>
          <w:rFonts w:cs="Arial"/>
          <w:b/>
          <w:lang w:val="ru-RU"/>
        </w:rPr>
      </w:pPr>
      <w:r w:rsidRPr="00E57C3F">
        <w:rPr>
          <w:rFonts w:cs="Arial"/>
          <w:b/>
          <w:lang w:val="ru-RU"/>
        </w:rPr>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lastRenderedPageBreak/>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6B494C" w:rsidRPr="00442A47" w:rsidRDefault="006B494C" w:rsidP="00384019">
      <w:pPr>
        <w:pStyle w:val="KDParagraf"/>
        <w:spacing w:before="0"/>
        <w:rPr>
          <w:rFonts w:cs="Arial"/>
          <w:b/>
          <w:sz w:val="16"/>
          <w:szCs w:val="16"/>
          <w:lang w:val="sr-Cyrl-RS"/>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Pr="00442A47" w:rsidRDefault="00EE793E" w:rsidP="00EE793E">
      <w:pPr>
        <w:pStyle w:val="KDParagraf"/>
        <w:spacing w:before="0"/>
        <w:rPr>
          <w:rFonts w:cs="Arial"/>
          <w:sz w:val="16"/>
          <w:szCs w:val="16"/>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98099A" w:rsidRDefault="0098099A" w:rsidP="00FB5C5A">
      <w:pPr>
        <w:spacing w:before="0"/>
        <w:rPr>
          <w:rFonts w:cs="Arial"/>
          <w:color w:val="000000" w:themeColor="text1"/>
          <w:lang w:val="ru-RU"/>
        </w:rPr>
      </w:pP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7368AC" w:rsidRPr="00442A47" w:rsidRDefault="007368AC" w:rsidP="00EE793E">
      <w:pPr>
        <w:pStyle w:val="KDParagraf"/>
        <w:spacing w:before="0"/>
        <w:rPr>
          <w:rFonts w:cs="Arial"/>
          <w:color w:val="00B0F0"/>
          <w:sz w:val="16"/>
          <w:szCs w:val="16"/>
          <w:lang w:val="ru-RU"/>
        </w:rPr>
      </w:pPr>
    </w:p>
    <w:p w:rsidR="004D23E7" w:rsidRDefault="004D23E7"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B56DB6">
        <w:rPr>
          <w:rFonts w:cs="Arial"/>
          <w:b/>
          <w:lang w:val="ru-RU"/>
        </w:rPr>
        <w:lastRenderedPageBreak/>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C86762" w:rsidRPr="007D0E12" w:rsidRDefault="00C86762" w:rsidP="000B435E">
      <w:pPr>
        <w:tabs>
          <w:tab w:val="right" w:pos="10255"/>
        </w:tabs>
        <w:spacing w:before="0"/>
        <w:rPr>
          <w:rFonts w:cs="Arial"/>
          <w:b/>
          <w:sz w:val="16"/>
          <w:szCs w:val="16"/>
          <w:lang w:val="sr-Cyrl-RS"/>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8028FB"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BA0412" w:rsidRDefault="00BA0412" w:rsidP="00EE793E">
      <w:pPr>
        <w:pStyle w:val="KDParagraf"/>
        <w:spacing w:before="0"/>
        <w:rPr>
          <w:rFonts w:cs="Arial"/>
          <w:sz w:val="16"/>
          <w:szCs w:val="16"/>
          <w:lang w:val="ru-RU"/>
        </w:rPr>
      </w:pPr>
    </w:p>
    <w:p w:rsidR="0098099A" w:rsidRPr="00442A47" w:rsidRDefault="0098099A" w:rsidP="00EE793E">
      <w:pPr>
        <w:pStyle w:val="KDParagraf"/>
        <w:spacing w:before="0"/>
        <w:rPr>
          <w:rFonts w:cs="Arial"/>
          <w:sz w:val="16"/>
          <w:szCs w:val="16"/>
          <w:lang w:val="ru-RU"/>
        </w:rPr>
      </w:pP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BA0412" w:rsidRDefault="003979DB" w:rsidP="00A44E02">
      <w:pPr>
        <w:tabs>
          <w:tab w:val="right" w:pos="10255"/>
        </w:tabs>
        <w:spacing w:before="0"/>
        <w:rPr>
          <w:rFonts w:cs="Arial"/>
          <w:sz w:val="24"/>
          <w:szCs w:val="24"/>
          <w:lang w:val="sr-Cyrl-CS"/>
        </w:rPr>
      </w:pPr>
      <w:r>
        <w:rPr>
          <w:rFonts w:cs="Arial"/>
          <w:color w:val="000000" w:themeColor="text1"/>
          <w:lang w:val="sr-Cyrl-RS"/>
        </w:rPr>
        <w:t xml:space="preserve">Рок извршења услуга је </w:t>
      </w:r>
      <w:r w:rsidR="0098099A">
        <w:rPr>
          <w:rFonts w:cs="Arial"/>
          <w:lang w:val="sr-Cyrl-RS"/>
        </w:rPr>
        <w:t xml:space="preserve">12 месеци од </w:t>
      </w:r>
      <w:r w:rsidR="0098099A" w:rsidRPr="00E55FB3">
        <w:rPr>
          <w:rFonts w:cs="Arial"/>
          <w:color w:val="000000" w:themeColor="text1"/>
          <w:lang w:val="sr-Cyrl-RS"/>
        </w:rPr>
        <w:t>дана</w:t>
      </w:r>
      <w:r w:rsidR="0098099A">
        <w:rPr>
          <w:rFonts w:cs="Arial"/>
          <w:color w:val="000000" w:themeColor="text1"/>
          <w:lang w:val="sr-Cyrl-RS"/>
        </w:rPr>
        <w:t xml:space="preserve"> ступања уговора на снагу</w:t>
      </w:r>
      <w:r w:rsidR="00E464EB" w:rsidRPr="00E464EB">
        <w:rPr>
          <w:rFonts w:cs="Arial"/>
          <w:color w:val="000000" w:themeColor="text1"/>
          <w:lang w:val="ru-RU"/>
        </w:rPr>
        <w:t xml:space="preserve">, </w:t>
      </w:r>
      <w:r w:rsidR="00E464EB">
        <w:rPr>
          <w:rFonts w:cs="Arial"/>
          <w:color w:val="000000" w:themeColor="text1"/>
          <w:lang w:val="sr-Cyrl-RS"/>
        </w:rPr>
        <w:t xml:space="preserve">према динамици </w:t>
      </w:r>
      <w:r w:rsidR="00E464EB" w:rsidRPr="00B56DB6">
        <w:rPr>
          <w:rFonts w:cs="Arial"/>
          <w:color w:val="000000" w:themeColor="text1"/>
          <w:lang w:val="ru-RU"/>
        </w:rPr>
        <w:t>Корисник</w:t>
      </w:r>
      <w:r w:rsidR="00E464EB">
        <w:rPr>
          <w:rFonts w:cs="Arial"/>
          <w:color w:val="000000" w:themeColor="text1"/>
          <w:lang w:val="ru-RU"/>
        </w:rPr>
        <w:t>а</w:t>
      </w:r>
      <w:r w:rsidR="00E464EB" w:rsidRPr="00B56DB6">
        <w:rPr>
          <w:rFonts w:cs="Arial"/>
          <w:color w:val="000000" w:themeColor="text1"/>
          <w:lang w:val="ru-RU"/>
        </w:rPr>
        <w:t xml:space="preserve"> услуге</w:t>
      </w:r>
      <w:r w:rsidR="00E464EB" w:rsidRPr="003B36F5">
        <w:rPr>
          <w:rFonts w:cs="Arial"/>
          <w:lang w:val="sr-Cyrl-RS"/>
        </w:rPr>
        <w:t>.</w:t>
      </w:r>
    </w:p>
    <w:p w:rsidR="008C3DFA" w:rsidRPr="006E554E" w:rsidRDefault="00485559" w:rsidP="00442A47">
      <w:pPr>
        <w:pStyle w:val="KDParagraf"/>
        <w:spacing w:before="0"/>
        <w:rPr>
          <w:rFonts w:cs="Arial"/>
          <w:color w:val="000000" w:themeColor="text1"/>
          <w:lang w:val="ru-RU" w:eastAsia="zh-CN"/>
        </w:rPr>
      </w:pPr>
      <w:r w:rsidRPr="006B6FDF">
        <w:rPr>
          <w:rFonts w:cs="Arial"/>
          <w:lang w:val="sr-Cyrl-RS"/>
        </w:rPr>
        <w:t>Место изв</w:t>
      </w:r>
      <w:r w:rsidR="008C3DFA">
        <w:rPr>
          <w:rFonts w:cs="Arial"/>
          <w:lang w:val="sr-Cyrl-RS"/>
        </w:rPr>
        <w:t>ршења услуге</w:t>
      </w:r>
      <w:r w:rsidR="00A11C80">
        <w:rPr>
          <w:rFonts w:cs="Arial"/>
          <w:lang w:val="sr-Cyrl-RS"/>
        </w:rPr>
        <w:t xml:space="preserve"> </w:t>
      </w:r>
      <w:r w:rsidR="009F1F36">
        <w:rPr>
          <w:rFonts w:cs="Arial"/>
          <w:lang w:val="sr-Cyrl-RS"/>
        </w:rPr>
        <w:t xml:space="preserve">је </w:t>
      </w:r>
      <w:r w:rsidR="009F1F36" w:rsidRPr="00801035">
        <w:rPr>
          <w:rFonts w:cs="Arial"/>
          <w:color w:val="000000" w:themeColor="text1"/>
          <w:lang w:val="sr-Cyrl-RS" w:eastAsia="zh-CN"/>
        </w:rPr>
        <w:t>Огранак ТЕНТ, локација ТЕ Колубара, 3.октобар 146, Велики Црљени</w:t>
      </w:r>
      <w:r w:rsidR="009F1F36">
        <w:rPr>
          <w:rFonts w:cs="Arial"/>
          <w:color w:val="000000" w:themeColor="text1"/>
          <w:lang w:val="sr-Cyrl-RS" w:eastAsia="zh-CN"/>
        </w:rPr>
        <w:t xml:space="preserve"> и</w:t>
      </w:r>
      <w:r w:rsidR="009F1F36" w:rsidRPr="000820CE">
        <w:rPr>
          <w:rFonts w:cs="Arial"/>
          <w:color w:val="000000" w:themeColor="text1"/>
          <w:lang w:val="sr-Cyrl-RS" w:eastAsia="zh-CN"/>
        </w:rPr>
        <w:t xml:space="preserve"> </w:t>
      </w:r>
      <w:r w:rsidR="009F1F36" w:rsidRPr="000D05C9">
        <w:rPr>
          <w:rFonts w:cs="Arial"/>
          <w:color w:val="000000" w:themeColor="text1"/>
          <w:lang w:val="sr-Cyrl-RS" w:eastAsia="zh-CN"/>
        </w:rPr>
        <w:t xml:space="preserve">друге локације </w:t>
      </w:r>
      <w:r w:rsidR="009F1F36" w:rsidRPr="00B56DB6">
        <w:rPr>
          <w:rFonts w:cs="Arial"/>
          <w:color w:val="000000" w:themeColor="text1"/>
          <w:lang w:val="ru-RU"/>
        </w:rPr>
        <w:t>Корисник</w:t>
      </w:r>
      <w:r w:rsidR="009F1F36">
        <w:rPr>
          <w:rFonts w:cs="Arial"/>
          <w:color w:val="000000" w:themeColor="text1"/>
          <w:lang w:val="ru-RU"/>
        </w:rPr>
        <w:t>а</w:t>
      </w:r>
      <w:r w:rsidR="009F1F36" w:rsidRPr="00B56DB6">
        <w:rPr>
          <w:rFonts w:cs="Arial"/>
          <w:color w:val="000000" w:themeColor="text1"/>
          <w:lang w:val="ru-RU"/>
        </w:rPr>
        <w:t xml:space="preserve"> услуге</w:t>
      </w:r>
      <w:r w:rsidR="009F1F36">
        <w:rPr>
          <w:rFonts w:cs="Arial"/>
          <w:color w:val="000000" w:themeColor="text1"/>
          <w:lang w:val="sr-Cyrl-RS" w:eastAsia="zh-CN"/>
        </w:rPr>
        <w:t xml:space="preserve">, на захтев </w:t>
      </w:r>
      <w:r w:rsidR="009F1F36" w:rsidRPr="00B56DB6">
        <w:rPr>
          <w:rFonts w:cs="Arial"/>
          <w:color w:val="000000" w:themeColor="text1"/>
          <w:lang w:val="ru-RU"/>
        </w:rPr>
        <w:t>Корисник</w:t>
      </w:r>
      <w:r w:rsidR="009F1F36">
        <w:rPr>
          <w:rFonts w:cs="Arial"/>
          <w:color w:val="000000" w:themeColor="text1"/>
          <w:lang w:val="ru-RU"/>
        </w:rPr>
        <w:t>а</w:t>
      </w:r>
      <w:r w:rsidR="009F1F36" w:rsidRPr="00B56DB6">
        <w:rPr>
          <w:rFonts w:cs="Arial"/>
          <w:color w:val="000000" w:themeColor="text1"/>
          <w:lang w:val="ru-RU"/>
        </w:rPr>
        <w:t xml:space="preserve"> услуге</w:t>
      </w:r>
      <w:r w:rsidR="009F1F36">
        <w:rPr>
          <w:rFonts w:cs="Arial"/>
          <w:color w:val="000000" w:themeColor="text1"/>
          <w:lang w:val="sr-Cyrl-RS" w:eastAsia="zh-CN"/>
        </w:rPr>
        <w:t xml:space="preserve"> и уз сагласност </w:t>
      </w:r>
      <w:r w:rsidR="009F1F36" w:rsidRPr="00B56DB6">
        <w:rPr>
          <w:rFonts w:cs="Arial"/>
          <w:lang w:val="ru-RU"/>
        </w:rPr>
        <w:t>Пружа</w:t>
      </w:r>
      <w:r w:rsidR="009F1F36">
        <w:rPr>
          <w:rFonts w:cs="Arial"/>
          <w:lang w:val="ru-RU"/>
        </w:rPr>
        <w:t>оца</w:t>
      </w:r>
      <w:r w:rsidR="009F1F36" w:rsidRPr="00B56DB6">
        <w:rPr>
          <w:rFonts w:cs="Arial"/>
          <w:lang w:val="ru-RU"/>
        </w:rPr>
        <w:t xml:space="preserve"> услуге</w:t>
      </w:r>
      <w:r w:rsidR="001D0752" w:rsidRPr="001D0752">
        <w:rPr>
          <w:rFonts w:cs="Arial"/>
          <w:color w:val="000000" w:themeColor="text1"/>
          <w:lang w:val="sr-Cyrl-RS" w:eastAsia="zh-CN"/>
        </w:rPr>
        <w:t>.</w:t>
      </w:r>
    </w:p>
    <w:p w:rsidR="006E554E" w:rsidRPr="00197F2E" w:rsidRDefault="006E554E" w:rsidP="00442A47">
      <w:pPr>
        <w:pStyle w:val="KDParagraf"/>
        <w:spacing w:before="0"/>
        <w:rPr>
          <w:rFonts w:cs="Arial"/>
          <w:color w:val="000000" w:themeColor="text1"/>
          <w:lang w:val="ru-RU" w:eastAsia="zh-CN"/>
        </w:rPr>
      </w:pPr>
    </w:p>
    <w:p w:rsidR="003C3C96" w:rsidRPr="00674EEC" w:rsidRDefault="003C3C96" w:rsidP="003C3C96">
      <w:pPr>
        <w:pStyle w:val="KDParagraf"/>
        <w:spacing w:before="0"/>
        <w:rPr>
          <w:rFonts w:cs="Arial"/>
          <w:b/>
          <w:lang w:val="ru-RU"/>
        </w:rPr>
      </w:pPr>
      <w:r w:rsidRPr="00674EEC">
        <w:rPr>
          <w:rFonts w:cs="Arial"/>
          <w:b/>
          <w:lang w:val="ru-RU"/>
        </w:rPr>
        <w:t xml:space="preserve">СРЕДСТВА ФИНАНСИЈСКОГ ОБЕЗБЕЂЕЊА </w:t>
      </w:r>
    </w:p>
    <w:p w:rsidR="003C3C96" w:rsidRPr="00674EEC" w:rsidRDefault="003C3C96" w:rsidP="003C3C96">
      <w:pPr>
        <w:pStyle w:val="KDParagraf"/>
        <w:spacing w:before="0"/>
        <w:jc w:val="center"/>
        <w:rPr>
          <w:rFonts w:cs="Arial"/>
          <w:lang w:val="ru-RU"/>
        </w:rPr>
      </w:pPr>
      <w:r w:rsidRPr="00674EEC">
        <w:rPr>
          <w:rFonts w:cs="Arial"/>
          <w:b/>
          <w:lang w:val="ru-RU"/>
        </w:rPr>
        <w:t xml:space="preserve">Члан </w:t>
      </w:r>
      <w:r w:rsidRPr="003C3C96">
        <w:rPr>
          <w:rFonts w:cs="Arial"/>
          <w:b/>
          <w:lang w:val="sr-Cyrl-RS"/>
        </w:rPr>
        <w:t>12</w:t>
      </w:r>
      <w:r w:rsidRPr="00674EEC">
        <w:rPr>
          <w:rFonts w:cs="Arial"/>
          <w:lang w:val="ru-RU"/>
        </w:rPr>
        <w:t>.</w:t>
      </w:r>
    </w:p>
    <w:p w:rsidR="003C3C96" w:rsidRPr="00F1388F" w:rsidRDefault="003C3C96" w:rsidP="003C3C96">
      <w:pPr>
        <w:tabs>
          <w:tab w:val="left" w:pos="567"/>
        </w:tabs>
        <w:spacing w:before="0"/>
        <w:rPr>
          <w:rFonts w:cs="Arial"/>
          <w:b/>
          <w:lang w:val="sr-Cyrl-RS"/>
        </w:rPr>
      </w:pPr>
      <w:r w:rsidRPr="00F1388F">
        <w:rPr>
          <w:rFonts w:cs="Arial"/>
          <w:b/>
          <w:lang w:val="sr-Cyrl-RS"/>
        </w:rPr>
        <w:t>Меница за добро извршење посла</w:t>
      </w:r>
    </w:p>
    <w:p w:rsidR="003C3C96" w:rsidRPr="00B56DB6" w:rsidRDefault="003C3C96" w:rsidP="003C3C96">
      <w:pPr>
        <w:tabs>
          <w:tab w:val="left" w:pos="567"/>
        </w:tabs>
        <w:spacing w:before="0"/>
        <w:rPr>
          <w:rFonts w:cs="Arial"/>
          <w:lang w:val="ru-RU"/>
        </w:rPr>
      </w:pPr>
      <w:r w:rsidRPr="00B56DB6">
        <w:rPr>
          <w:rFonts w:cs="Arial"/>
          <w:lang w:val="ru-RU"/>
        </w:rPr>
        <w:t>Пружалац услуге је обавезан да у</w:t>
      </w:r>
      <w:r w:rsidR="00D457A1">
        <w:rPr>
          <w:rFonts w:cs="Arial"/>
          <w:lang w:val="ru-RU"/>
        </w:rPr>
        <w:t>з</w:t>
      </w:r>
      <w:r w:rsidRPr="00B56DB6">
        <w:rPr>
          <w:rFonts w:cs="Arial"/>
          <w:lang w:val="ru-RU"/>
        </w:rPr>
        <w:t xml:space="preserve"> потписа</w:t>
      </w:r>
      <w:r w:rsidR="00D457A1">
        <w:rPr>
          <w:rFonts w:cs="Arial"/>
          <w:lang w:val="ru-RU"/>
        </w:rPr>
        <w:t>н</w:t>
      </w:r>
      <w:r w:rsidRPr="00B56DB6">
        <w:rPr>
          <w:rFonts w:cs="Arial"/>
          <w:lang w:val="ru-RU"/>
        </w:rPr>
        <w:t xml:space="preserve"> Уговор,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4B7A9A" w:rsidRDefault="003C3C96" w:rsidP="004B7A9A">
      <w:pPr>
        <w:pStyle w:val="KDParagraf"/>
        <w:spacing w:before="0"/>
        <w:rPr>
          <w:rFonts w:cs="Arial"/>
          <w:lang w:val="ru-RU"/>
        </w:rPr>
      </w:pPr>
      <w:r w:rsidRPr="00B56DB6">
        <w:rPr>
          <w:rFonts w:cs="Arial"/>
          <w:lang w:val="ru-RU"/>
        </w:rPr>
        <w:lastRenderedPageBreak/>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2D5508" w:rsidRPr="007D0E12" w:rsidRDefault="002D5508" w:rsidP="002D5508">
      <w:pPr>
        <w:pStyle w:val="KDParagraf"/>
        <w:spacing w:before="0"/>
        <w:rPr>
          <w:rFonts w:cs="Arial"/>
          <w:b/>
          <w:sz w:val="16"/>
          <w:szCs w:val="16"/>
          <w:lang w:val="ru-RU"/>
        </w:rPr>
      </w:pPr>
    </w:p>
    <w:p w:rsidR="00C86762" w:rsidRPr="00C86762" w:rsidRDefault="00C86762" w:rsidP="00C86762">
      <w:pPr>
        <w:tabs>
          <w:tab w:val="left" w:pos="567"/>
        </w:tabs>
        <w:spacing w:before="0"/>
        <w:jc w:val="center"/>
        <w:rPr>
          <w:rFonts w:cs="Arial"/>
          <w:lang w:val="ru-RU"/>
        </w:rPr>
      </w:pPr>
      <w:r w:rsidRPr="00C86762">
        <w:rPr>
          <w:rFonts w:cs="Arial"/>
          <w:b/>
          <w:lang w:val="ru-RU"/>
        </w:rPr>
        <w:t>Члан 13</w:t>
      </w:r>
      <w:r w:rsidRPr="00C86762">
        <w:rPr>
          <w:rFonts w:cs="Arial"/>
          <w:lang w:val="ru-RU"/>
        </w:rPr>
        <w:t>.</w:t>
      </w:r>
    </w:p>
    <w:p w:rsidR="00C86762" w:rsidRPr="00C86762" w:rsidRDefault="00C86762" w:rsidP="00C86762">
      <w:pPr>
        <w:tabs>
          <w:tab w:val="left" w:pos="567"/>
        </w:tabs>
        <w:spacing w:before="0"/>
        <w:jc w:val="left"/>
        <w:rPr>
          <w:rFonts w:cs="Arial"/>
          <w:lang w:val="ru-RU"/>
        </w:rPr>
      </w:pPr>
      <w:r w:rsidRPr="00C86762">
        <w:rPr>
          <w:rFonts w:cs="Arial"/>
          <w:b/>
          <w:lang w:val="sr-Cyrl-RS"/>
        </w:rPr>
        <w:t>Меница за</w:t>
      </w:r>
      <w:r w:rsidRPr="00C86762">
        <w:rPr>
          <w:rFonts w:eastAsia="Arial Unicode MS" w:cs="Arial"/>
          <w:lang w:val="ru-RU"/>
        </w:rPr>
        <w:t xml:space="preserve"> </w:t>
      </w:r>
      <w:r w:rsidRPr="00C86762">
        <w:rPr>
          <w:rFonts w:eastAsia="Arial Unicode MS" w:cs="Arial"/>
          <w:b/>
          <w:lang w:val="ru-RU"/>
        </w:rPr>
        <w:t>отклањање недостатака у гарантном року</w:t>
      </w:r>
    </w:p>
    <w:p w:rsidR="00C86762" w:rsidRPr="00C86762" w:rsidRDefault="00C86762" w:rsidP="00C86762">
      <w:pPr>
        <w:rPr>
          <w:rFonts w:eastAsia="Arial Unicode MS"/>
          <w:lang w:val="ru-RU"/>
        </w:rPr>
      </w:pPr>
      <w:r w:rsidRPr="00C86762">
        <w:rPr>
          <w:rFonts w:cs="Arial"/>
          <w:lang w:val="ru-RU"/>
        </w:rPr>
        <w:t xml:space="preserve">Пружалац услуге </w:t>
      </w:r>
      <w:r w:rsidRPr="00C86762">
        <w:rPr>
          <w:rFonts w:eastAsia="Arial Unicode MS"/>
          <w:lang w:val="ru-RU"/>
        </w:rPr>
        <w:t xml:space="preserve">се обавезује да </w:t>
      </w:r>
      <w:r w:rsidRPr="00C86762">
        <w:rPr>
          <w:rFonts w:cs="Arial"/>
          <w:lang w:val="ru-RU"/>
        </w:rPr>
        <w:t>Кориснику услуге</w:t>
      </w:r>
      <w:r w:rsidRPr="00C86762">
        <w:rPr>
          <w:rFonts w:eastAsia="Arial Unicode MS"/>
          <w:lang w:val="ru-RU"/>
        </w:rPr>
        <w:t xml:space="preserve"> у тренутку примопредаје предмета уговора или најкасније 5 дана пре истека средства финансијског обезбеђења за добро извршење посла, достави:</w:t>
      </w:r>
    </w:p>
    <w:p w:rsidR="00C86762" w:rsidRPr="00C86762" w:rsidRDefault="00C86762" w:rsidP="00B96B65">
      <w:pPr>
        <w:numPr>
          <w:ilvl w:val="0"/>
          <w:numId w:val="27"/>
        </w:numPr>
        <w:spacing w:before="0" w:line="276" w:lineRule="auto"/>
        <w:ind w:left="0" w:firstLine="0"/>
        <w:contextualSpacing/>
        <w:rPr>
          <w:rFonts w:eastAsia="Arial Unicode MS" w:cs="Arial"/>
          <w:lang w:val="ru-RU"/>
        </w:rPr>
      </w:pPr>
      <w:r w:rsidRPr="00C86762">
        <w:rPr>
          <w:rFonts w:eastAsia="Arial Unicode MS"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86762" w:rsidRPr="00C86762" w:rsidRDefault="00C86762" w:rsidP="00B96B65">
      <w:pPr>
        <w:numPr>
          <w:ilvl w:val="0"/>
          <w:numId w:val="27"/>
        </w:numPr>
        <w:spacing w:before="0" w:line="276" w:lineRule="auto"/>
        <w:ind w:left="0" w:firstLine="0"/>
        <w:contextualSpacing/>
        <w:rPr>
          <w:rFonts w:eastAsia="Arial Unicode MS" w:cs="Arial"/>
          <w:lang w:val="ru-RU"/>
        </w:rPr>
      </w:pPr>
      <w:r w:rsidRPr="00C86762">
        <w:rPr>
          <w:rFonts w:eastAsia="Arial Unicode MS" w:cs="Arial"/>
          <w:lang w:val="ru-RU"/>
        </w:rPr>
        <w:t xml:space="preserve">Менично писмо – овлашћење којим понуђач овлашћује наручиоца да може наплатити меницу  на износ од 5% од укупно уговорене вредности (без ПДВ) са роком важења минимално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C86762" w:rsidRPr="00C86762" w:rsidRDefault="00C86762" w:rsidP="00B96B65">
      <w:pPr>
        <w:numPr>
          <w:ilvl w:val="0"/>
          <w:numId w:val="27"/>
        </w:numPr>
        <w:spacing w:before="0"/>
        <w:ind w:left="0" w:firstLine="0"/>
        <w:rPr>
          <w:rFonts w:eastAsia="Arial Unicode MS"/>
          <w:lang w:val="ru-RU"/>
        </w:rPr>
      </w:pPr>
      <w:r w:rsidRPr="00C86762">
        <w:rPr>
          <w:rFonts w:eastAsia="Arial Unicode MS"/>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86762" w:rsidRPr="00C86762" w:rsidRDefault="00C86762" w:rsidP="00B96B65">
      <w:pPr>
        <w:numPr>
          <w:ilvl w:val="0"/>
          <w:numId w:val="27"/>
        </w:numPr>
        <w:spacing w:before="0"/>
        <w:ind w:left="0" w:firstLine="0"/>
        <w:rPr>
          <w:rFonts w:eastAsia="Arial Unicode MS"/>
        </w:rPr>
      </w:pPr>
      <w:r w:rsidRPr="00C86762">
        <w:rPr>
          <w:rFonts w:eastAsia="Arial Unicode MS"/>
        </w:rPr>
        <w:t>фотокопију ОП обрасца,</w:t>
      </w:r>
    </w:p>
    <w:p w:rsidR="00C86762" w:rsidRPr="00C86762" w:rsidRDefault="00C86762" w:rsidP="00B96B65">
      <w:pPr>
        <w:numPr>
          <w:ilvl w:val="0"/>
          <w:numId w:val="27"/>
        </w:numPr>
        <w:spacing w:before="0"/>
        <w:ind w:left="0" w:firstLine="0"/>
        <w:rPr>
          <w:rFonts w:eastAsia="Arial Unicode MS"/>
          <w:lang w:val="ru-RU"/>
        </w:rPr>
      </w:pPr>
      <w:r w:rsidRPr="00C86762">
        <w:rPr>
          <w:rFonts w:eastAsia="Arial Unicode M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86762" w:rsidRPr="00C86762" w:rsidRDefault="00C86762" w:rsidP="00C86762">
      <w:pPr>
        <w:tabs>
          <w:tab w:val="left" w:pos="567"/>
        </w:tabs>
        <w:spacing w:before="0"/>
        <w:rPr>
          <w:rFonts w:cs="Arial"/>
          <w:b/>
          <w:lang w:val="ru-RU"/>
        </w:rPr>
      </w:pPr>
      <w:r w:rsidRPr="00C86762">
        <w:rPr>
          <w:rFonts w:eastAsia="Arial Unicode MS"/>
          <w:lang w:val="ru-RU"/>
        </w:rPr>
        <w:t xml:space="preserve">Меница може бити наплаћена у случају да </w:t>
      </w:r>
      <w:r w:rsidRPr="00C86762">
        <w:rPr>
          <w:rFonts w:cs="Arial"/>
          <w:lang w:val="ru-RU"/>
        </w:rPr>
        <w:t xml:space="preserve">Пружалац услуге </w:t>
      </w:r>
      <w:r w:rsidRPr="00C86762">
        <w:rPr>
          <w:rFonts w:eastAsia="Arial Unicode MS"/>
          <w:lang w:val="ru-RU"/>
        </w:rPr>
        <w:t>не отклони недостатке у гарантном року.</w:t>
      </w:r>
    </w:p>
    <w:p w:rsidR="00C86762" w:rsidRPr="00C86762" w:rsidRDefault="00C86762" w:rsidP="00C86762">
      <w:pPr>
        <w:tabs>
          <w:tab w:val="left" w:pos="567"/>
        </w:tabs>
        <w:spacing w:before="0"/>
        <w:rPr>
          <w:rFonts w:cs="Arial"/>
          <w:lang w:val="ru-RU"/>
        </w:rPr>
      </w:pPr>
      <w:r w:rsidRPr="00C86762">
        <w:rPr>
          <w:rFonts w:cs="Arial"/>
          <w:lang w:val="ru-RU"/>
        </w:rPr>
        <w:t>Уколико се средство финансијског обезбеђења не достави у уговореном року, Корисник услуге има право  да наплати средство финанасијског обезбеђења за добро извршење посла.</w:t>
      </w:r>
    </w:p>
    <w:p w:rsidR="00C86762" w:rsidRDefault="00C86762" w:rsidP="00C86762">
      <w:pPr>
        <w:pStyle w:val="KDParagraf"/>
        <w:spacing w:before="0"/>
        <w:rPr>
          <w:rFonts w:cs="Arial"/>
          <w:lang w:val="ru-RU"/>
        </w:rPr>
      </w:pPr>
      <w:r w:rsidRPr="00C86762">
        <w:rPr>
          <w:rFonts w:cs="Arial"/>
          <w:lang w:val="ru-RU"/>
        </w:rPr>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C86762" w:rsidRPr="00607AA5" w:rsidRDefault="00C86762" w:rsidP="00C86762">
      <w:pPr>
        <w:pStyle w:val="KDParagraf"/>
        <w:spacing w:before="0"/>
        <w:rPr>
          <w:rFonts w:cs="Arial"/>
          <w:b/>
          <w:lang w:val="ru-RU"/>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C86762">
        <w:rPr>
          <w:rFonts w:cs="Arial"/>
          <w:b/>
          <w:lang w:val="sr-Cyrl-RS"/>
        </w:rPr>
        <w:t>4</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Извршиоци су ангажована лица од стране Пружаоца услуге.</w:t>
      </w:r>
    </w:p>
    <w:p w:rsidR="0028569C" w:rsidRDefault="0028569C" w:rsidP="00586A59">
      <w:pPr>
        <w:pStyle w:val="KDParagraf"/>
        <w:spacing w:before="0"/>
        <w:jc w:val="center"/>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86762">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7D0E12">
        <w:rPr>
          <w:rFonts w:cs="Arial"/>
          <w:color w:val="000000" w:themeColor="text1"/>
          <w:lang w:val="ru-RU"/>
        </w:rPr>
        <w:t xml:space="preserve"> </w:t>
      </w:r>
      <w:r w:rsidRPr="00B56DB6">
        <w:rPr>
          <w:rFonts w:cs="Arial"/>
          <w:color w:val="000000" w:themeColor="text1"/>
          <w:lang w:val="ru-RU"/>
        </w:rPr>
        <w:t>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9D5D05" w:rsidRPr="006A03F3" w:rsidRDefault="00EE793E" w:rsidP="00EE793E">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9D5D05" w:rsidRPr="006A03F3" w:rsidRDefault="00EE793E" w:rsidP="00442A47">
      <w:pPr>
        <w:pStyle w:val="KDParagraf"/>
        <w:spacing w:before="0"/>
        <w:rPr>
          <w:rFonts w:cs="Arial"/>
          <w:b/>
          <w:sz w:val="10"/>
          <w:szCs w:val="10"/>
          <w:lang w:val="ru-RU"/>
        </w:rPr>
      </w:pPr>
      <w:r w:rsidRPr="00B56DB6">
        <w:rPr>
          <w:rFonts w:cs="Arial"/>
          <w:color w:val="000000" w:themeColor="text1"/>
          <w:lang w:val="ru-RU"/>
        </w:rPr>
        <w:t xml:space="preserve"> </w:t>
      </w:r>
    </w:p>
    <w:p w:rsidR="00EE793E" w:rsidRPr="00B56DB6" w:rsidRDefault="00EE793E" w:rsidP="00586A59">
      <w:pPr>
        <w:pStyle w:val="KDParagraf"/>
        <w:spacing w:before="0"/>
        <w:jc w:val="center"/>
        <w:rPr>
          <w:rFonts w:cs="Arial"/>
          <w:lang w:val="ru-RU"/>
        </w:rPr>
      </w:pPr>
      <w:r w:rsidRPr="00B56DB6">
        <w:rPr>
          <w:rFonts w:cs="Arial"/>
          <w:b/>
          <w:lang w:val="ru-RU"/>
        </w:rPr>
        <w:lastRenderedPageBreak/>
        <w:t>Члан 1</w:t>
      </w:r>
      <w:r w:rsidR="00C86762">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132DBE" w:rsidRPr="00607AA5" w:rsidRDefault="00132DBE" w:rsidP="00EE793E">
      <w:pPr>
        <w:pStyle w:val="KDParagraf"/>
        <w:spacing w:before="0"/>
        <w:rPr>
          <w:rFonts w:cs="Arial"/>
          <w:color w:val="000000" w:themeColor="text1"/>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86762">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r w:rsidR="00442A47">
        <w:rPr>
          <w:rFonts w:cs="Arial"/>
          <w:color w:val="000000" w:themeColor="text1"/>
          <w:lang w:val="ru-RU"/>
        </w:rPr>
        <w:t xml:space="preserve"> </w:t>
      </w: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C86762" w:rsidRPr="007D0E12" w:rsidRDefault="00C86762" w:rsidP="00EE793E">
      <w:pPr>
        <w:pStyle w:val="KDParagraf"/>
        <w:spacing w:before="0"/>
        <w:rPr>
          <w:rFonts w:cs="Arial"/>
          <w:b/>
          <w:sz w:val="16"/>
          <w:szCs w:val="16"/>
          <w:lang w:val="ru-RU"/>
        </w:rPr>
      </w:pP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86762">
        <w:rPr>
          <w:rFonts w:cs="Arial"/>
          <w:b/>
          <w:lang w:val="ru-RU"/>
        </w:rPr>
        <w:t>8</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7A7E8B" w:rsidRPr="007A7E8B">
        <w:rPr>
          <w:rFonts w:cs="Arial"/>
          <w:lang w:val="ru-RU"/>
        </w:rPr>
        <w:t xml:space="preserve"> </w:t>
      </w:r>
      <w:r w:rsidR="007A7E8B">
        <w:rPr>
          <w:rFonts w:cs="Arial"/>
          <w:lang w:val="ru-RU"/>
        </w:rPr>
        <w:t>и достављања средства финансијског обезбеђења</w:t>
      </w:r>
      <w:r w:rsidR="00A03252">
        <w:rPr>
          <w:rFonts w:cs="Arial"/>
          <w:lang w:val="ru-RU"/>
        </w:rPr>
        <w:t xml:space="preserve"> за добро извршење посла</w:t>
      </w:r>
      <w:r w:rsidR="007A7E8B">
        <w:rPr>
          <w:rFonts w:cs="Arial"/>
          <w:lang w:val="ru-RU"/>
        </w:rPr>
        <w:t>.</w:t>
      </w:r>
    </w:p>
    <w:p w:rsidR="007A7E8B" w:rsidRPr="00442A47" w:rsidRDefault="007A7E8B" w:rsidP="00EE793E">
      <w:pPr>
        <w:pStyle w:val="KDParagraf"/>
        <w:spacing w:before="0"/>
        <w:rPr>
          <w:rFonts w:cs="Arial"/>
          <w:sz w:val="16"/>
          <w:szCs w:val="16"/>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C86762">
        <w:rPr>
          <w:rFonts w:cs="Arial"/>
          <w:b/>
          <w:lang w:val="ru-RU"/>
        </w:rPr>
        <w:t>9</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w:t>
      </w:r>
      <w:r w:rsidR="00A03252">
        <w:rPr>
          <w:rFonts w:cs="Arial"/>
          <w:color w:val="000000" w:themeColor="text1"/>
          <w:lang w:val="ru-RU"/>
        </w:rPr>
        <w:t>до испуњења свих уговорних обавеза</w:t>
      </w:r>
      <w:r w:rsidRPr="00B56DB6">
        <w:rPr>
          <w:rFonts w:cs="Arial"/>
          <w:color w:val="000000" w:themeColor="text1"/>
          <w:lang w:val="ru-RU"/>
        </w:rPr>
        <w:t>.</w:t>
      </w:r>
    </w:p>
    <w:p w:rsidR="00EE793E" w:rsidRPr="00B56DB6" w:rsidRDefault="00730FD9" w:rsidP="00EE793E">
      <w:pPr>
        <w:pStyle w:val="KDParagraf"/>
        <w:spacing w:before="0"/>
        <w:rPr>
          <w:rFonts w:cs="Arial"/>
          <w:color w:val="000000" w:themeColor="text1"/>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7C5A40" w:rsidRPr="00442A47" w:rsidRDefault="007C5A40" w:rsidP="00586A59">
      <w:pPr>
        <w:pStyle w:val="KDParagraf"/>
        <w:spacing w:before="0"/>
        <w:jc w:val="center"/>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C86762">
        <w:rPr>
          <w:rFonts w:cs="Arial"/>
          <w:b/>
          <w:lang w:val="ru-RU"/>
        </w:rPr>
        <w:t>20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C86762">
        <w:rPr>
          <w:rFonts w:cs="Arial"/>
          <w:lang w:val="sr-Cyrl-RS"/>
        </w:rPr>
        <w:t>2</w:t>
      </w:r>
      <w:r w:rsidRPr="00B56DB6">
        <w:rPr>
          <w:rFonts w:cs="Arial"/>
          <w:lang w:val="ru-RU"/>
        </w:rPr>
        <w:t>. овог Уговора, сачињени су на српском језику. На овај Уговор примењују се закони Републике Србије.</w:t>
      </w:r>
    </w:p>
    <w:p w:rsidR="00EE793E"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4E25B6" w:rsidRPr="00F14E5E" w:rsidRDefault="004E25B6" w:rsidP="00EE793E">
      <w:pPr>
        <w:pStyle w:val="KDParagraf"/>
        <w:spacing w:before="0"/>
        <w:rPr>
          <w:rFonts w:cs="Arial"/>
          <w:sz w:val="16"/>
          <w:szCs w:val="16"/>
          <w:lang w:val="sr-Cyrl-RS"/>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2</w:t>
      </w:r>
      <w:r w:rsidR="00C86762">
        <w:rPr>
          <w:rFonts w:cs="Arial"/>
          <w:b/>
          <w:lang w:val="ru-RU"/>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xml:space="preserve">- за Корисника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2D5508" w:rsidRDefault="002D5508" w:rsidP="00EE793E">
      <w:pPr>
        <w:pStyle w:val="KDParagraf"/>
        <w:spacing w:before="0"/>
        <w:rPr>
          <w:rFonts w:cs="Arial"/>
          <w:sz w:val="16"/>
          <w:szCs w:val="16"/>
          <w:lang w:val="ru-RU"/>
        </w:rPr>
      </w:pPr>
    </w:p>
    <w:p w:rsidR="004D23E7" w:rsidRDefault="004D23E7" w:rsidP="00EE793E">
      <w:pPr>
        <w:pStyle w:val="KDParagraf"/>
        <w:spacing w:before="0"/>
        <w:rPr>
          <w:rFonts w:cs="Arial"/>
          <w:sz w:val="16"/>
          <w:szCs w:val="16"/>
          <w:lang w:val="ru-RU"/>
        </w:rPr>
      </w:pPr>
    </w:p>
    <w:p w:rsidR="004D23E7" w:rsidRDefault="004D23E7" w:rsidP="00EE793E">
      <w:pPr>
        <w:pStyle w:val="KDParagraf"/>
        <w:spacing w:before="0"/>
        <w:rPr>
          <w:rFonts w:cs="Arial"/>
          <w:sz w:val="16"/>
          <w:szCs w:val="16"/>
          <w:lang w:val="ru-RU"/>
        </w:rPr>
      </w:pPr>
    </w:p>
    <w:p w:rsidR="004D23E7" w:rsidRPr="00F14E5E" w:rsidRDefault="004D23E7" w:rsidP="00EE793E">
      <w:pPr>
        <w:pStyle w:val="KDParagraf"/>
        <w:spacing w:before="0"/>
        <w:rPr>
          <w:rFonts w:cs="Arial"/>
          <w:sz w:val="16"/>
          <w:szCs w:val="16"/>
          <w:lang w:val="ru-RU"/>
        </w:rPr>
      </w:pPr>
    </w:p>
    <w:p w:rsidR="00EE793E" w:rsidRDefault="00EE793E" w:rsidP="00EE793E">
      <w:pPr>
        <w:pStyle w:val="KDParagraf"/>
        <w:spacing w:before="0"/>
        <w:rPr>
          <w:rFonts w:cs="Arial"/>
          <w:b/>
          <w:lang w:val="sr-Cyrl-RS"/>
        </w:rPr>
      </w:pPr>
      <w:r w:rsidRPr="00384019">
        <w:rPr>
          <w:rFonts w:cs="Arial"/>
          <w:b/>
          <w:lang w:val="ru-RU"/>
        </w:rPr>
        <w:lastRenderedPageBreak/>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C86762">
        <w:rPr>
          <w:rFonts w:cs="Arial"/>
          <w:b/>
          <w:lang w:val="sr-Cyrl-RS"/>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8C3DFA" w:rsidRPr="007309D2" w:rsidRDefault="004D23E7" w:rsidP="00236431">
      <w:pPr>
        <w:tabs>
          <w:tab w:val="left" w:pos="567"/>
        </w:tabs>
        <w:spacing w:before="0"/>
        <w:rPr>
          <w:rFonts w:cs="Arial"/>
          <w:b/>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дана) од момента пријема рекламације о свом трошку.</w:t>
      </w:r>
    </w:p>
    <w:p w:rsidR="007309D2" w:rsidRPr="00197F2E" w:rsidRDefault="007309D2" w:rsidP="00236431">
      <w:pPr>
        <w:tabs>
          <w:tab w:val="left" w:pos="567"/>
        </w:tabs>
        <w:spacing w:before="0"/>
        <w:rPr>
          <w:rFonts w:cs="Arial"/>
          <w:b/>
          <w:u w:val="single"/>
          <w:lang w:val="ru-RU"/>
        </w:rPr>
      </w:pPr>
    </w:p>
    <w:p w:rsidR="00236431" w:rsidRPr="00197F2E" w:rsidRDefault="00236431" w:rsidP="00236431">
      <w:pPr>
        <w:tabs>
          <w:tab w:val="left" w:pos="567"/>
        </w:tabs>
        <w:spacing w:before="0"/>
        <w:rPr>
          <w:rFonts w:cs="Arial"/>
          <w:b/>
          <w:sz w:val="16"/>
          <w:szCs w:val="16"/>
          <w:lang w:val="ru-RU"/>
        </w:rPr>
      </w:pPr>
    </w:p>
    <w:p w:rsidR="00C86762" w:rsidRPr="00C86762" w:rsidRDefault="00C86762" w:rsidP="00C86762">
      <w:pPr>
        <w:tabs>
          <w:tab w:val="left" w:pos="567"/>
        </w:tabs>
        <w:spacing w:before="0"/>
        <w:rPr>
          <w:rFonts w:cs="Arial"/>
          <w:b/>
          <w:lang w:val="ru-RU"/>
        </w:rPr>
      </w:pPr>
      <w:r w:rsidRPr="00C86762">
        <w:rPr>
          <w:rFonts w:cs="Arial"/>
          <w:b/>
          <w:lang w:val="ru-RU"/>
        </w:rPr>
        <w:t xml:space="preserve">ГАРАНТНИ РОК </w:t>
      </w:r>
    </w:p>
    <w:p w:rsidR="00C86762" w:rsidRPr="00C86762" w:rsidRDefault="00C86762" w:rsidP="00C86762">
      <w:pPr>
        <w:tabs>
          <w:tab w:val="left" w:pos="567"/>
        </w:tabs>
        <w:spacing w:before="0"/>
        <w:jc w:val="center"/>
        <w:rPr>
          <w:rFonts w:cs="Arial"/>
          <w:lang w:val="ru-RU"/>
        </w:rPr>
      </w:pPr>
      <w:r w:rsidRPr="00C86762">
        <w:rPr>
          <w:rFonts w:cs="Arial"/>
          <w:b/>
          <w:lang w:val="ru-RU"/>
        </w:rPr>
        <w:t xml:space="preserve">Члан </w:t>
      </w:r>
      <w:r w:rsidRPr="00C86762">
        <w:rPr>
          <w:rFonts w:cs="Arial"/>
          <w:b/>
          <w:lang w:val="sr-Cyrl-RS"/>
        </w:rPr>
        <w:t>2</w:t>
      </w:r>
      <w:r w:rsidRPr="00C86762">
        <w:rPr>
          <w:rFonts w:cs="Arial"/>
          <w:b/>
          <w:lang w:val="ru-RU"/>
        </w:rPr>
        <w:t>3</w:t>
      </w:r>
      <w:r w:rsidRPr="00C86762">
        <w:rPr>
          <w:rFonts w:cs="Arial"/>
          <w:lang w:val="ru-RU"/>
        </w:rPr>
        <w:t>.</w:t>
      </w:r>
    </w:p>
    <w:p w:rsidR="00C86762" w:rsidRPr="00C86762" w:rsidRDefault="00C86762" w:rsidP="00C86762">
      <w:pPr>
        <w:tabs>
          <w:tab w:val="left" w:pos="567"/>
        </w:tabs>
        <w:spacing w:before="0"/>
        <w:rPr>
          <w:rFonts w:cs="Arial"/>
          <w:color w:val="000000" w:themeColor="text1"/>
          <w:lang w:val="ru-RU" w:eastAsia="zh-CN"/>
        </w:rPr>
      </w:pPr>
      <w:r w:rsidRPr="00C86762">
        <w:rPr>
          <w:rFonts w:cs="Arial"/>
          <w:color w:val="000000" w:themeColor="text1"/>
          <w:lang w:val="ru-RU" w:eastAsia="zh-CN"/>
        </w:rPr>
        <w:t xml:space="preserve">Гарантни рок </w:t>
      </w:r>
      <w:r w:rsidR="009F1F36" w:rsidRPr="00C86762">
        <w:rPr>
          <w:rFonts w:cs="Arial"/>
          <w:color w:val="000000" w:themeColor="text1"/>
          <w:lang w:val="ru-RU" w:eastAsia="zh-CN"/>
        </w:rPr>
        <w:t xml:space="preserve">је </w:t>
      </w:r>
      <w:r w:rsidR="009F1F36" w:rsidRPr="00C86762">
        <w:rPr>
          <w:rFonts w:cs="Arial"/>
          <w:color w:val="000000" w:themeColor="text1"/>
          <w:lang w:val="sr-Cyrl-CS" w:eastAsia="zh-CN"/>
        </w:rPr>
        <w:t xml:space="preserve">____ месеца </w:t>
      </w:r>
      <w:r w:rsidR="009F1F36" w:rsidRPr="00C86762">
        <w:rPr>
          <w:rFonts w:cs="Arial"/>
          <w:color w:val="000000" w:themeColor="text1"/>
          <w:lang w:val="ru-RU" w:eastAsia="zh-CN"/>
        </w:rPr>
        <w:t xml:space="preserve">од дана </w:t>
      </w:r>
      <w:r w:rsidR="009F1F36" w:rsidRPr="00F944FE">
        <w:rPr>
          <w:rFonts w:cs="Arial"/>
          <w:lang w:val="ru-RU"/>
        </w:rPr>
        <w:t>сачињавања, потписивања и верификовања Записника о квалитативном и квантитативном пријему услуга (без примедби)</w:t>
      </w:r>
      <w:r w:rsidR="009F1F36" w:rsidRPr="00C86762">
        <w:rPr>
          <w:rFonts w:cs="Arial"/>
          <w:lang w:val="ru-RU"/>
        </w:rPr>
        <w:t xml:space="preserve"> из члана 22. овог Уговора</w:t>
      </w:r>
      <w:r w:rsidR="009F1F36" w:rsidRPr="00C86762">
        <w:rPr>
          <w:rFonts w:cs="Arial"/>
          <w:lang w:val="ru-RU" w:eastAsia="zh-CN"/>
        </w:rPr>
        <w:t>.</w:t>
      </w:r>
    </w:p>
    <w:p w:rsidR="00C86762" w:rsidRPr="00C86762" w:rsidRDefault="00C86762" w:rsidP="00C86762">
      <w:pPr>
        <w:tabs>
          <w:tab w:val="left" w:pos="567"/>
        </w:tabs>
        <w:spacing w:before="0"/>
        <w:rPr>
          <w:rFonts w:cs="Arial"/>
          <w:lang w:val="ru-RU"/>
        </w:rPr>
      </w:pPr>
      <w:r w:rsidRPr="00C86762">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86762">
        <w:rPr>
          <w:rFonts w:cs="Arial"/>
          <w:lang w:val="sr-Cyrl-RS"/>
        </w:rPr>
        <w:t>5</w:t>
      </w:r>
      <w:r w:rsidRPr="00C86762">
        <w:rPr>
          <w:rFonts w:cs="Arial"/>
          <w:lang w:val="ru-RU"/>
        </w:rPr>
        <w:t xml:space="preserve"> (словима:</w:t>
      </w:r>
      <w:r w:rsidRPr="00C86762">
        <w:rPr>
          <w:rFonts w:cs="Arial"/>
          <w:lang w:val="sr-Cyrl-RS"/>
        </w:rPr>
        <w:t>пет</w:t>
      </w:r>
      <w:r w:rsidRPr="00C86762">
        <w:rPr>
          <w:rFonts w:cs="Arial"/>
          <w:lang w:val="ru-RU"/>
        </w:rPr>
        <w:t xml:space="preserve">) дана по утврђивању недостатка. </w:t>
      </w:r>
    </w:p>
    <w:p w:rsidR="00C86762" w:rsidRDefault="00C86762" w:rsidP="00C86762">
      <w:pPr>
        <w:tabs>
          <w:tab w:val="left" w:pos="567"/>
        </w:tabs>
        <w:spacing w:before="0"/>
        <w:rPr>
          <w:rFonts w:cs="Arial"/>
          <w:b/>
          <w:sz w:val="16"/>
          <w:szCs w:val="16"/>
          <w:lang w:val="ru-RU"/>
        </w:rPr>
      </w:pPr>
      <w:r w:rsidRPr="00C86762">
        <w:rPr>
          <w:rFonts w:cs="Arial"/>
          <w:lang w:val="ru-RU"/>
        </w:rPr>
        <w:t xml:space="preserve">Пружалац услуге се обавезује да најкасније у року од </w:t>
      </w:r>
      <w:r w:rsidRPr="00C86762">
        <w:rPr>
          <w:rFonts w:cs="Arial"/>
          <w:lang w:val="sr-Cyrl-RS"/>
        </w:rPr>
        <w:t>10</w:t>
      </w:r>
      <w:r w:rsidRPr="00C86762">
        <w:rPr>
          <w:rFonts w:cs="Arial"/>
          <w:lang w:val="ru-RU"/>
        </w:rPr>
        <w:t xml:space="preserve"> (словима:</w:t>
      </w:r>
      <w:r w:rsidRPr="00C86762">
        <w:rPr>
          <w:rFonts w:cs="Arial"/>
          <w:lang w:val="sr-Cyrl-RS"/>
        </w:rPr>
        <w:t>десет</w:t>
      </w:r>
      <w:r w:rsidRPr="00C86762">
        <w:rPr>
          <w:rFonts w:cs="Arial"/>
          <w:lang w:val="ru-RU"/>
        </w:rPr>
        <w:t>) дана од дана пријема рекламације отклони утврђене недостатке о свом трошку.</w:t>
      </w:r>
    </w:p>
    <w:p w:rsidR="00C86762" w:rsidRDefault="00C86762" w:rsidP="00AF5AC0">
      <w:pPr>
        <w:tabs>
          <w:tab w:val="left" w:pos="567"/>
        </w:tabs>
        <w:spacing w:before="0"/>
        <w:rPr>
          <w:rFonts w:cs="Arial"/>
          <w:b/>
          <w:sz w:val="16"/>
          <w:szCs w:val="16"/>
          <w:lang w:val="ru-RU"/>
        </w:rPr>
      </w:pPr>
    </w:p>
    <w:p w:rsidR="007309D2" w:rsidRDefault="007309D2" w:rsidP="00AF5AC0">
      <w:pPr>
        <w:tabs>
          <w:tab w:val="left" w:pos="567"/>
        </w:tabs>
        <w:spacing w:before="0"/>
        <w:rPr>
          <w:rFonts w:cs="Arial"/>
          <w:b/>
          <w:sz w:val="16"/>
          <w:szCs w:val="16"/>
          <w:lang w:val="ru-RU"/>
        </w:rPr>
      </w:pPr>
    </w:p>
    <w:p w:rsidR="007309D2" w:rsidRPr="006E554E" w:rsidRDefault="007309D2" w:rsidP="00AF5AC0">
      <w:pPr>
        <w:tabs>
          <w:tab w:val="left" w:pos="567"/>
        </w:tabs>
        <w:spacing w:before="0"/>
        <w:rPr>
          <w:rFonts w:cs="Arial"/>
          <w:b/>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C86762">
        <w:rPr>
          <w:rFonts w:cs="Arial"/>
          <w:b/>
          <w:lang w:val="sr-Cyrl-RS"/>
        </w:rPr>
        <w:t>4</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7D0E12" w:rsidRPr="00442A47" w:rsidRDefault="007D0E12" w:rsidP="00EE793E">
      <w:pPr>
        <w:pStyle w:val="KDParagraf"/>
        <w:spacing w:before="0"/>
        <w:rPr>
          <w:rFonts w:cs="Arial"/>
          <w:b/>
          <w:sz w:val="16"/>
          <w:szCs w:val="16"/>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C86762">
        <w:rPr>
          <w:rFonts w:cs="Arial"/>
          <w:b/>
          <w:lang w:val="sr-Cyrl-RS"/>
        </w:rPr>
        <w:t>5</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w:t>
      </w:r>
      <w:r w:rsidRPr="00B56DB6">
        <w:rPr>
          <w:rFonts w:cs="Arial"/>
          <w:lang w:val="ru-RU"/>
        </w:rPr>
        <w:lastRenderedPageBreak/>
        <w:t>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B56DB6"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C86762">
        <w:rPr>
          <w:rFonts w:cs="Arial"/>
          <w:lang w:val="ru-RU"/>
        </w:rPr>
        <w:t>7</w:t>
      </w:r>
      <w:r w:rsidRPr="00B56DB6">
        <w:rPr>
          <w:rFonts w:cs="Arial"/>
          <w:lang w:val="ru-RU"/>
        </w:rPr>
        <w:t>. овог Уговора.</w:t>
      </w:r>
    </w:p>
    <w:p w:rsidR="0028569C" w:rsidRPr="00442A47" w:rsidRDefault="0028569C" w:rsidP="00EE793E">
      <w:pPr>
        <w:pStyle w:val="KDParagraf"/>
        <w:spacing w:before="0"/>
        <w:rPr>
          <w:rFonts w:cs="Arial"/>
          <w:b/>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C86762">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07AA5" w:rsidRPr="00F14E5E" w:rsidRDefault="00607AA5" w:rsidP="00EE793E">
      <w:pPr>
        <w:pStyle w:val="KDParagraf"/>
        <w:spacing w:before="0"/>
        <w:rPr>
          <w:rFonts w:cs="Arial"/>
          <w:b/>
          <w:sz w:val="16"/>
          <w:szCs w:val="16"/>
          <w:lang w:val="ru-RU"/>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C86762">
        <w:rPr>
          <w:rFonts w:cs="Arial"/>
          <w:b/>
          <w:lang w:val="ru-RU"/>
        </w:rPr>
        <w:t>7</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86762">
        <w:rPr>
          <w:rFonts w:cs="Arial"/>
          <w:lang w:val="ru-RU"/>
        </w:rPr>
        <w:t>6</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86762" w:rsidRPr="009F1F36" w:rsidRDefault="00C86762" w:rsidP="00EE793E">
      <w:pPr>
        <w:pStyle w:val="KDParagraf"/>
        <w:spacing w:before="0"/>
        <w:rPr>
          <w:rFonts w:cs="Arial"/>
          <w:b/>
          <w:lang w:val="sr-Cyrl-RS"/>
        </w:rPr>
      </w:pPr>
    </w:p>
    <w:p w:rsidR="00EE793E" w:rsidRDefault="00EE793E" w:rsidP="00EE793E">
      <w:pPr>
        <w:pStyle w:val="KDParagraf"/>
        <w:spacing w:before="0"/>
        <w:rPr>
          <w:rFonts w:cs="Arial"/>
          <w:b/>
          <w:lang w:val="ru-RU"/>
        </w:rPr>
      </w:pPr>
      <w:r w:rsidRPr="00D86823">
        <w:rPr>
          <w:rFonts w:cs="Arial"/>
          <w:b/>
          <w:lang w:val="ru-RU"/>
        </w:rPr>
        <w:t>ЗАВРШНЕ ОДРЕДБЕ</w:t>
      </w:r>
    </w:p>
    <w:p w:rsidR="009F1F36" w:rsidRDefault="009F1F36" w:rsidP="00EE793E">
      <w:pPr>
        <w:pStyle w:val="KDParagraf"/>
        <w:spacing w:before="0"/>
        <w:rPr>
          <w:rFonts w:cs="Arial"/>
          <w:b/>
          <w:lang w:val="sr-Cyrl-RS"/>
        </w:rPr>
      </w:pPr>
    </w:p>
    <w:p w:rsidR="00EE793E" w:rsidRDefault="00EE793E" w:rsidP="00B17826">
      <w:pPr>
        <w:pStyle w:val="KDParagraf"/>
        <w:spacing w:before="0"/>
        <w:jc w:val="center"/>
        <w:rPr>
          <w:rFonts w:cs="Arial"/>
          <w:lang w:val="sr-Cyrl-RS"/>
        </w:rPr>
      </w:pPr>
      <w:r w:rsidRPr="00B56DB6">
        <w:rPr>
          <w:rFonts w:cs="Arial"/>
          <w:b/>
          <w:lang w:val="ru-RU"/>
        </w:rPr>
        <w:t>Члан 2</w:t>
      </w:r>
      <w:r w:rsidR="00C86762">
        <w:rPr>
          <w:rFonts w:cs="Arial"/>
          <w:b/>
          <w:lang w:val="ru-RU"/>
        </w:rPr>
        <w:t>8</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86762" w:rsidRPr="009F1F36" w:rsidRDefault="00C86762" w:rsidP="009F1F36">
      <w:pPr>
        <w:pStyle w:val="KDParagraf"/>
        <w:spacing w:before="0"/>
        <w:jc w:val="center"/>
        <w:rPr>
          <w:rFonts w:cs="Arial"/>
          <w:lang w:val="ru-RU"/>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C86762">
        <w:rPr>
          <w:rFonts w:cs="Arial"/>
          <w:b/>
          <w:lang w:val="sr-Cyrl-RS"/>
        </w:rPr>
        <w:t>9</w:t>
      </w:r>
      <w:r w:rsidRPr="00B56DB6">
        <w:rPr>
          <w:rFonts w:cs="Arial"/>
          <w:lang w:val="ru-RU"/>
        </w:rPr>
        <w:t>.</w:t>
      </w:r>
    </w:p>
    <w:p w:rsidR="00F9332F" w:rsidRPr="00EF46AE" w:rsidRDefault="008C38CA" w:rsidP="008B1F89">
      <w:pPr>
        <w:pStyle w:val="PlainText"/>
        <w:spacing w:before="0"/>
        <w:rPr>
          <w:rFonts w:ascii="Arial" w:hAnsi="Arial" w:cs="Arial"/>
          <w:sz w:val="22"/>
          <w:szCs w:val="22"/>
          <w:lang w:val="ru-RU"/>
        </w:rPr>
      </w:pPr>
      <w:r w:rsidRPr="008C38CA">
        <w:rPr>
          <w:rFonts w:ascii="Arial" w:hAnsi="Arial" w:cs="Arial"/>
          <w:color w:val="000000" w:themeColor="text1"/>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lastRenderedPageBreak/>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C86762" w:rsidRDefault="00F9332F" w:rsidP="008B1F89">
      <w:pPr>
        <w:pStyle w:val="KDParagraf"/>
        <w:spacing w:before="0"/>
        <w:rPr>
          <w:rFonts w:cs="Arial"/>
          <w:lang w:val="sr-Cyrl-RS"/>
        </w:rPr>
      </w:pPr>
      <w:r w:rsidRPr="00EF46AE">
        <w:rPr>
          <w:rFonts w:cs="Arial"/>
          <w:lang w:val="ru-RU"/>
        </w:rPr>
        <w:t xml:space="preserve">У свим наведеним случајевима, </w:t>
      </w:r>
      <w:r w:rsidR="008C38CA" w:rsidRPr="008C38CA">
        <w:rPr>
          <w:rFonts w:cs="Arial"/>
          <w:color w:val="000000" w:themeColor="text1"/>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p>
    <w:p w:rsidR="00EE793E" w:rsidRDefault="00EE793E" w:rsidP="008B1F89">
      <w:pPr>
        <w:pStyle w:val="KDParagraf"/>
        <w:spacing w:before="0"/>
        <w:rPr>
          <w:rFonts w:cs="Arial"/>
          <w:lang w:val="ru-RU"/>
        </w:rPr>
      </w:pPr>
      <w:r w:rsidRPr="00B56DB6">
        <w:rPr>
          <w:rFonts w:cs="Arial"/>
          <w:lang w:val="ru-RU"/>
        </w:rPr>
        <w:t xml:space="preserve"> </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C86762">
        <w:rPr>
          <w:rFonts w:cs="Arial"/>
          <w:b/>
          <w:lang w:val="ru-RU"/>
        </w:rPr>
        <w:t>30</w:t>
      </w:r>
      <w:r w:rsidRPr="00B56DB6">
        <w:rPr>
          <w:rFonts w:cs="Arial"/>
          <w:lang w:val="ru-RU"/>
        </w:rPr>
        <w:t>.</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9F1F36" w:rsidRDefault="009F1F36" w:rsidP="00EE793E">
      <w:pPr>
        <w:pStyle w:val="KDParagraf"/>
        <w:spacing w:before="0"/>
        <w:rPr>
          <w:rFonts w:cs="Arial"/>
          <w:color w:val="000000" w:themeColor="text1"/>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C86762">
        <w:rPr>
          <w:rFonts w:cs="Arial"/>
          <w:b/>
          <w:lang w:val="ru-RU"/>
        </w:rPr>
        <w:t>31</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9F1F36" w:rsidRDefault="009F1F36" w:rsidP="00EE793E">
      <w:pPr>
        <w:pStyle w:val="KDParagraf"/>
        <w:spacing w:before="0"/>
        <w:rPr>
          <w:rFonts w:cs="Arial"/>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C86762">
        <w:rPr>
          <w:rFonts w:cs="Arial"/>
          <w:b/>
          <w:lang w:val="sr-Cyrl-RS"/>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9F1F36" w:rsidRDefault="009F1F36" w:rsidP="00EE793E">
      <w:pPr>
        <w:pStyle w:val="KDParagraf"/>
        <w:spacing w:before="0"/>
        <w:rPr>
          <w:rFonts w:cs="Arial"/>
          <w:lang w:val="ru-RU"/>
        </w:rPr>
      </w:pPr>
      <w:r w:rsidRPr="00F1599F">
        <w:rPr>
          <w:rFonts w:cs="Arial"/>
          <w:lang w:val="ru-RU"/>
        </w:rPr>
        <w:t xml:space="preserve">Прилог број </w:t>
      </w:r>
      <w:r>
        <w:rPr>
          <w:rFonts w:cs="Arial"/>
          <w:lang w:val="sr-Cyrl-RS"/>
        </w:rPr>
        <w:t>4</w:t>
      </w:r>
      <w:r w:rsidRPr="00F1599F">
        <w:rPr>
          <w:rFonts w:cs="Arial"/>
          <w:lang w:val="ru-RU"/>
        </w:rPr>
        <w:tab/>
      </w:r>
      <w:r>
        <w:rPr>
          <w:rFonts w:cs="Arial"/>
          <w:lang w:val="sr-Cyrl-RS"/>
        </w:rPr>
        <w:t xml:space="preserve"> </w:t>
      </w:r>
      <w:r w:rsidRPr="00F1599F">
        <w:rPr>
          <w:rFonts w:cs="Arial"/>
          <w:lang w:val="ru-RU"/>
        </w:rPr>
        <w:t>Безбедност и здравље на раду;</w:t>
      </w:r>
    </w:p>
    <w:p w:rsidR="008C38CA" w:rsidRDefault="008C38CA" w:rsidP="00D53274">
      <w:pPr>
        <w:pStyle w:val="KDParagraf"/>
        <w:spacing w:before="0"/>
        <w:rPr>
          <w:rFonts w:cs="Arial"/>
          <w:lang w:val="ru-RU"/>
        </w:rPr>
      </w:pPr>
      <w:r w:rsidRPr="00B56DB6">
        <w:rPr>
          <w:rFonts w:cs="Arial"/>
          <w:lang w:val="ru-RU"/>
        </w:rPr>
        <w:t xml:space="preserve">Прилог број </w:t>
      </w:r>
      <w:r w:rsidR="009F1F36">
        <w:rPr>
          <w:rFonts w:cs="Arial"/>
          <w:lang w:val="ru-RU"/>
        </w:rPr>
        <w:t>5</w:t>
      </w:r>
      <w:r>
        <w:rPr>
          <w:rFonts w:cs="Arial"/>
          <w:lang w:val="sr-Cyrl-RS"/>
        </w:rPr>
        <w:t xml:space="preserve"> </w:t>
      </w:r>
      <w:r w:rsidR="00602830">
        <w:rPr>
          <w:rFonts w:cs="Arial"/>
          <w:lang w:val="sr-Cyrl-RS"/>
        </w:rPr>
        <w:t>Меница</w:t>
      </w:r>
      <w:r w:rsidR="00A03252">
        <w:rPr>
          <w:rFonts w:cs="Arial"/>
          <w:lang w:val="sr-Cyrl-RS"/>
        </w:rPr>
        <w:t xml:space="preserve"> за добро извршење посла</w:t>
      </w:r>
      <w:r>
        <w:rPr>
          <w:rFonts w:cs="Arial"/>
          <w:lang w:val="sr-Cyrl-RS"/>
        </w:rPr>
        <w:t>;</w:t>
      </w:r>
    </w:p>
    <w:p w:rsidR="00D06CFD" w:rsidRDefault="00D53274" w:rsidP="00D53274">
      <w:pPr>
        <w:pStyle w:val="KDParagraf"/>
        <w:spacing w:before="0"/>
        <w:rPr>
          <w:rFonts w:cs="Arial"/>
          <w:color w:val="00B0F0"/>
          <w:lang w:val="ru-RU"/>
        </w:rPr>
      </w:pPr>
      <w:r w:rsidRPr="00B56DB6">
        <w:rPr>
          <w:rFonts w:cs="Arial"/>
          <w:lang w:val="ru-RU"/>
        </w:rPr>
        <w:t xml:space="preserve">Прилог број </w:t>
      </w:r>
      <w:r w:rsidR="009F1F36">
        <w:rPr>
          <w:rFonts w:cs="Arial"/>
          <w:lang w:val="ru-RU"/>
        </w:rPr>
        <w:t>6</w:t>
      </w:r>
      <w:r w:rsidRPr="00B56DB6">
        <w:rPr>
          <w:rFonts w:cs="Arial"/>
          <w:lang w:val="ru-RU"/>
        </w:rPr>
        <w:t xml:space="preserve"> </w:t>
      </w:r>
      <w:r w:rsidRPr="00B56DB6">
        <w:rPr>
          <w:rFonts w:cs="Arial"/>
          <w:color w:val="00B0F0"/>
          <w:lang w:val="ru-RU"/>
        </w:rPr>
        <w:t>Споразум о заједничком извршењу услуге</w:t>
      </w:r>
      <w:r>
        <w:rPr>
          <w:rFonts w:cs="Arial"/>
          <w:color w:val="00B0F0"/>
          <w:lang w:val="ru-RU"/>
        </w:rPr>
        <w:t>.</w:t>
      </w:r>
    </w:p>
    <w:p w:rsidR="00C86762" w:rsidRDefault="00C86762" w:rsidP="00D53274">
      <w:pPr>
        <w:pStyle w:val="KDParagraf"/>
        <w:spacing w:before="0"/>
        <w:rPr>
          <w:rFonts w:cs="Arial"/>
          <w:color w:val="00B0F0"/>
          <w:lang w:val="ru-RU"/>
        </w:rPr>
      </w:pPr>
    </w:p>
    <w:p w:rsidR="009F1F36" w:rsidRDefault="009F1F36" w:rsidP="00D53274">
      <w:pPr>
        <w:pStyle w:val="KDParagraf"/>
        <w:spacing w:before="0"/>
        <w:rPr>
          <w:rFonts w:cs="Arial"/>
          <w:color w:val="00B0F0"/>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C86762">
        <w:rPr>
          <w:rFonts w:cs="Arial"/>
          <w:b/>
          <w:lang w:val="sr-Cyrl-RS"/>
        </w:rPr>
        <w:t>3</w:t>
      </w:r>
      <w:r w:rsidRPr="00B56DB6">
        <w:rPr>
          <w:rFonts w:cs="Arial"/>
          <w:lang w:val="ru-RU"/>
        </w:rPr>
        <w:t>.</w:t>
      </w:r>
    </w:p>
    <w:p w:rsidR="00B1782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Default="00D20241" w:rsidP="00EE793E">
      <w:pPr>
        <w:pStyle w:val="KDParagraf"/>
        <w:spacing w:before="0"/>
        <w:rPr>
          <w:rFonts w:cs="Arial"/>
          <w:sz w:val="16"/>
          <w:szCs w:val="16"/>
          <w:lang w:val="ru-RU"/>
        </w:rPr>
      </w:pPr>
    </w:p>
    <w:p w:rsidR="00C86762" w:rsidRDefault="00C86762" w:rsidP="00EE793E">
      <w:pPr>
        <w:pStyle w:val="KDParagraf"/>
        <w:spacing w:before="0"/>
        <w:rPr>
          <w:rFonts w:cs="Arial"/>
          <w:sz w:val="16"/>
          <w:szCs w:val="16"/>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7E7445" w:rsidRDefault="00B17826" w:rsidP="0092140D">
      <w:pPr>
        <w:spacing w:before="0"/>
        <w:rPr>
          <w:rFonts w:cs="Arial"/>
          <w:lang w:val="sr-Cyrl-RS"/>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D20241">
        <w:rPr>
          <w:rFonts w:cs="Arial"/>
          <w:lang w:val="ru-RU"/>
        </w:rPr>
        <w:t>Жељко Вујиновић</w:t>
      </w:r>
      <w:r w:rsidRPr="00B56DB6">
        <w:rPr>
          <w:rFonts w:cs="Arial"/>
          <w:lang w:val="ru-RU"/>
        </w:rPr>
        <w:t xml:space="preserve">   </w:t>
      </w:r>
    </w:p>
    <w:p w:rsidR="00D53274" w:rsidRDefault="00D53274"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9F1F36">
      <w:pPr>
        <w:spacing w:before="40"/>
        <w:rPr>
          <w:noProof/>
          <w:szCs w:val="20"/>
          <w:lang w:val="sr-Cyrl-RS"/>
        </w:rPr>
      </w:pPr>
      <w:r w:rsidRPr="00CC1CE1">
        <w:rPr>
          <w:noProof/>
        </w:rPr>
        <w:lastRenderedPageBreak/>
        <w:drawing>
          <wp:inline distT="0" distB="0" distL="0" distR="0" wp14:anchorId="7BF910BF" wp14:editId="1D046181">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9F1F36" w:rsidRPr="0077261C" w:rsidRDefault="009F1F36" w:rsidP="009F1F36">
      <w:pPr>
        <w:spacing w:before="40"/>
        <w:rPr>
          <w:szCs w:val="20"/>
          <w:lang w:val="sr-Cyrl-RS"/>
        </w:rPr>
      </w:pPr>
    </w:p>
    <w:p w:rsidR="009F1F36" w:rsidRPr="0077261C" w:rsidRDefault="009F1F36" w:rsidP="009F1F36">
      <w:pPr>
        <w:spacing w:before="0" w:after="40" w:line="216" w:lineRule="auto"/>
        <w:rPr>
          <w:b/>
          <w:sz w:val="20"/>
          <w:szCs w:val="20"/>
          <w:lang w:val="sr-Latn-CS"/>
        </w:rPr>
      </w:pPr>
      <w:r w:rsidRPr="0077261C">
        <w:rPr>
          <w:b/>
          <w:sz w:val="20"/>
          <w:szCs w:val="20"/>
          <w:lang w:val="sr-Cyrl-RS"/>
        </w:rPr>
        <w:t xml:space="preserve">Огранак </w:t>
      </w:r>
      <w:r w:rsidRPr="0077261C">
        <w:rPr>
          <w:b/>
          <w:sz w:val="20"/>
          <w:szCs w:val="20"/>
          <w:lang w:val="sr-Latn-CS"/>
        </w:rPr>
        <w:t>ТЕНТ</w:t>
      </w:r>
    </w:p>
    <w:p w:rsidR="009F1F36" w:rsidRPr="0077261C" w:rsidRDefault="009F1F36" w:rsidP="009F1F36">
      <w:pPr>
        <w:spacing w:before="0" w:after="20" w:line="216" w:lineRule="auto"/>
        <w:rPr>
          <w:b/>
          <w:sz w:val="20"/>
          <w:szCs w:val="20"/>
          <w:lang w:val="sr-Cyrl-CS"/>
        </w:rPr>
      </w:pPr>
      <w:r w:rsidRPr="0077261C">
        <w:rPr>
          <w:b/>
          <w:sz w:val="20"/>
          <w:szCs w:val="20"/>
          <w:lang w:val="sr-Cyrl-CS"/>
        </w:rPr>
        <w:t>Сектор за управљање ризицима</w:t>
      </w:r>
    </w:p>
    <w:p w:rsidR="009F1F36" w:rsidRPr="0077261C" w:rsidRDefault="009F1F36" w:rsidP="009F1F36">
      <w:pPr>
        <w:spacing w:before="0" w:after="80" w:line="216" w:lineRule="auto"/>
        <w:rPr>
          <w:b/>
          <w:sz w:val="20"/>
          <w:szCs w:val="20"/>
          <w:lang w:val="sr-Cyrl-RS"/>
        </w:rPr>
      </w:pPr>
      <w:r w:rsidRPr="0077261C">
        <w:rPr>
          <w:b/>
          <w:sz w:val="20"/>
          <w:szCs w:val="20"/>
          <w:lang w:val="sr-Cyrl-RS"/>
        </w:rPr>
        <w:t>Датум ________________</w:t>
      </w:r>
    </w:p>
    <w:p w:rsidR="009F1F36" w:rsidRPr="0077261C" w:rsidRDefault="009F1F36" w:rsidP="009F1F36">
      <w:pPr>
        <w:spacing w:before="0" w:after="80" w:line="216" w:lineRule="auto"/>
        <w:ind w:firstLine="567"/>
        <w:jc w:val="center"/>
        <w:rPr>
          <w:b/>
          <w:sz w:val="32"/>
          <w:szCs w:val="32"/>
          <w:lang w:val="ru-RU"/>
        </w:rPr>
      </w:pPr>
    </w:p>
    <w:p w:rsidR="009F1F36" w:rsidRPr="0077261C" w:rsidRDefault="009F1F36" w:rsidP="009F1F36">
      <w:pPr>
        <w:spacing w:before="0" w:after="80" w:line="216" w:lineRule="auto"/>
        <w:ind w:firstLine="567"/>
        <w:jc w:val="center"/>
        <w:rPr>
          <w:b/>
          <w:sz w:val="32"/>
          <w:szCs w:val="32"/>
          <w:lang w:val="ru-RU"/>
        </w:rPr>
      </w:pPr>
      <w:r w:rsidRPr="0077261C">
        <w:rPr>
          <w:b/>
          <w:sz w:val="32"/>
          <w:szCs w:val="32"/>
          <w:lang w:val="ru-RU"/>
        </w:rPr>
        <w:t>ПРАВИЛА</w:t>
      </w:r>
    </w:p>
    <w:p w:rsidR="009F1F36" w:rsidRPr="0077261C" w:rsidRDefault="009F1F36" w:rsidP="009F1F36">
      <w:pPr>
        <w:spacing w:before="0" w:after="80" w:line="216" w:lineRule="auto"/>
        <w:ind w:firstLine="567"/>
        <w:jc w:val="center"/>
        <w:rPr>
          <w:b/>
          <w:sz w:val="32"/>
          <w:szCs w:val="32"/>
          <w:lang w:val="ru-RU"/>
        </w:rPr>
      </w:pPr>
      <w:r w:rsidRPr="0077261C">
        <w:rPr>
          <w:b/>
          <w:sz w:val="32"/>
          <w:szCs w:val="32"/>
          <w:lang w:val="ru-RU"/>
        </w:rPr>
        <w:t>БЕЗБЕДНОСТИ НА РАДУ У ТЕНТ</w:t>
      </w:r>
    </w:p>
    <w:p w:rsidR="009F1F36" w:rsidRPr="0077261C" w:rsidRDefault="009F1F36" w:rsidP="009F1F36">
      <w:pPr>
        <w:spacing w:before="0" w:after="80" w:line="216" w:lineRule="auto"/>
        <w:ind w:firstLine="567"/>
        <w:rPr>
          <w:szCs w:val="20"/>
          <w:lang w:val="sr-Latn-CS"/>
        </w:rPr>
      </w:pPr>
    </w:p>
    <w:p w:rsidR="009F1F36" w:rsidRPr="0077261C" w:rsidRDefault="009F1F36" w:rsidP="009F1F36">
      <w:pPr>
        <w:spacing w:before="0" w:after="80" w:line="216" w:lineRule="auto"/>
        <w:ind w:firstLine="567"/>
        <w:rPr>
          <w:szCs w:val="20"/>
          <w:lang w:val="sr-Cyrl-CS"/>
        </w:rPr>
      </w:pPr>
      <w:r w:rsidRPr="0077261C">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9F1F36" w:rsidRPr="0077261C" w:rsidRDefault="009F1F36" w:rsidP="009F1F36">
      <w:pPr>
        <w:spacing w:before="0" w:after="80" w:line="216" w:lineRule="auto"/>
        <w:ind w:firstLine="567"/>
        <w:rPr>
          <w:szCs w:val="20"/>
          <w:lang w:val="sr-Cyrl-CS"/>
        </w:rPr>
      </w:pPr>
      <w:r w:rsidRPr="0077261C">
        <w:rPr>
          <w:szCs w:val="20"/>
          <w:lang w:val="sr-Cyrl-CS"/>
        </w:rPr>
        <w:t>У зависности од врсте и обима радова/услуга примењују се одређене тачке ових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Правила су саставни део уговора о извршењу послова од стране извођача радова/ извршиоца услуга.</w:t>
      </w:r>
    </w:p>
    <w:p w:rsidR="009F1F36" w:rsidRPr="0077261C" w:rsidRDefault="009F1F36" w:rsidP="009F1F36">
      <w:pPr>
        <w:spacing w:before="0" w:after="80" w:line="216" w:lineRule="auto"/>
        <w:ind w:firstLine="567"/>
        <w:rPr>
          <w:szCs w:val="20"/>
          <w:lang w:val="ru-RU"/>
        </w:rPr>
      </w:pPr>
      <w:r w:rsidRPr="0077261C">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7261C">
        <w:rPr>
          <w:szCs w:val="20"/>
          <w:lang w:val="ru-RU"/>
        </w:rPr>
        <w:t>.</w:t>
      </w:r>
    </w:p>
    <w:p w:rsidR="009F1F36" w:rsidRPr="0077261C" w:rsidRDefault="009F1F36" w:rsidP="009F1F36">
      <w:pPr>
        <w:spacing w:before="0" w:after="80" w:line="216" w:lineRule="auto"/>
        <w:ind w:firstLine="567"/>
        <w:rPr>
          <w:szCs w:val="20"/>
          <w:lang w:val="sr-Cyrl-CS"/>
        </w:rPr>
      </w:pPr>
      <w:r w:rsidRPr="0077261C">
        <w:rPr>
          <w:szCs w:val="20"/>
          <w:lang w:val="sr-Cyrl-CS"/>
        </w:rPr>
        <w:t>Поштовање правила од стране извођача радова биће стриктно контролисано и свако непоштовање биће санкционисано.</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9F1F36" w:rsidRPr="0077261C" w:rsidRDefault="009F1F36" w:rsidP="009F1F36">
      <w:pPr>
        <w:spacing w:before="0" w:after="80" w:line="216" w:lineRule="auto"/>
        <w:ind w:firstLine="567"/>
        <w:rPr>
          <w:szCs w:val="20"/>
          <w:lang w:val="sr-Cyrl-CS"/>
        </w:rPr>
      </w:pPr>
      <w:r w:rsidRPr="0077261C">
        <w:rPr>
          <w:szCs w:val="20"/>
          <w:lang w:val="sr-Cyrl-CS"/>
        </w:rPr>
        <w:t>Начин остваривања сарадње утврђује се писменим споразумом којим се одр</w:t>
      </w:r>
      <w:r w:rsidRPr="0077261C">
        <w:rPr>
          <w:szCs w:val="20"/>
        </w:rPr>
        <w:t>e</w:t>
      </w:r>
      <w:r w:rsidRPr="0077261C">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9F1F36" w:rsidRPr="0077261C" w:rsidRDefault="009F1F36" w:rsidP="009F1F36">
      <w:pPr>
        <w:spacing w:before="0" w:after="80" w:line="216" w:lineRule="auto"/>
        <w:ind w:firstLine="567"/>
        <w:rPr>
          <w:szCs w:val="20"/>
          <w:lang w:val="sr-Cyrl-CS"/>
        </w:rPr>
      </w:pPr>
      <w:r w:rsidRPr="0077261C">
        <w:rPr>
          <w:szCs w:val="20"/>
          <w:lang w:val="sr-Cyrl-CS"/>
        </w:rPr>
        <w:t>Лице за коодинацију у сарадњи са представницима извођача радова и надзорног органа израђује План заједничких мера.</w:t>
      </w:r>
    </w:p>
    <w:p w:rsidR="009F1F36" w:rsidRPr="0077261C" w:rsidRDefault="009F1F36" w:rsidP="009F1F36">
      <w:pPr>
        <w:spacing w:before="0" w:after="80" w:line="216" w:lineRule="auto"/>
        <w:rPr>
          <w:lang w:val="sr-Cyrl-RS"/>
        </w:rPr>
      </w:pPr>
    </w:p>
    <w:p w:rsidR="009F1F36" w:rsidRPr="0077261C" w:rsidRDefault="009F1F36" w:rsidP="009F1F36">
      <w:pPr>
        <w:spacing w:before="0" w:after="40" w:line="216" w:lineRule="auto"/>
        <w:ind w:firstLine="567"/>
        <w:rPr>
          <w:b/>
          <w:u w:val="single"/>
          <w:lang w:val="sr-Cyrl-RS"/>
        </w:rPr>
      </w:pPr>
      <w:r w:rsidRPr="0077261C">
        <w:rPr>
          <w:b/>
          <w:u w:val="single"/>
          <w:lang w:val="sr-Latn-CS"/>
        </w:rPr>
        <w:t xml:space="preserve">I  ОБАВЕЗЕ ИЗВОЂАЧА РАДОВА </w:t>
      </w:r>
    </w:p>
    <w:p w:rsidR="009F1F36" w:rsidRPr="0077261C" w:rsidRDefault="009F1F36" w:rsidP="009F1F36">
      <w:pPr>
        <w:spacing w:before="0" w:after="80" w:line="216" w:lineRule="auto"/>
        <w:ind w:firstLine="567"/>
        <w:rPr>
          <w:b/>
          <w:u w:val="single"/>
          <w:lang w:val="sr-Cyrl-RS"/>
        </w:rPr>
      </w:pP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9F1F36" w:rsidRPr="0077261C" w:rsidRDefault="009F1F36" w:rsidP="009F1F36">
      <w:pPr>
        <w:numPr>
          <w:ilvl w:val="0"/>
          <w:numId w:val="33"/>
        </w:numPr>
        <w:spacing w:before="0" w:after="80" w:line="216" w:lineRule="auto"/>
        <w:rPr>
          <w:lang w:val="sr-Cyrl-CS"/>
        </w:rPr>
      </w:pPr>
      <w:r w:rsidRPr="0077261C">
        <w:rPr>
          <w:lang w:val="ru-RU"/>
        </w:rPr>
        <w:t>Забрањено је избегавање примене и/или ометање спровођења мера БЗР</w:t>
      </w:r>
    </w:p>
    <w:p w:rsidR="009F1F36" w:rsidRPr="0077261C" w:rsidRDefault="009F1F36" w:rsidP="009F1F36">
      <w:pPr>
        <w:numPr>
          <w:ilvl w:val="0"/>
          <w:numId w:val="33"/>
        </w:numPr>
        <w:spacing w:before="0" w:after="80" w:line="216" w:lineRule="auto"/>
        <w:rPr>
          <w:lang w:val="sr-Cyrl-CS"/>
        </w:rPr>
      </w:pPr>
      <w:r w:rsidRPr="0077261C">
        <w:rPr>
          <w:lang w:val="ru-RU"/>
        </w:rPr>
        <w:t xml:space="preserve">За радове за које је Законом о БЗР обавезан да изради Елаборат о уређењу градилишта </w:t>
      </w:r>
      <w:r w:rsidRPr="0077261C">
        <w:rPr>
          <w:lang w:val="sr-Cyrl-RS"/>
        </w:rPr>
        <w:t>(сходно Правилнику о садржају елабората о уређењу градилишта „Сл.гласник РС“ бр.121/12)</w:t>
      </w:r>
      <w:r w:rsidRPr="0077261C">
        <w:rPr>
          <w:lang w:val="ru-RU"/>
        </w:rPr>
        <w:t xml:space="preserve">, најмање три дан пре почетка радова </w:t>
      </w:r>
      <w:r w:rsidRPr="0077261C">
        <w:rPr>
          <w:lang w:val="sr-Latn-CS"/>
        </w:rPr>
        <w:t>Служби БЗР и ЗОП</w:t>
      </w:r>
      <w:r w:rsidRPr="0077261C">
        <w:rPr>
          <w:lang w:val="sr-Cyrl-CS"/>
        </w:rPr>
        <w:t xml:space="preserve"> достави:</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Елаборат о уређењу градилишта</w:t>
      </w:r>
      <w:r w:rsidRPr="0077261C">
        <w:rPr>
          <w:szCs w:val="20"/>
        </w:rPr>
        <w:t>,</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оверену копију Пријаве о почетку радова коју је предао надлежној инспекцији рада,</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доказ да су запослени упознати са садржином Елабората и предвиђеним мерама за безбедан и здрав рад</w:t>
      </w:r>
      <w:r w:rsidRPr="0077261C">
        <w:rPr>
          <w:szCs w:val="20"/>
          <w:lang w:val="ru-RU"/>
        </w:rPr>
        <w:t>,</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rPr>
        <w:t>o</w:t>
      </w:r>
      <w:r w:rsidRPr="0077261C">
        <w:rPr>
          <w:szCs w:val="20"/>
          <w:lang w:val="sr-Cyrl-CS"/>
        </w:rPr>
        <w:t>сигуравајућу полису за запослене</w:t>
      </w:r>
      <w:r w:rsidRPr="0077261C">
        <w:rPr>
          <w:szCs w:val="20"/>
        </w:rPr>
        <w:t>,</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RS"/>
        </w:rPr>
        <w:t>с</w:t>
      </w:r>
      <w:r w:rsidRPr="0077261C">
        <w:rPr>
          <w:szCs w:val="20"/>
          <w:lang w:val="sr-Cyrl-CS"/>
        </w:rPr>
        <w:t>писак оруђа за рад, уређаја, алата и опреме и њихове атесте и сертификате,</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доказ да су запослени упознати са овим Правилима (списак лица са њиховим својеручним потписаним изјавама),</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име одговорног лица на градилишту, његовог заменика (у одсуству одговорног лица у другој</w:t>
      </w:r>
      <w:r w:rsidRPr="0077261C">
        <w:rPr>
          <w:szCs w:val="20"/>
          <w:lang w:val="ru-RU"/>
        </w:rPr>
        <w:t xml:space="preserve"> </w:t>
      </w:r>
      <w:r w:rsidRPr="0077261C">
        <w:rPr>
          <w:szCs w:val="20"/>
          <w:lang w:val="sr-Cyrl-CS"/>
        </w:rPr>
        <w:t>и/или трећој смени, празником и сл.).</w:t>
      </w:r>
    </w:p>
    <w:p w:rsidR="009F1F36" w:rsidRPr="0077261C" w:rsidRDefault="009F1F36" w:rsidP="009F1F36">
      <w:pPr>
        <w:spacing w:before="0" w:after="80" w:line="216" w:lineRule="auto"/>
        <w:ind w:left="720"/>
        <w:rPr>
          <w:lang w:val="sr-Cyrl-RS"/>
        </w:rPr>
      </w:pPr>
    </w:p>
    <w:p w:rsidR="009F1F36" w:rsidRPr="0077261C" w:rsidRDefault="009F1F36" w:rsidP="009F1F36">
      <w:pPr>
        <w:spacing w:before="0" w:after="80" w:line="216" w:lineRule="auto"/>
        <w:ind w:firstLine="567"/>
        <w:rPr>
          <w:lang w:val="ru-RU"/>
        </w:rPr>
      </w:pPr>
      <w:r w:rsidRPr="0077261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9F1F36" w:rsidRPr="0077261C" w:rsidRDefault="009F1F36" w:rsidP="009F1F36">
      <w:pPr>
        <w:spacing w:before="0" w:after="240" w:line="216" w:lineRule="auto"/>
        <w:ind w:firstLine="567"/>
        <w:rPr>
          <w:lang w:val="ru-RU"/>
        </w:rPr>
      </w:pPr>
      <w:r w:rsidRPr="0077261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9F1F36" w:rsidRPr="0077261C" w:rsidRDefault="009F1F36" w:rsidP="009F1F36">
      <w:pPr>
        <w:numPr>
          <w:ilvl w:val="0"/>
          <w:numId w:val="33"/>
        </w:numPr>
        <w:spacing w:before="0" w:after="80" w:line="216" w:lineRule="auto"/>
        <w:rPr>
          <w:lang w:val="ru-RU"/>
        </w:rPr>
      </w:pPr>
      <w:r w:rsidRPr="0077261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7261C">
        <w:rPr>
          <w:lang w:val="sr-Cyrl-CS"/>
        </w:rPr>
        <w:t>(у одсуству лица за БЗР у другој</w:t>
      </w:r>
      <w:r w:rsidRPr="0077261C">
        <w:rPr>
          <w:lang w:val="ru-RU"/>
        </w:rPr>
        <w:t xml:space="preserve"> </w:t>
      </w:r>
      <w:r w:rsidRPr="0077261C">
        <w:rPr>
          <w:lang w:val="sr-Cyrl-CS"/>
        </w:rPr>
        <w:t>и/или трећој смени, празником и сл.)</w:t>
      </w:r>
      <w:r w:rsidRPr="0077261C">
        <w:rPr>
          <w:lang w:val="ru-RU"/>
        </w:rPr>
        <w:t xml:space="preserve">. </w:t>
      </w:r>
    </w:p>
    <w:p w:rsidR="009F1F36" w:rsidRPr="0077261C" w:rsidRDefault="009F1F36" w:rsidP="009F1F36">
      <w:pPr>
        <w:numPr>
          <w:ilvl w:val="0"/>
          <w:numId w:val="33"/>
        </w:numPr>
        <w:spacing w:before="0" w:after="80" w:line="216" w:lineRule="auto"/>
        <w:rPr>
          <w:lang w:val="ru-RU"/>
        </w:rPr>
      </w:pPr>
      <w:r w:rsidRPr="0077261C">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w:t>
      </w:r>
      <w:r w:rsidRPr="0077261C">
        <w:rPr>
          <w:lang w:val="ru-RU"/>
        </w:rPr>
        <w:lastRenderedPageBreak/>
        <w:t>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7261C">
        <w:rPr>
          <w:lang w:val="sr-Cyrl-RS"/>
        </w:rPr>
        <w:t xml:space="preserve"> Служби обезбеђења и одбране</w:t>
      </w:r>
      <w:r w:rsidRPr="0077261C">
        <w:rPr>
          <w:lang w:val="ru-RU"/>
        </w:rPr>
        <w:t xml:space="preserve"> (образац </w:t>
      </w:r>
      <w:r w:rsidRPr="0077261C">
        <w:t>QO</w:t>
      </w:r>
      <w:r w:rsidRPr="0077261C">
        <w:rPr>
          <w:lang w:val="ru-RU"/>
        </w:rPr>
        <w:t xml:space="preserve">.0.14.66, </w:t>
      </w:r>
      <w:r w:rsidRPr="0077261C">
        <w:rPr>
          <w:lang w:val="sr-Cyrl-RS"/>
        </w:rPr>
        <w:t>приказан у прилогу 2).</w:t>
      </w:r>
      <w:r w:rsidRPr="0077261C">
        <w:rPr>
          <w:lang w:val="ru-RU"/>
        </w:rPr>
        <w:t xml:space="preserve"> Поступак издавања дупликата ИД картица - пропусница запосленима код извођача радова, на основу Захтева</w:t>
      </w:r>
      <w:r w:rsidRPr="0077261C">
        <w:rPr>
          <w:lang w:val="sr-Cyrl-RS"/>
        </w:rPr>
        <w:t xml:space="preserve"> за издавање дупликата пропуснице извођача радова</w:t>
      </w:r>
      <w:r w:rsidRPr="0077261C">
        <w:rPr>
          <w:lang w:val="ru-RU"/>
        </w:rPr>
        <w:t xml:space="preserve"> (образац QO.0.14.39, приказан у прилогу 2) ближе је уређен процедуром QP.0.14.16 - Коришћење система приступне контроле..</w:t>
      </w:r>
    </w:p>
    <w:p w:rsidR="009F1F36" w:rsidRPr="0077261C" w:rsidRDefault="009F1F36" w:rsidP="009F1F36">
      <w:pPr>
        <w:numPr>
          <w:ilvl w:val="0"/>
          <w:numId w:val="33"/>
        </w:numPr>
        <w:spacing w:before="0" w:after="80" w:line="216" w:lineRule="auto"/>
        <w:rPr>
          <w:lang w:val="ru-RU"/>
        </w:rPr>
      </w:pPr>
      <w:r w:rsidRPr="0077261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 xml:space="preserve">Захтевом - Списак запослених за рад ван редовног радног времена (образац </w:t>
      </w:r>
      <w:r w:rsidRPr="0077261C">
        <w:rPr>
          <w:szCs w:val="20"/>
        </w:rPr>
        <w:t>QO</w:t>
      </w:r>
      <w:r w:rsidRPr="0077261C">
        <w:rPr>
          <w:szCs w:val="20"/>
          <w:lang w:val="sr-Cyrl-CS"/>
        </w:rPr>
        <w:t>.0.14.38</w:t>
      </w:r>
      <w:r w:rsidRPr="0077261C">
        <w:rPr>
          <w:szCs w:val="20"/>
          <w:lang w:val="ru-RU"/>
        </w:rPr>
        <w:t xml:space="preserve"> </w:t>
      </w:r>
      <w:r w:rsidRPr="0077261C">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Приликом уношења сопственог алата, опреме и материјала, сачини спецификацију истог</w:t>
      </w:r>
      <w:r w:rsidRPr="0077261C">
        <w:rPr>
          <w:szCs w:val="20"/>
          <w:lang w:val="ru-RU"/>
        </w:rPr>
        <w:t xml:space="preserve"> </w:t>
      </w:r>
      <w:r w:rsidRPr="0077261C">
        <w:rPr>
          <w:szCs w:val="20"/>
          <w:lang w:val="sr-Cyrl-RS"/>
        </w:rPr>
        <w:t>на обрасцу</w:t>
      </w:r>
      <w:r w:rsidRPr="0077261C">
        <w:rPr>
          <w:szCs w:val="20"/>
          <w:lang w:val="ru-RU"/>
        </w:rPr>
        <w:t xml:space="preserve"> </w:t>
      </w:r>
      <w:r w:rsidRPr="0077261C">
        <w:rPr>
          <w:szCs w:val="20"/>
        </w:rPr>
        <w:t>QO</w:t>
      </w:r>
      <w:r w:rsidRPr="0077261C">
        <w:rPr>
          <w:szCs w:val="20"/>
          <w:lang w:val="sr-Cyrl-CS"/>
        </w:rPr>
        <w:t xml:space="preserve">.0.14.12 </w:t>
      </w:r>
      <w:r w:rsidRPr="0077261C">
        <w:rPr>
          <w:rFonts w:cs="Arial"/>
          <w:szCs w:val="20"/>
          <w:lang w:val="sr-Cyrl-CS"/>
        </w:rPr>
        <w:t>–</w:t>
      </w:r>
      <w:r w:rsidRPr="0077261C">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7261C">
        <w:rPr>
          <w:szCs w:val="20"/>
        </w:rPr>
        <w:t>QO</w:t>
      </w:r>
      <w:r w:rsidRPr="0077261C">
        <w:rPr>
          <w:szCs w:val="20"/>
          <w:lang w:val="ru-RU"/>
        </w:rPr>
        <w:t xml:space="preserve">.0.14.13 </w:t>
      </w:r>
      <w:r w:rsidRPr="0077261C">
        <w:rPr>
          <w:rFonts w:cs="Arial"/>
          <w:szCs w:val="20"/>
          <w:lang w:val="ru-RU"/>
        </w:rPr>
        <w:t>–</w:t>
      </w:r>
      <w:r w:rsidRPr="0077261C">
        <w:rPr>
          <w:szCs w:val="20"/>
          <w:lang w:val="ru-RU"/>
        </w:rPr>
        <w:t xml:space="preserve"> </w:t>
      </w:r>
      <w:r w:rsidRPr="0077261C">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77261C">
        <w:rPr>
          <w:szCs w:val="20"/>
          <w:lang w:val="sr-Cyrl-RS"/>
        </w:rPr>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9F1F36" w:rsidRPr="0077261C" w:rsidRDefault="009F1F36" w:rsidP="009F1F36">
      <w:pPr>
        <w:numPr>
          <w:ilvl w:val="0"/>
          <w:numId w:val="33"/>
        </w:numPr>
        <w:spacing w:before="0" w:after="80" w:line="216" w:lineRule="auto"/>
        <w:rPr>
          <w:lang w:val="ru-RU"/>
        </w:rPr>
      </w:pPr>
      <w:r w:rsidRPr="0077261C">
        <w:rPr>
          <w:lang w:val="sr-Latn-CS"/>
        </w:rPr>
        <w:t xml:space="preserve">Приликом извођења радова придржава </w:t>
      </w:r>
      <w:r w:rsidRPr="0077261C">
        <w:rPr>
          <w:lang w:val="sr-Cyrl-CS"/>
        </w:rPr>
        <w:t xml:space="preserve">се </w:t>
      </w:r>
      <w:r w:rsidRPr="0077261C">
        <w:rPr>
          <w:lang w:val="sr-Latn-CS"/>
        </w:rPr>
        <w:t>свих законских, техничких и интерних прописа из</w:t>
      </w:r>
      <w:r w:rsidRPr="0077261C">
        <w:rPr>
          <w:lang w:val="ru-RU"/>
        </w:rPr>
        <w:t xml:space="preserve"> безбедности и здравља </w:t>
      </w:r>
      <w:r w:rsidRPr="0077261C">
        <w:rPr>
          <w:lang w:val="sr-Latn-CS"/>
        </w:rPr>
        <w:t>на раду и противпожарне заштите,</w:t>
      </w:r>
      <w:r w:rsidRPr="0077261C">
        <w:rPr>
          <w:lang w:val="ru-RU"/>
        </w:rPr>
        <w:t xml:space="preserve"> </w:t>
      </w:r>
      <w:r w:rsidRPr="0077261C">
        <w:rPr>
          <w:lang w:val="sr-Latn-CS"/>
        </w:rPr>
        <w:t>а</w:t>
      </w:r>
      <w:r w:rsidRPr="0077261C">
        <w:rPr>
          <w:lang w:val="ru-RU"/>
        </w:rPr>
        <w:t xml:space="preserve"> </w:t>
      </w:r>
      <w:r w:rsidRPr="0077261C">
        <w:rPr>
          <w:lang w:val="sr-Latn-CS"/>
        </w:rPr>
        <w:t>посебно спроводи Уредбу о мерама заштите од пожара при извођењу радова заваривања, резања и лемљења у постројењима</w:t>
      </w:r>
      <w:r w:rsidRPr="0077261C">
        <w:rPr>
          <w:lang w:val="sr-Cyrl-CS"/>
        </w:rPr>
        <w:t xml:space="preserve"> (</w:t>
      </w:r>
      <w:r w:rsidRPr="0077261C">
        <w:rPr>
          <w:lang w:val="sr-Latn-CS"/>
        </w:rPr>
        <w:t xml:space="preserve">уз претходно подношење </w:t>
      </w:r>
      <w:r w:rsidRPr="0077261C">
        <w:rPr>
          <w:lang w:val="sr-Cyrl-CS"/>
        </w:rPr>
        <w:t>З</w:t>
      </w:r>
      <w:r w:rsidRPr="0077261C">
        <w:rPr>
          <w:lang w:val="sr-Latn-CS"/>
        </w:rPr>
        <w:t>ахтева</w:t>
      </w:r>
      <w:r w:rsidRPr="0077261C">
        <w:rPr>
          <w:lang w:val="sr-Cyrl-CS"/>
        </w:rPr>
        <w:t xml:space="preserve"> за издавање одобрења за заваривање</w:t>
      </w:r>
      <w:r w:rsidRPr="0077261C">
        <w:rPr>
          <w:lang w:val="sr-Latn-CS"/>
        </w:rPr>
        <w:t xml:space="preserve"> Служб</w:t>
      </w:r>
      <w:r w:rsidRPr="0077261C">
        <w:rPr>
          <w:lang w:val="sr-Cyrl-CS"/>
        </w:rPr>
        <w:t>и</w:t>
      </w:r>
      <w:r w:rsidRPr="0077261C">
        <w:rPr>
          <w:lang w:val="sr-Latn-CS"/>
        </w:rPr>
        <w:t xml:space="preserve"> БЗР и ЗОП</w:t>
      </w:r>
      <w:r w:rsidRPr="0077261C">
        <w:rPr>
          <w:lang w:val="sr-Cyrl-CS"/>
        </w:rPr>
        <w:t xml:space="preserve">, образац </w:t>
      </w:r>
      <w:r w:rsidRPr="0077261C">
        <w:rPr>
          <w:szCs w:val="20"/>
        </w:rPr>
        <w:t>QO</w:t>
      </w:r>
      <w:r w:rsidRPr="0077261C">
        <w:rPr>
          <w:szCs w:val="20"/>
          <w:lang w:val="sr-Cyrl-CS"/>
        </w:rPr>
        <w:t>.0.</w:t>
      </w:r>
      <w:r w:rsidRPr="0077261C">
        <w:rPr>
          <w:szCs w:val="20"/>
          <w:lang w:val="ru-RU"/>
        </w:rPr>
        <w:t>14</w:t>
      </w:r>
      <w:r w:rsidRPr="0077261C">
        <w:rPr>
          <w:szCs w:val="20"/>
          <w:lang w:val="sr-Cyrl-CS"/>
        </w:rPr>
        <w:t>.1</w:t>
      </w:r>
      <w:r w:rsidRPr="0077261C">
        <w:rPr>
          <w:szCs w:val="20"/>
          <w:lang w:val="ru-RU"/>
        </w:rPr>
        <w:t>4</w:t>
      </w:r>
      <w:r w:rsidRPr="0077261C">
        <w:rPr>
          <w:szCs w:val="20"/>
          <w:lang w:val="sr-Cyrl-CS"/>
        </w:rPr>
        <w:t>, приказан у прилогу 2</w:t>
      </w:r>
      <w:r w:rsidRPr="0077261C">
        <w:rPr>
          <w:lang w:val="sr-Latn-CS"/>
        </w:rPr>
        <w:t>)</w:t>
      </w:r>
      <w:r w:rsidRPr="0077261C">
        <w:rPr>
          <w:lang w:val="ru-RU"/>
        </w:rPr>
        <w:t xml:space="preserve">, Упутство о обезбеђењу спровођења мера заштите од зрачења при радиографском испитивању </w:t>
      </w:r>
      <w:r w:rsidRPr="0077261C">
        <w:rPr>
          <w:lang w:val="sr-Cyrl-CS"/>
        </w:rPr>
        <w:t>(</w:t>
      </w:r>
      <w:r w:rsidRPr="0077261C">
        <w:rPr>
          <w:lang w:val="sr-Latn-CS"/>
        </w:rPr>
        <w:t xml:space="preserve">уз претходно подношење </w:t>
      </w:r>
      <w:r w:rsidRPr="0077261C">
        <w:rPr>
          <w:lang w:val="sr-Cyrl-CS"/>
        </w:rPr>
        <w:t>З</w:t>
      </w:r>
      <w:r w:rsidRPr="0077261C">
        <w:rPr>
          <w:lang w:val="sr-Latn-CS"/>
        </w:rPr>
        <w:t xml:space="preserve">ахтева </w:t>
      </w:r>
      <w:r w:rsidRPr="0077261C">
        <w:rPr>
          <w:lang w:val="sr-Cyrl-CS"/>
        </w:rPr>
        <w:t>за издавање</w:t>
      </w:r>
      <w:r w:rsidRPr="0077261C">
        <w:rPr>
          <w:lang w:val="sr-Latn-CS"/>
        </w:rPr>
        <w:t xml:space="preserve"> одобрења </w:t>
      </w:r>
      <w:r w:rsidRPr="0077261C">
        <w:rPr>
          <w:lang w:val="sr-Cyrl-CS"/>
        </w:rPr>
        <w:t>за радиографско испитивање</w:t>
      </w:r>
      <w:r w:rsidRPr="0077261C">
        <w:rPr>
          <w:lang w:val="sr-Latn-CS"/>
        </w:rPr>
        <w:t xml:space="preserve"> Служб</w:t>
      </w:r>
      <w:r w:rsidRPr="0077261C">
        <w:rPr>
          <w:lang w:val="sr-Cyrl-CS"/>
        </w:rPr>
        <w:t>и</w:t>
      </w:r>
      <w:r w:rsidRPr="0077261C">
        <w:rPr>
          <w:lang w:val="sr-Latn-CS"/>
        </w:rPr>
        <w:t xml:space="preserve"> БЗР и ЗОП</w:t>
      </w:r>
      <w:r w:rsidRPr="0077261C">
        <w:rPr>
          <w:lang w:val="sr-Cyrl-CS"/>
        </w:rPr>
        <w:t xml:space="preserve">, образац </w:t>
      </w:r>
      <w:r w:rsidRPr="0077261C">
        <w:rPr>
          <w:szCs w:val="20"/>
        </w:rPr>
        <w:t>QO</w:t>
      </w:r>
      <w:r w:rsidRPr="0077261C">
        <w:rPr>
          <w:szCs w:val="20"/>
          <w:lang w:val="sr-Cyrl-CS"/>
        </w:rPr>
        <w:t>.0.14.</w:t>
      </w:r>
      <w:r w:rsidRPr="0077261C">
        <w:rPr>
          <w:szCs w:val="20"/>
          <w:lang w:val="sr-Latn-CS"/>
        </w:rPr>
        <w:t>34</w:t>
      </w:r>
      <w:r w:rsidRPr="0077261C">
        <w:rPr>
          <w:szCs w:val="20"/>
          <w:lang w:val="sr-Cyrl-CS"/>
        </w:rPr>
        <w:t>, приказан у прилогу 2</w:t>
      </w:r>
      <w:r w:rsidRPr="0077261C">
        <w:rPr>
          <w:lang w:val="sr-Latn-CS"/>
        </w:rPr>
        <w:t>)</w:t>
      </w:r>
      <w:r w:rsidRPr="0077261C">
        <w:rPr>
          <w:lang w:val="ru-RU"/>
        </w:rPr>
        <w:t>.</w:t>
      </w:r>
    </w:p>
    <w:p w:rsidR="009F1F36" w:rsidRPr="0077261C" w:rsidRDefault="009F1F36" w:rsidP="009F1F36">
      <w:pPr>
        <w:numPr>
          <w:ilvl w:val="0"/>
          <w:numId w:val="33"/>
        </w:numPr>
        <w:spacing w:before="0" w:after="80" w:line="216" w:lineRule="auto"/>
        <w:rPr>
          <w:lang w:val="sr-Cyrl-RS"/>
        </w:rPr>
      </w:pPr>
      <w:r w:rsidRPr="0077261C">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9F1F36" w:rsidRPr="0077261C" w:rsidRDefault="009F1F36" w:rsidP="009F1F36">
      <w:pPr>
        <w:numPr>
          <w:ilvl w:val="0"/>
          <w:numId w:val="33"/>
        </w:numPr>
        <w:spacing w:before="0" w:after="80" w:line="216" w:lineRule="auto"/>
        <w:rPr>
          <w:lang w:val="ru-RU"/>
        </w:rPr>
      </w:pPr>
      <w:r w:rsidRPr="0077261C">
        <w:rPr>
          <w:lang w:val="ru-RU"/>
        </w:rPr>
        <w:t>П</w:t>
      </w:r>
      <w:r w:rsidRPr="0077261C">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9F1F36" w:rsidRPr="0077261C" w:rsidRDefault="009F1F36" w:rsidP="009F1F36">
      <w:pPr>
        <w:numPr>
          <w:ilvl w:val="0"/>
          <w:numId w:val="33"/>
        </w:numPr>
        <w:spacing w:before="0" w:after="80" w:line="216" w:lineRule="auto"/>
        <w:rPr>
          <w:lang w:val="ru-RU"/>
        </w:rPr>
      </w:pPr>
      <w:r w:rsidRPr="0077261C">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77261C">
        <w:rPr>
          <w:lang w:val="sr-Cyrl-CS"/>
        </w:rPr>
        <w:t>флуида под високим притиском и температуром,</w:t>
      </w:r>
      <w:r w:rsidRPr="0077261C">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9F1F36" w:rsidRPr="0077261C" w:rsidRDefault="009F1F36" w:rsidP="009F1F36">
      <w:pPr>
        <w:numPr>
          <w:ilvl w:val="0"/>
          <w:numId w:val="33"/>
        </w:numPr>
        <w:spacing w:before="0" w:after="80" w:line="216" w:lineRule="auto"/>
        <w:rPr>
          <w:lang w:val="ru-RU"/>
        </w:rPr>
      </w:pPr>
      <w:r w:rsidRPr="0077261C">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7261C">
        <w:rPr>
          <w:szCs w:val="20"/>
          <w:lang w:val="sr-Latn-CS"/>
        </w:rPr>
        <w:t>(</w:t>
      </w:r>
      <w:r w:rsidRPr="0077261C">
        <w:rPr>
          <w:szCs w:val="20"/>
          <w:lang w:val="sr-Cyrl-CS"/>
        </w:rPr>
        <w:t>алатне машине у радионици одржавања, погонске уређаје и машине, вучна средства ЖТ, као и транспортн</w:t>
      </w:r>
      <w:r w:rsidRPr="0077261C">
        <w:rPr>
          <w:szCs w:val="20"/>
          <w:lang w:val="en-GB"/>
        </w:rPr>
        <w:t>e</w:t>
      </w:r>
      <w:r w:rsidRPr="0077261C">
        <w:rPr>
          <w:szCs w:val="20"/>
          <w:lang w:val="sr-Cyrl-CS"/>
        </w:rPr>
        <w:t xml:space="preserve"> машин</w:t>
      </w:r>
      <w:r w:rsidRPr="0077261C">
        <w:rPr>
          <w:szCs w:val="20"/>
          <w:lang w:val="en-GB"/>
        </w:rPr>
        <w:t>e</w:t>
      </w:r>
      <w:r w:rsidRPr="0077261C">
        <w:rPr>
          <w:szCs w:val="20"/>
          <w:lang w:val="sr-Cyrl-CS"/>
        </w:rPr>
        <w:t xml:space="preserve"> (дизалице, кранове, виљушкаре и остала моторна возила), независно од тога да ли су обучени за наведене послове.</w:t>
      </w:r>
    </w:p>
    <w:p w:rsidR="009F1F36" w:rsidRPr="0077261C" w:rsidRDefault="009F1F36" w:rsidP="009F1F36">
      <w:pPr>
        <w:numPr>
          <w:ilvl w:val="0"/>
          <w:numId w:val="33"/>
        </w:numPr>
        <w:spacing w:before="0" w:after="80" w:line="216" w:lineRule="auto"/>
        <w:rPr>
          <w:lang w:val="ru-RU"/>
        </w:rPr>
      </w:pPr>
      <w:r w:rsidRPr="0077261C">
        <w:rPr>
          <w:szCs w:val="20"/>
          <w:lang w:val="ru-RU"/>
        </w:rPr>
        <w:t>З</w:t>
      </w:r>
      <w:r w:rsidRPr="0077261C">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9F1F36" w:rsidRPr="0077261C" w:rsidRDefault="009F1F36" w:rsidP="009F1F36">
      <w:pPr>
        <w:numPr>
          <w:ilvl w:val="0"/>
          <w:numId w:val="33"/>
        </w:numPr>
        <w:spacing w:before="0" w:after="80" w:line="216" w:lineRule="auto"/>
        <w:rPr>
          <w:lang w:val="ru-RU"/>
        </w:rPr>
      </w:pPr>
      <w:r w:rsidRPr="0077261C">
        <w:rPr>
          <w:lang w:val="ru-RU"/>
        </w:rPr>
        <w:t>З</w:t>
      </w:r>
      <w:r w:rsidRPr="0077261C">
        <w:rPr>
          <w:lang w:val="sr-Latn-CS"/>
        </w:rPr>
        <w:t xml:space="preserve">а своје </w:t>
      </w:r>
      <w:r w:rsidRPr="0077261C">
        <w:rPr>
          <w:lang w:val="ru-RU"/>
        </w:rPr>
        <w:t>запослене</w:t>
      </w:r>
      <w:r w:rsidRPr="0077261C">
        <w:rPr>
          <w:lang w:val="sr-Latn-CS"/>
        </w:rPr>
        <w:t xml:space="preserve"> обезбеди лична</w:t>
      </w:r>
      <w:r w:rsidRPr="0077261C">
        <w:rPr>
          <w:lang w:val="ru-RU"/>
        </w:rPr>
        <w:t xml:space="preserve"> и колективна</w:t>
      </w:r>
      <w:r w:rsidRPr="0077261C">
        <w:rPr>
          <w:lang w:val="sr-Latn-CS"/>
        </w:rPr>
        <w:t xml:space="preserve"> заштитна средства и сноси одговорност о њиховој</w:t>
      </w:r>
      <w:r w:rsidRPr="0077261C">
        <w:rPr>
          <w:lang w:val="ru-RU"/>
        </w:rPr>
        <w:t xml:space="preserve"> правилној</w:t>
      </w:r>
      <w:r w:rsidRPr="0077261C">
        <w:rPr>
          <w:lang w:val="sr-Latn-CS"/>
        </w:rPr>
        <w:t xml:space="preserve"> употреби.</w:t>
      </w:r>
    </w:p>
    <w:p w:rsidR="009F1F36" w:rsidRPr="0077261C" w:rsidRDefault="009F1F36" w:rsidP="009F1F36">
      <w:pPr>
        <w:numPr>
          <w:ilvl w:val="0"/>
          <w:numId w:val="33"/>
        </w:numPr>
        <w:spacing w:before="0" w:after="80" w:line="216" w:lineRule="auto"/>
        <w:rPr>
          <w:lang w:val="ru-RU"/>
        </w:rPr>
      </w:pPr>
      <w:r w:rsidRPr="0077261C">
        <w:rPr>
          <w:lang w:val="sr-Cyrl-CS"/>
        </w:rPr>
        <w:t>Запослени на радном оделу имају видно обележен назив фирме у којој раде.</w:t>
      </w:r>
    </w:p>
    <w:p w:rsidR="009F1F36" w:rsidRPr="0077261C" w:rsidRDefault="009F1F36" w:rsidP="009F1F36">
      <w:pPr>
        <w:numPr>
          <w:ilvl w:val="0"/>
          <w:numId w:val="33"/>
        </w:numPr>
        <w:spacing w:before="0" w:after="80" w:line="216" w:lineRule="auto"/>
        <w:rPr>
          <w:lang w:val="ru-RU"/>
        </w:rPr>
      </w:pPr>
      <w:r w:rsidRPr="0077261C">
        <w:rPr>
          <w:lang w:val="ru-RU"/>
        </w:rPr>
        <w:t>С</w:t>
      </w:r>
      <w:r w:rsidRPr="0077261C">
        <w:rPr>
          <w:lang w:val="sr-Latn-CS"/>
        </w:rPr>
        <w:t xml:space="preserve">носи пуну одговорност за безбедност и здравље својих </w:t>
      </w:r>
      <w:r w:rsidRPr="0077261C">
        <w:rPr>
          <w:lang w:val="ru-RU"/>
        </w:rPr>
        <w:t>запослених</w:t>
      </w:r>
      <w:r w:rsidRPr="0077261C">
        <w:rPr>
          <w:lang w:val="sr-Latn-CS"/>
        </w:rPr>
        <w:t xml:space="preserve">, </w:t>
      </w:r>
      <w:r w:rsidRPr="0077261C">
        <w:rPr>
          <w:lang w:val="ru-RU"/>
        </w:rPr>
        <w:t>запослених</w:t>
      </w:r>
      <w:r w:rsidRPr="0077261C">
        <w:rPr>
          <w:lang w:val="sr-Latn-CS"/>
        </w:rPr>
        <w:t xml:space="preserve"> подизвођача и </w:t>
      </w:r>
      <w:r w:rsidRPr="0077261C">
        <w:rPr>
          <w:lang w:val="ru-RU"/>
        </w:rPr>
        <w:t>другог</w:t>
      </w:r>
      <w:r w:rsidRPr="0077261C">
        <w:rPr>
          <w:lang w:val="sr-Latn-CS"/>
        </w:rPr>
        <w:t xml:space="preserve"> особ</w:t>
      </w:r>
      <w:r w:rsidRPr="0077261C">
        <w:rPr>
          <w:lang w:val="ru-RU"/>
        </w:rPr>
        <w:t>ља</w:t>
      </w:r>
      <w:r w:rsidRPr="0077261C">
        <w:rPr>
          <w:lang w:val="sr-Latn-CS"/>
        </w:rPr>
        <w:t xml:space="preserve"> које </w:t>
      </w:r>
      <w:r w:rsidRPr="0077261C">
        <w:rPr>
          <w:lang w:val="ru-RU"/>
        </w:rPr>
        <w:t>је</w:t>
      </w:r>
      <w:r w:rsidRPr="0077261C">
        <w:rPr>
          <w:lang w:val="sr-Latn-CS"/>
        </w:rPr>
        <w:t xml:space="preserve"> укључен</w:t>
      </w:r>
      <w:r w:rsidRPr="0077261C">
        <w:rPr>
          <w:lang w:val="ru-RU"/>
        </w:rPr>
        <w:t>о</w:t>
      </w:r>
      <w:r w:rsidRPr="0077261C">
        <w:rPr>
          <w:lang w:val="sr-Latn-CS"/>
        </w:rPr>
        <w:t xml:space="preserve"> у радове извођача.</w:t>
      </w:r>
      <w:r w:rsidRPr="0077261C">
        <w:rPr>
          <w:lang w:val="sr-Cyrl-CS"/>
        </w:rPr>
        <w:t xml:space="preserve"> </w:t>
      </w:r>
    </w:p>
    <w:p w:rsidR="009F1F36" w:rsidRPr="0077261C" w:rsidRDefault="009F1F36" w:rsidP="009F1F36">
      <w:pPr>
        <w:numPr>
          <w:ilvl w:val="0"/>
          <w:numId w:val="33"/>
        </w:numPr>
        <w:spacing w:before="0" w:after="80" w:line="216" w:lineRule="auto"/>
        <w:rPr>
          <w:lang w:val="ru-RU"/>
        </w:rPr>
      </w:pPr>
      <w:r w:rsidRPr="0077261C">
        <w:rPr>
          <w:lang w:val="sr-Cyrl-CS"/>
        </w:rPr>
        <w:t>Виљушкари и грађевинске машине морају бити снабдевени са ротационим светлом и звучном сиреном за вожњу уназад.</w:t>
      </w:r>
    </w:p>
    <w:p w:rsidR="009F1F36" w:rsidRPr="0077261C" w:rsidRDefault="009F1F36" w:rsidP="009F1F36">
      <w:pPr>
        <w:numPr>
          <w:ilvl w:val="0"/>
          <w:numId w:val="33"/>
        </w:numPr>
        <w:spacing w:before="0" w:after="80" w:line="216" w:lineRule="auto"/>
        <w:rPr>
          <w:lang w:val="ru-RU"/>
        </w:rPr>
      </w:pPr>
      <w:r w:rsidRPr="0077261C">
        <w:rPr>
          <w:lang w:val="ru-RU"/>
        </w:rPr>
        <w:t>Сва возила, као и радне машине, за која су издате ИД картице за улазак у објекте ТЕНТ,  морају имати видно обележен назив фирме.</w:t>
      </w:r>
    </w:p>
    <w:p w:rsidR="009F1F36" w:rsidRPr="0077261C" w:rsidRDefault="009F1F36" w:rsidP="009F1F36">
      <w:pPr>
        <w:numPr>
          <w:ilvl w:val="0"/>
          <w:numId w:val="33"/>
        </w:numPr>
        <w:spacing w:before="0" w:after="80" w:line="216" w:lineRule="auto"/>
        <w:rPr>
          <w:lang w:val="ru-RU"/>
        </w:rPr>
      </w:pPr>
      <w:r w:rsidRPr="0077261C">
        <w:rPr>
          <w:lang w:val="ru-RU"/>
        </w:rPr>
        <w:t>П</w:t>
      </w:r>
      <w:r w:rsidRPr="0077261C">
        <w:rPr>
          <w:lang w:val="sr-Latn-CS"/>
        </w:rPr>
        <w:t>оштуј</w:t>
      </w:r>
      <w:r w:rsidRPr="0077261C">
        <w:rPr>
          <w:lang w:val="ru-RU"/>
        </w:rPr>
        <w:t>е</w:t>
      </w:r>
      <w:r w:rsidRPr="0077261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9F1F36" w:rsidRPr="0077261C" w:rsidRDefault="009F1F36" w:rsidP="009F1F36">
      <w:pPr>
        <w:numPr>
          <w:ilvl w:val="0"/>
          <w:numId w:val="33"/>
        </w:numPr>
        <w:spacing w:before="0" w:after="80" w:line="216" w:lineRule="auto"/>
        <w:rPr>
          <w:lang w:val="ru-RU"/>
        </w:rPr>
      </w:pPr>
      <w:r w:rsidRPr="0077261C">
        <w:rPr>
          <w:lang w:val="ru-RU"/>
        </w:rPr>
        <w:t>О</w:t>
      </w:r>
      <w:r w:rsidRPr="0077261C">
        <w:rPr>
          <w:lang w:val="sr-Latn-CS"/>
        </w:rPr>
        <w:t>безбеди сопствени надзор над спровођењем мера безбедности на раду и обезбеди прву  помоћ.</w:t>
      </w:r>
    </w:p>
    <w:p w:rsidR="009F1F36" w:rsidRPr="0077261C" w:rsidRDefault="009F1F36" w:rsidP="009F1F36">
      <w:pPr>
        <w:numPr>
          <w:ilvl w:val="0"/>
          <w:numId w:val="33"/>
        </w:numPr>
        <w:spacing w:before="0" w:after="80" w:line="216" w:lineRule="auto"/>
        <w:rPr>
          <w:lang w:val="ru-RU"/>
        </w:rPr>
      </w:pPr>
      <w:r w:rsidRPr="0077261C">
        <w:rPr>
          <w:lang w:val="ru-RU"/>
        </w:rPr>
        <w:lastRenderedPageBreak/>
        <w:t>О</w:t>
      </w:r>
      <w:r w:rsidRPr="0077261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9F1F36" w:rsidRPr="0077261C" w:rsidRDefault="009F1F36" w:rsidP="009F1F36">
      <w:pPr>
        <w:numPr>
          <w:ilvl w:val="0"/>
          <w:numId w:val="33"/>
        </w:numPr>
        <w:spacing w:before="0" w:after="80" w:line="216" w:lineRule="auto"/>
        <w:rPr>
          <w:lang w:val="ru-RU"/>
        </w:rPr>
      </w:pPr>
      <w:r w:rsidRPr="0077261C">
        <w:rPr>
          <w:lang w:val="ru-RU"/>
        </w:rPr>
        <w:t>Поштује забрану</w:t>
      </w:r>
      <w:r w:rsidRPr="0077261C">
        <w:rPr>
          <w:lang w:val="sr-Latn-CS"/>
        </w:rPr>
        <w:t xml:space="preserve"> спаљивањ</w:t>
      </w:r>
      <w:r w:rsidRPr="0077261C">
        <w:rPr>
          <w:lang w:val="ru-RU"/>
        </w:rPr>
        <w:t>а</w:t>
      </w:r>
      <w:r w:rsidRPr="0077261C">
        <w:rPr>
          <w:lang w:val="sr-Latn-CS"/>
        </w:rPr>
        <w:t xml:space="preserve"> смећа и отпадног материјала као и коришћења ватре на отвореном простору за грејање </w:t>
      </w:r>
      <w:r w:rsidRPr="0077261C">
        <w:rPr>
          <w:lang w:val="ru-RU"/>
        </w:rPr>
        <w:t>запослених</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ru-RU"/>
        </w:rPr>
        <w:t xml:space="preserve">У потпуности преузима </w:t>
      </w:r>
      <w:r w:rsidRPr="0077261C">
        <w:rPr>
          <w:lang w:val="sr-Cyrl-CS"/>
        </w:rPr>
        <w:t>с</w:t>
      </w:r>
      <w:r w:rsidRPr="0077261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7261C">
        <w:rPr>
          <w:lang w:val="sr-Cyrl-CS"/>
        </w:rPr>
        <w:t>.</w:t>
      </w:r>
    </w:p>
    <w:p w:rsidR="009F1F36" w:rsidRPr="0077261C" w:rsidRDefault="009F1F36" w:rsidP="009F1F36">
      <w:pPr>
        <w:numPr>
          <w:ilvl w:val="0"/>
          <w:numId w:val="33"/>
        </w:numPr>
        <w:spacing w:before="0" w:after="80" w:line="216" w:lineRule="auto"/>
        <w:rPr>
          <w:lang w:val="ru-RU"/>
        </w:rPr>
      </w:pPr>
      <w:r w:rsidRPr="0077261C">
        <w:rPr>
          <w:lang w:val="ru-RU"/>
        </w:rPr>
        <w:t xml:space="preserve">Благовремено извештава </w:t>
      </w:r>
      <w:r w:rsidRPr="0077261C">
        <w:rPr>
          <w:lang w:val="sr-Latn-CS"/>
        </w:rPr>
        <w:t>Служб</w:t>
      </w:r>
      <w:r w:rsidRPr="0077261C">
        <w:rPr>
          <w:lang w:val="sr-Cyrl-RS"/>
        </w:rPr>
        <w:t>у</w:t>
      </w:r>
      <w:r w:rsidRPr="0077261C">
        <w:rPr>
          <w:lang w:val="sr-Latn-CS"/>
        </w:rPr>
        <w:t xml:space="preserve"> БЗР и ЗОП </w:t>
      </w:r>
      <w:r w:rsidRPr="0077261C">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7261C">
        <w:rPr>
          <w:lang w:val="sr-Latn-CS"/>
        </w:rPr>
        <w:t xml:space="preserve">сваку повреду на раду својих </w:t>
      </w:r>
      <w:r w:rsidRPr="0077261C">
        <w:rPr>
          <w:lang w:val="ru-RU"/>
        </w:rPr>
        <w:t>запослених</w:t>
      </w:r>
      <w:r w:rsidRPr="0077261C">
        <w:rPr>
          <w:lang w:val="sr-Cyrl-RS"/>
        </w:rPr>
        <w:t>, акцидент или инцидент.</w:t>
      </w:r>
    </w:p>
    <w:p w:rsidR="009F1F36" w:rsidRPr="0077261C" w:rsidRDefault="009F1F36" w:rsidP="009F1F36">
      <w:pPr>
        <w:numPr>
          <w:ilvl w:val="0"/>
          <w:numId w:val="33"/>
        </w:numPr>
        <w:spacing w:before="0" w:after="80" w:line="216" w:lineRule="auto"/>
        <w:rPr>
          <w:lang w:val="ru-RU"/>
        </w:rPr>
      </w:pPr>
      <w:r w:rsidRPr="0077261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9F1F36" w:rsidRPr="0077261C" w:rsidRDefault="009F1F36" w:rsidP="009F1F36">
      <w:pPr>
        <w:numPr>
          <w:ilvl w:val="0"/>
          <w:numId w:val="33"/>
        </w:numPr>
        <w:spacing w:before="0" w:after="80" w:line="216" w:lineRule="auto"/>
        <w:ind w:left="357" w:hanging="357"/>
        <w:rPr>
          <w:lang w:val="ru-RU"/>
        </w:rPr>
      </w:pPr>
      <w:r w:rsidRPr="0077261C">
        <w:rPr>
          <w:lang w:val="ru-RU"/>
        </w:rPr>
        <w:t>Р</w:t>
      </w:r>
      <w:r w:rsidRPr="0077261C">
        <w:rPr>
          <w:lang w:val="sr-Latn-CS"/>
        </w:rPr>
        <w:t>адни простор одржава уредан</w:t>
      </w:r>
      <w:r w:rsidRPr="0077261C">
        <w:rPr>
          <w:lang w:val="ru-RU"/>
        </w:rPr>
        <w:t xml:space="preserve">, </w:t>
      </w:r>
      <w:r w:rsidRPr="0077261C">
        <w:rPr>
          <w:lang w:val="sr-Latn-CS"/>
        </w:rPr>
        <w:t>чист, сигуран за кретање радника и транспорт.</w:t>
      </w:r>
    </w:p>
    <w:p w:rsidR="009F1F36" w:rsidRPr="0077261C" w:rsidRDefault="009F1F36" w:rsidP="009F1F36">
      <w:pPr>
        <w:numPr>
          <w:ilvl w:val="0"/>
          <w:numId w:val="33"/>
        </w:numPr>
        <w:spacing w:before="0" w:after="80" w:line="216" w:lineRule="auto"/>
        <w:rPr>
          <w:lang w:val="ru-RU"/>
        </w:rPr>
      </w:pPr>
      <w:r w:rsidRPr="0077261C">
        <w:rPr>
          <w:lang w:val="sr-Latn-CS"/>
        </w:rPr>
        <w:t xml:space="preserve">Свакодневно, уз сагласност  </w:t>
      </w:r>
      <w:r w:rsidRPr="0077261C">
        <w:rPr>
          <w:lang w:val="ru-RU"/>
        </w:rPr>
        <w:t>н</w:t>
      </w:r>
      <w:r w:rsidRPr="0077261C">
        <w:rPr>
          <w:lang w:val="sr-Latn-CS"/>
        </w:rPr>
        <w:t>аручиоц</w:t>
      </w:r>
      <w:r w:rsidRPr="0077261C">
        <w:rPr>
          <w:lang w:val="ru-RU"/>
        </w:rPr>
        <w:t>а</w:t>
      </w:r>
      <w:r w:rsidRPr="0077261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9F1F36" w:rsidRPr="0077261C" w:rsidRDefault="009F1F36" w:rsidP="009F1F36">
      <w:pPr>
        <w:numPr>
          <w:ilvl w:val="0"/>
          <w:numId w:val="33"/>
        </w:numPr>
        <w:spacing w:before="0" w:after="80" w:line="216" w:lineRule="auto"/>
        <w:rPr>
          <w:lang w:val="ru-RU"/>
        </w:rPr>
      </w:pPr>
      <w:r w:rsidRPr="0077261C">
        <w:rPr>
          <w:lang w:val="sr-Latn-CS"/>
        </w:rPr>
        <w:t xml:space="preserve">Монтажни материјал </w:t>
      </w:r>
      <w:r w:rsidRPr="0077261C">
        <w:rPr>
          <w:lang w:val="ru-RU"/>
        </w:rPr>
        <w:t>прописно складишти</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sr-Latn-CS"/>
        </w:rPr>
        <w:t>Сва опасна места (опасност од пада са висин</w:t>
      </w:r>
      <w:r w:rsidRPr="0077261C">
        <w:rPr>
          <w:lang w:val="ru-RU"/>
        </w:rPr>
        <w:t>е и друго</w:t>
      </w:r>
      <w:r w:rsidRPr="0077261C">
        <w:rPr>
          <w:lang w:val="sr-Latn-CS"/>
        </w:rPr>
        <w:t>) обезбеди траком</w:t>
      </w:r>
      <w:r w:rsidRPr="0077261C">
        <w:rPr>
          <w:lang w:val="ru-RU"/>
        </w:rPr>
        <w:t xml:space="preserve">, </w:t>
      </w:r>
      <w:r w:rsidRPr="0077261C">
        <w:rPr>
          <w:lang w:val="sr-Latn-CS"/>
        </w:rPr>
        <w:t>оградом</w:t>
      </w:r>
      <w:r w:rsidRPr="0077261C">
        <w:rPr>
          <w:lang w:val="ru-RU"/>
        </w:rPr>
        <w:t xml:space="preserve"> и таблама упозорења</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9F1F36" w:rsidRPr="0077261C" w:rsidRDefault="009F1F36" w:rsidP="009F1F36">
      <w:pPr>
        <w:numPr>
          <w:ilvl w:val="0"/>
          <w:numId w:val="33"/>
        </w:numPr>
        <w:spacing w:before="0" w:after="80" w:line="216" w:lineRule="auto"/>
        <w:rPr>
          <w:lang w:val="ru-RU"/>
        </w:rPr>
      </w:pPr>
      <w:r w:rsidRPr="0077261C">
        <w:rPr>
          <w:lang w:val="sr-Latn-CS"/>
        </w:rPr>
        <w:t xml:space="preserve">Све грађевинске скеле </w:t>
      </w:r>
      <w:r w:rsidRPr="0077261C">
        <w:rPr>
          <w:lang w:val="sr-Cyrl-CS"/>
        </w:rPr>
        <w:t>буду</w:t>
      </w:r>
      <w:r w:rsidRPr="0077261C">
        <w:rPr>
          <w:lang w:val="sr-Latn-CS"/>
        </w:rPr>
        <w:t xml:space="preserve"> монтиране од стране специјализованих фирми</w:t>
      </w:r>
      <w:r w:rsidRPr="0077261C">
        <w:rPr>
          <w:lang w:val="ru-RU"/>
        </w:rPr>
        <w:t>,</w:t>
      </w:r>
      <w:r w:rsidRPr="0077261C">
        <w:rPr>
          <w:lang w:val="sr-Latn-CS"/>
        </w:rPr>
        <w:t xml:space="preserve"> по урађеном пројекту</w:t>
      </w:r>
      <w:r w:rsidRPr="0077261C">
        <w:rPr>
          <w:lang w:val="ru-RU"/>
        </w:rPr>
        <w:t xml:space="preserve"> и </w:t>
      </w:r>
      <w:r w:rsidRPr="0077261C">
        <w:rPr>
          <w:lang w:val="sr-Latn-CS"/>
        </w:rPr>
        <w:t>прегледане пре употребе од стране корисника.</w:t>
      </w:r>
    </w:p>
    <w:p w:rsidR="009F1F36" w:rsidRPr="0077261C" w:rsidRDefault="009F1F36" w:rsidP="009F1F36">
      <w:pPr>
        <w:numPr>
          <w:ilvl w:val="0"/>
          <w:numId w:val="33"/>
        </w:numPr>
        <w:spacing w:before="0" w:after="80" w:line="216" w:lineRule="auto"/>
        <w:rPr>
          <w:lang w:val="ru-RU"/>
        </w:rPr>
      </w:pPr>
      <w:r w:rsidRPr="0077261C">
        <w:rPr>
          <w:lang w:val="ru-RU"/>
        </w:rPr>
        <w:t>На захтев надзорног органа н</w:t>
      </w:r>
      <w:r w:rsidRPr="0077261C">
        <w:rPr>
          <w:lang w:val="sr-Latn-CS"/>
        </w:rPr>
        <w:t>а градилишту обезбеди довољан број мобилних тоалета.</w:t>
      </w:r>
    </w:p>
    <w:p w:rsidR="009F1F36" w:rsidRPr="0077261C" w:rsidRDefault="009F1F36" w:rsidP="009F1F36">
      <w:pPr>
        <w:numPr>
          <w:ilvl w:val="0"/>
          <w:numId w:val="33"/>
        </w:numPr>
        <w:spacing w:before="0" w:after="80" w:line="216" w:lineRule="auto"/>
        <w:rPr>
          <w:lang w:val="ru-RU"/>
        </w:rPr>
      </w:pPr>
      <w:r w:rsidRPr="0077261C">
        <w:rPr>
          <w:lang w:val="sr-Latn-CS"/>
        </w:rPr>
        <w:t xml:space="preserve">Наручиоцу радова не ремети редован процес производње и рад </w:t>
      </w:r>
      <w:r w:rsidRPr="0077261C">
        <w:rPr>
          <w:lang w:val="ru-RU"/>
        </w:rPr>
        <w:t>запослених</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sr-Latn-CS"/>
        </w:rPr>
        <w:t>Поштује радну и технолошку дисциплину установљену код наручиоца радова.</w:t>
      </w:r>
    </w:p>
    <w:p w:rsidR="009F1F36" w:rsidRPr="0077261C" w:rsidRDefault="009F1F36" w:rsidP="009F1F36">
      <w:pPr>
        <w:numPr>
          <w:ilvl w:val="0"/>
          <w:numId w:val="33"/>
        </w:numPr>
        <w:spacing w:before="0" w:after="80" w:line="216" w:lineRule="auto"/>
        <w:rPr>
          <w:lang w:val="ru-RU"/>
        </w:rPr>
      </w:pPr>
      <w:r w:rsidRPr="0077261C">
        <w:rPr>
          <w:lang w:val="ru-RU"/>
        </w:rPr>
        <w:t>Обавеже своје</w:t>
      </w:r>
      <w:r w:rsidRPr="0077261C">
        <w:rPr>
          <w:lang w:val="sr-Latn-CS"/>
        </w:rPr>
        <w:t xml:space="preserve"> </w:t>
      </w:r>
      <w:r w:rsidRPr="0077261C">
        <w:rPr>
          <w:lang w:val="ru-RU"/>
        </w:rPr>
        <w:t xml:space="preserve">запослене </w:t>
      </w:r>
      <w:r w:rsidRPr="0077261C">
        <w:rPr>
          <w:lang w:val="sr-Latn-CS"/>
        </w:rPr>
        <w:t xml:space="preserve">да стално носе </w:t>
      </w:r>
      <w:r w:rsidRPr="0077261C">
        <w:rPr>
          <w:lang w:val="sr-Cyrl-CS"/>
        </w:rPr>
        <w:t xml:space="preserve">лична </w:t>
      </w:r>
      <w:r w:rsidRPr="0077261C">
        <w:rPr>
          <w:lang w:val="sr-Latn-CS"/>
        </w:rPr>
        <w:t>док</w:t>
      </w:r>
      <w:r w:rsidRPr="0077261C">
        <w:rPr>
          <w:lang w:val="ru-RU"/>
        </w:rPr>
        <w:t>у</w:t>
      </w:r>
      <w:r w:rsidRPr="0077261C">
        <w:rPr>
          <w:lang w:val="sr-Latn-CS"/>
        </w:rPr>
        <w:t>мента и покажу их на захтев овлашћених лица за безбедност.</w:t>
      </w:r>
    </w:p>
    <w:p w:rsidR="009F1F36" w:rsidRPr="0077261C" w:rsidRDefault="009F1F36" w:rsidP="009F1F36">
      <w:pPr>
        <w:numPr>
          <w:ilvl w:val="0"/>
          <w:numId w:val="33"/>
        </w:numPr>
        <w:spacing w:before="0" w:after="80" w:line="216" w:lineRule="auto"/>
        <w:rPr>
          <w:lang w:val="ru-RU"/>
        </w:rPr>
      </w:pPr>
      <w:r w:rsidRPr="0077261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9F1F36" w:rsidRPr="0077261C" w:rsidRDefault="009F1F36" w:rsidP="009F1F36">
      <w:pPr>
        <w:numPr>
          <w:ilvl w:val="0"/>
          <w:numId w:val="33"/>
        </w:numPr>
        <w:spacing w:before="0" w:after="80" w:line="216" w:lineRule="auto"/>
        <w:rPr>
          <w:lang w:val="ru-RU"/>
        </w:rPr>
      </w:pPr>
      <w:r w:rsidRPr="0077261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9F1F36" w:rsidRPr="0077261C" w:rsidRDefault="009F1F36" w:rsidP="009F1F36">
      <w:pPr>
        <w:numPr>
          <w:ilvl w:val="0"/>
          <w:numId w:val="33"/>
        </w:numPr>
        <w:spacing w:before="0" w:after="80" w:line="216" w:lineRule="auto"/>
        <w:rPr>
          <w:lang w:val="ru-RU"/>
        </w:rPr>
      </w:pPr>
      <w:r w:rsidRPr="0077261C">
        <w:rPr>
          <w:lang w:val="ru-RU"/>
        </w:rPr>
        <w:t>Запослени</w:t>
      </w:r>
      <w:r w:rsidRPr="0077261C">
        <w:rPr>
          <w:lang w:val="sr-Latn-CS"/>
        </w:rPr>
        <w:t xml:space="preserve"> извођача и подизвођача радова бораве и крећу се само у објектима ТЕНТ на којима изводе радове.</w:t>
      </w:r>
    </w:p>
    <w:p w:rsidR="009F1F36" w:rsidRPr="0077261C" w:rsidRDefault="009F1F36" w:rsidP="009F1F36">
      <w:pPr>
        <w:numPr>
          <w:ilvl w:val="0"/>
          <w:numId w:val="33"/>
        </w:numPr>
        <w:spacing w:before="0" w:after="80" w:line="216" w:lineRule="auto"/>
        <w:rPr>
          <w:lang w:val="ru-RU"/>
        </w:rPr>
      </w:pPr>
      <w:r w:rsidRPr="0077261C">
        <w:rPr>
          <w:lang w:val="ru-RU"/>
        </w:rPr>
        <w:t>Забрањено је уношење оружја унутар локација Огранка ТЕНТ, као и неовлашћено фотографисање.</w:t>
      </w:r>
    </w:p>
    <w:p w:rsidR="009F1F36" w:rsidRPr="0077261C" w:rsidRDefault="009F1F36" w:rsidP="009F1F36">
      <w:pPr>
        <w:numPr>
          <w:ilvl w:val="0"/>
          <w:numId w:val="33"/>
        </w:numPr>
        <w:spacing w:before="0" w:after="80" w:line="216" w:lineRule="auto"/>
        <w:rPr>
          <w:lang w:val="ru-RU"/>
        </w:rPr>
      </w:pPr>
      <w:r w:rsidRPr="0077261C">
        <w:rPr>
          <w:lang w:val="ru-RU"/>
        </w:rPr>
        <w:t>Обавезно је придржавање правила и сигнализације безбедности у саобраћају.</w:t>
      </w:r>
    </w:p>
    <w:p w:rsidR="009F1F36" w:rsidRPr="0077261C" w:rsidRDefault="009F1F36" w:rsidP="009F1F36">
      <w:pPr>
        <w:numPr>
          <w:ilvl w:val="0"/>
          <w:numId w:val="33"/>
        </w:numPr>
        <w:spacing w:before="0" w:after="80" w:line="216" w:lineRule="auto"/>
        <w:rPr>
          <w:lang w:val="ru-RU"/>
        </w:rPr>
      </w:pPr>
      <w:r w:rsidRPr="0077261C">
        <w:rPr>
          <w:szCs w:val="20"/>
          <w:lang w:val="sr-Cyrl-CS"/>
        </w:rPr>
        <w:t>На захтев надзорног органа, удаљи запосленог са градилишта, када се утврди да је неподобан за даљи рад на градилишту.</w:t>
      </w:r>
    </w:p>
    <w:p w:rsidR="009F1F36" w:rsidRPr="0077261C" w:rsidRDefault="009F1F36" w:rsidP="009F1F36">
      <w:pPr>
        <w:numPr>
          <w:ilvl w:val="0"/>
          <w:numId w:val="33"/>
        </w:numPr>
        <w:spacing w:before="0" w:after="80" w:line="216" w:lineRule="auto"/>
        <w:rPr>
          <w:lang w:val="ru-RU"/>
        </w:rPr>
      </w:pPr>
      <w:r w:rsidRPr="0077261C">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F1F36" w:rsidRPr="0077261C" w:rsidRDefault="009F1F36" w:rsidP="009F1F36">
      <w:pPr>
        <w:spacing w:before="0" w:after="80" w:line="216" w:lineRule="auto"/>
        <w:ind w:left="360"/>
        <w:rPr>
          <w:lang w:val="ru-RU"/>
        </w:rPr>
      </w:pPr>
    </w:p>
    <w:p w:rsidR="009F1F36" w:rsidRPr="0077261C" w:rsidRDefault="009F1F36" w:rsidP="009F1F36">
      <w:pPr>
        <w:spacing w:before="0" w:after="80" w:line="216" w:lineRule="auto"/>
        <w:ind w:firstLine="567"/>
        <w:jc w:val="left"/>
        <w:rPr>
          <w:b/>
          <w:u w:val="single"/>
          <w:lang w:val="sr-Cyrl-CS"/>
        </w:rPr>
      </w:pPr>
      <w:r w:rsidRPr="0077261C">
        <w:rPr>
          <w:b/>
          <w:u w:val="single"/>
          <w:lang w:val="sr-Cyrl-CS"/>
        </w:rPr>
        <w:t>II ОБАВЕЗЕ ИЗВОЂАЧА РАДОВА ЧИЈИ СУ ЗАПОСЛЕНИ АНГАЖОВАНИ</w:t>
      </w:r>
    </w:p>
    <w:p w:rsidR="009F1F36" w:rsidRPr="0077261C" w:rsidRDefault="009F1F36" w:rsidP="009F1F36">
      <w:pPr>
        <w:spacing w:before="0" w:after="80" w:line="216" w:lineRule="auto"/>
        <w:ind w:firstLine="567"/>
        <w:jc w:val="left"/>
        <w:rPr>
          <w:b/>
          <w:u w:val="single"/>
          <w:lang w:val="sr-Cyrl-CS"/>
        </w:rPr>
      </w:pPr>
      <w:r w:rsidRPr="0077261C">
        <w:rPr>
          <w:b/>
          <w:u w:val="single"/>
          <w:lang w:val="sr-Cyrl-CS"/>
        </w:rPr>
        <w:t>ПО „НОРМА ЧАС“</w:t>
      </w:r>
    </w:p>
    <w:p w:rsidR="009F1F36" w:rsidRPr="0077261C" w:rsidRDefault="009F1F36" w:rsidP="009F1F36">
      <w:pPr>
        <w:spacing w:before="0" w:after="80" w:line="216" w:lineRule="auto"/>
        <w:ind w:firstLine="567"/>
        <w:jc w:val="left"/>
        <w:rPr>
          <w:b/>
          <w:u w:val="single"/>
          <w:lang w:val="sr-Cyrl-CS"/>
        </w:rPr>
      </w:pPr>
    </w:p>
    <w:p w:rsidR="009F1F36" w:rsidRPr="0077261C" w:rsidRDefault="009F1F36" w:rsidP="009F1F36">
      <w:pPr>
        <w:autoSpaceDE w:val="0"/>
        <w:autoSpaceDN w:val="0"/>
        <w:adjustRightInd w:val="0"/>
        <w:spacing w:before="0"/>
        <w:jc w:val="left"/>
        <w:rPr>
          <w:rFonts w:cs="Arial"/>
          <w:lang w:val="sr-Cyrl-RS"/>
        </w:rPr>
      </w:pPr>
      <w:r w:rsidRPr="0077261C">
        <w:rPr>
          <w:rFonts w:cs="Arial"/>
          <w:color w:val="000000"/>
          <w:lang w:val="sr-Cyrl-RS"/>
        </w:rPr>
        <w:lastRenderedPageBreak/>
        <w:t>И</w:t>
      </w:r>
      <w:r w:rsidRPr="0077261C">
        <w:rPr>
          <w:rFonts w:cs="Arial"/>
          <w:color w:val="000000"/>
          <w:lang w:val="sr-Latn-CS"/>
        </w:rPr>
        <w:t>звођач радова</w:t>
      </w:r>
      <w:r w:rsidRPr="0077261C">
        <w:rPr>
          <w:rFonts w:cs="Arial"/>
          <w:color w:val="000000"/>
          <w:lang w:val="sr-Cyrl-RS"/>
        </w:rPr>
        <w:t xml:space="preserve"> који своје запослене ангажују по „норма часу“, у организацији ТЕНТ, обавезан је </w:t>
      </w:r>
      <w:r w:rsidRPr="0077261C">
        <w:rPr>
          <w:rFonts w:cs="Arial"/>
          <w:lang w:val="sr-Cyrl-RS"/>
        </w:rPr>
        <w:t>да:</w:t>
      </w:r>
    </w:p>
    <w:p w:rsidR="009F1F36" w:rsidRPr="0077261C" w:rsidRDefault="009F1F36" w:rsidP="009F1F36">
      <w:pPr>
        <w:autoSpaceDE w:val="0"/>
        <w:autoSpaceDN w:val="0"/>
        <w:adjustRightInd w:val="0"/>
        <w:spacing w:before="0"/>
        <w:jc w:val="left"/>
        <w:rPr>
          <w:rFonts w:ascii="Times New Roman" w:hAnsi="Times New Roman"/>
          <w:sz w:val="24"/>
          <w:szCs w:val="24"/>
          <w:lang w:val="ru-RU"/>
        </w:rPr>
      </w:pP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За извођење радова (обављање посла) ангажује здравствено способне запослене,</w:t>
      </w: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9F1F36" w:rsidRPr="0077261C" w:rsidRDefault="009F1F36" w:rsidP="009F1F36">
      <w:pPr>
        <w:numPr>
          <w:ilvl w:val="0"/>
          <w:numId w:val="34"/>
        </w:numPr>
        <w:spacing w:before="0" w:after="80" w:line="216" w:lineRule="auto"/>
        <w:rPr>
          <w:lang w:val="ru-RU"/>
        </w:rPr>
      </w:pPr>
      <w:r w:rsidRPr="0077261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9F1F36" w:rsidRPr="0077261C" w:rsidRDefault="009F1F36" w:rsidP="009F1F36">
      <w:pPr>
        <w:numPr>
          <w:ilvl w:val="0"/>
          <w:numId w:val="34"/>
        </w:numPr>
        <w:spacing w:before="0" w:after="80" w:line="216" w:lineRule="auto"/>
        <w:rPr>
          <w:lang w:val="ru-RU"/>
        </w:rPr>
      </w:pPr>
      <w:r w:rsidRPr="0077261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9F1F36" w:rsidRPr="0077261C" w:rsidRDefault="009F1F36" w:rsidP="009F1F36">
      <w:pPr>
        <w:numPr>
          <w:ilvl w:val="0"/>
          <w:numId w:val="34"/>
        </w:numPr>
        <w:spacing w:before="0" w:after="80" w:line="216" w:lineRule="auto"/>
        <w:rPr>
          <w:lang w:val="ru-RU"/>
        </w:rPr>
      </w:pPr>
      <w:r w:rsidRPr="0077261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9F1F36" w:rsidRPr="0077261C" w:rsidRDefault="009F1F36" w:rsidP="009F1F36">
      <w:pPr>
        <w:numPr>
          <w:ilvl w:val="0"/>
          <w:numId w:val="34"/>
        </w:numPr>
        <w:spacing w:before="0" w:after="80" w:line="216" w:lineRule="auto"/>
        <w:rPr>
          <w:lang w:val="ru-RU"/>
        </w:rPr>
      </w:pPr>
      <w:r w:rsidRPr="0077261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9F1F36" w:rsidRPr="0077261C" w:rsidRDefault="009F1F36" w:rsidP="009F1F36">
      <w:pPr>
        <w:numPr>
          <w:ilvl w:val="0"/>
          <w:numId w:val="34"/>
        </w:numPr>
        <w:spacing w:before="0" w:after="80" w:line="216" w:lineRule="auto"/>
        <w:rPr>
          <w:lang w:val="ru-RU"/>
        </w:rPr>
      </w:pPr>
      <w:r w:rsidRPr="0077261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9F1F36" w:rsidRPr="0077261C" w:rsidRDefault="009F1F36" w:rsidP="009F1F36">
      <w:pPr>
        <w:numPr>
          <w:ilvl w:val="0"/>
          <w:numId w:val="34"/>
        </w:numPr>
        <w:spacing w:before="0" w:after="80" w:line="216" w:lineRule="auto"/>
        <w:rPr>
          <w:lang w:val="ru-RU"/>
        </w:rPr>
      </w:pPr>
      <w:r w:rsidRPr="0077261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9F1F36" w:rsidRPr="0077261C" w:rsidRDefault="009F1F36" w:rsidP="009F1F36">
      <w:pPr>
        <w:numPr>
          <w:ilvl w:val="0"/>
          <w:numId w:val="34"/>
        </w:numPr>
        <w:spacing w:before="0" w:after="80" w:line="216" w:lineRule="auto"/>
        <w:rPr>
          <w:lang w:val="ru-RU"/>
        </w:rPr>
      </w:pPr>
      <w:r w:rsidRPr="0077261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9F1F36" w:rsidRPr="0077261C" w:rsidRDefault="009F1F36" w:rsidP="009F1F36">
      <w:pPr>
        <w:numPr>
          <w:ilvl w:val="0"/>
          <w:numId w:val="34"/>
        </w:numPr>
        <w:spacing w:before="0" w:after="80" w:line="216" w:lineRule="auto"/>
        <w:rPr>
          <w:lang w:val="ru-RU"/>
        </w:rPr>
      </w:pPr>
      <w:r w:rsidRPr="0077261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9F1F36" w:rsidRPr="0077261C" w:rsidRDefault="009F1F36" w:rsidP="009F1F36">
      <w:pPr>
        <w:numPr>
          <w:ilvl w:val="0"/>
          <w:numId w:val="34"/>
        </w:numPr>
        <w:spacing w:before="0" w:after="80" w:line="216" w:lineRule="auto"/>
        <w:rPr>
          <w:lang w:val="ru-RU"/>
        </w:rPr>
      </w:pPr>
      <w:r w:rsidRPr="0077261C">
        <w:rPr>
          <w:lang w:val="ru-RU"/>
        </w:rPr>
        <w:t>Служби БЗР и ЗОП ТЕНТ достави копију извештаја о повреди на раду запосленог који пружа услуге ТЕНТ.</w:t>
      </w:r>
    </w:p>
    <w:p w:rsidR="009F1F36" w:rsidRPr="0077261C" w:rsidRDefault="009F1F36" w:rsidP="009F1F36">
      <w:pPr>
        <w:spacing w:before="360" w:after="360" w:line="216" w:lineRule="auto"/>
        <w:ind w:firstLine="567"/>
        <w:jc w:val="left"/>
        <w:rPr>
          <w:b/>
          <w:u w:val="single"/>
          <w:lang w:val="sr-Latn-CS"/>
        </w:rPr>
      </w:pPr>
      <w:r w:rsidRPr="0077261C">
        <w:rPr>
          <w:b/>
          <w:u w:val="single"/>
          <w:lang w:val="sr-Latn-CS"/>
        </w:rPr>
        <w:t xml:space="preserve">III ОБАВЕЗЕ ТЕНТ ЗА ЗАПОСЛЕНЕ АНГАЖОВАНЕ ПО „НОРМА ЧАС“  </w:t>
      </w:r>
    </w:p>
    <w:p w:rsidR="009F1F36" w:rsidRPr="0077261C" w:rsidRDefault="009F1F36" w:rsidP="009F1F36">
      <w:pPr>
        <w:spacing w:before="0" w:after="240" w:line="216" w:lineRule="auto"/>
        <w:ind w:firstLine="567"/>
        <w:rPr>
          <w:szCs w:val="20"/>
          <w:lang w:val="sr-Cyrl-CS"/>
        </w:rPr>
      </w:pPr>
      <w:r w:rsidRPr="0077261C">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lastRenderedPageBreak/>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9F1F36" w:rsidRPr="0077261C" w:rsidRDefault="009F1F36" w:rsidP="009F1F36">
      <w:pPr>
        <w:spacing w:before="360" w:after="360" w:line="216" w:lineRule="auto"/>
        <w:ind w:firstLine="567"/>
        <w:rPr>
          <w:b/>
          <w:u w:val="single"/>
          <w:lang w:val="sr-Cyrl-RS"/>
        </w:rPr>
      </w:pPr>
      <w:r w:rsidRPr="0077261C">
        <w:rPr>
          <w:b/>
          <w:u w:val="single"/>
          <w:lang w:val="sr-Cyrl-RS"/>
        </w:rPr>
        <w:t>IV НЕПОШТОВАЊЕ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Служба БЗР и ЗОП ТЕНТ, док траје извођење уговорених радова, врши контролу примене ових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9F1F36" w:rsidRPr="0077261C" w:rsidRDefault="009F1F36" w:rsidP="009F1F36">
      <w:pPr>
        <w:spacing w:before="0" w:after="80" w:line="216" w:lineRule="auto"/>
        <w:ind w:firstLine="567"/>
        <w:rPr>
          <w:szCs w:val="20"/>
          <w:lang w:val="sr-Cyrl-CS"/>
        </w:rPr>
      </w:pPr>
      <w:r w:rsidRPr="0077261C">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9F1F36" w:rsidRPr="0077261C" w:rsidRDefault="009F1F36" w:rsidP="009F1F36">
      <w:pPr>
        <w:spacing w:before="0" w:after="80" w:line="216" w:lineRule="auto"/>
        <w:ind w:firstLine="567"/>
        <w:rPr>
          <w:szCs w:val="20"/>
          <w:lang w:val="sr-Cyrl-CS"/>
        </w:rPr>
      </w:pPr>
      <w:r w:rsidRPr="0077261C">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9F1F36" w:rsidRPr="0077261C" w:rsidRDefault="009F1F36" w:rsidP="009F1F36">
      <w:pPr>
        <w:spacing w:before="0" w:after="80" w:line="216" w:lineRule="auto"/>
        <w:ind w:firstLine="567"/>
        <w:rPr>
          <w:szCs w:val="20"/>
          <w:lang w:val="sr-Cyrl-CS"/>
        </w:rPr>
      </w:pPr>
      <w:r w:rsidRPr="0077261C">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9F1F36" w:rsidRPr="0077261C" w:rsidRDefault="009F1F36" w:rsidP="009F1F36">
      <w:pPr>
        <w:spacing w:before="0" w:after="80" w:line="216" w:lineRule="auto"/>
        <w:ind w:firstLine="567"/>
        <w:rPr>
          <w:szCs w:val="20"/>
          <w:lang w:val="sr-Cyrl-CS"/>
        </w:rPr>
      </w:pPr>
      <w:r w:rsidRPr="0077261C">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9F1F36" w:rsidRPr="0077261C" w:rsidRDefault="009F1F36" w:rsidP="009F1F36">
      <w:pPr>
        <w:spacing w:before="280" w:after="160" w:line="216" w:lineRule="auto"/>
        <w:ind w:firstLine="567"/>
        <w:rPr>
          <w:b/>
          <w:szCs w:val="20"/>
          <w:u w:val="single"/>
          <w:lang w:val="sr-Cyrl-RS"/>
        </w:rPr>
      </w:pPr>
      <w:r w:rsidRPr="0077261C">
        <w:rPr>
          <w:b/>
          <w:szCs w:val="20"/>
          <w:u w:val="single"/>
          <w:lang w:val="sr-Latn-CS"/>
        </w:rPr>
        <w:t>V  САСТАНЦИ У ВЕЗИ БЕЗБЕДНОСТИ И ЗДРАВЉА НА РАДУ</w:t>
      </w:r>
    </w:p>
    <w:p w:rsidR="009F1F36" w:rsidRPr="0077261C" w:rsidRDefault="009F1F36" w:rsidP="009F1F36">
      <w:pPr>
        <w:spacing w:before="360" w:after="360" w:line="216" w:lineRule="auto"/>
        <w:ind w:firstLine="567"/>
        <w:rPr>
          <w:b/>
          <w:szCs w:val="20"/>
          <w:u w:val="single"/>
          <w:lang w:val="sr-Latn-CS"/>
        </w:rPr>
      </w:pPr>
      <w:r w:rsidRPr="0077261C">
        <w:rPr>
          <w:szCs w:val="20"/>
          <w:lang w:val="sr-Latn-CS"/>
        </w:rPr>
        <w:t>Прв</w:t>
      </w:r>
      <w:r w:rsidRPr="0077261C">
        <w:rPr>
          <w:szCs w:val="20"/>
          <w:lang w:val="sr-Cyrl-CS"/>
        </w:rPr>
        <w:t>ом састанку за безбедност присуствују:</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лице за безбедност и здравље у ТЕНТ,</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 xml:space="preserve">инструктор БЗР и ЗОП из Службе за обуку кадрова. </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lastRenderedPageBreak/>
        <w:t>надзорни орган,</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одговорно лице извођача радова на градилишту и</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одговорно лице за безбедност и здравље извођача радова.</w:t>
      </w:r>
      <w:r w:rsidRPr="0077261C">
        <w:rPr>
          <w:szCs w:val="20"/>
          <w:lang w:val="sr-Latn-CS"/>
        </w:rPr>
        <w:t xml:space="preserve"> </w:t>
      </w:r>
    </w:p>
    <w:p w:rsidR="009F1F36" w:rsidRPr="0077261C" w:rsidRDefault="009F1F36" w:rsidP="009F1F36">
      <w:pPr>
        <w:spacing w:before="0" w:after="80" w:line="216" w:lineRule="auto"/>
        <w:ind w:firstLine="567"/>
        <w:rPr>
          <w:szCs w:val="20"/>
          <w:lang w:val="sr-Latn-CS"/>
        </w:rPr>
      </w:pPr>
      <w:r w:rsidRPr="0077261C">
        <w:rPr>
          <w:szCs w:val="20"/>
          <w:lang w:val="sr-Latn-CS"/>
        </w:rPr>
        <w:t xml:space="preserve">Садржај </w:t>
      </w:r>
      <w:r w:rsidRPr="0077261C">
        <w:rPr>
          <w:szCs w:val="20"/>
          <w:lang w:val="ru-RU"/>
        </w:rPr>
        <w:t>првог</w:t>
      </w:r>
      <w:r w:rsidRPr="0077261C">
        <w:rPr>
          <w:szCs w:val="20"/>
          <w:lang w:val="sr-Latn-CS"/>
        </w:rPr>
        <w:t xml:space="preserve"> састанка:</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Одређивање радног простора (контејнери за смештај радника, материјала, санитарни чворови, и др.)</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ru-RU"/>
        </w:rPr>
        <w:t xml:space="preserve">Упознавање са </w:t>
      </w:r>
      <w:r w:rsidRPr="0077261C">
        <w:rPr>
          <w:lang w:val="sr-Cyrl-CS"/>
        </w:rPr>
        <w:t>опасностима и штетностима у термоенергетским постројењима и железничком саобраћају</w:t>
      </w:r>
      <w:r w:rsidRPr="0077261C">
        <w:rPr>
          <w:b/>
          <w:i/>
          <w:lang w:val="sr-Cyrl-CS"/>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Прва помоћ (телефонски бројеви, процедуре, и др.)</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Противпожарна заштита (телефонски бројеви, процедуре, дозволе и др.), опасне материје (хемикалије, гас и горива)</w:t>
      </w:r>
      <w:r w:rsidRPr="0077261C">
        <w:rPr>
          <w:lang w:val="sr-Cyrl-CS"/>
        </w:rPr>
        <w:t>, заштита животне средине</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Лична</w:t>
      </w:r>
      <w:r w:rsidRPr="0077261C">
        <w:rPr>
          <w:lang w:val="ru-RU"/>
        </w:rPr>
        <w:t xml:space="preserve"> и колективна</w:t>
      </w:r>
      <w:r w:rsidRPr="0077261C">
        <w:rPr>
          <w:lang w:val="sr-Latn-CS"/>
        </w:rPr>
        <w:t xml:space="preserve"> заштитна опрема</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Правила саобраћаја</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ru-RU"/>
        </w:rPr>
        <w:t>Одржавање</w:t>
      </w:r>
      <w:r w:rsidRPr="0077261C">
        <w:rPr>
          <w:lang w:val="sr-Latn-CS"/>
        </w:rPr>
        <w:t xml:space="preserve"> и чишћење </w:t>
      </w:r>
      <w:r w:rsidRPr="0077261C">
        <w:rPr>
          <w:lang w:val="ru-RU"/>
        </w:rPr>
        <w:t>радног простора;</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Имен</w:t>
      </w:r>
      <w:r w:rsidRPr="0077261C">
        <w:rPr>
          <w:lang w:val="ru-RU"/>
        </w:rPr>
        <w:t xml:space="preserve">овање </w:t>
      </w:r>
      <w:r w:rsidRPr="0077261C">
        <w:rPr>
          <w:lang w:val="sr-Latn-CS"/>
        </w:rPr>
        <w:t>одговор</w:t>
      </w:r>
      <w:r w:rsidRPr="0077261C">
        <w:rPr>
          <w:lang w:val="ru-RU"/>
        </w:rPr>
        <w:t>них</w:t>
      </w:r>
      <w:r w:rsidRPr="0077261C">
        <w:rPr>
          <w:lang w:val="sr-Latn-CS"/>
        </w:rPr>
        <w:t xml:space="preserve"> лица</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ru-RU"/>
        </w:rPr>
        <w:t>Поступак у случају п</w:t>
      </w:r>
      <w:r w:rsidRPr="0077261C">
        <w:rPr>
          <w:lang w:val="sr-Latn-CS"/>
        </w:rPr>
        <w:t>овреде на раду</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sr-Latn-CS"/>
        </w:rPr>
      </w:pPr>
      <w:r w:rsidRPr="0077261C">
        <w:rPr>
          <w:lang w:val="sr-Latn-CS"/>
        </w:rPr>
        <w:t xml:space="preserve">Последице </w:t>
      </w:r>
      <w:r w:rsidRPr="0077261C">
        <w:rPr>
          <w:lang w:val="ru-RU"/>
        </w:rPr>
        <w:t>непоштовања Правила безбедности на раду ТЕНТ и</w:t>
      </w:r>
    </w:p>
    <w:p w:rsidR="009F1F36" w:rsidRPr="0077261C" w:rsidRDefault="009F1F36" w:rsidP="009F1F36">
      <w:pPr>
        <w:numPr>
          <w:ilvl w:val="1"/>
          <w:numId w:val="36"/>
        </w:numPr>
        <w:tabs>
          <w:tab w:val="num" w:pos="1134"/>
        </w:tabs>
        <w:spacing w:before="0" w:after="80" w:line="216" w:lineRule="auto"/>
        <w:ind w:left="1134"/>
        <w:rPr>
          <w:lang w:val="sr-Latn-CS"/>
        </w:rPr>
      </w:pPr>
      <w:r w:rsidRPr="0077261C">
        <w:rPr>
          <w:lang w:val="ru-RU"/>
        </w:rPr>
        <w:t>План заједничких мера</w:t>
      </w:r>
    </w:p>
    <w:p w:rsidR="009F1F36" w:rsidRPr="0077261C" w:rsidRDefault="009F1F36" w:rsidP="009F1F36">
      <w:pPr>
        <w:spacing w:before="0" w:after="80" w:line="216" w:lineRule="auto"/>
        <w:ind w:firstLine="567"/>
        <w:rPr>
          <w:szCs w:val="20"/>
          <w:lang w:val="sr-Latn-CS"/>
        </w:rPr>
      </w:pPr>
      <w:r w:rsidRPr="0077261C">
        <w:rPr>
          <w:szCs w:val="20"/>
          <w:lang w:val="ru-RU"/>
        </w:rPr>
        <w:t xml:space="preserve">   </w:t>
      </w:r>
      <w:r w:rsidRPr="0077261C">
        <w:rPr>
          <w:szCs w:val="20"/>
          <w:lang w:val="sr-Latn-CS"/>
        </w:rPr>
        <w:t>Редовни састанци (једном недељно) одржава</w:t>
      </w:r>
      <w:r w:rsidRPr="0077261C">
        <w:rPr>
          <w:szCs w:val="20"/>
          <w:lang w:val="sr-Cyrl-CS"/>
        </w:rPr>
        <w:t>ју</w:t>
      </w:r>
      <w:r w:rsidRPr="0077261C">
        <w:rPr>
          <w:szCs w:val="20"/>
          <w:lang w:val="sr-Latn-CS"/>
        </w:rPr>
        <w:t xml:space="preserve"> се са сваким извођачем посебно или са свим извођачима заједно. Састанак води </w:t>
      </w:r>
      <w:r w:rsidRPr="0077261C">
        <w:rPr>
          <w:szCs w:val="20"/>
          <w:lang w:val="sr-Cyrl-CS"/>
        </w:rPr>
        <w:t>надзорни орган -</w:t>
      </w:r>
      <w:r w:rsidRPr="0077261C">
        <w:rPr>
          <w:szCs w:val="20"/>
          <w:lang w:val="sr-Latn-CS"/>
        </w:rPr>
        <w:t xml:space="preserve"> вођа пројекта и одговорно лице за безбедност </w:t>
      </w:r>
      <w:r w:rsidRPr="0077261C">
        <w:rPr>
          <w:szCs w:val="20"/>
          <w:lang w:val="sr-Cyrl-CS"/>
        </w:rPr>
        <w:t>ТЕНТ.</w:t>
      </w:r>
    </w:p>
    <w:p w:rsidR="009F1F36" w:rsidRPr="0077261C" w:rsidRDefault="009F1F36" w:rsidP="009F1F36">
      <w:pPr>
        <w:spacing w:before="0" w:after="80" w:line="216" w:lineRule="auto"/>
        <w:ind w:firstLine="567"/>
        <w:rPr>
          <w:szCs w:val="20"/>
          <w:lang w:val="sr-Latn-CS"/>
        </w:rPr>
      </w:pPr>
      <w:r w:rsidRPr="0077261C">
        <w:rPr>
          <w:szCs w:val="20"/>
          <w:lang w:val="sr-Latn-CS"/>
        </w:rPr>
        <w:t>Садржај</w:t>
      </w:r>
      <w:r w:rsidRPr="0077261C">
        <w:rPr>
          <w:szCs w:val="20"/>
          <w:lang w:val="ru-RU"/>
        </w:rPr>
        <w:t xml:space="preserve"> редовног</w:t>
      </w:r>
      <w:r w:rsidRPr="0077261C">
        <w:rPr>
          <w:szCs w:val="20"/>
          <w:lang w:val="sr-Latn-CS"/>
        </w:rPr>
        <w:t xml:space="preserve"> састанка:</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 xml:space="preserve">Стање </w:t>
      </w:r>
      <w:r w:rsidRPr="0077261C">
        <w:rPr>
          <w:lang w:val="sr-Latn-CS"/>
        </w:rPr>
        <w:t>радног и складишног простора</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Стање</w:t>
      </w:r>
      <w:r w:rsidRPr="0077261C">
        <w:rPr>
          <w:lang w:val="sr-Latn-CS"/>
        </w:rPr>
        <w:t xml:space="preserve"> противпожаре заштите, опасних материја (хемикалије, гас, горива)</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Коришћење л</w:t>
      </w:r>
      <w:r w:rsidRPr="0077261C">
        <w:rPr>
          <w:lang w:val="sr-Latn-CS"/>
        </w:rPr>
        <w:t xml:space="preserve">ичне </w:t>
      </w:r>
      <w:r w:rsidRPr="0077261C">
        <w:rPr>
          <w:lang w:val="ru-RU"/>
        </w:rPr>
        <w:t>и колективне</w:t>
      </w:r>
      <w:r w:rsidRPr="0077261C">
        <w:rPr>
          <w:lang w:val="sr-Latn-CS"/>
        </w:rPr>
        <w:t xml:space="preserve"> заштитне опреме</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Поштовање п</w:t>
      </w:r>
      <w:r w:rsidRPr="0077261C">
        <w:rPr>
          <w:lang w:val="sr-Latn-CS"/>
        </w:rPr>
        <w:t>равила саобраћаја</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sr-Latn-CS"/>
        </w:rPr>
        <w:t>Процене ризика од повреда</w:t>
      </w:r>
      <w:r w:rsidRPr="0077261C">
        <w:rPr>
          <w:lang w:val="ru-RU"/>
        </w:rPr>
        <w:t xml:space="preserve"> и</w:t>
      </w:r>
    </w:p>
    <w:p w:rsidR="009F1F36" w:rsidRPr="0077261C" w:rsidRDefault="009F1F36" w:rsidP="009F1F36">
      <w:pPr>
        <w:numPr>
          <w:ilvl w:val="1"/>
          <w:numId w:val="36"/>
        </w:numPr>
        <w:tabs>
          <w:tab w:val="num" w:pos="1134"/>
          <w:tab w:val="left" w:pos="7005"/>
        </w:tabs>
        <w:spacing w:before="0" w:after="80" w:line="216" w:lineRule="auto"/>
        <w:ind w:left="1134"/>
        <w:rPr>
          <w:lang w:val="sr-Latn-CS"/>
        </w:rPr>
      </w:pPr>
      <w:r w:rsidRPr="0077261C">
        <w:rPr>
          <w:lang w:val="sr-Latn-CS"/>
        </w:rPr>
        <w:t>Могућност побољшања безбедности</w:t>
      </w:r>
      <w:r w:rsidRPr="0077261C">
        <w:rPr>
          <w:lang w:val="ru-RU"/>
        </w:rPr>
        <w:t xml:space="preserve"> и здравља на</w:t>
      </w:r>
      <w:r w:rsidRPr="0077261C">
        <w:rPr>
          <w:lang w:val="sr-Latn-CS"/>
        </w:rPr>
        <w:t xml:space="preserve"> рад</w:t>
      </w:r>
      <w:r w:rsidRPr="0077261C">
        <w:rPr>
          <w:lang w:val="ru-RU"/>
        </w:rPr>
        <w:t>у</w:t>
      </w:r>
      <w:r w:rsidRPr="0077261C">
        <w:rPr>
          <w:lang w:val="sr-Latn-CS"/>
        </w:rPr>
        <w:t>.</w:t>
      </w:r>
    </w:p>
    <w:p w:rsidR="009F1F36" w:rsidRPr="009F1F36" w:rsidRDefault="009F1F36" w:rsidP="00444918">
      <w:pPr>
        <w:tabs>
          <w:tab w:val="left" w:pos="567"/>
        </w:tabs>
        <w:spacing w:before="0"/>
        <w:rPr>
          <w:rFonts w:cs="Arial"/>
          <w:b/>
          <w:lang w:val="sr-Latn-CS"/>
        </w:rPr>
      </w:pPr>
    </w:p>
    <w:sectPr w:rsidR="009F1F36" w:rsidRPr="009F1F36" w:rsidSect="005E2D61">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1137" w:rsidRDefault="00471137">
      <w:r>
        <w:separator/>
      </w:r>
    </w:p>
    <w:p w:rsidR="00471137" w:rsidRDefault="00471137"/>
  </w:endnote>
  <w:endnote w:type="continuationSeparator" w:id="0">
    <w:p w:rsidR="00471137" w:rsidRDefault="00471137">
      <w:r>
        <w:continuationSeparator/>
      </w:r>
    </w:p>
    <w:p w:rsidR="00471137" w:rsidRDefault="004711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065" w:rsidRDefault="0043106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31065" w:rsidRDefault="00431065" w:rsidP="00841BE7">
    <w:pPr>
      <w:pStyle w:val="Footer"/>
      <w:ind w:right="360"/>
    </w:pPr>
  </w:p>
  <w:p w:rsidR="00431065" w:rsidRDefault="0043106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065" w:rsidRPr="00EC5BB4" w:rsidRDefault="0043106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91ECE">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91ECE">
      <w:rPr>
        <w:rStyle w:val="PageNumber"/>
        <w:rFonts w:cs="Arial"/>
        <w:b/>
        <w:noProof/>
        <w:szCs w:val="24"/>
      </w:rPr>
      <w:t>64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065" w:rsidRPr="00EC5BB4" w:rsidRDefault="0043106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91ECE">
      <w:rPr>
        <w:rStyle w:val="PageNumber"/>
        <w:rFonts w:cs="Arial"/>
        <w:b/>
        <w:noProof/>
        <w:szCs w:val="24"/>
      </w:rPr>
      <w:t>48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91ECE">
      <w:rPr>
        <w:rStyle w:val="PageNumber"/>
        <w:rFonts w:cs="Arial"/>
        <w:b/>
        <w:noProof/>
        <w:szCs w:val="24"/>
      </w:rPr>
      <w:t>48</w:t>
    </w:r>
    <w:r w:rsidRPr="00EC5BB4">
      <w:rPr>
        <w:rStyle w:val="PageNumber"/>
        <w:rFonts w:cs="Arial"/>
        <w:b/>
        <w:szCs w:val="24"/>
      </w:rPr>
      <w:fldChar w:fldCharType="end"/>
    </w:r>
  </w:p>
  <w:p w:rsidR="00431065" w:rsidRDefault="004310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1137" w:rsidRDefault="00471137">
      <w:r>
        <w:separator/>
      </w:r>
    </w:p>
    <w:p w:rsidR="00471137" w:rsidRDefault="00471137"/>
  </w:footnote>
  <w:footnote w:type="continuationSeparator" w:id="0">
    <w:p w:rsidR="00471137" w:rsidRDefault="00471137">
      <w:r>
        <w:continuationSeparator/>
      </w:r>
    </w:p>
    <w:p w:rsidR="00471137" w:rsidRDefault="004711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065" w:rsidRDefault="00431065" w:rsidP="004276AD">
    <w:pPr>
      <w:pStyle w:val="Header"/>
      <w:rPr>
        <w:sz w:val="20"/>
      </w:rPr>
    </w:pPr>
  </w:p>
  <w:p w:rsidR="00431065" w:rsidRDefault="00431065" w:rsidP="004276AD">
    <w:pPr>
      <w:pStyle w:val="Header"/>
      <w:rPr>
        <w:b/>
        <w:szCs w:val="24"/>
        <w:lang w:val="sr-Cyrl-RS"/>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Конкурсна документација ЈН</w:t>
    </w:r>
    <w:r w:rsidRPr="00B56DB6">
      <w:rPr>
        <w:b/>
        <w:szCs w:val="24"/>
        <w:lang w:val="ru-RU"/>
      </w:rPr>
      <w:t xml:space="preserve"> </w:t>
    </w:r>
  </w:p>
  <w:p w:rsidR="00431065" w:rsidRPr="00F01878" w:rsidRDefault="00431065"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382/2018 - 3000/0790/2018</w:t>
    </w:r>
  </w:p>
  <w:p w:rsidR="00431065" w:rsidRPr="004276AD" w:rsidRDefault="00431065"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065" w:rsidRDefault="00431065" w:rsidP="004276AD">
    <w:pPr>
      <w:pStyle w:val="Header"/>
    </w:pPr>
  </w:p>
  <w:p w:rsidR="00431065" w:rsidRPr="00FF086B" w:rsidRDefault="00431065"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431065" w:rsidRPr="00210557" w:rsidRDefault="00431065" w:rsidP="00210557">
    <w:pPr>
      <w:pStyle w:val="Header"/>
      <w:jc w:val="center"/>
    </w:pPr>
    <w:r>
      <w:rPr>
        <w:szCs w:val="24"/>
        <w:lang w:val="sr-Cyrl-RS"/>
      </w:rPr>
      <w:t xml:space="preserve">                                                           </w:t>
    </w:r>
    <w:r w:rsidRPr="00F01878">
      <w:rPr>
        <w:szCs w:val="24"/>
      </w:rPr>
      <w:t xml:space="preserve">бр. </w:t>
    </w:r>
    <w:r>
      <w:rPr>
        <w:szCs w:val="24"/>
        <w:lang w:val="sr-Cyrl-RS"/>
      </w:rPr>
      <w:t>382/2018 - 3000/0790/2018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133F42"/>
    <w:multiLevelType w:val="hybridMultilevel"/>
    <w:tmpl w:val="DB2A8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88830C1"/>
    <w:multiLevelType w:val="hybridMultilevel"/>
    <w:tmpl w:val="B972CC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nsid w:val="54661FC0"/>
    <w:multiLevelType w:val="hybridMultilevel"/>
    <w:tmpl w:val="25C8D49A"/>
    <w:lvl w:ilvl="0" w:tplc="CCB02BD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2">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8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9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8"/>
  </w:num>
  <w:num w:numId="2">
    <w:abstractNumId w:val="64"/>
  </w:num>
  <w:num w:numId="3">
    <w:abstractNumId w:val="81"/>
  </w:num>
  <w:num w:numId="4">
    <w:abstractNumId w:val="55"/>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94"/>
  </w:num>
  <w:num w:numId="8">
    <w:abstractNumId w:val="72"/>
  </w:num>
  <w:num w:numId="9">
    <w:abstractNumId w:val="67"/>
  </w:num>
  <w:num w:numId="10">
    <w:abstractNumId w:val="59"/>
  </w:num>
  <w:num w:numId="11">
    <w:abstractNumId w:val="56"/>
  </w:num>
  <w:num w:numId="12">
    <w:abstractNumId w:val="63"/>
  </w:num>
  <w:num w:numId="13">
    <w:abstractNumId w:val="83"/>
  </w:num>
  <w:num w:numId="14">
    <w:abstractNumId w:val="76"/>
  </w:num>
  <w:num w:numId="15">
    <w:abstractNumId w:val="86"/>
  </w:num>
  <w:num w:numId="16">
    <w:abstractNumId w:val="66"/>
  </w:num>
  <w:num w:numId="17">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0"/>
  </w:num>
  <w:num w:numId="23">
    <w:abstractNumId w:val="61"/>
  </w:num>
  <w:num w:numId="24">
    <w:abstractNumId w:val="92"/>
  </w:num>
  <w:num w:numId="25">
    <w:abstractNumId w:val="93"/>
  </w:num>
  <w:num w:numId="26">
    <w:abstractNumId w:val="65"/>
  </w:num>
  <w:num w:numId="27">
    <w:abstractNumId w:val="85"/>
  </w:num>
  <w:num w:numId="28">
    <w:abstractNumId w:val="49"/>
  </w:num>
  <w:num w:numId="29">
    <w:abstractNumId w:val="77"/>
  </w:num>
  <w:num w:numId="30">
    <w:abstractNumId w:val="82"/>
  </w:num>
  <w:num w:numId="31">
    <w:abstractNumId w:val="68"/>
  </w:num>
  <w:num w:numId="32">
    <w:abstractNumId w:val="51"/>
  </w:num>
  <w:num w:numId="3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9"/>
  </w:num>
  <w:num w:numId="36">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758"/>
    <w:rsid w:val="00014949"/>
    <w:rsid w:val="00014F46"/>
    <w:rsid w:val="00015894"/>
    <w:rsid w:val="00015C50"/>
    <w:rsid w:val="00015D88"/>
    <w:rsid w:val="00015E2F"/>
    <w:rsid w:val="00015E7C"/>
    <w:rsid w:val="000167FC"/>
    <w:rsid w:val="00016893"/>
    <w:rsid w:val="000170DE"/>
    <w:rsid w:val="00017C93"/>
    <w:rsid w:val="00017F00"/>
    <w:rsid w:val="000203EF"/>
    <w:rsid w:val="000205B9"/>
    <w:rsid w:val="0002075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03A"/>
    <w:rsid w:val="00034535"/>
    <w:rsid w:val="0003493C"/>
    <w:rsid w:val="00034E3D"/>
    <w:rsid w:val="00034E4F"/>
    <w:rsid w:val="00034FFF"/>
    <w:rsid w:val="000350BD"/>
    <w:rsid w:val="00035379"/>
    <w:rsid w:val="0003588D"/>
    <w:rsid w:val="000359EE"/>
    <w:rsid w:val="00035C04"/>
    <w:rsid w:val="00036222"/>
    <w:rsid w:val="000364AD"/>
    <w:rsid w:val="000365C7"/>
    <w:rsid w:val="00036776"/>
    <w:rsid w:val="00036BDD"/>
    <w:rsid w:val="00036EF9"/>
    <w:rsid w:val="000373CB"/>
    <w:rsid w:val="0003771A"/>
    <w:rsid w:val="00037B82"/>
    <w:rsid w:val="00037E5A"/>
    <w:rsid w:val="00040DC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579"/>
    <w:rsid w:val="00047868"/>
    <w:rsid w:val="0004799D"/>
    <w:rsid w:val="000501B1"/>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705"/>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0CE"/>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7BF"/>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35E"/>
    <w:rsid w:val="000B4512"/>
    <w:rsid w:val="000B4588"/>
    <w:rsid w:val="000B45FD"/>
    <w:rsid w:val="000B47D8"/>
    <w:rsid w:val="000B4842"/>
    <w:rsid w:val="000B486E"/>
    <w:rsid w:val="000B48E3"/>
    <w:rsid w:val="000B4CCC"/>
    <w:rsid w:val="000B4D6F"/>
    <w:rsid w:val="000B58E8"/>
    <w:rsid w:val="000B59E2"/>
    <w:rsid w:val="000B59EB"/>
    <w:rsid w:val="000B5F30"/>
    <w:rsid w:val="000B6739"/>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5C9"/>
    <w:rsid w:val="000D082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585"/>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3B03"/>
    <w:rsid w:val="000F4109"/>
    <w:rsid w:val="000F4348"/>
    <w:rsid w:val="000F458B"/>
    <w:rsid w:val="000F4610"/>
    <w:rsid w:val="000F48FD"/>
    <w:rsid w:val="000F5222"/>
    <w:rsid w:val="000F522F"/>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95C"/>
    <w:rsid w:val="00101B4E"/>
    <w:rsid w:val="00102340"/>
    <w:rsid w:val="001029A5"/>
    <w:rsid w:val="00102AC1"/>
    <w:rsid w:val="00102F65"/>
    <w:rsid w:val="00102FC6"/>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B19"/>
    <w:rsid w:val="001066B6"/>
    <w:rsid w:val="0010671F"/>
    <w:rsid w:val="00107098"/>
    <w:rsid w:val="001070C7"/>
    <w:rsid w:val="0010773D"/>
    <w:rsid w:val="00107CB3"/>
    <w:rsid w:val="00110207"/>
    <w:rsid w:val="001105E6"/>
    <w:rsid w:val="0011086D"/>
    <w:rsid w:val="00110BD5"/>
    <w:rsid w:val="00110E6A"/>
    <w:rsid w:val="0011114F"/>
    <w:rsid w:val="001111D8"/>
    <w:rsid w:val="0011132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6A7"/>
    <w:rsid w:val="00115CB2"/>
    <w:rsid w:val="001161AD"/>
    <w:rsid w:val="001161CF"/>
    <w:rsid w:val="001162D0"/>
    <w:rsid w:val="00116570"/>
    <w:rsid w:val="001168C1"/>
    <w:rsid w:val="00116C7A"/>
    <w:rsid w:val="00117C4F"/>
    <w:rsid w:val="00117C72"/>
    <w:rsid w:val="0012090C"/>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72F"/>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C44"/>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70E"/>
    <w:rsid w:val="00146A66"/>
    <w:rsid w:val="00146C4C"/>
    <w:rsid w:val="001474B6"/>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176"/>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E2"/>
    <w:rsid w:val="0017208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D37"/>
    <w:rsid w:val="00176E06"/>
    <w:rsid w:val="00176FF7"/>
    <w:rsid w:val="0017720F"/>
    <w:rsid w:val="0017727A"/>
    <w:rsid w:val="0017758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97F2E"/>
    <w:rsid w:val="001A01DA"/>
    <w:rsid w:val="001A046B"/>
    <w:rsid w:val="001A0798"/>
    <w:rsid w:val="001A0BD5"/>
    <w:rsid w:val="001A14E3"/>
    <w:rsid w:val="001A1593"/>
    <w:rsid w:val="001A172A"/>
    <w:rsid w:val="001A180B"/>
    <w:rsid w:val="001A23A7"/>
    <w:rsid w:val="001A2760"/>
    <w:rsid w:val="001A287D"/>
    <w:rsid w:val="001A2F2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22"/>
    <w:rsid w:val="001A76C5"/>
    <w:rsid w:val="001A7C5E"/>
    <w:rsid w:val="001A7FCA"/>
    <w:rsid w:val="001B0314"/>
    <w:rsid w:val="001B0370"/>
    <w:rsid w:val="001B048E"/>
    <w:rsid w:val="001B096F"/>
    <w:rsid w:val="001B0CC3"/>
    <w:rsid w:val="001B1014"/>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6EF3"/>
    <w:rsid w:val="001B72AB"/>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5F27"/>
    <w:rsid w:val="001C6B5D"/>
    <w:rsid w:val="001C73B1"/>
    <w:rsid w:val="001C74FB"/>
    <w:rsid w:val="001C777A"/>
    <w:rsid w:val="001C7790"/>
    <w:rsid w:val="001C7972"/>
    <w:rsid w:val="001C7B29"/>
    <w:rsid w:val="001C7B8E"/>
    <w:rsid w:val="001D04CF"/>
    <w:rsid w:val="001D0752"/>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B0E"/>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6BD"/>
    <w:rsid w:val="0021672E"/>
    <w:rsid w:val="002176BF"/>
    <w:rsid w:val="00217EA9"/>
    <w:rsid w:val="002204A1"/>
    <w:rsid w:val="0022080A"/>
    <w:rsid w:val="00220B82"/>
    <w:rsid w:val="0022170E"/>
    <w:rsid w:val="00221994"/>
    <w:rsid w:val="002227E8"/>
    <w:rsid w:val="00222BA3"/>
    <w:rsid w:val="00222C12"/>
    <w:rsid w:val="00222E33"/>
    <w:rsid w:val="00222EC2"/>
    <w:rsid w:val="002231BA"/>
    <w:rsid w:val="002231ED"/>
    <w:rsid w:val="002232C0"/>
    <w:rsid w:val="002232FB"/>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431"/>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1D15"/>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0C2"/>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2AC2"/>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C98"/>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C3"/>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0ADE"/>
    <w:rsid w:val="002E107A"/>
    <w:rsid w:val="002E12CC"/>
    <w:rsid w:val="002E161E"/>
    <w:rsid w:val="002E1783"/>
    <w:rsid w:val="002E183C"/>
    <w:rsid w:val="002E1868"/>
    <w:rsid w:val="002E1904"/>
    <w:rsid w:val="002E1C8E"/>
    <w:rsid w:val="002E2018"/>
    <w:rsid w:val="002E2374"/>
    <w:rsid w:val="002E2F11"/>
    <w:rsid w:val="002E40BF"/>
    <w:rsid w:val="002E4169"/>
    <w:rsid w:val="002E4258"/>
    <w:rsid w:val="002E4D81"/>
    <w:rsid w:val="002E533B"/>
    <w:rsid w:val="002E5445"/>
    <w:rsid w:val="002E59D5"/>
    <w:rsid w:val="002E62CE"/>
    <w:rsid w:val="002E6567"/>
    <w:rsid w:val="002E657C"/>
    <w:rsid w:val="002E6587"/>
    <w:rsid w:val="002E69ED"/>
    <w:rsid w:val="002E6CD1"/>
    <w:rsid w:val="002E6D79"/>
    <w:rsid w:val="002E75AC"/>
    <w:rsid w:val="002E763A"/>
    <w:rsid w:val="002F04E2"/>
    <w:rsid w:val="002F074E"/>
    <w:rsid w:val="002F099F"/>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6EDE"/>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2F"/>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98C"/>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B80"/>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9DB"/>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192"/>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6F5"/>
    <w:rsid w:val="003B38C3"/>
    <w:rsid w:val="003B3CA1"/>
    <w:rsid w:val="003B3D6E"/>
    <w:rsid w:val="003B40FC"/>
    <w:rsid w:val="003B4152"/>
    <w:rsid w:val="003B42AD"/>
    <w:rsid w:val="003B4978"/>
    <w:rsid w:val="003B4FCA"/>
    <w:rsid w:val="003B51FA"/>
    <w:rsid w:val="003B53C5"/>
    <w:rsid w:val="003B5BC3"/>
    <w:rsid w:val="003B5D08"/>
    <w:rsid w:val="003B5F46"/>
    <w:rsid w:val="003B612E"/>
    <w:rsid w:val="003B69C2"/>
    <w:rsid w:val="003B6CE1"/>
    <w:rsid w:val="003B6E2D"/>
    <w:rsid w:val="003B77F9"/>
    <w:rsid w:val="003B78F6"/>
    <w:rsid w:val="003B7972"/>
    <w:rsid w:val="003C0007"/>
    <w:rsid w:val="003C02D8"/>
    <w:rsid w:val="003C0607"/>
    <w:rsid w:val="003C06AF"/>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C96"/>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D1F"/>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2B54"/>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8B6"/>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065"/>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A47"/>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AB4"/>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DC3"/>
    <w:rsid w:val="004701A2"/>
    <w:rsid w:val="00470FB0"/>
    <w:rsid w:val="00471137"/>
    <w:rsid w:val="004716B3"/>
    <w:rsid w:val="00471E6B"/>
    <w:rsid w:val="004722E0"/>
    <w:rsid w:val="004728B7"/>
    <w:rsid w:val="00472BF8"/>
    <w:rsid w:val="00472DAF"/>
    <w:rsid w:val="00472EC5"/>
    <w:rsid w:val="00472EE1"/>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59"/>
    <w:rsid w:val="0048566A"/>
    <w:rsid w:val="00485720"/>
    <w:rsid w:val="0048599A"/>
    <w:rsid w:val="00485AB8"/>
    <w:rsid w:val="00485C55"/>
    <w:rsid w:val="00485EA8"/>
    <w:rsid w:val="00485F02"/>
    <w:rsid w:val="004863B7"/>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BE8"/>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4A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A9A"/>
    <w:rsid w:val="004B7C4E"/>
    <w:rsid w:val="004C00C4"/>
    <w:rsid w:val="004C0776"/>
    <w:rsid w:val="004C09AE"/>
    <w:rsid w:val="004C0D89"/>
    <w:rsid w:val="004C11DA"/>
    <w:rsid w:val="004C17AC"/>
    <w:rsid w:val="004C1F97"/>
    <w:rsid w:val="004C29D8"/>
    <w:rsid w:val="004C2BB8"/>
    <w:rsid w:val="004C2C09"/>
    <w:rsid w:val="004C2E90"/>
    <w:rsid w:val="004C2FE1"/>
    <w:rsid w:val="004C3717"/>
    <w:rsid w:val="004C3B38"/>
    <w:rsid w:val="004C40FA"/>
    <w:rsid w:val="004C45AC"/>
    <w:rsid w:val="004C4877"/>
    <w:rsid w:val="004C4B2E"/>
    <w:rsid w:val="004C4B92"/>
    <w:rsid w:val="004C4E61"/>
    <w:rsid w:val="004C4F07"/>
    <w:rsid w:val="004C559D"/>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E38"/>
    <w:rsid w:val="004D23E7"/>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B6"/>
    <w:rsid w:val="004E25C2"/>
    <w:rsid w:val="004E2917"/>
    <w:rsid w:val="004E297C"/>
    <w:rsid w:val="004E2B5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6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9F0"/>
    <w:rsid w:val="00502D60"/>
    <w:rsid w:val="00502E1C"/>
    <w:rsid w:val="00503040"/>
    <w:rsid w:val="005033F0"/>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40E1"/>
    <w:rsid w:val="0052437E"/>
    <w:rsid w:val="0052460F"/>
    <w:rsid w:val="005247F2"/>
    <w:rsid w:val="00525053"/>
    <w:rsid w:val="00525055"/>
    <w:rsid w:val="0052562A"/>
    <w:rsid w:val="005256F8"/>
    <w:rsid w:val="00525BA5"/>
    <w:rsid w:val="00525C03"/>
    <w:rsid w:val="00525CD4"/>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55A"/>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480"/>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4BDC"/>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0EB0"/>
    <w:rsid w:val="005810DD"/>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46D"/>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2EAB"/>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E6"/>
    <w:rsid w:val="005B24DF"/>
    <w:rsid w:val="005B28F5"/>
    <w:rsid w:val="005B2A19"/>
    <w:rsid w:val="005B37BA"/>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BF"/>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65B"/>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B67"/>
    <w:rsid w:val="005E2CDC"/>
    <w:rsid w:val="005E2D05"/>
    <w:rsid w:val="005E2D61"/>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AE7"/>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30"/>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AA5"/>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2C4F"/>
    <w:rsid w:val="0064325D"/>
    <w:rsid w:val="00643389"/>
    <w:rsid w:val="00643A8E"/>
    <w:rsid w:val="00643D46"/>
    <w:rsid w:val="006441A1"/>
    <w:rsid w:val="006442D5"/>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2BB"/>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0B8"/>
    <w:rsid w:val="00674172"/>
    <w:rsid w:val="006744BC"/>
    <w:rsid w:val="00674689"/>
    <w:rsid w:val="00674801"/>
    <w:rsid w:val="00675613"/>
    <w:rsid w:val="0067574B"/>
    <w:rsid w:val="006758F3"/>
    <w:rsid w:val="00675C40"/>
    <w:rsid w:val="00676071"/>
    <w:rsid w:val="006760E6"/>
    <w:rsid w:val="006763D8"/>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2E06"/>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78F"/>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94"/>
    <w:rsid w:val="00697A9B"/>
    <w:rsid w:val="00697EB8"/>
    <w:rsid w:val="006A03F3"/>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0F"/>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C05A3"/>
    <w:rsid w:val="006C08E2"/>
    <w:rsid w:val="006C099B"/>
    <w:rsid w:val="006C0A55"/>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76E"/>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657"/>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54E"/>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2F9"/>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732"/>
    <w:rsid w:val="00721793"/>
    <w:rsid w:val="007217B0"/>
    <w:rsid w:val="00721B06"/>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6B4"/>
    <w:rsid w:val="007307E9"/>
    <w:rsid w:val="0073094D"/>
    <w:rsid w:val="007309D2"/>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68AC"/>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4A"/>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61C"/>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E5C"/>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3525"/>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263"/>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4817"/>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0E12"/>
    <w:rsid w:val="007D106E"/>
    <w:rsid w:val="007D1350"/>
    <w:rsid w:val="007D14D6"/>
    <w:rsid w:val="007D1705"/>
    <w:rsid w:val="007D1834"/>
    <w:rsid w:val="007D1B28"/>
    <w:rsid w:val="007D1E12"/>
    <w:rsid w:val="007D21B5"/>
    <w:rsid w:val="007D2C5A"/>
    <w:rsid w:val="007D2F59"/>
    <w:rsid w:val="007D46EE"/>
    <w:rsid w:val="007D4704"/>
    <w:rsid w:val="007D4737"/>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84E"/>
    <w:rsid w:val="007F500F"/>
    <w:rsid w:val="007F516E"/>
    <w:rsid w:val="007F5515"/>
    <w:rsid w:val="007F582B"/>
    <w:rsid w:val="007F60D0"/>
    <w:rsid w:val="007F610A"/>
    <w:rsid w:val="007F6276"/>
    <w:rsid w:val="007F6616"/>
    <w:rsid w:val="007F66B8"/>
    <w:rsid w:val="007F721A"/>
    <w:rsid w:val="007F7431"/>
    <w:rsid w:val="007F7D7A"/>
    <w:rsid w:val="00800234"/>
    <w:rsid w:val="0080073F"/>
    <w:rsid w:val="00800967"/>
    <w:rsid w:val="008009C1"/>
    <w:rsid w:val="00800E18"/>
    <w:rsid w:val="00801035"/>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7FA"/>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E64"/>
    <w:rsid w:val="008337DE"/>
    <w:rsid w:val="00833911"/>
    <w:rsid w:val="00834673"/>
    <w:rsid w:val="00834839"/>
    <w:rsid w:val="00834929"/>
    <w:rsid w:val="00834A47"/>
    <w:rsid w:val="00834F58"/>
    <w:rsid w:val="00835FA9"/>
    <w:rsid w:val="00836E6D"/>
    <w:rsid w:val="00837753"/>
    <w:rsid w:val="00837B79"/>
    <w:rsid w:val="00837D4A"/>
    <w:rsid w:val="00837D53"/>
    <w:rsid w:val="00840030"/>
    <w:rsid w:val="00840364"/>
    <w:rsid w:val="00840E10"/>
    <w:rsid w:val="0084157B"/>
    <w:rsid w:val="00841BC4"/>
    <w:rsid w:val="00841BE7"/>
    <w:rsid w:val="00841F23"/>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88"/>
    <w:rsid w:val="0084629B"/>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4AB"/>
    <w:rsid w:val="00855F92"/>
    <w:rsid w:val="00855FC3"/>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1F8"/>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A1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8B5"/>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2C7"/>
    <w:rsid w:val="008A0536"/>
    <w:rsid w:val="008A1111"/>
    <w:rsid w:val="008A15ED"/>
    <w:rsid w:val="008A1998"/>
    <w:rsid w:val="008A1EF4"/>
    <w:rsid w:val="008A22E4"/>
    <w:rsid w:val="008A2347"/>
    <w:rsid w:val="008A2AA5"/>
    <w:rsid w:val="008A2CDE"/>
    <w:rsid w:val="008A33D5"/>
    <w:rsid w:val="008A36DD"/>
    <w:rsid w:val="008A39A0"/>
    <w:rsid w:val="008A3BE1"/>
    <w:rsid w:val="008A3D50"/>
    <w:rsid w:val="008A3E0A"/>
    <w:rsid w:val="008A3E25"/>
    <w:rsid w:val="008A487F"/>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8CA"/>
    <w:rsid w:val="008C3986"/>
    <w:rsid w:val="008C3987"/>
    <w:rsid w:val="008C3DFA"/>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EBA"/>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F5"/>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BC9"/>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360F"/>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99A"/>
    <w:rsid w:val="00981349"/>
    <w:rsid w:val="009814ED"/>
    <w:rsid w:val="009818B8"/>
    <w:rsid w:val="009819AC"/>
    <w:rsid w:val="00981BE0"/>
    <w:rsid w:val="00981DC1"/>
    <w:rsid w:val="00981EFA"/>
    <w:rsid w:val="009821EF"/>
    <w:rsid w:val="009832B9"/>
    <w:rsid w:val="009833A8"/>
    <w:rsid w:val="009833C9"/>
    <w:rsid w:val="00983B9D"/>
    <w:rsid w:val="00983BEC"/>
    <w:rsid w:val="00983CE5"/>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962"/>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35"/>
    <w:rsid w:val="009D42DA"/>
    <w:rsid w:val="009D4543"/>
    <w:rsid w:val="009D4B17"/>
    <w:rsid w:val="009D4B46"/>
    <w:rsid w:val="009D565E"/>
    <w:rsid w:val="009D5749"/>
    <w:rsid w:val="009D5973"/>
    <w:rsid w:val="009D5A6F"/>
    <w:rsid w:val="009D5D05"/>
    <w:rsid w:val="009D5E41"/>
    <w:rsid w:val="009D639F"/>
    <w:rsid w:val="009D659B"/>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6"/>
    <w:rsid w:val="009F1F3F"/>
    <w:rsid w:val="009F1FD6"/>
    <w:rsid w:val="009F1FFA"/>
    <w:rsid w:val="009F22A6"/>
    <w:rsid w:val="009F2536"/>
    <w:rsid w:val="009F25A6"/>
    <w:rsid w:val="009F2958"/>
    <w:rsid w:val="009F2B22"/>
    <w:rsid w:val="009F31B3"/>
    <w:rsid w:val="009F33EF"/>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169"/>
    <w:rsid w:val="00A0242E"/>
    <w:rsid w:val="00A025A0"/>
    <w:rsid w:val="00A03252"/>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8F9"/>
    <w:rsid w:val="00A3091B"/>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EC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02"/>
    <w:rsid w:val="00A44E20"/>
    <w:rsid w:val="00A454CF"/>
    <w:rsid w:val="00A455C7"/>
    <w:rsid w:val="00A45AC3"/>
    <w:rsid w:val="00A45FBF"/>
    <w:rsid w:val="00A462FB"/>
    <w:rsid w:val="00A4634C"/>
    <w:rsid w:val="00A467EC"/>
    <w:rsid w:val="00A474CA"/>
    <w:rsid w:val="00A47667"/>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E16"/>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603E"/>
    <w:rsid w:val="00AB60A4"/>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DB"/>
    <w:rsid w:val="00AE0498"/>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68C"/>
    <w:rsid w:val="00B17826"/>
    <w:rsid w:val="00B17874"/>
    <w:rsid w:val="00B178CC"/>
    <w:rsid w:val="00B201E6"/>
    <w:rsid w:val="00B20233"/>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CC5"/>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428"/>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26E"/>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3C16"/>
    <w:rsid w:val="00B6451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20A"/>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B6E"/>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911"/>
    <w:rsid w:val="00B95B2D"/>
    <w:rsid w:val="00B96021"/>
    <w:rsid w:val="00B960AC"/>
    <w:rsid w:val="00B96607"/>
    <w:rsid w:val="00B9661F"/>
    <w:rsid w:val="00B966B2"/>
    <w:rsid w:val="00B96B65"/>
    <w:rsid w:val="00B971C6"/>
    <w:rsid w:val="00B973F7"/>
    <w:rsid w:val="00B975FA"/>
    <w:rsid w:val="00B9767D"/>
    <w:rsid w:val="00B97774"/>
    <w:rsid w:val="00B977FF"/>
    <w:rsid w:val="00BA01F4"/>
    <w:rsid w:val="00BA0360"/>
    <w:rsid w:val="00BA0412"/>
    <w:rsid w:val="00BA0461"/>
    <w:rsid w:val="00BA09DE"/>
    <w:rsid w:val="00BA10AB"/>
    <w:rsid w:val="00BA125F"/>
    <w:rsid w:val="00BA1302"/>
    <w:rsid w:val="00BA1451"/>
    <w:rsid w:val="00BA1457"/>
    <w:rsid w:val="00BA14D0"/>
    <w:rsid w:val="00BA15AF"/>
    <w:rsid w:val="00BA15DD"/>
    <w:rsid w:val="00BA19E0"/>
    <w:rsid w:val="00BA1E63"/>
    <w:rsid w:val="00BA20AE"/>
    <w:rsid w:val="00BA2166"/>
    <w:rsid w:val="00BA24CC"/>
    <w:rsid w:val="00BA2C2D"/>
    <w:rsid w:val="00BA2F0C"/>
    <w:rsid w:val="00BA30FC"/>
    <w:rsid w:val="00BA3153"/>
    <w:rsid w:val="00BA3799"/>
    <w:rsid w:val="00BA38F2"/>
    <w:rsid w:val="00BA3979"/>
    <w:rsid w:val="00BA39E8"/>
    <w:rsid w:val="00BA40DD"/>
    <w:rsid w:val="00BA42D9"/>
    <w:rsid w:val="00BA430D"/>
    <w:rsid w:val="00BA4859"/>
    <w:rsid w:val="00BA4B06"/>
    <w:rsid w:val="00BA4DDD"/>
    <w:rsid w:val="00BA6118"/>
    <w:rsid w:val="00BA6122"/>
    <w:rsid w:val="00BA6467"/>
    <w:rsid w:val="00BA6571"/>
    <w:rsid w:val="00BA657B"/>
    <w:rsid w:val="00BA7215"/>
    <w:rsid w:val="00BA745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4C2"/>
    <w:rsid w:val="00BB5786"/>
    <w:rsid w:val="00BB59B3"/>
    <w:rsid w:val="00BB5A3D"/>
    <w:rsid w:val="00BB5C47"/>
    <w:rsid w:val="00BB610D"/>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1E75"/>
    <w:rsid w:val="00BC2114"/>
    <w:rsid w:val="00BC24F0"/>
    <w:rsid w:val="00BC2559"/>
    <w:rsid w:val="00BC2627"/>
    <w:rsid w:val="00BC2984"/>
    <w:rsid w:val="00BC2EBB"/>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DC7"/>
    <w:rsid w:val="00BD144F"/>
    <w:rsid w:val="00BD161A"/>
    <w:rsid w:val="00BD18F7"/>
    <w:rsid w:val="00BD1B7B"/>
    <w:rsid w:val="00BD1D78"/>
    <w:rsid w:val="00BD1EF7"/>
    <w:rsid w:val="00BD25A3"/>
    <w:rsid w:val="00BD290C"/>
    <w:rsid w:val="00BD2CA8"/>
    <w:rsid w:val="00BD2EE8"/>
    <w:rsid w:val="00BD3196"/>
    <w:rsid w:val="00BD331D"/>
    <w:rsid w:val="00BD33FE"/>
    <w:rsid w:val="00BD3536"/>
    <w:rsid w:val="00BD3799"/>
    <w:rsid w:val="00BD3DC6"/>
    <w:rsid w:val="00BD427D"/>
    <w:rsid w:val="00BD45CB"/>
    <w:rsid w:val="00BD51C4"/>
    <w:rsid w:val="00BD5740"/>
    <w:rsid w:val="00BD581D"/>
    <w:rsid w:val="00BD5D00"/>
    <w:rsid w:val="00BD5DA7"/>
    <w:rsid w:val="00BD61B0"/>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A6"/>
    <w:rsid w:val="00BE37EC"/>
    <w:rsid w:val="00BE3B16"/>
    <w:rsid w:val="00BE3E59"/>
    <w:rsid w:val="00BE4013"/>
    <w:rsid w:val="00BE4700"/>
    <w:rsid w:val="00BE471D"/>
    <w:rsid w:val="00BE4924"/>
    <w:rsid w:val="00BE4BDA"/>
    <w:rsid w:val="00BE4CEC"/>
    <w:rsid w:val="00BE4FE8"/>
    <w:rsid w:val="00BE58FC"/>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8F5"/>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085"/>
    <w:rsid w:val="00C0078C"/>
    <w:rsid w:val="00C007F5"/>
    <w:rsid w:val="00C00D1C"/>
    <w:rsid w:val="00C0102C"/>
    <w:rsid w:val="00C0154A"/>
    <w:rsid w:val="00C01A4A"/>
    <w:rsid w:val="00C01C40"/>
    <w:rsid w:val="00C01D6C"/>
    <w:rsid w:val="00C02206"/>
    <w:rsid w:val="00C02341"/>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405"/>
    <w:rsid w:val="00C16743"/>
    <w:rsid w:val="00C16FD9"/>
    <w:rsid w:val="00C172AB"/>
    <w:rsid w:val="00C17734"/>
    <w:rsid w:val="00C17816"/>
    <w:rsid w:val="00C20108"/>
    <w:rsid w:val="00C20287"/>
    <w:rsid w:val="00C20436"/>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37F7B"/>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50"/>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DF2"/>
    <w:rsid w:val="00C611DA"/>
    <w:rsid w:val="00C6201F"/>
    <w:rsid w:val="00C62254"/>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57"/>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762"/>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629D"/>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BE4"/>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819"/>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15"/>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47B"/>
    <w:rsid w:val="00CD6569"/>
    <w:rsid w:val="00CD6999"/>
    <w:rsid w:val="00CD6D99"/>
    <w:rsid w:val="00CD6ED3"/>
    <w:rsid w:val="00CD71F5"/>
    <w:rsid w:val="00CD7243"/>
    <w:rsid w:val="00CD74CD"/>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9B"/>
    <w:rsid w:val="00CE4F20"/>
    <w:rsid w:val="00CE5342"/>
    <w:rsid w:val="00CE5447"/>
    <w:rsid w:val="00CE57FC"/>
    <w:rsid w:val="00CE5E29"/>
    <w:rsid w:val="00CE65AE"/>
    <w:rsid w:val="00CE6801"/>
    <w:rsid w:val="00CE6B89"/>
    <w:rsid w:val="00CE72F7"/>
    <w:rsid w:val="00CF014B"/>
    <w:rsid w:val="00CF063D"/>
    <w:rsid w:val="00CF08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93E"/>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375"/>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72F"/>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8CD"/>
    <w:rsid w:val="00D3204F"/>
    <w:rsid w:val="00D32139"/>
    <w:rsid w:val="00D3274A"/>
    <w:rsid w:val="00D3284C"/>
    <w:rsid w:val="00D32883"/>
    <w:rsid w:val="00D328E8"/>
    <w:rsid w:val="00D329DB"/>
    <w:rsid w:val="00D333FA"/>
    <w:rsid w:val="00D34503"/>
    <w:rsid w:val="00D345A7"/>
    <w:rsid w:val="00D35C02"/>
    <w:rsid w:val="00D36996"/>
    <w:rsid w:val="00D36C5D"/>
    <w:rsid w:val="00D3701C"/>
    <w:rsid w:val="00D370AF"/>
    <w:rsid w:val="00D370DA"/>
    <w:rsid w:val="00D372C8"/>
    <w:rsid w:val="00D37560"/>
    <w:rsid w:val="00D3792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7A1"/>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21C4"/>
    <w:rsid w:val="00D52396"/>
    <w:rsid w:val="00D52780"/>
    <w:rsid w:val="00D528C0"/>
    <w:rsid w:val="00D528D3"/>
    <w:rsid w:val="00D53274"/>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6F71"/>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DE5"/>
    <w:rsid w:val="00D634A7"/>
    <w:rsid w:val="00D63B35"/>
    <w:rsid w:val="00D63B84"/>
    <w:rsid w:val="00D63DEC"/>
    <w:rsid w:val="00D641E3"/>
    <w:rsid w:val="00D644EF"/>
    <w:rsid w:val="00D64685"/>
    <w:rsid w:val="00D646CC"/>
    <w:rsid w:val="00D648C5"/>
    <w:rsid w:val="00D64D4E"/>
    <w:rsid w:val="00D65144"/>
    <w:rsid w:val="00D6548E"/>
    <w:rsid w:val="00D656B3"/>
    <w:rsid w:val="00D65BEB"/>
    <w:rsid w:val="00D661A1"/>
    <w:rsid w:val="00D66B35"/>
    <w:rsid w:val="00D66E1A"/>
    <w:rsid w:val="00D67757"/>
    <w:rsid w:val="00D678F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352"/>
    <w:rsid w:val="00D84599"/>
    <w:rsid w:val="00D846BA"/>
    <w:rsid w:val="00D84987"/>
    <w:rsid w:val="00D84BB2"/>
    <w:rsid w:val="00D84CD2"/>
    <w:rsid w:val="00D84D38"/>
    <w:rsid w:val="00D8511B"/>
    <w:rsid w:val="00D85BDE"/>
    <w:rsid w:val="00D86811"/>
    <w:rsid w:val="00D86823"/>
    <w:rsid w:val="00D8686F"/>
    <w:rsid w:val="00D86CCA"/>
    <w:rsid w:val="00D87171"/>
    <w:rsid w:val="00D87473"/>
    <w:rsid w:val="00D8753C"/>
    <w:rsid w:val="00D8789C"/>
    <w:rsid w:val="00D87A49"/>
    <w:rsid w:val="00D87CBD"/>
    <w:rsid w:val="00D9012C"/>
    <w:rsid w:val="00D902C0"/>
    <w:rsid w:val="00D90EFE"/>
    <w:rsid w:val="00D914AE"/>
    <w:rsid w:val="00D91A7F"/>
    <w:rsid w:val="00D91C9F"/>
    <w:rsid w:val="00D91F3A"/>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3C1"/>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EF2"/>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BFA"/>
    <w:rsid w:val="00DE1DB9"/>
    <w:rsid w:val="00DE1EE6"/>
    <w:rsid w:val="00DE21B0"/>
    <w:rsid w:val="00DE2628"/>
    <w:rsid w:val="00DE2FCD"/>
    <w:rsid w:val="00DE306A"/>
    <w:rsid w:val="00DE37F5"/>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95A"/>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6F63"/>
    <w:rsid w:val="00E071D3"/>
    <w:rsid w:val="00E07975"/>
    <w:rsid w:val="00E10692"/>
    <w:rsid w:val="00E10E6C"/>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C9"/>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4EB"/>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AB4"/>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6D2C"/>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8E7"/>
    <w:rsid w:val="00E876B2"/>
    <w:rsid w:val="00E90340"/>
    <w:rsid w:val="00E90551"/>
    <w:rsid w:val="00E9094B"/>
    <w:rsid w:val="00E90CE0"/>
    <w:rsid w:val="00E90FAC"/>
    <w:rsid w:val="00E9117D"/>
    <w:rsid w:val="00E913BF"/>
    <w:rsid w:val="00E9145B"/>
    <w:rsid w:val="00E91D4D"/>
    <w:rsid w:val="00E91F1C"/>
    <w:rsid w:val="00E92236"/>
    <w:rsid w:val="00E929E7"/>
    <w:rsid w:val="00E92B3F"/>
    <w:rsid w:val="00E92C81"/>
    <w:rsid w:val="00E930CA"/>
    <w:rsid w:val="00E933C5"/>
    <w:rsid w:val="00E936D9"/>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6B1"/>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77"/>
    <w:rsid w:val="00F022F8"/>
    <w:rsid w:val="00F02324"/>
    <w:rsid w:val="00F02328"/>
    <w:rsid w:val="00F02AA7"/>
    <w:rsid w:val="00F02D1F"/>
    <w:rsid w:val="00F03072"/>
    <w:rsid w:val="00F030DE"/>
    <w:rsid w:val="00F038B8"/>
    <w:rsid w:val="00F039C4"/>
    <w:rsid w:val="00F03DD5"/>
    <w:rsid w:val="00F03ED3"/>
    <w:rsid w:val="00F052A2"/>
    <w:rsid w:val="00F057CC"/>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4E5E"/>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BB"/>
    <w:rsid w:val="00F244BC"/>
    <w:rsid w:val="00F24547"/>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BB4"/>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1ECE"/>
    <w:rsid w:val="00F9262E"/>
    <w:rsid w:val="00F928D4"/>
    <w:rsid w:val="00F92AB0"/>
    <w:rsid w:val="00F92AC0"/>
    <w:rsid w:val="00F92E83"/>
    <w:rsid w:val="00F932FF"/>
    <w:rsid w:val="00F9332F"/>
    <w:rsid w:val="00F93D07"/>
    <w:rsid w:val="00F93D7B"/>
    <w:rsid w:val="00F93DC8"/>
    <w:rsid w:val="00F944FE"/>
    <w:rsid w:val="00F946CA"/>
    <w:rsid w:val="00F94D16"/>
    <w:rsid w:val="00F94F42"/>
    <w:rsid w:val="00F95255"/>
    <w:rsid w:val="00F959E2"/>
    <w:rsid w:val="00F95A6E"/>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4C14"/>
    <w:rsid w:val="00FA5285"/>
    <w:rsid w:val="00FA6EE2"/>
    <w:rsid w:val="00FA6F97"/>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6"/>
    <w:rsid w:val="00FB71EA"/>
    <w:rsid w:val="00FB7979"/>
    <w:rsid w:val="00FB7BE8"/>
    <w:rsid w:val="00FB7D5C"/>
    <w:rsid w:val="00FB7F18"/>
    <w:rsid w:val="00FB7FA6"/>
    <w:rsid w:val="00FC0417"/>
    <w:rsid w:val="00FC0438"/>
    <w:rsid w:val="00FC0C68"/>
    <w:rsid w:val="00FC0CA2"/>
    <w:rsid w:val="00FC0F99"/>
    <w:rsid w:val="00FC0FB9"/>
    <w:rsid w:val="00FC10E7"/>
    <w:rsid w:val="00FC118B"/>
    <w:rsid w:val="00FC137D"/>
    <w:rsid w:val="00FC18A0"/>
    <w:rsid w:val="00FC201D"/>
    <w:rsid w:val="00FC238F"/>
    <w:rsid w:val="00FC2B18"/>
    <w:rsid w:val="00FC2B23"/>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699"/>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601"/>
    <w:rsid w:val="00FF0691"/>
    <w:rsid w:val="00FF086B"/>
    <w:rsid w:val="00FF08AC"/>
    <w:rsid w:val="00FF0AC2"/>
    <w:rsid w:val="00FF0BAA"/>
    <w:rsid w:val="00FF0ED7"/>
    <w:rsid w:val="00FF1348"/>
    <w:rsid w:val="00FF148D"/>
    <w:rsid w:val="00FF1DB8"/>
    <w:rsid w:val="00FF2AE9"/>
    <w:rsid w:val="00FF2B27"/>
    <w:rsid w:val="00FF301A"/>
    <w:rsid w:val="00FF3102"/>
    <w:rsid w:val="00FF31A1"/>
    <w:rsid w:val="00FF353C"/>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E07"/>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69791971">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2027961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stojanov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111ED47-8740-45FA-9215-0DA66ABB8158}">
  <ds:schemaRefs>
    <ds:schemaRef ds:uri="http://schemas.openxmlformats.org/officeDocument/2006/bibliography"/>
  </ds:schemaRefs>
</ds:datastoreItem>
</file>

<file path=customXml/itemProps100.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101.xml><?xml version="1.0" encoding="utf-8"?>
<ds:datastoreItem xmlns:ds="http://schemas.openxmlformats.org/officeDocument/2006/customXml" ds:itemID="{69C25858-5709-4E17-B8BD-84787658E707}">
  <ds:schemaRefs>
    <ds:schemaRef ds:uri="http://schemas.openxmlformats.org/officeDocument/2006/bibliography"/>
  </ds:schemaRefs>
</ds:datastoreItem>
</file>

<file path=customXml/itemProps102.xml><?xml version="1.0" encoding="utf-8"?>
<ds:datastoreItem xmlns:ds="http://schemas.openxmlformats.org/officeDocument/2006/customXml" ds:itemID="{764C6BB4-2844-4D4D-BE70-713E8AAC081A}">
  <ds:schemaRefs>
    <ds:schemaRef ds:uri="http://schemas.openxmlformats.org/officeDocument/2006/bibliography"/>
  </ds:schemaRefs>
</ds:datastoreItem>
</file>

<file path=customXml/itemProps103.xml><?xml version="1.0" encoding="utf-8"?>
<ds:datastoreItem xmlns:ds="http://schemas.openxmlformats.org/officeDocument/2006/customXml" ds:itemID="{7B9035E4-CA64-4D9C-989C-A353C0FB6D4B}">
  <ds:schemaRefs>
    <ds:schemaRef ds:uri="http://schemas.openxmlformats.org/officeDocument/2006/bibliography"/>
  </ds:schemaRefs>
</ds:datastoreItem>
</file>

<file path=customXml/itemProps104.xml><?xml version="1.0" encoding="utf-8"?>
<ds:datastoreItem xmlns:ds="http://schemas.openxmlformats.org/officeDocument/2006/customXml" ds:itemID="{BE7DF930-C54B-4CEC-B97B-4A4B9B9C26C3}">
  <ds:schemaRefs>
    <ds:schemaRef ds:uri="http://schemas.openxmlformats.org/officeDocument/2006/bibliography"/>
  </ds:schemaRefs>
</ds:datastoreItem>
</file>

<file path=customXml/itemProps105.xml><?xml version="1.0" encoding="utf-8"?>
<ds:datastoreItem xmlns:ds="http://schemas.openxmlformats.org/officeDocument/2006/customXml" ds:itemID="{9386F9A1-6FBF-48A0-A30A-5177CD877B32}">
  <ds:schemaRefs>
    <ds:schemaRef ds:uri="http://schemas.openxmlformats.org/officeDocument/2006/bibliography"/>
  </ds:schemaRefs>
</ds:datastoreItem>
</file>

<file path=customXml/itemProps106.xml><?xml version="1.0" encoding="utf-8"?>
<ds:datastoreItem xmlns:ds="http://schemas.openxmlformats.org/officeDocument/2006/customXml" ds:itemID="{4D45C207-4E7A-4F86-8DDD-9CDC8A9316AA}">
  <ds:schemaRefs>
    <ds:schemaRef ds:uri="http://schemas.openxmlformats.org/officeDocument/2006/bibliography"/>
  </ds:schemaRefs>
</ds:datastoreItem>
</file>

<file path=customXml/itemProps107.xml><?xml version="1.0" encoding="utf-8"?>
<ds:datastoreItem xmlns:ds="http://schemas.openxmlformats.org/officeDocument/2006/customXml" ds:itemID="{82AFCFFC-EEB3-4A78-8C48-099F2DB3FDC9}">
  <ds:schemaRefs>
    <ds:schemaRef ds:uri="http://schemas.openxmlformats.org/officeDocument/2006/bibliography"/>
  </ds:schemaRefs>
</ds:datastoreItem>
</file>

<file path=customXml/itemProps108.xml><?xml version="1.0" encoding="utf-8"?>
<ds:datastoreItem xmlns:ds="http://schemas.openxmlformats.org/officeDocument/2006/customXml" ds:itemID="{CCB84D56-6BE3-462A-B0EC-46ED764A98E6}">
  <ds:schemaRefs>
    <ds:schemaRef ds:uri="http://schemas.openxmlformats.org/officeDocument/2006/bibliography"/>
  </ds:schemaRefs>
</ds:datastoreItem>
</file>

<file path=customXml/itemProps109.xml><?xml version="1.0" encoding="utf-8"?>
<ds:datastoreItem xmlns:ds="http://schemas.openxmlformats.org/officeDocument/2006/customXml" ds:itemID="{E27D0E07-01A6-4FFA-80BA-F24C7EC2B9EB}">
  <ds:schemaRefs>
    <ds:schemaRef ds:uri="http://schemas.openxmlformats.org/officeDocument/2006/bibliography"/>
  </ds:schemaRefs>
</ds:datastoreItem>
</file>

<file path=customXml/itemProps11.xml><?xml version="1.0" encoding="utf-8"?>
<ds:datastoreItem xmlns:ds="http://schemas.openxmlformats.org/officeDocument/2006/customXml" ds:itemID="{E934167D-20CB-47EB-B7EE-4D49F6B4E268}">
  <ds:schemaRefs>
    <ds:schemaRef ds:uri="http://schemas.openxmlformats.org/officeDocument/2006/bibliography"/>
  </ds:schemaRefs>
</ds:datastoreItem>
</file>

<file path=customXml/itemProps110.xml><?xml version="1.0" encoding="utf-8"?>
<ds:datastoreItem xmlns:ds="http://schemas.openxmlformats.org/officeDocument/2006/customXml" ds:itemID="{6E755B08-4E31-4024-AC4C-D7F7BF4F1358}">
  <ds:schemaRefs>
    <ds:schemaRef ds:uri="http://schemas.openxmlformats.org/officeDocument/2006/bibliography"/>
  </ds:schemaRefs>
</ds:datastoreItem>
</file>

<file path=customXml/itemProps111.xml><?xml version="1.0" encoding="utf-8"?>
<ds:datastoreItem xmlns:ds="http://schemas.openxmlformats.org/officeDocument/2006/customXml" ds:itemID="{612F56C1-9CE9-4A2B-8DBE-8F3BC7EA4E7A}">
  <ds:schemaRefs>
    <ds:schemaRef ds:uri="http://schemas.openxmlformats.org/officeDocument/2006/bibliography"/>
  </ds:schemaRefs>
</ds:datastoreItem>
</file>

<file path=customXml/itemProps112.xml><?xml version="1.0" encoding="utf-8"?>
<ds:datastoreItem xmlns:ds="http://schemas.openxmlformats.org/officeDocument/2006/customXml" ds:itemID="{5BEF03FD-6CFE-4F89-93BB-07C925F0BDE8}">
  <ds:schemaRefs>
    <ds:schemaRef ds:uri="http://schemas.openxmlformats.org/officeDocument/2006/bibliography"/>
  </ds:schemaRefs>
</ds:datastoreItem>
</file>

<file path=customXml/itemProps113.xml><?xml version="1.0" encoding="utf-8"?>
<ds:datastoreItem xmlns:ds="http://schemas.openxmlformats.org/officeDocument/2006/customXml" ds:itemID="{121E2CA5-3F42-4F26-9E8A-DE556E19B4CD}">
  <ds:schemaRefs>
    <ds:schemaRef ds:uri="http://schemas.openxmlformats.org/officeDocument/2006/bibliography"/>
  </ds:schemaRefs>
</ds:datastoreItem>
</file>

<file path=customXml/itemProps114.xml><?xml version="1.0" encoding="utf-8"?>
<ds:datastoreItem xmlns:ds="http://schemas.openxmlformats.org/officeDocument/2006/customXml" ds:itemID="{AA796A0D-2CA1-4DAE-87CA-DA5A2FE1DB63}">
  <ds:schemaRefs>
    <ds:schemaRef ds:uri="http://schemas.openxmlformats.org/officeDocument/2006/bibliography"/>
  </ds:schemaRefs>
</ds:datastoreItem>
</file>

<file path=customXml/itemProps115.xml><?xml version="1.0" encoding="utf-8"?>
<ds:datastoreItem xmlns:ds="http://schemas.openxmlformats.org/officeDocument/2006/customXml" ds:itemID="{1B1E9C2D-F44B-4D6C-A67B-7FDD297257F7}">
  <ds:schemaRefs>
    <ds:schemaRef ds:uri="http://schemas.openxmlformats.org/officeDocument/2006/bibliography"/>
  </ds:schemaRefs>
</ds:datastoreItem>
</file>

<file path=customXml/itemProps116.xml><?xml version="1.0" encoding="utf-8"?>
<ds:datastoreItem xmlns:ds="http://schemas.openxmlformats.org/officeDocument/2006/customXml" ds:itemID="{34F59B87-5EE7-4ECB-9470-B6D00DB04B22}">
  <ds:schemaRefs>
    <ds:schemaRef ds:uri="http://schemas.openxmlformats.org/officeDocument/2006/bibliography"/>
  </ds:schemaRefs>
</ds:datastoreItem>
</file>

<file path=customXml/itemProps117.xml><?xml version="1.0" encoding="utf-8"?>
<ds:datastoreItem xmlns:ds="http://schemas.openxmlformats.org/officeDocument/2006/customXml" ds:itemID="{29E952BC-5F06-40BB-B63C-E4AE1E5B159F}">
  <ds:schemaRefs>
    <ds:schemaRef ds:uri="http://schemas.openxmlformats.org/officeDocument/2006/bibliography"/>
  </ds:schemaRefs>
</ds:datastoreItem>
</file>

<file path=customXml/itemProps118.xml><?xml version="1.0" encoding="utf-8"?>
<ds:datastoreItem xmlns:ds="http://schemas.openxmlformats.org/officeDocument/2006/customXml" ds:itemID="{74E428B7-218D-4067-9FEB-9909C7E7B2C4}">
  <ds:schemaRefs>
    <ds:schemaRef ds:uri="http://schemas.openxmlformats.org/officeDocument/2006/bibliography"/>
  </ds:schemaRefs>
</ds:datastoreItem>
</file>

<file path=customXml/itemProps119.xml><?xml version="1.0" encoding="utf-8"?>
<ds:datastoreItem xmlns:ds="http://schemas.openxmlformats.org/officeDocument/2006/customXml" ds:itemID="{43D79EC6-1D48-4422-92CA-A56C0A7822C6}">
  <ds:schemaRefs>
    <ds:schemaRef ds:uri="http://schemas.openxmlformats.org/officeDocument/2006/bibliography"/>
  </ds:schemaRefs>
</ds:datastoreItem>
</file>

<file path=customXml/itemProps12.xml><?xml version="1.0" encoding="utf-8"?>
<ds:datastoreItem xmlns:ds="http://schemas.openxmlformats.org/officeDocument/2006/customXml" ds:itemID="{1FC606AE-167F-4685-8054-DD233B1B93F8}">
  <ds:schemaRefs>
    <ds:schemaRef ds:uri="http://schemas.openxmlformats.org/officeDocument/2006/bibliography"/>
  </ds:schemaRefs>
</ds:datastoreItem>
</file>

<file path=customXml/itemProps120.xml><?xml version="1.0" encoding="utf-8"?>
<ds:datastoreItem xmlns:ds="http://schemas.openxmlformats.org/officeDocument/2006/customXml" ds:itemID="{FE8E5AB2-8B23-490B-89DA-193329682E18}">
  <ds:schemaRefs>
    <ds:schemaRef ds:uri="http://schemas.openxmlformats.org/officeDocument/2006/bibliography"/>
  </ds:schemaRefs>
</ds:datastoreItem>
</file>

<file path=customXml/itemProps121.xml><?xml version="1.0" encoding="utf-8"?>
<ds:datastoreItem xmlns:ds="http://schemas.openxmlformats.org/officeDocument/2006/customXml" ds:itemID="{E4EB14FC-83CF-4C4B-9C2A-5AC7BB37413A}">
  <ds:schemaRefs>
    <ds:schemaRef ds:uri="http://schemas.openxmlformats.org/officeDocument/2006/bibliography"/>
  </ds:schemaRefs>
</ds:datastoreItem>
</file>

<file path=customXml/itemProps122.xml><?xml version="1.0" encoding="utf-8"?>
<ds:datastoreItem xmlns:ds="http://schemas.openxmlformats.org/officeDocument/2006/customXml" ds:itemID="{B879836E-2C15-42BE-A5F5-26DCC8978240}">
  <ds:schemaRefs>
    <ds:schemaRef ds:uri="http://schemas.openxmlformats.org/officeDocument/2006/bibliography"/>
  </ds:schemaRefs>
</ds:datastoreItem>
</file>

<file path=customXml/itemProps123.xml><?xml version="1.0" encoding="utf-8"?>
<ds:datastoreItem xmlns:ds="http://schemas.openxmlformats.org/officeDocument/2006/customXml" ds:itemID="{8777A6DF-D005-4FD9-9AE8-399B020ED93A}">
  <ds:schemaRefs>
    <ds:schemaRef ds:uri="http://schemas.openxmlformats.org/officeDocument/2006/bibliography"/>
  </ds:schemaRefs>
</ds:datastoreItem>
</file>

<file path=customXml/itemProps124.xml><?xml version="1.0" encoding="utf-8"?>
<ds:datastoreItem xmlns:ds="http://schemas.openxmlformats.org/officeDocument/2006/customXml" ds:itemID="{72D4B881-93DF-4472-8D07-A91948FEEB32}">
  <ds:schemaRefs>
    <ds:schemaRef ds:uri="http://schemas.openxmlformats.org/officeDocument/2006/bibliography"/>
  </ds:schemaRefs>
</ds:datastoreItem>
</file>

<file path=customXml/itemProps125.xml><?xml version="1.0" encoding="utf-8"?>
<ds:datastoreItem xmlns:ds="http://schemas.openxmlformats.org/officeDocument/2006/customXml" ds:itemID="{9BB7A50A-F6C2-42E7-BE3B-542C74A21625}">
  <ds:schemaRefs>
    <ds:schemaRef ds:uri="http://schemas.openxmlformats.org/officeDocument/2006/bibliography"/>
  </ds:schemaRefs>
</ds:datastoreItem>
</file>

<file path=customXml/itemProps126.xml><?xml version="1.0" encoding="utf-8"?>
<ds:datastoreItem xmlns:ds="http://schemas.openxmlformats.org/officeDocument/2006/customXml" ds:itemID="{6D41F34B-D3AB-48C6-A330-1B0D783FC262}">
  <ds:schemaRefs>
    <ds:schemaRef ds:uri="http://schemas.openxmlformats.org/officeDocument/2006/bibliography"/>
  </ds:schemaRefs>
</ds:datastoreItem>
</file>

<file path=customXml/itemProps127.xml><?xml version="1.0" encoding="utf-8"?>
<ds:datastoreItem xmlns:ds="http://schemas.openxmlformats.org/officeDocument/2006/customXml" ds:itemID="{9393BD9E-484A-4F35-8698-B5815A7AA715}">
  <ds:schemaRefs>
    <ds:schemaRef ds:uri="http://schemas.openxmlformats.org/officeDocument/2006/bibliography"/>
  </ds:schemaRefs>
</ds:datastoreItem>
</file>

<file path=customXml/itemProps128.xml><?xml version="1.0" encoding="utf-8"?>
<ds:datastoreItem xmlns:ds="http://schemas.openxmlformats.org/officeDocument/2006/customXml" ds:itemID="{41A3899F-DD0C-4335-9B34-FC0667313CFE}">
  <ds:schemaRefs>
    <ds:schemaRef ds:uri="http://schemas.openxmlformats.org/officeDocument/2006/bibliography"/>
  </ds:schemaRefs>
</ds:datastoreItem>
</file>

<file path=customXml/itemProps129.xml><?xml version="1.0" encoding="utf-8"?>
<ds:datastoreItem xmlns:ds="http://schemas.openxmlformats.org/officeDocument/2006/customXml" ds:itemID="{281BFC03-C98D-45B9-9E9B-386C784D54B3}">
  <ds:schemaRefs>
    <ds:schemaRef ds:uri="http://schemas.openxmlformats.org/officeDocument/2006/bibliography"/>
  </ds:schemaRefs>
</ds:datastoreItem>
</file>

<file path=customXml/itemProps13.xml><?xml version="1.0" encoding="utf-8"?>
<ds:datastoreItem xmlns:ds="http://schemas.openxmlformats.org/officeDocument/2006/customXml" ds:itemID="{9477E591-8692-41EE-8524-ABD940C93907}">
  <ds:schemaRefs>
    <ds:schemaRef ds:uri="http://schemas.openxmlformats.org/officeDocument/2006/bibliography"/>
  </ds:schemaRefs>
</ds:datastoreItem>
</file>

<file path=customXml/itemProps130.xml><?xml version="1.0" encoding="utf-8"?>
<ds:datastoreItem xmlns:ds="http://schemas.openxmlformats.org/officeDocument/2006/customXml" ds:itemID="{65C447F8-76CE-4417-BE2C-148474D9C5DB}">
  <ds:schemaRefs>
    <ds:schemaRef ds:uri="http://schemas.openxmlformats.org/officeDocument/2006/bibliography"/>
  </ds:schemaRefs>
</ds:datastoreItem>
</file>

<file path=customXml/itemProps131.xml><?xml version="1.0" encoding="utf-8"?>
<ds:datastoreItem xmlns:ds="http://schemas.openxmlformats.org/officeDocument/2006/customXml" ds:itemID="{59F93EE8-9872-412F-AA2C-6BD2DF465A10}">
  <ds:schemaRefs>
    <ds:schemaRef ds:uri="http://schemas.openxmlformats.org/officeDocument/2006/bibliography"/>
  </ds:schemaRefs>
</ds:datastoreItem>
</file>

<file path=customXml/itemProps132.xml><?xml version="1.0" encoding="utf-8"?>
<ds:datastoreItem xmlns:ds="http://schemas.openxmlformats.org/officeDocument/2006/customXml" ds:itemID="{EB533E30-F4FD-46E6-B26B-B5F54ED00EB2}">
  <ds:schemaRefs>
    <ds:schemaRef ds:uri="http://schemas.openxmlformats.org/officeDocument/2006/bibliography"/>
  </ds:schemaRefs>
</ds:datastoreItem>
</file>

<file path=customXml/itemProps133.xml><?xml version="1.0" encoding="utf-8"?>
<ds:datastoreItem xmlns:ds="http://schemas.openxmlformats.org/officeDocument/2006/customXml" ds:itemID="{A4A09C55-D45E-48C2-8404-FC3E61FD6A15}">
  <ds:schemaRefs>
    <ds:schemaRef ds:uri="http://schemas.openxmlformats.org/officeDocument/2006/bibliography"/>
  </ds:schemaRefs>
</ds:datastoreItem>
</file>

<file path=customXml/itemProps134.xml><?xml version="1.0" encoding="utf-8"?>
<ds:datastoreItem xmlns:ds="http://schemas.openxmlformats.org/officeDocument/2006/customXml" ds:itemID="{A4D2290C-F2EE-4582-951D-34682A0667F0}">
  <ds:schemaRefs>
    <ds:schemaRef ds:uri="http://schemas.openxmlformats.org/officeDocument/2006/bibliography"/>
  </ds:schemaRefs>
</ds:datastoreItem>
</file>

<file path=customXml/itemProps135.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136.xml><?xml version="1.0" encoding="utf-8"?>
<ds:datastoreItem xmlns:ds="http://schemas.openxmlformats.org/officeDocument/2006/customXml" ds:itemID="{F29EECA0-CF99-4F4D-AA3C-910CCE4589F6}">
  <ds:schemaRefs>
    <ds:schemaRef ds:uri="http://schemas.openxmlformats.org/officeDocument/2006/bibliography"/>
  </ds:schemaRefs>
</ds:datastoreItem>
</file>

<file path=customXml/itemProps137.xml><?xml version="1.0" encoding="utf-8"?>
<ds:datastoreItem xmlns:ds="http://schemas.openxmlformats.org/officeDocument/2006/customXml" ds:itemID="{5BF29224-35A7-47EA-9C96-FF0D339B8823}">
  <ds:schemaRefs>
    <ds:schemaRef ds:uri="http://schemas.openxmlformats.org/officeDocument/2006/bibliography"/>
  </ds:schemaRefs>
</ds:datastoreItem>
</file>

<file path=customXml/itemProps138.xml><?xml version="1.0" encoding="utf-8"?>
<ds:datastoreItem xmlns:ds="http://schemas.openxmlformats.org/officeDocument/2006/customXml" ds:itemID="{A2AA9348-3E3C-47AD-93AE-E40EFE775D0C}">
  <ds:schemaRefs>
    <ds:schemaRef ds:uri="http://schemas.openxmlformats.org/officeDocument/2006/bibliography"/>
  </ds:schemaRefs>
</ds:datastoreItem>
</file>

<file path=customXml/itemProps139.xml><?xml version="1.0" encoding="utf-8"?>
<ds:datastoreItem xmlns:ds="http://schemas.openxmlformats.org/officeDocument/2006/customXml" ds:itemID="{A339E238-7FE2-422A-B8D5-8801A1B941AF}">
  <ds:schemaRefs>
    <ds:schemaRef ds:uri="http://schemas.openxmlformats.org/officeDocument/2006/bibliography"/>
  </ds:schemaRefs>
</ds:datastoreItem>
</file>

<file path=customXml/itemProps14.xml><?xml version="1.0" encoding="utf-8"?>
<ds:datastoreItem xmlns:ds="http://schemas.openxmlformats.org/officeDocument/2006/customXml" ds:itemID="{3C28C691-7B94-477E-BCF7-2F5C70B109C0}">
  <ds:schemaRefs>
    <ds:schemaRef ds:uri="http://schemas.openxmlformats.org/officeDocument/2006/bibliography"/>
  </ds:schemaRefs>
</ds:datastoreItem>
</file>

<file path=customXml/itemProps140.xml><?xml version="1.0" encoding="utf-8"?>
<ds:datastoreItem xmlns:ds="http://schemas.openxmlformats.org/officeDocument/2006/customXml" ds:itemID="{BBEB0A0E-8E94-4D2B-B1B7-878522E0D472}">
  <ds:schemaRefs>
    <ds:schemaRef ds:uri="http://schemas.openxmlformats.org/officeDocument/2006/bibliography"/>
  </ds:schemaRefs>
</ds:datastoreItem>
</file>

<file path=customXml/itemProps141.xml><?xml version="1.0" encoding="utf-8"?>
<ds:datastoreItem xmlns:ds="http://schemas.openxmlformats.org/officeDocument/2006/customXml" ds:itemID="{87DF868B-6CBA-435C-BD46-A8EB72B7A3AF}">
  <ds:schemaRefs>
    <ds:schemaRef ds:uri="http://schemas.openxmlformats.org/officeDocument/2006/bibliography"/>
  </ds:schemaRefs>
</ds:datastoreItem>
</file>

<file path=customXml/itemProps142.xml><?xml version="1.0" encoding="utf-8"?>
<ds:datastoreItem xmlns:ds="http://schemas.openxmlformats.org/officeDocument/2006/customXml" ds:itemID="{03C63F25-01B0-4F44-BB7E-AAA202E24E51}">
  <ds:schemaRefs>
    <ds:schemaRef ds:uri="http://schemas.openxmlformats.org/officeDocument/2006/bibliography"/>
  </ds:schemaRefs>
</ds:datastoreItem>
</file>

<file path=customXml/itemProps143.xml><?xml version="1.0" encoding="utf-8"?>
<ds:datastoreItem xmlns:ds="http://schemas.openxmlformats.org/officeDocument/2006/customXml" ds:itemID="{2E3E293A-D8FC-44C2-97BB-00C6CEC64858}">
  <ds:schemaRefs>
    <ds:schemaRef ds:uri="http://schemas.openxmlformats.org/officeDocument/2006/bibliography"/>
  </ds:schemaRefs>
</ds:datastoreItem>
</file>

<file path=customXml/itemProps144.xml><?xml version="1.0" encoding="utf-8"?>
<ds:datastoreItem xmlns:ds="http://schemas.openxmlformats.org/officeDocument/2006/customXml" ds:itemID="{E1D61DFF-8EC5-45FA-BB02-30EB3F715D4E}">
  <ds:schemaRefs>
    <ds:schemaRef ds:uri="http://schemas.openxmlformats.org/officeDocument/2006/bibliography"/>
  </ds:schemaRefs>
</ds:datastoreItem>
</file>

<file path=customXml/itemProps145.xml><?xml version="1.0" encoding="utf-8"?>
<ds:datastoreItem xmlns:ds="http://schemas.openxmlformats.org/officeDocument/2006/customXml" ds:itemID="{99FAD778-AAD6-4187-8B12-2875E72B9E9B}">
  <ds:schemaRefs>
    <ds:schemaRef ds:uri="http://schemas.openxmlformats.org/officeDocument/2006/bibliography"/>
  </ds:schemaRefs>
</ds:datastoreItem>
</file>

<file path=customXml/itemProps146.xml><?xml version="1.0" encoding="utf-8"?>
<ds:datastoreItem xmlns:ds="http://schemas.openxmlformats.org/officeDocument/2006/customXml" ds:itemID="{75AD3AC0-D7C1-412E-A8C5-A1549C9EA8DF}">
  <ds:schemaRefs>
    <ds:schemaRef ds:uri="http://schemas.openxmlformats.org/officeDocument/2006/bibliography"/>
  </ds:schemaRefs>
</ds:datastoreItem>
</file>

<file path=customXml/itemProps147.xml><?xml version="1.0" encoding="utf-8"?>
<ds:datastoreItem xmlns:ds="http://schemas.openxmlformats.org/officeDocument/2006/customXml" ds:itemID="{C0BB70DB-5E93-482E-8942-540050A7AC3F}">
  <ds:schemaRefs>
    <ds:schemaRef ds:uri="http://schemas.openxmlformats.org/officeDocument/2006/bibliography"/>
  </ds:schemaRefs>
</ds:datastoreItem>
</file>

<file path=customXml/itemProps148.xml><?xml version="1.0" encoding="utf-8"?>
<ds:datastoreItem xmlns:ds="http://schemas.openxmlformats.org/officeDocument/2006/customXml" ds:itemID="{1F0413B9-C2F8-4BCC-960C-6135C80F3AB6}">
  <ds:schemaRefs>
    <ds:schemaRef ds:uri="http://schemas.openxmlformats.org/officeDocument/2006/bibliography"/>
  </ds:schemaRefs>
</ds:datastoreItem>
</file>

<file path=customXml/itemProps149.xml><?xml version="1.0" encoding="utf-8"?>
<ds:datastoreItem xmlns:ds="http://schemas.openxmlformats.org/officeDocument/2006/customXml" ds:itemID="{AD39B9D1-3830-45FB-9BF7-8B751E78DFE4}">
  <ds:schemaRefs>
    <ds:schemaRef ds:uri="http://schemas.openxmlformats.org/officeDocument/2006/bibliography"/>
  </ds:schemaRefs>
</ds:datastoreItem>
</file>

<file path=customXml/itemProps15.xml><?xml version="1.0" encoding="utf-8"?>
<ds:datastoreItem xmlns:ds="http://schemas.openxmlformats.org/officeDocument/2006/customXml" ds:itemID="{C96B4142-5590-4E17-91AD-EBBE212681EB}">
  <ds:schemaRefs>
    <ds:schemaRef ds:uri="http://schemas.openxmlformats.org/officeDocument/2006/bibliography"/>
  </ds:schemaRefs>
</ds:datastoreItem>
</file>

<file path=customXml/itemProps150.xml><?xml version="1.0" encoding="utf-8"?>
<ds:datastoreItem xmlns:ds="http://schemas.openxmlformats.org/officeDocument/2006/customXml" ds:itemID="{7B0463FF-C0E7-4D84-A53B-75A333A358B6}">
  <ds:schemaRefs>
    <ds:schemaRef ds:uri="http://schemas.openxmlformats.org/officeDocument/2006/bibliography"/>
  </ds:schemaRefs>
</ds:datastoreItem>
</file>

<file path=customXml/itemProps151.xml><?xml version="1.0" encoding="utf-8"?>
<ds:datastoreItem xmlns:ds="http://schemas.openxmlformats.org/officeDocument/2006/customXml" ds:itemID="{2307B30E-3A29-4195-8274-E858B0B38D69}">
  <ds:schemaRefs>
    <ds:schemaRef ds:uri="http://schemas.openxmlformats.org/officeDocument/2006/bibliography"/>
  </ds:schemaRefs>
</ds:datastoreItem>
</file>

<file path=customXml/itemProps152.xml><?xml version="1.0" encoding="utf-8"?>
<ds:datastoreItem xmlns:ds="http://schemas.openxmlformats.org/officeDocument/2006/customXml" ds:itemID="{CF0B0269-69EE-4CA2-BC93-7F5483D49072}">
  <ds:schemaRefs>
    <ds:schemaRef ds:uri="http://schemas.openxmlformats.org/officeDocument/2006/bibliography"/>
  </ds:schemaRefs>
</ds:datastoreItem>
</file>

<file path=customXml/itemProps153.xml><?xml version="1.0" encoding="utf-8"?>
<ds:datastoreItem xmlns:ds="http://schemas.openxmlformats.org/officeDocument/2006/customXml" ds:itemID="{8D90CA8F-8CE1-4E50-89C8-72FE44301B6B}">
  <ds:schemaRefs>
    <ds:schemaRef ds:uri="http://schemas.openxmlformats.org/officeDocument/2006/bibliography"/>
  </ds:schemaRefs>
</ds:datastoreItem>
</file>

<file path=customXml/itemProps154.xml><?xml version="1.0" encoding="utf-8"?>
<ds:datastoreItem xmlns:ds="http://schemas.openxmlformats.org/officeDocument/2006/customXml" ds:itemID="{FFDD192A-85A5-4A8F-A264-6528EBDAC775}">
  <ds:schemaRefs>
    <ds:schemaRef ds:uri="http://schemas.openxmlformats.org/officeDocument/2006/bibliography"/>
  </ds:schemaRefs>
</ds:datastoreItem>
</file>

<file path=customXml/itemProps155.xml><?xml version="1.0" encoding="utf-8"?>
<ds:datastoreItem xmlns:ds="http://schemas.openxmlformats.org/officeDocument/2006/customXml" ds:itemID="{CD852414-91CE-4AFE-B74D-F6ED166D326C}">
  <ds:schemaRefs>
    <ds:schemaRef ds:uri="http://schemas.openxmlformats.org/officeDocument/2006/bibliography"/>
  </ds:schemaRefs>
</ds:datastoreItem>
</file>

<file path=customXml/itemProps156.xml><?xml version="1.0" encoding="utf-8"?>
<ds:datastoreItem xmlns:ds="http://schemas.openxmlformats.org/officeDocument/2006/customXml" ds:itemID="{716098FD-D489-4B2A-845F-8BD86849E895}">
  <ds:schemaRefs>
    <ds:schemaRef ds:uri="http://schemas.openxmlformats.org/officeDocument/2006/bibliography"/>
  </ds:schemaRefs>
</ds:datastoreItem>
</file>

<file path=customXml/itemProps157.xml><?xml version="1.0" encoding="utf-8"?>
<ds:datastoreItem xmlns:ds="http://schemas.openxmlformats.org/officeDocument/2006/customXml" ds:itemID="{DFC9FF22-7364-48DF-AF5D-896C54D50FCB}">
  <ds:schemaRefs>
    <ds:schemaRef ds:uri="http://schemas.openxmlformats.org/officeDocument/2006/bibliography"/>
  </ds:schemaRefs>
</ds:datastoreItem>
</file>

<file path=customXml/itemProps16.xml><?xml version="1.0" encoding="utf-8"?>
<ds:datastoreItem xmlns:ds="http://schemas.openxmlformats.org/officeDocument/2006/customXml" ds:itemID="{3A7F9013-2A07-468F-9599-F00B2E25AA20}">
  <ds:schemaRefs>
    <ds:schemaRef ds:uri="http://schemas.openxmlformats.org/officeDocument/2006/bibliography"/>
  </ds:schemaRefs>
</ds:datastoreItem>
</file>

<file path=customXml/itemProps17.xml><?xml version="1.0" encoding="utf-8"?>
<ds:datastoreItem xmlns:ds="http://schemas.openxmlformats.org/officeDocument/2006/customXml" ds:itemID="{9E2F484C-9750-43EC-8256-1879A874222B}">
  <ds:schemaRefs>
    <ds:schemaRef ds:uri="http://schemas.openxmlformats.org/officeDocument/2006/bibliography"/>
  </ds:schemaRefs>
</ds:datastoreItem>
</file>

<file path=customXml/itemProps18.xml><?xml version="1.0" encoding="utf-8"?>
<ds:datastoreItem xmlns:ds="http://schemas.openxmlformats.org/officeDocument/2006/customXml" ds:itemID="{5EC2943E-54EC-4BA2-A99F-75E9C58C7029}">
  <ds:schemaRefs>
    <ds:schemaRef ds:uri="http://schemas.openxmlformats.org/officeDocument/2006/bibliography"/>
  </ds:schemaRefs>
</ds:datastoreItem>
</file>

<file path=customXml/itemProps19.xml><?xml version="1.0" encoding="utf-8"?>
<ds:datastoreItem xmlns:ds="http://schemas.openxmlformats.org/officeDocument/2006/customXml" ds:itemID="{DAAF1001-5A67-45C1-A1E0-D0199E7F2617}">
  <ds:schemaRefs>
    <ds:schemaRef ds:uri="http://schemas.openxmlformats.org/officeDocument/2006/bibliography"/>
  </ds:schemaRefs>
</ds:datastoreItem>
</file>

<file path=customXml/itemProps2.xml><?xml version="1.0" encoding="utf-8"?>
<ds:datastoreItem xmlns:ds="http://schemas.openxmlformats.org/officeDocument/2006/customXml" ds:itemID="{F0649A01-D9AE-42FD-8270-B8FBBF1542A1}">
  <ds:schemaRefs>
    <ds:schemaRef ds:uri="http://schemas.openxmlformats.org/officeDocument/2006/bibliography"/>
  </ds:schemaRefs>
</ds:datastoreItem>
</file>

<file path=customXml/itemProps20.xml><?xml version="1.0" encoding="utf-8"?>
<ds:datastoreItem xmlns:ds="http://schemas.openxmlformats.org/officeDocument/2006/customXml" ds:itemID="{50F2C6AC-965D-47F5-A2ED-2098D4049907}">
  <ds:schemaRefs>
    <ds:schemaRef ds:uri="http://schemas.openxmlformats.org/officeDocument/2006/bibliography"/>
  </ds:schemaRefs>
</ds:datastoreItem>
</file>

<file path=customXml/itemProps21.xml><?xml version="1.0" encoding="utf-8"?>
<ds:datastoreItem xmlns:ds="http://schemas.openxmlformats.org/officeDocument/2006/customXml" ds:itemID="{5B633AA9-BE8E-4A58-88CD-E3DFC7DA2396}">
  <ds:schemaRefs>
    <ds:schemaRef ds:uri="http://schemas.openxmlformats.org/officeDocument/2006/bibliography"/>
  </ds:schemaRefs>
</ds:datastoreItem>
</file>

<file path=customXml/itemProps22.xml><?xml version="1.0" encoding="utf-8"?>
<ds:datastoreItem xmlns:ds="http://schemas.openxmlformats.org/officeDocument/2006/customXml" ds:itemID="{8603B821-76F0-4A42-A7A3-B77CD44AC7BE}">
  <ds:schemaRefs>
    <ds:schemaRef ds:uri="http://schemas.openxmlformats.org/officeDocument/2006/bibliography"/>
  </ds:schemaRefs>
</ds:datastoreItem>
</file>

<file path=customXml/itemProps23.xml><?xml version="1.0" encoding="utf-8"?>
<ds:datastoreItem xmlns:ds="http://schemas.openxmlformats.org/officeDocument/2006/customXml" ds:itemID="{37F7E858-61AB-4D47-BE19-62BFF9FE8FB1}">
  <ds:schemaRefs>
    <ds:schemaRef ds:uri="http://schemas.openxmlformats.org/officeDocument/2006/bibliography"/>
  </ds:schemaRefs>
</ds:datastoreItem>
</file>

<file path=customXml/itemProps24.xml><?xml version="1.0" encoding="utf-8"?>
<ds:datastoreItem xmlns:ds="http://schemas.openxmlformats.org/officeDocument/2006/customXml" ds:itemID="{4E5FA771-2D80-4DC8-A04C-7D4DB12245DE}">
  <ds:schemaRefs>
    <ds:schemaRef ds:uri="http://schemas.openxmlformats.org/officeDocument/2006/bibliography"/>
  </ds:schemaRefs>
</ds:datastoreItem>
</file>

<file path=customXml/itemProps25.xml><?xml version="1.0" encoding="utf-8"?>
<ds:datastoreItem xmlns:ds="http://schemas.openxmlformats.org/officeDocument/2006/customXml" ds:itemID="{33FCE275-A1C9-490F-AE2D-95D32F7CE788}">
  <ds:schemaRefs>
    <ds:schemaRef ds:uri="http://schemas.openxmlformats.org/officeDocument/2006/bibliography"/>
  </ds:schemaRefs>
</ds:datastoreItem>
</file>

<file path=customXml/itemProps26.xml><?xml version="1.0" encoding="utf-8"?>
<ds:datastoreItem xmlns:ds="http://schemas.openxmlformats.org/officeDocument/2006/customXml" ds:itemID="{6CCF9A84-994A-4A02-ABCC-3B2D4AB0F7CE}">
  <ds:schemaRefs>
    <ds:schemaRef ds:uri="http://schemas.openxmlformats.org/officeDocument/2006/bibliography"/>
  </ds:schemaRefs>
</ds:datastoreItem>
</file>

<file path=customXml/itemProps27.xml><?xml version="1.0" encoding="utf-8"?>
<ds:datastoreItem xmlns:ds="http://schemas.openxmlformats.org/officeDocument/2006/customXml" ds:itemID="{C0473D83-123E-441A-8B82-73822FB114D3}">
  <ds:schemaRefs>
    <ds:schemaRef ds:uri="http://schemas.openxmlformats.org/officeDocument/2006/bibliography"/>
  </ds:schemaRefs>
</ds:datastoreItem>
</file>

<file path=customXml/itemProps28.xml><?xml version="1.0" encoding="utf-8"?>
<ds:datastoreItem xmlns:ds="http://schemas.openxmlformats.org/officeDocument/2006/customXml" ds:itemID="{146B190F-B662-4BB1-BF4D-6247D336B647}">
  <ds:schemaRefs>
    <ds:schemaRef ds:uri="http://schemas.openxmlformats.org/officeDocument/2006/bibliography"/>
  </ds:schemaRefs>
</ds:datastoreItem>
</file>

<file path=customXml/itemProps29.xml><?xml version="1.0" encoding="utf-8"?>
<ds:datastoreItem xmlns:ds="http://schemas.openxmlformats.org/officeDocument/2006/customXml" ds:itemID="{D45C2776-42B3-4258-AD73-515A9DAF76C2}">
  <ds:schemaRefs>
    <ds:schemaRef ds:uri="http://schemas.openxmlformats.org/officeDocument/2006/bibliography"/>
  </ds:schemaRefs>
</ds:datastoreItem>
</file>

<file path=customXml/itemProps3.xml><?xml version="1.0" encoding="utf-8"?>
<ds:datastoreItem xmlns:ds="http://schemas.openxmlformats.org/officeDocument/2006/customXml" ds:itemID="{E7B09F28-3F61-4CAA-8256-848165052C04}">
  <ds:schemaRefs>
    <ds:schemaRef ds:uri="http://schemas.openxmlformats.org/officeDocument/2006/bibliography"/>
  </ds:schemaRefs>
</ds:datastoreItem>
</file>

<file path=customXml/itemProps30.xml><?xml version="1.0" encoding="utf-8"?>
<ds:datastoreItem xmlns:ds="http://schemas.openxmlformats.org/officeDocument/2006/customXml" ds:itemID="{4445D4BE-DE9C-4351-A674-64A2B486B095}">
  <ds:schemaRefs>
    <ds:schemaRef ds:uri="http://schemas.openxmlformats.org/officeDocument/2006/bibliography"/>
  </ds:schemaRefs>
</ds:datastoreItem>
</file>

<file path=customXml/itemProps31.xml><?xml version="1.0" encoding="utf-8"?>
<ds:datastoreItem xmlns:ds="http://schemas.openxmlformats.org/officeDocument/2006/customXml" ds:itemID="{73D53D80-3732-4D0C-9985-9D6204E25ABE}">
  <ds:schemaRefs>
    <ds:schemaRef ds:uri="http://schemas.openxmlformats.org/officeDocument/2006/bibliography"/>
  </ds:schemaRefs>
</ds:datastoreItem>
</file>

<file path=customXml/itemProps32.xml><?xml version="1.0" encoding="utf-8"?>
<ds:datastoreItem xmlns:ds="http://schemas.openxmlformats.org/officeDocument/2006/customXml" ds:itemID="{88C5E7B7-960B-4ABD-8FBF-FCA56095ABEA}">
  <ds:schemaRefs>
    <ds:schemaRef ds:uri="http://schemas.openxmlformats.org/officeDocument/2006/bibliography"/>
  </ds:schemaRefs>
</ds:datastoreItem>
</file>

<file path=customXml/itemProps33.xml><?xml version="1.0" encoding="utf-8"?>
<ds:datastoreItem xmlns:ds="http://schemas.openxmlformats.org/officeDocument/2006/customXml" ds:itemID="{27A4C66B-345C-4460-ADFA-D450C396EEB7}">
  <ds:schemaRefs>
    <ds:schemaRef ds:uri="http://schemas.openxmlformats.org/officeDocument/2006/bibliography"/>
  </ds:schemaRefs>
</ds:datastoreItem>
</file>

<file path=customXml/itemProps34.xml><?xml version="1.0" encoding="utf-8"?>
<ds:datastoreItem xmlns:ds="http://schemas.openxmlformats.org/officeDocument/2006/customXml" ds:itemID="{7590EFE8-8D2D-482D-8F81-27D32E5C350B}">
  <ds:schemaRefs>
    <ds:schemaRef ds:uri="http://schemas.openxmlformats.org/officeDocument/2006/bibliography"/>
  </ds:schemaRefs>
</ds:datastoreItem>
</file>

<file path=customXml/itemProps35.xml><?xml version="1.0" encoding="utf-8"?>
<ds:datastoreItem xmlns:ds="http://schemas.openxmlformats.org/officeDocument/2006/customXml" ds:itemID="{2FCCA1A5-EFE3-46DD-80C3-4970B771C158}">
  <ds:schemaRefs>
    <ds:schemaRef ds:uri="http://schemas.openxmlformats.org/officeDocument/2006/bibliography"/>
  </ds:schemaRefs>
</ds:datastoreItem>
</file>

<file path=customXml/itemProps36.xml><?xml version="1.0" encoding="utf-8"?>
<ds:datastoreItem xmlns:ds="http://schemas.openxmlformats.org/officeDocument/2006/customXml" ds:itemID="{3688BC55-7A7C-43F9-A7F1-2574CFFE8BD5}">
  <ds:schemaRefs>
    <ds:schemaRef ds:uri="http://schemas.openxmlformats.org/officeDocument/2006/bibliography"/>
  </ds:schemaRefs>
</ds:datastoreItem>
</file>

<file path=customXml/itemProps37.xml><?xml version="1.0" encoding="utf-8"?>
<ds:datastoreItem xmlns:ds="http://schemas.openxmlformats.org/officeDocument/2006/customXml" ds:itemID="{A2C29F45-6FA1-4FF7-823F-672F9DA6AC2D}">
  <ds:schemaRefs>
    <ds:schemaRef ds:uri="http://schemas.openxmlformats.org/officeDocument/2006/bibliography"/>
  </ds:schemaRefs>
</ds:datastoreItem>
</file>

<file path=customXml/itemProps38.xml><?xml version="1.0" encoding="utf-8"?>
<ds:datastoreItem xmlns:ds="http://schemas.openxmlformats.org/officeDocument/2006/customXml" ds:itemID="{46075B25-1C7E-41C2-BA94-0833BCDD73D1}">
  <ds:schemaRefs>
    <ds:schemaRef ds:uri="http://schemas.openxmlformats.org/officeDocument/2006/bibliography"/>
  </ds:schemaRefs>
</ds:datastoreItem>
</file>

<file path=customXml/itemProps39.xml><?xml version="1.0" encoding="utf-8"?>
<ds:datastoreItem xmlns:ds="http://schemas.openxmlformats.org/officeDocument/2006/customXml" ds:itemID="{CA601A7D-6A97-490A-85A8-88E57B982A5E}">
  <ds:schemaRefs>
    <ds:schemaRef ds:uri="http://schemas.openxmlformats.org/officeDocument/2006/bibliography"/>
  </ds:schemaRefs>
</ds:datastoreItem>
</file>

<file path=customXml/itemProps4.xml><?xml version="1.0" encoding="utf-8"?>
<ds:datastoreItem xmlns:ds="http://schemas.openxmlformats.org/officeDocument/2006/customXml" ds:itemID="{691CB43C-3FB0-4FFD-97FA-8C647E45D932}">
  <ds:schemaRefs>
    <ds:schemaRef ds:uri="http://schemas.openxmlformats.org/officeDocument/2006/bibliography"/>
  </ds:schemaRefs>
</ds:datastoreItem>
</file>

<file path=customXml/itemProps40.xml><?xml version="1.0" encoding="utf-8"?>
<ds:datastoreItem xmlns:ds="http://schemas.openxmlformats.org/officeDocument/2006/customXml" ds:itemID="{FD1727DD-9B2B-4DC9-80C9-5EB8D846AAB8}">
  <ds:schemaRefs>
    <ds:schemaRef ds:uri="http://schemas.openxmlformats.org/officeDocument/2006/bibliography"/>
  </ds:schemaRefs>
</ds:datastoreItem>
</file>

<file path=customXml/itemProps41.xml><?xml version="1.0" encoding="utf-8"?>
<ds:datastoreItem xmlns:ds="http://schemas.openxmlformats.org/officeDocument/2006/customXml" ds:itemID="{5EA61A33-B9DD-47A7-A380-3C7D10369401}">
  <ds:schemaRefs>
    <ds:schemaRef ds:uri="http://schemas.openxmlformats.org/officeDocument/2006/bibliography"/>
  </ds:schemaRefs>
</ds:datastoreItem>
</file>

<file path=customXml/itemProps42.xml><?xml version="1.0" encoding="utf-8"?>
<ds:datastoreItem xmlns:ds="http://schemas.openxmlformats.org/officeDocument/2006/customXml" ds:itemID="{CD96CF37-A8C3-4336-9752-882AB9A03523}">
  <ds:schemaRefs>
    <ds:schemaRef ds:uri="http://schemas.openxmlformats.org/officeDocument/2006/bibliography"/>
  </ds:schemaRefs>
</ds:datastoreItem>
</file>

<file path=customXml/itemProps43.xml><?xml version="1.0" encoding="utf-8"?>
<ds:datastoreItem xmlns:ds="http://schemas.openxmlformats.org/officeDocument/2006/customXml" ds:itemID="{E765B740-AD70-49CB-A38E-E84EC91087B7}">
  <ds:schemaRefs>
    <ds:schemaRef ds:uri="http://schemas.openxmlformats.org/officeDocument/2006/bibliography"/>
  </ds:schemaRefs>
</ds:datastoreItem>
</file>

<file path=customXml/itemProps44.xml><?xml version="1.0" encoding="utf-8"?>
<ds:datastoreItem xmlns:ds="http://schemas.openxmlformats.org/officeDocument/2006/customXml" ds:itemID="{F96A3461-DEC4-423A-976B-E00ED0D5D3A4}">
  <ds:schemaRefs>
    <ds:schemaRef ds:uri="http://schemas.openxmlformats.org/officeDocument/2006/bibliography"/>
  </ds:schemaRefs>
</ds:datastoreItem>
</file>

<file path=customXml/itemProps45.xml><?xml version="1.0" encoding="utf-8"?>
<ds:datastoreItem xmlns:ds="http://schemas.openxmlformats.org/officeDocument/2006/customXml" ds:itemID="{E952D039-42A2-4FCB-AFFC-6A054185111C}">
  <ds:schemaRefs>
    <ds:schemaRef ds:uri="http://schemas.openxmlformats.org/officeDocument/2006/bibliography"/>
  </ds:schemaRefs>
</ds:datastoreItem>
</file>

<file path=customXml/itemProps46.xml><?xml version="1.0" encoding="utf-8"?>
<ds:datastoreItem xmlns:ds="http://schemas.openxmlformats.org/officeDocument/2006/customXml" ds:itemID="{FF4505D1-63F4-4F40-B94F-1F727DA043B5}">
  <ds:schemaRefs>
    <ds:schemaRef ds:uri="http://schemas.openxmlformats.org/officeDocument/2006/bibliography"/>
  </ds:schemaRefs>
</ds:datastoreItem>
</file>

<file path=customXml/itemProps47.xml><?xml version="1.0" encoding="utf-8"?>
<ds:datastoreItem xmlns:ds="http://schemas.openxmlformats.org/officeDocument/2006/customXml" ds:itemID="{BE482F0F-8FEB-4386-8472-F138FCB003F9}">
  <ds:schemaRefs>
    <ds:schemaRef ds:uri="http://schemas.openxmlformats.org/officeDocument/2006/bibliography"/>
  </ds:schemaRefs>
</ds:datastoreItem>
</file>

<file path=customXml/itemProps48.xml><?xml version="1.0" encoding="utf-8"?>
<ds:datastoreItem xmlns:ds="http://schemas.openxmlformats.org/officeDocument/2006/customXml" ds:itemID="{434DF7AC-792D-49C0-8275-06821B0A971A}">
  <ds:schemaRefs>
    <ds:schemaRef ds:uri="http://schemas.openxmlformats.org/officeDocument/2006/bibliography"/>
  </ds:schemaRefs>
</ds:datastoreItem>
</file>

<file path=customXml/itemProps49.xml><?xml version="1.0" encoding="utf-8"?>
<ds:datastoreItem xmlns:ds="http://schemas.openxmlformats.org/officeDocument/2006/customXml" ds:itemID="{6CBE4419-00AC-4B86-BEEF-FB5EDBAF55E1}">
  <ds:schemaRefs>
    <ds:schemaRef ds:uri="http://schemas.openxmlformats.org/officeDocument/2006/bibliography"/>
  </ds:schemaRefs>
</ds:datastoreItem>
</file>

<file path=customXml/itemProps5.xml><?xml version="1.0" encoding="utf-8"?>
<ds:datastoreItem xmlns:ds="http://schemas.openxmlformats.org/officeDocument/2006/customXml" ds:itemID="{9DA44245-3587-4E65-BEBC-34C0A73CAB8A}">
  <ds:schemaRefs>
    <ds:schemaRef ds:uri="http://schemas.openxmlformats.org/officeDocument/2006/bibliography"/>
  </ds:schemaRefs>
</ds:datastoreItem>
</file>

<file path=customXml/itemProps50.xml><?xml version="1.0" encoding="utf-8"?>
<ds:datastoreItem xmlns:ds="http://schemas.openxmlformats.org/officeDocument/2006/customXml" ds:itemID="{3A49EB50-F517-4C6D-871D-46E70451CBBB}">
  <ds:schemaRefs>
    <ds:schemaRef ds:uri="http://schemas.openxmlformats.org/officeDocument/2006/bibliography"/>
  </ds:schemaRefs>
</ds:datastoreItem>
</file>

<file path=customXml/itemProps51.xml><?xml version="1.0" encoding="utf-8"?>
<ds:datastoreItem xmlns:ds="http://schemas.openxmlformats.org/officeDocument/2006/customXml" ds:itemID="{AFAD8E0B-5571-417D-B8BE-D03899FD5750}">
  <ds:schemaRefs>
    <ds:schemaRef ds:uri="http://schemas.openxmlformats.org/officeDocument/2006/bibliography"/>
  </ds:schemaRefs>
</ds:datastoreItem>
</file>

<file path=customXml/itemProps52.xml><?xml version="1.0" encoding="utf-8"?>
<ds:datastoreItem xmlns:ds="http://schemas.openxmlformats.org/officeDocument/2006/customXml" ds:itemID="{7C936B00-92C8-4A58-9DE1-D01B74166D69}">
  <ds:schemaRefs>
    <ds:schemaRef ds:uri="http://schemas.openxmlformats.org/officeDocument/2006/bibliography"/>
  </ds:schemaRefs>
</ds:datastoreItem>
</file>

<file path=customXml/itemProps53.xml><?xml version="1.0" encoding="utf-8"?>
<ds:datastoreItem xmlns:ds="http://schemas.openxmlformats.org/officeDocument/2006/customXml" ds:itemID="{CD8E2E77-35D9-47CC-8CAF-1DECD1E34788}">
  <ds:schemaRefs>
    <ds:schemaRef ds:uri="http://schemas.openxmlformats.org/officeDocument/2006/bibliography"/>
  </ds:schemaRefs>
</ds:datastoreItem>
</file>

<file path=customXml/itemProps54.xml><?xml version="1.0" encoding="utf-8"?>
<ds:datastoreItem xmlns:ds="http://schemas.openxmlformats.org/officeDocument/2006/customXml" ds:itemID="{866F9AD0-2921-4C45-9474-9170D572AF23}">
  <ds:schemaRefs>
    <ds:schemaRef ds:uri="http://schemas.openxmlformats.org/officeDocument/2006/bibliography"/>
  </ds:schemaRefs>
</ds:datastoreItem>
</file>

<file path=customXml/itemProps55.xml><?xml version="1.0" encoding="utf-8"?>
<ds:datastoreItem xmlns:ds="http://schemas.openxmlformats.org/officeDocument/2006/customXml" ds:itemID="{99E41242-364A-44A8-AECE-7A035643B813}">
  <ds:schemaRefs>
    <ds:schemaRef ds:uri="http://schemas.openxmlformats.org/officeDocument/2006/bibliography"/>
  </ds:schemaRefs>
</ds:datastoreItem>
</file>

<file path=customXml/itemProps56.xml><?xml version="1.0" encoding="utf-8"?>
<ds:datastoreItem xmlns:ds="http://schemas.openxmlformats.org/officeDocument/2006/customXml" ds:itemID="{A5DF2916-FB22-4F2A-92B8-A10D73996C6D}">
  <ds:schemaRefs>
    <ds:schemaRef ds:uri="http://schemas.openxmlformats.org/officeDocument/2006/bibliography"/>
  </ds:schemaRefs>
</ds:datastoreItem>
</file>

<file path=customXml/itemProps57.xml><?xml version="1.0" encoding="utf-8"?>
<ds:datastoreItem xmlns:ds="http://schemas.openxmlformats.org/officeDocument/2006/customXml" ds:itemID="{18BDC79C-A76A-446A-83B9-AD5AF534F1EE}">
  <ds:schemaRefs>
    <ds:schemaRef ds:uri="http://schemas.openxmlformats.org/officeDocument/2006/bibliography"/>
  </ds:schemaRefs>
</ds:datastoreItem>
</file>

<file path=customXml/itemProps58.xml><?xml version="1.0" encoding="utf-8"?>
<ds:datastoreItem xmlns:ds="http://schemas.openxmlformats.org/officeDocument/2006/customXml" ds:itemID="{8CB2708E-463E-4741-876B-8F9C8E8213CA}">
  <ds:schemaRefs>
    <ds:schemaRef ds:uri="http://schemas.openxmlformats.org/officeDocument/2006/bibliography"/>
  </ds:schemaRefs>
</ds:datastoreItem>
</file>

<file path=customXml/itemProps59.xml><?xml version="1.0" encoding="utf-8"?>
<ds:datastoreItem xmlns:ds="http://schemas.openxmlformats.org/officeDocument/2006/customXml" ds:itemID="{ED50763C-2418-488E-A297-8D331FAE277B}">
  <ds:schemaRefs>
    <ds:schemaRef ds:uri="http://schemas.openxmlformats.org/officeDocument/2006/bibliography"/>
  </ds:schemaRefs>
</ds:datastoreItem>
</file>

<file path=customXml/itemProps6.xml><?xml version="1.0" encoding="utf-8"?>
<ds:datastoreItem xmlns:ds="http://schemas.openxmlformats.org/officeDocument/2006/customXml" ds:itemID="{7294672B-E02D-42C3-9C5F-5AF50CEF85E4}">
  <ds:schemaRefs>
    <ds:schemaRef ds:uri="http://schemas.openxmlformats.org/officeDocument/2006/bibliography"/>
  </ds:schemaRefs>
</ds:datastoreItem>
</file>

<file path=customXml/itemProps60.xml><?xml version="1.0" encoding="utf-8"?>
<ds:datastoreItem xmlns:ds="http://schemas.openxmlformats.org/officeDocument/2006/customXml" ds:itemID="{E929E258-A59F-43ED-ABCD-00A116711BF5}">
  <ds:schemaRefs>
    <ds:schemaRef ds:uri="http://schemas.openxmlformats.org/officeDocument/2006/bibliography"/>
  </ds:schemaRefs>
</ds:datastoreItem>
</file>

<file path=customXml/itemProps61.xml><?xml version="1.0" encoding="utf-8"?>
<ds:datastoreItem xmlns:ds="http://schemas.openxmlformats.org/officeDocument/2006/customXml" ds:itemID="{B11C04B1-D949-435F-BC0E-9CEB44808342}">
  <ds:schemaRefs>
    <ds:schemaRef ds:uri="http://schemas.openxmlformats.org/officeDocument/2006/bibliography"/>
  </ds:schemaRefs>
</ds:datastoreItem>
</file>

<file path=customXml/itemProps62.xml><?xml version="1.0" encoding="utf-8"?>
<ds:datastoreItem xmlns:ds="http://schemas.openxmlformats.org/officeDocument/2006/customXml" ds:itemID="{43440B34-39A1-4D67-A5D9-AD13012CE17F}">
  <ds:schemaRefs>
    <ds:schemaRef ds:uri="http://schemas.openxmlformats.org/officeDocument/2006/bibliography"/>
  </ds:schemaRefs>
</ds:datastoreItem>
</file>

<file path=customXml/itemProps63.xml><?xml version="1.0" encoding="utf-8"?>
<ds:datastoreItem xmlns:ds="http://schemas.openxmlformats.org/officeDocument/2006/customXml" ds:itemID="{63D2B27C-496E-4AE0-AD6E-A133D2226B2C}">
  <ds:schemaRefs>
    <ds:schemaRef ds:uri="http://schemas.openxmlformats.org/officeDocument/2006/bibliography"/>
  </ds:schemaRefs>
</ds:datastoreItem>
</file>

<file path=customXml/itemProps64.xml><?xml version="1.0" encoding="utf-8"?>
<ds:datastoreItem xmlns:ds="http://schemas.openxmlformats.org/officeDocument/2006/customXml" ds:itemID="{956D1622-D5A2-4E17-AB88-F789B70F7854}">
  <ds:schemaRefs>
    <ds:schemaRef ds:uri="http://schemas.openxmlformats.org/officeDocument/2006/bibliography"/>
  </ds:schemaRefs>
</ds:datastoreItem>
</file>

<file path=customXml/itemProps65.xml><?xml version="1.0" encoding="utf-8"?>
<ds:datastoreItem xmlns:ds="http://schemas.openxmlformats.org/officeDocument/2006/customXml" ds:itemID="{FC82900F-DCF4-42AA-BE58-58CC2013D030}">
  <ds:schemaRefs>
    <ds:schemaRef ds:uri="http://schemas.openxmlformats.org/officeDocument/2006/bibliography"/>
  </ds:schemaRefs>
</ds:datastoreItem>
</file>

<file path=customXml/itemProps66.xml><?xml version="1.0" encoding="utf-8"?>
<ds:datastoreItem xmlns:ds="http://schemas.openxmlformats.org/officeDocument/2006/customXml" ds:itemID="{F9B412C3-CD11-4540-B434-82EAECD75CA4}">
  <ds:schemaRefs>
    <ds:schemaRef ds:uri="http://schemas.openxmlformats.org/officeDocument/2006/bibliography"/>
  </ds:schemaRefs>
</ds:datastoreItem>
</file>

<file path=customXml/itemProps67.xml><?xml version="1.0" encoding="utf-8"?>
<ds:datastoreItem xmlns:ds="http://schemas.openxmlformats.org/officeDocument/2006/customXml" ds:itemID="{91993145-2E03-41A7-B879-18860507E2F2}">
  <ds:schemaRefs>
    <ds:schemaRef ds:uri="http://schemas.openxmlformats.org/officeDocument/2006/bibliography"/>
  </ds:schemaRefs>
</ds:datastoreItem>
</file>

<file path=customXml/itemProps68.xml><?xml version="1.0" encoding="utf-8"?>
<ds:datastoreItem xmlns:ds="http://schemas.openxmlformats.org/officeDocument/2006/customXml" ds:itemID="{327AE64D-BDA1-454B-BC3B-BD5352F4145D}">
  <ds:schemaRefs>
    <ds:schemaRef ds:uri="http://schemas.openxmlformats.org/officeDocument/2006/bibliography"/>
  </ds:schemaRefs>
</ds:datastoreItem>
</file>

<file path=customXml/itemProps69.xml><?xml version="1.0" encoding="utf-8"?>
<ds:datastoreItem xmlns:ds="http://schemas.openxmlformats.org/officeDocument/2006/customXml" ds:itemID="{AA0EFE77-9E43-49EA-A988-4252E80774B5}">
  <ds:schemaRefs>
    <ds:schemaRef ds:uri="http://schemas.openxmlformats.org/officeDocument/2006/bibliography"/>
  </ds:schemaRefs>
</ds:datastoreItem>
</file>

<file path=customXml/itemProps7.xml><?xml version="1.0" encoding="utf-8"?>
<ds:datastoreItem xmlns:ds="http://schemas.openxmlformats.org/officeDocument/2006/customXml" ds:itemID="{517A0F16-7914-47D1-88AF-552E3F263B45}">
  <ds:schemaRefs>
    <ds:schemaRef ds:uri="http://schemas.openxmlformats.org/officeDocument/2006/bibliography"/>
  </ds:schemaRefs>
</ds:datastoreItem>
</file>

<file path=customXml/itemProps70.xml><?xml version="1.0" encoding="utf-8"?>
<ds:datastoreItem xmlns:ds="http://schemas.openxmlformats.org/officeDocument/2006/customXml" ds:itemID="{F4684D5C-E17E-4295-8910-F5512C7FFF1A}">
  <ds:schemaRefs>
    <ds:schemaRef ds:uri="http://schemas.openxmlformats.org/officeDocument/2006/bibliography"/>
  </ds:schemaRefs>
</ds:datastoreItem>
</file>

<file path=customXml/itemProps71.xml><?xml version="1.0" encoding="utf-8"?>
<ds:datastoreItem xmlns:ds="http://schemas.openxmlformats.org/officeDocument/2006/customXml" ds:itemID="{9AF14F4C-B581-4ED8-A50E-19B2B233E4E5}">
  <ds:schemaRefs>
    <ds:schemaRef ds:uri="http://schemas.openxmlformats.org/officeDocument/2006/bibliography"/>
  </ds:schemaRefs>
</ds:datastoreItem>
</file>

<file path=customXml/itemProps72.xml><?xml version="1.0" encoding="utf-8"?>
<ds:datastoreItem xmlns:ds="http://schemas.openxmlformats.org/officeDocument/2006/customXml" ds:itemID="{B8DF56B3-4A43-40C8-8F4E-3042B71F0441}">
  <ds:schemaRefs>
    <ds:schemaRef ds:uri="http://schemas.openxmlformats.org/officeDocument/2006/bibliography"/>
  </ds:schemaRefs>
</ds:datastoreItem>
</file>

<file path=customXml/itemProps73.xml><?xml version="1.0" encoding="utf-8"?>
<ds:datastoreItem xmlns:ds="http://schemas.openxmlformats.org/officeDocument/2006/customXml" ds:itemID="{651898AF-2405-4024-B934-362793FD380E}">
  <ds:schemaRefs>
    <ds:schemaRef ds:uri="http://schemas.openxmlformats.org/officeDocument/2006/bibliography"/>
  </ds:schemaRefs>
</ds:datastoreItem>
</file>

<file path=customXml/itemProps74.xml><?xml version="1.0" encoding="utf-8"?>
<ds:datastoreItem xmlns:ds="http://schemas.openxmlformats.org/officeDocument/2006/customXml" ds:itemID="{F11B0021-17DC-4FA2-949E-ECC62A6EDF7E}">
  <ds:schemaRefs>
    <ds:schemaRef ds:uri="http://schemas.openxmlformats.org/officeDocument/2006/bibliography"/>
  </ds:schemaRefs>
</ds:datastoreItem>
</file>

<file path=customXml/itemProps75.xml><?xml version="1.0" encoding="utf-8"?>
<ds:datastoreItem xmlns:ds="http://schemas.openxmlformats.org/officeDocument/2006/customXml" ds:itemID="{5E62B0B7-91B0-4591-8B84-B7066D53D235}">
  <ds:schemaRefs>
    <ds:schemaRef ds:uri="http://schemas.openxmlformats.org/officeDocument/2006/bibliography"/>
  </ds:schemaRefs>
</ds:datastoreItem>
</file>

<file path=customXml/itemProps76.xml><?xml version="1.0" encoding="utf-8"?>
<ds:datastoreItem xmlns:ds="http://schemas.openxmlformats.org/officeDocument/2006/customXml" ds:itemID="{41EE64CB-52CE-40D9-B23B-D2BE6DA0A230}">
  <ds:schemaRefs>
    <ds:schemaRef ds:uri="http://schemas.openxmlformats.org/officeDocument/2006/bibliography"/>
  </ds:schemaRefs>
</ds:datastoreItem>
</file>

<file path=customXml/itemProps77.xml><?xml version="1.0" encoding="utf-8"?>
<ds:datastoreItem xmlns:ds="http://schemas.openxmlformats.org/officeDocument/2006/customXml" ds:itemID="{027405DC-8570-42C7-A703-FD5E9B77F7A4}">
  <ds:schemaRefs>
    <ds:schemaRef ds:uri="http://schemas.openxmlformats.org/officeDocument/2006/bibliography"/>
  </ds:schemaRefs>
</ds:datastoreItem>
</file>

<file path=customXml/itemProps78.xml><?xml version="1.0" encoding="utf-8"?>
<ds:datastoreItem xmlns:ds="http://schemas.openxmlformats.org/officeDocument/2006/customXml" ds:itemID="{8969EFAD-5E7F-4583-BA69-3ACA76DEFE12}">
  <ds:schemaRefs>
    <ds:schemaRef ds:uri="http://schemas.openxmlformats.org/officeDocument/2006/bibliography"/>
  </ds:schemaRefs>
</ds:datastoreItem>
</file>

<file path=customXml/itemProps79.xml><?xml version="1.0" encoding="utf-8"?>
<ds:datastoreItem xmlns:ds="http://schemas.openxmlformats.org/officeDocument/2006/customXml" ds:itemID="{0B261C3C-10C9-4179-B2C3-1A4D71FC903C}">
  <ds:schemaRefs>
    <ds:schemaRef ds:uri="http://schemas.openxmlformats.org/officeDocument/2006/bibliography"/>
  </ds:schemaRefs>
</ds:datastoreItem>
</file>

<file path=customXml/itemProps8.xml><?xml version="1.0" encoding="utf-8"?>
<ds:datastoreItem xmlns:ds="http://schemas.openxmlformats.org/officeDocument/2006/customXml" ds:itemID="{0FDDA27D-0551-4B64-AE4C-244C85E0EB03}">
  <ds:schemaRefs>
    <ds:schemaRef ds:uri="http://schemas.openxmlformats.org/officeDocument/2006/bibliography"/>
  </ds:schemaRefs>
</ds:datastoreItem>
</file>

<file path=customXml/itemProps80.xml><?xml version="1.0" encoding="utf-8"?>
<ds:datastoreItem xmlns:ds="http://schemas.openxmlformats.org/officeDocument/2006/customXml" ds:itemID="{1F5749B2-D4B4-4E5A-AD57-40E643B20766}">
  <ds:schemaRefs>
    <ds:schemaRef ds:uri="http://schemas.openxmlformats.org/officeDocument/2006/bibliography"/>
  </ds:schemaRefs>
</ds:datastoreItem>
</file>

<file path=customXml/itemProps81.xml><?xml version="1.0" encoding="utf-8"?>
<ds:datastoreItem xmlns:ds="http://schemas.openxmlformats.org/officeDocument/2006/customXml" ds:itemID="{AFECFFA3-1BB3-447D-8351-F6DF86EBFAA7}">
  <ds:schemaRefs>
    <ds:schemaRef ds:uri="http://schemas.openxmlformats.org/officeDocument/2006/bibliography"/>
  </ds:schemaRefs>
</ds:datastoreItem>
</file>

<file path=customXml/itemProps82.xml><?xml version="1.0" encoding="utf-8"?>
<ds:datastoreItem xmlns:ds="http://schemas.openxmlformats.org/officeDocument/2006/customXml" ds:itemID="{3E8BF110-A5F5-4FAC-9BAE-3B4E40F1FA94}">
  <ds:schemaRefs>
    <ds:schemaRef ds:uri="http://schemas.openxmlformats.org/officeDocument/2006/bibliography"/>
  </ds:schemaRefs>
</ds:datastoreItem>
</file>

<file path=customXml/itemProps83.xml><?xml version="1.0" encoding="utf-8"?>
<ds:datastoreItem xmlns:ds="http://schemas.openxmlformats.org/officeDocument/2006/customXml" ds:itemID="{9547A86D-A29D-41FD-8B2E-09B0A5A75B9C}">
  <ds:schemaRefs>
    <ds:schemaRef ds:uri="http://schemas.openxmlformats.org/officeDocument/2006/bibliography"/>
  </ds:schemaRefs>
</ds:datastoreItem>
</file>

<file path=customXml/itemProps84.xml><?xml version="1.0" encoding="utf-8"?>
<ds:datastoreItem xmlns:ds="http://schemas.openxmlformats.org/officeDocument/2006/customXml" ds:itemID="{2B6841DA-BC81-4B36-A2AE-21A89385CC51}">
  <ds:schemaRefs>
    <ds:schemaRef ds:uri="http://schemas.openxmlformats.org/officeDocument/2006/bibliography"/>
  </ds:schemaRefs>
</ds:datastoreItem>
</file>

<file path=customXml/itemProps85.xml><?xml version="1.0" encoding="utf-8"?>
<ds:datastoreItem xmlns:ds="http://schemas.openxmlformats.org/officeDocument/2006/customXml" ds:itemID="{384ED1B7-9524-4D6A-BDFC-06F8D2D5EA7E}">
  <ds:schemaRefs>
    <ds:schemaRef ds:uri="http://schemas.openxmlformats.org/officeDocument/2006/bibliography"/>
  </ds:schemaRefs>
</ds:datastoreItem>
</file>

<file path=customXml/itemProps86.xml><?xml version="1.0" encoding="utf-8"?>
<ds:datastoreItem xmlns:ds="http://schemas.openxmlformats.org/officeDocument/2006/customXml" ds:itemID="{E58C4D41-600B-447F-AE60-C975B74CD8B3}">
  <ds:schemaRefs>
    <ds:schemaRef ds:uri="http://schemas.openxmlformats.org/officeDocument/2006/bibliography"/>
  </ds:schemaRefs>
</ds:datastoreItem>
</file>

<file path=customXml/itemProps87.xml><?xml version="1.0" encoding="utf-8"?>
<ds:datastoreItem xmlns:ds="http://schemas.openxmlformats.org/officeDocument/2006/customXml" ds:itemID="{B057B140-3223-454F-8971-FAED021AB052}">
  <ds:schemaRefs>
    <ds:schemaRef ds:uri="http://schemas.openxmlformats.org/officeDocument/2006/bibliography"/>
  </ds:schemaRefs>
</ds:datastoreItem>
</file>

<file path=customXml/itemProps88.xml><?xml version="1.0" encoding="utf-8"?>
<ds:datastoreItem xmlns:ds="http://schemas.openxmlformats.org/officeDocument/2006/customXml" ds:itemID="{3487CAAD-121C-4F81-955A-10C3130343A2}">
  <ds:schemaRefs>
    <ds:schemaRef ds:uri="http://schemas.openxmlformats.org/officeDocument/2006/bibliography"/>
  </ds:schemaRefs>
</ds:datastoreItem>
</file>

<file path=customXml/itemProps89.xml><?xml version="1.0" encoding="utf-8"?>
<ds:datastoreItem xmlns:ds="http://schemas.openxmlformats.org/officeDocument/2006/customXml" ds:itemID="{64D53708-7836-44B0-907B-2849A5C3F67B}">
  <ds:schemaRefs>
    <ds:schemaRef ds:uri="http://schemas.openxmlformats.org/officeDocument/2006/bibliography"/>
  </ds:schemaRefs>
</ds:datastoreItem>
</file>

<file path=customXml/itemProps9.xml><?xml version="1.0" encoding="utf-8"?>
<ds:datastoreItem xmlns:ds="http://schemas.openxmlformats.org/officeDocument/2006/customXml" ds:itemID="{30B60562-7FDE-44F6-88D1-1D934FA3044F}">
  <ds:schemaRefs>
    <ds:schemaRef ds:uri="http://schemas.openxmlformats.org/officeDocument/2006/bibliography"/>
  </ds:schemaRefs>
</ds:datastoreItem>
</file>

<file path=customXml/itemProps90.xml><?xml version="1.0" encoding="utf-8"?>
<ds:datastoreItem xmlns:ds="http://schemas.openxmlformats.org/officeDocument/2006/customXml" ds:itemID="{A7191C6E-C404-4D43-81F0-4300DC23E40C}">
  <ds:schemaRefs>
    <ds:schemaRef ds:uri="http://schemas.openxmlformats.org/officeDocument/2006/bibliography"/>
  </ds:schemaRefs>
</ds:datastoreItem>
</file>

<file path=customXml/itemProps91.xml><?xml version="1.0" encoding="utf-8"?>
<ds:datastoreItem xmlns:ds="http://schemas.openxmlformats.org/officeDocument/2006/customXml" ds:itemID="{226E1AF6-1B86-4244-8BBD-21A6B4F9CCF6}">
  <ds:schemaRefs>
    <ds:schemaRef ds:uri="http://schemas.openxmlformats.org/officeDocument/2006/bibliography"/>
  </ds:schemaRefs>
</ds:datastoreItem>
</file>

<file path=customXml/itemProps92.xml><?xml version="1.0" encoding="utf-8"?>
<ds:datastoreItem xmlns:ds="http://schemas.openxmlformats.org/officeDocument/2006/customXml" ds:itemID="{8F689678-4E52-4516-B6F6-93A5BFFE309B}">
  <ds:schemaRefs>
    <ds:schemaRef ds:uri="http://schemas.openxmlformats.org/officeDocument/2006/bibliography"/>
  </ds:schemaRefs>
</ds:datastoreItem>
</file>

<file path=customXml/itemProps93.xml><?xml version="1.0" encoding="utf-8"?>
<ds:datastoreItem xmlns:ds="http://schemas.openxmlformats.org/officeDocument/2006/customXml" ds:itemID="{BB538FF2-A985-4D65-AEAD-E5CEFF762ED1}">
  <ds:schemaRefs>
    <ds:schemaRef ds:uri="http://schemas.openxmlformats.org/officeDocument/2006/bibliography"/>
  </ds:schemaRefs>
</ds:datastoreItem>
</file>

<file path=customXml/itemProps94.xml><?xml version="1.0" encoding="utf-8"?>
<ds:datastoreItem xmlns:ds="http://schemas.openxmlformats.org/officeDocument/2006/customXml" ds:itemID="{BE78AD13-9F79-41BA-A097-2E8A0736F935}">
  <ds:schemaRefs>
    <ds:schemaRef ds:uri="http://schemas.openxmlformats.org/officeDocument/2006/bibliography"/>
  </ds:schemaRefs>
</ds:datastoreItem>
</file>

<file path=customXml/itemProps95.xml><?xml version="1.0" encoding="utf-8"?>
<ds:datastoreItem xmlns:ds="http://schemas.openxmlformats.org/officeDocument/2006/customXml" ds:itemID="{87E7479D-57FF-481B-9F75-842B2CEF915E}">
  <ds:schemaRefs>
    <ds:schemaRef ds:uri="http://schemas.openxmlformats.org/officeDocument/2006/bibliography"/>
  </ds:schemaRefs>
</ds:datastoreItem>
</file>

<file path=customXml/itemProps96.xml><?xml version="1.0" encoding="utf-8"?>
<ds:datastoreItem xmlns:ds="http://schemas.openxmlformats.org/officeDocument/2006/customXml" ds:itemID="{78B8910C-FFDE-4D2A-996F-DA696D70787B}">
  <ds:schemaRefs>
    <ds:schemaRef ds:uri="http://schemas.openxmlformats.org/officeDocument/2006/bibliography"/>
  </ds:schemaRefs>
</ds:datastoreItem>
</file>

<file path=customXml/itemProps97.xml><?xml version="1.0" encoding="utf-8"?>
<ds:datastoreItem xmlns:ds="http://schemas.openxmlformats.org/officeDocument/2006/customXml" ds:itemID="{426123A0-AE52-46D5-A6FF-2F3737C26794}">
  <ds:schemaRefs>
    <ds:schemaRef ds:uri="http://schemas.openxmlformats.org/officeDocument/2006/bibliography"/>
  </ds:schemaRefs>
</ds:datastoreItem>
</file>

<file path=customXml/itemProps98.xml><?xml version="1.0" encoding="utf-8"?>
<ds:datastoreItem xmlns:ds="http://schemas.openxmlformats.org/officeDocument/2006/customXml" ds:itemID="{C796CB42-91B9-4A38-975D-391C86102C0B}">
  <ds:schemaRefs>
    <ds:schemaRef ds:uri="http://schemas.openxmlformats.org/officeDocument/2006/bibliography"/>
  </ds:schemaRefs>
</ds:datastoreItem>
</file>

<file path=customXml/itemProps99.xml><?xml version="1.0" encoding="utf-8"?>
<ds:datastoreItem xmlns:ds="http://schemas.openxmlformats.org/officeDocument/2006/customXml" ds:itemID="{F488111D-8E73-49C9-944E-9C2122804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21899</Words>
  <Characters>124825</Characters>
  <Application>Microsoft Office Word</Application>
  <DocSecurity>0</DocSecurity>
  <Lines>1040</Lines>
  <Paragraphs>292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146432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Stojanovic</cp:lastModifiedBy>
  <cp:revision>2</cp:revision>
  <cp:lastPrinted>2018-04-19T10:32:00Z</cp:lastPrinted>
  <dcterms:created xsi:type="dcterms:W3CDTF">2018-05-04T11:49:00Z</dcterms:created>
  <dcterms:modified xsi:type="dcterms:W3CDTF">2018-05-04T11:49:00Z</dcterms:modified>
</cp:coreProperties>
</file>