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006BEA">
        <w:rPr>
          <w:rFonts w:cs="Arial"/>
          <w:b/>
        </w:rPr>
        <w:t>1023</w:t>
      </w:r>
      <w:r w:rsidR="00BA18C3">
        <w:rPr>
          <w:rFonts w:cs="Arial"/>
          <w:b/>
          <w:lang w:val="sr-Cyrl-RS"/>
        </w:rPr>
        <w:t>/201</w:t>
      </w:r>
      <w:r w:rsidR="00006BEA">
        <w:rPr>
          <w:rFonts w:cs="Arial"/>
          <w:b/>
        </w:rPr>
        <w:t>8</w:t>
      </w:r>
      <w:r w:rsidR="00BA18C3">
        <w:rPr>
          <w:rFonts w:cs="Arial"/>
          <w:b/>
          <w:lang w:val="sr-Cyrl-RS"/>
        </w:rPr>
        <w:t>(</w:t>
      </w:r>
      <w:r w:rsidR="00006BEA">
        <w:rPr>
          <w:rFonts w:cs="Arial"/>
          <w:b/>
        </w:rPr>
        <w:t>85</w:t>
      </w:r>
      <w:r w:rsidR="007D6A8C">
        <w:rPr>
          <w:rFonts w:cs="Arial"/>
          <w:b/>
        </w:rPr>
        <w:t>/</w:t>
      </w:r>
      <w:r w:rsidR="00BA18C3">
        <w:rPr>
          <w:rFonts w:cs="Arial"/>
          <w:b/>
          <w:lang w:val="sr-Cyrl-RS"/>
        </w:rPr>
        <w:t>201</w:t>
      </w:r>
      <w:r w:rsidR="00006BEA">
        <w:rPr>
          <w:rFonts w:cs="Arial"/>
          <w:b/>
        </w:rPr>
        <w:t>8</w:t>
      </w:r>
      <w:r w:rsidR="00777B5F">
        <w:rPr>
          <w:rFonts w:cs="Arial"/>
          <w:b/>
          <w:lang w:val="sr-Cyrl-RS"/>
        </w:rPr>
        <w:t>)</w:t>
      </w:r>
    </w:p>
    <w:p w:rsidR="00210557" w:rsidRPr="00E47C2E" w:rsidRDefault="00210557" w:rsidP="00781B02">
      <w:pPr>
        <w:rPr>
          <w:rFonts w:cs="Arial"/>
        </w:rPr>
      </w:pPr>
    </w:p>
    <w:p w:rsidR="00E13FFC" w:rsidRDefault="00006BEA" w:rsidP="00006BEA">
      <w:pPr>
        <w:pStyle w:val="BodyText"/>
        <w:spacing w:before="0"/>
        <w:jc w:val="center"/>
        <w:rPr>
          <w:rFonts w:cs="Arial"/>
          <w:sz w:val="22"/>
          <w:szCs w:val="22"/>
          <w:lang w:val="en-US"/>
        </w:rPr>
      </w:pPr>
      <w:r w:rsidRPr="00FB5044">
        <w:rPr>
          <w:rFonts w:cs="Arial"/>
          <w:b/>
          <w:sz w:val="22"/>
          <w:szCs w:val="22"/>
          <w:lang w:val="sr-Cyrl-RS"/>
        </w:rPr>
        <w:t>Чишћење погона допреме угља ручно и механизацијом ТЕНТ-А</w:t>
      </w: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A258EE" w:rsidRPr="00A258EE" w:rsidRDefault="00A258EE" w:rsidP="00A258EE">
      <w:pPr>
        <w:pStyle w:val="BodyText"/>
        <w:spacing w:before="0"/>
        <w:rPr>
          <w:rFonts w:cs="Arial"/>
          <w:lang w:val="ru-RU"/>
        </w:rPr>
      </w:pPr>
      <w:r w:rsidRPr="00A258EE">
        <w:rPr>
          <w:rFonts w:cs="Arial"/>
          <w:lang w:val="ru-RU"/>
        </w:rPr>
        <w:t>формирана Решењем бр.105-Е.03.01-</w:t>
      </w:r>
      <w:r w:rsidRPr="00A258EE">
        <w:rPr>
          <w:rFonts w:cs="Arial"/>
        </w:rPr>
        <w:t>1</w:t>
      </w:r>
      <w:r>
        <w:rPr>
          <w:rFonts w:cs="Arial"/>
          <w:lang w:val="sr-Latn-RS"/>
        </w:rPr>
        <w:t>73014</w:t>
      </w:r>
      <w:r w:rsidRPr="00A258EE">
        <w:rPr>
          <w:rFonts w:cs="Arial"/>
        </w:rPr>
        <w:t>/3</w:t>
      </w:r>
      <w:r w:rsidRPr="00A258EE">
        <w:rPr>
          <w:rFonts w:cs="Arial"/>
          <w:lang w:val="sr-Cyrl-RS"/>
        </w:rPr>
        <w:t>-2018</w:t>
      </w:r>
      <w:r w:rsidRPr="00A258EE">
        <w:rPr>
          <w:rFonts w:cs="Arial"/>
          <w:lang w:val="ru-RU"/>
        </w:rPr>
        <w:t xml:space="preserve"> од </w:t>
      </w:r>
      <w:r>
        <w:rPr>
          <w:rFonts w:cs="Arial"/>
          <w:lang w:val="sr-Latn-RS"/>
        </w:rPr>
        <w:t>19</w:t>
      </w:r>
      <w:r w:rsidRPr="00A258EE">
        <w:rPr>
          <w:rFonts w:cs="Arial"/>
          <w:lang w:val="ru-RU"/>
        </w:rPr>
        <w:t>.</w:t>
      </w:r>
      <w:r w:rsidRPr="00A258EE">
        <w:rPr>
          <w:rFonts w:cs="Arial"/>
        </w:rPr>
        <w:t>0</w:t>
      </w:r>
      <w:r w:rsidRPr="00A258EE">
        <w:rPr>
          <w:rFonts w:cs="Arial"/>
          <w:lang w:val="sr-Cyrl-RS"/>
        </w:rPr>
        <w:t>4</w:t>
      </w:r>
      <w:r w:rsidRPr="00A258EE">
        <w:rPr>
          <w:rFonts w:cs="Arial"/>
          <w:lang w:val="ru-RU"/>
        </w:rPr>
        <w:t>.201</w:t>
      </w:r>
      <w:r w:rsidRPr="00A258EE">
        <w:rPr>
          <w:rFonts w:cs="Arial"/>
        </w:rPr>
        <w:t>8</w:t>
      </w:r>
      <w:r w:rsidRPr="00A258EE">
        <w:rPr>
          <w:rFonts w:cs="Arial"/>
          <w:lang w:val="ru-RU"/>
        </w:rPr>
        <w:t>.године</w:t>
      </w:r>
    </w:p>
    <w:p w:rsidR="00A258EE" w:rsidRPr="00A258EE" w:rsidRDefault="00A258EE" w:rsidP="00A258EE">
      <w:pPr>
        <w:pStyle w:val="BodyText"/>
        <w:rPr>
          <w:rFonts w:cs="Arial"/>
          <w:bCs/>
        </w:rPr>
      </w:pPr>
    </w:p>
    <w:p w:rsidR="00753625" w:rsidRDefault="00753625"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476E08" w:rsidRDefault="00476E08"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bookmarkStart w:id="6" w:name="_GoBack"/>
      <w:bookmarkEnd w:id="6"/>
    </w:p>
    <w:p w:rsidR="00753625" w:rsidRDefault="00753625" w:rsidP="009B7F7D">
      <w:pPr>
        <w:pStyle w:val="BodyText"/>
        <w:spacing w:before="0"/>
        <w:rPr>
          <w:rFonts w:cs="Arial"/>
          <w:sz w:val="22"/>
          <w:szCs w:val="22"/>
          <w:lang w:val="en-US"/>
        </w:rPr>
      </w:pPr>
    </w:p>
    <w:p w:rsidR="00753625" w:rsidRPr="00753625" w:rsidRDefault="00753625" w:rsidP="009B7F7D">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A258EE">
        <w:rPr>
          <w:rFonts w:eastAsia="Arial Unicode MS" w:cs="Arial"/>
          <w:kern w:val="2"/>
        </w:rPr>
        <w:t>173014</w:t>
      </w:r>
      <w:r w:rsidR="00BA18C3">
        <w:rPr>
          <w:rFonts w:eastAsia="Arial Unicode MS" w:cs="Arial"/>
          <w:kern w:val="2"/>
          <w:lang w:val="ru-RU"/>
        </w:rPr>
        <w:t>/</w:t>
      </w:r>
      <w:r w:rsidR="00753625">
        <w:rPr>
          <w:rFonts w:eastAsia="Arial Unicode MS" w:cs="Arial"/>
          <w:kern w:val="2"/>
          <w:lang w:val="sr-Latn-RS"/>
        </w:rPr>
        <w:t>5</w:t>
      </w:r>
      <w:r w:rsidR="00BA18C3">
        <w:rPr>
          <w:rFonts w:eastAsia="Arial Unicode MS" w:cs="Arial"/>
          <w:kern w:val="2"/>
          <w:lang w:val="ru-RU"/>
        </w:rPr>
        <w:t>-1</w:t>
      </w:r>
      <w:r w:rsidR="00A258EE">
        <w:rPr>
          <w:rFonts w:eastAsia="Arial Unicode MS" w:cs="Arial"/>
          <w:kern w:val="2"/>
        </w:rPr>
        <w:t>8</w:t>
      </w:r>
      <w:r w:rsidR="00B27FEA">
        <w:rPr>
          <w:rFonts w:eastAsia="Arial Unicode MS" w:cs="Arial"/>
          <w:kern w:val="2"/>
          <w:lang w:val="ru-RU"/>
        </w:rPr>
        <w:t xml:space="preserve"> од</w:t>
      </w:r>
      <w:r w:rsidR="00DA38A5">
        <w:rPr>
          <w:rFonts w:eastAsia="Arial Unicode MS" w:cs="Arial"/>
          <w:kern w:val="2"/>
        </w:rPr>
        <w:t xml:space="preserve"> </w:t>
      </w:r>
      <w:r w:rsidR="00476E08">
        <w:rPr>
          <w:rFonts w:eastAsia="Arial Unicode MS" w:cs="Arial"/>
          <w:kern w:val="2"/>
          <w:lang w:val="sr-Latn-RS"/>
        </w:rPr>
        <w:t>11</w:t>
      </w:r>
      <w:r w:rsidR="00B27FEA">
        <w:rPr>
          <w:rFonts w:eastAsia="Arial Unicode MS" w:cs="Arial"/>
          <w:kern w:val="2"/>
          <w:lang w:val="ru-RU"/>
        </w:rPr>
        <w:t>.</w:t>
      </w:r>
      <w:r w:rsidR="00476E08">
        <w:rPr>
          <w:rFonts w:eastAsia="Arial Unicode MS" w:cs="Arial"/>
          <w:kern w:val="2"/>
        </w:rPr>
        <w:t>05</w:t>
      </w:r>
      <w:r w:rsidR="00BA18C3">
        <w:rPr>
          <w:rFonts w:eastAsia="Arial Unicode MS" w:cs="Arial"/>
          <w:kern w:val="2"/>
          <w:lang w:val="ru-RU"/>
        </w:rPr>
        <w:t>.201</w:t>
      </w:r>
      <w:r w:rsidR="00A258EE">
        <w:rPr>
          <w:rFonts w:eastAsia="Arial Unicode MS" w:cs="Arial"/>
          <w:kern w:val="2"/>
        </w:rPr>
        <w:t>8</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A258EE">
        <w:rPr>
          <w:rFonts w:cs="Arial"/>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A258EE" w:rsidRDefault="00A258EE" w:rsidP="000C50A0">
      <w:pPr>
        <w:spacing w:before="0"/>
        <w:rPr>
          <w:rFonts w:eastAsia="TimesNewRomanPSMT" w:cs="Arial"/>
          <w:color w:val="000000"/>
          <w:kern w:val="2"/>
          <w:lang w:val="sr-Latn-R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A258EE">
        <w:rPr>
          <w:rFonts w:eastAsia="Arial Unicode MS" w:cs="Arial"/>
          <w:kern w:val="2"/>
          <w:lang w:val="sr-Cyrl-RS"/>
        </w:rPr>
        <w:t>173014</w:t>
      </w:r>
      <w:r w:rsidR="00A258EE">
        <w:rPr>
          <w:rFonts w:cs="Arial"/>
        </w:rPr>
        <w:t>/2-201</w:t>
      </w:r>
      <w:r w:rsidR="00A258EE">
        <w:rPr>
          <w:rFonts w:cs="Arial"/>
          <w:lang w:val="sr-Cyrl-RS"/>
        </w:rPr>
        <w:t>8</w:t>
      </w:r>
      <w:r w:rsidR="00E72583" w:rsidRPr="00F56999">
        <w:rPr>
          <w:rFonts w:cs="Arial"/>
          <w:lang w:val="sr-Cyrl-CS"/>
        </w:rPr>
        <w:t xml:space="preserve"> од </w:t>
      </w:r>
      <w:r w:rsidR="00A258EE">
        <w:rPr>
          <w:rFonts w:cs="Arial"/>
          <w:lang w:val="sr-Cyrl-RS"/>
        </w:rPr>
        <w:t>19</w:t>
      </w:r>
      <w:r w:rsidR="00DA38A5">
        <w:rPr>
          <w:rFonts w:cs="Arial"/>
        </w:rPr>
        <w:t>.</w:t>
      </w:r>
      <w:r w:rsidR="00A258EE">
        <w:rPr>
          <w:rFonts w:cs="Arial"/>
          <w:lang w:val="sr-Cyrl-RS"/>
        </w:rPr>
        <w:t>04</w:t>
      </w:r>
      <w:r w:rsidR="00A258EE">
        <w:rPr>
          <w:rFonts w:cs="Arial"/>
        </w:rPr>
        <w:t>.201</w:t>
      </w:r>
      <w:r w:rsidR="00A258E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A258EE">
        <w:rPr>
          <w:rFonts w:cs="Arial"/>
          <w:lang w:val="sr-Cyrl-RS"/>
        </w:rPr>
        <w:t>173014</w:t>
      </w:r>
      <w:r w:rsidR="00BA18C3">
        <w:rPr>
          <w:rFonts w:cs="Arial"/>
        </w:rPr>
        <w:t>/3</w:t>
      </w:r>
      <w:r w:rsidR="00A258EE">
        <w:rPr>
          <w:rFonts w:cs="Arial"/>
        </w:rPr>
        <w:t>-201</w:t>
      </w:r>
      <w:r w:rsidR="00A258E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A258EE">
        <w:rPr>
          <w:rFonts w:cs="Arial"/>
          <w:lang w:val="sr-Cyrl-RS"/>
        </w:rPr>
        <w:t>19</w:t>
      </w:r>
      <w:r w:rsidR="00DA38A5">
        <w:rPr>
          <w:rFonts w:cs="Arial"/>
        </w:rPr>
        <w:t>.</w:t>
      </w:r>
      <w:r w:rsidR="00A258EE">
        <w:rPr>
          <w:rFonts w:cs="Arial"/>
          <w:lang w:val="sr-Cyrl-RS"/>
        </w:rPr>
        <w:t>04</w:t>
      </w:r>
      <w:r w:rsidR="00A258EE">
        <w:rPr>
          <w:rFonts w:cs="Arial"/>
        </w:rPr>
        <w:t>.201</w:t>
      </w:r>
      <w:r w:rsidR="00A258E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EE58B4">
        <w:rPr>
          <w:rFonts w:cs="Arial"/>
          <w:b/>
          <w:lang w:val="sr-Cyrl-RS"/>
        </w:rPr>
        <w:t>1023</w:t>
      </w:r>
      <w:r w:rsidR="002101D5" w:rsidRPr="002101D5">
        <w:rPr>
          <w:rFonts w:cs="Arial"/>
          <w:b/>
          <w:lang w:val="sr-Cyrl-RS"/>
        </w:rPr>
        <w:t>/201</w:t>
      </w:r>
      <w:r w:rsidR="00EE58B4">
        <w:rPr>
          <w:rFonts w:cs="Arial"/>
          <w:b/>
          <w:lang w:val="sr-Cyrl-RS"/>
        </w:rPr>
        <w:t>8</w:t>
      </w:r>
      <w:r w:rsidR="002101D5" w:rsidRPr="002101D5">
        <w:rPr>
          <w:rFonts w:cs="Arial"/>
          <w:b/>
          <w:lang w:val="sr-Cyrl-RS"/>
        </w:rPr>
        <w:t>(</w:t>
      </w:r>
      <w:r w:rsidR="00EE58B4">
        <w:rPr>
          <w:rFonts w:cs="Arial"/>
          <w:b/>
          <w:lang w:val="sr-Cyrl-RS"/>
        </w:rPr>
        <w:t>85</w:t>
      </w:r>
      <w:r w:rsidR="002101D5" w:rsidRPr="002101D5">
        <w:rPr>
          <w:rFonts w:cs="Arial"/>
          <w:b/>
          <w:lang w:val="sr-Cyrl-RS"/>
        </w:rPr>
        <w:t>/201</w:t>
      </w:r>
      <w:r w:rsidR="00EE58B4">
        <w:rPr>
          <w:rFonts w:cs="Arial"/>
          <w:b/>
          <w:lang w:val="sr-Cyrl-RS"/>
        </w:rPr>
        <w:t>8</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7-12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29-43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15CAB" w:rsidRDefault="00AB0408" w:rsidP="004C3B38">
            <w:pPr>
              <w:tabs>
                <w:tab w:val="left" w:pos="360"/>
                <w:tab w:val="left" w:pos="567"/>
                <w:tab w:val="right" w:leader="dot" w:pos="9639"/>
              </w:tabs>
              <w:jc w:val="center"/>
              <w:rPr>
                <w:rFonts w:cs="Arial"/>
                <w:lang w:val="sr-Cyrl-RS"/>
              </w:rPr>
            </w:pPr>
            <w:r>
              <w:rPr>
                <w:rFonts w:cs="Arial"/>
                <w:lang w:val="sr-Cyrl-RS"/>
              </w:rPr>
              <w:t>44-57</w:t>
            </w:r>
          </w:p>
        </w:tc>
      </w:tr>
    </w:tbl>
    <w:p w:rsidR="009D3699" w:rsidRPr="00E47C2E" w:rsidRDefault="009D3699" w:rsidP="000C50A0">
      <w:pPr>
        <w:pStyle w:val="BodyText"/>
        <w:spacing w:before="0"/>
        <w:rPr>
          <w:rFonts w:cs="Arial"/>
          <w:b/>
          <w:spacing w:val="80"/>
          <w:sz w:val="22"/>
          <w:szCs w:val="22"/>
          <w:highlight w:val="yellow"/>
        </w:rPr>
      </w:pPr>
    </w:p>
    <w:p w:rsidR="00F5264D" w:rsidRPr="00DA38A5" w:rsidRDefault="00C53AC6" w:rsidP="00C53AC6">
      <w:pPr>
        <w:jc w:val="right"/>
        <w:rPr>
          <w:rFonts w:cs="Arial"/>
          <w:color w:val="548DD4" w:themeColor="text2" w:themeTint="99"/>
          <w:lang w:val="sr-Cyrl-RS"/>
        </w:rPr>
      </w:pPr>
      <w:r w:rsidRPr="00E47C2E">
        <w:rPr>
          <w:rFonts w:cs="Arial"/>
          <w:bCs/>
          <w:noProof/>
          <w:lang w:val="sr-Cyrl-CS"/>
        </w:rPr>
        <w:t>Укупан број страна документације:</w:t>
      </w:r>
      <w:r w:rsidR="00AB0408">
        <w:rPr>
          <w:rFonts w:cs="Arial"/>
          <w:bCs/>
          <w:noProof/>
          <w:lang w:val="sr-Cyrl-CS"/>
        </w:rPr>
        <w:t>57</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75C70">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3203DD" w:rsidP="00D445B5">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841FF" w:rsidP="009955C8">
            <w:pPr>
              <w:autoSpaceDE w:val="0"/>
              <w:autoSpaceDN w:val="0"/>
              <w:adjustRightInd w:val="0"/>
              <w:jc w:val="left"/>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E58B4" w:rsidRDefault="004276AD" w:rsidP="00EE58B4">
            <w:pPr>
              <w:rPr>
                <w:rFonts w:cs="Arial"/>
                <w:bCs/>
                <w:lang w:val="sr-Cyrl-RS"/>
              </w:rPr>
            </w:pPr>
            <w:bookmarkStart w:id="16" w:name="_Toc442559877"/>
            <w:r w:rsidRPr="00412DFE">
              <w:rPr>
                <w:rFonts w:cs="Arial"/>
              </w:rPr>
              <w:t xml:space="preserve">Набавка </w:t>
            </w:r>
            <w:r w:rsidR="00A63575" w:rsidRPr="00412DFE">
              <w:rPr>
                <w:rFonts w:cs="Arial"/>
              </w:rPr>
              <w:t>услуга</w:t>
            </w:r>
            <w:r w:rsidRPr="00412DFE">
              <w:rPr>
                <w:rFonts w:cs="Arial"/>
              </w:rPr>
              <w:t xml:space="preserve">: </w:t>
            </w:r>
            <w:r w:rsidR="00EE58B4" w:rsidRPr="00EE58B4">
              <w:rPr>
                <w:rFonts w:cs="Arial"/>
                <w:bCs/>
                <w:lang w:val="sr-Cyrl-RS"/>
              </w:rPr>
              <w:t>Чишћење погона допреме угља ручно и механизацијом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6"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75C70">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E58B4" w:rsidRDefault="002E12CC" w:rsidP="00EE58B4">
      <w:pPr>
        <w:rPr>
          <w:rFonts w:cs="Arial"/>
          <w:bCs/>
          <w:lang w:val="sr-Cyrl-RS"/>
        </w:rPr>
      </w:pPr>
      <w:r w:rsidRPr="00E47C2E">
        <w:rPr>
          <w:rFonts w:cs="Arial"/>
          <w:lang w:eastAsia="zh-CN"/>
        </w:rPr>
        <w:t>Опис предмета јавне набавке</w:t>
      </w:r>
      <w:r w:rsidRPr="00DA38A5">
        <w:rPr>
          <w:rFonts w:cs="Arial"/>
          <w:lang w:eastAsia="zh-CN"/>
        </w:rPr>
        <w:t xml:space="preserve">: </w:t>
      </w:r>
      <w:r w:rsidR="00EE58B4" w:rsidRPr="00EE58B4">
        <w:rPr>
          <w:rFonts w:cs="Arial"/>
          <w:bCs/>
          <w:lang w:val="sr-Cyrl-RS"/>
        </w:rPr>
        <w:t>Чишћење погона допреме угља ручно и механизацијом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EE58B4" w:rsidRPr="00EE58B4">
        <w:rPr>
          <w:rFonts w:cs="Arial"/>
          <w:lang w:val="sr-Cyrl-RS"/>
        </w:rPr>
        <w:t>Услуге чишћења</w:t>
      </w:r>
    </w:p>
    <w:p w:rsidR="0032186E" w:rsidRPr="00EE58B4"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E58B4" w:rsidRPr="00EE58B4">
        <w:rPr>
          <w:rFonts w:cs="Arial"/>
        </w:rPr>
        <w:t>90910000</w:t>
      </w: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DA38A5" w:rsidRDefault="00DA38A5" w:rsidP="002E12CC">
      <w:pPr>
        <w:tabs>
          <w:tab w:val="left" w:pos="1134"/>
        </w:tabs>
        <w:rPr>
          <w:rFonts w:cs="Arial"/>
          <w:lang w:val="sr-Cyrl-RS"/>
        </w:rPr>
      </w:pPr>
    </w:p>
    <w:p w:rsidR="00EE58B4" w:rsidRDefault="00EE58B4" w:rsidP="002E12CC">
      <w:pPr>
        <w:tabs>
          <w:tab w:val="left" w:pos="1134"/>
        </w:tabs>
        <w:rPr>
          <w:rFonts w:cs="Arial"/>
          <w:lang w:val="sr-Cyrl-RS"/>
        </w:rPr>
      </w:pPr>
    </w:p>
    <w:p w:rsidR="00EE58B4" w:rsidRPr="002101D5" w:rsidRDefault="00EE58B4" w:rsidP="002E12CC">
      <w:pPr>
        <w:tabs>
          <w:tab w:val="left" w:pos="1134"/>
        </w:tabs>
        <w:rPr>
          <w:rFonts w:cs="Arial"/>
          <w:lang w:val="sr-Cyrl-RS"/>
        </w:rPr>
      </w:pPr>
    </w:p>
    <w:p w:rsidR="0032186E" w:rsidRPr="00E47C2E" w:rsidRDefault="00DB369C" w:rsidP="00D75C70">
      <w:pPr>
        <w:pStyle w:val="Heading10"/>
        <w:numPr>
          <w:ilvl w:val="0"/>
          <w:numId w:val="14"/>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Pr="0040084E" w:rsidRDefault="0032186E" w:rsidP="0040084E">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
    <w:p w:rsidR="00E55731" w:rsidRDefault="00E55731" w:rsidP="00820F3A">
      <w:pPr>
        <w:pStyle w:val="Heading10"/>
        <w:ind w:left="0" w:firstLine="0"/>
        <w:jc w:val="both"/>
        <w:rPr>
          <w:rFonts w:cs="Arial"/>
          <w:lang w:val="sr-Cyrl-RS"/>
        </w:rPr>
      </w:pPr>
    </w:p>
    <w:p w:rsidR="00820F3A" w:rsidRPr="00510177" w:rsidRDefault="00820F3A" w:rsidP="00820F3A">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w:t>
      </w:r>
    </w:p>
    <w:bookmarkEnd w:id="19"/>
    <w:bookmarkEnd w:id="20"/>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tbl>
      <w:tblPr>
        <w:tblStyle w:val="TableGrid"/>
        <w:tblW w:w="0" w:type="auto"/>
        <w:tblLook w:val="04A0" w:firstRow="1" w:lastRow="0" w:firstColumn="1" w:lastColumn="0" w:noHBand="0" w:noVBand="1"/>
      </w:tblPr>
      <w:tblGrid>
        <w:gridCol w:w="644"/>
        <w:gridCol w:w="3186"/>
        <w:gridCol w:w="1807"/>
        <w:gridCol w:w="1417"/>
        <w:gridCol w:w="2191"/>
      </w:tblGrid>
      <w:tr w:rsidR="00C234EE" w:rsidRPr="00C234EE" w:rsidTr="00C234EE">
        <w:tc>
          <w:tcPr>
            <w:tcW w:w="644" w:type="dxa"/>
          </w:tcPr>
          <w:p w:rsidR="00C234EE" w:rsidRPr="00C234EE" w:rsidRDefault="00C234EE" w:rsidP="00C234EE">
            <w:pPr>
              <w:pStyle w:val="Heading10"/>
              <w:jc w:val="both"/>
              <w:rPr>
                <w:rFonts w:cs="Arial"/>
                <w:b w:val="0"/>
                <w:lang w:val="sr-Latn-RS"/>
              </w:rPr>
            </w:pPr>
            <w:r w:rsidRPr="00C234EE">
              <w:rPr>
                <w:rFonts w:cs="Arial"/>
                <w:b w:val="0"/>
                <w:lang w:val="sr-Latn-RS"/>
              </w:rPr>
              <w:t>Р.Б.</w:t>
            </w:r>
          </w:p>
        </w:tc>
        <w:tc>
          <w:tcPr>
            <w:tcW w:w="3186" w:type="dxa"/>
            <w:vAlign w:val="center"/>
          </w:tcPr>
          <w:p w:rsidR="00C234EE" w:rsidRPr="00C234EE" w:rsidRDefault="00C234EE" w:rsidP="00C234EE">
            <w:pPr>
              <w:pStyle w:val="Heading10"/>
              <w:jc w:val="center"/>
              <w:rPr>
                <w:rFonts w:cs="Arial"/>
                <w:b w:val="0"/>
                <w:lang w:val="sr-Latn-RS"/>
              </w:rPr>
            </w:pPr>
            <w:r w:rsidRPr="00C234EE">
              <w:rPr>
                <w:rFonts w:cs="Arial"/>
                <w:b w:val="0"/>
                <w:lang w:val="sr-Latn-RS"/>
              </w:rPr>
              <w:t>Предмет јавне набавке</w:t>
            </w:r>
          </w:p>
        </w:tc>
        <w:tc>
          <w:tcPr>
            <w:tcW w:w="1807" w:type="dxa"/>
            <w:vAlign w:val="center"/>
          </w:tcPr>
          <w:p w:rsidR="00C234EE" w:rsidRPr="00C234EE" w:rsidRDefault="00C234EE" w:rsidP="00C234EE">
            <w:pPr>
              <w:pStyle w:val="Heading10"/>
              <w:jc w:val="center"/>
              <w:rPr>
                <w:rFonts w:cs="Arial"/>
                <w:b w:val="0"/>
                <w:lang w:val="sr-Cyrl-RS"/>
              </w:rPr>
            </w:pPr>
            <w:r w:rsidRPr="00C234EE">
              <w:rPr>
                <w:rFonts w:cs="Arial"/>
                <w:b w:val="0"/>
                <w:lang w:val="sr-Latn-RS"/>
              </w:rPr>
              <w:t>Јединица</w:t>
            </w:r>
            <w:r w:rsidRPr="00C234EE">
              <w:rPr>
                <w:rFonts w:cs="Arial"/>
                <w:b w:val="0"/>
                <w:lang w:val="sr-Cyrl-RS"/>
              </w:rPr>
              <w:t xml:space="preserve"> </w:t>
            </w:r>
          </w:p>
          <w:p w:rsidR="00C234EE" w:rsidRPr="00C234EE" w:rsidRDefault="00C234EE" w:rsidP="00C234EE">
            <w:pPr>
              <w:pStyle w:val="Heading10"/>
              <w:jc w:val="center"/>
              <w:rPr>
                <w:rFonts w:cs="Arial"/>
                <w:b w:val="0"/>
                <w:lang w:val="sr-Latn-RS"/>
              </w:rPr>
            </w:pPr>
            <w:r w:rsidRPr="00C234EE">
              <w:rPr>
                <w:rFonts w:cs="Arial"/>
                <w:b w:val="0"/>
                <w:lang w:val="sr-Latn-RS"/>
              </w:rPr>
              <w:t>мере</w:t>
            </w:r>
          </w:p>
        </w:tc>
        <w:tc>
          <w:tcPr>
            <w:tcW w:w="1417" w:type="dxa"/>
            <w:vAlign w:val="center"/>
          </w:tcPr>
          <w:p w:rsidR="00C234EE" w:rsidRPr="00C234EE" w:rsidRDefault="00C234EE" w:rsidP="00C234EE">
            <w:pPr>
              <w:pStyle w:val="Heading10"/>
              <w:rPr>
                <w:rFonts w:cs="Arial"/>
                <w:b w:val="0"/>
                <w:lang w:val="sr-Cyrl-RS"/>
              </w:rPr>
            </w:pPr>
            <w:r w:rsidRPr="00C234EE">
              <w:rPr>
                <w:rFonts w:cs="Arial"/>
                <w:b w:val="0"/>
                <w:lang w:val="sr-Latn-RS"/>
              </w:rPr>
              <w:t>Годишњи</w:t>
            </w:r>
          </w:p>
          <w:p w:rsidR="00C234EE" w:rsidRPr="00C234EE" w:rsidRDefault="00C234EE" w:rsidP="00C234EE">
            <w:pPr>
              <w:pStyle w:val="Heading10"/>
              <w:rPr>
                <w:rFonts w:cs="Arial"/>
                <w:b w:val="0"/>
                <w:lang w:val="sr-Cyrl-RS"/>
              </w:rPr>
            </w:pPr>
            <w:r w:rsidRPr="00C234EE">
              <w:rPr>
                <w:rFonts w:cs="Arial"/>
                <w:b w:val="0"/>
                <w:lang w:val="sr-Latn-RS"/>
              </w:rPr>
              <w:t xml:space="preserve">фонд </w:t>
            </w:r>
          </w:p>
          <w:p w:rsidR="00C234EE" w:rsidRPr="00C234EE" w:rsidRDefault="00C234EE" w:rsidP="00C234EE">
            <w:pPr>
              <w:pStyle w:val="Heading10"/>
              <w:rPr>
                <w:rFonts w:cs="Arial"/>
                <w:b w:val="0"/>
                <w:lang w:val="sr-Latn-RS"/>
              </w:rPr>
            </w:pPr>
            <w:r w:rsidRPr="00C234EE">
              <w:rPr>
                <w:rFonts w:cs="Arial"/>
                <w:b w:val="0"/>
                <w:lang w:val="sr-Latn-RS"/>
              </w:rPr>
              <w:t>часова</w:t>
            </w:r>
          </w:p>
        </w:tc>
        <w:tc>
          <w:tcPr>
            <w:tcW w:w="2191" w:type="dxa"/>
            <w:vAlign w:val="center"/>
          </w:tcPr>
          <w:p w:rsidR="00C234EE" w:rsidRPr="00C234EE" w:rsidRDefault="00C234EE" w:rsidP="00C234EE">
            <w:pPr>
              <w:pStyle w:val="Heading10"/>
              <w:jc w:val="center"/>
              <w:rPr>
                <w:rFonts w:cs="Arial"/>
                <w:b w:val="0"/>
                <w:lang w:val="sr-Latn-RS"/>
              </w:rPr>
            </w:pPr>
            <w:r w:rsidRPr="00C234EE">
              <w:rPr>
                <w:rFonts w:cs="Arial"/>
                <w:b w:val="0"/>
                <w:lang w:val="sr-Latn-RS"/>
              </w:rPr>
              <w:t>Локација</w:t>
            </w:r>
          </w:p>
        </w:tc>
      </w:tr>
      <w:tr w:rsidR="00C234EE" w:rsidRPr="00C234EE" w:rsidTr="00C234EE">
        <w:trPr>
          <w:trHeight w:val="542"/>
        </w:trPr>
        <w:tc>
          <w:tcPr>
            <w:tcW w:w="644" w:type="dxa"/>
          </w:tcPr>
          <w:p w:rsidR="00C234EE" w:rsidRPr="00C234EE" w:rsidRDefault="00C234EE" w:rsidP="00C234EE">
            <w:pPr>
              <w:pStyle w:val="Heading10"/>
              <w:jc w:val="both"/>
              <w:rPr>
                <w:rFonts w:cs="Arial"/>
                <w:b w:val="0"/>
                <w:lang w:val="sr-Latn-RS"/>
              </w:rPr>
            </w:pPr>
            <w:r w:rsidRPr="00C234EE">
              <w:rPr>
                <w:rFonts w:cs="Arial"/>
                <w:b w:val="0"/>
                <w:lang w:val="sr-Latn-RS"/>
              </w:rPr>
              <w:t>1</w:t>
            </w:r>
          </w:p>
        </w:tc>
        <w:tc>
          <w:tcPr>
            <w:tcW w:w="3186" w:type="dxa"/>
          </w:tcPr>
          <w:p w:rsidR="00C234EE" w:rsidRPr="00C234EE" w:rsidRDefault="00C234EE" w:rsidP="00C234EE">
            <w:pPr>
              <w:pStyle w:val="Heading10"/>
              <w:ind w:left="0" w:firstLine="0"/>
              <w:jc w:val="both"/>
              <w:rPr>
                <w:rFonts w:cs="Arial"/>
                <w:b w:val="0"/>
                <w:lang w:val="sr-Latn-RS"/>
              </w:rPr>
            </w:pPr>
            <w:r w:rsidRPr="00C234EE">
              <w:rPr>
                <w:rFonts w:cs="Arial"/>
                <w:b w:val="0"/>
                <w:lang w:val="sr-Latn-RS"/>
              </w:rPr>
              <w:t>Ручно чишћење у Служби УТУ и ОП ТЕНТ-„А“</w:t>
            </w:r>
          </w:p>
        </w:tc>
        <w:tc>
          <w:tcPr>
            <w:tcW w:w="1807" w:type="dxa"/>
          </w:tcPr>
          <w:p w:rsidR="00C234EE" w:rsidRPr="00C234EE" w:rsidRDefault="00C234EE" w:rsidP="00C234EE">
            <w:pPr>
              <w:pStyle w:val="Heading10"/>
              <w:jc w:val="center"/>
              <w:rPr>
                <w:rFonts w:cs="Arial"/>
                <w:b w:val="0"/>
                <w:lang w:val="sr-Latn-RS"/>
              </w:rPr>
            </w:pPr>
            <w:r w:rsidRPr="00C234EE">
              <w:rPr>
                <w:rFonts w:cs="Arial"/>
                <w:b w:val="0"/>
                <w:lang w:val="sr-Latn-RS"/>
              </w:rPr>
              <w:t>Норма час</w:t>
            </w:r>
          </w:p>
        </w:tc>
        <w:tc>
          <w:tcPr>
            <w:tcW w:w="1417" w:type="dxa"/>
          </w:tcPr>
          <w:p w:rsidR="00C234EE" w:rsidRPr="00C234EE" w:rsidRDefault="00C234EE" w:rsidP="00C234EE">
            <w:pPr>
              <w:pStyle w:val="Heading10"/>
              <w:jc w:val="center"/>
              <w:rPr>
                <w:rFonts w:cs="Arial"/>
                <w:b w:val="0"/>
                <w:lang w:val="sr-Latn-RS"/>
              </w:rPr>
            </w:pPr>
            <w:r w:rsidRPr="00C234EE">
              <w:rPr>
                <w:rFonts w:cs="Arial"/>
                <w:b w:val="0"/>
                <w:lang w:val="en-US"/>
              </w:rPr>
              <w:t>60</w:t>
            </w:r>
            <w:r w:rsidRPr="00C234EE">
              <w:rPr>
                <w:rFonts w:cs="Arial"/>
                <w:b w:val="0"/>
                <w:lang w:val="sr-Latn-RS"/>
              </w:rPr>
              <w:t>.000</w:t>
            </w:r>
          </w:p>
        </w:tc>
        <w:tc>
          <w:tcPr>
            <w:tcW w:w="2191" w:type="dxa"/>
          </w:tcPr>
          <w:p w:rsidR="00C234EE" w:rsidRPr="00C234EE" w:rsidRDefault="00C234EE" w:rsidP="00C234EE">
            <w:pPr>
              <w:pStyle w:val="Heading10"/>
              <w:jc w:val="center"/>
              <w:rPr>
                <w:rFonts w:cs="Arial"/>
                <w:b w:val="0"/>
                <w:lang w:val="sr-Latn-RS"/>
              </w:rPr>
            </w:pPr>
            <w:r w:rsidRPr="00C234EE">
              <w:rPr>
                <w:rFonts w:cs="Arial"/>
                <w:b w:val="0"/>
                <w:lang w:val="sr-Latn-RS"/>
              </w:rPr>
              <w:t>ТЕНТ-„А“</w:t>
            </w:r>
          </w:p>
        </w:tc>
      </w:tr>
      <w:tr w:rsidR="00C234EE" w:rsidRPr="00C234EE" w:rsidTr="00C234EE">
        <w:trPr>
          <w:trHeight w:val="829"/>
        </w:trPr>
        <w:tc>
          <w:tcPr>
            <w:tcW w:w="644" w:type="dxa"/>
          </w:tcPr>
          <w:p w:rsidR="00C234EE" w:rsidRPr="00C234EE" w:rsidRDefault="00C234EE" w:rsidP="00C234EE">
            <w:pPr>
              <w:pStyle w:val="Heading10"/>
              <w:jc w:val="both"/>
              <w:rPr>
                <w:rFonts w:cs="Arial"/>
                <w:b w:val="0"/>
                <w:lang w:val="sr-Latn-RS"/>
              </w:rPr>
            </w:pPr>
            <w:r w:rsidRPr="00C234EE">
              <w:rPr>
                <w:rFonts w:cs="Arial"/>
                <w:b w:val="0"/>
                <w:lang w:val="sr-Latn-RS"/>
              </w:rPr>
              <w:t>2</w:t>
            </w:r>
          </w:p>
        </w:tc>
        <w:tc>
          <w:tcPr>
            <w:tcW w:w="3186" w:type="dxa"/>
          </w:tcPr>
          <w:p w:rsidR="00C234EE" w:rsidRPr="00C234EE" w:rsidRDefault="00C234EE" w:rsidP="00C234EE">
            <w:pPr>
              <w:pStyle w:val="Heading10"/>
              <w:ind w:left="0" w:firstLine="0"/>
              <w:jc w:val="both"/>
              <w:rPr>
                <w:rFonts w:cs="Arial"/>
                <w:b w:val="0"/>
                <w:lang w:val="sr-Latn-RS"/>
              </w:rPr>
            </w:pPr>
            <w:r w:rsidRPr="00C234EE">
              <w:rPr>
                <w:rFonts w:cs="Arial"/>
                <w:b w:val="0"/>
                <w:lang w:val="sr-Latn-RS"/>
              </w:rPr>
              <w:t>Ангажовање ровокопача-утоваривача за чишћење у Служби УТУ и ОП „А“</w:t>
            </w:r>
          </w:p>
        </w:tc>
        <w:tc>
          <w:tcPr>
            <w:tcW w:w="1807" w:type="dxa"/>
          </w:tcPr>
          <w:p w:rsidR="00C234EE" w:rsidRPr="00C234EE" w:rsidRDefault="00C234EE" w:rsidP="00C234EE">
            <w:pPr>
              <w:pStyle w:val="Heading10"/>
              <w:jc w:val="center"/>
              <w:rPr>
                <w:rFonts w:cs="Arial"/>
                <w:b w:val="0"/>
                <w:lang w:val="sr-Latn-RS"/>
              </w:rPr>
            </w:pPr>
            <w:r w:rsidRPr="00C234EE">
              <w:rPr>
                <w:rFonts w:cs="Arial"/>
                <w:b w:val="0"/>
                <w:lang w:val="sr-Latn-RS"/>
              </w:rPr>
              <w:t>Норма час</w:t>
            </w:r>
          </w:p>
        </w:tc>
        <w:tc>
          <w:tcPr>
            <w:tcW w:w="1417" w:type="dxa"/>
          </w:tcPr>
          <w:p w:rsidR="00C234EE" w:rsidRPr="00C234EE" w:rsidRDefault="00C234EE" w:rsidP="00C234EE">
            <w:pPr>
              <w:pStyle w:val="Heading10"/>
              <w:jc w:val="center"/>
              <w:rPr>
                <w:rFonts w:cs="Arial"/>
                <w:b w:val="0"/>
                <w:lang w:val="sr-Latn-RS"/>
              </w:rPr>
            </w:pPr>
            <w:r w:rsidRPr="00C234EE">
              <w:rPr>
                <w:rFonts w:cs="Arial"/>
                <w:b w:val="0"/>
                <w:lang w:val="sr-Latn-RS"/>
              </w:rPr>
              <w:t>2.</w:t>
            </w:r>
            <w:r w:rsidRPr="00C234EE">
              <w:rPr>
                <w:rFonts w:cs="Arial"/>
                <w:b w:val="0"/>
                <w:lang w:val="en-US"/>
              </w:rPr>
              <w:t>2</w:t>
            </w:r>
            <w:r w:rsidRPr="00C234EE">
              <w:rPr>
                <w:rFonts w:cs="Arial"/>
                <w:b w:val="0"/>
                <w:lang w:val="sr-Latn-RS"/>
              </w:rPr>
              <w:t>00</w:t>
            </w:r>
          </w:p>
        </w:tc>
        <w:tc>
          <w:tcPr>
            <w:tcW w:w="2191" w:type="dxa"/>
          </w:tcPr>
          <w:p w:rsidR="00C234EE" w:rsidRPr="00C234EE" w:rsidRDefault="00C234EE" w:rsidP="00C234EE">
            <w:pPr>
              <w:pStyle w:val="Heading10"/>
              <w:jc w:val="center"/>
              <w:rPr>
                <w:rFonts w:cs="Arial"/>
                <w:b w:val="0"/>
                <w:lang w:val="sr-Latn-RS"/>
              </w:rPr>
            </w:pPr>
            <w:r w:rsidRPr="00C234EE">
              <w:rPr>
                <w:rFonts w:cs="Arial"/>
                <w:b w:val="0"/>
                <w:lang w:val="sr-Latn-RS"/>
              </w:rPr>
              <w:t>ТЕНТ-„А“</w:t>
            </w:r>
          </w:p>
        </w:tc>
      </w:tr>
      <w:tr w:rsidR="00C234EE" w:rsidRPr="00C234EE" w:rsidTr="00C234EE">
        <w:trPr>
          <w:trHeight w:val="829"/>
        </w:trPr>
        <w:tc>
          <w:tcPr>
            <w:tcW w:w="644" w:type="dxa"/>
          </w:tcPr>
          <w:p w:rsidR="00C234EE" w:rsidRPr="00C234EE" w:rsidRDefault="00C234EE" w:rsidP="00C234EE">
            <w:pPr>
              <w:pStyle w:val="Heading10"/>
              <w:jc w:val="both"/>
              <w:rPr>
                <w:rFonts w:cs="Arial"/>
                <w:b w:val="0"/>
                <w:lang w:val="sr-Cyrl-RS"/>
              </w:rPr>
            </w:pPr>
            <w:r w:rsidRPr="00C234EE">
              <w:rPr>
                <w:rFonts w:cs="Arial"/>
                <w:b w:val="0"/>
                <w:lang w:val="sr-Cyrl-RS"/>
              </w:rPr>
              <w:t>3</w:t>
            </w:r>
          </w:p>
        </w:tc>
        <w:tc>
          <w:tcPr>
            <w:tcW w:w="3186" w:type="dxa"/>
          </w:tcPr>
          <w:p w:rsidR="00C234EE" w:rsidRPr="00C234EE" w:rsidRDefault="00C234EE" w:rsidP="00C234EE">
            <w:pPr>
              <w:pStyle w:val="Heading10"/>
              <w:ind w:left="0" w:firstLine="0"/>
              <w:jc w:val="both"/>
              <w:rPr>
                <w:rFonts w:cs="Arial"/>
                <w:b w:val="0"/>
                <w:lang w:val="sr-Cyrl-RS"/>
              </w:rPr>
            </w:pPr>
            <w:r w:rsidRPr="00C234EE">
              <w:rPr>
                <w:rFonts w:cs="Arial"/>
                <w:b w:val="0"/>
                <w:lang w:val="sr-Latn-RS"/>
              </w:rPr>
              <w:t xml:space="preserve">Ангажовање утоваривача </w:t>
            </w:r>
            <w:r w:rsidRPr="00C234EE">
              <w:rPr>
                <w:rFonts w:cs="Arial"/>
                <w:b w:val="0"/>
                <w:lang w:val="sr-Cyrl-RS"/>
              </w:rPr>
              <w:t xml:space="preserve">точкаша </w:t>
            </w:r>
            <w:r w:rsidRPr="00C234EE">
              <w:rPr>
                <w:rFonts w:cs="Arial"/>
                <w:b w:val="0"/>
                <w:lang w:val="sr-Latn-RS"/>
              </w:rPr>
              <w:t>за чишћење у Служби УТУ и ОП „А“</w:t>
            </w:r>
            <w:r w:rsidRPr="00C234EE">
              <w:rPr>
                <w:rFonts w:cs="Arial"/>
                <w:b w:val="0"/>
                <w:lang w:val="sr-Latn-RS"/>
              </w:rPr>
              <w:tab/>
            </w:r>
          </w:p>
        </w:tc>
        <w:tc>
          <w:tcPr>
            <w:tcW w:w="1807" w:type="dxa"/>
          </w:tcPr>
          <w:p w:rsidR="00C234EE" w:rsidRPr="00C234EE" w:rsidRDefault="00C234EE" w:rsidP="00C234EE">
            <w:pPr>
              <w:pStyle w:val="Heading10"/>
              <w:jc w:val="center"/>
              <w:rPr>
                <w:rFonts w:cs="Arial"/>
                <w:b w:val="0"/>
                <w:lang w:val="sr-Latn-RS"/>
              </w:rPr>
            </w:pPr>
            <w:r w:rsidRPr="00C234EE">
              <w:rPr>
                <w:rFonts w:cs="Arial"/>
                <w:b w:val="0"/>
                <w:lang w:val="sr-Latn-RS"/>
              </w:rPr>
              <w:t>Норма час</w:t>
            </w:r>
          </w:p>
        </w:tc>
        <w:tc>
          <w:tcPr>
            <w:tcW w:w="1417" w:type="dxa"/>
          </w:tcPr>
          <w:p w:rsidR="00C234EE" w:rsidRPr="00C234EE" w:rsidRDefault="00C234EE" w:rsidP="00C234EE">
            <w:pPr>
              <w:pStyle w:val="Heading10"/>
              <w:jc w:val="center"/>
              <w:rPr>
                <w:rFonts w:cs="Arial"/>
                <w:b w:val="0"/>
                <w:lang w:val="sr-Cyrl-RS"/>
              </w:rPr>
            </w:pPr>
            <w:r w:rsidRPr="00C234EE">
              <w:rPr>
                <w:rFonts w:cs="Arial"/>
                <w:b w:val="0"/>
                <w:lang w:val="sr-Cyrl-RS"/>
              </w:rPr>
              <w:t>200</w:t>
            </w:r>
          </w:p>
        </w:tc>
        <w:tc>
          <w:tcPr>
            <w:tcW w:w="2191" w:type="dxa"/>
          </w:tcPr>
          <w:p w:rsidR="00C234EE" w:rsidRPr="00C234EE" w:rsidRDefault="00C234EE" w:rsidP="00C234EE">
            <w:pPr>
              <w:pStyle w:val="Heading10"/>
              <w:jc w:val="center"/>
              <w:rPr>
                <w:rFonts w:cs="Arial"/>
                <w:b w:val="0"/>
                <w:lang w:val="sr-Latn-RS"/>
              </w:rPr>
            </w:pPr>
            <w:r w:rsidRPr="00C234EE">
              <w:rPr>
                <w:rFonts w:cs="Arial"/>
                <w:b w:val="0"/>
                <w:lang w:val="sr-Latn-RS"/>
              </w:rPr>
              <w:t>ТЕНТ-„А“</w:t>
            </w:r>
          </w:p>
        </w:tc>
      </w:tr>
    </w:tbl>
    <w:p w:rsidR="00ED65BA" w:rsidRPr="00C234EE" w:rsidRDefault="00ED65BA" w:rsidP="000628D0">
      <w:pPr>
        <w:pStyle w:val="Heading10"/>
        <w:ind w:left="0" w:firstLine="0"/>
        <w:jc w:val="both"/>
        <w:rPr>
          <w:rFonts w:cs="Arial"/>
          <w:b w:val="0"/>
          <w:lang w:val="sr-Cyrl-RS"/>
        </w:rPr>
      </w:pPr>
    </w:p>
    <w:p w:rsidR="00ED65BA" w:rsidRDefault="00ED65BA" w:rsidP="000628D0">
      <w:pPr>
        <w:pStyle w:val="Heading10"/>
        <w:ind w:left="0" w:firstLine="0"/>
        <w:jc w:val="both"/>
        <w:rPr>
          <w:rFonts w:cs="Arial"/>
          <w:lang w:val="sr-Cyrl-RS"/>
        </w:rPr>
      </w:pPr>
    </w:p>
    <w:p w:rsidR="00C234EE" w:rsidRPr="00C234EE" w:rsidRDefault="00C234EE" w:rsidP="00D75C70">
      <w:pPr>
        <w:numPr>
          <w:ilvl w:val="0"/>
          <w:numId w:val="32"/>
        </w:numPr>
        <w:spacing w:before="0" w:after="200" w:line="276" w:lineRule="auto"/>
        <w:contextualSpacing/>
        <w:rPr>
          <w:rFonts w:eastAsia="Calibri" w:cs="Arial"/>
          <w:sz w:val="24"/>
          <w:szCs w:val="24"/>
          <w:lang w:val="sr-Latn-RS"/>
        </w:rPr>
      </w:pPr>
      <w:r w:rsidRPr="00C234EE">
        <w:rPr>
          <w:rFonts w:eastAsia="Calibri" w:cs="Arial"/>
          <w:sz w:val="24"/>
          <w:szCs w:val="24"/>
          <w:lang w:val="sr-Cyrl-RS"/>
        </w:rPr>
        <w:t>Изабрани п</w:t>
      </w:r>
      <w:r w:rsidRPr="00C234EE">
        <w:rPr>
          <w:rFonts w:eastAsia="Calibri" w:cs="Arial"/>
          <w:sz w:val="24"/>
          <w:szCs w:val="24"/>
          <w:lang w:val="sr-Latn-RS"/>
        </w:rPr>
        <w:t>онуђач за одржавање чистоће погона у Служби УТУ и ОП на овој локацији је дужан да достави понуду и за радну снагу и за</w:t>
      </w:r>
      <w:r w:rsidRPr="00C234EE">
        <w:rPr>
          <w:rFonts w:eastAsia="Calibri" w:cs="Arial"/>
          <w:sz w:val="24"/>
          <w:szCs w:val="24"/>
          <w:lang w:val="sr-Cyrl-RS"/>
        </w:rPr>
        <w:t xml:space="preserve"> </w:t>
      </w:r>
      <w:r w:rsidRPr="00C234EE">
        <w:rPr>
          <w:rFonts w:eastAsia="Calibri" w:cs="Arial"/>
          <w:sz w:val="24"/>
          <w:szCs w:val="24"/>
          <w:lang w:val="sr-Latn-RS"/>
        </w:rPr>
        <w:t>механизацију (ровокопач-утоваривач</w:t>
      </w:r>
      <w:r w:rsidRPr="00C234EE">
        <w:rPr>
          <w:rFonts w:eastAsia="Calibri" w:cs="Arial"/>
          <w:sz w:val="24"/>
          <w:szCs w:val="24"/>
          <w:lang w:val="sr-Cyrl-RS"/>
        </w:rPr>
        <w:t xml:space="preserve"> и утоваривач точкаш</w:t>
      </w:r>
      <w:r w:rsidRPr="00C234EE">
        <w:rPr>
          <w:rFonts w:eastAsia="Calibri" w:cs="Arial"/>
          <w:sz w:val="24"/>
          <w:szCs w:val="24"/>
          <w:lang w:val="sr-Latn-RS"/>
        </w:rPr>
        <w:t>)</w:t>
      </w:r>
    </w:p>
    <w:p w:rsidR="00C234EE" w:rsidRPr="00C234EE" w:rsidRDefault="00C234EE" w:rsidP="00D75C70">
      <w:pPr>
        <w:numPr>
          <w:ilvl w:val="0"/>
          <w:numId w:val="32"/>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Јавна набавка се реализује ангажовањем 23 (двадесет три) радника на ручном чишћењу у Служби УТУ и ОП“А“ од чега:</w:t>
      </w:r>
    </w:p>
    <w:p w:rsidR="00C234EE" w:rsidRPr="00C234EE" w:rsidRDefault="00C234EE" w:rsidP="00C234EE">
      <w:pPr>
        <w:spacing w:before="0"/>
        <w:ind w:left="720"/>
        <w:contextualSpacing/>
        <w:jc w:val="left"/>
        <w:rPr>
          <w:rFonts w:eastAsia="Calibri" w:cs="Arial"/>
          <w:sz w:val="24"/>
          <w:szCs w:val="24"/>
          <w:lang w:val="sr-Latn-RS"/>
        </w:rPr>
      </w:pPr>
      <w:r w:rsidRPr="00C234EE">
        <w:rPr>
          <w:rFonts w:eastAsia="Calibri" w:cs="Arial"/>
          <w:sz w:val="24"/>
          <w:szCs w:val="24"/>
          <w:lang w:val="sr-Latn-RS"/>
        </w:rPr>
        <w:t>-    1   (један) организатор посла – надзорни орган понуђача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15 (петнаест) радника на ручном чишћењу Допрема угља </w:t>
      </w:r>
      <w:r w:rsidRPr="00C234EE">
        <w:rPr>
          <w:rFonts w:eastAsia="Calibri" w:cs="Arial"/>
          <w:sz w:val="24"/>
          <w:szCs w:val="24"/>
        </w:rPr>
        <w:t xml:space="preserve">I </w:t>
      </w:r>
      <w:r w:rsidRPr="00C234EE">
        <w:rPr>
          <w:rFonts w:eastAsia="Calibri" w:cs="Arial"/>
          <w:sz w:val="24"/>
          <w:szCs w:val="24"/>
          <w:lang w:val="sr-Latn-RS"/>
        </w:rPr>
        <w:t xml:space="preserve">и </w:t>
      </w:r>
      <w:r w:rsidRPr="00C234EE">
        <w:rPr>
          <w:rFonts w:eastAsia="Calibri" w:cs="Arial"/>
          <w:sz w:val="24"/>
          <w:szCs w:val="24"/>
        </w:rPr>
        <w:t>II</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rPr>
        <w:t>5</w:t>
      </w:r>
      <w:r w:rsidRPr="00C234EE">
        <w:rPr>
          <w:rFonts w:eastAsia="Calibri" w:cs="Arial"/>
          <w:sz w:val="24"/>
          <w:szCs w:val="24"/>
          <w:lang w:val="sr-Latn-RS"/>
        </w:rPr>
        <w:t xml:space="preserve"> (пет) радника на ручном чишћењу багер станице и дела круга око ње</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2 (два) радника на чишћењу простора испред мазутне станице од просутог мазута.</w:t>
      </w:r>
    </w:p>
    <w:p w:rsidR="00C234EE" w:rsidRPr="00C234EE" w:rsidRDefault="00C234EE" w:rsidP="00C234EE">
      <w:pPr>
        <w:spacing w:before="0"/>
        <w:rPr>
          <w:rFonts w:eastAsia="Calibri" w:cs="Arial"/>
          <w:sz w:val="24"/>
          <w:szCs w:val="24"/>
          <w:lang w:val="sr-Latn-RS"/>
        </w:rPr>
      </w:pPr>
      <w:r w:rsidRPr="00C234EE">
        <w:rPr>
          <w:rFonts w:eastAsia="Calibri" w:cs="Arial"/>
          <w:sz w:val="24"/>
          <w:szCs w:val="24"/>
          <w:lang w:val="sr-Latn-RS"/>
        </w:rPr>
        <w:t>Радно време</w:t>
      </w:r>
      <w:r>
        <w:rPr>
          <w:rFonts w:eastAsia="Calibri" w:cs="Arial"/>
          <w:sz w:val="24"/>
          <w:szCs w:val="24"/>
          <w:lang w:val="sr-Cyrl-RS"/>
        </w:rPr>
        <w:t xml:space="preserve"> </w:t>
      </w:r>
      <w:r w:rsidRPr="00C234EE">
        <w:rPr>
          <w:rFonts w:eastAsia="Calibri" w:cs="Arial"/>
          <w:sz w:val="24"/>
          <w:szCs w:val="24"/>
          <w:lang w:val="sr-Latn-RS"/>
        </w:rPr>
        <w:t>је од 07.00 до 15.00 часова, радним даном, могућ је и рад ван радног времена, на позив овлашћеног лица Наручиоца.Радно време зими,</w:t>
      </w:r>
      <w:r>
        <w:rPr>
          <w:rFonts w:eastAsia="Calibri" w:cs="Arial"/>
          <w:sz w:val="24"/>
          <w:szCs w:val="24"/>
          <w:lang w:val="sr-Cyrl-RS"/>
        </w:rPr>
        <w:t xml:space="preserve"> </w:t>
      </w:r>
      <w:r w:rsidRPr="00C234EE">
        <w:rPr>
          <w:rFonts w:eastAsia="Calibri" w:cs="Arial"/>
          <w:sz w:val="24"/>
          <w:szCs w:val="24"/>
          <w:lang w:val="sr-Latn-RS"/>
        </w:rPr>
        <w:t>када је искључена употреба воде за прање погона је од 07.00 до 19.00 на допреми угља.</w:t>
      </w:r>
    </w:p>
    <w:p w:rsidR="00C234EE" w:rsidRPr="00C234EE" w:rsidRDefault="00C234EE" w:rsidP="00C234EE">
      <w:pPr>
        <w:spacing w:before="0"/>
        <w:jc w:val="left"/>
        <w:rPr>
          <w:rFonts w:eastAsia="Calibri" w:cs="Arial"/>
          <w:sz w:val="24"/>
          <w:szCs w:val="24"/>
          <w:lang w:val="sr-Latn-RS"/>
        </w:rPr>
      </w:pPr>
      <w:r w:rsidRPr="00C234EE">
        <w:rPr>
          <w:rFonts w:eastAsia="Calibri" w:cs="Arial"/>
          <w:sz w:val="24"/>
          <w:szCs w:val="24"/>
          <w:lang w:val="sr-Latn-RS"/>
        </w:rPr>
        <w:t>Чишћење у Служби УТУ и ОП ТЕНТ-„А“ обухвата следеће позиције:</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Pr>
          <w:rFonts w:eastAsia="Calibri" w:cs="Arial"/>
          <w:sz w:val="24"/>
          <w:szCs w:val="24"/>
          <w:lang w:val="sr-Latn-RS"/>
        </w:rPr>
        <w:t>Багер станиц</w:t>
      </w:r>
      <w:r>
        <w:rPr>
          <w:rFonts w:eastAsia="Calibri" w:cs="Arial"/>
          <w:sz w:val="24"/>
          <w:szCs w:val="24"/>
          <w:lang w:val="sr-Cyrl-RS"/>
        </w:rPr>
        <w:t>а</w:t>
      </w:r>
      <w:r w:rsidRPr="00C234EE">
        <w:rPr>
          <w:rFonts w:eastAsia="Calibri" w:cs="Arial"/>
          <w:sz w:val="24"/>
          <w:szCs w:val="24"/>
          <w:lang w:val="sr-Latn-RS"/>
        </w:rPr>
        <w:t xml:space="preserve"> и део круга око ње, укључујући подземни и надземни део трасе пепеловода.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Простор испред мазутне станице</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Допрема угља </w:t>
      </w:r>
      <w:r w:rsidRPr="00C234EE">
        <w:rPr>
          <w:rFonts w:eastAsia="Calibri" w:cs="Arial"/>
          <w:sz w:val="24"/>
          <w:szCs w:val="24"/>
        </w:rPr>
        <w:t xml:space="preserve">I </w:t>
      </w:r>
      <w:r w:rsidRPr="00C234EE">
        <w:rPr>
          <w:rFonts w:eastAsia="Calibri" w:cs="Arial"/>
          <w:sz w:val="24"/>
          <w:szCs w:val="24"/>
          <w:lang w:val="sr-Latn-RS"/>
        </w:rPr>
        <w:t>и</w:t>
      </w:r>
      <w:r w:rsidRPr="00C234EE">
        <w:rPr>
          <w:rFonts w:eastAsia="Calibri" w:cs="Arial"/>
          <w:sz w:val="24"/>
          <w:szCs w:val="24"/>
        </w:rPr>
        <w:t xml:space="preserve"> II</w:t>
      </w:r>
      <w:r w:rsidRPr="00C234EE">
        <w:rPr>
          <w:rFonts w:eastAsia="Calibri" w:cs="Arial"/>
          <w:sz w:val="24"/>
          <w:szCs w:val="24"/>
          <w:lang w:val="sr-Latn-RS"/>
        </w:rPr>
        <w:t>, односно</w:t>
      </w:r>
    </w:p>
    <w:p w:rsid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Простор око дозирних транспортера на истоварним станицама обе допреме угља, са затезним станицама</w:t>
      </w:r>
    </w:p>
    <w:p w:rsidR="00D74CD3" w:rsidRPr="00C234EE" w:rsidRDefault="00D74CD3" w:rsidP="00D74CD3">
      <w:pPr>
        <w:spacing w:before="0" w:after="200" w:line="276" w:lineRule="auto"/>
        <w:ind w:left="1068"/>
        <w:contextualSpacing/>
        <w:jc w:val="left"/>
        <w:rPr>
          <w:rFonts w:eastAsia="Calibri" w:cs="Arial"/>
          <w:sz w:val="24"/>
          <w:szCs w:val="24"/>
          <w:lang w:val="sr-Latn-RS"/>
        </w:rPr>
      </w:pP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Pr>
          <w:rFonts w:eastAsia="Calibri" w:cs="Arial"/>
          <w:sz w:val="24"/>
          <w:szCs w:val="24"/>
          <w:lang w:val="sr-Latn-RS"/>
        </w:rPr>
        <w:lastRenderedPageBreak/>
        <w:t>Подов</w:t>
      </w:r>
      <w:r>
        <w:rPr>
          <w:rFonts w:eastAsia="Calibri" w:cs="Arial"/>
          <w:sz w:val="24"/>
          <w:szCs w:val="24"/>
          <w:lang w:val="sr-Cyrl-RS"/>
        </w:rPr>
        <w:t>и</w:t>
      </w:r>
      <w:r w:rsidRPr="00C234EE">
        <w:rPr>
          <w:rFonts w:eastAsia="Calibri" w:cs="Arial"/>
          <w:sz w:val="24"/>
          <w:szCs w:val="24"/>
          <w:lang w:val="sr-Latn-RS"/>
        </w:rPr>
        <w:t xml:space="preserve"> косих мостова Т1, Т2, Т3, Т6</w:t>
      </w:r>
      <w:r w:rsidRPr="00C234EE">
        <w:rPr>
          <w:rFonts w:eastAsia="Calibri" w:cs="Arial"/>
          <w:sz w:val="24"/>
          <w:szCs w:val="24"/>
        </w:rPr>
        <w:t>, T7</w:t>
      </w:r>
      <w:r w:rsidRPr="00C234EE">
        <w:rPr>
          <w:rFonts w:eastAsia="Calibri" w:cs="Arial"/>
          <w:sz w:val="24"/>
          <w:szCs w:val="24"/>
          <w:lang w:val="sr-Latn-RS"/>
        </w:rPr>
        <w:t xml:space="preserve"> обе допреме угља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Прелазне зграде </w:t>
      </w:r>
      <w:r w:rsidRPr="00C234EE">
        <w:rPr>
          <w:rFonts w:eastAsia="Calibri" w:cs="Arial"/>
          <w:sz w:val="24"/>
          <w:szCs w:val="24"/>
        </w:rPr>
        <w:t xml:space="preserve">I </w:t>
      </w:r>
      <w:r w:rsidRPr="00C234EE">
        <w:rPr>
          <w:rFonts w:eastAsia="Calibri" w:cs="Arial"/>
          <w:sz w:val="24"/>
          <w:szCs w:val="24"/>
          <w:lang w:val="sr-Latn-RS"/>
        </w:rPr>
        <w:t>и</w:t>
      </w:r>
      <w:r w:rsidRPr="00C234EE">
        <w:rPr>
          <w:rFonts w:eastAsia="Calibri" w:cs="Arial"/>
          <w:sz w:val="24"/>
          <w:szCs w:val="24"/>
        </w:rPr>
        <w:t xml:space="preserve"> II</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Поларна складишта обе допреме угља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Pr>
          <w:rFonts w:eastAsia="Calibri" w:cs="Arial"/>
          <w:sz w:val="24"/>
          <w:szCs w:val="24"/>
          <w:lang w:val="sr-Latn-RS"/>
        </w:rPr>
        <w:t>Кот</w:t>
      </w:r>
      <w:r>
        <w:rPr>
          <w:rFonts w:eastAsia="Calibri" w:cs="Arial"/>
          <w:sz w:val="24"/>
          <w:szCs w:val="24"/>
          <w:lang w:val="sr-Cyrl-RS"/>
        </w:rPr>
        <w:t>а</w:t>
      </w:r>
      <w:r w:rsidRPr="00C234EE">
        <w:rPr>
          <w:rFonts w:eastAsia="Calibri" w:cs="Arial"/>
          <w:sz w:val="24"/>
          <w:szCs w:val="24"/>
          <w:lang w:val="sr-Latn-RS"/>
        </w:rPr>
        <w:t xml:space="preserve"> 0.0 простора обе допреме угља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Копач :газишта, простор око транспортера Б1,Б2,Б3,Б4</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Одлагач: газишта, простор око транспортера Т</w:t>
      </w:r>
      <w:r w:rsidRPr="00C234EE">
        <w:rPr>
          <w:rFonts w:eastAsia="Calibri" w:cs="Arial"/>
          <w:sz w:val="24"/>
          <w:szCs w:val="24"/>
          <w:vertAlign w:val="subscript"/>
          <w:lang w:val="sr-Latn-RS"/>
        </w:rPr>
        <w:t xml:space="preserve">р </w:t>
      </w:r>
      <w:r w:rsidRPr="00C234EE">
        <w:rPr>
          <w:rFonts w:eastAsia="Calibri" w:cs="Arial"/>
          <w:sz w:val="24"/>
          <w:szCs w:val="24"/>
          <w:lang w:val="sr-Latn-RS"/>
        </w:rPr>
        <w:t>и Т</w:t>
      </w:r>
      <w:r w:rsidRPr="00C234EE">
        <w:rPr>
          <w:rFonts w:eastAsia="Calibri" w:cs="Arial"/>
          <w:sz w:val="24"/>
          <w:szCs w:val="24"/>
          <w:vertAlign w:val="subscript"/>
          <w:lang w:val="sr-Latn-RS"/>
        </w:rPr>
        <w:t>з</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ГПО (главни погонски објекат), коте од +42.0 до +53.0м, простор који је везан за допреме угља </w:t>
      </w:r>
      <w:r w:rsidRPr="00C234EE">
        <w:rPr>
          <w:rFonts w:eastAsia="Calibri" w:cs="Arial"/>
          <w:sz w:val="24"/>
          <w:szCs w:val="24"/>
        </w:rPr>
        <w:t xml:space="preserve">I </w:t>
      </w:r>
      <w:r w:rsidRPr="00C234EE">
        <w:rPr>
          <w:rFonts w:eastAsia="Calibri" w:cs="Arial"/>
          <w:sz w:val="24"/>
          <w:szCs w:val="24"/>
          <w:lang w:val="sr-Latn-RS"/>
        </w:rPr>
        <w:t>и</w:t>
      </w:r>
      <w:r w:rsidRPr="00C234EE">
        <w:rPr>
          <w:rFonts w:eastAsia="Calibri" w:cs="Arial"/>
          <w:sz w:val="24"/>
          <w:szCs w:val="24"/>
        </w:rPr>
        <w:t xml:space="preserve"> II</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Cyrl-RS"/>
        </w:rPr>
        <w:t>Прање булдозера водом из хидрантске мреже</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По потреби радници врше послове чишћења, копања канала и слично  на депонији пепела</w:t>
      </w:r>
    </w:p>
    <w:p w:rsidR="00C234EE" w:rsidRPr="00C234EE" w:rsidRDefault="00C234EE" w:rsidP="00D75C70">
      <w:pPr>
        <w:numPr>
          <w:ilvl w:val="0"/>
          <w:numId w:val="33"/>
        </w:numPr>
        <w:spacing w:before="0" w:after="200" w:line="276" w:lineRule="auto"/>
        <w:contextualSpacing/>
        <w:rPr>
          <w:rFonts w:eastAsia="Calibri" w:cs="Arial"/>
          <w:sz w:val="24"/>
          <w:szCs w:val="24"/>
          <w:lang w:val="sr-Latn-RS"/>
        </w:rPr>
      </w:pPr>
      <w:r w:rsidRPr="00C234EE">
        <w:rPr>
          <w:rFonts w:eastAsia="Calibri" w:cs="Arial"/>
          <w:sz w:val="24"/>
          <w:szCs w:val="24"/>
          <w:lang w:val="sr-Latn-RS"/>
        </w:rPr>
        <w:t>Коришћење воде за прање погона, с обзиром да је у питању хидрантска вода, је дозвољено само уз сагласност Надзорног органа Наручиоца и Службе БЗР и ЗОП, на местима где то не угрожава сигурност особља и постројења.</w:t>
      </w:r>
    </w:p>
    <w:p w:rsidR="00C234EE" w:rsidRPr="00C234EE" w:rsidRDefault="00C234EE" w:rsidP="00D75C70">
      <w:pPr>
        <w:numPr>
          <w:ilvl w:val="0"/>
          <w:numId w:val="33"/>
        </w:numPr>
        <w:spacing w:before="0" w:after="200" w:line="276" w:lineRule="auto"/>
        <w:contextualSpacing/>
        <w:jc w:val="left"/>
        <w:rPr>
          <w:rFonts w:eastAsia="Calibri" w:cs="Arial"/>
          <w:sz w:val="24"/>
          <w:szCs w:val="24"/>
          <w:lang w:val="sr-Cyrl-RS"/>
        </w:rPr>
      </w:pPr>
      <w:r w:rsidRPr="00C234EE">
        <w:rPr>
          <w:rFonts w:eastAsia="Calibri" w:cs="Arial"/>
          <w:sz w:val="24"/>
          <w:szCs w:val="24"/>
        </w:rPr>
        <w:t xml:space="preserve">15 </w:t>
      </w:r>
      <w:r w:rsidRPr="00C234EE">
        <w:rPr>
          <w:rFonts w:eastAsia="Calibri" w:cs="Arial"/>
          <w:sz w:val="24"/>
          <w:szCs w:val="24"/>
          <w:lang w:val="sr-Cyrl-RS"/>
        </w:rPr>
        <w:t>радника ангажованих на чишћењу Допрема угља I и II морају имати лекарско уверење да су способни за рад на висини</w:t>
      </w:r>
    </w:p>
    <w:p w:rsidR="00C234EE" w:rsidRPr="00C234EE" w:rsidRDefault="00C234EE" w:rsidP="00D75C70">
      <w:pPr>
        <w:numPr>
          <w:ilvl w:val="0"/>
          <w:numId w:val="33"/>
        </w:numPr>
        <w:spacing w:before="0" w:after="200" w:line="276" w:lineRule="auto"/>
        <w:contextualSpacing/>
        <w:rPr>
          <w:rFonts w:eastAsia="Calibri" w:cs="Arial"/>
          <w:sz w:val="24"/>
          <w:szCs w:val="24"/>
          <w:lang w:val="sr-Cyrl-RS"/>
        </w:rPr>
      </w:pPr>
      <w:r w:rsidRPr="00C234EE">
        <w:rPr>
          <w:rFonts w:eastAsia="Calibri" w:cs="Arial"/>
          <w:sz w:val="24"/>
          <w:szCs w:val="24"/>
          <w:lang w:val="sr-Cyrl-RS"/>
        </w:rPr>
        <w:t xml:space="preserve">За сваког радника доставити уверење о оспособљавању радника за пружање прве помоћи издато од овлашћене институције </w:t>
      </w:r>
    </w:p>
    <w:p w:rsidR="00C234EE" w:rsidRPr="00C234EE" w:rsidRDefault="00C234EE" w:rsidP="00D75C70">
      <w:pPr>
        <w:numPr>
          <w:ilvl w:val="0"/>
          <w:numId w:val="33"/>
        </w:numPr>
        <w:spacing w:before="0" w:after="200" w:line="276" w:lineRule="auto"/>
        <w:contextualSpacing/>
        <w:rPr>
          <w:rFonts w:eastAsia="Calibri" w:cs="Arial"/>
          <w:sz w:val="24"/>
          <w:szCs w:val="24"/>
          <w:lang w:val="sr-Latn-RS"/>
        </w:rPr>
      </w:pPr>
      <w:r>
        <w:rPr>
          <w:rFonts w:eastAsia="Calibri" w:cs="Arial"/>
          <w:sz w:val="24"/>
          <w:szCs w:val="24"/>
          <w:lang w:val="sr-Cyrl-RS"/>
        </w:rPr>
        <w:t>Изабрани понуђач</w:t>
      </w:r>
      <w:r w:rsidRPr="00C234EE">
        <w:rPr>
          <w:rFonts w:eastAsia="Calibri" w:cs="Arial"/>
          <w:sz w:val="24"/>
          <w:szCs w:val="24"/>
          <w:lang w:val="sr-Latn-RS"/>
        </w:rPr>
        <w:t xml:space="preserve"> је дужан да именује организатора </w:t>
      </w:r>
      <w:r>
        <w:rPr>
          <w:rFonts w:eastAsia="Calibri" w:cs="Arial"/>
          <w:sz w:val="24"/>
          <w:szCs w:val="24"/>
          <w:lang w:val="sr-Cyrl-RS"/>
        </w:rPr>
        <w:t>посла</w:t>
      </w:r>
      <w:r w:rsidRPr="00C234EE">
        <w:rPr>
          <w:rFonts w:eastAsia="Calibri" w:cs="Arial"/>
          <w:sz w:val="24"/>
          <w:szCs w:val="24"/>
          <w:lang w:val="sr-Latn-RS"/>
        </w:rPr>
        <w:t xml:space="preserve"> за координацију са Надзорним органом Наручиоца.</w:t>
      </w:r>
    </w:p>
    <w:p w:rsidR="00C234EE" w:rsidRPr="00C234EE" w:rsidRDefault="00ED02EB" w:rsidP="00D75C70">
      <w:pPr>
        <w:numPr>
          <w:ilvl w:val="0"/>
          <w:numId w:val="33"/>
        </w:numPr>
        <w:spacing w:before="0" w:after="200" w:line="276" w:lineRule="auto"/>
        <w:contextualSpacing/>
        <w:rPr>
          <w:rFonts w:eastAsia="Calibri" w:cs="Arial"/>
          <w:sz w:val="24"/>
          <w:szCs w:val="24"/>
          <w:lang w:val="sr-Latn-RS"/>
        </w:rPr>
      </w:pPr>
      <w:r>
        <w:rPr>
          <w:rFonts w:eastAsia="Calibri" w:cs="Arial"/>
          <w:sz w:val="24"/>
          <w:szCs w:val="24"/>
          <w:lang w:val="sr-Cyrl-RS"/>
        </w:rPr>
        <w:t>Изабрани понуђач</w:t>
      </w:r>
      <w:r w:rsidRPr="00C234EE">
        <w:rPr>
          <w:rFonts w:eastAsia="Calibri" w:cs="Arial"/>
          <w:sz w:val="24"/>
          <w:szCs w:val="24"/>
          <w:lang w:val="sr-Latn-RS"/>
        </w:rPr>
        <w:t xml:space="preserve"> </w:t>
      </w:r>
      <w:r w:rsidR="00C234EE" w:rsidRPr="00C234EE">
        <w:rPr>
          <w:rFonts w:eastAsia="Calibri" w:cs="Arial"/>
          <w:sz w:val="24"/>
          <w:szCs w:val="24"/>
          <w:lang w:val="sr-Latn-RS"/>
        </w:rPr>
        <w:t>ће скупљени угаљ и угљену прашину</w:t>
      </w:r>
      <w:r w:rsidR="00C234EE" w:rsidRPr="00C234EE">
        <w:rPr>
          <w:rFonts w:eastAsia="Calibri" w:cs="Arial"/>
          <w:sz w:val="24"/>
          <w:szCs w:val="24"/>
          <w:lang w:val="sr-Cyrl-CS"/>
        </w:rPr>
        <w:t xml:space="preserve"> </w:t>
      </w:r>
      <w:r w:rsidR="00C234EE" w:rsidRPr="00C234EE">
        <w:rPr>
          <w:rFonts w:eastAsia="Calibri" w:cs="Arial"/>
          <w:sz w:val="24"/>
          <w:szCs w:val="24"/>
          <w:lang w:val="sr-Latn-RS"/>
        </w:rPr>
        <w:t>одлагати, или у систем транспорта угља или на депонију угља или на место које одреди Наручилац.</w:t>
      </w:r>
    </w:p>
    <w:p w:rsidR="00C234EE" w:rsidRPr="00C234EE" w:rsidRDefault="00ED02EB" w:rsidP="00ED02EB">
      <w:pPr>
        <w:spacing w:before="0"/>
        <w:rPr>
          <w:rFonts w:eastAsia="Calibri" w:cs="Arial"/>
          <w:sz w:val="24"/>
          <w:szCs w:val="24"/>
          <w:lang w:val="sr-Latn-RS"/>
        </w:rPr>
      </w:pPr>
      <w:r>
        <w:rPr>
          <w:rFonts w:eastAsia="Calibri" w:cs="Arial"/>
          <w:sz w:val="24"/>
          <w:szCs w:val="24"/>
          <w:lang w:val="sr-Cyrl-RS"/>
        </w:rPr>
        <w:t>Изабрани понуђач</w:t>
      </w:r>
      <w:r w:rsidRPr="00C234EE">
        <w:rPr>
          <w:rFonts w:eastAsia="Calibri" w:cs="Arial"/>
          <w:sz w:val="24"/>
          <w:szCs w:val="24"/>
          <w:lang w:val="sr-Latn-RS"/>
        </w:rPr>
        <w:t xml:space="preserve"> </w:t>
      </w:r>
      <w:r w:rsidR="00C234EE" w:rsidRPr="00C234EE">
        <w:rPr>
          <w:rFonts w:eastAsia="Calibri" w:cs="Arial"/>
          <w:sz w:val="24"/>
          <w:szCs w:val="24"/>
          <w:lang w:val="sr-Latn-RS"/>
        </w:rPr>
        <w:t xml:space="preserve">је дужан да обезбеди сав потребан грађевински алат за одржавање чистоће (22 лопате, 5 </w:t>
      </w:r>
      <w:r w:rsidR="00C234EE" w:rsidRPr="00C234EE">
        <w:rPr>
          <w:rFonts w:eastAsia="Calibri" w:cs="Arial"/>
          <w:sz w:val="24"/>
          <w:szCs w:val="24"/>
          <w:lang w:val="sr-Cyrl-RS"/>
        </w:rPr>
        <w:t xml:space="preserve">ашова, </w:t>
      </w:r>
      <w:r w:rsidR="00C234EE" w:rsidRPr="00C234EE">
        <w:rPr>
          <w:rFonts w:eastAsia="Calibri" w:cs="Arial"/>
          <w:sz w:val="24"/>
          <w:szCs w:val="24"/>
          <w:lang w:val="sr-Latn-RS"/>
        </w:rPr>
        <w:t>22 метле, 4 грађевинска колица, 2 “јапанера“, гумена црева за прање погона Ф 1“</w:t>
      </w:r>
      <w:r w:rsidR="00C234EE" w:rsidRPr="00C234EE">
        <w:rPr>
          <w:rFonts w:eastAsia="Calibri" w:cs="Arial"/>
          <w:sz w:val="24"/>
          <w:szCs w:val="24"/>
          <w:lang w:val="sr-Cyrl-RS"/>
        </w:rPr>
        <w:t>,</w:t>
      </w:r>
      <w:r>
        <w:rPr>
          <w:rFonts w:eastAsia="Calibri" w:cs="Arial"/>
          <w:sz w:val="24"/>
          <w:szCs w:val="24"/>
          <w:lang w:val="sr-Cyrl-RS"/>
        </w:rPr>
        <w:t xml:space="preserve"> </w:t>
      </w:r>
      <w:r w:rsidR="00C234EE" w:rsidRPr="00C234EE">
        <w:rPr>
          <w:rFonts w:eastAsia="Calibri" w:cs="Arial"/>
          <w:sz w:val="24"/>
          <w:szCs w:val="24"/>
          <w:lang w:val="sr-Cyrl-RS"/>
        </w:rPr>
        <w:t>опрема потребна за рад на висини</w:t>
      </w:r>
      <w:r w:rsidR="00C234EE" w:rsidRPr="00C234EE">
        <w:rPr>
          <w:rFonts w:eastAsia="Calibri" w:cs="Arial"/>
          <w:sz w:val="24"/>
          <w:szCs w:val="24"/>
          <w:lang w:val="sr-Latn-RS"/>
        </w:rPr>
        <w:t>).</w:t>
      </w:r>
    </w:p>
    <w:p w:rsidR="00C234EE" w:rsidRPr="00C234EE" w:rsidRDefault="00C234EE" w:rsidP="00ED02EB">
      <w:pPr>
        <w:spacing w:before="0"/>
        <w:rPr>
          <w:rFonts w:eastAsia="Calibri" w:cs="Arial"/>
          <w:sz w:val="24"/>
          <w:szCs w:val="24"/>
          <w:lang w:val="sr-Cyrl-RS"/>
        </w:rPr>
      </w:pPr>
      <w:r w:rsidRPr="00C234EE">
        <w:rPr>
          <w:rFonts w:eastAsia="Calibri" w:cs="Arial"/>
          <w:sz w:val="24"/>
          <w:szCs w:val="24"/>
          <w:lang w:val="sr-Cyrl-RS"/>
        </w:rPr>
        <w:t>Доставити доказ о поседовању најмање 4 комплета за рад на висини као и доказ о обучености најмање 4 запослена за коришћење поменутог комплета, издатог од овлашћене институције.</w:t>
      </w:r>
    </w:p>
    <w:p w:rsidR="00C234EE" w:rsidRPr="00C234EE" w:rsidRDefault="00C234EE" w:rsidP="00C234EE">
      <w:pPr>
        <w:spacing w:before="0"/>
        <w:jc w:val="left"/>
        <w:rPr>
          <w:rFonts w:eastAsia="Calibri" w:cs="Arial"/>
          <w:sz w:val="24"/>
          <w:szCs w:val="24"/>
          <w:lang w:val="sr-Latn-RS"/>
        </w:rPr>
      </w:pPr>
    </w:p>
    <w:p w:rsidR="00C234EE" w:rsidRPr="00C234EE" w:rsidRDefault="00C234EE" w:rsidP="00C234EE">
      <w:pPr>
        <w:spacing w:before="0"/>
        <w:jc w:val="left"/>
        <w:rPr>
          <w:rFonts w:eastAsia="Calibri" w:cs="Arial"/>
          <w:sz w:val="24"/>
          <w:szCs w:val="24"/>
          <w:lang w:val="sr-Latn-RS"/>
        </w:rPr>
      </w:pPr>
    </w:p>
    <w:p w:rsidR="00C234EE" w:rsidRPr="00C234EE" w:rsidRDefault="00C234EE" w:rsidP="00C234EE">
      <w:pPr>
        <w:spacing w:before="0"/>
        <w:jc w:val="left"/>
        <w:rPr>
          <w:rFonts w:eastAsia="Calibri" w:cs="Arial"/>
          <w:sz w:val="24"/>
          <w:szCs w:val="24"/>
          <w:lang w:val="sr-Latn-RS"/>
        </w:rPr>
      </w:pPr>
    </w:p>
    <w:p w:rsidR="00C234EE" w:rsidRPr="00C234EE" w:rsidRDefault="00C234EE" w:rsidP="00D75C70">
      <w:pPr>
        <w:numPr>
          <w:ilvl w:val="0"/>
          <w:numId w:val="31"/>
        </w:numPr>
        <w:spacing w:before="0" w:after="200" w:line="276" w:lineRule="auto"/>
        <w:contextualSpacing/>
        <w:jc w:val="left"/>
        <w:rPr>
          <w:rFonts w:eastAsia="Calibri" w:cs="Arial"/>
          <w:b/>
          <w:sz w:val="24"/>
          <w:szCs w:val="24"/>
          <w:lang w:val="sr-Latn-RS"/>
        </w:rPr>
      </w:pPr>
      <w:r w:rsidRPr="00C234EE">
        <w:rPr>
          <w:rFonts w:eastAsia="Calibri" w:cs="Arial"/>
          <w:b/>
          <w:sz w:val="24"/>
          <w:szCs w:val="24"/>
          <w:lang w:val="sr-Latn-RS"/>
        </w:rPr>
        <w:t>МЕХАНИЗАЦИЈА – РОВОКОПАЧ УТОВАРИВАЧ:</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Плаћање </w:t>
      </w:r>
      <w:r w:rsidR="00ED02EB">
        <w:rPr>
          <w:rFonts w:eastAsia="Calibri" w:cs="Arial"/>
          <w:sz w:val="24"/>
          <w:szCs w:val="24"/>
          <w:lang w:val="sr-Cyrl-RS"/>
        </w:rPr>
        <w:t xml:space="preserve">је </w:t>
      </w:r>
      <w:r w:rsidRPr="00C234EE">
        <w:rPr>
          <w:rFonts w:eastAsia="Calibri" w:cs="Arial"/>
          <w:sz w:val="24"/>
          <w:szCs w:val="24"/>
          <w:lang w:val="sr-Latn-RS"/>
        </w:rPr>
        <w:t>према броју остварених ефективних радних сати</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У цену сати машине урачунато је гориво, мазиво и рад руковаоца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Машина мож</w:t>
      </w:r>
      <w:r w:rsidR="00D74CD3">
        <w:rPr>
          <w:rFonts w:eastAsia="Calibri" w:cs="Arial"/>
          <w:sz w:val="24"/>
          <w:szCs w:val="24"/>
          <w:lang w:val="sr-Latn-RS"/>
        </w:rPr>
        <w:t xml:space="preserve">е бити стара највише 10 година </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 xml:space="preserve">Класа ровокопача утоваривача је: снага мотора </w:t>
      </w:r>
      <w:r w:rsidRPr="00C234EE">
        <w:rPr>
          <w:rFonts w:eastAsia="Calibri" w:cs="Arial"/>
          <w:sz w:val="24"/>
          <w:szCs w:val="24"/>
          <w:lang w:val="sr-Cyrl-RS"/>
        </w:rPr>
        <w:t xml:space="preserve">минимално </w:t>
      </w:r>
      <w:r w:rsidRPr="00C234EE">
        <w:rPr>
          <w:rFonts w:eastAsia="Calibri" w:cs="Arial"/>
          <w:sz w:val="24"/>
          <w:szCs w:val="24"/>
          <w:lang w:val="sr-Latn-RS"/>
        </w:rPr>
        <w:t>70</w:t>
      </w:r>
      <w:r w:rsidRPr="00C234EE">
        <w:rPr>
          <w:rFonts w:eastAsia="Calibri" w:cs="Arial"/>
          <w:sz w:val="24"/>
          <w:szCs w:val="24"/>
        </w:rPr>
        <w:t xml:space="preserve">kW </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t>Ровокопач – утоваривач врши чишћење простора допреме угља на коти 0,0 , простора испод затезних станица транспортера, чишћење равних бетонских површина на депонији пепела и зими чишћење снега са саобраћајница круга ТЕНТ-„А“.</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RS"/>
        </w:rPr>
      </w:pPr>
      <w:r w:rsidRPr="00C234EE">
        <w:rPr>
          <w:rFonts w:eastAsia="Calibri" w:cs="Arial"/>
          <w:sz w:val="24"/>
          <w:szCs w:val="24"/>
          <w:lang w:val="sr-Latn-RS"/>
        </w:rPr>
        <w:lastRenderedPageBreak/>
        <w:t>У случају пуцања хидрантске мреже, врши се откопавање исте и учествовање у санацији исте</w:t>
      </w:r>
    </w:p>
    <w:p w:rsidR="00C234EE" w:rsidRPr="00C234EE" w:rsidRDefault="00C234EE" w:rsidP="00D75C70">
      <w:pPr>
        <w:numPr>
          <w:ilvl w:val="0"/>
          <w:numId w:val="30"/>
        </w:numPr>
        <w:spacing w:before="0" w:after="200" w:line="276" w:lineRule="auto"/>
        <w:contextualSpacing/>
        <w:jc w:val="left"/>
        <w:rPr>
          <w:rFonts w:eastAsia="Calibri" w:cs="Arial"/>
          <w:sz w:val="24"/>
          <w:szCs w:val="24"/>
          <w:lang w:val="sr-Latn-CS"/>
        </w:rPr>
      </w:pPr>
      <w:r w:rsidRPr="00C234EE">
        <w:rPr>
          <w:rFonts w:eastAsia="Calibri" w:cs="Arial"/>
          <w:sz w:val="24"/>
          <w:szCs w:val="24"/>
          <w:lang w:val="sr-Latn-RS"/>
        </w:rPr>
        <w:t>Врши утовар осталог расутог материјала (пепео, земља, угаљ ...) у трактор са приколицом или камион</w:t>
      </w:r>
    </w:p>
    <w:p w:rsidR="00C234EE" w:rsidRPr="00C234EE" w:rsidRDefault="00C234EE" w:rsidP="00C234EE">
      <w:pPr>
        <w:spacing w:before="0"/>
        <w:jc w:val="left"/>
        <w:rPr>
          <w:rFonts w:eastAsia="Calibri" w:cs="Arial"/>
          <w:sz w:val="24"/>
          <w:szCs w:val="24"/>
          <w:lang w:val="sr-Cyrl-RS"/>
        </w:rPr>
      </w:pPr>
    </w:p>
    <w:p w:rsidR="00C234EE" w:rsidRPr="00C234EE" w:rsidRDefault="00C234EE" w:rsidP="00C234EE">
      <w:pPr>
        <w:spacing w:before="0"/>
        <w:jc w:val="left"/>
        <w:rPr>
          <w:rFonts w:eastAsia="Calibri" w:cs="Arial"/>
          <w:b/>
          <w:sz w:val="24"/>
          <w:szCs w:val="24"/>
          <w:lang w:val="sr-Cyrl-RS"/>
        </w:rPr>
      </w:pPr>
      <w:r w:rsidRPr="00C234EE">
        <w:rPr>
          <w:rFonts w:eastAsia="Calibri" w:cs="Arial"/>
          <w:sz w:val="24"/>
          <w:szCs w:val="24"/>
          <w:lang w:val="sr-Cyrl-RS"/>
        </w:rPr>
        <w:t>•</w:t>
      </w:r>
      <w:r w:rsidRPr="00C234EE">
        <w:rPr>
          <w:rFonts w:eastAsia="Calibri" w:cs="Arial"/>
          <w:b/>
          <w:sz w:val="24"/>
          <w:szCs w:val="24"/>
          <w:lang w:val="sr-Cyrl-RS"/>
        </w:rPr>
        <w:tab/>
        <w:t>МЕХАНИЗАЦИЈА – УТОВАРИВАЧ ТОЧКАШ:</w:t>
      </w:r>
    </w:p>
    <w:p w:rsidR="00C234EE" w:rsidRPr="00C234EE" w:rsidRDefault="00C234EE" w:rsidP="00C234EE">
      <w:pPr>
        <w:spacing w:before="0"/>
        <w:jc w:val="left"/>
        <w:rPr>
          <w:rFonts w:eastAsia="Calibri" w:cs="Arial"/>
          <w:b/>
          <w:sz w:val="24"/>
          <w:szCs w:val="24"/>
          <w:lang w:val="sr-Cyrl-RS"/>
        </w:rPr>
      </w:pPr>
    </w:p>
    <w:p w:rsidR="00C234EE" w:rsidRPr="00C234EE" w:rsidRDefault="00C234EE" w:rsidP="00D75C70">
      <w:pPr>
        <w:numPr>
          <w:ilvl w:val="0"/>
          <w:numId w:val="34"/>
        </w:numPr>
        <w:spacing w:before="0" w:after="200" w:line="276" w:lineRule="auto"/>
        <w:contextualSpacing/>
        <w:jc w:val="left"/>
        <w:rPr>
          <w:rFonts w:eastAsia="Calibri" w:cs="Arial"/>
          <w:sz w:val="24"/>
          <w:szCs w:val="24"/>
          <w:lang w:val="sr-Cyrl-RS"/>
        </w:rPr>
      </w:pPr>
      <w:r w:rsidRPr="00C234EE">
        <w:rPr>
          <w:rFonts w:eastAsia="Calibri" w:cs="Arial"/>
          <w:sz w:val="24"/>
          <w:szCs w:val="24"/>
          <w:lang w:val="sr-Cyrl-RS"/>
        </w:rPr>
        <w:t>Плаћање према броју остварених ефективних радних сати</w:t>
      </w:r>
    </w:p>
    <w:p w:rsidR="00C234EE" w:rsidRPr="00C234EE" w:rsidRDefault="00C234EE" w:rsidP="00D75C70">
      <w:pPr>
        <w:numPr>
          <w:ilvl w:val="0"/>
          <w:numId w:val="34"/>
        </w:numPr>
        <w:spacing w:before="0" w:after="200" w:line="276" w:lineRule="auto"/>
        <w:contextualSpacing/>
        <w:jc w:val="left"/>
        <w:rPr>
          <w:rFonts w:eastAsia="Calibri" w:cs="Arial"/>
          <w:sz w:val="24"/>
          <w:szCs w:val="24"/>
          <w:lang w:val="sr-Cyrl-RS"/>
        </w:rPr>
      </w:pPr>
      <w:r w:rsidRPr="00C234EE">
        <w:rPr>
          <w:rFonts w:eastAsia="Calibri" w:cs="Arial"/>
          <w:sz w:val="24"/>
          <w:szCs w:val="24"/>
          <w:lang w:val="sr-Cyrl-RS"/>
        </w:rPr>
        <w:t>У цену сати машине урачунато је гориво, мазиво и рад руковаоца</w:t>
      </w:r>
    </w:p>
    <w:p w:rsidR="00C234EE" w:rsidRPr="00C234EE" w:rsidRDefault="00C234EE" w:rsidP="00D75C70">
      <w:pPr>
        <w:numPr>
          <w:ilvl w:val="0"/>
          <w:numId w:val="34"/>
        </w:numPr>
        <w:spacing w:before="0" w:after="200" w:line="276" w:lineRule="auto"/>
        <w:contextualSpacing/>
        <w:jc w:val="left"/>
        <w:rPr>
          <w:rFonts w:eastAsia="Calibri" w:cs="Arial"/>
          <w:sz w:val="24"/>
          <w:szCs w:val="24"/>
          <w:lang w:val="sr-Cyrl-RS"/>
        </w:rPr>
      </w:pPr>
      <w:r w:rsidRPr="00C234EE">
        <w:rPr>
          <w:rFonts w:eastAsia="Calibri" w:cs="Arial"/>
          <w:sz w:val="24"/>
          <w:szCs w:val="24"/>
          <w:lang w:val="sr-Cyrl-RS"/>
        </w:rPr>
        <w:t xml:space="preserve">Машина може бити стара највише 10 година </w:t>
      </w:r>
    </w:p>
    <w:p w:rsidR="00C234EE" w:rsidRPr="00C234EE" w:rsidRDefault="00C234EE" w:rsidP="00D75C70">
      <w:pPr>
        <w:numPr>
          <w:ilvl w:val="0"/>
          <w:numId w:val="34"/>
        </w:numPr>
        <w:spacing w:before="0" w:after="200" w:line="276" w:lineRule="auto"/>
        <w:contextualSpacing/>
        <w:jc w:val="left"/>
        <w:rPr>
          <w:rFonts w:eastAsia="Calibri" w:cs="Arial"/>
          <w:sz w:val="24"/>
          <w:szCs w:val="24"/>
          <w:lang w:val="sr-Cyrl-RS"/>
        </w:rPr>
      </w:pPr>
      <w:r w:rsidRPr="00C234EE">
        <w:rPr>
          <w:rFonts w:eastAsia="Calibri" w:cs="Arial"/>
          <w:sz w:val="24"/>
          <w:szCs w:val="24"/>
          <w:lang w:val="sr-Cyrl-RS"/>
        </w:rPr>
        <w:t>Класа  утоваривача точкаша је: снага мотора минимално 1</w:t>
      </w:r>
      <w:r w:rsidRPr="00C234EE">
        <w:rPr>
          <w:rFonts w:eastAsia="Calibri" w:cs="Arial"/>
          <w:sz w:val="24"/>
          <w:szCs w:val="24"/>
        </w:rPr>
        <w:t>15</w:t>
      </w:r>
      <w:r w:rsidRPr="00C234EE">
        <w:rPr>
          <w:rFonts w:eastAsia="Calibri" w:cs="Arial"/>
          <w:sz w:val="24"/>
          <w:szCs w:val="24"/>
          <w:lang w:val="sr-Cyrl-RS"/>
        </w:rPr>
        <w:t xml:space="preserve">kW , капацитет утоварне кашике минимално 2,0 </w:t>
      </w:r>
      <w:r w:rsidRPr="00C234EE">
        <w:rPr>
          <w:rFonts w:eastAsia="Calibri" w:cs="Arial"/>
          <w:sz w:val="24"/>
          <w:szCs w:val="24"/>
          <w:lang w:val="sr-Latn-RS"/>
        </w:rPr>
        <w:t>m</w:t>
      </w:r>
      <w:r w:rsidRPr="00C234EE">
        <w:rPr>
          <w:rFonts w:eastAsia="Calibri" w:cs="Arial"/>
          <w:sz w:val="24"/>
          <w:szCs w:val="24"/>
          <w:lang w:val="sr-Cyrl-RS"/>
        </w:rPr>
        <w:t>3</w:t>
      </w:r>
    </w:p>
    <w:p w:rsidR="00ED65BA" w:rsidRDefault="00C234EE" w:rsidP="00C234EE">
      <w:pPr>
        <w:pStyle w:val="Heading10"/>
        <w:ind w:left="0" w:firstLine="0"/>
        <w:jc w:val="both"/>
        <w:rPr>
          <w:rFonts w:cs="Arial"/>
          <w:lang w:val="sr-Cyrl-RS"/>
        </w:rPr>
      </w:pPr>
      <w:r w:rsidRPr="00C234EE">
        <w:rPr>
          <w:rFonts w:eastAsia="Calibri" w:cs="Arial"/>
          <w:b w:val="0"/>
          <w:sz w:val="24"/>
          <w:szCs w:val="24"/>
          <w:lang w:val="sr-Cyrl-RS" w:eastAsia="en-US"/>
        </w:rPr>
        <w:t>Утоваривач точкаш ће се користити за прочишћавање саобраћајница од пепела на депонији пепела и пренос расутог материјала</w:t>
      </w:r>
      <w:r w:rsidRPr="00C234EE">
        <w:rPr>
          <w:rFonts w:eastAsia="Calibri" w:cs="Arial"/>
          <w:b w:val="0"/>
          <w:sz w:val="24"/>
          <w:szCs w:val="24"/>
          <w:lang w:val="en-US" w:eastAsia="en-US"/>
        </w:rPr>
        <w:t xml:space="preserve"> (пепео, земља, угаљ ...) </w:t>
      </w:r>
      <w:r w:rsidRPr="00C234EE">
        <w:rPr>
          <w:rFonts w:eastAsia="Calibri" w:cs="Arial"/>
          <w:b w:val="0"/>
          <w:sz w:val="24"/>
          <w:szCs w:val="24"/>
          <w:lang w:val="sr-Cyrl-RS" w:eastAsia="en-US"/>
        </w:rPr>
        <w:t xml:space="preserve"> на место које одреди Наручилац</w:t>
      </w:r>
    </w:p>
    <w:p w:rsidR="00ED65BA" w:rsidRDefault="00ED65BA" w:rsidP="000628D0">
      <w:pPr>
        <w:pStyle w:val="Heading10"/>
        <w:ind w:left="0" w:firstLine="0"/>
        <w:jc w:val="both"/>
        <w:rPr>
          <w:rFonts w:cs="Arial"/>
          <w:lang w:val="sr-Cyrl-RS"/>
        </w:rPr>
      </w:pPr>
    </w:p>
    <w:p w:rsidR="00DB369C" w:rsidRPr="00E47C2E" w:rsidRDefault="00F67421" w:rsidP="000628D0">
      <w:pPr>
        <w:pStyle w:val="Heading10"/>
        <w:ind w:left="0" w:firstLine="0"/>
        <w:jc w:val="both"/>
        <w:rPr>
          <w:rFonts w:cs="Arial"/>
        </w:rPr>
      </w:pPr>
      <w:r>
        <w:rPr>
          <w:rFonts w:cs="Arial"/>
          <w:lang w:val="sr-Cyrl-RS"/>
        </w:rPr>
        <w:t xml:space="preserve">3.3 </w:t>
      </w:r>
      <w:r w:rsidR="00DB369C" w:rsidRPr="00E47C2E">
        <w:rPr>
          <w:rFonts w:cs="Arial"/>
        </w:rPr>
        <w:t xml:space="preserve">Рок </w:t>
      </w:r>
      <w:r w:rsidR="00A63575" w:rsidRPr="00E47C2E">
        <w:rPr>
          <w:rFonts w:cs="Arial"/>
        </w:rPr>
        <w:t>извршења услуга</w:t>
      </w:r>
    </w:p>
    <w:p w:rsidR="000649FB" w:rsidRPr="00F67421" w:rsidRDefault="00856BE0" w:rsidP="00F6742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BB57EA">
        <w:rPr>
          <w:rFonts w:ascii="Arial" w:hAnsi="Arial" w:cs="Arial"/>
        </w:rPr>
        <w:t xml:space="preserve">Изабрани понуђач је обавезан да услугу </w:t>
      </w:r>
      <w:r w:rsidR="0040084E">
        <w:rPr>
          <w:rFonts w:ascii="Arial" w:hAnsi="Arial" w:cs="Arial"/>
          <w:lang w:val="sr-Cyrl-RS"/>
        </w:rPr>
        <w:t>из</w:t>
      </w:r>
      <w:r>
        <w:rPr>
          <w:rFonts w:ascii="Arial" w:hAnsi="Arial" w:cs="Arial"/>
        </w:rPr>
        <w:t xml:space="preserve">врши у </w:t>
      </w:r>
      <w:r w:rsidR="0040084E">
        <w:rPr>
          <w:rFonts w:ascii="Arial" w:hAnsi="Arial" w:cs="Arial"/>
          <w:lang w:val="sr-Cyrl-RS"/>
        </w:rPr>
        <w:t xml:space="preserve">року </w:t>
      </w:r>
      <w:r w:rsidR="00571CBC" w:rsidRPr="00571CBC">
        <w:rPr>
          <w:rFonts w:ascii="Arial" w:hAnsi="Arial" w:cs="Arial"/>
          <w:lang w:val="sr-Cyrl-CS"/>
        </w:rPr>
        <w:t>не дуже</w:t>
      </w:r>
      <w:r w:rsidR="00571CBC">
        <w:rPr>
          <w:rFonts w:ascii="Arial" w:hAnsi="Arial" w:cs="Arial"/>
          <w:lang w:val="sr-Cyrl-CS"/>
        </w:rPr>
        <w:t>м</w:t>
      </w:r>
      <w:r w:rsidR="00571CBC" w:rsidRPr="00571CBC">
        <w:rPr>
          <w:rFonts w:ascii="Arial" w:hAnsi="Arial" w:cs="Arial"/>
          <w:lang w:val="sr-Cyrl-CS"/>
        </w:rPr>
        <w:t xml:space="preserve"> од 12 месеци од </w:t>
      </w:r>
      <w:r w:rsidR="003728DD">
        <w:rPr>
          <w:rFonts w:ascii="Arial" w:hAnsi="Arial" w:cs="Arial"/>
          <w:lang w:val="sr-Cyrl-CS"/>
        </w:rPr>
        <w:t>дана ступања уговора на снагу.</w:t>
      </w:r>
    </w:p>
    <w:p w:rsidR="00F67421" w:rsidRDefault="00F67421" w:rsidP="00781B02">
      <w:pPr>
        <w:pStyle w:val="Heading10"/>
        <w:rPr>
          <w:rFonts w:cs="Arial"/>
          <w:lang w:val="sr-Cyrl-RS"/>
        </w:rPr>
      </w:pPr>
    </w:p>
    <w:p w:rsidR="00DB369C" w:rsidRPr="00E47C2E" w:rsidRDefault="00EB7F24" w:rsidP="00781B02">
      <w:pPr>
        <w:pStyle w:val="Heading10"/>
        <w:rPr>
          <w:rFonts w:cs="Arial"/>
        </w:rPr>
      </w:pPr>
      <w:r>
        <w:rPr>
          <w:rFonts w:cs="Arial"/>
        </w:rPr>
        <w:t>3.</w:t>
      </w:r>
      <w:r>
        <w:rPr>
          <w:rFonts w:cs="Arial"/>
          <w:lang w:val="sr-Cyrl-RS"/>
        </w:rPr>
        <w:t xml:space="preserve">3 </w:t>
      </w:r>
      <w:r w:rsidR="00DB369C" w:rsidRPr="00E47C2E">
        <w:rPr>
          <w:rFonts w:cs="Arial"/>
        </w:rPr>
        <w:t xml:space="preserve">Место </w:t>
      </w:r>
      <w:bookmarkEnd w:id="21"/>
      <w:bookmarkEnd w:id="22"/>
      <w:r w:rsidR="00A63575" w:rsidRPr="00E47C2E">
        <w:rPr>
          <w:rFonts w:cs="Arial"/>
        </w:rPr>
        <w:t>извршења услуга</w:t>
      </w:r>
    </w:p>
    <w:p w:rsidR="006B0247" w:rsidRPr="0009788B"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09788B">
        <w:rPr>
          <w:rFonts w:cs="Arial"/>
          <w:lang w:val="sr-Cyrl-RS" w:eastAsia="zh-CN"/>
        </w:rPr>
        <w:t xml:space="preserve">огранак ТЕНТ, локација ТЕНТ А </w:t>
      </w:r>
    </w:p>
    <w:p w:rsidR="00E13FFC" w:rsidRPr="00E47C2E" w:rsidRDefault="00E13FFC" w:rsidP="004559F1">
      <w:pPr>
        <w:spacing w:before="0"/>
        <w:rPr>
          <w:rFonts w:cs="Arial"/>
          <w:color w:val="00B0F0"/>
          <w:lang w:eastAsia="zh-CN"/>
        </w:rPr>
      </w:pPr>
    </w:p>
    <w:p w:rsidR="00E13FFC" w:rsidRDefault="00885BF3" w:rsidP="003E40DD">
      <w:pPr>
        <w:pStyle w:val="ListParagraph"/>
        <w:autoSpaceDE w:val="0"/>
        <w:autoSpaceDN w:val="0"/>
        <w:adjustRightInd w:val="0"/>
        <w:spacing w:before="0"/>
        <w:ind w:left="0"/>
        <w:rPr>
          <w:rFonts w:ascii="Arial" w:eastAsia="Times New Roman" w:hAnsi="Arial" w:cs="Arial"/>
          <w:b/>
          <w:lang w:eastAsia="ar-SA"/>
        </w:rPr>
      </w:pPr>
      <w:r w:rsidRPr="00885BF3">
        <w:rPr>
          <w:rFonts w:ascii="Arial" w:eastAsia="Times New Roman" w:hAnsi="Arial" w:cs="Arial"/>
          <w:b/>
          <w:lang w:eastAsia="ar-SA"/>
        </w:rPr>
        <w:t>3.4. Квалитативни и квантитативни пријем</w:t>
      </w:r>
      <w:r>
        <w:rPr>
          <w:rFonts w:ascii="Arial" w:eastAsia="Times New Roman" w:hAnsi="Arial" w:cs="Arial"/>
          <w:b/>
          <w:lang w:eastAsia="ar-SA"/>
        </w:rPr>
        <w:t xml:space="preserve"> </w:t>
      </w:r>
    </w:p>
    <w:p w:rsidR="003E40DD" w:rsidRPr="003E40DD" w:rsidRDefault="003E40DD" w:rsidP="003E40DD">
      <w:pPr>
        <w:rPr>
          <w:rFonts w:cs="Arial"/>
          <w:lang w:val="sr-Cyrl-RS"/>
        </w:rPr>
      </w:pPr>
      <w:r>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p>
    <w:p w:rsidR="003E40DD" w:rsidRDefault="003E40DD" w:rsidP="003E40DD">
      <w:pPr>
        <w:rPr>
          <w:rFonts w:cs="Arial"/>
        </w:rPr>
      </w:pPr>
      <w:r>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Pr>
          <w:rFonts w:cs="Arial"/>
        </w:rPr>
        <w:t xml:space="preserve"> је дужан да рекламацију записнички констатује и исту одмах достави </w:t>
      </w:r>
      <w:r w:rsidR="009A1E81">
        <w:rPr>
          <w:rFonts w:cs="Arial"/>
          <w:lang w:val="sr-Cyrl-RS"/>
        </w:rPr>
        <w:t>Изабраном понуђачу</w:t>
      </w:r>
      <w:r>
        <w:rPr>
          <w:rFonts w:cs="Arial"/>
        </w:rPr>
        <w:t xml:space="preserve"> у року од </w:t>
      </w:r>
      <w:r>
        <w:rPr>
          <w:rFonts w:cs="Arial"/>
          <w:lang w:val="sr-Cyrl-RS"/>
        </w:rPr>
        <w:t>3</w:t>
      </w:r>
      <w:r>
        <w:rPr>
          <w:rFonts w:cs="Arial"/>
        </w:rPr>
        <w:t xml:space="preserve"> (словима:</w:t>
      </w:r>
      <w:r>
        <w:rPr>
          <w:rFonts w:cs="Arial"/>
          <w:lang w:val="sr-Cyrl-RS"/>
        </w:rPr>
        <w:t>три</w:t>
      </w:r>
      <w:r>
        <w:rPr>
          <w:rFonts w:cs="Arial"/>
        </w:rPr>
        <w:t>) дана.</w:t>
      </w:r>
    </w:p>
    <w:p w:rsidR="003E40DD" w:rsidRDefault="003E40DD" w:rsidP="003E40DD">
      <w:pPr>
        <w:rPr>
          <w:rFonts w:cs="Arial"/>
        </w:rPr>
      </w:pPr>
      <w:r>
        <w:rPr>
          <w:rFonts w:cs="Arial"/>
          <w:lang w:val="sr-Cyrl-RS"/>
        </w:rPr>
        <w:t>Изабрани понуђач</w:t>
      </w:r>
      <w:r>
        <w:rPr>
          <w:rFonts w:cs="Arial"/>
        </w:rPr>
        <w:t xml:space="preserve">  се обавезује да недостатке установљене од стране </w:t>
      </w:r>
      <w:r>
        <w:rPr>
          <w:rFonts w:cs="Arial"/>
          <w:lang w:val="sr-Cyrl-RS"/>
        </w:rPr>
        <w:t xml:space="preserve">Наручиоца </w:t>
      </w:r>
      <w:r>
        <w:rPr>
          <w:rFonts w:cs="Arial"/>
        </w:rPr>
        <w:t xml:space="preserve">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пет</w:t>
      </w:r>
      <w:r w:rsidRPr="003E40DD">
        <w:rPr>
          <w:rFonts w:cs="Arial"/>
        </w:rPr>
        <w:t>)</w:t>
      </w:r>
      <w:r>
        <w:rPr>
          <w:rFonts w:cs="Arial"/>
          <w:lang w:val="sr-Cyrl-RS"/>
        </w:rPr>
        <w:t xml:space="preserve"> </w:t>
      </w:r>
      <w:r>
        <w:rPr>
          <w:rFonts w:cs="Arial"/>
        </w:rPr>
        <w:t>дана од момента пријема рекламације о свом трошку.</w:t>
      </w:r>
    </w:p>
    <w:p w:rsidR="003E40DD" w:rsidRPr="00885BF3" w:rsidRDefault="003E40DD" w:rsidP="003E40DD">
      <w:pPr>
        <w:pStyle w:val="ListParagraph"/>
        <w:autoSpaceDE w:val="0"/>
        <w:autoSpaceDN w:val="0"/>
        <w:adjustRightInd w:val="0"/>
        <w:spacing w:before="0"/>
        <w:ind w:left="0"/>
        <w:rPr>
          <w:rFonts w:ascii="Arial" w:hAnsi="Arial" w:cs="Arial"/>
          <w:color w:val="F79646" w:themeColor="accent6"/>
        </w:rPr>
      </w:pP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eastAsia="zh-CN"/>
        </w:rPr>
      </w:pPr>
    </w:p>
    <w:p w:rsidR="00D74CD3" w:rsidRDefault="00D74CD3" w:rsidP="008112A2">
      <w:pPr>
        <w:spacing w:before="0"/>
        <w:rPr>
          <w:rFonts w:cs="Arial"/>
          <w:color w:val="00B0F0"/>
          <w:lang w:eastAsia="zh-CN"/>
        </w:rPr>
      </w:pPr>
    </w:p>
    <w:p w:rsidR="00D74CD3" w:rsidRPr="00D74CD3" w:rsidRDefault="00D74CD3" w:rsidP="008112A2">
      <w:pPr>
        <w:spacing w:before="0"/>
        <w:rPr>
          <w:rFonts w:cs="Arial"/>
          <w:color w:val="00B0F0"/>
          <w:lang w:eastAsia="zh-CN"/>
        </w:rPr>
      </w:pPr>
      <w:r>
        <w:rPr>
          <w:rFonts w:cs="Arial"/>
          <w:color w:val="00B0F0"/>
          <w:lang w:eastAsia="zh-CN"/>
        </w:rPr>
        <w:t xml:space="preserve"> </w:t>
      </w:r>
    </w:p>
    <w:p w:rsidR="00D55E95" w:rsidRPr="00ED02EB" w:rsidRDefault="00D55E95" w:rsidP="008112A2">
      <w:pPr>
        <w:spacing w:before="0"/>
        <w:rPr>
          <w:rFonts w:cs="Arial"/>
          <w:color w:val="00B0F0"/>
          <w:lang w:val="sr-Cyrl-RS" w:eastAsia="zh-CN"/>
        </w:rPr>
      </w:pPr>
    </w:p>
    <w:p w:rsidR="00756A02" w:rsidRPr="00E47C2E" w:rsidRDefault="00756A02" w:rsidP="00D75C70">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75C7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75C7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75C7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75C7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75C7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75C7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75C7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75C7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75C7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75C7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75C7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75C7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75C7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9A6289" w:rsidRPr="00E47C2E" w:rsidTr="00852E6A">
        <w:trPr>
          <w:trHeight w:val="2258"/>
          <w:jc w:val="center"/>
        </w:trPr>
        <w:tc>
          <w:tcPr>
            <w:tcW w:w="729" w:type="dxa"/>
            <w:vAlign w:val="center"/>
          </w:tcPr>
          <w:p w:rsidR="009A6289" w:rsidRDefault="009A6289" w:rsidP="003A4822">
            <w:pPr>
              <w:jc w:val="center"/>
              <w:rPr>
                <w:rFonts w:cs="Arial"/>
                <w:lang w:val="sr-Cyrl-RS"/>
              </w:rPr>
            </w:pPr>
            <w:r>
              <w:rPr>
                <w:rFonts w:cs="Arial"/>
                <w:lang w:val="sr-Cyrl-RS"/>
              </w:rPr>
              <w:t>5</w:t>
            </w:r>
            <w:r w:rsidRPr="00E95A19">
              <w:rPr>
                <w:rFonts w:cs="Arial"/>
              </w:rPr>
              <w:t>.</w:t>
            </w:r>
          </w:p>
        </w:tc>
        <w:tc>
          <w:tcPr>
            <w:tcW w:w="8430" w:type="dxa"/>
          </w:tcPr>
          <w:p w:rsidR="00ED02EB" w:rsidRPr="00ED02EB" w:rsidRDefault="00ED02EB" w:rsidP="00ED02EB">
            <w:pPr>
              <w:autoSpaceDE w:val="0"/>
              <w:autoSpaceDN w:val="0"/>
              <w:adjustRightInd w:val="0"/>
              <w:rPr>
                <w:rFonts w:cs="Arial"/>
                <w:b/>
                <w:lang w:val="sr-Latn-CS" w:eastAsia="sr-Latn-CS"/>
              </w:rPr>
            </w:pPr>
            <w:r w:rsidRPr="00ED02EB">
              <w:rPr>
                <w:rFonts w:cs="Arial"/>
                <w:b/>
                <w:u w:val="single"/>
                <w:lang w:val="sr-Latn-CS" w:eastAsia="sr-Latn-CS"/>
              </w:rPr>
              <w:t>Услов:</w:t>
            </w:r>
          </w:p>
          <w:p w:rsidR="00ED02EB" w:rsidRPr="00ED02EB" w:rsidRDefault="00ED02EB" w:rsidP="00ED02EB">
            <w:pPr>
              <w:autoSpaceDE w:val="0"/>
              <w:autoSpaceDN w:val="0"/>
              <w:adjustRightInd w:val="0"/>
              <w:rPr>
                <w:rFonts w:cs="Arial"/>
                <w:lang w:val="sr-Latn-CS" w:eastAsia="sr-Latn-CS"/>
              </w:rPr>
            </w:pPr>
            <w:r w:rsidRPr="00ED02EB">
              <w:rPr>
                <w:rFonts w:cs="Arial"/>
                <w:lang w:val="sr-Latn-CS" w:eastAsia="sr-Latn-CS"/>
              </w:rPr>
              <w:t xml:space="preserve">Пословни капацитет </w:t>
            </w:r>
          </w:p>
          <w:p w:rsidR="00ED02EB" w:rsidRPr="00ED02EB" w:rsidRDefault="00ED02EB" w:rsidP="00ED02EB">
            <w:pPr>
              <w:autoSpaceDE w:val="0"/>
              <w:autoSpaceDN w:val="0"/>
              <w:adjustRightInd w:val="0"/>
              <w:spacing w:before="0"/>
              <w:rPr>
                <w:rFonts w:cs="Arial"/>
                <w:lang w:val="sr-Latn-CS" w:eastAsia="sr-Latn-CS"/>
              </w:rPr>
            </w:pPr>
            <w:r w:rsidRPr="00ED02EB">
              <w:rPr>
                <w:rFonts w:cs="Arial"/>
                <w:lang w:val="sr-Latn-CS" w:eastAsia="sr-Latn-CS"/>
              </w:rPr>
              <w:t xml:space="preserve">Понуђач располаже неопходним </w:t>
            </w:r>
            <w:r w:rsidRPr="00ED02EB">
              <w:rPr>
                <w:rFonts w:cs="Arial"/>
                <w:b/>
                <w:lang w:val="sr-Latn-CS" w:eastAsia="sr-Latn-CS"/>
              </w:rPr>
              <w:t>пословним капацитетом</w:t>
            </w:r>
            <w:r w:rsidRPr="00ED02EB">
              <w:rPr>
                <w:rFonts w:cs="Arial"/>
                <w:lang w:val="sr-Latn-CS" w:eastAsia="sr-Latn-CS"/>
              </w:rPr>
              <w:t xml:space="preserve"> ако:</w:t>
            </w:r>
          </w:p>
          <w:p w:rsidR="00ED02EB" w:rsidRPr="00ED02EB" w:rsidRDefault="00ED02EB" w:rsidP="00ED02EB">
            <w:pPr>
              <w:autoSpaceDE w:val="0"/>
              <w:autoSpaceDN w:val="0"/>
              <w:adjustRightInd w:val="0"/>
              <w:spacing w:before="0"/>
              <w:ind w:left="-108"/>
              <w:contextualSpacing/>
              <w:rPr>
                <w:rFonts w:eastAsia="Calibri" w:cs="Arial"/>
                <w:lang w:val="sr-Cyrl-RS" w:eastAsia="sr-Latn-CS"/>
              </w:rPr>
            </w:pPr>
            <w:r w:rsidRPr="00ED02EB">
              <w:rPr>
                <w:rFonts w:eastAsia="Calibri" w:cs="Arial"/>
                <w:lang w:val="sr-Latn-CS" w:eastAsia="sr-Latn-CS"/>
              </w:rPr>
              <w:t xml:space="preserve">-је у </w:t>
            </w:r>
            <w:r w:rsidRPr="00ED02EB">
              <w:rPr>
                <w:rFonts w:eastAsia="Calibri" w:cs="Arial"/>
                <w:lang w:val="sr-Cyrl-CS" w:eastAsia="sr-Latn-CS"/>
              </w:rPr>
              <w:t>претходне</w:t>
            </w:r>
            <w:r w:rsidRPr="00ED02EB">
              <w:rPr>
                <w:rFonts w:eastAsia="Calibri" w:cs="Arial"/>
                <w:lang w:val="sr-Latn-CS" w:eastAsia="sr-Latn-CS"/>
              </w:rPr>
              <w:t xml:space="preserve"> три </w:t>
            </w:r>
            <w:r>
              <w:rPr>
                <w:rFonts w:eastAsia="Calibri" w:cs="Arial"/>
                <w:lang w:val="sr-Cyrl-RS" w:eastAsia="sr-Latn-CS"/>
              </w:rPr>
              <w:t>(2015, 2016 и 2017</w:t>
            </w:r>
            <w:r w:rsidRPr="00ED02EB">
              <w:rPr>
                <w:rFonts w:eastAsia="Calibri" w:cs="Arial"/>
                <w:lang w:val="sr-Cyrl-RS" w:eastAsia="sr-Latn-CS"/>
              </w:rPr>
              <w:t>.год.)</w:t>
            </w:r>
            <w:r w:rsidRPr="00ED02EB">
              <w:rPr>
                <w:rFonts w:eastAsia="Calibri" w:cs="Arial"/>
                <w:lang w:val="sr-Latn-CS" w:eastAsia="sr-Latn-CS"/>
              </w:rPr>
              <w:t xml:space="preserve"> извршио</w:t>
            </w:r>
            <w:r w:rsidRPr="00ED02EB">
              <w:rPr>
                <w:rFonts w:eastAsia="Calibri" w:cs="Arial"/>
                <w:lang w:val="sr-Cyrl-RS" w:eastAsia="sr-Latn-CS"/>
              </w:rPr>
              <w:t xml:space="preserve"> услуге које су предмет јавне набавке</w:t>
            </w:r>
            <w:r w:rsidR="00BE1B2B">
              <w:rPr>
                <w:rFonts w:eastAsia="Calibri" w:cs="Arial"/>
                <w:lang w:val="sr-Cyrl-RS" w:eastAsia="sr-Latn-CS"/>
              </w:rPr>
              <w:t>, у уговореном року, обиму и квалитету</w:t>
            </w:r>
            <w:r w:rsidRPr="00ED02EB">
              <w:rPr>
                <w:rFonts w:eastAsia="Calibri" w:cs="Arial"/>
                <w:lang w:val="sr-Cyrl-RS" w:eastAsia="sr-Latn-CS"/>
              </w:rPr>
              <w:t xml:space="preserve"> у вредности </w:t>
            </w:r>
            <w:r w:rsidRPr="00ED02EB">
              <w:rPr>
                <w:rFonts w:eastAsia="Calibri" w:cs="Arial"/>
                <w:lang w:val="sr-Latn-CS" w:eastAsia="sr-Latn-CS"/>
              </w:rPr>
              <w:t xml:space="preserve"> најмање </w:t>
            </w:r>
            <w:r w:rsidRPr="00ED02EB">
              <w:rPr>
                <w:rFonts w:eastAsia="Calibri" w:cs="Arial"/>
                <w:lang w:val="sr-Cyrl-RS" w:eastAsia="sr-Latn-CS"/>
              </w:rPr>
              <w:t>15.000.000,00</w:t>
            </w:r>
            <w:r w:rsidR="000435BA">
              <w:rPr>
                <w:rFonts w:eastAsia="Calibri" w:cs="Arial"/>
                <w:lang w:val="sr-Cyrl-RS" w:eastAsia="sr-Latn-CS"/>
              </w:rPr>
              <w:t xml:space="preserve"> </w:t>
            </w:r>
            <w:r w:rsidRPr="00ED02EB">
              <w:rPr>
                <w:rFonts w:eastAsia="Calibri" w:cs="Arial"/>
                <w:lang w:val="sr-Cyrl-RS" w:eastAsia="sr-Latn-CS"/>
              </w:rPr>
              <w:t>дин.</w:t>
            </w:r>
          </w:p>
          <w:p w:rsidR="00ED02EB" w:rsidRPr="00ED02EB" w:rsidRDefault="00ED02EB" w:rsidP="00ED02EB">
            <w:pPr>
              <w:autoSpaceDE w:val="0"/>
              <w:autoSpaceDN w:val="0"/>
              <w:adjustRightInd w:val="0"/>
              <w:spacing w:before="0"/>
              <w:ind w:left="-108"/>
              <w:contextualSpacing/>
              <w:rPr>
                <w:rFonts w:eastAsia="Calibri" w:cs="Arial"/>
                <w:lang w:val="sr-Latn-CS" w:eastAsia="sr-Latn-CS"/>
              </w:rPr>
            </w:pPr>
            <w:r w:rsidRPr="00ED02EB">
              <w:rPr>
                <w:rFonts w:ascii="Calibri" w:eastAsia="Calibri" w:hAnsi="Calibri" w:cs="Arial"/>
                <w:b/>
                <w:u w:val="single"/>
                <w:lang w:val="sr-Latn-CS" w:eastAsia="sr-Latn-CS"/>
              </w:rPr>
              <w:t xml:space="preserve">Доказ: </w:t>
            </w:r>
          </w:p>
          <w:p w:rsidR="00ED02EB" w:rsidRPr="00ED02EB" w:rsidRDefault="00ED02EB" w:rsidP="00ED02EB">
            <w:pPr>
              <w:autoSpaceDE w:val="0"/>
              <w:autoSpaceDN w:val="0"/>
              <w:adjustRightInd w:val="0"/>
              <w:spacing w:before="0"/>
              <w:ind w:left="279" w:hanging="220"/>
              <w:rPr>
                <w:rFonts w:cs="Arial"/>
                <w:lang w:val="sr-Cyrl-RS" w:eastAsia="sr-Latn-CS"/>
              </w:rPr>
            </w:pPr>
            <w:r w:rsidRPr="00ED02EB">
              <w:rPr>
                <w:rFonts w:cs="Arial"/>
                <w:lang w:val="sr-Latn-CS" w:eastAsia="sr-Latn-CS"/>
              </w:rPr>
              <w:t>-</w:t>
            </w:r>
            <w:r w:rsidRPr="00ED02EB">
              <w:rPr>
                <w:rFonts w:cs="Arial"/>
                <w:lang w:val="sr-Cyrl-RS" w:eastAsia="sr-Latn-CS"/>
              </w:rPr>
              <w:t>Списак референтних набавки</w:t>
            </w:r>
          </w:p>
          <w:p w:rsidR="00ED02EB" w:rsidRPr="00ED02EB" w:rsidRDefault="00ED02EB" w:rsidP="00ED02EB">
            <w:pPr>
              <w:autoSpaceDE w:val="0"/>
              <w:autoSpaceDN w:val="0"/>
              <w:adjustRightInd w:val="0"/>
              <w:spacing w:before="0"/>
              <w:ind w:left="279" w:hanging="220"/>
              <w:rPr>
                <w:rFonts w:cs="Arial"/>
                <w:lang w:val="sr-Cyrl-RS" w:eastAsia="sr-Latn-CS"/>
              </w:rPr>
            </w:pPr>
            <w:r w:rsidRPr="00ED02EB">
              <w:rPr>
                <w:rFonts w:cs="Arial"/>
                <w:lang w:val="sr-Latn-CS" w:eastAsia="sr-Latn-CS"/>
              </w:rPr>
              <w:t xml:space="preserve">-Потписане и оверене потврде </w:t>
            </w:r>
            <w:r w:rsidRPr="00ED02EB">
              <w:rPr>
                <w:rFonts w:cs="Arial"/>
                <w:lang w:val="sr-Cyrl-RS" w:eastAsia="sr-Latn-CS"/>
              </w:rPr>
              <w:t>Наручиоца</w:t>
            </w:r>
          </w:p>
          <w:p w:rsidR="00ED02EB" w:rsidRPr="00ED02EB" w:rsidRDefault="00ED02EB" w:rsidP="00ED02EB">
            <w:pPr>
              <w:rPr>
                <w:rFonts w:cs="Arial"/>
                <w:b/>
                <w:u w:val="single"/>
                <w:lang w:val="sr-Latn-CS" w:eastAsia="sr-Latn-CS"/>
              </w:rPr>
            </w:pPr>
            <w:r w:rsidRPr="00ED02EB">
              <w:rPr>
                <w:rFonts w:cs="Arial"/>
                <w:b/>
                <w:u w:val="single"/>
                <w:lang w:val="sr-Latn-CS" w:eastAsia="sr-Latn-CS"/>
              </w:rPr>
              <w:t>Напомена:</w:t>
            </w:r>
          </w:p>
          <w:p w:rsidR="00ED02EB" w:rsidRPr="00ED02EB" w:rsidRDefault="00ED02EB" w:rsidP="00D75C70">
            <w:pPr>
              <w:numPr>
                <w:ilvl w:val="0"/>
                <w:numId w:val="22"/>
              </w:numPr>
              <w:snapToGrid w:val="0"/>
              <w:ind w:left="643"/>
              <w:rPr>
                <w:rFonts w:cs="Arial"/>
                <w:lang w:val="sr-Latn-CS" w:eastAsia="sr-Latn-CS"/>
              </w:rPr>
            </w:pPr>
            <w:r w:rsidRPr="00ED02EB">
              <w:rPr>
                <w:rFonts w:cs="Arial"/>
                <w:lang w:val="sr-Latn-CS" w:eastAsia="sr-Latn-CS"/>
              </w:rPr>
              <w:t xml:space="preserve">У случају да понуду подноси група понуђача, доказ из тачке </w:t>
            </w:r>
            <w:r w:rsidRPr="00ED02EB">
              <w:rPr>
                <w:rFonts w:cs="Arial"/>
                <w:lang w:val="sr-Cyrl-RS" w:eastAsia="sr-Latn-CS"/>
              </w:rPr>
              <w:t>5</w:t>
            </w:r>
            <w:r w:rsidRPr="00ED02EB">
              <w:rPr>
                <w:rFonts w:cs="Arial"/>
                <w:lang w:val="sr-Latn-CS" w:eastAsia="sr-Latn-CS"/>
              </w:rPr>
              <w:t xml:space="preserve"> доставити за оног члана групе који испуњава тражени услов (довољно је да 1 члан групе </w:t>
            </w:r>
            <w:r w:rsidRPr="00ED02EB">
              <w:rPr>
                <w:rFonts w:cs="Arial"/>
              </w:rPr>
              <w:t xml:space="preserve"> испуни тражени услов)</w:t>
            </w:r>
            <w:r w:rsidRPr="00ED02EB">
              <w:rPr>
                <w:rFonts w:cs="Arial"/>
                <w:lang w:val="sr-Latn-CS" w:eastAsia="sr-Latn-CS"/>
              </w:rPr>
              <w:t xml:space="preserve">, а уколико више њих заједно испуњавају услов из тачке </w:t>
            </w:r>
            <w:r w:rsidRPr="00ED02EB">
              <w:rPr>
                <w:rFonts w:cs="Arial"/>
                <w:lang w:val="sr-Cyrl-RS" w:eastAsia="sr-Latn-CS"/>
              </w:rPr>
              <w:t>5</w:t>
            </w:r>
            <w:r w:rsidRPr="00ED02EB">
              <w:rPr>
                <w:rFonts w:cs="Arial"/>
                <w:lang w:val="sr-Latn-CS" w:eastAsia="sr-Latn-CS"/>
              </w:rPr>
              <w:t xml:space="preserve">. </w:t>
            </w:r>
            <w:r w:rsidRPr="00ED02EB">
              <w:rPr>
                <w:rFonts w:cs="Arial"/>
                <w:lang w:val="sr-Cyrl-RS" w:eastAsia="sr-Latn-CS"/>
              </w:rPr>
              <w:t>-</w:t>
            </w:r>
            <w:r w:rsidRPr="00ED02EB">
              <w:rPr>
                <w:rFonts w:cs="Arial"/>
                <w:lang w:val="sr-Latn-CS" w:eastAsia="sr-Latn-CS"/>
              </w:rPr>
              <w:t xml:space="preserve"> овај доказ доставити за те чланове.</w:t>
            </w:r>
          </w:p>
          <w:p w:rsidR="009A6289" w:rsidRPr="003D1929" w:rsidRDefault="00ED02EB" w:rsidP="00ED02EB">
            <w:pPr>
              <w:autoSpaceDE w:val="0"/>
              <w:autoSpaceDN w:val="0"/>
              <w:adjustRightInd w:val="0"/>
              <w:rPr>
                <w:rFonts w:cs="Arial"/>
                <w:b/>
                <w:u w:val="single"/>
                <w:lang w:val="sr-Latn-CS" w:eastAsia="sr-Latn-CS"/>
              </w:rPr>
            </w:pPr>
            <w:r w:rsidRPr="00ED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56BE0" w:rsidRPr="00E47C2E" w:rsidTr="00DA773D">
        <w:trPr>
          <w:trHeight w:val="8354"/>
          <w:jc w:val="center"/>
        </w:trPr>
        <w:tc>
          <w:tcPr>
            <w:tcW w:w="729" w:type="dxa"/>
            <w:vAlign w:val="center"/>
          </w:tcPr>
          <w:p w:rsidR="00856BE0" w:rsidRPr="00E95A19" w:rsidRDefault="009A6289" w:rsidP="003A4822">
            <w:pPr>
              <w:jc w:val="center"/>
              <w:rPr>
                <w:rFonts w:cs="Arial"/>
              </w:rPr>
            </w:pPr>
            <w:r>
              <w:rPr>
                <w:rFonts w:cs="Arial"/>
              </w:rPr>
              <w:lastRenderedPageBreak/>
              <w:t>6.</w:t>
            </w:r>
          </w:p>
        </w:tc>
        <w:tc>
          <w:tcPr>
            <w:tcW w:w="8430" w:type="dxa"/>
          </w:tcPr>
          <w:p w:rsidR="000435BA" w:rsidRPr="000435BA" w:rsidRDefault="000435BA" w:rsidP="000435BA">
            <w:pPr>
              <w:autoSpaceDE w:val="0"/>
              <w:autoSpaceDN w:val="0"/>
              <w:adjustRightInd w:val="0"/>
              <w:rPr>
                <w:rFonts w:cs="Arial"/>
                <w:u w:val="single"/>
                <w:lang w:val="sr-Latn-CS" w:eastAsia="sr-Latn-CS"/>
              </w:rPr>
            </w:pPr>
            <w:r w:rsidRPr="000435BA">
              <w:rPr>
                <w:rFonts w:cs="Arial"/>
                <w:u w:val="single"/>
                <w:lang w:val="sr-Latn-CS" w:eastAsia="sr-Latn-CS"/>
              </w:rPr>
              <w:t>Услов:</w:t>
            </w:r>
          </w:p>
          <w:p w:rsidR="000435BA" w:rsidRPr="000435BA" w:rsidRDefault="000435BA" w:rsidP="000435BA">
            <w:pPr>
              <w:autoSpaceDE w:val="0"/>
              <w:autoSpaceDN w:val="0"/>
              <w:adjustRightInd w:val="0"/>
              <w:rPr>
                <w:rFonts w:cs="Arial"/>
                <w:u w:val="single"/>
                <w:lang w:val="sr-Cyrl-RS" w:eastAsia="sr-Latn-CS"/>
              </w:rPr>
            </w:pPr>
            <w:r w:rsidRPr="000435BA">
              <w:rPr>
                <w:rFonts w:cs="Arial"/>
                <w:u w:val="single"/>
                <w:lang w:val="sr-Latn-CS" w:eastAsia="sr-Latn-CS"/>
              </w:rPr>
              <w:t>Технички капацитет</w:t>
            </w:r>
          </w:p>
          <w:p w:rsidR="000435BA" w:rsidRPr="002C6B05" w:rsidRDefault="000435BA" w:rsidP="000435BA">
            <w:pPr>
              <w:autoSpaceDE w:val="0"/>
              <w:autoSpaceDN w:val="0"/>
              <w:adjustRightInd w:val="0"/>
              <w:rPr>
                <w:rFonts w:cs="Arial"/>
                <w:lang w:val="sr-Cyrl-CS" w:eastAsia="sr-Latn-CS"/>
              </w:rPr>
            </w:pPr>
            <w:r w:rsidRPr="000435BA">
              <w:rPr>
                <w:rFonts w:cs="Arial"/>
                <w:lang w:val="ru-RU" w:eastAsia="sr-Latn-CS"/>
              </w:rPr>
              <w:t xml:space="preserve">Понуђач располаже довољним </w:t>
            </w:r>
            <w:r w:rsidRPr="000435BA">
              <w:rPr>
                <w:rFonts w:cs="Arial"/>
                <w:lang w:val="sr-Latn-CS" w:eastAsia="sr-Latn-CS"/>
              </w:rPr>
              <w:t>техничким</w:t>
            </w:r>
            <w:r w:rsidRPr="000435BA">
              <w:rPr>
                <w:rFonts w:cs="Arial"/>
                <w:lang w:val="ru-RU" w:eastAsia="sr-Latn-CS"/>
              </w:rPr>
              <w:t xml:space="preserve"> капацитетом</w:t>
            </w:r>
            <w:r w:rsidRPr="000435BA">
              <w:rPr>
                <w:rFonts w:cs="Arial"/>
                <w:lang w:val="sr-Latn-CS" w:eastAsia="sr-Latn-CS"/>
              </w:rPr>
              <w:t xml:space="preserve"> ако поседује </w:t>
            </w:r>
            <w:r w:rsidRPr="000435BA">
              <w:rPr>
                <w:rFonts w:cs="Arial"/>
                <w:lang w:val="sr-Cyrl-CS" w:eastAsia="sr-Latn-CS"/>
              </w:rPr>
              <w:t>у власништву закупу или лизингу</w:t>
            </w:r>
            <w:r w:rsidRPr="000435BA">
              <w:rPr>
                <w:rFonts w:cs="Arial"/>
                <w:lang w:val="sr-Cyrl-RS" w:eastAsia="sr-Latn-CS"/>
              </w:rPr>
              <w:t>:</w:t>
            </w:r>
          </w:p>
          <w:p w:rsidR="000435BA" w:rsidRPr="002C6B05" w:rsidRDefault="000435BA" w:rsidP="00D75C70">
            <w:pPr>
              <w:pStyle w:val="ListParagraph"/>
              <w:numPr>
                <w:ilvl w:val="0"/>
                <w:numId w:val="35"/>
              </w:numPr>
              <w:autoSpaceDE w:val="0"/>
              <w:autoSpaceDN w:val="0"/>
              <w:adjustRightInd w:val="0"/>
              <w:rPr>
                <w:rFonts w:ascii="Arial" w:hAnsi="Arial" w:cs="Arial"/>
                <w:lang w:val="sr-Cyrl-RS" w:eastAsia="sr-Latn-CS"/>
              </w:rPr>
            </w:pPr>
            <w:r w:rsidRPr="002C6B05">
              <w:rPr>
                <w:rFonts w:ascii="Arial" w:hAnsi="Arial" w:cs="Arial"/>
                <w:lang w:val="sr-Cyrl-RS" w:eastAsia="sr-Latn-CS"/>
              </w:rPr>
              <w:t>Ровокопач утоваривач не</w:t>
            </w:r>
            <w:r w:rsidR="00D74CD3">
              <w:rPr>
                <w:rFonts w:ascii="Arial" w:hAnsi="Arial" w:cs="Arial"/>
                <w:lang w:val="sr-Cyrl-RS" w:eastAsia="sr-Latn-CS"/>
              </w:rPr>
              <w:t xml:space="preserve"> старији од 1</w:t>
            </w:r>
            <w:r w:rsidR="00D74CD3">
              <w:rPr>
                <w:rFonts w:ascii="Arial" w:hAnsi="Arial" w:cs="Arial"/>
                <w:lang w:eastAsia="sr-Latn-CS"/>
              </w:rPr>
              <w:t>0</w:t>
            </w:r>
            <w:r w:rsidRPr="002C6B05">
              <w:rPr>
                <w:rFonts w:ascii="Arial" w:hAnsi="Arial" w:cs="Arial"/>
                <w:lang w:val="sr-Cyrl-RS" w:eastAsia="sr-Latn-CS"/>
              </w:rPr>
              <w:t xml:space="preserve"> год.</w:t>
            </w:r>
            <w:r w:rsidR="002C6B05" w:rsidRPr="002C6B05">
              <w:rPr>
                <w:rFonts w:ascii="Arial" w:hAnsi="Arial" w:cs="Arial"/>
                <w:lang w:val="sr-Cyrl-RS" w:eastAsia="sr-Latn-CS"/>
              </w:rPr>
              <w:t xml:space="preserve">, </w:t>
            </w:r>
            <w:r w:rsidR="002C6B05" w:rsidRPr="002C6B05">
              <w:rPr>
                <w:rFonts w:ascii="Arial" w:hAnsi="Arial" w:cs="Arial"/>
                <w:lang w:eastAsia="sr-Latn-CS"/>
              </w:rPr>
              <w:t>снаг</w:t>
            </w:r>
            <w:r w:rsidR="002C6B05" w:rsidRPr="002C6B05">
              <w:rPr>
                <w:rFonts w:ascii="Arial" w:hAnsi="Arial" w:cs="Arial"/>
                <w:lang w:val="sr-Cyrl-RS" w:eastAsia="sr-Latn-CS"/>
              </w:rPr>
              <w:t>е</w:t>
            </w:r>
            <w:r w:rsidRPr="002C6B05">
              <w:rPr>
                <w:rFonts w:ascii="Arial" w:hAnsi="Arial" w:cs="Arial"/>
                <w:lang w:eastAsia="sr-Latn-CS"/>
              </w:rPr>
              <w:t xml:space="preserve"> мотора </w:t>
            </w:r>
            <w:r w:rsidRPr="002C6B05">
              <w:rPr>
                <w:rFonts w:ascii="Arial" w:hAnsi="Arial" w:cs="Arial"/>
                <w:lang w:val="sr-Cyrl-RS" w:eastAsia="sr-Latn-CS"/>
              </w:rPr>
              <w:t xml:space="preserve">минимално </w:t>
            </w:r>
            <w:r w:rsidRPr="002C6B05">
              <w:rPr>
                <w:rFonts w:ascii="Arial" w:hAnsi="Arial" w:cs="Arial"/>
                <w:lang w:eastAsia="sr-Latn-CS"/>
              </w:rPr>
              <w:t>70kW</w:t>
            </w:r>
          </w:p>
          <w:p w:rsidR="000435BA" w:rsidRDefault="000435BA" w:rsidP="00D75C70">
            <w:pPr>
              <w:pStyle w:val="ListParagraph"/>
              <w:numPr>
                <w:ilvl w:val="0"/>
                <w:numId w:val="35"/>
              </w:numPr>
              <w:autoSpaceDE w:val="0"/>
              <w:autoSpaceDN w:val="0"/>
              <w:adjustRightInd w:val="0"/>
              <w:rPr>
                <w:rFonts w:ascii="Arial" w:hAnsi="Arial" w:cs="Arial"/>
                <w:lang w:val="sr-Cyrl-RS" w:eastAsia="sr-Latn-CS"/>
              </w:rPr>
            </w:pPr>
            <w:r w:rsidRPr="00114FB7">
              <w:rPr>
                <w:rFonts w:ascii="Arial" w:hAnsi="Arial" w:cs="Arial"/>
                <w:lang w:val="sr-Cyrl-RS" w:eastAsia="sr-Latn-CS"/>
              </w:rPr>
              <w:t>Ут</w:t>
            </w:r>
            <w:r w:rsidR="00D74CD3">
              <w:rPr>
                <w:rFonts w:ascii="Arial" w:hAnsi="Arial" w:cs="Arial"/>
                <w:lang w:val="sr-Cyrl-RS" w:eastAsia="sr-Latn-CS"/>
              </w:rPr>
              <w:t>оваривач точкаш не старији од 1</w:t>
            </w:r>
            <w:r w:rsidR="00D74CD3">
              <w:rPr>
                <w:rFonts w:ascii="Arial" w:hAnsi="Arial" w:cs="Arial"/>
                <w:lang w:eastAsia="sr-Latn-CS"/>
              </w:rPr>
              <w:t>0</w:t>
            </w:r>
            <w:r w:rsidRPr="00114FB7">
              <w:rPr>
                <w:rFonts w:ascii="Arial" w:hAnsi="Arial" w:cs="Arial"/>
                <w:lang w:val="sr-Cyrl-RS" w:eastAsia="sr-Latn-CS"/>
              </w:rPr>
              <w:t xml:space="preserve"> год.</w:t>
            </w:r>
            <w:r w:rsidR="00114FB7" w:rsidRPr="00114FB7">
              <w:rPr>
                <w:rFonts w:ascii="Arial" w:hAnsi="Arial" w:cs="Arial"/>
                <w:lang w:val="sr-Cyrl-RS" w:eastAsia="sr-Latn-CS"/>
              </w:rPr>
              <w:t>, снаге</w:t>
            </w:r>
            <w:r w:rsidRPr="00114FB7">
              <w:rPr>
                <w:rFonts w:ascii="Arial" w:hAnsi="Arial" w:cs="Arial"/>
                <w:lang w:val="sr-Cyrl-RS" w:eastAsia="sr-Latn-CS"/>
              </w:rPr>
              <w:t xml:space="preserve"> мотора минимално 1</w:t>
            </w:r>
            <w:r w:rsidRPr="00114FB7">
              <w:rPr>
                <w:rFonts w:ascii="Arial" w:hAnsi="Arial" w:cs="Arial"/>
                <w:lang w:eastAsia="sr-Latn-CS"/>
              </w:rPr>
              <w:t>15</w:t>
            </w:r>
            <w:r w:rsidRPr="00114FB7">
              <w:rPr>
                <w:rFonts w:ascii="Arial" w:hAnsi="Arial" w:cs="Arial"/>
                <w:lang w:val="sr-Cyrl-RS" w:eastAsia="sr-Latn-CS"/>
              </w:rPr>
              <w:t>kW , капацитет</w:t>
            </w:r>
            <w:r w:rsidR="00114FB7" w:rsidRPr="00114FB7">
              <w:rPr>
                <w:rFonts w:ascii="Arial" w:hAnsi="Arial" w:cs="Arial"/>
                <w:lang w:val="sr-Cyrl-RS" w:eastAsia="sr-Latn-CS"/>
              </w:rPr>
              <w:t>а</w:t>
            </w:r>
            <w:r w:rsidRPr="00114FB7">
              <w:rPr>
                <w:rFonts w:ascii="Arial" w:hAnsi="Arial" w:cs="Arial"/>
                <w:lang w:val="sr-Cyrl-RS" w:eastAsia="sr-Latn-CS"/>
              </w:rPr>
              <w:t xml:space="preserve"> утоварне кашике минимално 2,0 </w:t>
            </w:r>
            <w:r w:rsidRPr="00114FB7">
              <w:rPr>
                <w:rFonts w:ascii="Arial" w:hAnsi="Arial" w:cs="Arial"/>
                <w:lang w:eastAsia="sr-Latn-CS"/>
              </w:rPr>
              <w:t>m</w:t>
            </w:r>
            <w:r w:rsidRPr="00114FB7">
              <w:rPr>
                <w:rFonts w:ascii="Arial" w:hAnsi="Arial" w:cs="Arial"/>
                <w:lang w:val="sr-Cyrl-RS" w:eastAsia="sr-Latn-CS"/>
              </w:rPr>
              <w:t>3</w:t>
            </w:r>
          </w:p>
          <w:p w:rsidR="000435BA" w:rsidRPr="00114FB7" w:rsidRDefault="000435BA" w:rsidP="00D75C70">
            <w:pPr>
              <w:pStyle w:val="ListParagraph"/>
              <w:numPr>
                <w:ilvl w:val="0"/>
                <w:numId w:val="35"/>
              </w:numPr>
              <w:autoSpaceDE w:val="0"/>
              <w:autoSpaceDN w:val="0"/>
              <w:adjustRightInd w:val="0"/>
              <w:spacing w:before="0" w:after="0"/>
              <w:ind w:left="714" w:hanging="357"/>
              <w:rPr>
                <w:rFonts w:ascii="Arial" w:hAnsi="Arial" w:cs="Arial"/>
                <w:lang w:val="sr-Cyrl-RS" w:eastAsia="sr-Latn-CS"/>
              </w:rPr>
            </w:pPr>
            <w:r w:rsidRPr="00114FB7">
              <w:rPr>
                <w:rFonts w:ascii="Arial" w:hAnsi="Arial" w:cs="Arial"/>
                <w:lang w:eastAsia="sr-Latn-CS"/>
              </w:rPr>
              <w:t>грађевински алат за одржавање чистоће (22 лопате, 22 метле, 4 грађевинска колица, 2 “јапанера“, гумена црева за прање погона Ф 1“</w:t>
            </w:r>
            <w:r w:rsidRPr="00114FB7">
              <w:rPr>
                <w:rFonts w:ascii="Arial" w:hAnsi="Arial" w:cs="Arial"/>
                <w:lang w:val="sr-Cyrl-RS" w:eastAsia="sr-Latn-CS"/>
              </w:rPr>
              <w:t>,</w:t>
            </w:r>
            <w:r w:rsidR="00114FB7">
              <w:rPr>
                <w:rFonts w:ascii="Arial" w:hAnsi="Arial" w:cs="Arial"/>
                <w:lang w:val="sr-Cyrl-RS" w:eastAsia="sr-Latn-CS"/>
              </w:rPr>
              <w:t xml:space="preserve"> </w:t>
            </w:r>
            <w:r w:rsidRPr="00114FB7">
              <w:rPr>
                <w:rFonts w:ascii="Arial" w:hAnsi="Arial" w:cs="Arial"/>
                <w:lang w:val="sr-Cyrl-RS" w:eastAsia="sr-Latn-CS"/>
              </w:rPr>
              <w:t>опрема потребна за рад на висини</w:t>
            </w:r>
          </w:p>
          <w:p w:rsidR="000435BA" w:rsidRPr="000435BA" w:rsidRDefault="000435BA" w:rsidP="00D75C70">
            <w:pPr>
              <w:numPr>
                <w:ilvl w:val="0"/>
                <w:numId w:val="35"/>
              </w:numPr>
              <w:autoSpaceDE w:val="0"/>
              <w:autoSpaceDN w:val="0"/>
              <w:adjustRightInd w:val="0"/>
              <w:spacing w:before="0"/>
              <w:ind w:left="714" w:hanging="357"/>
              <w:rPr>
                <w:rFonts w:cs="Arial"/>
                <w:lang w:val="sr-Cyrl-RS" w:eastAsia="sr-Latn-CS"/>
              </w:rPr>
            </w:pPr>
            <w:r w:rsidRPr="000435BA">
              <w:rPr>
                <w:rFonts w:cs="Arial"/>
                <w:lang w:val="sr-Cyrl-RS" w:eastAsia="sr-Latn-CS"/>
              </w:rPr>
              <w:t>најмање 4 комплета за рад на висини</w:t>
            </w:r>
          </w:p>
          <w:p w:rsidR="000435BA" w:rsidRPr="000435BA" w:rsidRDefault="000435BA" w:rsidP="000435BA">
            <w:pPr>
              <w:autoSpaceDE w:val="0"/>
              <w:autoSpaceDN w:val="0"/>
              <w:adjustRightInd w:val="0"/>
              <w:rPr>
                <w:rFonts w:cs="Arial"/>
                <w:lang w:val="sr-Cyrl-RS" w:eastAsia="sr-Latn-CS"/>
              </w:rPr>
            </w:pPr>
            <w:r w:rsidRPr="000435BA">
              <w:rPr>
                <w:rFonts w:cs="Arial"/>
                <w:lang w:val="sr-Latn-CS" w:eastAsia="sr-Latn-CS"/>
              </w:rPr>
              <w:t xml:space="preserve">Доказ: </w:t>
            </w:r>
          </w:p>
          <w:p w:rsidR="000435BA" w:rsidRPr="000435BA" w:rsidRDefault="000435BA" w:rsidP="000435BA">
            <w:pPr>
              <w:autoSpaceDE w:val="0"/>
              <w:autoSpaceDN w:val="0"/>
              <w:adjustRightInd w:val="0"/>
              <w:rPr>
                <w:rFonts w:cs="Arial"/>
                <w:lang w:val="ru-RU" w:eastAsia="sr-Latn-CS"/>
              </w:rPr>
            </w:pPr>
            <w:r w:rsidRPr="000435BA">
              <w:rPr>
                <w:rFonts w:cs="Arial"/>
                <w:lang w:val="ru-RU" w:eastAsia="sr-Latn-CS"/>
              </w:rPr>
              <w:t xml:space="preserve">-Стручни налаз о прегледу и испитивању за Ровокопач утоваривач и </w:t>
            </w:r>
            <w:r w:rsidRPr="000435BA">
              <w:rPr>
                <w:rFonts w:cs="Arial"/>
                <w:lang w:val="sr-Cyrl-RS" w:eastAsia="sr-Latn-CS"/>
              </w:rPr>
              <w:t>Утоваривач</w:t>
            </w:r>
            <w:r w:rsidRPr="000435BA">
              <w:rPr>
                <w:rFonts w:cs="Arial"/>
                <w:lang w:val="ru-RU" w:eastAsia="sr-Latn-CS"/>
              </w:rPr>
              <w:t xml:space="preserve"> точкаш</w:t>
            </w:r>
          </w:p>
          <w:p w:rsidR="000435BA" w:rsidRPr="000435BA" w:rsidRDefault="000435BA" w:rsidP="000435BA">
            <w:pPr>
              <w:autoSpaceDE w:val="0"/>
              <w:autoSpaceDN w:val="0"/>
              <w:adjustRightInd w:val="0"/>
              <w:rPr>
                <w:rFonts w:cs="Arial"/>
                <w:lang w:val="ru-RU" w:eastAsia="sr-Latn-CS"/>
              </w:rPr>
            </w:pPr>
            <w:r w:rsidRPr="000435BA">
              <w:rPr>
                <w:rFonts w:cs="Arial"/>
                <w:lang w:val="ru-RU" w:eastAsia="sr-Latn-CS"/>
              </w:rPr>
              <w:t xml:space="preserve">-Копија очитане саобраћајне дозволе за Ровокопач утоваривач и </w:t>
            </w:r>
            <w:r w:rsidRPr="000435BA">
              <w:rPr>
                <w:rFonts w:cs="Arial"/>
                <w:lang w:val="sr-Cyrl-RS" w:eastAsia="sr-Latn-CS"/>
              </w:rPr>
              <w:t>Утоваривач</w:t>
            </w:r>
            <w:r w:rsidRPr="000435BA">
              <w:rPr>
                <w:rFonts w:cs="Arial"/>
                <w:lang w:val="ru-RU" w:eastAsia="sr-Latn-CS"/>
              </w:rPr>
              <w:t xml:space="preserve"> точкаш или уговор о закупу или лизингу</w:t>
            </w:r>
          </w:p>
          <w:p w:rsidR="000435BA" w:rsidRPr="000435BA" w:rsidRDefault="000435BA" w:rsidP="000435BA">
            <w:pPr>
              <w:autoSpaceDE w:val="0"/>
              <w:autoSpaceDN w:val="0"/>
              <w:adjustRightInd w:val="0"/>
              <w:rPr>
                <w:rFonts w:cs="Arial"/>
                <w:lang w:val="ru-RU" w:eastAsia="sr-Latn-CS"/>
              </w:rPr>
            </w:pPr>
            <w:r w:rsidRPr="000435BA">
              <w:rPr>
                <w:rFonts w:cs="Arial"/>
                <w:lang w:val="ru-RU" w:eastAsia="sr-Latn-CS"/>
              </w:rPr>
              <w:t>-Изјава о поседовању грађевинског алата за одржавање чистоће и комплета за рад на висини у слободној форми</w:t>
            </w:r>
          </w:p>
          <w:p w:rsidR="000435BA" w:rsidRPr="000435BA" w:rsidRDefault="000435BA" w:rsidP="000435BA">
            <w:pPr>
              <w:autoSpaceDE w:val="0"/>
              <w:autoSpaceDN w:val="0"/>
              <w:adjustRightInd w:val="0"/>
              <w:rPr>
                <w:rFonts w:cs="Arial"/>
                <w:lang w:val="sr-Latn-CS" w:eastAsia="sr-Latn-CS"/>
              </w:rPr>
            </w:pPr>
            <w:r w:rsidRPr="000435BA">
              <w:rPr>
                <w:rFonts w:cs="Arial"/>
                <w:lang w:val="sr-Latn-CS" w:eastAsia="sr-Latn-CS"/>
              </w:rPr>
              <w:t>Напомена:</w:t>
            </w:r>
          </w:p>
          <w:p w:rsidR="000435BA" w:rsidRPr="000435BA" w:rsidRDefault="000435BA" w:rsidP="00D75C70">
            <w:pPr>
              <w:numPr>
                <w:ilvl w:val="0"/>
                <w:numId w:val="35"/>
              </w:numPr>
              <w:autoSpaceDE w:val="0"/>
              <w:autoSpaceDN w:val="0"/>
              <w:adjustRightInd w:val="0"/>
              <w:rPr>
                <w:rFonts w:cs="Arial"/>
                <w:lang w:val="sr-Latn-CS" w:eastAsia="sr-Latn-CS"/>
              </w:rPr>
            </w:pPr>
            <w:r w:rsidRPr="000435BA">
              <w:rPr>
                <w:rFonts w:cs="Arial"/>
                <w:lang w:val="sr-Latn-CS" w:eastAsia="sr-Latn-CS"/>
              </w:rPr>
              <w:t xml:space="preserve">У случају да понуду подноси група понуђача, доказ из тачке </w:t>
            </w:r>
            <w:r w:rsidRPr="000435BA">
              <w:rPr>
                <w:rFonts w:cs="Arial"/>
                <w:lang w:val="sr-Cyrl-RS" w:eastAsia="sr-Latn-CS"/>
              </w:rPr>
              <w:t>6</w:t>
            </w:r>
            <w:r w:rsidRPr="000435BA">
              <w:rPr>
                <w:rFonts w:cs="Arial"/>
                <w:lang w:val="sr-Latn-CS" w:eastAsia="sr-Latn-CS"/>
              </w:rPr>
              <w:t xml:space="preserve"> доставити за оног члана групе који испуњава тражени услов (довољно је да 1 члан групе </w:t>
            </w:r>
            <w:r w:rsidRPr="000435BA">
              <w:rPr>
                <w:rFonts w:cs="Arial"/>
                <w:lang w:eastAsia="sr-Latn-CS"/>
              </w:rPr>
              <w:t xml:space="preserve"> испуни тражени услов)</w:t>
            </w:r>
            <w:r w:rsidRPr="000435BA">
              <w:rPr>
                <w:rFonts w:cs="Arial"/>
                <w:lang w:val="sr-Latn-CS" w:eastAsia="sr-Latn-CS"/>
              </w:rPr>
              <w:t xml:space="preserve">, а уколико више њих заједно испуњавају услов из тачке </w:t>
            </w:r>
            <w:r w:rsidRPr="000435BA">
              <w:rPr>
                <w:rFonts w:cs="Arial"/>
                <w:lang w:val="sr-Cyrl-RS" w:eastAsia="sr-Latn-CS"/>
              </w:rPr>
              <w:t>6</w:t>
            </w:r>
            <w:r w:rsidRPr="000435BA">
              <w:rPr>
                <w:rFonts w:cs="Arial"/>
                <w:lang w:val="sr-Latn-CS" w:eastAsia="sr-Latn-CS"/>
              </w:rPr>
              <w:t xml:space="preserve">. </w:t>
            </w:r>
            <w:r w:rsidRPr="000435BA">
              <w:rPr>
                <w:rFonts w:cs="Arial"/>
                <w:lang w:val="sr-Cyrl-RS" w:eastAsia="sr-Latn-CS"/>
              </w:rPr>
              <w:t>-</w:t>
            </w:r>
            <w:r w:rsidRPr="000435BA">
              <w:rPr>
                <w:rFonts w:cs="Arial"/>
                <w:lang w:val="sr-Latn-CS" w:eastAsia="sr-Latn-CS"/>
              </w:rPr>
              <w:t xml:space="preserve"> овај доказ доставити за те чланове.</w:t>
            </w:r>
          </w:p>
          <w:p w:rsidR="00D0063E" w:rsidRDefault="000435BA" w:rsidP="000435BA">
            <w:pPr>
              <w:pStyle w:val="ListParagraph"/>
              <w:spacing w:before="0" w:after="0"/>
              <w:ind w:left="221"/>
              <w:rPr>
                <w:rFonts w:ascii="Arial" w:eastAsia="Times New Roman" w:hAnsi="Arial" w:cs="Arial"/>
                <w:lang w:val="sr-Cyrl-RS" w:eastAsia="sr-Latn-CS"/>
              </w:rPr>
            </w:pPr>
            <w:r w:rsidRPr="000435BA">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w:t>
            </w:r>
            <w:r>
              <w:rPr>
                <w:rFonts w:ascii="Arial" w:eastAsia="Times New Roman" w:hAnsi="Arial" w:cs="Arial"/>
                <w:lang w:val="sr-Latn-CS" w:eastAsia="sr-Latn-CS"/>
              </w:rPr>
              <w:t>, ове доказе не треба доставити</w:t>
            </w:r>
            <w:r>
              <w:rPr>
                <w:rFonts w:ascii="Arial" w:eastAsia="Times New Roman" w:hAnsi="Arial" w:cs="Arial"/>
                <w:lang w:val="sr-Cyrl-RS" w:eastAsia="sr-Latn-CS"/>
              </w:rPr>
              <w:t xml:space="preserve"> </w:t>
            </w:r>
            <w:r w:rsidRPr="000435BA">
              <w:rPr>
                <w:rFonts w:ascii="Arial" w:eastAsia="Times New Roman" w:hAnsi="Arial" w:cs="Arial"/>
                <w:lang w:val="sr-Latn-CS" w:eastAsia="sr-Latn-CS"/>
              </w:rPr>
              <w:t>за подизвођача</w:t>
            </w:r>
          </w:p>
          <w:p w:rsidR="00DA773D" w:rsidRPr="00DA773D" w:rsidRDefault="00DA773D" w:rsidP="000435BA">
            <w:pPr>
              <w:pStyle w:val="ListParagraph"/>
              <w:spacing w:before="0" w:after="0"/>
              <w:ind w:left="221"/>
              <w:rPr>
                <w:rFonts w:ascii="Arial" w:hAnsi="Arial" w:cs="Arial"/>
                <w:szCs w:val="24"/>
                <w:lang w:val="sr-Cyrl-RS"/>
              </w:rPr>
            </w:pPr>
          </w:p>
        </w:tc>
      </w:tr>
      <w:tr w:rsidR="005874E6" w:rsidRPr="00E47C2E" w:rsidTr="008112A2">
        <w:trPr>
          <w:jc w:val="center"/>
        </w:trPr>
        <w:tc>
          <w:tcPr>
            <w:tcW w:w="729" w:type="dxa"/>
            <w:vAlign w:val="center"/>
          </w:tcPr>
          <w:p w:rsidR="005874E6" w:rsidRDefault="009A6289" w:rsidP="003A4822">
            <w:pPr>
              <w:jc w:val="center"/>
              <w:rPr>
                <w:rFonts w:cs="Arial"/>
                <w:lang w:val="sr-Cyrl-RS"/>
              </w:rPr>
            </w:pPr>
            <w:r>
              <w:rPr>
                <w:rFonts w:cs="Arial"/>
              </w:rPr>
              <w:t>7</w:t>
            </w:r>
            <w:r w:rsidR="005874E6">
              <w:rPr>
                <w:rFonts w:cs="Arial"/>
                <w:lang w:val="sr-Cyrl-RS"/>
              </w:rPr>
              <w:t>.</w:t>
            </w:r>
          </w:p>
        </w:tc>
        <w:tc>
          <w:tcPr>
            <w:tcW w:w="8430" w:type="dxa"/>
          </w:tcPr>
          <w:p w:rsidR="000435BA" w:rsidRPr="000435BA" w:rsidRDefault="000435BA" w:rsidP="000435BA">
            <w:pPr>
              <w:autoSpaceDE w:val="0"/>
              <w:autoSpaceDN w:val="0"/>
              <w:adjustRightInd w:val="0"/>
              <w:rPr>
                <w:rFonts w:cs="Arial"/>
                <w:b/>
                <w:u w:val="single"/>
                <w:lang w:val="sr-Latn-CS" w:eastAsia="sr-Latn-CS"/>
              </w:rPr>
            </w:pPr>
            <w:r w:rsidRPr="000435BA">
              <w:rPr>
                <w:rFonts w:cs="Arial"/>
                <w:b/>
                <w:u w:val="single"/>
                <w:lang w:val="sr-Latn-CS" w:eastAsia="sr-Latn-CS"/>
              </w:rPr>
              <w:t>Услов:</w:t>
            </w:r>
          </w:p>
          <w:p w:rsidR="000435BA" w:rsidRPr="000435BA" w:rsidRDefault="000435BA" w:rsidP="000435BA">
            <w:pPr>
              <w:autoSpaceDE w:val="0"/>
              <w:autoSpaceDN w:val="0"/>
              <w:adjustRightInd w:val="0"/>
              <w:rPr>
                <w:rFonts w:cs="Arial"/>
                <w:lang w:val="sr-Latn-CS" w:eastAsia="sr-Latn-CS"/>
              </w:rPr>
            </w:pPr>
            <w:r w:rsidRPr="000435BA">
              <w:rPr>
                <w:rFonts w:cs="Arial"/>
                <w:lang w:val="sr-Latn-CS" w:eastAsia="sr-Latn-CS"/>
              </w:rPr>
              <w:t>Кадровски капацитет</w:t>
            </w:r>
          </w:p>
          <w:p w:rsidR="000435BA" w:rsidRPr="000435BA" w:rsidRDefault="000435BA" w:rsidP="000435BA">
            <w:pPr>
              <w:autoSpaceDE w:val="0"/>
              <w:autoSpaceDN w:val="0"/>
              <w:adjustRightInd w:val="0"/>
              <w:spacing w:before="0"/>
              <w:rPr>
                <w:rFonts w:cs="Arial"/>
                <w:lang w:val="sr-Cyrl-RS" w:eastAsia="sr-Latn-CS"/>
              </w:rPr>
            </w:pPr>
            <w:r w:rsidRPr="000435BA">
              <w:rPr>
                <w:rFonts w:cs="Arial"/>
                <w:lang w:val="sr-Latn-CS" w:eastAsia="sr-Latn-CS"/>
              </w:rPr>
              <w:t xml:space="preserve">Понуђач располаже довољним кадровским капацитетом ако има најмање  </w:t>
            </w:r>
            <w:r w:rsidRPr="000435BA">
              <w:rPr>
                <w:rFonts w:cs="Arial"/>
                <w:lang w:val="sr-Cyrl-CS" w:eastAsia="sr-Latn-CS"/>
              </w:rPr>
              <w:t>25</w:t>
            </w:r>
            <w:r w:rsidRPr="000435BA">
              <w:rPr>
                <w:rFonts w:cs="Arial"/>
                <w:lang w:val="sr-Latn-CS" w:eastAsia="sr-Latn-CS"/>
              </w:rPr>
              <w:t xml:space="preserve"> запослених </w:t>
            </w:r>
            <w:r w:rsidRPr="000435BA">
              <w:rPr>
                <w:rFonts w:cs="Arial"/>
                <w:lang w:val="sr-Cyrl-CS" w:eastAsia="sr-Latn-CS"/>
              </w:rPr>
              <w:t>извршилаца са минимално завршеном основном школом</w:t>
            </w:r>
            <w:r w:rsidRPr="000435BA">
              <w:rPr>
                <w:rFonts w:cs="Arial"/>
                <w:u w:val="single"/>
                <w:lang w:val="sr-Cyrl-RS" w:eastAsia="sr-Latn-CS"/>
              </w:rPr>
              <w:t>,</w:t>
            </w:r>
          </w:p>
          <w:p w:rsidR="000435BA" w:rsidRPr="000435BA" w:rsidRDefault="000435BA" w:rsidP="000435BA">
            <w:pPr>
              <w:spacing w:before="0"/>
              <w:rPr>
                <w:rFonts w:cs="Arial"/>
                <w:lang w:val="sr-Cyrl-RS" w:eastAsia="sr-Latn-CS"/>
              </w:rPr>
            </w:pPr>
            <w:r w:rsidRPr="000435BA">
              <w:rPr>
                <w:rFonts w:cs="Arial"/>
                <w:lang w:val="sr-Latn-CS" w:eastAsia="sr-Latn-CS"/>
              </w:rPr>
              <w:t xml:space="preserve">односно </w:t>
            </w:r>
            <w:r w:rsidRPr="000435BA">
              <w:rPr>
                <w:rFonts w:cs="Arial"/>
                <w:lang w:val="sr-Cyrl-CS" w:eastAsia="sr-Latn-CS"/>
              </w:rPr>
              <w:t>има радно ангажоване наведене извршиоце</w:t>
            </w:r>
            <w:r w:rsidRPr="000435BA">
              <w:rPr>
                <w:rFonts w:cs="Arial"/>
                <w:lang w:val="sr-Latn-CS" w:eastAsia="sr-Latn-CS"/>
              </w:rPr>
              <w:t xml:space="preserve"> (по основу другог облика ангажовања ван радног односа, предвиђеног члановима 197-202. Закона о раду) </w:t>
            </w:r>
            <w:r w:rsidRPr="000435BA">
              <w:rPr>
                <w:rFonts w:cs="Arial"/>
                <w:lang w:val="sr-Cyrl-RS" w:eastAsia="sr-Latn-CS"/>
              </w:rPr>
              <w:t>и то:</w:t>
            </w:r>
          </w:p>
          <w:p w:rsidR="000435BA" w:rsidRPr="000435BA" w:rsidRDefault="00D74CD3" w:rsidP="000435BA">
            <w:pPr>
              <w:ind w:left="720"/>
              <w:contextualSpacing/>
              <w:rPr>
                <w:rFonts w:eastAsia="Calibri" w:cs="Arial"/>
              </w:rPr>
            </w:pPr>
            <w:r>
              <w:rPr>
                <w:rFonts w:eastAsia="Calibri" w:cs="Arial"/>
              </w:rPr>
              <w:t>-</w:t>
            </w:r>
            <w:r w:rsidR="000435BA" w:rsidRPr="000435BA">
              <w:rPr>
                <w:rFonts w:eastAsia="Calibri" w:cs="Arial"/>
              </w:rPr>
              <w:t>1   (један) организатор посла – надзорни орган понуђача</w:t>
            </w:r>
          </w:p>
          <w:p w:rsidR="000435BA" w:rsidRPr="000435BA" w:rsidRDefault="00D74CD3" w:rsidP="000435BA">
            <w:pPr>
              <w:spacing w:before="0"/>
              <w:ind w:left="720"/>
              <w:contextualSpacing/>
              <w:jc w:val="left"/>
              <w:rPr>
                <w:rFonts w:eastAsia="Calibri" w:cs="Arial"/>
              </w:rPr>
            </w:pPr>
            <w:r>
              <w:rPr>
                <w:rFonts w:eastAsia="Calibri" w:cs="Arial"/>
                <w:lang w:val="sr-Cyrl-RS"/>
              </w:rPr>
              <w:t>-</w:t>
            </w:r>
            <w:r w:rsidR="000435BA" w:rsidRPr="000435BA">
              <w:rPr>
                <w:rFonts w:eastAsia="Calibri" w:cs="Arial"/>
              </w:rPr>
              <w:t>15 (петнаест) радника на ручном чишћењу Допрема угља I и II</w:t>
            </w:r>
          </w:p>
          <w:p w:rsidR="000435BA" w:rsidRPr="000435BA" w:rsidRDefault="00D74CD3" w:rsidP="000435BA">
            <w:pPr>
              <w:spacing w:before="0"/>
              <w:ind w:left="720"/>
              <w:contextualSpacing/>
              <w:jc w:val="left"/>
              <w:rPr>
                <w:rFonts w:eastAsia="Calibri" w:cs="Arial"/>
              </w:rPr>
            </w:pPr>
            <w:r>
              <w:rPr>
                <w:rFonts w:eastAsia="Calibri" w:cs="Arial"/>
                <w:lang w:val="sr-Cyrl-RS"/>
              </w:rPr>
              <w:t xml:space="preserve">- </w:t>
            </w:r>
            <w:r w:rsidR="000435BA" w:rsidRPr="000435BA">
              <w:rPr>
                <w:rFonts w:eastAsia="Calibri" w:cs="Arial"/>
              </w:rPr>
              <w:t>5 (пет) радника на ручном чишћењу багер станице и дела круга око</w:t>
            </w:r>
            <w:r w:rsidR="000435BA" w:rsidRPr="000435BA">
              <w:rPr>
                <w:rFonts w:eastAsia="Calibri" w:cs="Arial"/>
                <w:lang w:val="sr-Cyrl-RS"/>
              </w:rPr>
              <w:t xml:space="preserve"> </w:t>
            </w:r>
            <w:r w:rsidR="000435BA" w:rsidRPr="000435BA">
              <w:rPr>
                <w:rFonts w:eastAsia="Calibri" w:cs="Arial"/>
              </w:rPr>
              <w:t>ње</w:t>
            </w:r>
          </w:p>
          <w:p w:rsidR="000435BA" w:rsidRPr="000435BA" w:rsidRDefault="000435BA" w:rsidP="000435BA">
            <w:pPr>
              <w:spacing w:before="0"/>
              <w:ind w:left="720"/>
              <w:contextualSpacing/>
              <w:jc w:val="left"/>
              <w:rPr>
                <w:rFonts w:eastAsia="Calibri" w:cs="Arial"/>
                <w:lang w:val="sr-Cyrl-RS"/>
              </w:rPr>
            </w:pPr>
            <w:r w:rsidRPr="000435BA">
              <w:rPr>
                <w:rFonts w:eastAsia="Calibri" w:cs="Arial"/>
                <w:lang w:val="sr-Cyrl-RS"/>
              </w:rPr>
              <w:t xml:space="preserve">- </w:t>
            </w:r>
            <w:r w:rsidRPr="000435BA">
              <w:rPr>
                <w:rFonts w:eastAsia="Calibri" w:cs="Arial"/>
              </w:rPr>
              <w:t>2 (два) радника на чишћењу простора испред мазутне станице од просутог мазута.</w:t>
            </w:r>
          </w:p>
          <w:p w:rsidR="000435BA" w:rsidRDefault="000435BA" w:rsidP="000435BA">
            <w:pPr>
              <w:spacing w:before="0"/>
              <w:ind w:left="720"/>
              <w:contextualSpacing/>
              <w:jc w:val="left"/>
              <w:rPr>
                <w:rFonts w:eastAsia="Calibri" w:cs="Arial"/>
              </w:rPr>
            </w:pPr>
            <w:r w:rsidRPr="000435BA">
              <w:rPr>
                <w:rFonts w:eastAsia="Calibri" w:cs="Arial"/>
                <w:lang w:val="sr-Cyrl-RS"/>
              </w:rPr>
              <w:t>- 2 руковаца грађевинским машинама</w:t>
            </w:r>
          </w:p>
          <w:p w:rsidR="00D74CD3" w:rsidRPr="00D74CD3" w:rsidRDefault="00D74CD3" w:rsidP="000435BA">
            <w:pPr>
              <w:spacing w:before="0"/>
              <w:ind w:left="720"/>
              <w:contextualSpacing/>
              <w:jc w:val="left"/>
              <w:rPr>
                <w:rFonts w:eastAsia="Calibri" w:cs="Arial"/>
                <w:lang w:val="sr-Cyrl-RS"/>
              </w:rPr>
            </w:pPr>
            <w:r>
              <w:rPr>
                <w:rFonts w:eastAsia="Calibri" w:cs="Arial"/>
              </w:rPr>
              <w:t>-</w:t>
            </w:r>
            <w:r>
              <w:rPr>
                <w:rFonts w:eastAsia="Calibri" w:cs="Arial"/>
                <w:lang w:val="sr-Cyrl-RS"/>
              </w:rPr>
              <w:t>сви радници морају бити обучени за пружање прве помоћи</w:t>
            </w:r>
          </w:p>
          <w:p w:rsidR="000435BA" w:rsidRPr="000435BA" w:rsidRDefault="000435BA" w:rsidP="000435BA">
            <w:pPr>
              <w:autoSpaceDE w:val="0"/>
              <w:autoSpaceDN w:val="0"/>
              <w:adjustRightInd w:val="0"/>
              <w:rPr>
                <w:rFonts w:cs="Arial"/>
                <w:b/>
                <w:u w:val="single"/>
                <w:lang w:val="sr-Latn-CS" w:eastAsia="sr-Latn-CS"/>
              </w:rPr>
            </w:pPr>
            <w:r w:rsidRPr="000435BA">
              <w:rPr>
                <w:rFonts w:cs="Arial"/>
                <w:b/>
                <w:u w:val="single"/>
                <w:lang w:val="sr-Latn-CS" w:eastAsia="sr-Latn-CS"/>
              </w:rPr>
              <w:t xml:space="preserve">Доказ: </w:t>
            </w:r>
          </w:p>
          <w:p w:rsidR="000435BA" w:rsidRPr="000435BA" w:rsidRDefault="000435BA" w:rsidP="00D75C70">
            <w:pPr>
              <w:numPr>
                <w:ilvl w:val="0"/>
                <w:numId w:val="23"/>
              </w:numPr>
              <w:autoSpaceDE w:val="0"/>
              <w:autoSpaceDN w:val="0"/>
              <w:adjustRightInd w:val="0"/>
              <w:spacing w:before="0"/>
              <w:rPr>
                <w:rFonts w:cs="Arial"/>
                <w:lang w:val="sr-Latn-CS" w:eastAsia="sr-Latn-CS"/>
              </w:rPr>
            </w:pPr>
            <w:r w:rsidRPr="000435B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0435BA">
              <w:rPr>
                <w:rFonts w:eastAsia="Calibri" w:cs="Arial"/>
                <w:lang w:val="sr-Latn-CS" w:eastAsia="sr-Latn-CS"/>
              </w:rPr>
              <w:t>за лица у радном односу</w:t>
            </w:r>
          </w:p>
          <w:p w:rsidR="000435BA" w:rsidRPr="000435BA" w:rsidRDefault="000435BA" w:rsidP="00D75C70">
            <w:pPr>
              <w:numPr>
                <w:ilvl w:val="0"/>
                <w:numId w:val="23"/>
              </w:numPr>
              <w:tabs>
                <w:tab w:val="left" w:pos="122"/>
                <w:tab w:val="left" w:pos="287"/>
              </w:tabs>
              <w:spacing w:before="0"/>
              <w:contextualSpacing/>
              <w:rPr>
                <w:rFonts w:eastAsia="Calibri" w:cs="Arial"/>
                <w:b/>
                <w:lang w:val="sr-Latn-CS" w:eastAsia="sr-Latn-CS"/>
              </w:rPr>
            </w:pPr>
            <w:r w:rsidRPr="000435BA">
              <w:rPr>
                <w:rFonts w:eastAsia="Calibri" w:cs="Arial"/>
                <w:lang w:val="sr-Latn-CS" w:eastAsia="sr-Latn-CS"/>
              </w:rPr>
              <w:t xml:space="preserve">Фотокопија </w:t>
            </w:r>
            <w:r w:rsidRPr="000435BA">
              <w:rPr>
                <w:rFonts w:eastAsia="Calibri" w:cs="Arial"/>
                <w:lang w:val="sr-Cyrl-CS" w:eastAsia="sr-Latn-CS"/>
              </w:rPr>
              <w:t xml:space="preserve">важећег </w:t>
            </w:r>
            <w:r w:rsidRPr="000435BA">
              <w:rPr>
                <w:rFonts w:eastAsia="Calibri" w:cs="Arial"/>
                <w:lang w:val="sr-Latn-CS" w:eastAsia="sr-Latn-CS"/>
              </w:rPr>
              <w:t xml:space="preserve">уговора о ангажовању (за лица ангажована ван </w:t>
            </w:r>
            <w:r w:rsidRPr="000435BA">
              <w:rPr>
                <w:rFonts w:eastAsia="Calibri" w:cs="Arial"/>
                <w:lang w:val="sr-Latn-CS" w:eastAsia="sr-Latn-CS"/>
              </w:rPr>
              <w:lastRenderedPageBreak/>
              <w:t>радног односа)</w:t>
            </w:r>
          </w:p>
          <w:p w:rsidR="000435BA" w:rsidRPr="000435BA" w:rsidRDefault="000435BA" w:rsidP="00D75C70">
            <w:pPr>
              <w:numPr>
                <w:ilvl w:val="0"/>
                <w:numId w:val="23"/>
              </w:numPr>
              <w:tabs>
                <w:tab w:val="left" w:pos="122"/>
                <w:tab w:val="left" w:pos="287"/>
              </w:tabs>
              <w:spacing w:before="0"/>
              <w:contextualSpacing/>
              <w:rPr>
                <w:rFonts w:eastAsia="Calibri" w:cs="Arial"/>
                <w:b/>
                <w:lang w:val="sr-Latn-CS" w:eastAsia="sr-Latn-CS"/>
              </w:rPr>
            </w:pPr>
            <w:r w:rsidRPr="000435BA">
              <w:rPr>
                <w:rFonts w:eastAsia="Calibri" w:cs="Arial"/>
                <w:b/>
                <w:lang w:val="sr-Cyrl-RS" w:eastAsia="sr-Latn-CS"/>
              </w:rPr>
              <w:t xml:space="preserve">за </w:t>
            </w:r>
            <w:r w:rsidRPr="000435BA">
              <w:rPr>
                <w:rFonts w:eastAsia="Calibri" w:cs="Arial"/>
              </w:rPr>
              <w:t xml:space="preserve">15 </w:t>
            </w:r>
            <w:r w:rsidRPr="000435BA">
              <w:rPr>
                <w:rFonts w:eastAsia="Calibri" w:cs="Arial"/>
                <w:lang w:val="sr-Cyrl-RS"/>
              </w:rPr>
              <w:t>радника ангажованих на чишћењу Допрема угља I и II морају имати лекарско уверење да су способни за рад на висини</w:t>
            </w:r>
          </w:p>
          <w:p w:rsidR="000435BA" w:rsidRPr="000435BA" w:rsidRDefault="000435BA" w:rsidP="00D75C70">
            <w:pPr>
              <w:numPr>
                <w:ilvl w:val="0"/>
                <w:numId w:val="23"/>
              </w:numPr>
              <w:spacing w:before="0" w:after="200" w:line="276" w:lineRule="auto"/>
              <w:contextualSpacing/>
              <w:jc w:val="left"/>
              <w:rPr>
                <w:rFonts w:eastAsia="Calibri" w:cs="Arial"/>
                <w:lang w:val="sr-Cyrl-RS"/>
              </w:rPr>
            </w:pPr>
            <w:r w:rsidRPr="000435BA">
              <w:rPr>
                <w:rFonts w:eastAsia="Calibri" w:cs="Arial"/>
                <w:lang w:val="sr-Cyrl-RS"/>
              </w:rPr>
              <w:t xml:space="preserve">За сваког радника доставити уверење о оспособљавању радника за пружање прве помоћи издато од овлашћене институције </w:t>
            </w:r>
          </w:p>
          <w:p w:rsidR="000435BA" w:rsidRPr="000435BA" w:rsidRDefault="000435BA" w:rsidP="00D75C70">
            <w:pPr>
              <w:numPr>
                <w:ilvl w:val="0"/>
                <w:numId w:val="23"/>
              </w:numPr>
              <w:tabs>
                <w:tab w:val="left" w:pos="122"/>
                <w:tab w:val="left" w:pos="287"/>
              </w:tabs>
              <w:spacing w:before="0"/>
              <w:contextualSpacing/>
              <w:rPr>
                <w:rFonts w:eastAsia="Calibri" w:cs="Arial"/>
                <w:b/>
                <w:lang w:val="sr-Latn-CS" w:eastAsia="sr-Latn-CS"/>
              </w:rPr>
            </w:pPr>
            <w:r w:rsidRPr="000435BA">
              <w:rPr>
                <w:rFonts w:eastAsia="Calibri" w:cs="Arial"/>
                <w:lang w:val="sr-Cyrl-RS"/>
              </w:rPr>
              <w:t>доказ о обучености најмање 4 запослена за коришћење комплета за рад на висини, издатог од овлашћене институције</w:t>
            </w:r>
          </w:p>
          <w:p w:rsidR="000435BA" w:rsidRPr="000435BA" w:rsidRDefault="000435BA" w:rsidP="00D75C70">
            <w:pPr>
              <w:numPr>
                <w:ilvl w:val="0"/>
                <w:numId w:val="23"/>
              </w:numPr>
              <w:tabs>
                <w:tab w:val="left" w:pos="122"/>
                <w:tab w:val="left" w:pos="287"/>
              </w:tabs>
              <w:spacing w:before="0"/>
              <w:contextualSpacing/>
              <w:rPr>
                <w:rFonts w:eastAsia="Calibri" w:cs="Arial"/>
                <w:lang w:val="sr-Latn-CS" w:eastAsia="sr-Latn-CS"/>
              </w:rPr>
            </w:pPr>
            <w:r w:rsidRPr="000435BA">
              <w:rPr>
                <w:rFonts w:eastAsia="Calibri" w:cs="Arial"/>
                <w:lang w:val="sr-Cyrl-RS" w:eastAsia="sr-Latn-CS"/>
              </w:rPr>
              <w:t>копија дипломе о стручној оспособљености за руковаоце грађ.машинама</w:t>
            </w:r>
          </w:p>
          <w:p w:rsidR="000435BA" w:rsidRPr="000435BA" w:rsidRDefault="000435BA" w:rsidP="000435BA">
            <w:pPr>
              <w:rPr>
                <w:rFonts w:cs="Arial"/>
                <w:b/>
                <w:u w:val="single"/>
                <w:lang w:val="sr-Latn-CS" w:eastAsia="sr-Latn-CS"/>
              </w:rPr>
            </w:pPr>
            <w:r w:rsidRPr="000435BA">
              <w:rPr>
                <w:rFonts w:cs="Arial"/>
                <w:b/>
                <w:u w:val="single"/>
                <w:lang w:val="sr-Latn-CS" w:eastAsia="sr-Latn-CS"/>
              </w:rPr>
              <w:t>Напомена:</w:t>
            </w:r>
          </w:p>
          <w:p w:rsidR="000435BA" w:rsidRPr="000435BA" w:rsidRDefault="000435BA" w:rsidP="00D75C70">
            <w:pPr>
              <w:numPr>
                <w:ilvl w:val="0"/>
                <w:numId w:val="35"/>
              </w:numPr>
              <w:snapToGrid w:val="0"/>
              <w:ind w:left="643"/>
              <w:rPr>
                <w:rFonts w:cs="Arial"/>
                <w:lang w:val="sr-Latn-CS" w:eastAsia="sr-Latn-CS"/>
              </w:rPr>
            </w:pPr>
            <w:r w:rsidRPr="000435BA">
              <w:rPr>
                <w:rFonts w:cs="Arial"/>
                <w:lang w:val="sr-Latn-CS" w:eastAsia="sr-Latn-CS"/>
              </w:rPr>
              <w:t xml:space="preserve">У случају да понуду подноси група понуђача, доказ из тачке </w:t>
            </w:r>
            <w:r w:rsidRPr="000435BA">
              <w:rPr>
                <w:rFonts w:cs="Arial"/>
                <w:lang w:val="sr-Cyrl-RS" w:eastAsia="sr-Latn-CS"/>
              </w:rPr>
              <w:t>7</w:t>
            </w:r>
            <w:r w:rsidRPr="000435BA">
              <w:rPr>
                <w:rFonts w:cs="Arial"/>
                <w:lang w:val="sr-Latn-CS" w:eastAsia="sr-Latn-CS"/>
              </w:rPr>
              <w:t xml:space="preserve"> доставити за оног члана групе који испуњава тражени услов (довољно је да 1 члан групе </w:t>
            </w:r>
            <w:r w:rsidRPr="000435BA">
              <w:rPr>
                <w:rFonts w:cs="Arial"/>
              </w:rPr>
              <w:t xml:space="preserve"> испуни тражени услов)</w:t>
            </w:r>
            <w:r w:rsidRPr="000435BA">
              <w:rPr>
                <w:rFonts w:cs="Arial"/>
                <w:lang w:val="sr-Latn-CS" w:eastAsia="sr-Latn-CS"/>
              </w:rPr>
              <w:t xml:space="preserve">, а уколико више њих заједно испуњавају услов из тачке </w:t>
            </w:r>
            <w:r w:rsidRPr="000435BA">
              <w:rPr>
                <w:rFonts w:cs="Arial"/>
                <w:lang w:val="sr-Cyrl-RS" w:eastAsia="sr-Latn-CS"/>
              </w:rPr>
              <w:t>7</w:t>
            </w:r>
            <w:r w:rsidRPr="000435BA">
              <w:rPr>
                <w:rFonts w:cs="Arial"/>
                <w:lang w:val="sr-Latn-CS" w:eastAsia="sr-Latn-CS"/>
              </w:rPr>
              <w:t xml:space="preserve">. </w:t>
            </w:r>
            <w:r w:rsidRPr="000435BA">
              <w:rPr>
                <w:rFonts w:cs="Arial"/>
                <w:lang w:val="sr-Cyrl-RS" w:eastAsia="sr-Latn-CS"/>
              </w:rPr>
              <w:t>-</w:t>
            </w:r>
            <w:r w:rsidRPr="000435BA">
              <w:rPr>
                <w:rFonts w:cs="Arial"/>
                <w:lang w:val="sr-Latn-CS" w:eastAsia="sr-Latn-CS"/>
              </w:rPr>
              <w:t xml:space="preserve"> овај доказ доставити за те чланове.</w:t>
            </w:r>
          </w:p>
          <w:p w:rsidR="005874E6" w:rsidRPr="000435BA" w:rsidRDefault="000435BA" w:rsidP="00D75C70">
            <w:pPr>
              <w:numPr>
                <w:ilvl w:val="0"/>
                <w:numId w:val="35"/>
              </w:numPr>
              <w:snapToGrid w:val="0"/>
              <w:ind w:left="643"/>
              <w:rPr>
                <w:rFonts w:eastAsia="Calibri" w:cs="Arial"/>
                <w:lang w:val="sr-Latn-CS" w:eastAsia="sr-Latn-CS"/>
              </w:rPr>
            </w:pPr>
            <w:r w:rsidRPr="000435B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EB7F24" w:rsidRDefault="00EB7F24"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9A6289">
        <w:rPr>
          <w:rFonts w:cs="Arial"/>
          <w:lang w:eastAsia="zh-CN"/>
        </w:rPr>
        <w:t>7</w:t>
      </w:r>
      <w:r w:rsidR="00541945">
        <w:rPr>
          <w:rFonts w:cs="Arial"/>
          <w:lang w:val="sr-Cyrl-RS" w:eastAsia="zh-CN"/>
        </w:rPr>
        <w:t>.</w:t>
      </w:r>
      <w:r w:rsidRPr="00E47C2E">
        <w:rPr>
          <w:rFonts w:cs="Arial"/>
          <w:lang w:eastAsia="zh-CN"/>
        </w:rPr>
        <w:t xml:space="preserve"> овог обрасца, биће одбијена као неприхватљива.</w:t>
      </w:r>
    </w:p>
    <w:p w:rsidR="00BE2596" w:rsidRPr="00541945"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52E6A"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16B6F" w:rsidRDefault="00BE2596" w:rsidP="00BE2596">
      <w:pPr>
        <w:spacing w:before="0"/>
        <w:rPr>
          <w:rFonts w:cs="Arial"/>
          <w:lang w:val="sr-Cyrl-RS" w:eastAsia="zh-CN"/>
        </w:rPr>
      </w:pPr>
      <w:r w:rsidRPr="00E47C2E">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w:t>
      </w:r>
    </w:p>
    <w:p w:rsidR="00BE2596" w:rsidRPr="00316B6F" w:rsidRDefault="00BE2596" w:rsidP="00BE2596">
      <w:pPr>
        <w:spacing w:before="0"/>
        <w:rPr>
          <w:rFonts w:cs="Arial"/>
          <w:lang w:val="sr-Cyrl-RS" w:eastAsia="zh-CN"/>
        </w:rPr>
      </w:pPr>
      <w:r w:rsidRPr="00E47C2E">
        <w:rPr>
          <w:rFonts w:cs="Arial"/>
          <w:lang w:eastAsia="zh-CN"/>
        </w:rPr>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6D723C" w:rsidRDefault="00BE2596" w:rsidP="006D723C">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263A5" w:rsidRDefault="00D263A5" w:rsidP="007E505A">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2"/>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D75C70">
      <w:pPr>
        <w:pStyle w:val="KDPodnaslov2"/>
        <w:numPr>
          <w:ilvl w:val="1"/>
          <w:numId w:val="17"/>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C7DE1" w:rsidRPr="00E47C2E" w:rsidRDefault="00AC7DE1" w:rsidP="00AC7DE1">
      <w:pPr>
        <w:spacing w:before="0"/>
        <w:rPr>
          <w:rFonts w:cs="Arial"/>
        </w:rPr>
      </w:pPr>
      <w:r w:rsidRPr="00AC7DE1">
        <w:rPr>
          <w:rFonts w:cs="Arial"/>
        </w:rPr>
        <w:t>Уколико две или више п</w:t>
      </w:r>
      <w:r w:rsidR="00DA773D">
        <w:rPr>
          <w:rFonts w:cs="Arial"/>
        </w:rPr>
        <w:t>онуда имају исту понуђену цену</w:t>
      </w:r>
      <w:r w:rsidRPr="00E47C2E">
        <w:rPr>
          <w:rFonts w:cs="Arial"/>
        </w:rPr>
        <w:t>, повољнија понуда биће изабрана путем жреба.</w:t>
      </w:r>
    </w:p>
    <w:p w:rsidR="00BE7496" w:rsidRPr="00DA773D" w:rsidRDefault="00AC7DE1" w:rsidP="00DA773D">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r w:rsidR="008512C6" w:rsidRPr="00E47C2E">
        <w:rPr>
          <w:rFonts w:eastAsia="TimesNewRomanPSMT" w:cs="Arial"/>
          <w:bCs/>
          <w:color w:val="FF0000"/>
        </w:rPr>
        <w:br w:type="page"/>
      </w:r>
    </w:p>
    <w:p w:rsidR="008D2B23" w:rsidRPr="00E47C2E" w:rsidRDefault="008D2B23" w:rsidP="00D75C70">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75C70">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D75C70">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w:t>
      </w:r>
      <w:r w:rsidR="00FB7D73">
        <w:rPr>
          <w:rFonts w:cs="Arial"/>
          <w:i w:val="0"/>
          <w:color w:val="auto"/>
          <w:sz w:val="22"/>
          <w:szCs w:val="22"/>
        </w:rPr>
        <w:t>ем</w:t>
      </w:r>
      <w:r w:rsidRPr="007E505A">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A0554" w:rsidRDefault="008D2B23" w:rsidP="008D2B23">
      <w:pPr>
        <w:pStyle w:val="KDParagraf"/>
        <w:spacing w:before="0"/>
        <w:rPr>
          <w:rFonts w:cs="Arial"/>
          <w:b/>
          <w:bCs/>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sidRPr="003A0554">
        <w:rPr>
          <w:rFonts w:cs="Arial"/>
          <w:lang w:val="sr-Cyrl-RS"/>
        </w:rPr>
        <w:t>11</w:t>
      </w:r>
      <w:r w:rsidR="002A4077" w:rsidRPr="003A0554">
        <w:rPr>
          <w:rFonts w:cs="Arial"/>
          <w:color w:val="00B0F0"/>
          <w:lang w:val="ru-RU"/>
        </w:rPr>
        <w:t xml:space="preserve"> </w:t>
      </w:r>
      <w:r w:rsidR="002A4077" w:rsidRPr="003A0554">
        <w:rPr>
          <w:rFonts w:cs="Arial"/>
          <w:lang w:val="ru-RU"/>
        </w:rPr>
        <w:t>писарница</w:t>
      </w:r>
      <w:r w:rsidRPr="003A0554">
        <w:rPr>
          <w:rFonts w:cs="Arial"/>
          <w:lang w:val="ru-RU"/>
        </w:rPr>
        <w:t xml:space="preserve"> - са назнаком: „Понуда за јавну набавку </w:t>
      </w:r>
      <w:r w:rsidR="00340AEB" w:rsidRPr="003A0554">
        <w:rPr>
          <w:rFonts w:cs="Arial"/>
          <w:lang w:val="ru-RU"/>
        </w:rPr>
        <w:t xml:space="preserve">: </w:t>
      </w:r>
      <w:r w:rsidR="00DA773D" w:rsidRPr="00DA773D">
        <w:rPr>
          <w:rFonts w:cs="Arial"/>
          <w:bCs/>
          <w:lang w:val="sr-Cyrl-RS"/>
        </w:rPr>
        <w:t>Чишћење погона допреме угља ручно и механизацијом ТЕНТ-А</w:t>
      </w:r>
      <w:r w:rsidR="00FB7D73" w:rsidRPr="00FB7D73">
        <w:rPr>
          <w:rFonts w:cs="Arial"/>
          <w:bCs/>
          <w:lang w:val="sr-Cyrl-RS"/>
        </w:rPr>
        <w:t>,  ТЕНТ А</w:t>
      </w:r>
      <w:r w:rsidR="00FB7D73" w:rsidRPr="00FB7D73">
        <w:rPr>
          <w:rFonts w:cs="Arial"/>
          <w:bCs/>
          <w:lang w:val="ru-RU"/>
        </w:rPr>
        <w:t xml:space="preserve"> </w:t>
      </w:r>
      <w:r w:rsidR="007E505A" w:rsidRPr="003A0554">
        <w:rPr>
          <w:rFonts w:cs="Arial"/>
          <w:lang w:val="ru-RU"/>
        </w:rPr>
        <w:t>-</w:t>
      </w:r>
      <w:r w:rsidR="00272574" w:rsidRPr="003A0554">
        <w:rPr>
          <w:rFonts w:cs="Arial"/>
        </w:rPr>
        <w:t xml:space="preserve"> </w:t>
      </w:r>
      <w:r w:rsidRPr="003A0554">
        <w:rPr>
          <w:rFonts w:cs="Arial"/>
          <w:lang w:val="ru-RU"/>
        </w:rPr>
        <w:t xml:space="preserve">Јавна набавка број </w:t>
      </w:r>
      <w:r w:rsidR="007E505A" w:rsidRPr="003A0554">
        <w:rPr>
          <w:rFonts w:cs="Arial"/>
        </w:rPr>
        <w:t>J</w:t>
      </w:r>
      <w:r w:rsidR="00272574" w:rsidRPr="003A0554">
        <w:rPr>
          <w:rFonts w:cs="Arial"/>
          <w:lang w:val="sr-Cyrl-RS"/>
        </w:rPr>
        <w:t>Н/3000/</w:t>
      </w:r>
      <w:r w:rsidR="00DA773D">
        <w:rPr>
          <w:rFonts w:cs="Arial"/>
          <w:lang w:val="sr-Cyrl-RS"/>
        </w:rPr>
        <w:t>1023</w:t>
      </w:r>
      <w:r w:rsidR="007E505A" w:rsidRPr="003A0554">
        <w:rPr>
          <w:rFonts w:cs="Arial"/>
          <w:lang w:val="sr-Cyrl-RS"/>
        </w:rPr>
        <w:t>/20</w:t>
      </w:r>
      <w:r w:rsidR="00F75A16">
        <w:rPr>
          <w:rFonts w:cs="Arial"/>
          <w:lang w:val="sr-Cyrl-RS"/>
        </w:rPr>
        <w:t>18</w:t>
      </w:r>
      <w:r w:rsidR="00DA773D">
        <w:rPr>
          <w:rFonts w:cs="Arial"/>
          <w:lang w:val="sr-Cyrl-RS"/>
        </w:rPr>
        <w:t>(</w:t>
      </w:r>
      <w:r w:rsidR="003A0554" w:rsidRPr="003A0554">
        <w:rPr>
          <w:rFonts w:cs="Arial"/>
          <w:lang w:val="sr-Cyrl-RS"/>
        </w:rPr>
        <w:t>8</w:t>
      </w:r>
      <w:r w:rsidR="00DA773D">
        <w:rPr>
          <w:rFonts w:cs="Arial"/>
          <w:lang w:val="sr-Cyrl-RS"/>
        </w:rPr>
        <w:t>5/2018</w:t>
      </w:r>
      <w:r w:rsidR="007E505A" w:rsidRPr="003A0554">
        <w:rPr>
          <w:rFonts w:cs="Arial"/>
          <w:lang w:val="sr-Cyrl-RS"/>
        </w:rPr>
        <w:t>)</w:t>
      </w:r>
      <w:r w:rsidRPr="003A0554">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52E6A" w:rsidRDefault="00852E6A" w:rsidP="00613B13">
      <w:pPr>
        <w:pStyle w:val="KDParagraf"/>
        <w:spacing w:before="0"/>
        <w:rPr>
          <w:rFonts w:cs="Arial"/>
          <w:lang w:val="sr-Cyrl-RS"/>
        </w:rPr>
      </w:pP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75C70">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316B6F" w:rsidRPr="00316B6F" w:rsidRDefault="00316B6F" w:rsidP="00645F72">
      <w:pPr>
        <w:pStyle w:val="KDNabrajanje"/>
        <w:spacing w:before="0"/>
        <w:rPr>
          <w:rFonts w:cs="Arial"/>
        </w:rPr>
      </w:pPr>
      <w:r w:rsidRPr="00316B6F">
        <w:rPr>
          <w:rFonts w:cs="Arial"/>
          <w:lang w:val="sr-Cyrl-RS"/>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146F3F" w:rsidRPr="00D263A5" w:rsidRDefault="002A4077" w:rsidP="008D2B23">
      <w:pPr>
        <w:pStyle w:val="KDNabrajanje"/>
        <w:spacing w:before="0"/>
        <w:ind w:left="714" w:hanging="357"/>
      </w:pPr>
      <w:r w:rsidRPr="00E47C2E">
        <w:t>Овлашћење за потписника (ако не потписује заступник)</w:t>
      </w:r>
    </w:p>
    <w:p w:rsidR="00852E6A" w:rsidRDefault="00852E6A"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52E6A" w:rsidRPr="00E47C2E" w:rsidRDefault="00852E6A" w:rsidP="008D2B23">
      <w:pPr>
        <w:pStyle w:val="KDParagraf"/>
        <w:spacing w:before="0"/>
        <w:rPr>
          <w:rFonts w:eastAsia="TimesNewRomanPS-BoldMT" w:cs="Arial"/>
          <w:bCs/>
          <w:color w:val="000000"/>
          <w:lang w:val="ru-RU"/>
        </w:rPr>
      </w:pPr>
    </w:p>
    <w:p w:rsidR="008D2B23" w:rsidRPr="00E47C2E" w:rsidRDefault="003C4E60" w:rsidP="00D75C70">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75C70">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75C70">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3A0554" w:rsidRDefault="008D2B23" w:rsidP="008D2B2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DA773D" w:rsidRPr="00DA773D">
        <w:rPr>
          <w:rFonts w:cs="Arial"/>
          <w:b/>
          <w:bCs/>
          <w:lang w:val="sr-Cyrl-RS"/>
        </w:rPr>
        <w:t>Чишћење погона допреме угља ручно и механизацијом ТЕНТ-А</w:t>
      </w:r>
      <w:r w:rsidR="003A0554">
        <w:rPr>
          <w:rFonts w:cs="Arial"/>
          <w:lang w:val="ru-RU"/>
        </w:rPr>
        <w:t>-</w:t>
      </w:r>
      <w:r w:rsidRPr="00E47C2E">
        <w:rPr>
          <w:rFonts w:cs="Arial"/>
          <w:lang w:val="ru-RU"/>
        </w:rPr>
        <w:t xml:space="preserve">Јавна набавка број </w:t>
      </w:r>
      <w:r w:rsidR="007E505A">
        <w:rPr>
          <w:rFonts w:cs="Arial"/>
          <w:b/>
        </w:rPr>
        <w:t>J</w:t>
      </w:r>
      <w:r w:rsidR="00272574">
        <w:rPr>
          <w:rFonts w:cs="Arial"/>
          <w:b/>
          <w:lang w:val="sr-Cyrl-RS"/>
        </w:rPr>
        <w:t>Н/3000/</w:t>
      </w:r>
      <w:r w:rsidR="00DA773D">
        <w:rPr>
          <w:rFonts w:cs="Arial"/>
          <w:b/>
          <w:lang w:val="sr-Cyrl-RS"/>
        </w:rPr>
        <w:t>1023/2018(</w:t>
      </w:r>
      <w:r w:rsidR="003A0554">
        <w:rPr>
          <w:rFonts w:cs="Arial"/>
          <w:b/>
          <w:lang w:val="sr-Cyrl-RS"/>
        </w:rPr>
        <w:t>8</w:t>
      </w:r>
      <w:r w:rsidR="00DA773D">
        <w:rPr>
          <w:rFonts w:cs="Arial"/>
          <w:b/>
          <w:lang w:val="sr-Cyrl-RS"/>
        </w:rPr>
        <w:t>5/2018</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A773D" w:rsidRPr="00DA773D">
        <w:rPr>
          <w:rFonts w:cs="Arial"/>
          <w:b/>
          <w:bCs/>
          <w:lang w:val="sr-Cyrl-RS"/>
        </w:rPr>
        <w:t>Чишћење погона допреме угља ручно и механизацијом ТЕНТ-А</w:t>
      </w:r>
      <w:r w:rsidRPr="00E47C2E">
        <w:rPr>
          <w:rFonts w:cs="Arial"/>
        </w:rPr>
        <w:t xml:space="preserve"> - Јавна набавка број </w:t>
      </w:r>
      <w:r w:rsidR="007E505A">
        <w:rPr>
          <w:rFonts w:cs="Arial"/>
          <w:b/>
        </w:rPr>
        <w:t>J</w:t>
      </w:r>
      <w:r w:rsidR="00272574">
        <w:rPr>
          <w:rFonts w:cs="Arial"/>
          <w:b/>
          <w:lang w:val="sr-Cyrl-RS"/>
        </w:rPr>
        <w:t>Н/3000/</w:t>
      </w:r>
      <w:r w:rsidR="00DA773D">
        <w:rPr>
          <w:rFonts w:cs="Arial"/>
          <w:b/>
          <w:lang w:val="sr-Cyrl-RS"/>
        </w:rPr>
        <w:t>1023/2018(85/2018</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D75C70">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D75C70">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75C70">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75C70">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75C70">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75C70">
      <w:pPr>
        <w:pStyle w:val="KDPodnaslov2"/>
        <w:numPr>
          <w:ilvl w:val="1"/>
          <w:numId w:val="18"/>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D75C70">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263A5" w:rsidRPr="00D263A5" w:rsidRDefault="00146F3F" w:rsidP="00D263A5">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w:t>
      </w:r>
      <w:r w:rsidR="00D263A5" w:rsidRPr="00D263A5">
        <w:rPr>
          <w:rFonts w:ascii="Arial" w:hAnsi="Arial" w:cs="Arial"/>
          <w:lang w:val="sr-Cyrl-CS"/>
        </w:rPr>
        <w:t>не дужем од 12 месеци од да</w:t>
      </w:r>
      <w:r w:rsidR="00FB7D73">
        <w:rPr>
          <w:rFonts w:ascii="Arial" w:hAnsi="Arial" w:cs="Arial"/>
          <w:lang w:val="sr-Cyrl-CS"/>
        </w:rPr>
        <w:t xml:space="preserve">на </w:t>
      </w:r>
      <w:r w:rsidR="00262531">
        <w:rPr>
          <w:rFonts w:ascii="Arial" w:hAnsi="Arial" w:cs="Arial"/>
          <w:lang w:val="sr-Cyrl-CS"/>
        </w:rPr>
        <w:t>закључења уговора.</w:t>
      </w:r>
    </w:p>
    <w:p w:rsidR="006E6F46" w:rsidRPr="00DA773D" w:rsidRDefault="006E6F46" w:rsidP="006E6F46">
      <w:pPr>
        <w:spacing w:before="0"/>
        <w:rPr>
          <w:rFonts w:cs="Arial"/>
          <w:color w:val="00B0F0"/>
          <w:lang w:val="sr-Cyrl-RS" w:eastAsia="zh-CN"/>
        </w:rPr>
      </w:pPr>
    </w:p>
    <w:p w:rsidR="008D2B23" w:rsidRPr="00E47C2E" w:rsidRDefault="008D2B23" w:rsidP="00D75C70">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C626E6" w:rsidRPr="00C626E6" w:rsidRDefault="00316B6F"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Изабраном понуђачу</w:t>
      </w:r>
      <w:r w:rsidR="00C626E6" w:rsidRPr="00C626E6">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6B6F" w:rsidRPr="00316B6F">
        <w:rPr>
          <w:rFonts w:eastAsia="Calibri" w:cs="Arial"/>
          <w:lang w:val="sr-Cyrl-RS"/>
        </w:rPr>
        <w:t>И</w:t>
      </w:r>
      <w:r w:rsidR="00316B6F">
        <w:rPr>
          <w:rFonts w:eastAsia="Calibri" w:cs="Arial"/>
          <w:lang w:val="sr-Cyrl-RS"/>
        </w:rPr>
        <w:t>забрани понуђач</w:t>
      </w:r>
      <w:r w:rsidR="00316B6F" w:rsidRPr="00316B6F">
        <w:rPr>
          <w:rFonts w:eastAsia="Calibri" w:cs="Arial"/>
        </w:rPr>
        <w:t xml:space="preserve"> </w:t>
      </w:r>
      <w:r w:rsidRPr="00C626E6">
        <w:rPr>
          <w:rFonts w:eastAsia="Calibri" w:cs="Arial"/>
        </w:rPr>
        <w:t>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40073" w:rsidRPr="00740073" w:rsidRDefault="00C626E6" w:rsidP="00C626E6">
      <w:pPr>
        <w:autoSpaceDE w:val="0"/>
        <w:autoSpaceDN w:val="0"/>
        <w:adjustRightInd w:val="0"/>
        <w:spacing w:before="0"/>
        <w:ind w:right="-426"/>
        <w:rPr>
          <w:rFonts w:eastAsia="Calibri" w:cs="Arial"/>
          <w:lang w:val="sr-Cyrl-RS"/>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8D2B23" w:rsidRPr="00E47C2E" w:rsidRDefault="008D2B23" w:rsidP="00D75C70">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Default="0066644E" w:rsidP="0066644E">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740073" w:rsidRDefault="00740073" w:rsidP="0066644E">
      <w:pPr>
        <w:pStyle w:val="ListParagraph"/>
        <w:spacing w:before="0"/>
        <w:ind w:left="360"/>
        <w:rPr>
          <w:rFonts w:ascii="Arial" w:hAnsi="Arial" w:cs="Arial"/>
          <w:lang w:val="sr-Cyrl-RS"/>
        </w:rPr>
      </w:pPr>
    </w:p>
    <w:p w:rsidR="00F75A16" w:rsidRDefault="00F75A16" w:rsidP="0066644E">
      <w:pPr>
        <w:pStyle w:val="ListParagraph"/>
        <w:spacing w:before="0"/>
        <w:ind w:left="360"/>
        <w:rPr>
          <w:rFonts w:ascii="Arial" w:hAnsi="Arial" w:cs="Arial"/>
          <w:lang w:val="sr-Cyrl-RS"/>
        </w:rPr>
      </w:pPr>
    </w:p>
    <w:p w:rsidR="00F75A16" w:rsidRDefault="00F75A16" w:rsidP="0066644E">
      <w:pPr>
        <w:pStyle w:val="ListParagraph"/>
        <w:spacing w:before="0"/>
        <w:ind w:left="360"/>
        <w:rPr>
          <w:rFonts w:ascii="Arial" w:hAnsi="Arial" w:cs="Arial"/>
          <w:lang w:val="sr-Cyrl-RS"/>
        </w:rPr>
      </w:pPr>
    </w:p>
    <w:p w:rsidR="00F75A16" w:rsidRPr="00740073" w:rsidRDefault="00F75A16" w:rsidP="0066644E">
      <w:pPr>
        <w:pStyle w:val="ListParagraph"/>
        <w:spacing w:before="0"/>
        <w:ind w:left="360"/>
        <w:rPr>
          <w:rFonts w:ascii="Arial" w:hAnsi="Arial" w:cs="Arial"/>
          <w:lang w:val="sr-Cyrl-RS"/>
        </w:rPr>
      </w:pPr>
    </w:p>
    <w:p w:rsidR="008D2B23" w:rsidRPr="00C626E6" w:rsidRDefault="008D2B23" w:rsidP="00D75C70">
      <w:pPr>
        <w:pStyle w:val="KDPodnaslov2"/>
        <w:numPr>
          <w:ilvl w:val="1"/>
          <w:numId w:val="18"/>
        </w:numPr>
        <w:spacing w:before="0"/>
        <w:jc w:val="both"/>
        <w:rPr>
          <w:rFonts w:cs="Arial"/>
        </w:rPr>
      </w:pPr>
      <w:bookmarkStart w:id="231" w:name="_Toc441651593"/>
      <w:bookmarkStart w:id="232" w:name="_Toc442559904"/>
      <w:r w:rsidRPr="00C626E6">
        <w:rPr>
          <w:rFonts w:cs="Arial"/>
        </w:rPr>
        <w:t>Средства финансијског обезбеђења</w:t>
      </w:r>
      <w:bookmarkEnd w:id="231"/>
      <w:bookmarkEnd w:id="232"/>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740073" w:rsidRPr="00740073" w:rsidRDefault="00C626E6" w:rsidP="00C626E6">
      <w:pPr>
        <w:rPr>
          <w:rFonts w:eastAsia="TimesNewRomanPSMT" w:cs="Arial"/>
          <w:bCs/>
          <w:iCs/>
          <w:color w:val="000000" w:themeColor="text1"/>
          <w:lang w:val="sr-Cyrl-RS"/>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F75A16" w:rsidRDefault="00F75A16" w:rsidP="00C626E6">
      <w:pPr>
        <w:pStyle w:val="KDPodnaslov2"/>
        <w:spacing w:before="0"/>
        <w:rPr>
          <w:rFonts w:cs="Arial"/>
          <w:color w:val="000000" w:themeColor="text1"/>
          <w:lang w:val="sr-Cyrl-RS"/>
        </w:rPr>
      </w:pPr>
    </w:p>
    <w:p w:rsidR="00F75A16" w:rsidRPr="00F75A16" w:rsidRDefault="00F75A16" w:rsidP="00F75A16">
      <w:pPr>
        <w:rPr>
          <w:lang w:val="sr-Cyrl-RS"/>
        </w:rPr>
      </w:pPr>
    </w:p>
    <w:p w:rsidR="00F75A16" w:rsidRDefault="00F75A16" w:rsidP="00C626E6">
      <w:pPr>
        <w:pStyle w:val="KDPodnaslov2"/>
        <w:spacing w:before="0"/>
        <w:rPr>
          <w:rFonts w:cs="Arial"/>
          <w:color w:val="000000" w:themeColor="text1"/>
          <w:lang w:val="sr-Cyrl-RS"/>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740073" w:rsidRDefault="00740073" w:rsidP="00C626E6">
      <w:pPr>
        <w:jc w:val="left"/>
        <w:rPr>
          <w:rFonts w:cs="Arial"/>
          <w:b/>
          <w:color w:val="000000" w:themeColor="text1"/>
          <w:lang w:val="sr-Cyrl-RS"/>
        </w:rPr>
      </w:pPr>
    </w:p>
    <w:p w:rsidR="00F75A16" w:rsidRDefault="00F75A16" w:rsidP="00C626E6">
      <w:pPr>
        <w:jc w:val="left"/>
        <w:rPr>
          <w:rFonts w:cs="Arial"/>
          <w:b/>
          <w:color w:val="000000" w:themeColor="text1"/>
          <w:lang w:val="sr-Cyrl-RS"/>
        </w:rPr>
      </w:pPr>
    </w:p>
    <w:p w:rsidR="00F75A16" w:rsidRDefault="00F75A16" w:rsidP="00C626E6">
      <w:pPr>
        <w:jc w:val="left"/>
        <w:rPr>
          <w:rFonts w:cs="Arial"/>
          <w:b/>
          <w:color w:val="000000" w:themeColor="text1"/>
          <w:lang w:val="sr-Cyrl-RS"/>
        </w:rPr>
      </w:pPr>
    </w:p>
    <w:p w:rsidR="00F75A16" w:rsidRDefault="00F75A16" w:rsidP="00C626E6">
      <w:pPr>
        <w:jc w:val="left"/>
        <w:rPr>
          <w:rFonts w:cs="Arial"/>
          <w:b/>
          <w:color w:val="000000" w:themeColor="text1"/>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F75A16" w:rsidRDefault="00F75A16" w:rsidP="00FB7D73">
      <w:pPr>
        <w:spacing w:before="0"/>
        <w:rPr>
          <w:rFonts w:cs="Arial"/>
          <w:b/>
          <w:color w:val="000000" w:themeColor="text1"/>
          <w:u w:val="single"/>
          <w:lang w:val="sr-Cyrl-RS"/>
        </w:rPr>
      </w:pPr>
    </w:p>
    <w:p w:rsidR="00F75A16" w:rsidRDefault="00F75A16" w:rsidP="00FB7D73">
      <w:pPr>
        <w:spacing w:before="0"/>
        <w:rPr>
          <w:rFonts w:cs="Arial"/>
          <w:b/>
          <w:color w:val="000000" w:themeColor="text1"/>
          <w:u w:val="single"/>
          <w:lang w:val="sr-Cyrl-RS"/>
        </w:rPr>
      </w:pPr>
    </w:p>
    <w:p w:rsidR="00FB7D73" w:rsidRPr="00FB7D73" w:rsidRDefault="00FB7D73" w:rsidP="00FB7D73">
      <w:pPr>
        <w:spacing w:before="0"/>
        <w:rPr>
          <w:rFonts w:cs="Arial"/>
          <w:color w:val="000000" w:themeColor="text1"/>
          <w:lang w:val="ru-RU"/>
        </w:rPr>
      </w:pPr>
      <w:r w:rsidRPr="00627E17">
        <w:rPr>
          <w:rFonts w:cs="Arial"/>
          <w:b/>
          <w:color w:val="000000" w:themeColor="text1"/>
          <w:u w:val="single"/>
        </w:rPr>
        <w:t>У понуди:</w:t>
      </w:r>
    </w:p>
    <w:p w:rsidR="00FB7D73" w:rsidRPr="00627E17" w:rsidRDefault="00FB7D73" w:rsidP="00FB7D73">
      <w:pPr>
        <w:pStyle w:val="ListParagraph"/>
        <w:spacing w:before="0" w:after="0" w:line="240" w:lineRule="auto"/>
        <w:ind w:left="0"/>
        <w:rPr>
          <w:rFonts w:ascii="Arial" w:hAnsi="Arial" w:cs="Arial"/>
          <w:b/>
          <w:color w:val="000000" w:themeColor="text1"/>
          <w:u w:val="single"/>
        </w:rPr>
      </w:pPr>
    </w:p>
    <w:p w:rsidR="00FB7D73" w:rsidRPr="00BD4A95" w:rsidRDefault="00FB7D73" w:rsidP="00FB7D73">
      <w:pPr>
        <w:tabs>
          <w:tab w:val="left" w:pos="567"/>
          <w:tab w:val="left" w:pos="851"/>
        </w:tabs>
        <w:spacing w:before="0"/>
        <w:ind w:left="851"/>
        <w:outlineLvl w:val="2"/>
        <w:rPr>
          <w:rFonts w:cs="Arial"/>
          <w:b/>
        </w:rPr>
      </w:pPr>
      <w:bookmarkStart w:id="233" w:name="_Toc441651594"/>
      <w:bookmarkStart w:id="234" w:name="_Toc442559905"/>
      <w:r w:rsidRPr="00BD4A95">
        <w:rPr>
          <w:rFonts w:cs="Arial"/>
          <w:b/>
        </w:rPr>
        <w:t>Банкарска гаранција за озбиљност понуде</w:t>
      </w:r>
      <w:bookmarkEnd w:id="233"/>
      <w:bookmarkEnd w:id="234"/>
    </w:p>
    <w:p w:rsidR="00FB7D73" w:rsidRPr="00BD4A95" w:rsidRDefault="00FB7D73" w:rsidP="00FB7D73">
      <w:pPr>
        <w:rPr>
          <w:rFonts w:cs="Arial"/>
        </w:rPr>
      </w:pPr>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
    <w:p w:rsidR="00FB7D73" w:rsidRPr="00BD4A95" w:rsidRDefault="00FB7D73" w:rsidP="00FB7D73">
      <w:pPr>
        <w:rPr>
          <w:rFonts w:cs="Arial"/>
        </w:rPr>
      </w:pPr>
      <w:r w:rsidRPr="00BD4A95">
        <w:rPr>
          <w:rFonts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7D73" w:rsidRPr="00BD4A95" w:rsidRDefault="00FB7D73" w:rsidP="00FB7D73">
      <w:pPr>
        <w:rPr>
          <w:rFonts w:cs="Arial"/>
        </w:rPr>
      </w:pPr>
      <w:r w:rsidRPr="00BD4A95">
        <w:rPr>
          <w:rFonts w:cs="Arial"/>
        </w:rPr>
        <w:t xml:space="preserve">Наручилац ће уновчити гаранцију за озбиљност понуде дату уз понуду уколико: </w:t>
      </w:r>
    </w:p>
    <w:p w:rsidR="00FB7D73" w:rsidRPr="00BD4A95" w:rsidRDefault="00FB7D73" w:rsidP="00D75C70">
      <w:pPr>
        <w:numPr>
          <w:ilvl w:val="0"/>
          <w:numId w:val="12"/>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FB7D73" w:rsidRPr="00BD4A95" w:rsidRDefault="00FB7D73" w:rsidP="00D75C70">
      <w:pPr>
        <w:numPr>
          <w:ilvl w:val="0"/>
          <w:numId w:val="12"/>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FB7D73" w:rsidRPr="00BD4A95" w:rsidRDefault="00FB7D73" w:rsidP="00D75C70">
      <w:pPr>
        <w:numPr>
          <w:ilvl w:val="0"/>
          <w:numId w:val="12"/>
        </w:numPr>
        <w:spacing w:before="0"/>
        <w:ind w:left="993" w:hanging="142"/>
        <w:rPr>
          <w:rFonts w:cs="Arial"/>
        </w:rPr>
      </w:pPr>
      <w:r w:rsidRPr="00BD4A9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7D73" w:rsidRPr="00BD4A95" w:rsidRDefault="00FB7D73" w:rsidP="00FB7D73">
      <w:pPr>
        <w:rPr>
          <w:rFonts w:cs="Arial"/>
        </w:rPr>
      </w:pPr>
      <w:r w:rsidRPr="00BD4A9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7D73" w:rsidRPr="00BD4A95" w:rsidRDefault="00FB7D73" w:rsidP="00FB7D73">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7D73" w:rsidRPr="00BD4A95" w:rsidRDefault="00FB7D73" w:rsidP="00FB7D73">
      <w:pPr>
        <w:rPr>
          <w:rFonts w:cs="Arial"/>
        </w:rPr>
      </w:pPr>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7D73" w:rsidRPr="00BD4A95" w:rsidRDefault="00FB7D73" w:rsidP="00FB7D73">
      <w:pPr>
        <w:rPr>
          <w:rFonts w:cs="Arial"/>
        </w:rPr>
      </w:pPr>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7D73" w:rsidRPr="00BD4A95" w:rsidRDefault="00FB7D73" w:rsidP="00FB7D73">
      <w:pPr>
        <w:spacing w:before="0"/>
        <w:contextualSpacing/>
        <w:rPr>
          <w:rFonts w:eastAsia="Calibri" w:cs="Arial"/>
          <w:b/>
          <w:u w:val="single"/>
          <w:lang w:val="sr-Cyrl-RS"/>
        </w:rPr>
      </w:pPr>
    </w:p>
    <w:p w:rsidR="00FB7D73" w:rsidRPr="00BD4A95" w:rsidRDefault="00FB7D73" w:rsidP="00FB7D73">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FB7D73" w:rsidRPr="00BD4A95" w:rsidRDefault="00FB7D73" w:rsidP="00FB7D73">
      <w:pPr>
        <w:rPr>
          <w:rFonts w:cs="Arial"/>
          <w:b/>
          <w:lang w:val="sr-Cyrl-RS"/>
        </w:rPr>
      </w:pPr>
      <w:r w:rsidRPr="00BD4A95">
        <w:rPr>
          <w:rFonts w:cs="Arial"/>
          <w:b/>
        </w:rPr>
        <w:t>Банкарску гаранцију за добро извршење посла</w:t>
      </w:r>
    </w:p>
    <w:p w:rsidR="00FB7D73" w:rsidRPr="00BD4A95" w:rsidRDefault="00FB7D73" w:rsidP="00FB7D73">
      <w:pPr>
        <w:rPr>
          <w:rFonts w:cs="Arial"/>
        </w:rPr>
      </w:pPr>
      <w:r w:rsidRPr="00BD4A95">
        <w:rPr>
          <w:rFonts w:cs="Arial"/>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FB7D73" w:rsidRPr="00BD4A95" w:rsidRDefault="00FB7D73" w:rsidP="00FB7D73">
      <w:pPr>
        <w:rPr>
          <w:rFonts w:cs="Arial"/>
        </w:rPr>
      </w:pPr>
      <w:r w:rsidRPr="00BD4A9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FB7D73" w:rsidRPr="00BD4A95" w:rsidRDefault="00FB7D73" w:rsidP="00FB7D73">
      <w:pPr>
        <w:rPr>
          <w:rFonts w:cs="Arial"/>
        </w:rPr>
      </w:pPr>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7D73" w:rsidRPr="00BD4A95" w:rsidRDefault="00FB7D73" w:rsidP="00FB7D73">
      <w:pPr>
        <w:rPr>
          <w:rFonts w:cs="Arial"/>
        </w:rPr>
      </w:pPr>
      <w:r w:rsidRPr="00BD4A9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7D73" w:rsidRPr="00BD4A95" w:rsidRDefault="00FB7D73" w:rsidP="00FB7D73">
      <w:pPr>
        <w:rPr>
          <w:rFonts w:cs="Arial"/>
        </w:rPr>
      </w:pPr>
      <w:r w:rsidRPr="00BD4A9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7D73" w:rsidRPr="00BD4A95" w:rsidRDefault="00FB7D73" w:rsidP="00FB7D73">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E63FF" w:rsidRDefault="008E63FF" w:rsidP="00FB7D73">
      <w:pPr>
        <w:rPr>
          <w:rFonts w:cs="Arial"/>
          <w:lang w:val="sr-Cyrl-RS"/>
        </w:rPr>
      </w:pPr>
    </w:p>
    <w:p w:rsidR="008E63FF" w:rsidRDefault="008E63FF" w:rsidP="00FB7D73">
      <w:pPr>
        <w:rPr>
          <w:rFonts w:cs="Arial"/>
          <w:lang w:val="sr-Cyrl-RS"/>
        </w:rPr>
      </w:pPr>
    </w:p>
    <w:p w:rsidR="008E63FF" w:rsidRDefault="008E63FF" w:rsidP="00FB7D73">
      <w:pPr>
        <w:rPr>
          <w:rFonts w:cs="Arial"/>
          <w:lang w:val="sr-Cyrl-RS"/>
        </w:rPr>
      </w:pPr>
    </w:p>
    <w:p w:rsidR="008E63FF" w:rsidRDefault="008E63FF" w:rsidP="00FB7D73">
      <w:pPr>
        <w:rPr>
          <w:rFonts w:cs="Arial"/>
          <w:lang w:val="sr-Cyrl-RS"/>
        </w:rPr>
      </w:pPr>
    </w:p>
    <w:p w:rsidR="00FB7D73" w:rsidRPr="005E1FF0" w:rsidRDefault="00FB7D73" w:rsidP="00FB7D73">
      <w:pPr>
        <w:rPr>
          <w:rFonts w:cs="Arial"/>
          <w:lang w:val="sr-Cyrl-RS"/>
        </w:rPr>
      </w:pPr>
      <w:r w:rsidRPr="00BD4A9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E63FF" w:rsidRDefault="008E63FF" w:rsidP="00FB7D73">
      <w:pPr>
        <w:tabs>
          <w:tab w:val="left" w:pos="284"/>
          <w:tab w:val="left" w:pos="330"/>
        </w:tabs>
        <w:rPr>
          <w:rFonts w:cs="Arial"/>
          <w:lang w:val="ru-RU"/>
        </w:rPr>
      </w:pPr>
    </w:p>
    <w:p w:rsidR="008E63FF" w:rsidRDefault="008E63FF" w:rsidP="00FB7D73">
      <w:pPr>
        <w:tabs>
          <w:tab w:val="left" w:pos="284"/>
          <w:tab w:val="left" w:pos="330"/>
        </w:tabs>
        <w:rPr>
          <w:rFonts w:cs="Arial"/>
          <w:lang w:val="ru-RU"/>
        </w:rPr>
      </w:pPr>
    </w:p>
    <w:p w:rsidR="008E63FF" w:rsidRDefault="008E63FF" w:rsidP="00FB7D73">
      <w:pPr>
        <w:tabs>
          <w:tab w:val="left" w:pos="284"/>
          <w:tab w:val="left" w:pos="330"/>
        </w:tabs>
        <w:rPr>
          <w:rFonts w:cs="Arial"/>
          <w:lang w:val="ru-RU"/>
        </w:rPr>
      </w:pPr>
    </w:p>
    <w:p w:rsidR="00FB7D73" w:rsidRPr="00BD4A95" w:rsidRDefault="00FB7D73" w:rsidP="00FB7D73">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FB7D73" w:rsidRDefault="00FB7D73" w:rsidP="00FB7D73">
      <w:pPr>
        <w:pStyle w:val="ListParagraph"/>
        <w:spacing w:before="0" w:after="0" w:line="240" w:lineRule="auto"/>
        <w:ind w:left="0"/>
        <w:rPr>
          <w:rFonts w:ascii="Arial" w:hAnsi="Arial" w:cs="Arial"/>
          <w:b/>
          <w:color w:val="000000" w:themeColor="text1"/>
          <w:u w:val="single"/>
          <w:lang w:val="sr-Cyrl-RS"/>
        </w:rPr>
      </w:pPr>
    </w:p>
    <w:p w:rsidR="008E63FF" w:rsidRDefault="008E63FF" w:rsidP="00FB7D73">
      <w:pPr>
        <w:pStyle w:val="ListParagraph"/>
        <w:spacing w:before="0" w:after="0" w:line="240" w:lineRule="auto"/>
        <w:ind w:left="0"/>
        <w:rPr>
          <w:rFonts w:ascii="Arial" w:hAnsi="Arial" w:cs="Arial"/>
          <w:b/>
          <w:color w:val="000000" w:themeColor="text1"/>
          <w:u w:val="single"/>
          <w:lang w:val="sr-Cyrl-RS"/>
        </w:rPr>
      </w:pPr>
    </w:p>
    <w:p w:rsidR="008E63FF" w:rsidRPr="00DA773D" w:rsidRDefault="008E63FF" w:rsidP="00FB7D73">
      <w:pPr>
        <w:pStyle w:val="ListParagraph"/>
        <w:spacing w:before="0" w:after="0" w:line="240" w:lineRule="auto"/>
        <w:ind w:left="0"/>
        <w:rPr>
          <w:rFonts w:ascii="Arial" w:hAnsi="Arial" w:cs="Arial"/>
          <w:b/>
          <w:color w:val="000000" w:themeColor="text1"/>
          <w:u w:val="single"/>
          <w:lang w:val="sr-Cyrl-RS"/>
        </w:rPr>
      </w:pPr>
    </w:p>
    <w:p w:rsidR="008E63FF" w:rsidRDefault="008E63FF" w:rsidP="00FB7D73">
      <w:pPr>
        <w:pStyle w:val="ListParagraph"/>
        <w:spacing w:before="0" w:after="0" w:line="240" w:lineRule="auto"/>
        <w:ind w:left="0"/>
        <w:rPr>
          <w:rFonts w:ascii="Arial" w:hAnsi="Arial" w:cs="Arial"/>
          <w:b/>
          <w:color w:val="000000" w:themeColor="text1"/>
          <w:u w:val="single"/>
          <w:lang w:val="sr-Cyrl-RS"/>
        </w:rPr>
      </w:pPr>
    </w:p>
    <w:p w:rsidR="00C626E6" w:rsidRPr="00DA7118" w:rsidRDefault="00C626E6" w:rsidP="00C626E6">
      <w:pPr>
        <w:rPr>
          <w:rFonts w:eastAsia="TimesNewRomanPSMT" w:cs="Arial"/>
          <w:lang w:val="sr-Cyrl-RS"/>
        </w:rPr>
      </w:pPr>
    </w:p>
    <w:p w:rsidR="008E63FF" w:rsidRDefault="008E63FF" w:rsidP="00C626E6">
      <w:pPr>
        <w:pStyle w:val="KDPodnaslov3"/>
        <w:keepNext w:val="0"/>
        <w:spacing w:before="0"/>
        <w:ind w:left="851"/>
        <w:jc w:val="left"/>
        <w:rPr>
          <w:rFonts w:eastAsia="TimesNewRomanPSMT" w:cs="Arial"/>
          <w:b/>
          <w:bCs/>
          <w:iCs/>
          <w:color w:val="000000" w:themeColor="text1"/>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8E63FF" w:rsidRDefault="008E63FF" w:rsidP="00C626E6">
      <w:pPr>
        <w:tabs>
          <w:tab w:val="left" w:pos="567"/>
          <w:tab w:val="left" w:pos="709"/>
        </w:tabs>
        <w:spacing w:after="120"/>
        <w:rPr>
          <w:rFonts w:eastAsia="TimesNewRomanPSMT" w:cs="Arial"/>
          <w:bCs/>
          <w:color w:val="000000" w:themeColor="text1"/>
          <w:lang w:val="sr-Cyrl-RS"/>
        </w:rPr>
      </w:pPr>
    </w:p>
    <w:p w:rsidR="008E63FF" w:rsidRDefault="008E63FF" w:rsidP="00C626E6">
      <w:pPr>
        <w:tabs>
          <w:tab w:val="left" w:pos="567"/>
          <w:tab w:val="left" w:pos="709"/>
        </w:tabs>
        <w:spacing w:after="120"/>
        <w:rPr>
          <w:rFonts w:eastAsia="TimesNewRomanPSMT" w:cs="Arial"/>
          <w:bCs/>
          <w:color w:val="000000" w:themeColor="text1"/>
          <w:lang w:val="sr-Cyrl-RS"/>
        </w:rPr>
      </w:pPr>
    </w:p>
    <w:p w:rsidR="008E63FF" w:rsidRDefault="008E63FF" w:rsidP="00C626E6">
      <w:pPr>
        <w:tabs>
          <w:tab w:val="left" w:pos="567"/>
          <w:tab w:val="left" w:pos="709"/>
        </w:tabs>
        <w:spacing w:after="120"/>
        <w:rPr>
          <w:rFonts w:eastAsia="TimesNewRomanPSMT" w:cs="Arial"/>
          <w:bCs/>
          <w:color w:val="000000" w:themeColor="text1"/>
          <w:lang w:val="sr-Cyrl-RS"/>
        </w:rPr>
      </w:pPr>
    </w:p>
    <w:p w:rsidR="008E63FF" w:rsidRDefault="008E63FF" w:rsidP="00C626E6">
      <w:pPr>
        <w:tabs>
          <w:tab w:val="left" w:pos="567"/>
          <w:tab w:val="left" w:pos="709"/>
        </w:tabs>
        <w:spacing w:after="120"/>
        <w:rPr>
          <w:rFonts w:eastAsia="TimesNewRomanPSMT" w:cs="Arial"/>
          <w:bCs/>
          <w:color w:val="000000" w:themeColor="text1"/>
          <w:lang w:val="sr-Cyrl-RS"/>
        </w:rPr>
      </w:pPr>
    </w:p>
    <w:p w:rsidR="00C626E6" w:rsidRDefault="00C626E6" w:rsidP="00C626E6">
      <w:pPr>
        <w:tabs>
          <w:tab w:val="left" w:pos="567"/>
          <w:tab w:val="left" w:pos="709"/>
        </w:tabs>
        <w:spacing w:after="120"/>
        <w:rPr>
          <w:rFonts w:cs="Arial"/>
          <w:b/>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w:t>
      </w:r>
      <w:r w:rsidR="0017181E">
        <w:rPr>
          <w:rFonts w:eastAsia="TimesNewRomanPSMT" w:cs="Arial"/>
          <w:bCs/>
          <w:color w:val="000000" w:themeColor="text1"/>
        </w:rPr>
        <w:t>е“ Београд,</w:t>
      </w:r>
      <w:r w:rsidR="0017181E">
        <w:rPr>
          <w:rFonts w:eastAsia="TimesNewRomanPSMT" w:cs="Arial"/>
          <w:bCs/>
          <w:color w:val="000000" w:themeColor="text1"/>
          <w:lang w:val="sr-Cyrl-RS"/>
        </w:rPr>
        <w:t xml:space="preserve"> </w:t>
      </w:r>
      <w:r w:rsidR="0017181E">
        <w:rPr>
          <w:rFonts w:eastAsia="TimesNewRomanPSMT" w:cs="Arial"/>
          <w:bCs/>
          <w:color w:val="000000" w:themeColor="text1"/>
        </w:rPr>
        <w:t xml:space="preserve">Улица </w:t>
      </w:r>
      <w:r w:rsidR="0017181E">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FC71FE">
        <w:rPr>
          <w:rFonts w:cs="Arial"/>
          <w:b/>
          <w:lang w:val="sr-Cyrl-RS"/>
        </w:rPr>
        <w:t>1023</w:t>
      </w:r>
      <w:r w:rsidR="009846F9">
        <w:rPr>
          <w:rFonts w:cs="Arial"/>
          <w:b/>
        </w:rPr>
        <w:t>/201</w:t>
      </w:r>
      <w:r w:rsidR="00FC71FE">
        <w:rPr>
          <w:rFonts w:cs="Arial"/>
          <w:b/>
          <w:lang w:val="sr-Cyrl-RS"/>
        </w:rPr>
        <w:t>8</w:t>
      </w:r>
      <w:r>
        <w:rPr>
          <w:rFonts w:cs="Arial"/>
          <w:b/>
        </w:rPr>
        <w:t xml:space="preserve"> (</w:t>
      </w:r>
      <w:r w:rsidR="00FC71FE">
        <w:rPr>
          <w:rFonts w:cs="Arial"/>
          <w:b/>
          <w:lang w:val="sr-Cyrl-RS"/>
        </w:rPr>
        <w:t>85</w:t>
      </w:r>
      <w:r w:rsidR="009846F9">
        <w:rPr>
          <w:rFonts w:cs="Arial"/>
          <w:b/>
        </w:rPr>
        <w:t>/201</w:t>
      </w:r>
      <w:r w:rsidR="00FC71FE">
        <w:rPr>
          <w:rFonts w:cs="Arial"/>
          <w:b/>
          <w:lang w:val="sr-Cyrl-RS"/>
        </w:rPr>
        <w:t>8</w:t>
      </w:r>
      <w:r>
        <w:rPr>
          <w:rFonts w:cs="Arial"/>
          <w:b/>
        </w:rPr>
        <w:t>)</w:t>
      </w:r>
      <w:r>
        <w:rPr>
          <w:rFonts w:cs="Arial"/>
          <w:b/>
          <w:lang w:val="sr-Cyrl-RS"/>
        </w:rPr>
        <w:t>.</w:t>
      </w:r>
    </w:p>
    <w:p w:rsidR="008E63FF" w:rsidRDefault="008E63FF" w:rsidP="00C626E6">
      <w:pPr>
        <w:tabs>
          <w:tab w:val="left" w:pos="567"/>
          <w:tab w:val="left" w:pos="709"/>
        </w:tabs>
        <w:spacing w:after="120"/>
        <w:rPr>
          <w:rFonts w:cs="Arial"/>
          <w:b/>
          <w:lang w:val="sr-Cyrl-RS"/>
        </w:rPr>
      </w:pPr>
    </w:p>
    <w:p w:rsidR="008E63FF" w:rsidRDefault="008E63FF" w:rsidP="00C626E6">
      <w:pPr>
        <w:tabs>
          <w:tab w:val="left" w:pos="567"/>
          <w:tab w:val="left" w:pos="709"/>
        </w:tabs>
        <w:spacing w:after="120"/>
        <w:rPr>
          <w:rFonts w:cs="Arial"/>
          <w:b/>
          <w:lang w:val="sr-Cyrl-RS"/>
        </w:rPr>
      </w:pPr>
    </w:p>
    <w:p w:rsidR="008E63FF" w:rsidRPr="00DA7118" w:rsidRDefault="008E63FF" w:rsidP="00C626E6">
      <w:pPr>
        <w:tabs>
          <w:tab w:val="left" w:pos="567"/>
          <w:tab w:val="left" w:pos="709"/>
        </w:tabs>
        <w:spacing w:after="120"/>
        <w:rPr>
          <w:rFonts w:cs="Arial"/>
          <w:b/>
          <w:color w:val="000000" w:themeColor="text1"/>
          <w:lang w:val="sr-Cyrl-RS"/>
        </w:rPr>
      </w:pPr>
    </w:p>
    <w:p w:rsidR="0085348E" w:rsidRPr="00E47C2E" w:rsidRDefault="0085348E" w:rsidP="00D75C70">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75C70">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75C70">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75C70">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75C70">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0466AE">
        <w:rPr>
          <w:rFonts w:cs="Arial"/>
          <w:b/>
          <w:bCs/>
          <w:lang w:val="sr-Cyrl-RS"/>
        </w:rPr>
        <w:t>1023</w:t>
      </w:r>
      <w:r w:rsidR="000466AE">
        <w:rPr>
          <w:rFonts w:cs="Arial"/>
          <w:b/>
          <w:bCs/>
          <w:lang w:val="sr-Cyrl-CS"/>
        </w:rPr>
        <w:t>/2018(85/2018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0"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75C70">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75C70">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75C70">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75C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75C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75C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75C7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75C70">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75C70">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75C7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75C7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75C70">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75C70">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75C70">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75C70">
      <w:pPr>
        <w:pStyle w:val="KDPodnaslov2"/>
        <w:numPr>
          <w:ilvl w:val="1"/>
          <w:numId w:val="18"/>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BE1B2B" w:rsidRPr="00BE1B2B">
        <w:rPr>
          <w:rFonts w:cs="Arial"/>
          <w:b/>
          <w:bCs/>
          <w:lang w:val="sr-Cyrl-RS"/>
        </w:rPr>
        <w:t>Чишћење погона допреме угља ручно и механизацијом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8E63FF">
        <w:rPr>
          <w:rFonts w:cs="Arial"/>
          <w:b/>
          <w:bCs/>
          <w:lang w:val="sr-Cyrl-RS"/>
        </w:rPr>
        <w:t>1023</w:t>
      </w:r>
      <w:r w:rsidR="008E63FF">
        <w:rPr>
          <w:rFonts w:cs="Arial"/>
          <w:b/>
          <w:bCs/>
          <w:lang w:val="sr-Cyrl-CS"/>
        </w:rPr>
        <w:t>/2018(85/2018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3A0554" w:rsidRDefault="0031435B" w:rsidP="00377FE7">
      <w:pPr>
        <w:spacing w:before="0"/>
        <w:rPr>
          <w:rFonts w:cs="Arial"/>
          <w:b/>
          <w:bCs/>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885BF3">
        <w:rPr>
          <w:rFonts w:cs="Arial"/>
          <w:lang w:val="sr-Cyrl-RS"/>
        </w:rPr>
        <w:t>10</w:t>
      </w:r>
      <w:r w:rsidR="00BE1B2B">
        <w:rPr>
          <w:rFonts w:cs="Arial"/>
        </w:rPr>
        <w:t>2</w:t>
      </w:r>
      <w:r w:rsidR="00BE1B2B">
        <w:rPr>
          <w:rFonts w:cs="Arial"/>
          <w:lang w:val="sr-Cyrl-RS"/>
        </w:rPr>
        <w:t>3</w:t>
      </w:r>
      <w:r w:rsidR="00422EB2">
        <w:rPr>
          <w:rFonts w:cs="Arial"/>
          <w:lang w:val="sr-Cyrl-RS"/>
        </w:rPr>
        <w:t xml:space="preserve"> </w:t>
      </w:r>
      <w:r w:rsidR="009846F9">
        <w:rPr>
          <w:rFonts w:cs="Arial"/>
        </w:rPr>
        <w:t>201</w:t>
      </w:r>
      <w:r w:rsidR="00BE1B2B">
        <w:rPr>
          <w:rFonts w:cs="Arial"/>
          <w:lang w:val="sr-Cyrl-RS"/>
        </w:rPr>
        <w:t>8</w:t>
      </w:r>
      <w:r w:rsidR="00422EB2">
        <w:rPr>
          <w:rFonts w:cs="Arial"/>
          <w:lang w:val="sr-Cyrl-RS"/>
        </w:rPr>
        <w:t xml:space="preserve"> </w:t>
      </w:r>
      <w:r w:rsidR="009846F9">
        <w:rPr>
          <w:rFonts w:cs="Arial"/>
        </w:rPr>
        <w:t>(</w:t>
      </w:r>
      <w:r w:rsidR="00BE1B2B">
        <w:rPr>
          <w:rFonts w:cs="Arial"/>
          <w:lang w:val="sr-Cyrl-RS"/>
        </w:rPr>
        <w:t>85</w:t>
      </w:r>
      <w:r w:rsidR="00422EB2">
        <w:rPr>
          <w:rFonts w:cs="Arial"/>
          <w:lang w:val="sr-Cyrl-RS"/>
        </w:rPr>
        <w:t xml:space="preserve"> </w:t>
      </w:r>
      <w:r w:rsidR="009846F9">
        <w:rPr>
          <w:rFonts w:cs="Arial"/>
        </w:rPr>
        <w:t>201</w:t>
      </w:r>
      <w:r w:rsidR="00BE1B2B">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0466AE">
        <w:rPr>
          <w:rFonts w:cs="Arial"/>
          <w:b/>
          <w:bCs/>
          <w:lang w:val="sr-Cyrl-RS"/>
        </w:rPr>
        <w:t>1023</w:t>
      </w:r>
      <w:r w:rsidR="000466AE">
        <w:rPr>
          <w:rFonts w:cs="Arial"/>
          <w:b/>
          <w:bCs/>
          <w:lang w:val="sr-Cyrl-CS"/>
        </w:rPr>
        <w:t>/2018</w:t>
      </w:r>
      <w:r w:rsidR="00BE1B2B">
        <w:rPr>
          <w:rFonts w:cs="Arial"/>
          <w:b/>
          <w:bCs/>
          <w:lang w:val="sr-Cyrl-CS"/>
        </w:rPr>
        <w:t xml:space="preserve"> </w:t>
      </w:r>
      <w:r w:rsidR="004265AC">
        <w:rPr>
          <w:rFonts w:cs="Arial"/>
          <w:b/>
          <w:bCs/>
          <w:lang w:val="sr-Cyrl-CS"/>
        </w:rPr>
        <w:t>(</w:t>
      </w:r>
      <w:r w:rsidR="000466AE">
        <w:rPr>
          <w:rFonts w:cs="Arial"/>
          <w:b/>
          <w:bCs/>
          <w:lang w:val="sr-Cyrl-CS"/>
        </w:rPr>
        <w:t>85/2018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E55731" w:rsidRDefault="00E55731" w:rsidP="00886827">
      <w:pPr>
        <w:pStyle w:val="KDParagraf"/>
        <w:spacing w:before="0"/>
        <w:rPr>
          <w:rFonts w:cs="Arial"/>
          <w:lang w:val="sr-Cyrl-RS" w:bidi="en-US"/>
        </w:rPr>
      </w:pPr>
    </w:p>
    <w:p w:rsidR="00E55731" w:rsidRDefault="00E55731" w:rsidP="00886827">
      <w:pPr>
        <w:pStyle w:val="KDParagraf"/>
        <w:spacing w:before="0"/>
        <w:rPr>
          <w:rFonts w:cs="Arial"/>
          <w:lang w:val="sr-Cyrl-RS" w:bidi="en-US"/>
        </w:rPr>
      </w:pPr>
    </w:p>
    <w:p w:rsidR="00E55731" w:rsidRDefault="00E55731" w:rsidP="00886827">
      <w:pPr>
        <w:pStyle w:val="KDParagraf"/>
        <w:spacing w:before="0"/>
        <w:rPr>
          <w:rFonts w:cs="Arial"/>
          <w:lang w:val="sr-Cyrl-RS" w:bidi="en-US"/>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75C70">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C718C2">
        <w:rPr>
          <w:rFonts w:cs="Arial"/>
          <w:lang w:val="sr-Cyrl-RS"/>
        </w:rPr>
        <w:t>банкарску гаранцију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w:t>
      </w:r>
      <w:r w:rsidR="00EB7F24">
        <w:rPr>
          <w:rFonts w:cs="Arial"/>
          <w:lang w:val="ru-RU"/>
        </w:rPr>
        <w:t>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75C70">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1A744C" w:rsidRPr="001A744C" w:rsidRDefault="001A744C" w:rsidP="001A744C">
      <w:pPr>
        <w:pStyle w:val="KDParagraf"/>
        <w:spacing w:before="0"/>
        <w:rPr>
          <w:rFonts w:cs="Arial"/>
        </w:rPr>
      </w:pPr>
      <w:r w:rsidRPr="001A744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A744C" w:rsidRPr="001A744C" w:rsidRDefault="001A744C" w:rsidP="001A744C">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FB7D73">
      <w:pPr>
        <w:pStyle w:val="KDPodnaslov1"/>
        <w:spacing w:before="0"/>
        <w:rPr>
          <w:rFonts w:cs="Arial"/>
          <w:lang w:val="sr-Cyrl-RS"/>
        </w:rPr>
      </w:pPr>
    </w:p>
    <w:p w:rsidR="00C718C2" w:rsidRDefault="00C718C2" w:rsidP="00FB7D73">
      <w:pPr>
        <w:pStyle w:val="KDPodnaslov1"/>
        <w:spacing w:before="0"/>
        <w:rPr>
          <w:rFonts w:cs="Arial"/>
          <w:lang w:val="sr-Cyrl-RS"/>
        </w:rPr>
      </w:pPr>
    </w:p>
    <w:p w:rsidR="00C718C2" w:rsidRDefault="00C718C2" w:rsidP="00FB7D73">
      <w:pPr>
        <w:pStyle w:val="KDPodnaslov1"/>
        <w:spacing w:before="0"/>
        <w:rPr>
          <w:rFonts w:cs="Arial"/>
          <w:lang w:val="sr-Cyrl-RS"/>
        </w:rPr>
      </w:pPr>
    </w:p>
    <w:p w:rsidR="00C718C2" w:rsidRPr="00C718C2" w:rsidRDefault="00C718C2" w:rsidP="00FB7D73">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D75C70">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Pr="00FB7D73" w:rsidRDefault="00FB7D73" w:rsidP="00B043D1">
      <w:pPr>
        <w:pStyle w:val="KDPodnaslov1"/>
        <w:spacing w:before="0"/>
        <w:jc w:val="center"/>
        <w:rPr>
          <w:rFonts w:cs="Arial"/>
          <w:lang w:val="sr-Cyrl-RS"/>
        </w:rPr>
      </w:pPr>
    </w:p>
    <w:p w:rsidR="00B043D1" w:rsidRPr="00E47C2E" w:rsidRDefault="00422EB2" w:rsidP="00B043D1">
      <w:pPr>
        <w:pStyle w:val="KDObrazac"/>
        <w:spacing w:before="0"/>
        <w:rPr>
          <w:noProof/>
        </w:rPr>
      </w:pPr>
      <w:bookmarkStart w:id="251" w:name="_Toc442559924"/>
      <w:r>
        <w:lastRenderedPageBreak/>
        <w:t xml:space="preserve">ОБРАЗАЦ </w:t>
      </w:r>
      <w:r>
        <w:rPr>
          <w:lang w:val="sr-Cyrl-RS"/>
        </w:rPr>
        <w:t>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0466AE" w:rsidRPr="000466AE">
        <w:rPr>
          <w:rFonts w:eastAsia="TimesNewRomanPS-BoldMT" w:cs="Arial"/>
          <w:b/>
          <w:bCs/>
          <w:color w:val="000000" w:themeColor="text1"/>
          <w:lang w:val="sr-Cyrl-RS"/>
        </w:rPr>
        <w:t>Чишћење погона допреме угља ручно и механизацијом ТЕНТ-А</w:t>
      </w:r>
      <w:r w:rsidR="00342C08" w:rsidRPr="00342C08">
        <w:rPr>
          <w:rFonts w:eastAsia="TimesNewRomanPS-BoldMT" w:cs="Arial"/>
          <w:bCs/>
          <w:color w:val="000000" w:themeColor="text1"/>
          <w:lang w:val="ru-RU"/>
        </w:rPr>
        <w:t>,</w:t>
      </w:r>
      <w:r w:rsidR="00342C08">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0466AE">
        <w:rPr>
          <w:rFonts w:eastAsia="TimesNewRomanPS-BoldMT" w:cs="Arial"/>
          <w:b/>
          <w:bCs/>
          <w:color w:val="000000" w:themeColor="text1"/>
          <w:lang w:val="sr-Cyrl-RS"/>
        </w:rPr>
        <w:t>Н/3000/1023/2018</w:t>
      </w:r>
      <w:r w:rsidR="001A744C" w:rsidRPr="001A744C">
        <w:rPr>
          <w:rFonts w:eastAsia="TimesNewRomanPS-BoldMT" w:cs="Arial"/>
          <w:b/>
          <w:bCs/>
          <w:color w:val="000000" w:themeColor="text1"/>
          <w:lang w:val="sr-Cyrl-RS"/>
        </w:rPr>
        <w:t xml:space="preserve"> (</w:t>
      </w:r>
      <w:r w:rsidR="000466AE">
        <w:rPr>
          <w:rFonts w:eastAsia="TimesNewRomanPS-BoldMT" w:cs="Arial"/>
          <w:b/>
          <w:bCs/>
          <w:color w:val="000000" w:themeColor="text1"/>
          <w:lang w:val="sr-Cyrl-RS"/>
        </w:rPr>
        <w:t>85/2018</w:t>
      </w:r>
      <w:r w:rsidR="001A744C" w:rsidRPr="001A744C">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8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0466AE" w:rsidP="00E55731">
            <w:pPr>
              <w:spacing w:before="0"/>
              <w:rPr>
                <w:rFonts w:cs="Arial"/>
                <w:b/>
                <w:bCs/>
              </w:rPr>
            </w:pPr>
            <w:r w:rsidRPr="000466AE">
              <w:rPr>
                <w:rFonts w:cs="Arial"/>
                <w:b/>
                <w:bCs/>
                <w:lang w:val="sr-Cyrl-RS"/>
              </w:rPr>
              <w:t>Чишћење погона допреме угља ручно и механизацијом ТЕНТ-А</w:t>
            </w:r>
            <w:r w:rsidR="00342C08" w:rsidRPr="00342C08">
              <w:rPr>
                <w:rFonts w:cs="Arial"/>
                <w:b/>
                <w:bCs/>
                <w:lang w:val="ru-RU"/>
              </w:rPr>
              <w:t>,</w:t>
            </w:r>
            <w:r w:rsidR="00342C08">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1023</w:t>
            </w:r>
            <w:r w:rsidR="00E55731">
              <w:rPr>
                <w:rFonts w:cs="Arial"/>
                <w:b/>
                <w:bCs/>
                <w:lang w:val="sr-Cyrl-RS"/>
              </w:rPr>
              <w:t>/</w:t>
            </w:r>
            <w:r>
              <w:rPr>
                <w:rFonts w:cs="Arial"/>
                <w:b/>
                <w:bCs/>
                <w:lang w:val="sr-Cyrl-CS"/>
              </w:rPr>
              <w:t>2018(85/2018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A744C" w:rsidRDefault="001A744C" w:rsidP="000466AE">
            <w:pPr>
              <w:rPr>
                <w:rFonts w:cs="Arial"/>
                <w:lang w:val="sr-Cyrl-RS"/>
              </w:rPr>
            </w:pPr>
            <w:r w:rsidRPr="001A744C">
              <w:rPr>
                <w:rFonts w:cs="Arial"/>
              </w:rPr>
              <w:t xml:space="preserve">Изабрани понуђач је обавезан да услугу </w:t>
            </w:r>
            <w:r w:rsidRPr="001A744C">
              <w:rPr>
                <w:rFonts w:cs="Arial"/>
                <w:lang w:val="sr-Cyrl-RS"/>
              </w:rPr>
              <w:t>из</w:t>
            </w:r>
            <w:r w:rsidRPr="001A744C">
              <w:rPr>
                <w:rFonts w:cs="Arial"/>
              </w:rPr>
              <w:t xml:space="preserve">врши у </w:t>
            </w:r>
            <w:r w:rsidRPr="001A744C">
              <w:rPr>
                <w:rFonts w:cs="Arial"/>
                <w:lang w:val="sr-Cyrl-RS"/>
              </w:rPr>
              <w:t xml:space="preserve">року </w:t>
            </w:r>
            <w:r w:rsidR="00342C08" w:rsidRPr="00342C08">
              <w:rPr>
                <w:rFonts w:cs="Arial"/>
                <w:lang w:val="sr-Cyrl-CS"/>
              </w:rPr>
              <w:t xml:space="preserve">од 12 месеци од </w:t>
            </w:r>
            <w:r w:rsidR="00103881">
              <w:rPr>
                <w:rFonts w:cs="Arial"/>
                <w:lang w:val="sr-Cyrl-CS"/>
              </w:rPr>
              <w:t xml:space="preserve">дана </w:t>
            </w:r>
            <w:r w:rsidR="000466AE">
              <w:rPr>
                <w:rFonts w:cs="Arial"/>
                <w:lang w:val="sr-Cyrl-CS"/>
              </w:rPr>
              <w:t>ступања уговора на снагу</w:t>
            </w:r>
            <w:r w:rsidR="00103881">
              <w:rPr>
                <w:rFonts w:cs="Arial"/>
                <w:lang w:val="sr-Cyrl-CS"/>
              </w:rPr>
              <w:t xml:space="preserve"> </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342C08" w:rsidP="00342C08">
            <w:pPr>
              <w:spacing w:before="0"/>
              <w:jc w:val="center"/>
              <w:rPr>
                <w:rFonts w:cs="Arial"/>
                <w:bCs/>
                <w:iCs/>
                <w:color w:val="00B0F0"/>
              </w:rPr>
            </w:pPr>
            <w:r>
              <w:rPr>
                <w:rFonts w:cs="Arial"/>
                <w:bCs/>
                <w:iCs/>
                <w:lang w:val="sr-Cyrl-CS"/>
              </w:rPr>
              <w:t>__</w:t>
            </w:r>
            <w:r w:rsidRPr="00342C08">
              <w:rPr>
                <w:rFonts w:cs="Arial"/>
                <w:bCs/>
                <w:iCs/>
                <w:lang w:val="sr-Cyrl-CS"/>
              </w:rPr>
              <w:t xml:space="preserve"> месеци од </w:t>
            </w:r>
            <w:r w:rsidR="00103881" w:rsidRPr="00103881">
              <w:rPr>
                <w:rFonts w:cs="Arial"/>
                <w:bCs/>
                <w:iCs/>
                <w:lang w:val="sr-Cyrl-CS"/>
              </w:rPr>
              <w:t>дана ступања уговора на снагу</w:t>
            </w:r>
          </w:p>
        </w:tc>
      </w:tr>
      <w:tr w:rsidR="00422EB2" w:rsidRPr="00E47C2E" w:rsidTr="00422EB2">
        <w:trPr>
          <w:trHeight w:val="818"/>
        </w:trPr>
        <w:tc>
          <w:tcPr>
            <w:tcW w:w="5242" w:type="dxa"/>
            <w:vAlign w:val="center"/>
          </w:tcPr>
          <w:p w:rsidR="00422EB2" w:rsidRPr="001A744C" w:rsidRDefault="00422EB2" w:rsidP="00103881">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1A744C" w:rsidRPr="001A744C">
              <w:rPr>
                <w:rFonts w:cs="Arial"/>
                <w:bCs/>
                <w:iCs/>
                <w:color w:val="000000" w:themeColor="text1"/>
                <w:lang w:val="sr-Cyrl-CS"/>
              </w:rPr>
              <w:t>М</w:t>
            </w:r>
            <w:r w:rsidR="001A744C" w:rsidRPr="001A744C">
              <w:rPr>
                <w:rFonts w:cs="Arial"/>
                <w:bCs/>
                <w:iCs/>
                <w:color w:val="000000" w:themeColor="text1"/>
              </w:rPr>
              <w:t>есто извршења</w:t>
            </w:r>
            <w:r w:rsidR="001A744C" w:rsidRPr="001A744C">
              <w:rPr>
                <w:rFonts w:cs="Arial"/>
                <w:bCs/>
                <w:iCs/>
                <w:color w:val="000000" w:themeColor="text1"/>
                <w:lang w:val="sr-Cyrl-RS"/>
              </w:rPr>
              <w:t xml:space="preserve"> је </w:t>
            </w:r>
            <w:r w:rsidR="009758A9">
              <w:rPr>
                <w:rFonts w:cs="Arial"/>
                <w:bCs/>
                <w:iCs/>
                <w:color w:val="000000" w:themeColor="text1"/>
                <w:lang w:val="sr-Cyrl-RS"/>
              </w:rPr>
              <w:t>огранак ТЕНТ, локација ТЕНТ А</w:t>
            </w:r>
            <w:r w:rsidR="00E90B94">
              <w:rPr>
                <w:rFonts w:cs="Arial"/>
                <w:bCs/>
                <w:iCs/>
                <w:color w:val="000000" w:themeColor="text1"/>
                <w:lang w:val="sr-Cyrl-RS"/>
              </w:rPr>
              <w:t xml:space="preserve"> </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BE1B2B">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9758A9" w:rsidRDefault="0042687E" w:rsidP="00781B02">
      <w:pPr>
        <w:rPr>
          <w:rFonts w:cs="Arial"/>
          <w:lang w:val="sr-Cyrl-RS"/>
        </w:rPr>
      </w:pPr>
      <w:bookmarkStart w:id="252" w:name="_Toc442559925"/>
    </w:p>
    <w:p w:rsidR="009F7897" w:rsidRDefault="009F7897" w:rsidP="00343A18">
      <w:pPr>
        <w:pStyle w:val="KDObrazac"/>
        <w:spacing w:before="0"/>
        <w:rPr>
          <w:lang w:val="sr-Cyrl-RS"/>
        </w:rPr>
      </w:pPr>
    </w:p>
    <w:p w:rsidR="000466AE" w:rsidRDefault="000466AE" w:rsidP="00343A18">
      <w:pPr>
        <w:pStyle w:val="KDObrazac"/>
        <w:spacing w:before="0"/>
        <w:rPr>
          <w:lang w:val="sr-Cyrl-RS"/>
        </w:rPr>
      </w:pPr>
    </w:p>
    <w:p w:rsidR="000466AE" w:rsidRDefault="000466AE" w:rsidP="00343A18">
      <w:pPr>
        <w:pStyle w:val="KDObrazac"/>
        <w:spacing w:before="0"/>
        <w:rPr>
          <w:lang w:val="sr-Cyrl-RS"/>
        </w:rPr>
      </w:pPr>
    </w:p>
    <w:p w:rsidR="000466AE" w:rsidRDefault="000466AE" w:rsidP="00343A18">
      <w:pPr>
        <w:pStyle w:val="KDObrazac"/>
        <w:spacing w:before="0"/>
        <w:rPr>
          <w:lang w:val="sr-Cyrl-RS"/>
        </w:rPr>
      </w:pPr>
    </w:p>
    <w:p w:rsidR="009F7897" w:rsidRDefault="009F7897" w:rsidP="00343A18">
      <w:pPr>
        <w:pStyle w:val="KDObrazac"/>
        <w:spacing w:before="0"/>
        <w:rPr>
          <w:lang w:val="sr-Cyrl-RS"/>
        </w:rPr>
      </w:pPr>
    </w:p>
    <w:p w:rsidR="00262531" w:rsidRDefault="00262531" w:rsidP="00343A18">
      <w:pPr>
        <w:pStyle w:val="KDObrazac"/>
        <w:spacing w:before="0"/>
        <w:rPr>
          <w:lang w:val="sr-Cyrl-RS"/>
        </w:rPr>
      </w:pPr>
    </w:p>
    <w:p w:rsidR="00BE1B2B" w:rsidRDefault="00BE1B2B"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422EB2">
        <w:rPr>
          <w:lang w:val="sr-Cyrl-RS"/>
        </w:rPr>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127"/>
        <w:gridCol w:w="996"/>
        <w:gridCol w:w="1277"/>
        <w:gridCol w:w="710"/>
        <w:gridCol w:w="1277"/>
        <w:gridCol w:w="1416"/>
        <w:gridCol w:w="1297"/>
      </w:tblGrid>
      <w:tr w:rsidR="009758A9" w:rsidRPr="009758A9" w:rsidTr="000466AE">
        <w:tc>
          <w:tcPr>
            <w:tcW w:w="412" w:type="pct"/>
            <w:shd w:val="clear" w:color="auto" w:fill="C6D9F1" w:themeFill="text2" w:themeFillTint="33"/>
            <w:vAlign w:val="center"/>
          </w:tcPr>
          <w:p w:rsidR="009758A9" w:rsidRPr="009758A9" w:rsidRDefault="009758A9" w:rsidP="009758A9">
            <w:pPr>
              <w:spacing w:before="0"/>
              <w:jc w:val="center"/>
              <w:rPr>
                <w:rFonts w:cs="Arial"/>
                <w:bCs/>
                <w:iCs/>
                <w:lang w:val="sr-Cyrl-CS"/>
              </w:rPr>
            </w:pPr>
            <w:r w:rsidRPr="009758A9">
              <w:rPr>
                <w:rFonts w:cs="Arial"/>
                <w:bCs/>
                <w:iCs/>
                <w:lang w:val="sr-Cyrl-CS"/>
              </w:rPr>
              <w:t>Рбр</w:t>
            </w:r>
          </w:p>
        </w:tc>
        <w:tc>
          <w:tcPr>
            <w:tcW w:w="1072"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rPr>
              <w:t>Врста</w:t>
            </w:r>
            <w:r w:rsidRPr="009758A9">
              <w:rPr>
                <w:rFonts w:cs="Arial"/>
                <w:b/>
                <w:bCs/>
                <w:iCs/>
                <w:lang w:val="sr-Cyrl-CS"/>
              </w:rPr>
              <w:t xml:space="preserve"> услуге</w:t>
            </w:r>
          </w:p>
        </w:tc>
        <w:tc>
          <w:tcPr>
            <w:tcW w:w="502"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мере</w:t>
            </w:r>
          </w:p>
        </w:tc>
        <w:tc>
          <w:tcPr>
            <w:tcW w:w="64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Обим (количина)</w:t>
            </w:r>
          </w:p>
        </w:tc>
        <w:tc>
          <w:tcPr>
            <w:tcW w:w="358"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цена без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4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цена са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71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Укупна цена без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5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Укупна цена са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r>
      <w:tr w:rsidR="009758A9" w:rsidRPr="009758A9" w:rsidTr="000466AE">
        <w:tc>
          <w:tcPr>
            <w:tcW w:w="412"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(1)</w:t>
            </w:r>
          </w:p>
        </w:tc>
        <w:tc>
          <w:tcPr>
            <w:tcW w:w="1072"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(2)</w:t>
            </w:r>
          </w:p>
        </w:tc>
        <w:tc>
          <w:tcPr>
            <w:tcW w:w="502"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(3)</w:t>
            </w:r>
          </w:p>
        </w:tc>
        <w:tc>
          <w:tcPr>
            <w:tcW w:w="64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(4)</w:t>
            </w:r>
          </w:p>
        </w:tc>
        <w:tc>
          <w:tcPr>
            <w:tcW w:w="358"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(5)</w:t>
            </w:r>
          </w:p>
        </w:tc>
        <w:tc>
          <w:tcPr>
            <w:tcW w:w="64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(6)</w:t>
            </w:r>
          </w:p>
        </w:tc>
        <w:tc>
          <w:tcPr>
            <w:tcW w:w="71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(7)</w:t>
            </w:r>
          </w:p>
        </w:tc>
        <w:tc>
          <w:tcPr>
            <w:tcW w:w="65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(8)</w:t>
            </w:r>
          </w:p>
        </w:tc>
      </w:tr>
      <w:tr w:rsidR="000466AE" w:rsidRPr="009758A9" w:rsidTr="00A27613">
        <w:trPr>
          <w:trHeight w:val="689"/>
        </w:trPr>
        <w:tc>
          <w:tcPr>
            <w:tcW w:w="412" w:type="pct"/>
            <w:shd w:val="clear" w:color="auto" w:fill="auto"/>
            <w:vAlign w:val="center"/>
          </w:tcPr>
          <w:p w:rsidR="000466AE" w:rsidRPr="009758A9" w:rsidRDefault="000466AE" w:rsidP="009758A9">
            <w:pPr>
              <w:jc w:val="center"/>
            </w:pPr>
            <w:r w:rsidRPr="009758A9">
              <w:t>1</w:t>
            </w:r>
          </w:p>
        </w:tc>
        <w:tc>
          <w:tcPr>
            <w:tcW w:w="1072" w:type="pct"/>
            <w:shd w:val="clear" w:color="auto" w:fill="auto"/>
          </w:tcPr>
          <w:p w:rsidR="000466AE" w:rsidRPr="00772F52" w:rsidRDefault="000466AE" w:rsidP="000466AE">
            <w:pPr>
              <w:ind w:right="319"/>
            </w:pPr>
            <w:r w:rsidRPr="00772F52">
              <w:t>Ручно чишћење у Служби УТУ и ОП ТЕНТ-„А“</w:t>
            </w:r>
          </w:p>
        </w:tc>
        <w:tc>
          <w:tcPr>
            <w:tcW w:w="502" w:type="pct"/>
            <w:shd w:val="clear" w:color="auto" w:fill="auto"/>
            <w:vAlign w:val="center"/>
          </w:tcPr>
          <w:p w:rsidR="000466AE" w:rsidRPr="00772F52" w:rsidRDefault="000466AE" w:rsidP="00A27613">
            <w:pPr>
              <w:jc w:val="center"/>
            </w:pPr>
            <w:r w:rsidRPr="00772F52">
              <w:t>Норма час</w:t>
            </w:r>
          </w:p>
        </w:tc>
        <w:tc>
          <w:tcPr>
            <w:tcW w:w="644" w:type="pct"/>
            <w:shd w:val="clear" w:color="auto" w:fill="auto"/>
            <w:vAlign w:val="center"/>
          </w:tcPr>
          <w:p w:rsidR="000466AE" w:rsidRPr="00772F52" w:rsidRDefault="000466AE" w:rsidP="00A27613">
            <w:pPr>
              <w:jc w:val="center"/>
            </w:pPr>
            <w:r w:rsidRPr="00772F52">
              <w:t>60.000</w:t>
            </w:r>
          </w:p>
        </w:tc>
        <w:tc>
          <w:tcPr>
            <w:tcW w:w="358" w:type="pct"/>
            <w:shd w:val="clear" w:color="auto" w:fill="auto"/>
            <w:vAlign w:val="center"/>
          </w:tcPr>
          <w:p w:rsidR="000466AE" w:rsidRPr="009758A9" w:rsidRDefault="000466AE" w:rsidP="009758A9">
            <w:pPr>
              <w:spacing w:before="0"/>
              <w:ind w:left="-100" w:right="-107"/>
              <w:jc w:val="center"/>
              <w:rPr>
                <w:rFonts w:cs="Arial"/>
                <w:b/>
                <w:bCs/>
                <w:iCs/>
              </w:rPr>
            </w:pPr>
          </w:p>
        </w:tc>
        <w:tc>
          <w:tcPr>
            <w:tcW w:w="644" w:type="pct"/>
            <w:shd w:val="clear" w:color="auto" w:fill="auto"/>
            <w:vAlign w:val="center"/>
          </w:tcPr>
          <w:p w:rsidR="000466AE" w:rsidRPr="009758A9" w:rsidRDefault="000466AE" w:rsidP="009758A9">
            <w:pPr>
              <w:spacing w:before="0"/>
              <w:ind w:left="-100" w:right="-107"/>
              <w:jc w:val="center"/>
              <w:rPr>
                <w:rFonts w:cs="Arial"/>
                <w:b/>
                <w:bCs/>
                <w:iCs/>
              </w:rPr>
            </w:pPr>
          </w:p>
        </w:tc>
        <w:tc>
          <w:tcPr>
            <w:tcW w:w="714" w:type="pct"/>
            <w:shd w:val="clear" w:color="auto" w:fill="auto"/>
            <w:vAlign w:val="center"/>
          </w:tcPr>
          <w:p w:rsidR="000466AE" w:rsidRPr="009758A9" w:rsidRDefault="000466AE" w:rsidP="009758A9">
            <w:pPr>
              <w:spacing w:before="0"/>
              <w:ind w:left="-100" w:right="-107"/>
              <w:jc w:val="center"/>
              <w:rPr>
                <w:rFonts w:cs="Arial"/>
                <w:b/>
                <w:bCs/>
                <w:iCs/>
              </w:rPr>
            </w:pPr>
          </w:p>
        </w:tc>
        <w:tc>
          <w:tcPr>
            <w:tcW w:w="654" w:type="pct"/>
            <w:shd w:val="clear" w:color="auto" w:fill="auto"/>
            <w:vAlign w:val="center"/>
          </w:tcPr>
          <w:p w:rsidR="000466AE" w:rsidRPr="009758A9" w:rsidRDefault="000466AE" w:rsidP="009758A9">
            <w:pPr>
              <w:spacing w:before="0"/>
              <w:ind w:left="-100" w:right="-107"/>
              <w:jc w:val="center"/>
              <w:rPr>
                <w:rFonts w:cs="Arial"/>
                <w:b/>
                <w:bCs/>
                <w:iCs/>
              </w:rPr>
            </w:pPr>
          </w:p>
        </w:tc>
      </w:tr>
      <w:tr w:rsidR="000466AE" w:rsidRPr="009758A9" w:rsidTr="00A27613">
        <w:tc>
          <w:tcPr>
            <w:tcW w:w="412" w:type="pct"/>
            <w:shd w:val="clear" w:color="auto" w:fill="auto"/>
            <w:vAlign w:val="center"/>
          </w:tcPr>
          <w:p w:rsidR="000466AE" w:rsidRPr="009758A9" w:rsidRDefault="000466AE" w:rsidP="009758A9">
            <w:pPr>
              <w:jc w:val="center"/>
              <w:rPr>
                <w:lang w:val="sr-Cyrl-RS"/>
              </w:rPr>
            </w:pPr>
            <w:r w:rsidRPr="009758A9">
              <w:rPr>
                <w:lang w:val="sr-Cyrl-RS"/>
              </w:rPr>
              <w:t>2</w:t>
            </w:r>
          </w:p>
        </w:tc>
        <w:tc>
          <w:tcPr>
            <w:tcW w:w="1072" w:type="pct"/>
            <w:shd w:val="clear" w:color="auto" w:fill="auto"/>
          </w:tcPr>
          <w:p w:rsidR="000466AE" w:rsidRPr="00772F52" w:rsidRDefault="000466AE" w:rsidP="000466AE">
            <w:pPr>
              <w:ind w:right="319"/>
            </w:pPr>
            <w:r w:rsidRPr="00772F52">
              <w:t>Ангажовање ровокопача-утоваривача за чишћење у Служби УТУ и ОП „А“</w:t>
            </w:r>
          </w:p>
        </w:tc>
        <w:tc>
          <w:tcPr>
            <w:tcW w:w="502" w:type="pct"/>
            <w:shd w:val="clear" w:color="auto" w:fill="auto"/>
            <w:vAlign w:val="center"/>
          </w:tcPr>
          <w:p w:rsidR="000466AE" w:rsidRPr="00772F52" w:rsidRDefault="000466AE" w:rsidP="00A27613">
            <w:pPr>
              <w:jc w:val="center"/>
            </w:pPr>
            <w:r w:rsidRPr="00772F52">
              <w:t>Норма час</w:t>
            </w:r>
          </w:p>
        </w:tc>
        <w:tc>
          <w:tcPr>
            <w:tcW w:w="644" w:type="pct"/>
            <w:shd w:val="clear" w:color="auto" w:fill="auto"/>
            <w:vAlign w:val="center"/>
          </w:tcPr>
          <w:p w:rsidR="000466AE" w:rsidRPr="00772F52" w:rsidRDefault="000466AE" w:rsidP="00A27613">
            <w:pPr>
              <w:jc w:val="center"/>
            </w:pPr>
            <w:r w:rsidRPr="00772F52">
              <w:t>2.200</w:t>
            </w:r>
          </w:p>
        </w:tc>
        <w:tc>
          <w:tcPr>
            <w:tcW w:w="358" w:type="pct"/>
            <w:shd w:val="clear" w:color="auto" w:fill="auto"/>
            <w:vAlign w:val="center"/>
          </w:tcPr>
          <w:p w:rsidR="000466AE" w:rsidRPr="009758A9" w:rsidRDefault="000466AE" w:rsidP="009758A9">
            <w:pPr>
              <w:spacing w:before="0"/>
              <w:ind w:left="-100" w:right="-107"/>
              <w:jc w:val="center"/>
              <w:rPr>
                <w:rFonts w:cs="Arial"/>
                <w:b/>
                <w:bCs/>
                <w:iCs/>
              </w:rPr>
            </w:pPr>
          </w:p>
        </w:tc>
        <w:tc>
          <w:tcPr>
            <w:tcW w:w="644" w:type="pct"/>
            <w:shd w:val="clear" w:color="auto" w:fill="auto"/>
            <w:vAlign w:val="center"/>
          </w:tcPr>
          <w:p w:rsidR="000466AE" w:rsidRPr="009758A9" w:rsidRDefault="000466AE" w:rsidP="009758A9">
            <w:pPr>
              <w:spacing w:before="0"/>
              <w:ind w:left="-100" w:right="-107"/>
              <w:jc w:val="center"/>
              <w:rPr>
                <w:rFonts w:cs="Arial"/>
                <w:b/>
                <w:bCs/>
                <w:iCs/>
              </w:rPr>
            </w:pPr>
          </w:p>
        </w:tc>
        <w:tc>
          <w:tcPr>
            <w:tcW w:w="714" w:type="pct"/>
            <w:shd w:val="clear" w:color="auto" w:fill="auto"/>
            <w:vAlign w:val="center"/>
          </w:tcPr>
          <w:p w:rsidR="000466AE" w:rsidRPr="009758A9" w:rsidRDefault="000466AE" w:rsidP="009758A9">
            <w:pPr>
              <w:spacing w:before="0"/>
              <w:ind w:left="-100" w:right="-107"/>
              <w:jc w:val="center"/>
              <w:rPr>
                <w:rFonts w:cs="Arial"/>
                <w:b/>
                <w:bCs/>
                <w:iCs/>
              </w:rPr>
            </w:pPr>
          </w:p>
        </w:tc>
        <w:tc>
          <w:tcPr>
            <w:tcW w:w="654" w:type="pct"/>
            <w:shd w:val="clear" w:color="auto" w:fill="auto"/>
            <w:vAlign w:val="center"/>
          </w:tcPr>
          <w:p w:rsidR="000466AE" w:rsidRPr="009758A9" w:rsidRDefault="000466AE" w:rsidP="009758A9">
            <w:pPr>
              <w:spacing w:before="0"/>
              <w:ind w:left="-100" w:right="-107"/>
              <w:jc w:val="center"/>
              <w:rPr>
                <w:rFonts w:cs="Arial"/>
                <w:b/>
                <w:bCs/>
                <w:iCs/>
              </w:rPr>
            </w:pPr>
          </w:p>
        </w:tc>
      </w:tr>
      <w:tr w:rsidR="000466AE" w:rsidRPr="009758A9" w:rsidTr="00A27613">
        <w:tc>
          <w:tcPr>
            <w:tcW w:w="412" w:type="pct"/>
            <w:shd w:val="clear" w:color="auto" w:fill="auto"/>
            <w:vAlign w:val="center"/>
          </w:tcPr>
          <w:p w:rsidR="000466AE" w:rsidRPr="009758A9" w:rsidRDefault="000466AE" w:rsidP="009758A9">
            <w:pPr>
              <w:jc w:val="center"/>
              <w:rPr>
                <w:lang w:val="sr-Cyrl-RS"/>
              </w:rPr>
            </w:pPr>
            <w:r w:rsidRPr="009758A9">
              <w:rPr>
                <w:lang w:val="sr-Cyrl-RS"/>
              </w:rPr>
              <w:t>3</w:t>
            </w:r>
          </w:p>
        </w:tc>
        <w:tc>
          <w:tcPr>
            <w:tcW w:w="1072" w:type="pct"/>
            <w:shd w:val="clear" w:color="auto" w:fill="auto"/>
          </w:tcPr>
          <w:p w:rsidR="000466AE" w:rsidRPr="00772F52" w:rsidRDefault="000466AE" w:rsidP="000466AE">
            <w:pPr>
              <w:ind w:right="319"/>
            </w:pPr>
            <w:r w:rsidRPr="00772F52">
              <w:t>Ангажовање утоваривача точкаша за чишћење у Служби УТУ и ОП „А“</w:t>
            </w:r>
          </w:p>
        </w:tc>
        <w:tc>
          <w:tcPr>
            <w:tcW w:w="502" w:type="pct"/>
            <w:shd w:val="clear" w:color="auto" w:fill="auto"/>
            <w:vAlign w:val="center"/>
          </w:tcPr>
          <w:p w:rsidR="000466AE" w:rsidRPr="00772F52" w:rsidRDefault="000466AE" w:rsidP="00A27613">
            <w:pPr>
              <w:jc w:val="center"/>
            </w:pPr>
            <w:r w:rsidRPr="000466AE">
              <w:t>Норма час</w:t>
            </w:r>
          </w:p>
        </w:tc>
        <w:tc>
          <w:tcPr>
            <w:tcW w:w="644" w:type="pct"/>
            <w:shd w:val="clear" w:color="auto" w:fill="auto"/>
            <w:vAlign w:val="center"/>
          </w:tcPr>
          <w:p w:rsidR="000466AE" w:rsidRPr="00772F52" w:rsidRDefault="000466AE" w:rsidP="00A27613">
            <w:pPr>
              <w:jc w:val="center"/>
            </w:pPr>
            <w:r w:rsidRPr="000466AE">
              <w:rPr>
                <w:lang w:val="sr-Cyrl-RS"/>
              </w:rPr>
              <w:t>200</w:t>
            </w:r>
          </w:p>
        </w:tc>
        <w:tc>
          <w:tcPr>
            <w:tcW w:w="358" w:type="pct"/>
            <w:shd w:val="clear" w:color="auto" w:fill="auto"/>
            <w:vAlign w:val="center"/>
          </w:tcPr>
          <w:p w:rsidR="000466AE" w:rsidRPr="009758A9" w:rsidRDefault="000466AE" w:rsidP="009758A9">
            <w:pPr>
              <w:spacing w:before="0"/>
              <w:ind w:left="-100" w:right="-107"/>
              <w:jc w:val="center"/>
              <w:rPr>
                <w:rFonts w:cs="Arial"/>
                <w:b/>
                <w:bCs/>
                <w:iCs/>
              </w:rPr>
            </w:pPr>
          </w:p>
        </w:tc>
        <w:tc>
          <w:tcPr>
            <w:tcW w:w="644" w:type="pct"/>
            <w:shd w:val="clear" w:color="auto" w:fill="auto"/>
            <w:vAlign w:val="center"/>
          </w:tcPr>
          <w:p w:rsidR="000466AE" w:rsidRPr="009758A9" w:rsidRDefault="000466AE" w:rsidP="009758A9">
            <w:pPr>
              <w:spacing w:before="0"/>
              <w:ind w:left="-100" w:right="-107"/>
              <w:jc w:val="center"/>
              <w:rPr>
                <w:rFonts w:cs="Arial"/>
                <w:b/>
                <w:bCs/>
                <w:iCs/>
              </w:rPr>
            </w:pPr>
          </w:p>
        </w:tc>
        <w:tc>
          <w:tcPr>
            <w:tcW w:w="714" w:type="pct"/>
            <w:shd w:val="clear" w:color="auto" w:fill="auto"/>
            <w:vAlign w:val="center"/>
          </w:tcPr>
          <w:p w:rsidR="000466AE" w:rsidRPr="009758A9" w:rsidRDefault="000466AE" w:rsidP="009758A9">
            <w:pPr>
              <w:spacing w:before="0"/>
              <w:ind w:left="-100" w:right="-107"/>
              <w:jc w:val="center"/>
              <w:rPr>
                <w:rFonts w:cs="Arial"/>
                <w:b/>
                <w:bCs/>
                <w:iCs/>
              </w:rPr>
            </w:pPr>
          </w:p>
        </w:tc>
        <w:tc>
          <w:tcPr>
            <w:tcW w:w="654" w:type="pct"/>
            <w:shd w:val="clear" w:color="auto" w:fill="auto"/>
            <w:vAlign w:val="center"/>
          </w:tcPr>
          <w:p w:rsidR="000466AE" w:rsidRPr="009758A9" w:rsidRDefault="000466AE" w:rsidP="009758A9">
            <w:pPr>
              <w:spacing w:before="0"/>
              <w:ind w:left="-100" w:right="-107"/>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03881" w:rsidRPr="009950FC" w:rsidTr="00A5517E">
        <w:trPr>
          <w:trHeight w:val="418"/>
        </w:trPr>
        <w:tc>
          <w:tcPr>
            <w:tcW w:w="568" w:type="dxa"/>
            <w:vAlign w:val="center"/>
          </w:tcPr>
          <w:p w:rsidR="00103881" w:rsidRPr="009950FC" w:rsidRDefault="00103881" w:rsidP="00A5517E">
            <w:pPr>
              <w:spacing w:before="0"/>
              <w:jc w:val="center"/>
              <w:rPr>
                <w:rFonts w:cs="Arial"/>
                <w:b/>
                <w:lang w:val="sr-Latn-CS"/>
              </w:rPr>
            </w:pPr>
            <w:r w:rsidRPr="009950FC">
              <w:rPr>
                <w:rFonts w:cs="Arial"/>
                <w:b/>
              </w:rPr>
              <w:t>I</w:t>
            </w:r>
          </w:p>
        </w:tc>
        <w:tc>
          <w:tcPr>
            <w:tcW w:w="6740" w:type="dxa"/>
          </w:tcPr>
          <w:p w:rsidR="00103881" w:rsidRPr="009950FC" w:rsidRDefault="00103881" w:rsidP="00A5517E">
            <w:pPr>
              <w:spacing w:before="0"/>
              <w:jc w:val="center"/>
              <w:rPr>
                <w:rFonts w:cs="Arial"/>
                <w:b/>
                <w:lang w:val="sr-Cyrl-RS"/>
              </w:rPr>
            </w:pPr>
            <w:r w:rsidRPr="009950FC">
              <w:rPr>
                <w:rFonts w:cs="Arial"/>
                <w:b/>
              </w:rPr>
              <w:t>УКУПНО ПОНУЂЕНА ЦЕНА  без ПДВ динара</w:t>
            </w:r>
          </w:p>
          <w:p w:rsidR="00103881" w:rsidRPr="009950FC" w:rsidRDefault="00103881" w:rsidP="00A5517E">
            <w:pPr>
              <w:spacing w:before="0"/>
              <w:jc w:val="center"/>
              <w:rPr>
                <w:rFonts w:cs="Arial"/>
                <w:b/>
              </w:rPr>
            </w:pPr>
            <w:r w:rsidRPr="009950FC">
              <w:rPr>
                <w:rFonts w:cs="Arial"/>
                <w:b/>
              </w:rPr>
              <w:t xml:space="preserve">(збир колоне бр. </w:t>
            </w:r>
            <w:r w:rsidRPr="009950FC">
              <w:rPr>
                <w:rFonts w:cs="Arial"/>
                <w:b/>
                <w:lang w:val="sr-Cyrl-CS"/>
              </w:rPr>
              <w:t>7</w:t>
            </w:r>
            <w:r w:rsidRPr="009950FC">
              <w:rPr>
                <w:rFonts w:cs="Arial"/>
                <w:b/>
              </w:rPr>
              <w:t>)</w:t>
            </w:r>
          </w:p>
        </w:tc>
        <w:tc>
          <w:tcPr>
            <w:tcW w:w="2610" w:type="dxa"/>
          </w:tcPr>
          <w:p w:rsidR="00103881" w:rsidRPr="009950FC" w:rsidRDefault="00103881" w:rsidP="00A5517E">
            <w:pPr>
              <w:spacing w:before="0"/>
              <w:rPr>
                <w:rFonts w:cs="Arial"/>
              </w:rPr>
            </w:pPr>
          </w:p>
        </w:tc>
      </w:tr>
      <w:tr w:rsidR="00103881" w:rsidRPr="009950FC" w:rsidTr="00A5517E">
        <w:trPr>
          <w:trHeight w:val="610"/>
        </w:trPr>
        <w:tc>
          <w:tcPr>
            <w:tcW w:w="568" w:type="dxa"/>
            <w:tcBorders>
              <w:bottom w:val="single" w:sz="4" w:space="0" w:color="auto"/>
            </w:tcBorders>
            <w:vAlign w:val="center"/>
          </w:tcPr>
          <w:p w:rsidR="00103881" w:rsidRPr="009950FC" w:rsidRDefault="00103881" w:rsidP="00A5517E">
            <w:pPr>
              <w:spacing w:before="0"/>
              <w:jc w:val="center"/>
              <w:rPr>
                <w:rFonts w:cs="Arial"/>
                <w:b/>
                <w:lang w:val="sr-Latn-CS"/>
              </w:rPr>
            </w:pPr>
            <w:r w:rsidRPr="009950FC">
              <w:rPr>
                <w:rFonts w:cs="Arial"/>
                <w:b/>
                <w:lang w:val="sr-Latn-CS"/>
              </w:rPr>
              <w:t>II</w:t>
            </w:r>
          </w:p>
        </w:tc>
        <w:tc>
          <w:tcPr>
            <w:tcW w:w="6740" w:type="dxa"/>
            <w:tcBorders>
              <w:bottom w:val="single" w:sz="4" w:space="0" w:color="auto"/>
              <w:right w:val="single" w:sz="4" w:space="0" w:color="auto"/>
            </w:tcBorders>
          </w:tcPr>
          <w:p w:rsidR="00103881" w:rsidRPr="009950FC" w:rsidRDefault="00103881" w:rsidP="00A5517E">
            <w:pPr>
              <w:spacing w:before="0"/>
              <w:jc w:val="center"/>
              <w:rPr>
                <w:rFonts w:cs="Arial"/>
                <w:b/>
                <w:lang w:val="sr-Cyrl-RS"/>
              </w:rPr>
            </w:pPr>
            <w:r w:rsidRPr="009950FC">
              <w:rPr>
                <w:rFonts w:cs="Arial"/>
                <w:b/>
              </w:rPr>
              <w:t>УКУПАН ИЗНОС  ПДВ динара</w:t>
            </w:r>
          </w:p>
        </w:tc>
        <w:tc>
          <w:tcPr>
            <w:tcW w:w="2610" w:type="dxa"/>
            <w:tcBorders>
              <w:bottom w:val="single" w:sz="4" w:space="0" w:color="auto"/>
              <w:right w:val="single" w:sz="4" w:space="0" w:color="auto"/>
            </w:tcBorders>
          </w:tcPr>
          <w:p w:rsidR="00103881" w:rsidRPr="009950FC" w:rsidRDefault="00103881" w:rsidP="00A5517E">
            <w:pPr>
              <w:spacing w:before="0"/>
              <w:rPr>
                <w:rFonts w:cs="Arial"/>
              </w:rPr>
            </w:pPr>
          </w:p>
        </w:tc>
      </w:tr>
      <w:tr w:rsidR="00103881" w:rsidRPr="009950FC" w:rsidTr="00A5517E">
        <w:trPr>
          <w:trHeight w:val="562"/>
        </w:trPr>
        <w:tc>
          <w:tcPr>
            <w:tcW w:w="568" w:type="dxa"/>
            <w:tcBorders>
              <w:bottom w:val="single" w:sz="4" w:space="0" w:color="auto"/>
            </w:tcBorders>
            <w:vAlign w:val="center"/>
          </w:tcPr>
          <w:p w:rsidR="00103881" w:rsidRPr="009950FC" w:rsidRDefault="00103881" w:rsidP="00A5517E">
            <w:pPr>
              <w:spacing w:before="0"/>
              <w:jc w:val="center"/>
              <w:rPr>
                <w:rFonts w:cs="Arial"/>
                <w:b/>
                <w:lang w:val="sr-Latn-CS"/>
              </w:rPr>
            </w:pPr>
            <w:r w:rsidRPr="009950FC">
              <w:rPr>
                <w:rFonts w:cs="Arial"/>
                <w:b/>
                <w:lang w:val="sr-Latn-CS"/>
              </w:rPr>
              <w:t>III</w:t>
            </w:r>
          </w:p>
        </w:tc>
        <w:tc>
          <w:tcPr>
            <w:tcW w:w="6740" w:type="dxa"/>
            <w:tcBorders>
              <w:bottom w:val="single" w:sz="4" w:space="0" w:color="auto"/>
              <w:right w:val="single" w:sz="4" w:space="0" w:color="auto"/>
            </w:tcBorders>
          </w:tcPr>
          <w:p w:rsidR="00103881" w:rsidRPr="009950FC" w:rsidRDefault="00103881" w:rsidP="00A5517E">
            <w:pPr>
              <w:spacing w:before="0"/>
              <w:jc w:val="center"/>
              <w:rPr>
                <w:rFonts w:cs="Arial"/>
                <w:b/>
              </w:rPr>
            </w:pPr>
            <w:r w:rsidRPr="009950FC">
              <w:rPr>
                <w:rFonts w:cs="Arial"/>
                <w:b/>
              </w:rPr>
              <w:t>УКУПНО ПОНУЂЕНА ЦЕНА  са ПДВ</w:t>
            </w:r>
          </w:p>
          <w:p w:rsidR="00103881" w:rsidRPr="009950FC" w:rsidRDefault="00103881" w:rsidP="00A5517E">
            <w:pPr>
              <w:spacing w:before="0"/>
              <w:jc w:val="center"/>
              <w:rPr>
                <w:rFonts w:cs="Arial"/>
                <w:b/>
                <w:lang w:val="sr-Cyrl-RS"/>
              </w:rPr>
            </w:pPr>
            <w:r w:rsidRPr="009950FC">
              <w:rPr>
                <w:rFonts w:cs="Arial"/>
                <w:b/>
              </w:rPr>
              <w:t>(ред. бр.</w:t>
            </w:r>
            <w:r w:rsidRPr="009950FC">
              <w:rPr>
                <w:rFonts w:cs="Arial"/>
                <w:b/>
                <w:lang w:val="sr-Latn-CS"/>
              </w:rPr>
              <w:t>I</w:t>
            </w:r>
            <w:r w:rsidRPr="009950FC">
              <w:rPr>
                <w:rFonts w:cs="Arial"/>
                <w:b/>
              </w:rPr>
              <w:t>+ред.бр.</w:t>
            </w:r>
            <w:r w:rsidRPr="009950FC">
              <w:rPr>
                <w:rFonts w:cs="Arial"/>
                <w:b/>
                <w:lang w:val="sr-Latn-CS"/>
              </w:rPr>
              <w:t>II</w:t>
            </w:r>
            <w:r w:rsidRPr="009950FC">
              <w:rPr>
                <w:rFonts w:cs="Arial"/>
                <w:b/>
              </w:rPr>
              <w:t>) динара</w:t>
            </w:r>
          </w:p>
        </w:tc>
        <w:tc>
          <w:tcPr>
            <w:tcW w:w="2610" w:type="dxa"/>
            <w:tcBorders>
              <w:bottom w:val="single" w:sz="4" w:space="0" w:color="auto"/>
              <w:right w:val="single" w:sz="4" w:space="0" w:color="auto"/>
            </w:tcBorders>
          </w:tcPr>
          <w:p w:rsidR="00103881" w:rsidRPr="009950FC" w:rsidRDefault="00103881" w:rsidP="00A5517E">
            <w:pPr>
              <w:spacing w:before="0"/>
              <w:rPr>
                <w:rFonts w:cs="Arial"/>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0466AE" w:rsidRDefault="000466AE" w:rsidP="00343A18">
      <w:pPr>
        <w:widowControl w:val="0"/>
        <w:spacing w:before="0"/>
        <w:rPr>
          <w:rFonts w:eastAsia="Arial Unicode MS" w:cs="Arial"/>
          <w:lang w:val="sr-Cyrl-RS"/>
        </w:rPr>
      </w:pPr>
    </w:p>
    <w:p w:rsidR="000466AE" w:rsidRDefault="000466AE" w:rsidP="00343A18">
      <w:pPr>
        <w:widowControl w:val="0"/>
        <w:spacing w:before="0"/>
        <w:rPr>
          <w:rFonts w:eastAsia="Arial Unicode MS" w:cs="Arial"/>
          <w:lang w:val="sr-Cyrl-RS"/>
        </w:rPr>
      </w:pPr>
    </w:p>
    <w:p w:rsidR="000466AE" w:rsidRPr="000466AE" w:rsidRDefault="000466AE"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718C2" w:rsidRDefault="00C718C2" w:rsidP="00343A18">
      <w:pPr>
        <w:spacing w:before="0"/>
        <w:rPr>
          <w:rFonts w:cs="Arial"/>
          <w:lang w:val="sr-Latn-CS"/>
        </w:rPr>
      </w:pPr>
    </w:p>
    <w:p w:rsidR="00C718C2" w:rsidRPr="00C718C2" w:rsidRDefault="00C718C2" w:rsidP="00C718C2">
      <w:pPr>
        <w:rPr>
          <w:rFonts w:cs="Arial"/>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537552" w:rsidRDefault="00537552" w:rsidP="00781B02">
      <w:pPr>
        <w:rPr>
          <w:rFonts w:eastAsia="TimesNewRomanPS-BoldMT" w:cs="Arial"/>
          <w:lang w:val="sr-Cyrl-RS"/>
        </w:rPr>
      </w:pPr>
    </w:p>
    <w:p w:rsidR="000466AE" w:rsidRDefault="000466AE" w:rsidP="00781B02">
      <w:pPr>
        <w:rPr>
          <w:rFonts w:eastAsia="TimesNewRomanPS-BoldMT" w:cs="Arial"/>
          <w:lang w:val="sr-Cyrl-RS"/>
        </w:rPr>
      </w:pPr>
    </w:p>
    <w:p w:rsidR="000466AE" w:rsidRDefault="000466AE" w:rsidP="00781B02">
      <w:pPr>
        <w:rPr>
          <w:rFonts w:eastAsia="TimesNewRomanPS-BoldMT" w:cs="Arial"/>
          <w:lang w:val="sr-Cyrl-RS"/>
        </w:rPr>
      </w:pPr>
    </w:p>
    <w:p w:rsidR="000466AE" w:rsidRDefault="000466AE" w:rsidP="00781B02">
      <w:pPr>
        <w:rPr>
          <w:rFonts w:eastAsia="TimesNewRomanPS-BoldMT" w:cs="Arial"/>
          <w:lang w:val="sr-Cyrl-RS"/>
        </w:rPr>
      </w:pPr>
    </w:p>
    <w:p w:rsidR="000466AE" w:rsidRDefault="000466AE" w:rsidP="00781B02">
      <w:pPr>
        <w:rPr>
          <w:rFonts w:eastAsia="TimesNewRomanPS-BoldMT" w:cs="Arial"/>
          <w:lang w:val="sr-Cyrl-RS"/>
        </w:rPr>
      </w:pPr>
    </w:p>
    <w:p w:rsidR="000466AE" w:rsidRDefault="000466AE" w:rsidP="00781B02">
      <w:pPr>
        <w:rPr>
          <w:rFonts w:eastAsia="TimesNewRomanPS-BoldMT" w:cs="Arial"/>
          <w:lang w:val="sr-Cyrl-RS"/>
        </w:rPr>
      </w:pPr>
    </w:p>
    <w:p w:rsidR="000466AE" w:rsidRPr="00C718C2" w:rsidRDefault="000466AE" w:rsidP="00781B02">
      <w:pPr>
        <w:rPr>
          <w:rFonts w:eastAsia="TimesNewRomanPS-BoldMT" w:cs="Arial"/>
          <w:lang w:val="sr-Cyrl-RS"/>
        </w:rPr>
      </w:pPr>
    </w:p>
    <w:p w:rsidR="00343A18" w:rsidRPr="00E47C2E" w:rsidRDefault="00343A18" w:rsidP="00343A18">
      <w:pPr>
        <w:pStyle w:val="KDObrazac"/>
        <w:spacing w:before="0"/>
      </w:pPr>
      <w:bookmarkStart w:id="253" w:name="_Toc442559926"/>
      <w:r w:rsidRPr="00E47C2E">
        <w:t xml:space="preserve">ОБРАЗАЦ </w:t>
      </w:r>
      <w:r w:rsidR="001E51F4">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2C43E6" w:rsidRDefault="00343A18" w:rsidP="00343A18">
      <w:pPr>
        <w:rPr>
          <w:rFonts w:cs="Arial"/>
          <w:lang w:val="ru-RU"/>
        </w:rPr>
      </w:pPr>
      <w:r w:rsidRPr="002C43E6">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C43E6">
        <w:rPr>
          <w:rFonts w:cs="Arial"/>
          <w:lang w:val="ru-RU"/>
        </w:rPr>
        <w:t>услуга</w:t>
      </w:r>
      <w:r w:rsidR="001A744C" w:rsidRPr="002C43E6">
        <w:rPr>
          <w:rFonts w:cs="Arial"/>
          <w:lang w:val="ru-RU"/>
        </w:rPr>
        <w:t xml:space="preserve"> </w:t>
      </w:r>
      <w:r w:rsidR="009758A9" w:rsidRPr="002C43E6">
        <w:rPr>
          <w:rFonts w:cs="Arial"/>
          <w:lang w:val="ru-RU"/>
        </w:rPr>
        <w:t xml:space="preserve">: </w:t>
      </w:r>
      <w:r w:rsidR="00A27613" w:rsidRPr="00A27613">
        <w:rPr>
          <w:rFonts w:cs="Arial"/>
          <w:bCs/>
          <w:lang w:val="sr-Cyrl-RS"/>
        </w:rPr>
        <w:t>Чишћење погона допреме угља ручно и механизацијом ТЕНТ-А</w:t>
      </w:r>
      <w:r w:rsidR="00A27613" w:rsidRPr="00A27613">
        <w:rPr>
          <w:rFonts w:cs="Arial"/>
          <w:lang w:val="ru-RU"/>
        </w:rPr>
        <w:t xml:space="preserve"> </w:t>
      </w:r>
      <w:r w:rsidR="00873133" w:rsidRPr="002C43E6">
        <w:rPr>
          <w:rFonts w:cs="Arial"/>
          <w:lang w:val="ru-RU"/>
        </w:rPr>
        <w:t xml:space="preserve">у отвореном поступку јавне набавке </w:t>
      </w:r>
      <w:r w:rsidR="002D6B31" w:rsidRPr="002C43E6">
        <w:rPr>
          <w:rFonts w:cs="Arial"/>
          <w:lang w:val="ru-RU"/>
        </w:rPr>
        <w:t>ЈН</w:t>
      </w:r>
      <w:r w:rsidRPr="002C43E6">
        <w:rPr>
          <w:rFonts w:cs="Arial"/>
          <w:lang w:val="ru-RU"/>
        </w:rPr>
        <w:t xml:space="preserve"> бр.</w:t>
      </w:r>
      <w:r w:rsidR="001A744C" w:rsidRPr="002C43E6">
        <w:rPr>
          <w:rFonts w:cs="Arial"/>
        </w:rPr>
        <w:t xml:space="preserve"> </w:t>
      </w:r>
      <w:r w:rsidR="002C43E6" w:rsidRPr="002C43E6">
        <w:rPr>
          <w:rFonts w:cs="Arial"/>
        </w:rPr>
        <w:t>J</w:t>
      </w:r>
      <w:r w:rsidR="002C43E6" w:rsidRPr="002C43E6">
        <w:rPr>
          <w:rFonts w:cs="Arial"/>
          <w:lang w:val="sr-Cyrl-RS"/>
        </w:rPr>
        <w:t>Н/3000/</w:t>
      </w:r>
      <w:r w:rsidR="00103881">
        <w:rPr>
          <w:rFonts w:cs="Arial"/>
        </w:rPr>
        <w:t>10</w:t>
      </w:r>
      <w:r w:rsidR="00A27613">
        <w:rPr>
          <w:rFonts w:cs="Arial"/>
          <w:lang w:val="sr-Cyrl-RS"/>
        </w:rPr>
        <w:t>23</w:t>
      </w:r>
      <w:r w:rsidR="002C43E6" w:rsidRPr="002C43E6">
        <w:rPr>
          <w:rFonts w:cs="Arial"/>
          <w:lang w:val="sr-Cyrl-RS"/>
        </w:rPr>
        <w:t>/201</w:t>
      </w:r>
      <w:r w:rsidR="00A27613">
        <w:rPr>
          <w:rFonts w:cs="Arial"/>
          <w:lang w:val="sr-Cyrl-RS"/>
        </w:rPr>
        <w:t>8</w:t>
      </w:r>
      <w:r w:rsidR="002C43E6" w:rsidRPr="002C43E6">
        <w:rPr>
          <w:rFonts w:cs="Arial"/>
          <w:lang w:val="sr-Cyrl-RS"/>
        </w:rPr>
        <w:t>(</w:t>
      </w:r>
      <w:r w:rsidR="00A27613">
        <w:rPr>
          <w:rFonts w:cs="Arial"/>
          <w:lang w:val="sr-Cyrl-RS"/>
        </w:rPr>
        <w:t>85</w:t>
      </w:r>
      <w:r w:rsidR="002C43E6" w:rsidRPr="002C43E6">
        <w:rPr>
          <w:rFonts w:cs="Arial"/>
          <w:lang w:val="sr-Cyrl-RS"/>
        </w:rPr>
        <w:t>/201</w:t>
      </w:r>
      <w:r w:rsidR="00A27613">
        <w:rPr>
          <w:rFonts w:cs="Arial"/>
          <w:lang w:val="sr-Cyrl-RS"/>
        </w:rPr>
        <w:t>8</w:t>
      </w:r>
      <w:r w:rsidR="002C43E6" w:rsidRPr="002C43E6">
        <w:rPr>
          <w:rFonts w:cs="Arial"/>
          <w:lang w:val="sr-Cyrl-RS"/>
        </w:rPr>
        <w:t>)</w:t>
      </w:r>
      <w:r w:rsidR="001A744C" w:rsidRPr="002C43E6">
        <w:rPr>
          <w:rFonts w:cs="Arial"/>
          <w:lang w:val="sr-Cyrl-RS"/>
        </w:rPr>
        <w:t xml:space="preserve">, </w:t>
      </w:r>
      <w:r w:rsidRPr="002C43E6">
        <w:rPr>
          <w:rFonts w:cs="Arial"/>
          <w:lang w:val="ru-RU"/>
        </w:rPr>
        <w:t xml:space="preserve">Наручиоца </w:t>
      </w:r>
      <w:r w:rsidRPr="002C43E6">
        <w:rPr>
          <w:rFonts w:eastAsia="Arial Unicode MS" w:cs="Arial"/>
          <w:color w:val="000000"/>
          <w:kern w:val="1"/>
          <w:lang w:eastAsia="ar-SA"/>
        </w:rPr>
        <w:t>Јавно предузеће „Електропривреда Србије“ Београд</w:t>
      </w:r>
      <w:r w:rsidRPr="002C43E6">
        <w:rPr>
          <w:rFonts w:cs="Arial"/>
          <w:lang w:val="ru-RU"/>
        </w:rPr>
        <w:t>по Позиву за подношење понуда објављеном на</w:t>
      </w:r>
      <w:r w:rsidR="00103881">
        <w:rPr>
          <w:rFonts w:cs="Arial"/>
          <w:lang w:val="ru-RU"/>
        </w:rPr>
        <w:t xml:space="preserve"> </w:t>
      </w:r>
      <w:r w:rsidRPr="002C43E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C43E6" w:rsidRDefault="00343A18" w:rsidP="00343A18">
      <w:pPr>
        <w:tabs>
          <w:tab w:val="left" w:pos="0"/>
        </w:tabs>
        <w:rPr>
          <w:rFonts w:cs="Arial"/>
          <w:lang w:val="ru-RU"/>
        </w:rPr>
      </w:pPr>
      <w:r w:rsidRPr="002C43E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1E51F4">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2C43E6" w:rsidRDefault="00343A18" w:rsidP="00343A18">
      <w:pPr>
        <w:rPr>
          <w:rFonts w:cs="Arial"/>
          <w:lang w:val="ru-RU"/>
        </w:rPr>
      </w:pPr>
      <w:r w:rsidRPr="002C43E6">
        <w:rPr>
          <w:rFonts w:cs="Arial"/>
          <w:lang w:val="ru-RU"/>
        </w:rPr>
        <w:t xml:space="preserve">којом изричито наводимо да </w:t>
      </w:r>
      <w:r w:rsidRPr="002C43E6">
        <w:rPr>
          <w:rFonts w:cs="Arial"/>
        </w:rPr>
        <w:t>смо у свом досадашњем раду и</w:t>
      </w:r>
      <w:r w:rsidRPr="002C43E6">
        <w:rPr>
          <w:rFonts w:cs="Arial"/>
          <w:lang w:val="ru-RU"/>
        </w:rPr>
        <w:t xml:space="preserve"> при састављању Понуде </w:t>
      </w:r>
      <w:r w:rsidRPr="002C43E6">
        <w:rPr>
          <w:rFonts w:cs="Arial"/>
        </w:rPr>
        <w:t xml:space="preserve"> број: </w:t>
      </w:r>
      <w:r w:rsidR="007E7BB8" w:rsidRPr="002C43E6">
        <w:rPr>
          <w:rFonts w:cs="Arial"/>
        </w:rPr>
        <w:t>______________</w:t>
      </w:r>
      <w:r w:rsidRPr="002C43E6">
        <w:rPr>
          <w:rFonts w:cs="Arial"/>
          <w:lang w:val="ru-RU"/>
        </w:rPr>
        <w:t xml:space="preserve">за јавну набавку </w:t>
      </w:r>
      <w:r w:rsidR="00FD6BCE" w:rsidRPr="002C43E6">
        <w:rPr>
          <w:rFonts w:cs="Arial"/>
          <w:lang w:val="ru-RU"/>
        </w:rPr>
        <w:t>услуга</w:t>
      </w:r>
      <w:r w:rsidR="001A744C" w:rsidRPr="002C43E6">
        <w:rPr>
          <w:rFonts w:cs="Arial"/>
          <w:lang w:val="sr-Cyrl-RS"/>
        </w:rPr>
        <w:t xml:space="preserve"> : </w:t>
      </w:r>
      <w:r w:rsidR="00A27613" w:rsidRPr="00A27613">
        <w:rPr>
          <w:rFonts w:cs="Arial"/>
          <w:bCs/>
          <w:lang w:val="sr-Cyrl-RS"/>
        </w:rPr>
        <w:t>Чишћење погона допреме угља ручно и механизацијом ТЕНТ-А</w:t>
      </w:r>
      <w:r w:rsidR="002C43E6" w:rsidRPr="002C43E6">
        <w:rPr>
          <w:rFonts w:cs="Arial"/>
          <w:bCs/>
          <w:lang w:val="ru-RU"/>
        </w:rPr>
        <w:t>,</w:t>
      </w:r>
      <w:r w:rsidR="001A744C" w:rsidRPr="002C43E6">
        <w:rPr>
          <w:rFonts w:cs="Arial"/>
          <w:lang w:val="ru-RU"/>
        </w:rPr>
        <w:t xml:space="preserve"> </w:t>
      </w:r>
      <w:r w:rsidRPr="002C43E6">
        <w:rPr>
          <w:rFonts w:cs="Arial"/>
        </w:rPr>
        <w:t xml:space="preserve">у </w:t>
      </w:r>
      <w:r w:rsidR="006825F2" w:rsidRPr="002C43E6">
        <w:rPr>
          <w:rFonts w:cs="Arial"/>
        </w:rPr>
        <w:t xml:space="preserve">отвореном </w:t>
      </w:r>
      <w:r w:rsidRPr="002C43E6">
        <w:rPr>
          <w:rFonts w:cs="Arial"/>
        </w:rPr>
        <w:t>поступку</w:t>
      </w:r>
      <w:r w:rsidR="009758A9" w:rsidRPr="002C43E6">
        <w:rPr>
          <w:rFonts w:cs="Arial"/>
          <w:lang w:val="sr-Cyrl-RS"/>
        </w:rPr>
        <w:t xml:space="preserve"> </w:t>
      </w:r>
      <w:r w:rsidR="006825F2" w:rsidRPr="002C43E6">
        <w:rPr>
          <w:rFonts w:cs="Arial"/>
          <w:lang w:val="ru-RU"/>
        </w:rPr>
        <w:t xml:space="preserve">јавне набавке </w:t>
      </w:r>
      <w:r w:rsidRPr="002C43E6">
        <w:rPr>
          <w:rFonts w:cs="Arial"/>
          <w:lang w:val="ru-RU"/>
        </w:rPr>
        <w:t>ЈН бр.</w:t>
      </w:r>
      <w:r w:rsidR="002C43E6" w:rsidRPr="002C43E6">
        <w:rPr>
          <w:rFonts w:cs="Arial"/>
        </w:rPr>
        <w:t xml:space="preserve"> J</w:t>
      </w:r>
      <w:r w:rsidR="002C43E6" w:rsidRPr="002C43E6">
        <w:rPr>
          <w:rFonts w:cs="Arial"/>
          <w:lang w:val="sr-Cyrl-RS"/>
        </w:rPr>
        <w:t>Н/3000/</w:t>
      </w:r>
      <w:r w:rsidR="00103881">
        <w:rPr>
          <w:rFonts w:cs="Arial"/>
        </w:rPr>
        <w:t>10</w:t>
      </w:r>
      <w:r w:rsidR="00A27613">
        <w:rPr>
          <w:rFonts w:cs="Arial"/>
          <w:lang w:val="sr-Cyrl-RS"/>
        </w:rPr>
        <w:t>23</w:t>
      </w:r>
      <w:r w:rsidR="002C43E6" w:rsidRPr="002C43E6">
        <w:rPr>
          <w:rFonts w:cs="Arial"/>
          <w:lang w:val="sr-Cyrl-RS"/>
        </w:rPr>
        <w:t>/201</w:t>
      </w:r>
      <w:r w:rsidR="00A27613">
        <w:rPr>
          <w:rFonts w:cs="Arial"/>
          <w:lang w:val="sr-Cyrl-RS"/>
        </w:rPr>
        <w:t>8</w:t>
      </w:r>
      <w:r w:rsidR="002C43E6" w:rsidRPr="002C43E6">
        <w:rPr>
          <w:rFonts w:cs="Arial"/>
          <w:lang w:val="sr-Cyrl-RS"/>
        </w:rPr>
        <w:t>(</w:t>
      </w:r>
      <w:r w:rsidR="00A27613">
        <w:rPr>
          <w:rFonts w:cs="Arial"/>
          <w:lang w:val="sr-Cyrl-RS"/>
        </w:rPr>
        <w:t>85</w:t>
      </w:r>
      <w:r w:rsidR="002C43E6" w:rsidRPr="002C43E6">
        <w:rPr>
          <w:rFonts w:cs="Arial"/>
          <w:lang w:val="sr-Cyrl-RS"/>
        </w:rPr>
        <w:t>/201</w:t>
      </w:r>
      <w:r w:rsidR="00A27613">
        <w:rPr>
          <w:rFonts w:cs="Arial"/>
          <w:lang w:val="sr-Cyrl-RS"/>
        </w:rPr>
        <w:t>8</w:t>
      </w:r>
      <w:r w:rsidR="002C43E6" w:rsidRPr="002C43E6">
        <w:rPr>
          <w:rFonts w:cs="Arial"/>
          <w:lang w:val="sr-Cyrl-RS"/>
        </w:rPr>
        <w:t xml:space="preserve">), </w:t>
      </w:r>
      <w:r w:rsidRPr="002C43E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C43E6">
        <w:rPr>
          <w:rFonts w:cs="Arial"/>
        </w:rPr>
        <w:t>,</w:t>
      </w:r>
      <w:r w:rsidRPr="002C43E6">
        <w:rPr>
          <w:rFonts w:cs="Arial"/>
          <w:lang w:val="ru-RU"/>
        </w:rPr>
        <w:t xml:space="preserve"> као и да </w:t>
      </w:r>
      <w:r w:rsidRPr="002C43E6">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C85B73" w:rsidRDefault="00C85B73" w:rsidP="00C85B73">
      <w:pPr>
        <w:jc w:val="right"/>
        <w:rPr>
          <w:lang w:val="sr-Cyrl-RS"/>
        </w:rPr>
      </w:pPr>
    </w:p>
    <w:p w:rsidR="00C85B73" w:rsidRDefault="00C85B73" w:rsidP="00C85B73">
      <w:pPr>
        <w:jc w:val="right"/>
        <w:rPr>
          <w:lang w:val="sr-Cyrl-RS"/>
        </w:rPr>
      </w:pPr>
    </w:p>
    <w:p w:rsidR="00C85B73" w:rsidRPr="00D11A4B" w:rsidRDefault="00C85B73" w:rsidP="00C85B73">
      <w:pPr>
        <w:jc w:val="right"/>
        <w:rPr>
          <w:lang w:val="sr-Cyrl-RS"/>
        </w:rPr>
      </w:pPr>
      <w:r>
        <w:lastRenderedPageBreak/>
        <w:t xml:space="preserve">ОБРАЗАЦ </w:t>
      </w:r>
      <w:r>
        <w:rPr>
          <w:lang w:val="sr-Cyrl-RS"/>
        </w:rPr>
        <w:t>5</w:t>
      </w:r>
    </w:p>
    <w:p w:rsidR="00C85B73" w:rsidRDefault="00C85B73" w:rsidP="00C85B73">
      <w:pPr>
        <w:spacing w:before="0"/>
        <w:jc w:val="center"/>
        <w:rPr>
          <w:rFonts w:cs="Arial"/>
          <w:b/>
          <w:lang w:val="sr-Cyrl-RS"/>
        </w:rPr>
      </w:pPr>
    </w:p>
    <w:p w:rsidR="00C85B73" w:rsidRPr="00D11A4B" w:rsidRDefault="00C85B73" w:rsidP="00C85B73">
      <w:pPr>
        <w:spacing w:before="0"/>
        <w:jc w:val="center"/>
        <w:rPr>
          <w:rFonts w:cs="Arial"/>
          <w:b/>
        </w:rPr>
      </w:pPr>
      <w:r w:rsidRPr="00D11A4B">
        <w:rPr>
          <w:rFonts w:cs="Arial"/>
          <w:b/>
        </w:rPr>
        <w:t>СПИСАК ИЗВ</w:t>
      </w:r>
      <w:r>
        <w:rPr>
          <w:rFonts w:cs="Arial"/>
          <w:b/>
          <w:lang w:val="sr-Cyrl-RS"/>
        </w:rPr>
        <w:t>РШЕНИХ УСЛУГА</w:t>
      </w:r>
      <w:r w:rsidRPr="00D11A4B">
        <w:rPr>
          <w:rFonts w:cs="Arial"/>
          <w:b/>
        </w:rPr>
        <w:t>–СТРУЧНЕ РЕФЕРЕНЦЕ</w:t>
      </w:r>
    </w:p>
    <w:p w:rsidR="00C85B73" w:rsidRPr="00D11A4B" w:rsidRDefault="00C85B73" w:rsidP="00C85B7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85B73" w:rsidRPr="00D11A4B" w:rsidTr="0009788B">
        <w:tc>
          <w:tcPr>
            <w:tcW w:w="213" w:type="pct"/>
            <w:shd w:val="clear" w:color="auto" w:fill="auto"/>
          </w:tcPr>
          <w:p w:rsidR="00C85B73" w:rsidRPr="00D11A4B" w:rsidRDefault="00C85B73" w:rsidP="0009788B">
            <w:pPr>
              <w:spacing w:before="0"/>
              <w:jc w:val="center"/>
              <w:rPr>
                <w:rFonts w:eastAsia="Calibri" w:cs="Arial"/>
                <w:b/>
                <w:bCs/>
                <w:iCs/>
              </w:rPr>
            </w:pPr>
          </w:p>
        </w:tc>
        <w:tc>
          <w:tcPr>
            <w:tcW w:w="951"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rsidR="00C85B73" w:rsidRPr="00D11A4B" w:rsidRDefault="00C85B73" w:rsidP="0009788B">
            <w:pPr>
              <w:spacing w:before="0"/>
              <w:jc w:val="center"/>
              <w:rPr>
                <w:rFonts w:eastAsia="Calibri" w:cs="Arial"/>
                <w:bCs/>
                <w:iCs/>
                <w:lang w:val="sr-Cyrl-CS"/>
              </w:rPr>
            </w:pPr>
          </w:p>
          <w:p w:rsidR="00C85B73" w:rsidRPr="00D11A4B" w:rsidRDefault="00C85B73" w:rsidP="0009788B">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Cs/>
                <w:iCs/>
              </w:rPr>
            </w:pPr>
          </w:p>
          <w:p w:rsidR="00C85B73" w:rsidRPr="00E90B94" w:rsidRDefault="00C85B73" w:rsidP="0009788B">
            <w:pPr>
              <w:spacing w:before="0"/>
              <w:jc w:val="center"/>
              <w:rPr>
                <w:rFonts w:eastAsia="Calibri" w:cs="Arial"/>
                <w:bCs/>
                <w:iCs/>
              </w:rPr>
            </w:pPr>
            <w:r w:rsidRPr="00E90B94">
              <w:rPr>
                <w:rFonts w:eastAsia="Calibri" w:cs="Arial"/>
                <w:bCs/>
                <w:iCs/>
              </w:rPr>
              <w:t xml:space="preserve">Вредност </w:t>
            </w:r>
            <w:r w:rsidR="00E90B94" w:rsidRPr="00E90B94">
              <w:rPr>
                <w:rFonts w:eastAsia="Calibri" w:cs="Arial"/>
                <w:bCs/>
                <w:iCs/>
                <w:lang w:val="sr-Cyrl-RS"/>
              </w:rPr>
              <w:t>извршених услуга</w:t>
            </w:r>
            <w:r w:rsidR="00E90B94" w:rsidRPr="00E90B94">
              <w:rPr>
                <w:rFonts w:eastAsia="Calibri" w:cs="Arial"/>
                <w:bCs/>
                <w:iCs/>
              </w:rPr>
              <w:t xml:space="preserve"> </w:t>
            </w:r>
            <w:r w:rsidRPr="00E90B94">
              <w:rPr>
                <w:rFonts w:eastAsia="Calibri" w:cs="Arial"/>
                <w:bCs/>
                <w:iCs/>
              </w:rPr>
              <w:t>без ПДВ</w:t>
            </w:r>
          </w:p>
          <w:p w:rsidR="00C85B73" w:rsidRPr="00D11A4B" w:rsidRDefault="00C85B73" w:rsidP="0009788B">
            <w:pPr>
              <w:spacing w:before="0"/>
              <w:jc w:val="center"/>
              <w:rPr>
                <w:rFonts w:eastAsia="Calibri" w:cs="Arial"/>
                <w:bCs/>
                <w:iCs/>
              </w:rPr>
            </w:pPr>
            <w:r w:rsidRPr="00E90B94">
              <w:rPr>
                <w:rFonts w:eastAsia="Calibri" w:cs="Arial"/>
                <w:bCs/>
                <w:iCs/>
              </w:rPr>
              <w:t>Дин/ЕUR</w:t>
            </w: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1.</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2.</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3.</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4.</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5.</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r w:rsidRPr="00D11A4B">
              <w:rPr>
                <w:rFonts w:eastAsia="Calibri" w:cs="Arial"/>
                <w:b/>
                <w:bCs/>
                <w:iCs/>
              </w:rPr>
              <w:t>Укупна вредност</w:t>
            </w:r>
          </w:p>
          <w:p w:rsidR="00C85B73" w:rsidRPr="00D11A4B" w:rsidRDefault="00E90B94" w:rsidP="0009788B">
            <w:pPr>
              <w:spacing w:before="0"/>
              <w:jc w:val="center"/>
              <w:rPr>
                <w:rFonts w:eastAsia="Calibri" w:cs="Arial"/>
                <w:b/>
                <w:bCs/>
                <w:iCs/>
              </w:rPr>
            </w:pPr>
            <w:r>
              <w:rPr>
                <w:rFonts w:eastAsia="Calibri" w:cs="Arial"/>
                <w:b/>
                <w:bCs/>
                <w:iCs/>
                <w:lang w:val="sr-Cyrl-RS"/>
              </w:rPr>
              <w:t>извршених услуга</w:t>
            </w:r>
            <w:r w:rsidR="00C85B73" w:rsidRPr="00D11A4B">
              <w:rPr>
                <w:rFonts w:eastAsia="Calibri" w:cs="Arial"/>
                <w:b/>
                <w:bCs/>
                <w:iCs/>
              </w:rPr>
              <w:t xml:space="preserve"> без</w:t>
            </w:r>
          </w:p>
          <w:p w:rsidR="00C85B73" w:rsidRPr="00D11A4B" w:rsidRDefault="00C85B73" w:rsidP="0009788B">
            <w:pPr>
              <w:spacing w:before="0"/>
              <w:jc w:val="center"/>
              <w:rPr>
                <w:rFonts w:eastAsia="Calibri" w:cs="Arial"/>
                <w:b/>
                <w:bCs/>
                <w:iCs/>
              </w:rPr>
            </w:pPr>
            <w:r w:rsidRPr="00D11A4B">
              <w:rPr>
                <w:rFonts w:eastAsia="Calibri" w:cs="Arial"/>
                <w:b/>
                <w:bCs/>
                <w:iCs/>
              </w:rPr>
              <w:t>ПДВ</w:t>
            </w:r>
          </w:p>
          <w:p w:rsidR="00C85B73" w:rsidRPr="00D11A4B" w:rsidRDefault="00C85B73" w:rsidP="0009788B">
            <w:pPr>
              <w:spacing w:before="0"/>
              <w:rPr>
                <w:rFonts w:eastAsia="Calibri" w:cs="Arial"/>
                <w:b/>
                <w:bCs/>
                <w:iCs/>
              </w:rPr>
            </w:pPr>
            <w:r w:rsidRPr="00D11A4B">
              <w:rPr>
                <w:rFonts w:eastAsia="Calibri" w:cs="Arial"/>
                <w:b/>
                <w:bCs/>
                <w:iCs/>
              </w:rPr>
              <w:t xml:space="preserve">     Дин/ЕUR</w:t>
            </w:r>
          </w:p>
        </w:tc>
        <w:tc>
          <w:tcPr>
            <w:tcW w:w="1145" w:type="pct"/>
          </w:tcPr>
          <w:p w:rsidR="00C85B73" w:rsidRPr="00D11A4B" w:rsidRDefault="00C85B73" w:rsidP="0009788B">
            <w:pPr>
              <w:spacing w:before="0"/>
              <w:ind w:left="720"/>
              <w:jc w:val="center"/>
              <w:rPr>
                <w:rFonts w:eastAsia="Calibri" w:cs="Arial"/>
                <w:b/>
                <w:bCs/>
                <w:iCs/>
              </w:rPr>
            </w:pPr>
          </w:p>
        </w:tc>
      </w:tr>
    </w:tbl>
    <w:p w:rsidR="00C85B73" w:rsidRPr="00D11A4B" w:rsidRDefault="00C85B73" w:rsidP="00C85B7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85B73" w:rsidRPr="00D11A4B" w:rsidTr="0009788B">
        <w:trPr>
          <w:jc w:val="center"/>
        </w:trPr>
        <w:tc>
          <w:tcPr>
            <w:tcW w:w="3882" w:type="dxa"/>
          </w:tcPr>
          <w:p w:rsidR="00C85B73" w:rsidRPr="00D11A4B" w:rsidRDefault="00C85B73" w:rsidP="0009788B">
            <w:pPr>
              <w:spacing w:before="0"/>
              <w:jc w:val="center"/>
              <w:rPr>
                <w:rFonts w:cs="Arial"/>
              </w:rPr>
            </w:pPr>
            <w:r w:rsidRPr="00D11A4B">
              <w:rPr>
                <w:rFonts w:cs="Arial"/>
              </w:rPr>
              <w:t>Датум:</w:t>
            </w:r>
          </w:p>
        </w:tc>
        <w:tc>
          <w:tcPr>
            <w:tcW w:w="2127" w:type="dxa"/>
          </w:tcPr>
          <w:p w:rsidR="00C85B73" w:rsidRPr="00D11A4B" w:rsidRDefault="00C85B73" w:rsidP="0009788B">
            <w:pPr>
              <w:spacing w:before="0"/>
              <w:jc w:val="center"/>
              <w:rPr>
                <w:rFonts w:cs="Arial"/>
                <w:lang w:val="ru-RU"/>
              </w:rPr>
            </w:pPr>
          </w:p>
        </w:tc>
        <w:tc>
          <w:tcPr>
            <w:tcW w:w="4022" w:type="dxa"/>
          </w:tcPr>
          <w:p w:rsidR="00C85B73" w:rsidRPr="00D11A4B" w:rsidRDefault="00C85B73" w:rsidP="0009788B">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C85B73" w:rsidRPr="00D11A4B" w:rsidTr="0009788B">
        <w:trPr>
          <w:jc w:val="center"/>
        </w:trPr>
        <w:tc>
          <w:tcPr>
            <w:tcW w:w="3882" w:type="dxa"/>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rPr>
            </w:pPr>
            <w:r w:rsidRPr="00D11A4B">
              <w:rPr>
                <w:rFonts w:cs="Arial"/>
              </w:rPr>
              <w:t>М.П.</w:t>
            </w:r>
          </w:p>
        </w:tc>
        <w:tc>
          <w:tcPr>
            <w:tcW w:w="4022" w:type="dxa"/>
          </w:tcPr>
          <w:p w:rsidR="00C85B73" w:rsidRPr="00D11A4B" w:rsidRDefault="00C85B73" w:rsidP="0009788B">
            <w:pPr>
              <w:spacing w:before="0"/>
              <w:jc w:val="center"/>
              <w:rPr>
                <w:rFonts w:cs="Arial"/>
                <w:lang w:val="ru-RU"/>
              </w:rPr>
            </w:pPr>
          </w:p>
        </w:tc>
      </w:tr>
      <w:tr w:rsidR="00C85B73" w:rsidRPr="00D11A4B" w:rsidTr="0009788B">
        <w:trPr>
          <w:jc w:val="center"/>
        </w:trPr>
        <w:tc>
          <w:tcPr>
            <w:tcW w:w="3882" w:type="dxa"/>
            <w:tcBorders>
              <w:bottom w:val="single" w:sz="4" w:space="0" w:color="auto"/>
            </w:tcBorders>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lang w:val="ru-RU"/>
              </w:rPr>
            </w:pPr>
          </w:p>
        </w:tc>
        <w:tc>
          <w:tcPr>
            <w:tcW w:w="4022" w:type="dxa"/>
            <w:tcBorders>
              <w:bottom w:val="single" w:sz="4" w:space="0" w:color="auto"/>
            </w:tcBorders>
          </w:tcPr>
          <w:p w:rsidR="00C85B73" w:rsidRPr="00D11A4B" w:rsidRDefault="00C85B73" w:rsidP="0009788B">
            <w:pPr>
              <w:spacing w:before="0"/>
              <w:jc w:val="center"/>
              <w:rPr>
                <w:rFonts w:cs="Arial"/>
                <w:lang w:val="ru-RU"/>
              </w:rPr>
            </w:pPr>
          </w:p>
        </w:tc>
      </w:tr>
      <w:tr w:rsidR="00C85B73" w:rsidRPr="00D11A4B" w:rsidTr="0009788B">
        <w:trPr>
          <w:trHeight w:val="389"/>
          <w:jc w:val="center"/>
        </w:trPr>
        <w:tc>
          <w:tcPr>
            <w:tcW w:w="3882" w:type="dxa"/>
            <w:tcBorders>
              <w:top w:val="single" w:sz="4" w:space="0" w:color="auto"/>
            </w:tcBorders>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lang w:val="ru-RU"/>
              </w:rPr>
            </w:pPr>
          </w:p>
        </w:tc>
        <w:tc>
          <w:tcPr>
            <w:tcW w:w="4022" w:type="dxa"/>
            <w:tcBorders>
              <w:top w:val="single" w:sz="4" w:space="0" w:color="auto"/>
            </w:tcBorders>
          </w:tcPr>
          <w:p w:rsidR="00C85B73" w:rsidRPr="00D11A4B" w:rsidRDefault="00C85B73" w:rsidP="0009788B">
            <w:pPr>
              <w:spacing w:before="0"/>
              <w:jc w:val="center"/>
              <w:rPr>
                <w:rFonts w:cs="Arial"/>
                <w:lang w:val="ru-RU"/>
              </w:rPr>
            </w:pPr>
          </w:p>
        </w:tc>
      </w:tr>
    </w:tbl>
    <w:p w:rsidR="00C85B73" w:rsidRPr="00D11A4B" w:rsidRDefault="00C85B73" w:rsidP="00C85B73">
      <w:pPr>
        <w:rPr>
          <w:rFonts w:eastAsia="Symbol" w:cs="Arial"/>
          <w:b/>
          <w:bCs/>
          <w:kern w:val="28"/>
        </w:rPr>
      </w:pPr>
      <w:r w:rsidRPr="00D11A4B">
        <w:rPr>
          <w:rFonts w:eastAsia="Symbol" w:cs="Arial"/>
          <w:b/>
          <w:bCs/>
          <w:kern w:val="28"/>
        </w:rPr>
        <w:t xml:space="preserve">Напомена: </w:t>
      </w:r>
    </w:p>
    <w:p w:rsidR="00C85B73" w:rsidRPr="00D11A4B" w:rsidRDefault="00C85B73" w:rsidP="00C85B73">
      <w:pPr>
        <w:rPr>
          <w:rFonts w:eastAsia="TimesNewRomanPS-BoldMT" w:cs="Arial"/>
          <w:lang w:val="sr-Cyrl-CS"/>
        </w:rPr>
      </w:pPr>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
    <w:p w:rsidR="00C85B73" w:rsidRPr="00D11A4B" w:rsidRDefault="00C85B73" w:rsidP="00C85B73">
      <w:pPr>
        <w:rPr>
          <w:rFonts w:cs="Arial"/>
          <w:lang w:val="sr-Cyrl-CS"/>
        </w:rPr>
      </w:pPr>
      <w:r w:rsidRPr="00D11A4B">
        <w:rPr>
          <w:rFonts w:cs="Arial"/>
        </w:rPr>
        <w:t>Приликом подношења понуде овај образац копирати у потребном броју примерака.</w:t>
      </w:r>
    </w:p>
    <w:p w:rsidR="00C85B73" w:rsidRPr="00874F5B" w:rsidRDefault="00C85B73" w:rsidP="00C85B73">
      <w:r w:rsidRPr="00D11A4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85B73" w:rsidRDefault="00C85B73" w:rsidP="00C85B73">
      <w:pPr>
        <w:pStyle w:val="KDObrazac"/>
        <w:spacing w:before="0"/>
        <w:jc w:val="both"/>
        <w:rPr>
          <w:color w:val="00B0F0"/>
          <w:sz w:val="20"/>
          <w:szCs w:val="20"/>
          <w:lang w:val="sr-Cyrl-RS"/>
        </w:rPr>
      </w:pPr>
      <w:bookmarkStart w:id="256" w:name="_Toc442559941"/>
    </w:p>
    <w:p w:rsidR="00C85B73" w:rsidRPr="00B02E86" w:rsidRDefault="00C85B73" w:rsidP="00C85B73"/>
    <w:p w:rsidR="00C85B73" w:rsidRDefault="00C85B73" w:rsidP="00C85B73">
      <w:pPr>
        <w:rPr>
          <w:lang w:val="sr-Cyrl-RS"/>
        </w:rPr>
      </w:pPr>
    </w:p>
    <w:p w:rsidR="00C85B73" w:rsidRDefault="00C85B73" w:rsidP="00C85B73">
      <w:pPr>
        <w:rPr>
          <w:lang w:val="sr-Cyrl-RS"/>
        </w:rPr>
      </w:pPr>
    </w:p>
    <w:p w:rsidR="00C85B73" w:rsidRDefault="00C85B73" w:rsidP="00C85B73">
      <w:pPr>
        <w:rPr>
          <w:lang w:val="sr-Cyrl-RS"/>
        </w:rPr>
      </w:pPr>
    </w:p>
    <w:p w:rsidR="00C85B73" w:rsidRPr="00D11A4B" w:rsidRDefault="00C85B73" w:rsidP="00C85B73">
      <w:pPr>
        <w:rPr>
          <w:lang w:val="sr-Cyrl-RS"/>
        </w:rPr>
      </w:pPr>
    </w:p>
    <w:p w:rsidR="00C85B73" w:rsidRPr="00D11A4B" w:rsidRDefault="00C85B73" w:rsidP="00C85B73">
      <w:pPr>
        <w:pStyle w:val="KDObrazac"/>
        <w:rPr>
          <w:sz w:val="24"/>
          <w:szCs w:val="24"/>
          <w:lang w:val="sr-Cyrl-RS"/>
        </w:rPr>
      </w:pPr>
      <w:r w:rsidRPr="00D11A4B">
        <w:rPr>
          <w:sz w:val="24"/>
          <w:szCs w:val="24"/>
        </w:rPr>
        <w:lastRenderedPageBreak/>
        <w:t xml:space="preserve">ОБРАЗАЦ </w:t>
      </w:r>
      <w:bookmarkEnd w:id="256"/>
      <w:r w:rsidRPr="00D11A4B">
        <w:rPr>
          <w:sz w:val="24"/>
          <w:szCs w:val="24"/>
          <w:lang w:val="sr-Cyrl-RS"/>
        </w:rPr>
        <w:t>6</w:t>
      </w:r>
    </w:p>
    <w:p w:rsidR="00C85B73" w:rsidRPr="00D11A4B" w:rsidRDefault="00C85B73" w:rsidP="00C85B73">
      <w:pPr>
        <w:jc w:val="center"/>
        <w:rPr>
          <w:rFonts w:cs="Arial"/>
          <w:b/>
          <w:sz w:val="24"/>
          <w:szCs w:val="24"/>
        </w:rPr>
      </w:pPr>
      <w:r w:rsidRPr="00D11A4B">
        <w:rPr>
          <w:rFonts w:cs="Arial"/>
          <w:b/>
          <w:sz w:val="24"/>
          <w:szCs w:val="24"/>
        </w:rPr>
        <w:t>ПОТВРДА О РЕФЕРЕНТНИМ НАБАВКАМА</w:t>
      </w:r>
    </w:p>
    <w:p w:rsidR="00C85B73" w:rsidRPr="00D11A4B" w:rsidRDefault="00C85B73" w:rsidP="00C85B73">
      <w:pPr>
        <w:jc w:val="center"/>
        <w:rPr>
          <w:rFonts w:cs="Arial"/>
          <w:sz w:val="24"/>
          <w:szCs w:val="24"/>
          <w:lang w:val="sr-Cyrl-RS"/>
        </w:rPr>
      </w:pPr>
    </w:p>
    <w:p w:rsidR="00C85B73" w:rsidRPr="00D11A4B" w:rsidRDefault="00C85B73" w:rsidP="00C85B73">
      <w:pPr>
        <w:tabs>
          <w:tab w:val="left" w:pos="0"/>
          <w:tab w:val="left" w:pos="330"/>
          <w:tab w:val="left" w:pos="540"/>
        </w:tabs>
        <w:spacing w:before="0"/>
        <w:jc w:val="left"/>
        <w:rPr>
          <w:rFonts w:eastAsia="Calibri" w:cs="Arial"/>
          <w:sz w:val="24"/>
          <w:szCs w:val="24"/>
        </w:rPr>
      </w:pPr>
      <w:r w:rsidRPr="00D11A4B">
        <w:rPr>
          <w:rFonts w:eastAsia="Calibri" w:cs="Arial"/>
          <w:sz w:val="24"/>
          <w:szCs w:val="24"/>
          <w:lang w:val="ru-RU"/>
        </w:rPr>
        <w:t xml:space="preserve">Наручилац предметних </w:t>
      </w:r>
      <w:r w:rsidR="00103881">
        <w:rPr>
          <w:rFonts w:eastAsia="Calibri" w:cs="Arial"/>
          <w:sz w:val="24"/>
          <w:szCs w:val="24"/>
          <w:lang w:val="ru-RU"/>
        </w:rPr>
        <w:t>ус</w:t>
      </w:r>
      <w:r w:rsidR="00E90B94">
        <w:rPr>
          <w:rFonts w:eastAsia="Calibri" w:cs="Arial"/>
          <w:sz w:val="24"/>
          <w:szCs w:val="24"/>
          <w:lang w:val="ru-RU"/>
        </w:rPr>
        <w:t>луга</w:t>
      </w:r>
      <w:r w:rsidRPr="00D11A4B">
        <w:rPr>
          <w:rFonts w:eastAsia="Calibri" w:cs="Arial"/>
          <w:sz w:val="24"/>
          <w:szCs w:val="24"/>
          <w:lang w:val="ru-RU"/>
        </w:rPr>
        <w:t xml:space="preserve">: </w:t>
      </w:r>
    </w:p>
    <w:p w:rsidR="00C85B73" w:rsidRPr="00D11A4B" w:rsidRDefault="00C85B73" w:rsidP="00C85B73">
      <w:pPr>
        <w:tabs>
          <w:tab w:val="left" w:pos="0"/>
          <w:tab w:val="left" w:pos="330"/>
          <w:tab w:val="left" w:pos="540"/>
        </w:tabs>
        <w:spacing w:before="0"/>
        <w:ind w:left="6"/>
        <w:rPr>
          <w:rFonts w:eastAsia="Calibri" w:cs="Arial"/>
          <w:sz w:val="24"/>
          <w:szCs w:val="24"/>
        </w:rPr>
      </w:pPr>
      <w:r w:rsidRPr="00D11A4B">
        <w:rPr>
          <w:rFonts w:eastAsia="Calibri" w:cs="Arial"/>
          <w:sz w:val="24"/>
          <w:szCs w:val="24"/>
        </w:rPr>
        <w:t xml:space="preserve">                                                  __________________________________________________________________</w:t>
      </w:r>
    </w:p>
    <w:p w:rsidR="00C85B73" w:rsidRPr="00D11A4B" w:rsidRDefault="00C85B73" w:rsidP="00C85B73">
      <w:pPr>
        <w:tabs>
          <w:tab w:val="left" w:pos="0"/>
          <w:tab w:val="left" w:pos="330"/>
          <w:tab w:val="left" w:pos="540"/>
        </w:tabs>
        <w:spacing w:before="0"/>
        <w:ind w:left="6"/>
        <w:jc w:val="center"/>
        <w:rPr>
          <w:rFonts w:eastAsia="Calibri" w:cs="Arial"/>
          <w:sz w:val="24"/>
          <w:szCs w:val="24"/>
        </w:rPr>
      </w:pPr>
      <w:r w:rsidRPr="00D11A4B">
        <w:rPr>
          <w:rFonts w:cs="Arial"/>
          <w:bCs/>
          <w:kern w:val="28"/>
          <w:sz w:val="24"/>
          <w:szCs w:val="24"/>
        </w:rPr>
        <w:t>(назив и седиште наручиоца)</w:t>
      </w:r>
    </w:p>
    <w:p w:rsidR="00C85B73" w:rsidRPr="00D11A4B" w:rsidRDefault="00C85B73" w:rsidP="00C85B73">
      <w:pPr>
        <w:jc w:val="left"/>
        <w:rPr>
          <w:rFonts w:cs="Arial"/>
          <w:sz w:val="24"/>
          <w:szCs w:val="24"/>
        </w:rPr>
      </w:pPr>
      <w:r w:rsidRPr="00D11A4B">
        <w:rPr>
          <w:rFonts w:cs="Arial"/>
          <w:sz w:val="24"/>
          <w:szCs w:val="24"/>
        </w:rPr>
        <w:t>Лице за контакт:      ___________________________________________________________________</w:t>
      </w:r>
    </w:p>
    <w:p w:rsidR="00C85B73" w:rsidRPr="00D11A4B" w:rsidRDefault="00C85B73" w:rsidP="00C85B73">
      <w:pPr>
        <w:jc w:val="center"/>
        <w:rPr>
          <w:rFonts w:cs="Arial"/>
          <w:sz w:val="24"/>
          <w:szCs w:val="24"/>
        </w:rPr>
      </w:pPr>
      <w:r w:rsidRPr="00D11A4B">
        <w:rPr>
          <w:rFonts w:cs="Arial"/>
          <w:sz w:val="24"/>
          <w:szCs w:val="24"/>
        </w:rPr>
        <w:t>(име, презиме,  контакт телефон)</w:t>
      </w:r>
    </w:p>
    <w:p w:rsidR="00C85B73" w:rsidRPr="00D11A4B" w:rsidRDefault="00C85B73" w:rsidP="00C85B73">
      <w:pPr>
        <w:jc w:val="left"/>
        <w:rPr>
          <w:rFonts w:cs="Arial"/>
          <w:sz w:val="24"/>
          <w:szCs w:val="24"/>
        </w:rPr>
      </w:pPr>
      <w:r w:rsidRPr="00D11A4B">
        <w:rPr>
          <w:rFonts w:cs="Arial"/>
          <w:sz w:val="24"/>
          <w:szCs w:val="24"/>
        </w:rPr>
        <w:t>Овим путем потврђујем да је __________________________________________________________________</w:t>
      </w:r>
    </w:p>
    <w:p w:rsidR="00C85B73" w:rsidRPr="00D11A4B" w:rsidRDefault="00C85B73" w:rsidP="00C85B73">
      <w:pPr>
        <w:jc w:val="center"/>
        <w:rPr>
          <w:rFonts w:cs="Arial"/>
          <w:sz w:val="24"/>
          <w:szCs w:val="24"/>
        </w:rPr>
      </w:pPr>
      <w:r w:rsidRPr="00D11A4B">
        <w:rPr>
          <w:rFonts w:cs="Arial"/>
          <w:sz w:val="24"/>
          <w:szCs w:val="24"/>
        </w:rPr>
        <w:t>(навести назив седиште  понуђача)</w:t>
      </w:r>
    </w:p>
    <w:p w:rsidR="00C85B73" w:rsidRPr="00D11A4B" w:rsidRDefault="00C85B73" w:rsidP="00C85B73">
      <w:pPr>
        <w:rPr>
          <w:rFonts w:cs="Arial"/>
          <w:sz w:val="24"/>
          <w:szCs w:val="24"/>
        </w:rPr>
      </w:pPr>
      <w:r w:rsidRPr="00D11A4B">
        <w:rPr>
          <w:rFonts w:cs="Arial"/>
          <w:sz w:val="24"/>
          <w:szCs w:val="24"/>
        </w:rPr>
        <w:t>за наше потребе</w:t>
      </w:r>
      <w:r w:rsidRPr="00D11A4B">
        <w:rPr>
          <w:rFonts w:cs="Arial"/>
          <w:sz w:val="24"/>
          <w:szCs w:val="24"/>
          <w:lang w:val="sr-Cyrl-RS"/>
        </w:rPr>
        <w:t xml:space="preserve"> извео</w:t>
      </w:r>
      <w:r w:rsidRPr="00D11A4B">
        <w:rPr>
          <w:rFonts w:cs="Arial"/>
          <w:sz w:val="24"/>
          <w:szCs w:val="24"/>
        </w:rPr>
        <w:t xml:space="preserve">: </w:t>
      </w:r>
    </w:p>
    <w:p w:rsidR="00C85B73" w:rsidRPr="00D11A4B" w:rsidRDefault="00C85B73" w:rsidP="00C85B73">
      <w:pPr>
        <w:rPr>
          <w:rFonts w:cs="Arial"/>
          <w:sz w:val="24"/>
          <w:szCs w:val="24"/>
        </w:rPr>
      </w:pPr>
      <w:r w:rsidRPr="00D11A4B">
        <w:rPr>
          <w:rFonts w:cs="Arial"/>
          <w:sz w:val="24"/>
          <w:szCs w:val="24"/>
        </w:rPr>
        <w:t>__________________________________________________________________</w:t>
      </w:r>
    </w:p>
    <w:p w:rsidR="00C85B73" w:rsidRPr="00D11A4B" w:rsidRDefault="00C85B73" w:rsidP="00C85B73">
      <w:pPr>
        <w:rPr>
          <w:rFonts w:cs="Arial"/>
          <w:sz w:val="24"/>
          <w:szCs w:val="24"/>
        </w:rPr>
      </w:pPr>
      <w:r w:rsidRPr="00D11A4B">
        <w:rPr>
          <w:rFonts w:cs="Arial"/>
          <w:sz w:val="24"/>
          <w:szCs w:val="24"/>
        </w:rPr>
        <w:t xml:space="preserve">                                                  (навести </w:t>
      </w:r>
      <w:r w:rsidRPr="00D11A4B">
        <w:rPr>
          <w:rFonts w:cs="Arial"/>
          <w:sz w:val="24"/>
          <w:szCs w:val="24"/>
          <w:lang w:val="sr-Cyrl-RS"/>
        </w:rPr>
        <w:t xml:space="preserve">референтне </w:t>
      </w:r>
      <w:r w:rsidR="00E90B94">
        <w:rPr>
          <w:rFonts w:cs="Arial"/>
          <w:sz w:val="24"/>
          <w:szCs w:val="24"/>
          <w:lang w:val="sr-Cyrl-RS"/>
        </w:rPr>
        <w:t>уговоре</w:t>
      </w:r>
      <w:r w:rsidRPr="00D11A4B">
        <w:rPr>
          <w:rFonts w:cs="Arial"/>
          <w:sz w:val="24"/>
          <w:szCs w:val="24"/>
        </w:rPr>
        <w:t xml:space="preserve">) </w:t>
      </w:r>
    </w:p>
    <w:p w:rsidR="00C85B73" w:rsidRPr="00D11A4B" w:rsidRDefault="00C85B73" w:rsidP="00C85B73">
      <w:pPr>
        <w:rPr>
          <w:rFonts w:cs="Arial"/>
          <w:strike/>
          <w:sz w:val="24"/>
          <w:szCs w:val="24"/>
          <w:lang w:val="sr-Cyrl-RS"/>
        </w:rPr>
      </w:pPr>
      <w:r w:rsidRPr="00D11A4B">
        <w:rPr>
          <w:rFonts w:cs="Arial"/>
          <w:sz w:val="24"/>
          <w:szCs w:val="24"/>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C85B73" w:rsidRPr="00D11A4B" w:rsidTr="0009788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E90B94" w:rsidRDefault="00C85B73" w:rsidP="0009788B">
            <w:pPr>
              <w:jc w:val="center"/>
              <w:rPr>
                <w:rFonts w:eastAsia="Calibri" w:cs="Arial"/>
                <w:sz w:val="24"/>
                <w:szCs w:val="24"/>
              </w:rPr>
            </w:pPr>
            <w:r w:rsidRPr="00E90B94">
              <w:rPr>
                <w:rFonts w:eastAsia="Calibri" w:cs="Arial"/>
                <w:sz w:val="24"/>
                <w:szCs w:val="24"/>
              </w:rPr>
              <w:t xml:space="preserve">Вредност </w:t>
            </w:r>
            <w:r w:rsidR="00E90B94" w:rsidRPr="00E90B94">
              <w:rPr>
                <w:rFonts w:eastAsia="Calibri" w:cs="Arial"/>
                <w:bCs/>
                <w:iCs/>
                <w:lang w:val="sr-Cyrl-RS"/>
              </w:rPr>
              <w:t xml:space="preserve"> </w:t>
            </w:r>
            <w:r w:rsidR="00E90B94" w:rsidRPr="00E90B94">
              <w:rPr>
                <w:rFonts w:eastAsia="Calibri" w:cs="Arial"/>
                <w:bCs/>
                <w:iCs/>
                <w:sz w:val="24"/>
                <w:szCs w:val="24"/>
                <w:lang w:val="sr-Cyrl-RS"/>
              </w:rPr>
              <w:t>извршених услуга</w:t>
            </w:r>
            <w:r w:rsidR="00E90B94" w:rsidRPr="00E90B94">
              <w:rPr>
                <w:rFonts w:eastAsia="Calibri" w:cs="Arial"/>
                <w:bCs/>
                <w:iCs/>
                <w:sz w:val="24"/>
                <w:szCs w:val="24"/>
              </w:rPr>
              <w:t xml:space="preserve"> </w:t>
            </w:r>
            <w:r w:rsidRPr="00E90B94">
              <w:rPr>
                <w:rFonts w:eastAsia="Calibri" w:cs="Arial"/>
                <w:sz w:val="24"/>
                <w:szCs w:val="24"/>
              </w:rPr>
              <w:t>без ПДВ</w:t>
            </w:r>
          </w:p>
          <w:p w:rsidR="00C85B73" w:rsidRPr="00D11A4B" w:rsidRDefault="00C85B73" w:rsidP="0009788B">
            <w:pPr>
              <w:jc w:val="center"/>
              <w:rPr>
                <w:rFonts w:eastAsia="Calibri" w:cs="Arial"/>
                <w:sz w:val="24"/>
                <w:szCs w:val="24"/>
                <w:lang w:val="sr-Cyrl-RS"/>
              </w:rPr>
            </w:pPr>
            <w:r w:rsidRPr="00D11A4B">
              <w:rPr>
                <w:rFonts w:eastAsia="Calibri" w:cs="Arial"/>
                <w:sz w:val="24"/>
                <w:szCs w:val="24"/>
                <w:lang w:val="sr-Cyrl-RS"/>
              </w:rPr>
              <w:t>Дин/</w:t>
            </w:r>
            <w:r w:rsidRPr="00D11A4B">
              <w:rPr>
                <w:rFonts w:eastAsia="Calibri" w:cs="Arial"/>
                <w:sz w:val="24"/>
                <w:szCs w:val="24"/>
              </w:rPr>
              <w:t>EUR</w:t>
            </w: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bl>
    <w:p w:rsidR="00C85B73" w:rsidRPr="00D11A4B" w:rsidRDefault="00C85B73" w:rsidP="00C85B73">
      <w:pPr>
        <w:rPr>
          <w:rFonts w:eastAsia="TimesNewRomanPS-BoldMT" w:cs="Arial"/>
          <w:b/>
          <w:bCs/>
          <w:i/>
          <w:iCs/>
          <w:sz w:val="24"/>
          <w:szCs w:val="24"/>
        </w:rPr>
      </w:pPr>
      <w:r w:rsidRPr="00D11A4B">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C85B73" w:rsidRPr="00D11A4B" w:rsidTr="0009788B">
        <w:trPr>
          <w:jc w:val="center"/>
        </w:trPr>
        <w:tc>
          <w:tcPr>
            <w:tcW w:w="3882" w:type="dxa"/>
          </w:tcPr>
          <w:p w:rsidR="00C85B73" w:rsidRPr="00D11A4B" w:rsidRDefault="00C85B73" w:rsidP="0009788B">
            <w:pPr>
              <w:spacing w:before="0"/>
              <w:jc w:val="center"/>
              <w:rPr>
                <w:rFonts w:cs="Arial"/>
                <w:sz w:val="24"/>
                <w:szCs w:val="24"/>
              </w:rPr>
            </w:pPr>
            <w:r w:rsidRPr="00D11A4B">
              <w:rPr>
                <w:rFonts w:cs="Arial"/>
                <w:sz w:val="24"/>
                <w:szCs w:val="24"/>
              </w:rPr>
              <w:t>Датум:</w:t>
            </w:r>
          </w:p>
        </w:tc>
        <w:tc>
          <w:tcPr>
            <w:tcW w:w="2127" w:type="dxa"/>
          </w:tcPr>
          <w:p w:rsidR="00C85B73" w:rsidRPr="00D11A4B" w:rsidRDefault="00C85B73" w:rsidP="0009788B">
            <w:pPr>
              <w:spacing w:before="0"/>
              <w:jc w:val="center"/>
              <w:rPr>
                <w:rFonts w:cs="Arial"/>
                <w:sz w:val="24"/>
                <w:szCs w:val="24"/>
                <w:lang w:val="ru-RU"/>
              </w:rPr>
            </w:pPr>
          </w:p>
        </w:tc>
        <w:tc>
          <w:tcPr>
            <w:tcW w:w="4022" w:type="dxa"/>
          </w:tcPr>
          <w:p w:rsidR="00C85B73" w:rsidRPr="00D11A4B" w:rsidRDefault="00C85B73" w:rsidP="0009788B">
            <w:pPr>
              <w:spacing w:before="0"/>
              <w:jc w:val="center"/>
              <w:rPr>
                <w:rFonts w:cs="Arial"/>
                <w:sz w:val="24"/>
                <w:szCs w:val="24"/>
                <w:lang w:val="ru-RU"/>
              </w:rPr>
            </w:pPr>
            <w:r w:rsidRPr="00D11A4B">
              <w:rPr>
                <w:rFonts w:cs="Arial"/>
                <w:sz w:val="24"/>
                <w:szCs w:val="24"/>
                <w:lang w:val="sr-Cyrl-CS"/>
              </w:rPr>
              <w:t>Наручилац:</w:t>
            </w:r>
          </w:p>
        </w:tc>
      </w:tr>
      <w:tr w:rsidR="00C85B73" w:rsidRPr="00D11A4B" w:rsidTr="0009788B">
        <w:trPr>
          <w:jc w:val="center"/>
        </w:trPr>
        <w:tc>
          <w:tcPr>
            <w:tcW w:w="3882" w:type="dxa"/>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rPr>
            </w:pPr>
            <w:r w:rsidRPr="00D11A4B">
              <w:rPr>
                <w:rFonts w:cs="Arial"/>
                <w:sz w:val="24"/>
                <w:szCs w:val="24"/>
              </w:rPr>
              <w:t>М.П.</w:t>
            </w:r>
          </w:p>
        </w:tc>
        <w:tc>
          <w:tcPr>
            <w:tcW w:w="4022" w:type="dxa"/>
          </w:tcPr>
          <w:p w:rsidR="00C85B73" w:rsidRPr="00D11A4B" w:rsidRDefault="00C85B73" w:rsidP="0009788B">
            <w:pPr>
              <w:spacing w:before="0"/>
              <w:jc w:val="center"/>
              <w:rPr>
                <w:rFonts w:cs="Arial"/>
                <w:sz w:val="24"/>
                <w:szCs w:val="24"/>
                <w:lang w:val="ru-RU"/>
              </w:rPr>
            </w:pPr>
          </w:p>
        </w:tc>
      </w:tr>
      <w:tr w:rsidR="00C85B73" w:rsidRPr="00D11A4B" w:rsidTr="0009788B">
        <w:trPr>
          <w:jc w:val="center"/>
        </w:trPr>
        <w:tc>
          <w:tcPr>
            <w:tcW w:w="3882" w:type="dxa"/>
            <w:tcBorders>
              <w:bottom w:val="single" w:sz="4" w:space="0" w:color="auto"/>
            </w:tcBorders>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lang w:val="ru-RU"/>
              </w:rPr>
            </w:pPr>
          </w:p>
        </w:tc>
        <w:tc>
          <w:tcPr>
            <w:tcW w:w="4022" w:type="dxa"/>
            <w:tcBorders>
              <w:bottom w:val="single" w:sz="4" w:space="0" w:color="auto"/>
            </w:tcBorders>
          </w:tcPr>
          <w:p w:rsidR="00C85B73" w:rsidRPr="00D11A4B" w:rsidRDefault="00C85B73" w:rsidP="0009788B">
            <w:pPr>
              <w:spacing w:before="0"/>
              <w:jc w:val="center"/>
              <w:rPr>
                <w:rFonts w:cs="Arial"/>
                <w:sz w:val="24"/>
                <w:szCs w:val="24"/>
                <w:lang w:val="ru-RU"/>
              </w:rPr>
            </w:pPr>
          </w:p>
        </w:tc>
      </w:tr>
      <w:tr w:rsidR="00C85B73" w:rsidRPr="00D11A4B" w:rsidTr="0009788B">
        <w:trPr>
          <w:trHeight w:val="389"/>
          <w:jc w:val="center"/>
        </w:trPr>
        <w:tc>
          <w:tcPr>
            <w:tcW w:w="3882" w:type="dxa"/>
            <w:tcBorders>
              <w:top w:val="single" w:sz="4" w:space="0" w:color="auto"/>
            </w:tcBorders>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lang w:val="ru-RU"/>
              </w:rPr>
            </w:pPr>
          </w:p>
        </w:tc>
        <w:tc>
          <w:tcPr>
            <w:tcW w:w="4022" w:type="dxa"/>
            <w:tcBorders>
              <w:top w:val="single" w:sz="4" w:space="0" w:color="auto"/>
            </w:tcBorders>
          </w:tcPr>
          <w:p w:rsidR="00C85B73" w:rsidRPr="00D11A4B" w:rsidRDefault="00C85B73" w:rsidP="0009788B">
            <w:pPr>
              <w:spacing w:before="0"/>
              <w:jc w:val="center"/>
              <w:rPr>
                <w:rFonts w:cs="Arial"/>
                <w:sz w:val="24"/>
                <w:szCs w:val="24"/>
                <w:lang w:val="ru-RU"/>
              </w:rPr>
            </w:pPr>
          </w:p>
        </w:tc>
      </w:tr>
    </w:tbl>
    <w:p w:rsidR="00C85B73" w:rsidRPr="00D11A4B" w:rsidRDefault="00C85B73" w:rsidP="00C85B73">
      <w:pPr>
        <w:tabs>
          <w:tab w:val="left" w:pos="4999"/>
        </w:tabs>
        <w:spacing w:before="0"/>
        <w:rPr>
          <w:rFonts w:eastAsia="TimesNewRomanPS-BoldMT" w:cs="Arial"/>
          <w:b/>
          <w:bCs/>
          <w:i/>
          <w:iCs/>
          <w:sz w:val="24"/>
          <w:szCs w:val="24"/>
        </w:rPr>
      </w:pPr>
    </w:p>
    <w:p w:rsidR="00C85B73" w:rsidRPr="00D11A4B" w:rsidRDefault="00C85B73" w:rsidP="00C85B73">
      <w:pPr>
        <w:rPr>
          <w:rFonts w:cs="Arial"/>
          <w:b/>
          <w:i/>
          <w:sz w:val="20"/>
          <w:szCs w:val="20"/>
        </w:rPr>
      </w:pPr>
      <w:r w:rsidRPr="00D11A4B">
        <w:rPr>
          <w:rFonts w:cs="Arial"/>
          <w:b/>
          <w:i/>
          <w:sz w:val="20"/>
          <w:szCs w:val="20"/>
        </w:rPr>
        <w:t>НАПОМЕНА:</w:t>
      </w:r>
    </w:p>
    <w:p w:rsidR="00C85B73" w:rsidRPr="00D11A4B" w:rsidRDefault="00C85B73" w:rsidP="00C85B73">
      <w:pPr>
        <w:rPr>
          <w:rFonts w:cs="Arial"/>
          <w:i/>
          <w:sz w:val="20"/>
          <w:szCs w:val="20"/>
        </w:rPr>
      </w:pPr>
      <w:r w:rsidRPr="00D11A4B">
        <w:rPr>
          <w:rFonts w:cs="Arial"/>
          <w:i/>
          <w:sz w:val="20"/>
          <w:szCs w:val="20"/>
        </w:rPr>
        <w:t>Приликом подношења понуде овај образац копирати у потребном броју примерака.</w:t>
      </w:r>
    </w:p>
    <w:p w:rsidR="00C85B73" w:rsidRPr="00D11A4B" w:rsidRDefault="00C85B73" w:rsidP="00C85B73">
      <w:pPr>
        <w:spacing w:before="0"/>
        <w:rPr>
          <w:rFonts w:cs="Arial"/>
          <w:i/>
          <w:sz w:val="20"/>
          <w:szCs w:val="20"/>
        </w:rPr>
      </w:pPr>
      <w:r w:rsidRPr="00D11A4B">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154A0" w:rsidRDefault="007154A0" w:rsidP="007E7BB8">
      <w:pPr>
        <w:spacing w:before="0"/>
        <w:jc w:val="center"/>
        <w:rPr>
          <w:rFonts w:cs="Arial"/>
          <w:b/>
        </w:rPr>
      </w:pPr>
    </w:p>
    <w:p w:rsidR="00C85B73" w:rsidRDefault="00C85B73"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03881"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7"/>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DB0A58">
        <w:rPr>
          <w:rFonts w:cs="Arial"/>
          <w:lang w:val="sr-Cyrl-RS"/>
        </w:rPr>
        <w:t>Балканска</w:t>
      </w:r>
      <w:r w:rsidR="00DB0A58">
        <w:rPr>
          <w:rFonts w:cs="Arial"/>
        </w:rPr>
        <w:t xml:space="preserve"> бр. </w:t>
      </w:r>
      <w:r w:rsidR="00DB0A58">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D75C70">
      <w:pPr>
        <w:pStyle w:val="ListParagraph"/>
        <w:numPr>
          <w:ilvl w:val="0"/>
          <w:numId w:val="7"/>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96B90" w:rsidRDefault="00496B90" w:rsidP="00496B90">
      <w:pPr>
        <w:pStyle w:val="KDParagraf"/>
        <w:spacing w:before="0"/>
        <w:rPr>
          <w:rFonts w:cs="Arial"/>
          <w:b/>
          <w:lang w:val="sr-Cyrl-RS"/>
        </w:rPr>
      </w:pPr>
    </w:p>
    <w:p w:rsidR="00496B90" w:rsidRDefault="00496B90"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75C70">
      <w:pPr>
        <w:pStyle w:val="KDParagraf"/>
        <w:numPr>
          <w:ilvl w:val="0"/>
          <w:numId w:val="25"/>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394BAD">
        <w:rPr>
          <w:rFonts w:cs="Arial"/>
          <w:lang w:val="sr-Cyrl-RS"/>
        </w:rPr>
        <w:t xml:space="preserve">: </w:t>
      </w:r>
      <w:r w:rsidR="00A27613" w:rsidRPr="00A27613">
        <w:rPr>
          <w:rFonts w:cs="Arial"/>
          <w:bCs/>
          <w:lang w:val="sr-Cyrl-RS"/>
        </w:rPr>
        <w:t>Чишћење погона допреме угља ручно и механизацијом ТЕНТ-А</w:t>
      </w:r>
      <w:r w:rsidR="009758A9" w:rsidRPr="009758A9">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36011E">
        <w:rPr>
          <w:rFonts w:cs="Arial"/>
          <w:b/>
          <w:lang w:val="sr-Cyrl-RS"/>
        </w:rPr>
        <w:t>Н/</w:t>
      </w:r>
      <w:r w:rsidR="00A27613">
        <w:rPr>
          <w:rFonts w:cs="Arial"/>
          <w:b/>
          <w:lang w:val="sr-Cyrl-RS"/>
        </w:rPr>
        <w:t>3000/1023/2018</w:t>
      </w:r>
      <w:r w:rsidR="00394BAD" w:rsidRPr="00394BAD">
        <w:rPr>
          <w:rFonts w:cs="Arial"/>
          <w:b/>
          <w:lang w:val="sr-Cyrl-RS"/>
        </w:rPr>
        <w:t xml:space="preserve"> (</w:t>
      </w:r>
      <w:r w:rsidR="00A27613">
        <w:rPr>
          <w:rFonts w:cs="Arial"/>
          <w:b/>
          <w:lang w:val="sr-Cyrl-RS"/>
        </w:rPr>
        <w:t>85/2018</w:t>
      </w:r>
      <w:r w:rsidR="00394BAD" w:rsidRPr="00394BAD">
        <w:rPr>
          <w:rFonts w:cs="Arial"/>
          <w:b/>
          <w:lang w:val="sr-Cyrl-RS"/>
        </w:rPr>
        <w:t>)</w:t>
      </w:r>
      <w:r w:rsidR="00394BAD">
        <w:rPr>
          <w:rFonts w:cs="Arial"/>
          <w:b/>
          <w:lang w:val="sr-Cyrl-RS"/>
        </w:rPr>
        <w:t>.</w:t>
      </w:r>
    </w:p>
    <w:p w:rsidR="00B16DCF" w:rsidRDefault="00EE793E" w:rsidP="00D75C70">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D75C70">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58A9" w:rsidRPr="00394BAD">
        <w:rPr>
          <w:rFonts w:cs="Arial"/>
          <w:b/>
        </w:rPr>
        <w:t>J</w:t>
      </w:r>
      <w:r w:rsidR="009758A9">
        <w:rPr>
          <w:rFonts w:cs="Arial"/>
          <w:b/>
          <w:lang w:val="sr-Cyrl-RS"/>
        </w:rPr>
        <w:t>Н/3000/</w:t>
      </w:r>
      <w:r w:rsidR="00A27613">
        <w:rPr>
          <w:rFonts w:cs="Arial"/>
          <w:b/>
          <w:lang w:val="sr-Cyrl-RS"/>
        </w:rPr>
        <w:t>1023/2018</w:t>
      </w:r>
      <w:r w:rsidR="009758A9" w:rsidRPr="00394BAD">
        <w:rPr>
          <w:rFonts w:cs="Arial"/>
          <w:b/>
          <w:lang w:val="sr-Cyrl-RS"/>
        </w:rPr>
        <w:t xml:space="preserve"> (</w:t>
      </w:r>
      <w:r w:rsidR="00A27613">
        <w:rPr>
          <w:rFonts w:cs="Arial"/>
          <w:b/>
          <w:lang w:val="sr-Cyrl-RS"/>
        </w:rPr>
        <w:t>85/2018</w:t>
      </w:r>
      <w:r w:rsidR="009758A9" w:rsidRPr="00394BAD">
        <w:rPr>
          <w:rFonts w:cs="Arial"/>
          <w:b/>
          <w:lang w:val="sr-Cyrl-RS"/>
        </w:rPr>
        <w:t>)</w:t>
      </w:r>
      <w:r w:rsidR="009758A9">
        <w:rPr>
          <w:rFonts w:cs="Arial"/>
          <w:b/>
          <w:lang w:val="sr-Cyrl-RS"/>
        </w:rPr>
        <w:t>,</w:t>
      </w:r>
      <w:r w:rsidRPr="00E47C2E">
        <w:rPr>
          <w:rFonts w:cs="Arial"/>
        </w:rPr>
        <w:t>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D75C70">
      <w:pPr>
        <w:pStyle w:val="KDNabrajanje"/>
        <w:numPr>
          <w:ilvl w:val="0"/>
          <w:numId w:val="24"/>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BE4273">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2C43E6">
        <w:rPr>
          <w:rFonts w:cs="Arial"/>
        </w:rPr>
        <w:t xml:space="preserve"> услуге изврши и пружи услугу: </w:t>
      </w:r>
      <w:r w:rsidR="00A27613" w:rsidRPr="00A27613">
        <w:rPr>
          <w:rFonts w:cs="Arial"/>
          <w:bCs/>
          <w:lang w:val="sr-Cyrl-RS"/>
        </w:rPr>
        <w:t>Чишћење погона допреме угља ручно и механизацијом ТЕНТ-А</w:t>
      </w:r>
      <w:r w:rsidRPr="00E47C2E">
        <w:rPr>
          <w:rFonts w:cs="Arial"/>
        </w:rPr>
        <w:t xml:space="preserve">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103881" w:rsidRPr="00103881" w:rsidRDefault="00103881" w:rsidP="00BE4273">
      <w:pPr>
        <w:pStyle w:val="KDParagraf"/>
        <w:spacing w:before="0"/>
        <w:rPr>
          <w:rFonts w:cs="Arial"/>
          <w:lang w:val="sr-Cyrl-RS"/>
        </w:rPr>
      </w:pPr>
      <w:r w:rsidRPr="00103881">
        <w:rPr>
          <w:rFonts w:cs="Arial"/>
          <w:lang w:val="sr-Cyrl-RS"/>
        </w:rPr>
        <w:t xml:space="preserve">Корисник услуге се обавезује да плати уговорену вредност за </w:t>
      </w:r>
      <w:r>
        <w:rPr>
          <w:rFonts w:cs="Arial"/>
          <w:lang w:val="sr-Cyrl-RS"/>
        </w:rPr>
        <w:t>извршене услуге</w:t>
      </w:r>
      <w:r w:rsidRPr="00103881">
        <w:rPr>
          <w:rFonts w:cs="Arial"/>
          <w:lang w:val="sr-Cyrl-RS"/>
        </w:rPr>
        <w:t xml:space="preserve"> Пружаоцу услуге</w:t>
      </w:r>
      <w:r>
        <w:rPr>
          <w:rFonts w:cs="Arial"/>
          <w:lang w:val="sr-Cyrl-RS"/>
        </w:rPr>
        <w:t>.</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47C2E" w:rsidRDefault="0008267A" w:rsidP="0008267A">
      <w:pPr>
        <w:pStyle w:val="KDParagraf"/>
        <w:spacing w:before="0"/>
        <w:rPr>
          <w:rFonts w:cs="Arial"/>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BE4273"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BE4273"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885BF3" w:rsidRDefault="00885BF3"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BE1B2B"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DB0A58">
        <w:rPr>
          <w:rFonts w:cs="Arial"/>
          <w:b/>
          <w:lang w:val="sr-Cyrl-RS"/>
        </w:rPr>
        <w:t>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 са читко написаним именом и презименом и потписом овлашћеног лица Корисника услуга. </w:t>
      </w:r>
      <w:r w:rsidRPr="00A92793">
        <w:rPr>
          <w:rFonts w:cs="Arial"/>
          <w:b/>
        </w:rPr>
        <w:t xml:space="preserve">Пружаоц услуге је </w:t>
      </w:r>
    </w:p>
    <w:p w:rsidR="00BE1B2B" w:rsidRDefault="00BE1B2B" w:rsidP="0008267A">
      <w:pPr>
        <w:tabs>
          <w:tab w:val="left" w:pos="567"/>
        </w:tabs>
        <w:spacing w:before="0"/>
        <w:rPr>
          <w:rFonts w:cs="Arial"/>
          <w:b/>
          <w:lang w:val="sr-Cyrl-RS"/>
        </w:rPr>
      </w:pPr>
    </w:p>
    <w:p w:rsidR="0008267A" w:rsidRPr="006522BC" w:rsidRDefault="0008267A" w:rsidP="0008267A">
      <w:pPr>
        <w:tabs>
          <w:tab w:val="left" w:pos="567"/>
        </w:tabs>
        <w:spacing w:before="0"/>
        <w:rPr>
          <w:rFonts w:cs="Arial"/>
          <w:b/>
          <w:lang w:val="sr-Cyrl-RS"/>
        </w:rPr>
      </w:pPr>
      <w:r w:rsidRPr="00A92793">
        <w:rPr>
          <w:rFonts w:cs="Arial"/>
          <w:b/>
        </w:rPr>
        <w:lastRenderedPageBreak/>
        <w:t>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BE1B2B" w:rsidRDefault="00BE1B2B" w:rsidP="0008267A">
      <w:pPr>
        <w:tabs>
          <w:tab w:val="left" w:pos="567"/>
        </w:tabs>
        <w:spacing w:before="0"/>
        <w:rPr>
          <w:rFonts w:cs="Arial"/>
          <w:lang w:val="sr-Cyrl-RS"/>
        </w:rPr>
      </w:pPr>
    </w:p>
    <w:p w:rsidR="0008267A" w:rsidRPr="00A92793" w:rsidRDefault="0008267A" w:rsidP="0008267A">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E1B2B" w:rsidRDefault="00BE1B2B" w:rsidP="0008267A">
      <w:pPr>
        <w:tabs>
          <w:tab w:val="left" w:pos="567"/>
        </w:tabs>
        <w:spacing w:before="0"/>
        <w:rPr>
          <w:rFonts w:cs="Arial"/>
          <w:b/>
          <w:lang w:val="sr-Cyrl-RS"/>
        </w:rPr>
      </w:pP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BE1B2B" w:rsidRDefault="00BE1B2B"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w:t>
      </w:r>
      <w:r w:rsidR="00DB0A58">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496B90" w:rsidRDefault="00496B90"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08267A" w:rsidRPr="00BE1B2B" w:rsidRDefault="0008267A" w:rsidP="0008267A">
      <w:pPr>
        <w:tabs>
          <w:tab w:val="left" w:pos="567"/>
        </w:tabs>
        <w:spacing w:before="0"/>
        <w:rPr>
          <w:rFonts w:cs="Arial"/>
          <w:b/>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5874E6" w:rsidRPr="00F41F09" w:rsidRDefault="005874E6" w:rsidP="00F41F09">
      <w:pPr>
        <w:tabs>
          <w:tab w:val="left" w:pos="567"/>
        </w:tabs>
        <w:rPr>
          <w:rFonts w:cs="Arial"/>
          <w:bCs/>
          <w:iCs/>
          <w:lang w:val="sr-Cyrl-RS"/>
        </w:rPr>
      </w:pPr>
      <w:r>
        <w:rPr>
          <w:rFonts w:cs="Arial"/>
          <w:lang w:val="sr-Cyrl-RS"/>
        </w:rPr>
        <w:t>Рок изршење услуге је</w:t>
      </w:r>
      <w:r w:rsidRPr="005874E6">
        <w:rPr>
          <w:rFonts w:cs="Arial"/>
          <w:lang w:val="sr-Cyrl-RS"/>
        </w:rPr>
        <w:t xml:space="preserve"> </w:t>
      </w:r>
      <w:r w:rsidR="009F7897" w:rsidRPr="009F7897">
        <w:rPr>
          <w:rFonts w:cs="Arial"/>
          <w:bCs/>
          <w:iCs/>
          <w:lang w:val="sr-Cyrl-CS"/>
        </w:rPr>
        <w:t xml:space="preserve">__ </w:t>
      </w:r>
      <w:r w:rsidR="00F41F09" w:rsidRPr="00F41F09">
        <w:rPr>
          <w:rFonts w:cs="Arial"/>
          <w:bCs/>
          <w:iCs/>
          <w:lang w:val="sr-Cyrl-CS"/>
        </w:rPr>
        <w:t>месеци од датума ступања уговора на снагу</w:t>
      </w:r>
      <w:r w:rsidR="00F41F09">
        <w:rPr>
          <w:rFonts w:cs="Arial"/>
          <w:bCs/>
          <w:iCs/>
        </w:rPr>
        <w:t>.</w:t>
      </w:r>
      <w:r w:rsidR="00F41F09" w:rsidRPr="00F41F09">
        <w:rPr>
          <w:rFonts w:cs="Arial"/>
          <w:bCs/>
          <w:iCs/>
          <w:lang w:val="sr-Cyrl-CS"/>
        </w:rPr>
        <w:t xml:space="preserve"> </w:t>
      </w:r>
    </w:p>
    <w:p w:rsidR="0008267A" w:rsidRPr="00F41F09"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AB0408">
        <w:rPr>
          <w:rFonts w:cs="Arial"/>
          <w:lang w:val="sr-Cyrl-RS"/>
        </w:rPr>
        <w:t>Огранак ТЕНТ, локаци</w:t>
      </w:r>
      <w:r w:rsidR="00F41F09">
        <w:rPr>
          <w:rFonts w:cs="Arial"/>
          <w:lang w:val="sr-Cyrl-RS"/>
        </w:rPr>
        <w:t>ј</w:t>
      </w:r>
      <w:r w:rsidR="00AB0408">
        <w:rPr>
          <w:rFonts w:cs="Arial"/>
          <w:lang w:val="sr-Cyrl-RS"/>
        </w:rPr>
        <w:t>а</w:t>
      </w:r>
      <w:r w:rsidR="00F41F09">
        <w:rPr>
          <w:rFonts w:cs="Arial"/>
          <w:lang w:val="sr-Cyrl-RS"/>
        </w:rPr>
        <w:t xml:space="preserve"> ТЕНТ А.</w:t>
      </w:r>
    </w:p>
    <w:p w:rsidR="0008267A" w:rsidRPr="00A92793" w:rsidRDefault="0008267A" w:rsidP="0008267A">
      <w:pPr>
        <w:tabs>
          <w:tab w:val="left" w:pos="567"/>
        </w:tabs>
        <w:spacing w:before="0"/>
        <w:rPr>
          <w:rFonts w:cs="Arial"/>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496B90" w:rsidRPr="00496B90" w:rsidRDefault="00496B90" w:rsidP="00496B90">
      <w:pPr>
        <w:tabs>
          <w:tab w:val="left" w:pos="567"/>
        </w:tabs>
        <w:spacing w:before="0"/>
        <w:rPr>
          <w:rFonts w:cs="Arial"/>
          <w:lang w:val="sr-Cyrl-RS"/>
        </w:rPr>
      </w:pPr>
      <w:r w:rsidRPr="00496B9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496B90">
        <w:rPr>
          <w:rFonts w:cs="Arial"/>
          <w:lang w:val="sr-Cyrl-RS"/>
        </w:rPr>
        <w:t>банкарску гаранцију</w:t>
      </w:r>
      <w:r w:rsidRPr="00496B90">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BE4273" w:rsidRPr="00BE4273" w:rsidRDefault="00BE4273" w:rsidP="00BE4273">
      <w:pPr>
        <w:tabs>
          <w:tab w:val="left" w:pos="567"/>
        </w:tabs>
        <w:spacing w:before="0"/>
        <w:rPr>
          <w:rFonts w:cs="Arial"/>
          <w:iCs/>
        </w:rPr>
      </w:pPr>
      <w:r w:rsidRPr="00BE4273">
        <w:rPr>
          <w:rFonts w:cs="Arial"/>
          <w:lang w:val="sr-Cyrl-RS"/>
        </w:rPr>
        <w:t>Пружалац услуга</w:t>
      </w:r>
      <w:r w:rsidRPr="00BE4273">
        <w:rPr>
          <w:rFonts w:cs="Arial"/>
          <w:iCs/>
        </w:rPr>
        <w:t xml:space="preserve"> се обавезује да преда </w:t>
      </w:r>
      <w:r w:rsidRPr="00BE4273">
        <w:rPr>
          <w:rFonts w:cs="Arial"/>
          <w:lang w:val="sr-Cyrl-RS"/>
        </w:rPr>
        <w:t>Кориснику услуга</w:t>
      </w:r>
      <w:r w:rsidRPr="00BE4273">
        <w:rPr>
          <w:rFonts w:cs="Arial"/>
          <w:iCs/>
          <w:lang w:val="sr-Cyrl-RS"/>
        </w:rPr>
        <w:t xml:space="preserve"> </w:t>
      </w:r>
      <w:r w:rsidRPr="00BE4273">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BE4273">
        <w:rPr>
          <w:rFonts w:cs="Arial"/>
          <w:iCs/>
          <w:lang w:val="sr-Cyrl-RS"/>
        </w:rPr>
        <w:t>вредности изведених радова</w:t>
      </w:r>
      <w:r w:rsidRPr="00BE4273">
        <w:rPr>
          <w:rFonts w:cs="Arial"/>
          <w:iCs/>
        </w:rPr>
        <w:t xml:space="preserve"> (без ПДВ) са роком важења 30 дана дужим од гарантног рока .</w:t>
      </w:r>
    </w:p>
    <w:p w:rsidR="0008267A" w:rsidRDefault="0008267A" w:rsidP="0008267A">
      <w:pPr>
        <w:tabs>
          <w:tab w:val="left" w:pos="567"/>
        </w:tabs>
        <w:spacing w:before="0"/>
        <w:rPr>
          <w:rFonts w:cs="Arial"/>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w:t>
      </w:r>
      <w:r w:rsidR="004B0B4C">
        <w:rPr>
          <w:rFonts w:cs="Arial"/>
        </w:rPr>
        <w:t>ак извршилаца дат је  у Прилогу</w:t>
      </w:r>
      <w:r w:rsidR="004B0B4C">
        <w:rPr>
          <w:rFonts w:cs="Arial"/>
          <w:lang w:val="sr-Cyrl-RS"/>
        </w:rPr>
        <w:t xml:space="preserve">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FE0850" w:rsidRPr="00FE0850" w:rsidRDefault="00FE0850" w:rsidP="00FE0850">
      <w:pPr>
        <w:tabs>
          <w:tab w:val="left" w:pos="567"/>
        </w:tabs>
        <w:spacing w:before="0"/>
        <w:rPr>
          <w:rFonts w:cs="Arial"/>
          <w:b/>
        </w:rPr>
      </w:pPr>
      <w:r w:rsidRPr="00FE0850">
        <w:rPr>
          <w:rFonts w:cs="Arial"/>
          <w:b/>
        </w:rPr>
        <w:t>ОВЛАШЋЕНИ ПРЕДСТАВНИЦИ ЗА ПРАЋЕЊЕ УГОВОРА</w:t>
      </w:r>
    </w:p>
    <w:p w:rsidR="00FE0850" w:rsidRDefault="00FE0850" w:rsidP="00FE0850">
      <w:pPr>
        <w:tabs>
          <w:tab w:val="left" w:pos="567"/>
        </w:tabs>
        <w:spacing w:before="0"/>
        <w:jc w:val="center"/>
        <w:rPr>
          <w:rFonts w:cs="Arial"/>
          <w:lang w:val="sr-Cyrl-RS"/>
        </w:rPr>
      </w:pPr>
      <w:r w:rsidRPr="00FE0850">
        <w:rPr>
          <w:rFonts w:cs="Arial"/>
          <w:b/>
        </w:rPr>
        <w:t xml:space="preserve">Члан </w:t>
      </w:r>
      <w:r w:rsidRPr="00FE0850">
        <w:rPr>
          <w:rFonts w:cs="Arial"/>
          <w:b/>
          <w:lang w:val="sr-Cyrl-RS"/>
        </w:rPr>
        <w:t>8</w:t>
      </w:r>
      <w:r w:rsidRPr="00FE0850">
        <w:rPr>
          <w:rFonts w:cs="Arial"/>
        </w:rPr>
        <w:t>.</w:t>
      </w:r>
    </w:p>
    <w:p w:rsidR="00FE0850" w:rsidRPr="00FE0850" w:rsidRDefault="00FE0850" w:rsidP="00FE0850">
      <w:pPr>
        <w:tabs>
          <w:tab w:val="left" w:pos="567"/>
        </w:tabs>
        <w:spacing w:before="0"/>
        <w:rPr>
          <w:rFonts w:cs="Arial"/>
        </w:rPr>
      </w:pPr>
      <w:r w:rsidRPr="00FE0850">
        <w:rPr>
          <w:rFonts w:cs="Arial"/>
        </w:rPr>
        <w:t xml:space="preserve">Овлашћени представници за праћење реализације Услуге из члана 1. овог Уговора су: </w:t>
      </w:r>
    </w:p>
    <w:p w:rsidR="00FE0850" w:rsidRPr="00FE0850" w:rsidRDefault="00FE0850" w:rsidP="00FE0850">
      <w:pPr>
        <w:tabs>
          <w:tab w:val="left" w:pos="567"/>
        </w:tabs>
        <w:spacing w:before="0"/>
        <w:rPr>
          <w:rFonts w:cs="Arial"/>
        </w:rPr>
      </w:pPr>
      <w:r w:rsidRPr="00FE0850">
        <w:rPr>
          <w:rFonts w:cs="Arial"/>
        </w:rPr>
        <w:tab/>
        <w:t>- за Корисника услуге: ________________________________</w:t>
      </w:r>
    </w:p>
    <w:p w:rsidR="00FE0850" w:rsidRPr="00FE0850" w:rsidRDefault="00FE0850" w:rsidP="00FE0850">
      <w:pPr>
        <w:tabs>
          <w:tab w:val="left" w:pos="567"/>
        </w:tabs>
        <w:spacing w:before="0"/>
        <w:rPr>
          <w:rFonts w:cs="Arial"/>
        </w:rPr>
      </w:pPr>
      <w:r w:rsidRPr="00FE0850">
        <w:rPr>
          <w:rFonts w:cs="Arial"/>
        </w:rPr>
        <w:tab/>
        <w:t xml:space="preserve">- за Пружаоца услуге: </w:t>
      </w:r>
      <w:r w:rsidRPr="00FE0850">
        <w:rPr>
          <w:rFonts w:cs="Arial"/>
        </w:rPr>
        <w:tab/>
        <w:t>________________________________</w:t>
      </w:r>
    </w:p>
    <w:p w:rsidR="00FE0850" w:rsidRPr="00FE0850" w:rsidRDefault="00FE0850" w:rsidP="00FE0850">
      <w:pPr>
        <w:tabs>
          <w:tab w:val="left" w:pos="567"/>
        </w:tabs>
        <w:spacing w:before="0"/>
        <w:rPr>
          <w:rFonts w:cs="Arial"/>
        </w:rPr>
      </w:pPr>
      <w:r w:rsidRPr="00FE0850">
        <w:rPr>
          <w:rFonts w:cs="Arial"/>
        </w:rPr>
        <w:t>Овлашћења и дужности овлашћених представника  за праћење реализације овог Уговора су да:</w:t>
      </w:r>
    </w:p>
    <w:p w:rsidR="00FE0850" w:rsidRPr="00FE0850" w:rsidRDefault="00FE0850" w:rsidP="00FE0850">
      <w:pPr>
        <w:tabs>
          <w:tab w:val="left" w:pos="567"/>
        </w:tabs>
        <w:spacing w:before="0"/>
        <w:rPr>
          <w:rFonts w:cs="Arial"/>
        </w:rPr>
      </w:pPr>
      <w:r w:rsidRPr="00FE0850">
        <w:rPr>
          <w:rFonts w:cs="Arial"/>
        </w:rPr>
        <w:t>-примају месечне извештаје и изјашњавају се поводом истих ( сагласност односно примедбе на извештај );</w:t>
      </w:r>
    </w:p>
    <w:p w:rsidR="00FE0850" w:rsidRPr="00FE0850" w:rsidRDefault="00FE0850" w:rsidP="00FE0850">
      <w:pPr>
        <w:tabs>
          <w:tab w:val="left" w:pos="567"/>
        </w:tabs>
        <w:spacing w:before="0"/>
        <w:rPr>
          <w:rFonts w:cs="Arial"/>
        </w:rPr>
      </w:pPr>
      <w:r w:rsidRPr="00FE0850">
        <w:rPr>
          <w:rFonts w:cs="Arial"/>
        </w:rPr>
        <w:t xml:space="preserve">-исти доставе другој Уговорној страни и да прате поступање по примедбама; </w:t>
      </w:r>
    </w:p>
    <w:p w:rsidR="00FE0850" w:rsidRPr="00FE0850" w:rsidRDefault="00FE0850" w:rsidP="00FE0850">
      <w:pPr>
        <w:tabs>
          <w:tab w:val="left" w:pos="567"/>
        </w:tabs>
        <w:spacing w:before="0"/>
        <w:rPr>
          <w:rFonts w:cs="Arial"/>
          <w:lang w:val="sr-Cyrl-RS"/>
        </w:rPr>
      </w:pPr>
      <w:r w:rsidRPr="00FE0850">
        <w:rPr>
          <w:rFonts w:cs="Arial"/>
        </w:rPr>
        <w:t>-</w:t>
      </w:r>
      <w:r w:rsidRPr="00FE0850">
        <w:rPr>
          <w:rFonts w:cs="Arial"/>
          <w:lang w:val="sr-Cyrl-RS"/>
        </w:rPr>
        <w:t>д</w:t>
      </w:r>
      <w:r w:rsidRPr="00FE0850">
        <w:rPr>
          <w:rFonts w:cs="Arial"/>
        </w:rPr>
        <w:t>а сачине, потпишу и верификују Записник о квалитативном пријему услуга (без примедби);</w:t>
      </w:r>
    </w:p>
    <w:p w:rsidR="00FE0850" w:rsidRPr="00FE0850" w:rsidRDefault="00FE0850" w:rsidP="00FE0850">
      <w:pPr>
        <w:tabs>
          <w:tab w:val="left" w:pos="567"/>
        </w:tabs>
        <w:spacing w:before="0"/>
        <w:rPr>
          <w:rFonts w:cs="Arial"/>
        </w:rPr>
      </w:pPr>
      <w:r w:rsidRPr="00FE0850">
        <w:rPr>
          <w:rFonts w:cs="Arial"/>
        </w:rPr>
        <w:t>-благовремено приме Коначан извештај  о извршеној услузи и изјасне се поводом истог у писменој форми;</w:t>
      </w:r>
    </w:p>
    <w:p w:rsidR="00FE0850" w:rsidRPr="00FE0850" w:rsidRDefault="00FE0850" w:rsidP="00FE0850">
      <w:pPr>
        <w:tabs>
          <w:tab w:val="left" w:pos="567"/>
        </w:tabs>
        <w:spacing w:before="0"/>
        <w:rPr>
          <w:rFonts w:cs="Arial"/>
        </w:rPr>
      </w:pPr>
      <w:r w:rsidRPr="00FE0850">
        <w:rPr>
          <w:rFonts w:cs="Arial"/>
        </w:rPr>
        <w:t>-извршавају и друге дужности везане за реализацију предмета овог Уговора, по потреби.</w:t>
      </w:r>
    </w:p>
    <w:p w:rsidR="004B0B4C" w:rsidRDefault="004B0B4C" w:rsidP="004B0B4C">
      <w:pPr>
        <w:spacing w:before="0"/>
        <w:rPr>
          <w:rFonts w:cs="Arial"/>
          <w:b/>
          <w:bCs/>
        </w:rPr>
      </w:pPr>
      <w:r>
        <w:rPr>
          <w:rFonts w:cs="Arial"/>
          <w:b/>
          <w:bCs/>
        </w:rPr>
        <w:t xml:space="preserve">КВАЛИТАТИВНИ И КВАНТИТАТИВНИ ПРИЈЕМ </w:t>
      </w:r>
    </w:p>
    <w:p w:rsidR="004B0B4C" w:rsidRDefault="004B0B4C" w:rsidP="004B0B4C">
      <w:pPr>
        <w:spacing w:before="0"/>
        <w:jc w:val="center"/>
        <w:rPr>
          <w:rFonts w:cs="Arial"/>
        </w:rPr>
      </w:pPr>
      <w:r>
        <w:rPr>
          <w:rFonts w:cs="Arial"/>
          <w:b/>
          <w:bCs/>
        </w:rPr>
        <w:t xml:space="preserve">Члан </w:t>
      </w:r>
      <w:r>
        <w:rPr>
          <w:rFonts w:cs="Arial"/>
          <w:b/>
          <w:bCs/>
          <w:lang w:val="sr-Cyrl-RS"/>
        </w:rPr>
        <w:t>9</w:t>
      </w:r>
      <w:r>
        <w:rPr>
          <w:rFonts w:cs="Arial"/>
        </w:rPr>
        <w:t>.</w:t>
      </w:r>
    </w:p>
    <w:p w:rsidR="004B0B4C" w:rsidRDefault="004B0B4C" w:rsidP="004B0B4C">
      <w:pPr>
        <w:rPr>
          <w:rFonts w:cs="Arial"/>
        </w:rPr>
      </w:pPr>
      <w:r>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4B0B4C" w:rsidRDefault="004B0B4C" w:rsidP="004B0B4C">
      <w:pPr>
        <w:rPr>
          <w:rFonts w:cs="Arial"/>
        </w:rPr>
      </w:pPr>
      <w:r>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4B0B4C" w:rsidRDefault="004B0B4C" w:rsidP="004B0B4C">
      <w:pPr>
        <w:rPr>
          <w:rFonts w:cs="Arial"/>
        </w:rPr>
      </w:pPr>
      <w:r>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E0850" w:rsidRDefault="00FE0850" w:rsidP="00266174">
      <w:pPr>
        <w:tabs>
          <w:tab w:val="left" w:pos="567"/>
        </w:tabs>
        <w:spacing w:before="0"/>
        <w:rPr>
          <w:rFonts w:cs="Arial"/>
          <w:lang w:val="sr-Cyrl-RS"/>
        </w:rPr>
      </w:pPr>
    </w:p>
    <w:p w:rsidR="00C718C2" w:rsidRPr="00C718C2" w:rsidRDefault="00C718C2" w:rsidP="00C718C2">
      <w:pPr>
        <w:tabs>
          <w:tab w:val="left" w:pos="567"/>
        </w:tabs>
        <w:spacing w:before="0"/>
        <w:rPr>
          <w:rFonts w:cs="Arial"/>
          <w:b/>
        </w:rPr>
      </w:pPr>
      <w:r w:rsidRPr="00C718C2">
        <w:rPr>
          <w:rFonts w:cs="Arial"/>
          <w:b/>
        </w:rPr>
        <w:t xml:space="preserve">ЗАКЉУЧИВАЊЕ И СТУПАЊЕ НА СНАГУ </w:t>
      </w:r>
    </w:p>
    <w:p w:rsidR="00C718C2" w:rsidRPr="00C718C2" w:rsidRDefault="00C718C2" w:rsidP="00C718C2">
      <w:pPr>
        <w:tabs>
          <w:tab w:val="left" w:pos="567"/>
        </w:tabs>
        <w:spacing w:before="0"/>
        <w:jc w:val="center"/>
        <w:rPr>
          <w:rFonts w:cs="Arial"/>
        </w:rPr>
      </w:pPr>
      <w:r w:rsidRPr="00C718C2">
        <w:rPr>
          <w:rFonts w:cs="Arial"/>
          <w:b/>
        </w:rPr>
        <w:t xml:space="preserve">Члан </w:t>
      </w:r>
      <w:r w:rsidR="004B0B4C">
        <w:rPr>
          <w:rFonts w:cs="Arial"/>
          <w:b/>
          <w:lang w:val="sr-Cyrl-RS"/>
        </w:rPr>
        <w:t>10</w:t>
      </w:r>
      <w:r w:rsidRPr="00C718C2">
        <w:rPr>
          <w:rFonts w:cs="Arial"/>
        </w:rPr>
        <w:t>.</w:t>
      </w:r>
    </w:p>
    <w:p w:rsidR="005C762C" w:rsidRPr="005C762C" w:rsidRDefault="005C762C" w:rsidP="005C762C">
      <w:pPr>
        <w:tabs>
          <w:tab w:val="left" w:pos="567"/>
        </w:tabs>
        <w:spacing w:before="0"/>
        <w:rPr>
          <w:rFonts w:cs="Arial"/>
          <w:lang w:val="sr-Cyrl-RS"/>
        </w:rPr>
      </w:pPr>
      <w:r w:rsidRPr="005C762C">
        <w:rPr>
          <w:rFonts w:cs="Arial"/>
        </w:rPr>
        <w:t>Овај Уговор сматра се закљученим</w:t>
      </w:r>
      <w:r w:rsidRPr="005C762C">
        <w:rPr>
          <w:rFonts w:cs="Arial"/>
          <w:lang w:val="sr-Cyrl-RS"/>
        </w:rPr>
        <w:t xml:space="preserve"> </w:t>
      </w:r>
      <w:r w:rsidRPr="005C762C">
        <w:rPr>
          <w:rFonts w:cs="Arial"/>
        </w:rPr>
        <w:t>када га потпишу овлашћени представници Уговорних страна</w:t>
      </w:r>
      <w:r w:rsidRPr="005C762C">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5C762C" w:rsidRPr="005C762C" w:rsidRDefault="005C762C" w:rsidP="005C762C">
      <w:pPr>
        <w:tabs>
          <w:tab w:val="left" w:pos="567"/>
        </w:tabs>
        <w:spacing w:before="0"/>
        <w:rPr>
          <w:rFonts w:cs="Arial"/>
          <w:lang w:val="sr-Cyrl-RS"/>
        </w:rPr>
      </w:pPr>
      <w:r w:rsidRPr="005C762C">
        <w:rPr>
          <w:rFonts w:cs="Arial"/>
        </w:rPr>
        <w:t xml:space="preserve">Овај Уговор се закључује </w:t>
      </w:r>
      <w:r w:rsidR="00241958">
        <w:rPr>
          <w:rFonts w:cs="Arial"/>
          <w:lang w:val="sr-Cyrl-RS"/>
        </w:rPr>
        <w:t>до испуњења свих уговорних обавеза.</w:t>
      </w:r>
      <w:r w:rsidRPr="005C762C">
        <w:rPr>
          <w:rFonts w:cs="Arial"/>
        </w:rPr>
        <w:t xml:space="preserve"> </w:t>
      </w:r>
    </w:p>
    <w:p w:rsidR="00496B90" w:rsidRPr="004B0B4C" w:rsidRDefault="005C762C" w:rsidP="004B0B4C">
      <w:pPr>
        <w:tabs>
          <w:tab w:val="left" w:pos="567"/>
        </w:tabs>
        <w:spacing w:before="0"/>
        <w:rPr>
          <w:rFonts w:cs="Arial"/>
          <w:lang w:val="sr-Cyrl-RS"/>
        </w:rPr>
      </w:pPr>
      <w:r w:rsidRPr="005C762C">
        <w:rPr>
          <w:rFonts w:cs="Arial"/>
        </w:rPr>
        <w:t>O</w:t>
      </w:r>
      <w:r w:rsidRPr="005C762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5C762C">
        <w:rPr>
          <w:rFonts w:cs="Arial"/>
          <w:lang w:val="ru-RU"/>
        </w:rPr>
        <w:t xml:space="preserve">програму пословања ЈП ЕПС </w:t>
      </w:r>
      <w:r w:rsidRPr="005C762C">
        <w:rPr>
          <w:rFonts w:cs="Arial"/>
          <w:lang w:val="sr-Cyrl-RS"/>
        </w:rPr>
        <w:t>за године у којима ће се плаћати уговорене обавезе.</w:t>
      </w:r>
    </w:p>
    <w:p w:rsidR="00FE0850" w:rsidRPr="00C718C2" w:rsidRDefault="00C718C2" w:rsidP="00C718C2">
      <w:pPr>
        <w:tabs>
          <w:tab w:val="left" w:pos="567"/>
        </w:tabs>
        <w:spacing w:before="0"/>
        <w:jc w:val="center"/>
        <w:rPr>
          <w:rFonts w:cs="Arial"/>
          <w:lang w:val="sr-Cyrl-RS"/>
        </w:rPr>
      </w:pPr>
      <w:r w:rsidRPr="00A92793">
        <w:rPr>
          <w:rFonts w:cs="Arial"/>
          <w:b/>
        </w:rPr>
        <w:t>Члан 1</w:t>
      </w:r>
      <w:r w:rsidR="004B0B4C">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B57E1D">
        <w:rPr>
          <w:rFonts w:cs="Arial"/>
        </w:rPr>
        <w:t>Овај Уговор и његови Прилози</w:t>
      </w:r>
      <w:r w:rsidR="00496B90">
        <w:rPr>
          <w:rFonts w:cs="Arial"/>
          <w:lang w:val="sr-Cyrl-RS"/>
        </w:rPr>
        <w:t xml:space="preserve"> </w:t>
      </w:r>
      <w:r w:rsidRPr="00B57E1D">
        <w:rPr>
          <w:rFonts w:cs="Arial"/>
        </w:rPr>
        <w:t>сачињени су на српском језику.</w:t>
      </w:r>
      <w:r w:rsidRPr="00A92793">
        <w:rPr>
          <w:rFonts w:cs="Arial"/>
        </w:rPr>
        <w:t xml:space="preserve"> На овај Уговор примењују се закони Републике Србије.У случају спора меродавно право је право Републике Србије, а поступак се води на српском језику. </w:t>
      </w:r>
    </w:p>
    <w:p w:rsidR="00496B90" w:rsidRDefault="00496B90"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BE1B2B" w:rsidRDefault="00BE1B2B"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A27613">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9758A9" w:rsidRDefault="009758A9"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A27613">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DC185A" w:rsidRDefault="0008267A" w:rsidP="0008267A">
      <w:pPr>
        <w:tabs>
          <w:tab w:val="left" w:pos="567"/>
        </w:tabs>
        <w:spacing w:before="0"/>
        <w:jc w:val="center"/>
        <w:rPr>
          <w:rFonts w:cs="Arial"/>
          <w:lang w:val="sr-Cyrl-RS"/>
        </w:rPr>
      </w:pPr>
      <w:r w:rsidRPr="00A92793">
        <w:rPr>
          <w:rFonts w:cs="Arial"/>
          <w:b/>
        </w:rPr>
        <w:t xml:space="preserve">Члан </w:t>
      </w:r>
      <w:r w:rsidRPr="00A92793">
        <w:rPr>
          <w:rFonts w:cs="Arial"/>
          <w:b/>
          <w:lang w:val="sr-Cyrl-RS"/>
        </w:rPr>
        <w:t>1</w:t>
      </w:r>
      <w:r w:rsidR="00A27613">
        <w:rPr>
          <w:rFonts w:cs="Arial"/>
          <w:b/>
          <w:lang w:val="sr-Cyrl-RS"/>
        </w:rPr>
        <w:t>4</w:t>
      </w:r>
      <w:r w:rsidR="00DC185A">
        <w:rPr>
          <w:rFonts w:cs="Arial"/>
          <w:b/>
          <w:lang w:val="sr-Cyrl-RS"/>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496B90" w:rsidRDefault="00496B90" w:rsidP="0008267A">
      <w:pPr>
        <w:tabs>
          <w:tab w:val="left" w:pos="567"/>
        </w:tabs>
        <w:spacing w:before="0"/>
        <w:rPr>
          <w:rFonts w:cs="Arial"/>
          <w:b/>
          <w:lang w:val="sr-Cyrl-RS"/>
        </w:rPr>
      </w:pPr>
    </w:p>
    <w:p w:rsidR="00A27613" w:rsidRDefault="00A27613" w:rsidP="0008267A">
      <w:pPr>
        <w:tabs>
          <w:tab w:val="left" w:pos="567"/>
        </w:tabs>
        <w:spacing w:before="0"/>
        <w:rPr>
          <w:rFonts w:cs="Arial"/>
          <w:b/>
          <w:lang w:val="sr-Cyrl-RS"/>
        </w:rPr>
      </w:pPr>
    </w:p>
    <w:p w:rsidR="00A27613" w:rsidRDefault="00A27613" w:rsidP="0008267A">
      <w:pPr>
        <w:tabs>
          <w:tab w:val="left" w:pos="567"/>
        </w:tabs>
        <w:spacing w:before="0"/>
        <w:rPr>
          <w:rFonts w:cs="Arial"/>
          <w:b/>
          <w:lang w:val="sr-Cyrl-RS"/>
        </w:rPr>
      </w:pPr>
    </w:p>
    <w:p w:rsidR="00A27613" w:rsidRDefault="00A27613"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sidRPr="00A92793">
        <w:rPr>
          <w:rFonts w:cs="Arial"/>
          <w:b/>
          <w:lang w:val="sr-Cyrl-RS"/>
        </w:rPr>
        <w:t>1</w:t>
      </w:r>
      <w:r w:rsidR="00A27613">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27613">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A27613">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F7897" w:rsidRDefault="009F7897" w:rsidP="00C718C2">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A27613">
        <w:rPr>
          <w:rFonts w:cs="Arial"/>
          <w:b/>
          <w:lang w:val="sr-Cyrl-RS"/>
        </w:rPr>
        <w:t>7</w:t>
      </w:r>
      <w:r w:rsidRPr="00A92793">
        <w:rPr>
          <w:rFonts w:cs="Arial"/>
        </w:rPr>
        <w:t>.</w:t>
      </w:r>
    </w:p>
    <w:p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15CAB" w:rsidRPr="00315CAB" w:rsidRDefault="00315CAB" w:rsidP="00315CAB">
      <w:pPr>
        <w:tabs>
          <w:tab w:val="left" w:pos="567"/>
        </w:tabs>
        <w:spacing w:before="0"/>
        <w:rPr>
          <w:rFonts w:cs="Arial"/>
          <w:lang w:val="sr-Latn-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94BAD" w:rsidRDefault="00394BAD" w:rsidP="00315CAB">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A27613">
        <w:rPr>
          <w:rFonts w:cs="Arial"/>
          <w:b/>
          <w:lang w:val="sr-Cyrl-RS"/>
        </w:rPr>
        <w:t>8</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C185A" w:rsidRPr="00DC185A" w:rsidRDefault="0008267A" w:rsidP="00DC185A">
      <w:pPr>
        <w:pStyle w:val="KDParagraf"/>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00A27613">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E90B94">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E90B94">
        <w:rPr>
          <w:rFonts w:cs="Arial"/>
          <w:lang w:val="sr-Cyrl-RS"/>
        </w:rPr>
        <w:t>4</w:t>
      </w:r>
      <w:r w:rsidRPr="00A92793">
        <w:rPr>
          <w:rFonts w:cs="Arial"/>
          <w:lang w:val="sr-Cyrl-RS"/>
        </w:rPr>
        <w:t xml:space="preserve"> </w:t>
      </w:r>
      <w:r w:rsidRPr="00A92793">
        <w:rPr>
          <w:rFonts w:cs="Arial"/>
        </w:rPr>
        <w:t>Понуда;</w:t>
      </w:r>
    </w:p>
    <w:p w:rsidR="0008267A" w:rsidRDefault="00E90B94"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E90B94"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496B90" w:rsidRDefault="00496B90" w:rsidP="0008267A">
      <w:pPr>
        <w:tabs>
          <w:tab w:val="left" w:pos="567"/>
        </w:tabs>
        <w:spacing w:before="0"/>
        <w:jc w:val="center"/>
        <w:rPr>
          <w:rFonts w:cs="Arial"/>
          <w:b/>
          <w:lang w:val="sr-Cyrl-RS"/>
        </w:rPr>
      </w:pPr>
    </w:p>
    <w:p w:rsidR="00496B90" w:rsidRDefault="00496B90"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4B0B4C">
        <w:rPr>
          <w:rFonts w:cs="Arial"/>
          <w:b/>
          <w:lang w:val="sr-Cyrl-RS"/>
        </w:rPr>
        <w:t>2</w:t>
      </w:r>
      <w:r w:rsidR="00A27613">
        <w:rPr>
          <w:rFonts w:cs="Arial"/>
          <w:b/>
          <w:lang w:val="sr-Cyrl-RS"/>
        </w:rPr>
        <w:t>0</w:t>
      </w:r>
      <w:r w:rsidRPr="00A92793">
        <w:rPr>
          <w:rFonts w:cs="Arial"/>
        </w:rPr>
        <w:t>.</w:t>
      </w:r>
    </w:p>
    <w:p w:rsidR="0008267A" w:rsidRPr="00496B90" w:rsidRDefault="0008267A" w:rsidP="0008267A">
      <w:pPr>
        <w:tabs>
          <w:tab w:val="left" w:pos="567"/>
        </w:tabs>
        <w:spacing w:before="0"/>
        <w:rPr>
          <w:rFonts w:eastAsia="Calibri" w:cs="Arial"/>
          <w:noProof/>
          <w:lang w:val="sr-Cyrl-RS"/>
        </w:rPr>
      </w:pPr>
      <w:r w:rsidRPr="00A92793">
        <w:rPr>
          <w:rFonts w:eastAsia="Calibri" w:cs="Arial"/>
          <w:noProof/>
        </w:rPr>
        <w:lastRenderedPageBreak/>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00C718C2">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CD3260" w:rsidRDefault="00CD326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lang w:val="sr-Latn-RS" w:eastAsia="sr-Latn-RS"/>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CD3260" w:rsidRPr="00CD3260" w:rsidRDefault="00CD3260" w:rsidP="00CD3260">
      <w:pPr>
        <w:jc w:val="center"/>
        <w:rPr>
          <w:b/>
          <w:sz w:val="32"/>
          <w:szCs w:val="32"/>
          <w:lang w:val="ru-RU"/>
        </w:rPr>
      </w:pPr>
      <w:r w:rsidRPr="00CD3260">
        <w:rPr>
          <w:b/>
          <w:sz w:val="32"/>
          <w:szCs w:val="32"/>
          <w:lang w:val="ru-RU"/>
        </w:rPr>
        <w:t>ПРАВИЛА</w:t>
      </w:r>
    </w:p>
    <w:p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rsidR="00CD3260" w:rsidRPr="00CD3260" w:rsidRDefault="00CD3260" w:rsidP="00CD3260">
      <w:pPr>
        <w:rPr>
          <w:lang w:val="sr-Latn-CS"/>
        </w:rPr>
      </w:pPr>
    </w:p>
    <w:p w:rsidR="00CD3260" w:rsidRPr="00CD3260" w:rsidRDefault="00CD3260" w:rsidP="00CD3260">
      <w:r w:rsidRPr="00CD3260">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D3260" w:rsidRPr="00CD3260" w:rsidRDefault="00CD3260" w:rsidP="00CD3260">
      <w:r w:rsidRPr="00CD3260">
        <w:t>У зависности од врсте и обима радова/услуга примењују се одређене тачке ових правила.</w:t>
      </w:r>
    </w:p>
    <w:p w:rsidR="00CD3260" w:rsidRPr="00CD3260" w:rsidRDefault="00CD3260" w:rsidP="00CD3260">
      <w:r w:rsidRPr="00CD3260">
        <w:t>Правила су саставни део уговора о извршењу послова од стране извођача радова/ извршиоца услуга.</w:t>
      </w:r>
    </w:p>
    <w:p w:rsidR="00CD3260" w:rsidRPr="00CD3260" w:rsidRDefault="00CD3260" w:rsidP="00CD3260">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D3260" w:rsidRPr="00CD3260" w:rsidRDefault="00CD3260" w:rsidP="00CD3260">
      <w:r w:rsidRPr="00CD3260">
        <w:t>Поштовање правила од стране извођача радова биће стриктно контролисано и свако непоштовање биће санкционисано.</w:t>
      </w:r>
    </w:p>
    <w:p w:rsidR="00CD3260" w:rsidRPr="00CD3260" w:rsidRDefault="00CD3260" w:rsidP="00CD3260">
      <w:r w:rsidRPr="00CD3260">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3260" w:rsidRPr="00CD3260" w:rsidRDefault="00CD3260" w:rsidP="00CD3260">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D3260" w:rsidRPr="00CD3260" w:rsidRDefault="00CD3260" w:rsidP="00CD3260">
      <w:r w:rsidRPr="00CD3260">
        <w:t>Лице за коодинацију у сарадњи са представницима извођача радова и надзорног органа израђује План заједничких мера.</w:t>
      </w:r>
    </w:p>
    <w:p w:rsidR="00CD3260" w:rsidRPr="00CD3260" w:rsidRDefault="00CD3260" w:rsidP="00CD3260">
      <w:pPr>
        <w:spacing w:after="40"/>
        <w:rPr>
          <w:b/>
          <w:u w:val="single"/>
        </w:rPr>
      </w:pPr>
      <w:r w:rsidRPr="00CD3260">
        <w:rPr>
          <w:b/>
          <w:u w:val="single"/>
          <w:lang w:val="sr-Latn-CS"/>
        </w:rPr>
        <w:t xml:space="preserve">I  ОБАВЕЗЕ ИЗВОЂАЧА РАДОВА </w:t>
      </w:r>
    </w:p>
    <w:p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rsidR="00CD3260" w:rsidRPr="00CD3260" w:rsidRDefault="00CD3260" w:rsidP="00CD3260">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D3260" w:rsidRPr="00CD3260" w:rsidRDefault="00CD3260" w:rsidP="00D75C70">
      <w:pPr>
        <w:numPr>
          <w:ilvl w:val="0"/>
          <w:numId w:val="26"/>
        </w:numPr>
        <w:spacing w:before="0" w:after="80" w:line="216" w:lineRule="auto"/>
      </w:pPr>
      <w:r w:rsidRPr="00CD3260">
        <w:rPr>
          <w:lang w:val="ru-RU"/>
        </w:rPr>
        <w:t>Забрањено је избегавање примене и/или ометање спровођења мера БЗР</w:t>
      </w:r>
    </w:p>
    <w:p w:rsidR="00CD3260" w:rsidRPr="00CD3260" w:rsidRDefault="00CD3260" w:rsidP="00D75C70">
      <w:pPr>
        <w:numPr>
          <w:ilvl w:val="0"/>
          <w:numId w:val="26"/>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rsidR="00CD3260" w:rsidRPr="00CD3260" w:rsidRDefault="00CD3260" w:rsidP="00D75C70">
      <w:pPr>
        <w:numPr>
          <w:ilvl w:val="1"/>
          <w:numId w:val="27"/>
        </w:numPr>
        <w:tabs>
          <w:tab w:val="num" w:pos="1134"/>
        </w:tabs>
        <w:spacing w:before="0" w:after="80" w:line="216" w:lineRule="auto"/>
        <w:ind w:left="1134"/>
      </w:pPr>
      <w:r w:rsidRPr="00CD3260">
        <w:t>Елаборат о уређењу градилишта,</w:t>
      </w:r>
    </w:p>
    <w:p w:rsidR="00CD3260" w:rsidRPr="00CD3260" w:rsidRDefault="00CD3260" w:rsidP="00D75C70">
      <w:pPr>
        <w:numPr>
          <w:ilvl w:val="1"/>
          <w:numId w:val="27"/>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rsidR="00CD3260" w:rsidRPr="00CD3260" w:rsidRDefault="00CD3260" w:rsidP="00D75C70">
      <w:pPr>
        <w:numPr>
          <w:ilvl w:val="1"/>
          <w:numId w:val="27"/>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D3260" w:rsidRPr="00CD3260" w:rsidRDefault="00CD3260" w:rsidP="00D75C70">
      <w:pPr>
        <w:numPr>
          <w:ilvl w:val="1"/>
          <w:numId w:val="27"/>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rsidR="00CD3260" w:rsidRPr="00CD3260" w:rsidRDefault="00CD3260" w:rsidP="00D75C70">
      <w:pPr>
        <w:numPr>
          <w:ilvl w:val="1"/>
          <w:numId w:val="27"/>
        </w:numPr>
        <w:tabs>
          <w:tab w:val="num" w:pos="1134"/>
        </w:tabs>
        <w:spacing w:before="0" w:after="80" w:line="216" w:lineRule="auto"/>
        <w:ind w:left="1134"/>
      </w:pPr>
      <w:r w:rsidRPr="00CD3260">
        <w:t>oсигуравајућу полису за запослене,</w:t>
      </w:r>
    </w:p>
    <w:p w:rsidR="00CD3260" w:rsidRPr="00CD3260" w:rsidRDefault="00CD3260" w:rsidP="00D75C70">
      <w:pPr>
        <w:numPr>
          <w:ilvl w:val="1"/>
          <w:numId w:val="27"/>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rsidR="00CD3260" w:rsidRPr="00CD3260" w:rsidRDefault="00CD3260" w:rsidP="00D75C70">
      <w:pPr>
        <w:numPr>
          <w:ilvl w:val="1"/>
          <w:numId w:val="27"/>
        </w:numPr>
        <w:tabs>
          <w:tab w:val="num" w:pos="1134"/>
        </w:tabs>
        <w:spacing w:before="0" w:after="80" w:line="216" w:lineRule="auto"/>
        <w:ind w:left="1134"/>
      </w:pPr>
      <w:r w:rsidRPr="00CD3260">
        <w:t>доказ о стручној оспособљености запослених сходно послу који обављају (дизаличар, виљушкариста, руковалац грађевинским машинама и др.),</w:t>
      </w:r>
    </w:p>
    <w:p w:rsidR="00CD3260" w:rsidRPr="00CD3260" w:rsidRDefault="00CD3260" w:rsidP="00D75C70">
      <w:pPr>
        <w:numPr>
          <w:ilvl w:val="1"/>
          <w:numId w:val="27"/>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rsidR="00CD3260" w:rsidRPr="00CD3260" w:rsidRDefault="00CD3260" w:rsidP="00D75C70">
      <w:pPr>
        <w:numPr>
          <w:ilvl w:val="1"/>
          <w:numId w:val="27"/>
        </w:numPr>
        <w:tabs>
          <w:tab w:val="num" w:pos="1134"/>
        </w:tabs>
        <w:spacing w:before="0" w:after="80" w:line="216" w:lineRule="auto"/>
        <w:ind w:left="1134"/>
      </w:pPr>
      <w:r w:rsidRPr="00CD3260">
        <w:t>име одговорног лица на градилишту, његовог заменика (у одсуству одговорног лица у другој и/или трећој смени, празником и сл.).</w:t>
      </w:r>
    </w:p>
    <w:p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rsidR="00CD3260" w:rsidRPr="00CD3260" w:rsidRDefault="00CD3260" w:rsidP="00D75C70">
      <w:pPr>
        <w:numPr>
          <w:ilvl w:val="0"/>
          <w:numId w:val="26"/>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rsidR="00CD3260" w:rsidRPr="00CD3260" w:rsidRDefault="00CD3260" w:rsidP="00D75C70">
      <w:pPr>
        <w:numPr>
          <w:ilvl w:val="0"/>
          <w:numId w:val="26"/>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D3260" w:rsidRPr="00CD3260" w:rsidRDefault="00CD3260" w:rsidP="00D75C70">
      <w:pPr>
        <w:numPr>
          <w:ilvl w:val="0"/>
          <w:numId w:val="26"/>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3260" w:rsidRPr="00CD3260" w:rsidRDefault="00CD3260" w:rsidP="00D75C70">
      <w:pPr>
        <w:numPr>
          <w:ilvl w:val="0"/>
          <w:numId w:val="26"/>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rsidR="00CD3260" w:rsidRPr="00CD3260" w:rsidRDefault="00CD3260" w:rsidP="00D75C70">
      <w:pPr>
        <w:numPr>
          <w:ilvl w:val="0"/>
          <w:numId w:val="26"/>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3260" w:rsidRPr="00CD3260" w:rsidRDefault="00CD3260" w:rsidP="00D75C70">
      <w:pPr>
        <w:numPr>
          <w:ilvl w:val="0"/>
          <w:numId w:val="26"/>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3260" w:rsidRPr="00CD3260" w:rsidRDefault="00CD3260" w:rsidP="00D75C70">
      <w:pPr>
        <w:numPr>
          <w:ilvl w:val="0"/>
          <w:numId w:val="26"/>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3260" w:rsidRPr="00CD3260" w:rsidRDefault="00CD3260" w:rsidP="00D75C70">
      <w:pPr>
        <w:numPr>
          <w:ilvl w:val="0"/>
          <w:numId w:val="26"/>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3260" w:rsidRPr="00CD3260" w:rsidRDefault="00CD3260" w:rsidP="00D75C70">
      <w:pPr>
        <w:numPr>
          <w:ilvl w:val="0"/>
          <w:numId w:val="26"/>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rsidR="00CD3260" w:rsidRPr="00CD3260" w:rsidRDefault="00CD3260" w:rsidP="00D75C70">
      <w:pPr>
        <w:numPr>
          <w:ilvl w:val="0"/>
          <w:numId w:val="26"/>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D3260" w:rsidRPr="00CD3260" w:rsidRDefault="00CD3260" w:rsidP="00D75C70">
      <w:pPr>
        <w:numPr>
          <w:ilvl w:val="0"/>
          <w:numId w:val="26"/>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3260" w:rsidRPr="00CD3260" w:rsidRDefault="00CD3260" w:rsidP="00D75C70">
      <w:pPr>
        <w:numPr>
          <w:ilvl w:val="0"/>
          <w:numId w:val="26"/>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3260" w:rsidRPr="00CD3260" w:rsidRDefault="00CD3260" w:rsidP="00D75C70">
      <w:pPr>
        <w:numPr>
          <w:ilvl w:val="0"/>
          <w:numId w:val="26"/>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rsidR="00CD3260" w:rsidRPr="00CD3260" w:rsidRDefault="00CD3260" w:rsidP="00D75C70">
      <w:pPr>
        <w:numPr>
          <w:ilvl w:val="0"/>
          <w:numId w:val="26"/>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3260" w:rsidRPr="00CD3260" w:rsidRDefault="00CD3260" w:rsidP="00D75C70">
      <w:pPr>
        <w:numPr>
          <w:ilvl w:val="0"/>
          <w:numId w:val="26"/>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rsidR="00CD3260" w:rsidRPr="00CD3260" w:rsidRDefault="00CD3260" w:rsidP="00D75C70">
      <w:pPr>
        <w:numPr>
          <w:ilvl w:val="0"/>
          <w:numId w:val="26"/>
        </w:numPr>
        <w:spacing w:before="0" w:after="80" w:line="216" w:lineRule="auto"/>
        <w:rPr>
          <w:lang w:val="ru-RU"/>
        </w:rPr>
      </w:pPr>
      <w:r w:rsidRPr="00CD3260">
        <w:t>Запослени на радном оделу имају видно обележен назив фирме у којој раде.</w:t>
      </w:r>
    </w:p>
    <w:p w:rsidR="00CD3260" w:rsidRPr="00CD3260" w:rsidRDefault="00CD3260" w:rsidP="00D75C70">
      <w:pPr>
        <w:numPr>
          <w:ilvl w:val="0"/>
          <w:numId w:val="26"/>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rsidR="00CD3260" w:rsidRPr="00CD3260" w:rsidRDefault="00CD3260" w:rsidP="00D75C70">
      <w:pPr>
        <w:numPr>
          <w:ilvl w:val="0"/>
          <w:numId w:val="26"/>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rsidR="00CD3260" w:rsidRPr="00CD3260" w:rsidRDefault="00CD3260" w:rsidP="00D75C70">
      <w:pPr>
        <w:numPr>
          <w:ilvl w:val="0"/>
          <w:numId w:val="26"/>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3260" w:rsidRPr="00CD3260" w:rsidRDefault="00CD3260" w:rsidP="00D75C70">
      <w:pPr>
        <w:numPr>
          <w:ilvl w:val="0"/>
          <w:numId w:val="26"/>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rsidR="00CD3260" w:rsidRPr="00CD3260" w:rsidRDefault="00CD3260" w:rsidP="00D75C70">
      <w:pPr>
        <w:numPr>
          <w:ilvl w:val="0"/>
          <w:numId w:val="26"/>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3260" w:rsidRPr="00CD3260" w:rsidRDefault="00CD3260" w:rsidP="00D75C70">
      <w:pPr>
        <w:numPr>
          <w:ilvl w:val="0"/>
          <w:numId w:val="26"/>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rsidR="00CD3260" w:rsidRPr="00CD3260" w:rsidRDefault="00CD3260" w:rsidP="00D75C70">
      <w:pPr>
        <w:numPr>
          <w:ilvl w:val="0"/>
          <w:numId w:val="26"/>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rsidR="00CD3260" w:rsidRPr="00CD3260" w:rsidRDefault="00CD3260" w:rsidP="00D75C70">
      <w:pPr>
        <w:numPr>
          <w:ilvl w:val="0"/>
          <w:numId w:val="26"/>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rsidR="00CD3260" w:rsidRPr="00CD3260" w:rsidRDefault="00CD3260" w:rsidP="00D75C70">
      <w:pPr>
        <w:numPr>
          <w:ilvl w:val="0"/>
          <w:numId w:val="26"/>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3260" w:rsidRPr="00CD3260" w:rsidRDefault="00CD3260" w:rsidP="00D75C70">
      <w:pPr>
        <w:numPr>
          <w:ilvl w:val="0"/>
          <w:numId w:val="26"/>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rsidR="00CD3260" w:rsidRPr="00CD3260" w:rsidRDefault="00CD3260" w:rsidP="00D75C70">
      <w:pPr>
        <w:numPr>
          <w:ilvl w:val="0"/>
          <w:numId w:val="26"/>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3260" w:rsidRPr="00CD3260" w:rsidRDefault="00CD3260" w:rsidP="00D75C70">
      <w:pPr>
        <w:numPr>
          <w:ilvl w:val="0"/>
          <w:numId w:val="26"/>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rsidR="00CD3260" w:rsidRPr="00CD3260" w:rsidRDefault="00CD3260" w:rsidP="00D75C70">
      <w:pPr>
        <w:numPr>
          <w:ilvl w:val="0"/>
          <w:numId w:val="26"/>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rsidR="00CD3260" w:rsidRPr="00CD3260" w:rsidRDefault="00CD3260" w:rsidP="00D75C70">
      <w:pPr>
        <w:numPr>
          <w:ilvl w:val="0"/>
          <w:numId w:val="26"/>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3260" w:rsidRPr="00CD3260" w:rsidRDefault="00CD3260" w:rsidP="00D75C70">
      <w:pPr>
        <w:numPr>
          <w:ilvl w:val="0"/>
          <w:numId w:val="26"/>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rsidR="00CD3260" w:rsidRPr="00CD3260" w:rsidRDefault="00CD3260" w:rsidP="00D75C70">
      <w:pPr>
        <w:numPr>
          <w:ilvl w:val="0"/>
          <w:numId w:val="26"/>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rsidR="00CD3260" w:rsidRPr="00CD3260" w:rsidRDefault="00CD3260" w:rsidP="00D75C70">
      <w:pPr>
        <w:numPr>
          <w:ilvl w:val="0"/>
          <w:numId w:val="26"/>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rsidR="00CD3260" w:rsidRPr="00CD3260" w:rsidRDefault="00CD3260" w:rsidP="00D75C70">
      <w:pPr>
        <w:numPr>
          <w:ilvl w:val="0"/>
          <w:numId w:val="26"/>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rsidR="00CD3260" w:rsidRPr="00CD3260" w:rsidRDefault="00CD3260" w:rsidP="00D75C70">
      <w:pPr>
        <w:numPr>
          <w:ilvl w:val="0"/>
          <w:numId w:val="26"/>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rsidR="00CD3260" w:rsidRPr="00CD3260" w:rsidRDefault="00CD3260" w:rsidP="00D75C70">
      <w:pPr>
        <w:numPr>
          <w:ilvl w:val="0"/>
          <w:numId w:val="26"/>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3260" w:rsidRPr="00CD3260" w:rsidRDefault="00CD3260" w:rsidP="00D75C70">
      <w:pPr>
        <w:numPr>
          <w:ilvl w:val="0"/>
          <w:numId w:val="26"/>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3260" w:rsidRPr="00CD3260" w:rsidRDefault="00CD3260" w:rsidP="00D75C70">
      <w:pPr>
        <w:numPr>
          <w:ilvl w:val="0"/>
          <w:numId w:val="26"/>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rsidR="00CD3260" w:rsidRPr="00CD3260" w:rsidRDefault="00CD3260" w:rsidP="00D75C70">
      <w:pPr>
        <w:numPr>
          <w:ilvl w:val="0"/>
          <w:numId w:val="26"/>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rsidR="00CD3260" w:rsidRPr="00CD3260" w:rsidRDefault="00CD3260" w:rsidP="00D75C70">
      <w:pPr>
        <w:numPr>
          <w:ilvl w:val="0"/>
          <w:numId w:val="26"/>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rsidR="00CD3260" w:rsidRPr="00CD3260" w:rsidRDefault="00CD3260" w:rsidP="00D75C70">
      <w:pPr>
        <w:numPr>
          <w:ilvl w:val="0"/>
          <w:numId w:val="26"/>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rsidR="00CD3260" w:rsidRPr="009F7897" w:rsidRDefault="00CD3260" w:rsidP="00D75C70">
      <w:pPr>
        <w:numPr>
          <w:ilvl w:val="0"/>
          <w:numId w:val="26"/>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D3260" w:rsidRPr="00CD3260" w:rsidRDefault="00CD3260" w:rsidP="00CD3260">
      <w:pPr>
        <w:rPr>
          <w:b/>
          <w:u w:val="single"/>
        </w:rPr>
      </w:pPr>
      <w:r w:rsidRPr="00CD3260">
        <w:rPr>
          <w:b/>
          <w:u w:val="single"/>
        </w:rPr>
        <w:t>II ОБАВЕЗЕ ИЗВОЂАЧА РАДОВА ЧИЈИ СУ ЗАПОСЛЕНИ АНГАЖОВАНИ</w:t>
      </w:r>
    </w:p>
    <w:p w:rsidR="00CD3260" w:rsidRPr="00CD3260" w:rsidRDefault="00CD3260" w:rsidP="00CD3260">
      <w:pPr>
        <w:rPr>
          <w:b/>
          <w:u w:val="single"/>
        </w:rPr>
      </w:pPr>
      <w:r w:rsidRPr="00CD3260">
        <w:rPr>
          <w:b/>
          <w:u w:val="single"/>
        </w:rPr>
        <w:t>ПО „НОРМА ЧАС“</w:t>
      </w:r>
    </w:p>
    <w:p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rsidR="00CD3260" w:rsidRPr="00CD3260" w:rsidRDefault="00CD3260" w:rsidP="00D75C70">
      <w:pPr>
        <w:numPr>
          <w:ilvl w:val="0"/>
          <w:numId w:val="28"/>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D3260" w:rsidRPr="00CD3260" w:rsidRDefault="00CD3260" w:rsidP="00D75C70">
      <w:pPr>
        <w:numPr>
          <w:ilvl w:val="0"/>
          <w:numId w:val="28"/>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D3260" w:rsidRPr="00CD3260" w:rsidRDefault="00CD3260" w:rsidP="00D75C70">
      <w:pPr>
        <w:numPr>
          <w:ilvl w:val="0"/>
          <w:numId w:val="28"/>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rsidR="00CD3260" w:rsidRPr="00CD3260" w:rsidRDefault="00CD3260" w:rsidP="00D75C70">
      <w:pPr>
        <w:numPr>
          <w:ilvl w:val="0"/>
          <w:numId w:val="28"/>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rsidR="00CD3260" w:rsidRPr="00CD3260" w:rsidRDefault="00CD3260" w:rsidP="00D75C70">
      <w:pPr>
        <w:numPr>
          <w:ilvl w:val="0"/>
          <w:numId w:val="28"/>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D3260" w:rsidRPr="00CD3260" w:rsidRDefault="00CD3260" w:rsidP="00D75C70">
      <w:pPr>
        <w:numPr>
          <w:ilvl w:val="0"/>
          <w:numId w:val="28"/>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D3260" w:rsidRPr="00CD3260" w:rsidRDefault="00CD3260" w:rsidP="00D75C70">
      <w:pPr>
        <w:numPr>
          <w:ilvl w:val="0"/>
          <w:numId w:val="28"/>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D3260" w:rsidRPr="00CD3260" w:rsidRDefault="00CD3260" w:rsidP="00D75C70">
      <w:pPr>
        <w:numPr>
          <w:ilvl w:val="0"/>
          <w:numId w:val="28"/>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D3260" w:rsidRPr="00CD3260" w:rsidRDefault="00CD3260" w:rsidP="00D75C70">
      <w:pPr>
        <w:numPr>
          <w:ilvl w:val="0"/>
          <w:numId w:val="28"/>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D3260" w:rsidRPr="00CD3260" w:rsidRDefault="00CD3260" w:rsidP="00D75C70">
      <w:pPr>
        <w:numPr>
          <w:ilvl w:val="0"/>
          <w:numId w:val="28"/>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D3260" w:rsidRPr="00CD3260" w:rsidRDefault="00CD3260" w:rsidP="00D75C70">
      <w:pPr>
        <w:numPr>
          <w:ilvl w:val="0"/>
          <w:numId w:val="28"/>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D3260" w:rsidRPr="00CD3260" w:rsidRDefault="00CD3260" w:rsidP="00D75C70">
      <w:pPr>
        <w:numPr>
          <w:ilvl w:val="0"/>
          <w:numId w:val="28"/>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D3260" w:rsidRPr="00CD3260" w:rsidRDefault="00CD3260" w:rsidP="00D75C70">
      <w:pPr>
        <w:numPr>
          <w:ilvl w:val="0"/>
          <w:numId w:val="28"/>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rsidR="00CD3260" w:rsidRPr="00CD3260" w:rsidRDefault="00CD3260" w:rsidP="00D75C70">
      <w:pPr>
        <w:numPr>
          <w:ilvl w:val="0"/>
          <w:numId w:val="29"/>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D3260" w:rsidRPr="00CD3260" w:rsidRDefault="00CD3260" w:rsidP="00D75C70">
      <w:pPr>
        <w:numPr>
          <w:ilvl w:val="0"/>
          <w:numId w:val="29"/>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D3260" w:rsidRPr="00CD3260" w:rsidRDefault="00CD3260" w:rsidP="00D75C70">
      <w:pPr>
        <w:numPr>
          <w:ilvl w:val="0"/>
          <w:numId w:val="29"/>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D3260" w:rsidRPr="00CD3260" w:rsidRDefault="00CD3260" w:rsidP="00D75C70">
      <w:pPr>
        <w:numPr>
          <w:ilvl w:val="0"/>
          <w:numId w:val="29"/>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D3260" w:rsidRPr="00CD3260" w:rsidRDefault="00CD3260" w:rsidP="00CD3260">
      <w:pPr>
        <w:rPr>
          <w:b/>
          <w:u w:val="single"/>
        </w:rPr>
      </w:pPr>
      <w:r w:rsidRPr="00CD3260">
        <w:rPr>
          <w:b/>
          <w:u w:val="single"/>
          <w:lang w:val="sr-Cyrl-RS"/>
        </w:rPr>
        <w:t>IV НЕПОШТОВАЊЕ ПРАВИЛА</w:t>
      </w:r>
    </w:p>
    <w:p w:rsidR="00CD3260" w:rsidRPr="00CD3260" w:rsidRDefault="00CD3260" w:rsidP="00CD3260">
      <w:pPr>
        <w:rPr>
          <w:b/>
          <w:u w:val="single"/>
          <w:lang w:val="sr-Cyrl-RS"/>
        </w:rPr>
      </w:pPr>
      <w:r w:rsidRPr="00CD3260">
        <w:t>Служба БЗР и ЗОП ТЕНТ, док траје извођење уговорених радова, врши контролу примене ових правила.</w:t>
      </w:r>
    </w:p>
    <w:p w:rsidR="00CD3260" w:rsidRPr="00CD3260" w:rsidRDefault="00CD3260" w:rsidP="00CD3260">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D3260" w:rsidRPr="00CD3260" w:rsidRDefault="00CD3260" w:rsidP="00CD3260">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D3260" w:rsidRPr="00CD3260" w:rsidRDefault="00CD3260" w:rsidP="00CD3260">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D3260" w:rsidRPr="00CD3260" w:rsidRDefault="00CD3260" w:rsidP="00CD3260">
      <w:r w:rsidRPr="00CD3260">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D3260" w:rsidRPr="00CD3260" w:rsidRDefault="00CD3260" w:rsidP="00CD3260">
      <w:r w:rsidRPr="00CD3260">
        <w:t>Руководилац одељења обезбеђења и одбране води евиденцију запослених извођача којима је забрањен приступ у објекте ТЕНТ.</w:t>
      </w:r>
    </w:p>
    <w:p w:rsidR="00CD3260" w:rsidRDefault="00CD3260" w:rsidP="00CD3260">
      <w:pPr>
        <w:spacing w:before="0"/>
        <w:rPr>
          <w:b/>
          <w:u w:val="single"/>
          <w:lang w:val="sr-Cyrl-RS"/>
        </w:rPr>
      </w:pPr>
    </w:p>
    <w:p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rsidR="00CD3260" w:rsidRPr="00CD3260" w:rsidRDefault="00CD3260" w:rsidP="00D75C70">
      <w:pPr>
        <w:numPr>
          <w:ilvl w:val="1"/>
          <w:numId w:val="27"/>
        </w:numPr>
        <w:tabs>
          <w:tab w:val="num" w:pos="1134"/>
        </w:tabs>
        <w:spacing w:before="0" w:line="216" w:lineRule="auto"/>
        <w:ind w:left="1134"/>
      </w:pPr>
      <w:r w:rsidRPr="00CD3260">
        <w:t>лице за безбедност и здравље у ТЕНТ,</w:t>
      </w:r>
    </w:p>
    <w:p w:rsidR="00CD3260" w:rsidRPr="00CD3260" w:rsidRDefault="00CD3260" w:rsidP="00D75C70">
      <w:pPr>
        <w:numPr>
          <w:ilvl w:val="1"/>
          <w:numId w:val="27"/>
        </w:numPr>
        <w:tabs>
          <w:tab w:val="num" w:pos="1134"/>
        </w:tabs>
        <w:spacing w:before="0" w:line="216" w:lineRule="auto"/>
        <w:ind w:left="1134"/>
      </w:pPr>
      <w:r w:rsidRPr="00CD3260">
        <w:t xml:space="preserve">инструктор БЗР и ЗОП из Службе за обуку кадрова. </w:t>
      </w:r>
    </w:p>
    <w:p w:rsidR="00CD3260" w:rsidRPr="00CD3260" w:rsidRDefault="00CD3260" w:rsidP="00D75C70">
      <w:pPr>
        <w:numPr>
          <w:ilvl w:val="1"/>
          <w:numId w:val="27"/>
        </w:numPr>
        <w:tabs>
          <w:tab w:val="num" w:pos="1134"/>
        </w:tabs>
        <w:spacing w:before="0" w:line="216" w:lineRule="auto"/>
        <w:ind w:left="1134"/>
      </w:pPr>
      <w:r w:rsidRPr="00CD3260">
        <w:t>надзорни орган,</w:t>
      </w:r>
    </w:p>
    <w:p w:rsidR="00CD3260" w:rsidRPr="00CD3260" w:rsidRDefault="00CD3260" w:rsidP="00D75C70">
      <w:pPr>
        <w:numPr>
          <w:ilvl w:val="1"/>
          <w:numId w:val="27"/>
        </w:numPr>
        <w:tabs>
          <w:tab w:val="num" w:pos="1134"/>
        </w:tabs>
        <w:spacing w:before="0" w:line="216" w:lineRule="auto"/>
        <w:ind w:left="1134"/>
      </w:pPr>
      <w:r w:rsidRPr="00CD3260">
        <w:t>одговорно лице извођача радова на градилишту и</w:t>
      </w:r>
    </w:p>
    <w:p w:rsidR="00CD3260" w:rsidRPr="00CD3260" w:rsidRDefault="00CD3260" w:rsidP="00D75C70">
      <w:pPr>
        <w:numPr>
          <w:ilvl w:val="1"/>
          <w:numId w:val="27"/>
        </w:numPr>
        <w:tabs>
          <w:tab w:val="num" w:pos="1134"/>
        </w:tabs>
        <w:spacing w:before="0" w:line="216" w:lineRule="auto"/>
        <w:ind w:left="1134"/>
      </w:pPr>
      <w:r w:rsidRPr="00CD3260">
        <w:t>одговорно лице за безбедност и здравље извођача радова.</w:t>
      </w:r>
      <w:r w:rsidRPr="00CD3260">
        <w:rPr>
          <w:lang w:val="sr-Latn-CS"/>
        </w:rPr>
        <w:t xml:space="preserve"> </w:t>
      </w:r>
    </w:p>
    <w:p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rsidR="00CD3260" w:rsidRPr="00CD3260" w:rsidRDefault="00CD3260" w:rsidP="00D75C70">
      <w:pPr>
        <w:numPr>
          <w:ilvl w:val="1"/>
          <w:numId w:val="27"/>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rsidR="00CD3260" w:rsidRPr="00CD3260" w:rsidRDefault="00CD3260" w:rsidP="00D75C70">
      <w:pPr>
        <w:numPr>
          <w:ilvl w:val="1"/>
          <w:numId w:val="27"/>
        </w:numPr>
        <w:tabs>
          <w:tab w:val="num" w:pos="1134"/>
        </w:tabs>
        <w:spacing w:before="0" w:line="216" w:lineRule="auto"/>
        <w:ind w:left="1134"/>
        <w:rPr>
          <w:lang w:val="sr-Latn-CS"/>
        </w:rPr>
      </w:pPr>
      <w:r w:rsidRPr="00CD3260">
        <w:rPr>
          <w:lang w:val="ru-RU"/>
        </w:rPr>
        <w:t>План заједничких мера</w:t>
      </w:r>
    </w:p>
    <w:p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rsidR="00CD3260" w:rsidRPr="00CD3260" w:rsidRDefault="00CD3260" w:rsidP="00D75C70">
      <w:pPr>
        <w:numPr>
          <w:ilvl w:val="1"/>
          <w:numId w:val="27"/>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rsidR="00CD3260" w:rsidRPr="00CD3260" w:rsidRDefault="00CD3260" w:rsidP="00D75C70">
      <w:pPr>
        <w:numPr>
          <w:ilvl w:val="1"/>
          <w:numId w:val="27"/>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rsidR="00CD3260" w:rsidRPr="00CD3260" w:rsidRDefault="00CD3260" w:rsidP="00D75C70">
      <w:pPr>
        <w:numPr>
          <w:ilvl w:val="1"/>
          <w:numId w:val="27"/>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rsidR="00CD3260" w:rsidRPr="00CD3260" w:rsidRDefault="00CD3260" w:rsidP="00D75C70">
      <w:pPr>
        <w:numPr>
          <w:ilvl w:val="1"/>
          <w:numId w:val="27"/>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rsidR="00CD3260" w:rsidRPr="00CD3260" w:rsidRDefault="00CD3260" w:rsidP="00D75C70">
      <w:pPr>
        <w:numPr>
          <w:ilvl w:val="1"/>
          <w:numId w:val="27"/>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rsidR="0008267A" w:rsidRPr="009F7897" w:rsidRDefault="00CD3260" w:rsidP="00D75C70">
      <w:pPr>
        <w:numPr>
          <w:ilvl w:val="1"/>
          <w:numId w:val="27"/>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sectPr w:rsidR="0008267A" w:rsidRPr="009F7897"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1FF" w:rsidRDefault="006841FF">
      <w:r>
        <w:separator/>
      </w:r>
    </w:p>
    <w:p w:rsidR="006841FF" w:rsidRDefault="006841FF"/>
  </w:endnote>
  <w:endnote w:type="continuationSeparator" w:id="0">
    <w:p w:rsidR="006841FF" w:rsidRDefault="006841FF">
      <w:r>
        <w:continuationSeparator/>
      </w:r>
    </w:p>
    <w:p w:rsidR="006841FF" w:rsidRDefault="00684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DD" w:rsidRDefault="003203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03DD" w:rsidRDefault="003203DD" w:rsidP="00841BE7">
    <w:pPr>
      <w:pStyle w:val="Footer"/>
      <w:ind w:right="360"/>
    </w:pPr>
  </w:p>
  <w:p w:rsidR="003203DD" w:rsidRDefault="003203D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DD" w:rsidRPr="00EC5BB4" w:rsidRDefault="003203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6E0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6E08">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DD" w:rsidRPr="00EC5BB4" w:rsidRDefault="003203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6E0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6E08">
      <w:rPr>
        <w:rStyle w:val="PageNumber"/>
        <w:rFonts w:cs="Arial"/>
        <w:b/>
        <w:noProof/>
        <w:szCs w:val="24"/>
      </w:rPr>
      <w:t>57</w:t>
    </w:r>
    <w:r w:rsidRPr="00EC5BB4">
      <w:rPr>
        <w:rStyle w:val="PageNumber"/>
        <w:rFonts w:cs="Arial"/>
        <w:b/>
        <w:szCs w:val="24"/>
      </w:rPr>
      <w:fldChar w:fldCharType="end"/>
    </w:r>
  </w:p>
  <w:p w:rsidR="003203DD" w:rsidRDefault="00320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1FF" w:rsidRDefault="006841FF">
      <w:r>
        <w:separator/>
      </w:r>
    </w:p>
    <w:p w:rsidR="006841FF" w:rsidRDefault="006841FF"/>
  </w:footnote>
  <w:footnote w:type="continuationSeparator" w:id="0">
    <w:p w:rsidR="006841FF" w:rsidRDefault="006841FF">
      <w:r>
        <w:continuationSeparator/>
      </w:r>
    </w:p>
    <w:p w:rsidR="006841FF" w:rsidRDefault="006841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DD" w:rsidRDefault="003203DD" w:rsidP="004276AD">
    <w:pPr>
      <w:pStyle w:val="Header"/>
      <w:rPr>
        <w:sz w:val="20"/>
      </w:rPr>
    </w:pPr>
  </w:p>
  <w:p w:rsidR="003203DD" w:rsidRDefault="003203DD" w:rsidP="00777B5F">
    <w:pPr>
      <w:pStyle w:val="Header"/>
      <w:spacing w:before="0"/>
      <w:rPr>
        <w:szCs w:val="24"/>
      </w:rPr>
    </w:pPr>
    <w:r w:rsidRPr="00EC5BB4">
      <w:rPr>
        <w:szCs w:val="24"/>
      </w:rPr>
      <w:t xml:space="preserve">ЈП „Електропривреда Србије“ Београд          </w:t>
    </w:r>
  </w:p>
  <w:p w:rsidR="003203DD" w:rsidRPr="00EC5BB4" w:rsidRDefault="003203DD"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102</w:t>
    </w:r>
    <w:r>
      <w:rPr>
        <w:rFonts w:cs="Arial"/>
        <w:b/>
        <w:sz w:val="22"/>
        <w:szCs w:val="22"/>
        <w:lang w:val="sr-Cyrl-RS"/>
      </w:rPr>
      <w:t>3/2018(</w:t>
    </w:r>
    <w:r>
      <w:rPr>
        <w:rFonts w:cs="Arial"/>
        <w:b/>
        <w:sz w:val="22"/>
        <w:szCs w:val="22"/>
      </w:rPr>
      <w:t>8</w:t>
    </w:r>
    <w:r>
      <w:rPr>
        <w:rFonts w:cs="Arial"/>
        <w:b/>
        <w:sz w:val="22"/>
        <w:szCs w:val="22"/>
        <w:lang w:val="sr-Cyrl-RS"/>
      </w:rPr>
      <w:t>5/2018)</w:t>
    </w:r>
  </w:p>
  <w:p w:rsidR="003203DD" w:rsidRPr="004276AD" w:rsidRDefault="003203DD"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DD" w:rsidRDefault="003203DD" w:rsidP="004276AD">
    <w:pPr>
      <w:pStyle w:val="Header"/>
    </w:pPr>
  </w:p>
  <w:p w:rsidR="003203DD" w:rsidRDefault="003203DD" w:rsidP="004276AD">
    <w:pPr>
      <w:pStyle w:val="Header"/>
      <w:rPr>
        <w:szCs w:val="24"/>
      </w:rPr>
    </w:pPr>
    <w:r w:rsidRPr="00113B84">
      <w:rPr>
        <w:szCs w:val="24"/>
      </w:rPr>
      <w:t xml:space="preserve">ЈП „Електропривреда Србије“ Београд  </w:t>
    </w:r>
    <w:r>
      <w:rPr>
        <w:szCs w:val="24"/>
      </w:rPr>
      <w:t xml:space="preserve">        </w:t>
    </w:r>
  </w:p>
  <w:p w:rsidR="003203DD" w:rsidRPr="00113B84" w:rsidRDefault="003203DD"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1023</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85</w:t>
    </w:r>
    <w:r>
      <w:rPr>
        <w:rFonts w:cs="Arial"/>
        <w:b/>
        <w:sz w:val="22"/>
        <w:szCs w:val="22"/>
        <w:lang w:val="sr-Cyrl-RS"/>
      </w:rPr>
      <w:t>/201</w:t>
    </w:r>
    <w:r>
      <w:rPr>
        <w:rFonts w:cs="Arial"/>
        <w:b/>
        <w:sz w:val="22"/>
        <w:szCs w:val="22"/>
      </w:rPr>
      <w:t>8</w:t>
    </w:r>
    <w:r>
      <w:rPr>
        <w:rFonts w:cs="Arial"/>
        <w:b/>
        <w:sz w:val="22"/>
        <w:szCs w:val="22"/>
        <w:lang w:val="sr-Cyrl-RS"/>
      </w:rPr>
      <w:t>)</w:t>
    </w:r>
  </w:p>
  <w:p w:rsidR="003203DD" w:rsidRPr="00210557" w:rsidRDefault="003203D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3678D0"/>
    <w:multiLevelType w:val="hybridMultilevel"/>
    <w:tmpl w:val="30A8F1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C14508"/>
    <w:multiLevelType w:val="hybridMultilevel"/>
    <w:tmpl w:val="1B6C66E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9FE1724"/>
    <w:multiLevelType w:val="hybridMultilevel"/>
    <w:tmpl w:val="55CE2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2195B42"/>
    <w:multiLevelType w:val="hybridMultilevel"/>
    <w:tmpl w:val="BFA24B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57884482"/>
    <w:multiLevelType w:val="hybridMultilevel"/>
    <w:tmpl w:val="7A242C4C"/>
    <w:lvl w:ilvl="0" w:tplc="5558947A">
      <w:start w:val="1"/>
      <w:numFmt w:val="bullet"/>
      <w:lvlText w:val="-"/>
      <w:lvlJc w:val="left"/>
      <w:pPr>
        <w:ind w:left="1068" w:hanging="360"/>
      </w:pPr>
      <w:rPr>
        <w:rFonts w:ascii="Calibri" w:eastAsiaTheme="minorHAnsi" w:hAnsi="Calibri" w:cstheme="minorBidi"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83749D2"/>
    <w:multiLevelType w:val="hybridMultilevel"/>
    <w:tmpl w:val="79ECDEEA"/>
    <w:lvl w:ilvl="0" w:tplc="555894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2"/>
  </w:num>
  <w:num w:numId="10">
    <w:abstractNumId w:val="66"/>
  </w:num>
  <w:num w:numId="11">
    <w:abstractNumId w:val="59"/>
  </w:num>
  <w:num w:numId="12">
    <w:abstractNumId w:val="56"/>
  </w:num>
  <w:num w:numId="13">
    <w:abstractNumId w:val="67"/>
  </w:num>
  <w:num w:numId="14">
    <w:abstractNumId w:val="63"/>
  </w:num>
  <w:num w:numId="15">
    <w:abstractNumId w:val="84"/>
  </w:num>
  <w:num w:numId="16">
    <w:abstractNumId w:val="76"/>
  </w:num>
  <w:num w:numId="17">
    <w:abstractNumId w:val="87"/>
  </w:num>
  <w:num w:numId="18">
    <w:abstractNumId w:val="65"/>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8"/>
  </w:num>
  <w:num w:numId="31">
    <w:abstractNumId w:val="49"/>
  </w:num>
  <w:num w:numId="32">
    <w:abstractNumId w:val="60"/>
  </w:num>
  <w:num w:numId="33">
    <w:abstractNumId w:val="77"/>
  </w:num>
  <w:num w:numId="34">
    <w:abstractNumId w:val="86"/>
  </w:num>
  <w:num w:numId="35">
    <w:abstractNumId w:val="7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BEA"/>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5BA"/>
    <w:rsid w:val="00043B23"/>
    <w:rsid w:val="00043C87"/>
    <w:rsid w:val="00043D31"/>
    <w:rsid w:val="000440B1"/>
    <w:rsid w:val="00044484"/>
    <w:rsid w:val="00044A8E"/>
    <w:rsid w:val="000455D2"/>
    <w:rsid w:val="00045FB6"/>
    <w:rsid w:val="000466AE"/>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FB"/>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8B"/>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50"/>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881"/>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FB7"/>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6F0"/>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81E"/>
    <w:rsid w:val="00172DB6"/>
    <w:rsid w:val="001732B3"/>
    <w:rsid w:val="001732B9"/>
    <w:rsid w:val="00173465"/>
    <w:rsid w:val="00173565"/>
    <w:rsid w:val="00173637"/>
    <w:rsid w:val="0017367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85"/>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0AF"/>
    <w:rsid w:val="00232552"/>
    <w:rsid w:val="00232912"/>
    <w:rsid w:val="00232AB4"/>
    <w:rsid w:val="00232BD9"/>
    <w:rsid w:val="00232F9F"/>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958"/>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D5B"/>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22A"/>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7A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E6"/>
    <w:rsid w:val="002C49AE"/>
    <w:rsid w:val="002C5943"/>
    <w:rsid w:val="002C5A60"/>
    <w:rsid w:val="002C5AEB"/>
    <w:rsid w:val="002C6229"/>
    <w:rsid w:val="002C66EC"/>
    <w:rsid w:val="002C6B05"/>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AB"/>
    <w:rsid w:val="00315EBA"/>
    <w:rsid w:val="00316135"/>
    <w:rsid w:val="00316899"/>
    <w:rsid w:val="003168CA"/>
    <w:rsid w:val="00316B6F"/>
    <w:rsid w:val="00316C50"/>
    <w:rsid w:val="003170D9"/>
    <w:rsid w:val="003172E3"/>
    <w:rsid w:val="00317845"/>
    <w:rsid w:val="0031798D"/>
    <w:rsid w:val="00317A39"/>
    <w:rsid w:val="00317AC7"/>
    <w:rsid w:val="00317B7C"/>
    <w:rsid w:val="00320065"/>
    <w:rsid w:val="00320204"/>
    <w:rsid w:val="003203DD"/>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345"/>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80"/>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DD"/>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55"/>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55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538"/>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0D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55"/>
    <w:rsid w:val="003F026D"/>
    <w:rsid w:val="003F052B"/>
    <w:rsid w:val="003F05C3"/>
    <w:rsid w:val="003F0816"/>
    <w:rsid w:val="003F0DA2"/>
    <w:rsid w:val="003F14D2"/>
    <w:rsid w:val="003F1713"/>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84E"/>
    <w:rsid w:val="00400917"/>
    <w:rsid w:val="00400A38"/>
    <w:rsid w:val="004013C7"/>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FE"/>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70E"/>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317"/>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08"/>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B90"/>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B4C"/>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37F0E"/>
    <w:rsid w:val="00540015"/>
    <w:rsid w:val="0054056C"/>
    <w:rsid w:val="005406A0"/>
    <w:rsid w:val="0054098C"/>
    <w:rsid w:val="00540A43"/>
    <w:rsid w:val="00540A83"/>
    <w:rsid w:val="00540BE5"/>
    <w:rsid w:val="00540CD8"/>
    <w:rsid w:val="005410D0"/>
    <w:rsid w:val="005416EA"/>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CBC"/>
    <w:rsid w:val="00571EC5"/>
    <w:rsid w:val="00571ECD"/>
    <w:rsid w:val="00572146"/>
    <w:rsid w:val="005723A9"/>
    <w:rsid w:val="005724FE"/>
    <w:rsid w:val="0057279F"/>
    <w:rsid w:val="00572B5D"/>
    <w:rsid w:val="00572C64"/>
    <w:rsid w:val="00572F7C"/>
    <w:rsid w:val="005731B3"/>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4E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62C"/>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986"/>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8B8"/>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1FF"/>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5E57"/>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6BE"/>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23C"/>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2DB"/>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73"/>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25"/>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3A7F"/>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8C"/>
    <w:rsid w:val="007D6F2A"/>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A9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E6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B73"/>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5BF3"/>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3F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6DD"/>
    <w:rsid w:val="00935B7F"/>
    <w:rsid w:val="009365F3"/>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8A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1E81"/>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289"/>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B7F7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897"/>
    <w:rsid w:val="009F7913"/>
    <w:rsid w:val="009F7C52"/>
    <w:rsid w:val="009F7E8E"/>
    <w:rsid w:val="00A004AB"/>
    <w:rsid w:val="00A00C90"/>
    <w:rsid w:val="00A00D64"/>
    <w:rsid w:val="00A01126"/>
    <w:rsid w:val="00A01169"/>
    <w:rsid w:val="00A01890"/>
    <w:rsid w:val="00A01AC8"/>
    <w:rsid w:val="00A0242E"/>
    <w:rsid w:val="00A025A0"/>
    <w:rsid w:val="00A03177"/>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EE"/>
    <w:rsid w:val="00A25D00"/>
    <w:rsid w:val="00A25D78"/>
    <w:rsid w:val="00A26526"/>
    <w:rsid w:val="00A266F8"/>
    <w:rsid w:val="00A27030"/>
    <w:rsid w:val="00A27613"/>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245"/>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17E"/>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B7D"/>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04"/>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08"/>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88"/>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D7D"/>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7B"/>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B8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B5"/>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1B2B"/>
    <w:rsid w:val="00BE21A1"/>
    <w:rsid w:val="00BE2401"/>
    <w:rsid w:val="00BE2596"/>
    <w:rsid w:val="00BE29C7"/>
    <w:rsid w:val="00BE2C29"/>
    <w:rsid w:val="00BE2EA9"/>
    <w:rsid w:val="00BE37EC"/>
    <w:rsid w:val="00BE3B16"/>
    <w:rsid w:val="00BE4013"/>
    <w:rsid w:val="00BE427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4EE"/>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B4"/>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8C2"/>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B73"/>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513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3E"/>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697"/>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3A5"/>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718"/>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95"/>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D3"/>
    <w:rsid w:val="00D75C7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3D"/>
    <w:rsid w:val="00DA776C"/>
    <w:rsid w:val="00DA79A6"/>
    <w:rsid w:val="00DA7CEE"/>
    <w:rsid w:val="00DA7F0B"/>
    <w:rsid w:val="00DA7F21"/>
    <w:rsid w:val="00DB0A5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5A"/>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4E8"/>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31"/>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5E3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B94"/>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24"/>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2EB"/>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5BA"/>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B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71"/>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03A"/>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09"/>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81"/>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21"/>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A16"/>
    <w:rsid w:val="00F75E48"/>
    <w:rsid w:val="00F7617B"/>
    <w:rsid w:val="00F764AE"/>
    <w:rsid w:val="00F76B65"/>
    <w:rsid w:val="00F76C7A"/>
    <w:rsid w:val="00F76D54"/>
    <w:rsid w:val="00F76D7B"/>
    <w:rsid w:val="00F76FF7"/>
    <w:rsid w:val="00F773BC"/>
    <w:rsid w:val="00F775D0"/>
    <w:rsid w:val="00F77646"/>
    <w:rsid w:val="00F7771A"/>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D73"/>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1FE"/>
    <w:rsid w:val="00FC7212"/>
    <w:rsid w:val="00FC7857"/>
    <w:rsid w:val="00FC7F04"/>
    <w:rsid w:val="00FD0A1F"/>
    <w:rsid w:val="00FD0B28"/>
    <w:rsid w:val="00FD0BDB"/>
    <w:rsid w:val="00FD0C19"/>
    <w:rsid w:val="00FD0C58"/>
    <w:rsid w:val="00FD0D7F"/>
    <w:rsid w:val="00FD0F7A"/>
    <w:rsid w:val="00FD0FB0"/>
    <w:rsid w:val="00FD1964"/>
    <w:rsid w:val="00FD1FEF"/>
    <w:rsid w:val="00FD240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850"/>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06"/>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77ED7"/>
  <w15:docId w15:val="{1D22C1FC-0ED7-47D2-AF51-63F21C77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D6A8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5573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62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0300795">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515590">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an.jov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A94948E-FFEC-4206-ABA4-61BBC6006536}">
  <ds:schemaRefs>
    <ds:schemaRef ds:uri="http://schemas.openxmlformats.org/officeDocument/2006/bibliography"/>
  </ds:schemaRefs>
</ds:datastoreItem>
</file>

<file path=customXml/itemProps100.xml><?xml version="1.0" encoding="utf-8"?>
<ds:datastoreItem xmlns:ds="http://schemas.openxmlformats.org/officeDocument/2006/customXml" ds:itemID="{6141D44A-0554-442A-8AB6-64D9003C1076}">
  <ds:schemaRefs>
    <ds:schemaRef ds:uri="http://schemas.openxmlformats.org/officeDocument/2006/bibliography"/>
  </ds:schemaRefs>
</ds:datastoreItem>
</file>

<file path=customXml/itemProps101.xml><?xml version="1.0" encoding="utf-8"?>
<ds:datastoreItem xmlns:ds="http://schemas.openxmlformats.org/officeDocument/2006/customXml" ds:itemID="{25A59028-ADE4-4A80-B94C-608C9B3D7D48}">
  <ds:schemaRefs>
    <ds:schemaRef ds:uri="http://schemas.openxmlformats.org/officeDocument/2006/bibliography"/>
  </ds:schemaRefs>
</ds:datastoreItem>
</file>

<file path=customXml/itemProps102.xml><?xml version="1.0" encoding="utf-8"?>
<ds:datastoreItem xmlns:ds="http://schemas.openxmlformats.org/officeDocument/2006/customXml" ds:itemID="{9C42661E-F453-4726-A449-F1A74FBA1168}">
  <ds:schemaRefs>
    <ds:schemaRef ds:uri="http://schemas.openxmlformats.org/officeDocument/2006/bibliography"/>
  </ds:schemaRefs>
</ds:datastoreItem>
</file>

<file path=customXml/itemProps103.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104.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105.xml><?xml version="1.0" encoding="utf-8"?>
<ds:datastoreItem xmlns:ds="http://schemas.openxmlformats.org/officeDocument/2006/customXml" ds:itemID="{83579068-B69C-4D09-A87D-307A081612AD}">
  <ds:schemaRefs>
    <ds:schemaRef ds:uri="http://schemas.openxmlformats.org/officeDocument/2006/bibliography"/>
  </ds:schemaRefs>
</ds:datastoreItem>
</file>

<file path=customXml/itemProps106.xml><?xml version="1.0" encoding="utf-8"?>
<ds:datastoreItem xmlns:ds="http://schemas.openxmlformats.org/officeDocument/2006/customXml" ds:itemID="{F76F284A-6861-45BF-B250-9834A46D81DC}">
  <ds:schemaRefs>
    <ds:schemaRef ds:uri="http://schemas.openxmlformats.org/officeDocument/2006/bibliography"/>
  </ds:schemaRefs>
</ds:datastoreItem>
</file>

<file path=customXml/itemProps107.xml><?xml version="1.0" encoding="utf-8"?>
<ds:datastoreItem xmlns:ds="http://schemas.openxmlformats.org/officeDocument/2006/customXml" ds:itemID="{BD21C0AC-9DBC-449A-99E3-FB6FCA753DCE}">
  <ds:schemaRefs>
    <ds:schemaRef ds:uri="http://schemas.openxmlformats.org/officeDocument/2006/bibliography"/>
  </ds:schemaRefs>
</ds:datastoreItem>
</file>

<file path=customXml/itemProps108.xml><?xml version="1.0" encoding="utf-8"?>
<ds:datastoreItem xmlns:ds="http://schemas.openxmlformats.org/officeDocument/2006/customXml" ds:itemID="{9BAD7443-FBE9-40EC-AD28-9D4ECAE17F76}">
  <ds:schemaRefs>
    <ds:schemaRef ds:uri="http://schemas.openxmlformats.org/officeDocument/2006/bibliography"/>
  </ds:schemaRefs>
</ds:datastoreItem>
</file>

<file path=customXml/itemProps109.xml><?xml version="1.0" encoding="utf-8"?>
<ds:datastoreItem xmlns:ds="http://schemas.openxmlformats.org/officeDocument/2006/customXml" ds:itemID="{3EB85757-687F-4D2D-ADE7-5BB0EE4B4002}">
  <ds:schemaRefs>
    <ds:schemaRef ds:uri="http://schemas.openxmlformats.org/officeDocument/2006/bibliography"/>
  </ds:schemaRefs>
</ds:datastoreItem>
</file>

<file path=customXml/itemProps11.xml><?xml version="1.0" encoding="utf-8"?>
<ds:datastoreItem xmlns:ds="http://schemas.openxmlformats.org/officeDocument/2006/customXml" ds:itemID="{D1B5324E-9430-41E7-9BEE-9549AF799C38}">
  <ds:schemaRefs>
    <ds:schemaRef ds:uri="http://schemas.openxmlformats.org/officeDocument/2006/bibliography"/>
  </ds:schemaRefs>
</ds:datastoreItem>
</file>

<file path=customXml/itemProps110.xml><?xml version="1.0" encoding="utf-8"?>
<ds:datastoreItem xmlns:ds="http://schemas.openxmlformats.org/officeDocument/2006/customXml" ds:itemID="{DE287ED4-EF0B-4CC1-AF29-6B91D017A3E2}">
  <ds:schemaRefs>
    <ds:schemaRef ds:uri="http://schemas.openxmlformats.org/officeDocument/2006/bibliography"/>
  </ds:schemaRefs>
</ds:datastoreItem>
</file>

<file path=customXml/itemProps111.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112.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113.xml><?xml version="1.0" encoding="utf-8"?>
<ds:datastoreItem xmlns:ds="http://schemas.openxmlformats.org/officeDocument/2006/customXml" ds:itemID="{C6032225-E4CD-47A6-B3C4-2F53BDF35B01}">
  <ds:schemaRefs>
    <ds:schemaRef ds:uri="http://schemas.openxmlformats.org/officeDocument/2006/bibliography"/>
  </ds:schemaRefs>
</ds:datastoreItem>
</file>

<file path=customXml/itemProps114.xml><?xml version="1.0" encoding="utf-8"?>
<ds:datastoreItem xmlns:ds="http://schemas.openxmlformats.org/officeDocument/2006/customXml" ds:itemID="{D11C67D6-780B-4605-8E94-C7D3119E7322}">
  <ds:schemaRefs>
    <ds:schemaRef ds:uri="http://schemas.openxmlformats.org/officeDocument/2006/bibliography"/>
  </ds:schemaRefs>
</ds:datastoreItem>
</file>

<file path=customXml/itemProps115.xml><?xml version="1.0" encoding="utf-8"?>
<ds:datastoreItem xmlns:ds="http://schemas.openxmlformats.org/officeDocument/2006/customXml" ds:itemID="{021C0F24-BD6F-4C85-8C50-B8493766A3F5}">
  <ds:schemaRefs>
    <ds:schemaRef ds:uri="http://schemas.openxmlformats.org/officeDocument/2006/bibliography"/>
  </ds:schemaRefs>
</ds:datastoreItem>
</file>

<file path=customXml/itemProps116.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17.xml><?xml version="1.0" encoding="utf-8"?>
<ds:datastoreItem xmlns:ds="http://schemas.openxmlformats.org/officeDocument/2006/customXml" ds:itemID="{CCC3E7BE-67C8-4467-AB38-DD6E04C0D1CA}">
  <ds:schemaRefs>
    <ds:schemaRef ds:uri="http://schemas.openxmlformats.org/officeDocument/2006/bibliography"/>
  </ds:schemaRefs>
</ds:datastoreItem>
</file>

<file path=customXml/itemProps118.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119.xml><?xml version="1.0" encoding="utf-8"?>
<ds:datastoreItem xmlns:ds="http://schemas.openxmlformats.org/officeDocument/2006/customXml" ds:itemID="{DFBA4B66-35C4-4371-9895-952188A87546}">
  <ds:schemaRefs>
    <ds:schemaRef ds:uri="http://schemas.openxmlformats.org/officeDocument/2006/bibliography"/>
  </ds:schemaRefs>
</ds:datastoreItem>
</file>

<file path=customXml/itemProps12.xml><?xml version="1.0" encoding="utf-8"?>
<ds:datastoreItem xmlns:ds="http://schemas.openxmlformats.org/officeDocument/2006/customXml" ds:itemID="{EBE39E4A-8F9F-492B-A2DD-ABF1ABC9CB60}">
  <ds:schemaRefs>
    <ds:schemaRef ds:uri="http://schemas.openxmlformats.org/officeDocument/2006/bibliography"/>
  </ds:schemaRefs>
</ds:datastoreItem>
</file>

<file path=customXml/itemProps120.xml><?xml version="1.0" encoding="utf-8"?>
<ds:datastoreItem xmlns:ds="http://schemas.openxmlformats.org/officeDocument/2006/customXml" ds:itemID="{53C7F48C-E0E3-4DF5-8307-0811C363124A}">
  <ds:schemaRefs>
    <ds:schemaRef ds:uri="http://schemas.openxmlformats.org/officeDocument/2006/bibliography"/>
  </ds:schemaRefs>
</ds:datastoreItem>
</file>

<file path=customXml/itemProps121.xml><?xml version="1.0" encoding="utf-8"?>
<ds:datastoreItem xmlns:ds="http://schemas.openxmlformats.org/officeDocument/2006/customXml" ds:itemID="{7ACE42D2-8D61-4924-A90A-D3904ED414EF}">
  <ds:schemaRefs>
    <ds:schemaRef ds:uri="http://schemas.openxmlformats.org/officeDocument/2006/bibliography"/>
  </ds:schemaRefs>
</ds:datastoreItem>
</file>

<file path=customXml/itemProps122.xml><?xml version="1.0" encoding="utf-8"?>
<ds:datastoreItem xmlns:ds="http://schemas.openxmlformats.org/officeDocument/2006/customXml" ds:itemID="{A7822B7B-C8E1-4D0B-8DB2-D6019373F6FE}">
  <ds:schemaRefs>
    <ds:schemaRef ds:uri="http://schemas.openxmlformats.org/officeDocument/2006/bibliography"/>
  </ds:schemaRefs>
</ds:datastoreItem>
</file>

<file path=customXml/itemProps123.xml><?xml version="1.0" encoding="utf-8"?>
<ds:datastoreItem xmlns:ds="http://schemas.openxmlformats.org/officeDocument/2006/customXml" ds:itemID="{AAEED928-7AC3-4B84-9D95-E4E6F0A00328}">
  <ds:schemaRefs>
    <ds:schemaRef ds:uri="http://schemas.openxmlformats.org/officeDocument/2006/bibliography"/>
  </ds:schemaRefs>
</ds:datastoreItem>
</file>

<file path=customXml/itemProps124.xml><?xml version="1.0" encoding="utf-8"?>
<ds:datastoreItem xmlns:ds="http://schemas.openxmlformats.org/officeDocument/2006/customXml" ds:itemID="{6A0B45C5-E1B2-49CC-B790-06B6A16A1455}">
  <ds:schemaRefs>
    <ds:schemaRef ds:uri="http://schemas.openxmlformats.org/officeDocument/2006/bibliography"/>
  </ds:schemaRefs>
</ds:datastoreItem>
</file>

<file path=customXml/itemProps125.xml><?xml version="1.0" encoding="utf-8"?>
<ds:datastoreItem xmlns:ds="http://schemas.openxmlformats.org/officeDocument/2006/customXml" ds:itemID="{DED764D5-0C42-4F21-B568-1D12539DA555}">
  <ds:schemaRefs>
    <ds:schemaRef ds:uri="http://schemas.openxmlformats.org/officeDocument/2006/bibliography"/>
  </ds:schemaRefs>
</ds:datastoreItem>
</file>

<file path=customXml/itemProps126.xml><?xml version="1.0" encoding="utf-8"?>
<ds:datastoreItem xmlns:ds="http://schemas.openxmlformats.org/officeDocument/2006/customXml" ds:itemID="{C1A4A39E-E73A-4ABD-A9D1-9EF3621DBD9F}">
  <ds:schemaRefs>
    <ds:schemaRef ds:uri="http://schemas.openxmlformats.org/officeDocument/2006/bibliography"/>
  </ds:schemaRefs>
</ds:datastoreItem>
</file>

<file path=customXml/itemProps127.xml><?xml version="1.0" encoding="utf-8"?>
<ds:datastoreItem xmlns:ds="http://schemas.openxmlformats.org/officeDocument/2006/customXml" ds:itemID="{BAB0346D-5CF2-49C5-AE01-545DE5D116EC}">
  <ds:schemaRefs>
    <ds:schemaRef ds:uri="http://schemas.openxmlformats.org/officeDocument/2006/bibliography"/>
  </ds:schemaRefs>
</ds:datastoreItem>
</file>

<file path=customXml/itemProps128.xml><?xml version="1.0" encoding="utf-8"?>
<ds:datastoreItem xmlns:ds="http://schemas.openxmlformats.org/officeDocument/2006/customXml" ds:itemID="{C0249906-8E15-4AED-B71F-329E1CE68FE7}">
  <ds:schemaRefs>
    <ds:schemaRef ds:uri="http://schemas.openxmlformats.org/officeDocument/2006/bibliography"/>
  </ds:schemaRefs>
</ds:datastoreItem>
</file>

<file path=customXml/itemProps129.xml><?xml version="1.0" encoding="utf-8"?>
<ds:datastoreItem xmlns:ds="http://schemas.openxmlformats.org/officeDocument/2006/customXml" ds:itemID="{34972C9C-7292-44A1-BB73-EB635CEBDE60}">
  <ds:schemaRefs>
    <ds:schemaRef ds:uri="http://schemas.openxmlformats.org/officeDocument/2006/bibliography"/>
  </ds:schemaRefs>
</ds:datastoreItem>
</file>

<file path=customXml/itemProps13.xml><?xml version="1.0" encoding="utf-8"?>
<ds:datastoreItem xmlns:ds="http://schemas.openxmlformats.org/officeDocument/2006/customXml" ds:itemID="{5E6609D7-541A-47E9-888D-D865BA890F92}">
  <ds:schemaRefs>
    <ds:schemaRef ds:uri="http://schemas.openxmlformats.org/officeDocument/2006/bibliography"/>
  </ds:schemaRefs>
</ds:datastoreItem>
</file>

<file path=customXml/itemProps130.xml><?xml version="1.0" encoding="utf-8"?>
<ds:datastoreItem xmlns:ds="http://schemas.openxmlformats.org/officeDocument/2006/customXml" ds:itemID="{0D25EEB1-23C9-45C5-BB1A-F72DDA3EE9DF}">
  <ds:schemaRefs>
    <ds:schemaRef ds:uri="http://schemas.openxmlformats.org/officeDocument/2006/bibliography"/>
  </ds:schemaRefs>
</ds:datastoreItem>
</file>

<file path=customXml/itemProps13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2.xml><?xml version="1.0" encoding="utf-8"?>
<ds:datastoreItem xmlns:ds="http://schemas.openxmlformats.org/officeDocument/2006/customXml" ds:itemID="{417CE600-4DD1-4497-A250-1561B0BDA8DE}">
  <ds:schemaRefs>
    <ds:schemaRef ds:uri="http://schemas.openxmlformats.org/officeDocument/2006/bibliography"/>
  </ds:schemaRefs>
</ds:datastoreItem>
</file>

<file path=customXml/itemProps133.xml><?xml version="1.0" encoding="utf-8"?>
<ds:datastoreItem xmlns:ds="http://schemas.openxmlformats.org/officeDocument/2006/customXml" ds:itemID="{8B013A7A-11C1-42AC-8405-3CC690C4E556}">
  <ds:schemaRefs>
    <ds:schemaRef ds:uri="http://schemas.openxmlformats.org/officeDocument/2006/bibliography"/>
  </ds:schemaRefs>
</ds:datastoreItem>
</file>

<file path=customXml/itemProps134.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135.xml><?xml version="1.0" encoding="utf-8"?>
<ds:datastoreItem xmlns:ds="http://schemas.openxmlformats.org/officeDocument/2006/customXml" ds:itemID="{2CA29F9E-680D-4279-A3D7-B70D057D221A}">
  <ds:schemaRefs>
    <ds:schemaRef ds:uri="http://schemas.openxmlformats.org/officeDocument/2006/bibliography"/>
  </ds:schemaRefs>
</ds:datastoreItem>
</file>

<file path=customXml/itemProps136.xml><?xml version="1.0" encoding="utf-8"?>
<ds:datastoreItem xmlns:ds="http://schemas.openxmlformats.org/officeDocument/2006/customXml" ds:itemID="{4BBA06EA-356D-486B-B903-1EB109859EC0}">
  <ds:schemaRefs>
    <ds:schemaRef ds:uri="http://schemas.openxmlformats.org/officeDocument/2006/bibliography"/>
  </ds:schemaRefs>
</ds:datastoreItem>
</file>

<file path=customXml/itemProps137.xml><?xml version="1.0" encoding="utf-8"?>
<ds:datastoreItem xmlns:ds="http://schemas.openxmlformats.org/officeDocument/2006/customXml" ds:itemID="{077A5371-488F-448E-87F8-816913912608}">
  <ds:schemaRefs>
    <ds:schemaRef ds:uri="http://schemas.openxmlformats.org/officeDocument/2006/bibliography"/>
  </ds:schemaRefs>
</ds:datastoreItem>
</file>

<file path=customXml/itemProps138.xml><?xml version="1.0" encoding="utf-8"?>
<ds:datastoreItem xmlns:ds="http://schemas.openxmlformats.org/officeDocument/2006/customXml" ds:itemID="{8EFA0094-F4F3-48C5-A195-53139EC6F6CC}">
  <ds:schemaRefs>
    <ds:schemaRef ds:uri="http://schemas.openxmlformats.org/officeDocument/2006/bibliography"/>
  </ds:schemaRefs>
</ds:datastoreItem>
</file>

<file path=customXml/itemProps139.xml><?xml version="1.0" encoding="utf-8"?>
<ds:datastoreItem xmlns:ds="http://schemas.openxmlformats.org/officeDocument/2006/customXml" ds:itemID="{BA08D7E0-4DD3-4D56-B45D-EFEE5E8E6589}">
  <ds:schemaRefs>
    <ds:schemaRef ds:uri="http://schemas.openxmlformats.org/officeDocument/2006/bibliography"/>
  </ds:schemaRefs>
</ds:datastoreItem>
</file>

<file path=customXml/itemProps14.xml><?xml version="1.0" encoding="utf-8"?>
<ds:datastoreItem xmlns:ds="http://schemas.openxmlformats.org/officeDocument/2006/customXml" ds:itemID="{1560AA4E-D490-4CB6-97E7-82790608AAB8}">
  <ds:schemaRefs>
    <ds:schemaRef ds:uri="http://schemas.openxmlformats.org/officeDocument/2006/bibliography"/>
  </ds:schemaRefs>
</ds:datastoreItem>
</file>

<file path=customXml/itemProps140.xml><?xml version="1.0" encoding="utf-8"?>
<ds:datastoreItem xmlns:ds="http://schemas.openxmlformats.org/officeDocument/2006/customXml" ds:itemID="{577248F5-58A2-40BD-95D7-9AE4E95E2A07}">
  <ds:schemaRefs>
    <ds:schemaRef ds:uri="http://schemas.openxmlformats.org/officeDocument/2006/bibliography"/>
  </ds:schemaRefs>
</ds:datastoreItem>
</file>

<file path=customXml/itemProps141.xml><?xml version="1.0" encoding="utf-8"?>
<ds:datastoreItem xmlns:ds="http://schemas.openxmlformats.org/officeDocument/2006/customXml" ds:itemID="{D929C774-FE24-4DA7-91DF-AF5AF040C543}">
  <ds:schemaRefs>
    <ds:schemaRef ds:uri="http://schemas.openxmlformats.org/officeDocument/2006/bibliography"/>
  </ds:schemaRefs>
</ds:datastoreItem>
</file>

<file path=customXml/itemProps142.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143.xml><?xml version="1.0" encoding="utf-8"?>
<ds:datastoreItem xmlns:ds="http://schemas.openxmlformats.org/officeDocument/2006/customXml" ds:itemID="{FAA09141-37B0-4D8F-AE98-6ACC9496B346}">
  <ds:schemaRefs>
    <ds:schemaRef ds:uri="http://schemas.openxmlformats.org/officeDocument/2006/bibliography"/>
  </ds:schemaRefs>
</ds:datastoreItem>
</file>

<file path=customXml/itemProps144.xml><?xml version="1.0" encoding="utf-8"?>
<ds:datastoreItem xmlns:ds="http://schemas.openxmlformats.org/officeDocument/2006/customXml" ds:itemID="{567B0045-CF5D-4CC8-BCC1-21204E406917}">
  <ds:schemaRefs>
    <ds:schemaRef ds:uri="http://schemas.openxmlformats.org/officeDocument/2006/bibliography"/>
  </ds:schemaRefs>
</ds:datastoreItem>
</file>

<file path=customXml/itemProps145.xml><?xml version="1.0" encoding="utf-8"?>
<ds:datastoreItem xmlns:ds="http://schemas.openxmlformats.org/officeDocument/2006/customXml" ds:itemID="{93B784DC-516C-4DBF-8BCF-38FA5BF85989}">
  <ds:schemaRefs>
    <ds:schemaRef ds:uri="http://schemas.openxmlformats.org/officeDocument/2006/bibliography"/>
  </ds:schemaRefs>
</ds:datastoreItem>
</file>

<file path=customXml/itemProps146.xml><?xml version="1.0" encoding="utf-8"?>
<ds:datastoreItem xmlns:ds="http://schemas.openxmlformats.org/officeDocument/2006/customXml" ds:itemID="{4FC068F4-200F-4498-8ACE-54FC9C6BDF2C}">
  <ds:schemaRefs>
    <ds:schemaRef ds:uri="http://schemas.openxmlformats.org/officeDocument/2006/bibliography"/>
  </ds:schemaRefs>
</ds:datastoreItem>
</file>

<file path=customXml/itemProps147.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48.xml><?xml version="1.0" encoding="utf-8"?>
<ds:datastoreItem xmlns:ds="http://schemas.openxmlformats.org/officeDocument/2006/customXml" ds:itemID="{E5AE12CB-E18C-4514-A3EA-5717FAE588D8}">
  <ds:schemaRefs>
    <ds:schemaRef ds:uri="http://schemas.openxmlformats.org/officeDocument/2006/bibliography"/>
  </ds:schemaRefs>
</ds:datastoreItem>
</file>

<file path=customXml/itemProps149.xml><?xml version="1.0" encoding="utf-8"?>
<ds:datastoreItem xmlns:ds="http://schemas.openxmlformats.org/officeDocument/2006/customXml" ds:itemID="{249356B9-E955-4B93-89E7-FFFAECDF0D28}">
  <ds:schemaRefs>
    <ds:schemaRef ds:uri="http://schemas.openxmlformats.org/officeDocument/2006/bibliography"/>
  </ds:schemaRefs>
</ds:datastoreItem>
</file>

<file path=customXml/itemProps15.xml><?xml version="1.0" encoding="utf-8"?>
<ds:datastoreItem xmlns:ds="http://schemas.openxmlformats.org/officeDocument/2006/customXml" ds:itemID="{A48C3ED1-BEAA-4398-A550-78884C736A0B}">
  <ds:schemaRefs>
    <ds:schemaRef ds:uri="http://schemas.openxmlformats.org/officeDocument/2006/bibliography"/>
  </ds:schemaRefs>
</ds:datastoreItem>
</file>

<file path=customXml/itemProps150.xml><?xml version="1.0" encoding="utf-8"?>
<ds:datastoreItem xmlns:ds="http://schemas.openxmlformats.org/officeDocument/2006/customXml" ds:itemID="{38DACB07-9AE5-4131-88BC-552606D1E296}">
  <ds:schemaRefs>
    <ds:schemaRef ds:uri="http://schemas.openxmlformats.org/officeDocument/2006/bibliography"/>
  </ds:schemaRefs>
</ds:datastoreItem>
</file>

<file path=customXml/itemProps151.xml><?xml version="1.0" encoding="utf-8"?>
<ds:datastoreItem xmlns:ds="http://schemas.openxmlformats.org/officeDocument/2006/customXml" ds:itemID="{0A4CA4BD-F849-4D38-AA56-9A1BA155FB08}">
  <ds:schemaRefs>
    <ds:schemaRef ds:uri="http://schemas.openxmlformats.org/officeDocument/2006/bibliography"/>
  </ds:schemaRefs>
</ds:datastoreItem>
</file>

<file path=customXml/itemProps152.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153.xml><?xml version="1.0" encoding="utf-8"?>
<ds:datastoreItem xmlns:ds="http://schemas.openxmlformats.org/officeDocument/2006/customXml" ds:itemID="{F0EA197E-D2F3-4092-885A-7F70A50353CB}">
  <ds:schemaRefs>
    <ds:schemaRef ds:uri="http://schemas.openxmlformats.org/officeDocument/2006/bibliography"/>
  </ds:schemaRefs>
</ds:datastoreItem>
</file>

<file path=customXml/itemProps154.xml><?xml version="1.0" encoding="utf-8"?>
<ds:datastoreItem xmlns:ds="http://schemas.openxmlformats.org/officeDocument/2006/customXml" ds:itemID="{21E2BF87-DE6C-4BDF-BDFF-77E7696C555F}">
  <ds:schemaRefs>
    <ds:schemaRef ds:uri="http://schemas.openxmlformats.org/officeDocument/2006/bibliography"/>
  </ds:schemaRefs>
</ds:datastoreItem>
</file>

<file path=customXml/itemProps155.xml><?xml version="1.0" encoding="utf-8"?>
<ds:datastoreItem xmlns:ds="http://schemas.openxmlformats.org/officeDocument/2006/customXml" ds:itemID="{442E5FB6-C174-4A49-877E-976A6B4AE15C}">
  <ds:schemaRefs>
    <ds:schemaRef ds:uri="http://schemas.openxmlformats.org/officeDocument/2006/bibliography"/>
  </ds:schemaRefs>
</ds:datastoreItem>
</file>

<file path=customXml/itemProps156.xml><?xml version="1.0" encoding="utf-8"?>
<ds:datastoreItem xmlns:ds="http://schemas.openxmlformats.org/officeDocument/2006/customXml" ds:itemID="{67B03537-3872-4A58-BBFD-B7BD75364599}">
  <ds:schemaRefs>
    <ds:schemaRef ds:uri="http://schemas.openxmlformats.org/officeDocument/2006/bibliography"/>
  </ds:schemaRefs>
</ds:datastoreItem>
</file>

<file path=customXml/itemProps157.xml><?xml version="1.0" encoding="utf-8"?>
<ds:datastoreItem xmlns:ds="http://schemas.openxmlformats.org/officeDocument/2006/customXml" ds:itemID="{513464BF-9262-4A35-B5C5-64C7FBB35B8F}">
  <ds:schemaRefs>
    <ds:schemaRef ds:uri="http://schemas.openxmlformats.org/officeDocument/2006/bibliography"/>
  </ds:schemaRefs>
</ds:datastoreItem>
</file>

<file path=customXml/itemProps16.xml><?xml version="1.0" encoding="utf-8"?>
<ds:datastoreItem xmlns:ds="http://schemas.openxmlformats.org/officeDocument/2006/customXml" ds:itemID="{05E8A5E4-BA1B-460E-A81A-A8087E621D3D}">
  <ds:schemaRefs>
    <ds:schemaRef ds:uri="http://schemas.openxmlformats.org/officeDocument/2006/bibliography"/>
  </ds:schemaRefs>
</ds:datastoreItem>
</file>

<file path=customXml/itemProps17.xml><?xml version="1.0" encoding="utf-8"?>
<ds:datastoreItem xmlns:ds="http://schemas.openxmlformats.org/officeDocument/2006/customXml" ds:itemID="{347B3A89-774F-4BA8-A6DF-F1754CA3F757}">
  <ds:schemaRefs>
    <ds:schemaRef ds:uri="http://schemas.openxmlformats.org/officeDocument/2006/bibliography"/>
  </ds:schemaRefs>
</ds:datastoreItem>
</file>

<file path=customXml/itemProps18.xml><?xml version="1.0" encoding="utf-8"?>
<ds:datastoreItem xmlns:ds="http://schemas.openxmlformats.org/officeDocument/2006/customXml" ds:itemID="{89D0F628-8149-4443-946D-A7E6169CBBB0}">
  <ds:schemaRefs>
    <ds:schemaRef ds:uri="http://schemas.openxmlformats.org/officeDocument/2006/bibliography"/>
  </ds:schemaRefs>
</ds:datastoreItem>
</file>

<file path=customXml/itemProps1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xml><?xml version="1.0" encoding="utf-8"?>
<ds:datastoreItem xmlns:ds="http://schemas.openxmlformats.org/officeDocument/2006/customXml" ds:itemID="{B0ED346C-DEDF-4D64-84D4-E1BFD1DDE035}">
  <ds:schemaRefs>
    <ds:schemaRef ds:uri="http://schemas.openxmlformats.org/officeDocument/2006/bibliography"/>
  </ds:schemaRefs>
</ds:datastoreItem>
</file>

<file path=customXml/itemProps2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1.xml><?xml version="1.0" encoding="utf-8"?>
<ds:datastoreItem xmlns:ds="http://schemas.openxmlformats.org/officeDocument/2006/customXml" ds:itemID="{D67385D3-EC3B-4395-B628-F96EB59203E8}">
  <ds:schemaRefs>
    <ds:schemaRef ds:uri="http://schemas.openxmlformats.org/officeDocument/2006/bibliography"/>
  </ds:schemaRefs>
</ds:datastoreItem>
</file>

<file path=customXml/itemProps22.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2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24.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25.xml><?xml version="1.0" encoding="utf-8"?>
<ds:datastoreItem xmlns:ds="http://schemas.openxmlformats.org/officeDocument/2006/customXml" ds:itemID="{14864D95-126D-4707-9021-2ABCD01185F5}">
  <ds:schemaRefs>
    <ds:schemaRef ds:uri="http://schemas.openxmlformats.org/officeDocument/2006/bibliography"/>
  </ds:schemaRefs>
</ds:datastoreItem>
</file>

<file path=customXml/itemProps26.xml><?xml version="1.0" encoding="utf-8"?>
<ds:datastoreItem xmlns:ds="http://schemas.openxmlformats.org/officeDocument/2006/customXml" ds:itemID="{2D4FD474-2C81-4810-889C-7D02864FEE5C}">
  <ds:schemaRefs>
    <ds:schemaRef ds:uri="http://schemas.openxmlformats.org/officeDocument/2006/bibliography"/>
  </ds:schemaRefs>
</ds:datastoreItem>
</file>

<file path=customXml/itemProps27.xml><?xml version="1.0" encoding="utf-8"?>
<ds:datastoreItem xmlns:ds="http://schemas.openxmlformats.org/officeDocument/2006/customXml" ds:itemID="{57B0FF11-23A3-434F-B3B4-99DC6193FABB}">
  <ds:schemaRefs>
    <ds:schemaRef ds:uri="http://schemas.openxmlformats.org/officeDocument/2006/bibliography"/>
  </ds:schemaRefs>
</ds:datastoreItem>
</file>

<file path=customXml/itemProps28.xml><?xml version="1.0" encoding="utf-8"?>
<ds:datastoreItem xmlns:ds="http://schemas.openxmlformats.org/officeDocument/2006/customXml" ds:itemID="{C788D53F-E4DE-4F3E-8525-79487B2DF9F2}">
  <ds:schemaRefs>
    <ds:schemaRef ds:uri="http://schemas.openxmlformats.org/officeDocument/2006/bibliography"/>
  </ds:schemaRefs>
</ds:datastoreItem>
</file>

<file path=customXml/itemProps29.xml><?xml version="1.0" encoding="utf-8"?>
<ds:datastoreItem xmlns:ds="http://schemas.openxmlformats.org/officeDocument/2006/customXml" ds:itemID="{07F37C5E-7AED-4108-8C1C-269EC9FB30E1}">
  <ds:schemaRefs>
    <ds:schemaRef ds:uri="http://schemas.openxmlformats.org/officeDocument/2006/bibliography"/>
  </ds:schemaRefs>
</ds:datastoreItem>
</file>

<file path=customXml/itemProps3.xml><?xml version="1.0" encoding="utf-8"?>
<ds:datastoreItem xmlns:ds="http://schemas.openxmlformats.org/officeDocument/2006/customXml" ds:itemID="{098B97CB-3042-47C2-B515-68129B34D2E9}">
  <ds:schemaRefs>
    <ds:schemaRef ds:uri="http://schemas.openxmlformats.org/officeDocument/2006/bibliography"/>
  </ds:schemaRefs>
</ds:datastoreItem>
</file>

<file path=customXml/itemProps30.xml><?xml version="1.0" encoding="utf-8"?>
<ds:datastoreItem xmlns:ds="http://schemas.openxmlformats.org/officeDocument/2006/customXml" ds:itemID="{1F5B308A-2EAE-4317-B647-41EA6B97ED6F}">
  <ds:schemaRefs>
    <ds:schemaRef ds:uri="http://schemas.openxmlformats.org/officeDocument/2006/bibliography"/>
  </ds:schemaRefs>
</ds:datastoreItem>
</file>

<file path=customXml/itemProps31.xml><?xml version="1.0" encoding="utf-8"?>
<ds:datastoreItem xmlns:ds="http://schemas.openxmlformats.org/officeDocument/2006/customXml" ds:itemID="{C822C1A3-7AD4-472D-8F5F-1B6DF24BADFE}">
  <ds:schemaRefs>
    <ds:schemaRef ds:uri="http://schemas.openxmlformats.org/officeDocument/2006/bibliography"/>
  </ds:schemaRefs>
</ds:datastoreItem>
</file>

<file path=customXml/itemProps32.xml><?xml version="1.0" encoding="utf-8"?>
<ds:datastoreItem xmlns:ds="http://schemas.openxmlformats.org/officeDocument/2006/customXml" ds:itemID="{8D407B87-326F-46F5-A4BE-101A5E059E56}">
  <ds:schemaRefs>
    <ds:schemaRef ds:uri="http://schemas.openxmlformats.org/officeDocument/2006/bibliography"/>
  </ds:schemaRefs>
</ds:datastoreItem>
</file>

<file path=customXml/itemProps33.xml><?xml version="1.0" encoding="utf-8"?>
<ds:datastoreItem xmlns:ds="http://schemas.openxmlformats.org/officeDocument/2006/customXml" ds:itemID="{18141D36-1A93-441D-A46D-65590D8AD80A}">
  <ds:schemaRefs>
    <ds:schemaRef ds:uri="http://schemas.openxmlformats.org/officeDocument/2006/bibliography"/>
  </ds:schemaRefs>
</ds:datastoreItem>
</file>

<file path=customXml/itemProps3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35.xml><?xml version="1.0" encoding="utf-8"?>
<ds:datastoreItem xmlns:ds="http://schemas.openxmlformats.org/officeDocument/2006/customXml" ds:itemID="{8BD3B767-A194-4F96-95BE-02462AF7990D}">
  <ds:schemaRefs>
    <ds:schemaRef ds:uri="http://schemas.openxmlformats.org/officeDocument/2006/bibliography"/>
  </ds:schemaRefs>
</ds:datastoreItem>
</file>

<file path=customXml/itemProps36.xml><?xml version="1.0" encoding="utf-8"?>
<ds:datastoreItem xmlns:ds="http://schemas.openxmlformats.org/officeDocument/2006/customXml" ds:itemID="{EA990DBA-9559-43D1-A57C-54961421BAC3}">
  <ds:schemaRefs>
    <ds:schemaRef ds:uri="http://schemas.openxmlformats.org/officeDocument/2006/bibliography"/>
  </ds:schemaRefs>
</ds:datastoreItem>
</file>

<file path=customXml/itemProps37.xml><?xml version="1.0" encoding="utf-8"?>
<ds:datastoreItem xmlns:ds="http://schemas.openxmlformats.org/officeDocument/2006/customXml" ds:itemID="{49F49B48-E6BE-48B2-9040-F16B604FB09E}">
  <ds:schemaRefs>
    <ds:schemaRef ds:uri="http://schemas.openxmlformats.org/officeDocument/2006/bibliography"/>
  </ds:schemaRefs>
</ds:datastoreItem>
</file>

<file path=customXml/itemProps38.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39.xml><?xml version="1.0" encoding="utf-8"?>
<ds:datastoreItem xmlns:ds="http://schemas.openxmlformats.org/officeDocument/2006/customXml" ds:itemID="{AFAA034F-2C85-4D46-ACFD-4D8ADD49394F}">
  <ds:schemaRefs>
    <ds:schemaRef ds:uri="http://schemas.openxmlformats.org/officeDocument/2006/bibliography"/>
  </ds:schemaRefs>
</ds:datastoreItem>
</file>

<file path=customXml/itemProps4.xml><?xml version="1.0" encoding="utf-8"?>
<ds:datastoreItem xmlns:ds="http://schemas.openxmlformats.org/officeDocument/2006/customXml" ds:itemID="{8F83BFF5-97C4-4673-8676-27027E822464}">
  <ds:schemaRefs>
    <ds:schemaRef ds:uri="http://schemas.openxmlformats.org/officeDocument/2006/bibliography"/>
  </ds:schemaRefs>
</ds:datastoreItem>
</file>

<file path=customXml/itemProps4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1.xml><?xml version="1.0" encoding="utf-8"?>
<ds:datastoreItem xmlns:ds="http://schemas.openxmlformats.org/officeDocument/2006/customXml" ds:itemID="{FB6A39A3-211D-453F-8D83-615C5D5456E3}">
  <ds:schemaRefs>
    <ds:schemaRef ds:uri="http://schemas.openxmlformats.org/officeDocument/2006/bibliography"/>
  </ds:schemaRefs>
</ds:datastoreItem>
</file>

<file path=customXml/itemProps42.xml><?xml version="1.0" encoding="utf-8"?>
<ds:datastoreItem xmlns:ds="http://schemas.openxmlformats.org/officeDocument/2006/customXml" ds:itemID="{AFE622CE-3E4C-44BB-880B-653DED31205C}">
  <ds:schemaRefs>
    <ds:schemaRef ds:uri="http://schemas.openxmlformats.org/officeDocument/2006/bibliography"/>
  </ds:schemaRefs>
</ds:datastoreItem>
</file>

<file path=customXml/itemProps43.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44.xml><?xml version="1.0" encoding="utf-8"?>
<ds:datastoreItem xmlns:ds="http://schemas.openxmlformats.org/officeDocument/2006/customXml" ds:itemID="{D274F322-EF8C-44ED-A4C2-2B070BE3538A}">
  <ds:schemaRefs>
    <ds:schemaRef ds:uri="http://schemas.openxmlformats.org/officeDocument/2006/bibliography"/>
  </ds:schemaRefs>
</ds:datastoreItem>
</file>

<file path=customXml/itemProps45.xml><?xml version="1.0" encoding="utf-8"?>
<ds:datastoreItem xmlns:ds="http://schemas.openxmlformats.org/officeDocument/2006/customXml" ds:itemID="{553D16F8-0285-45A6-A262-976D4209CCEC}">
  <ds:schemaRefs>
    <ds:schemaRef ds:uri="http://schemas.openxmlformats.org/officeDocument/2006/bibliography"/>
  </ds:schemaRefs>
</ds:datastoreItem>
</file>

<file path=customXml/itemProps4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7.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48.xml><?xml version="1.0" encoding="utf-8"?>
<ds:datastoreItem xmlns:ds="http://schemas.openxmlformats.org/officeDocument/2006/customXml" ds:itemID="{CB590CA9-02A5-4FBB-BBA9-C648F2F467A7}">
  <ds:schemaRefs>
    <ds:schemaRef ds:uri="http://schemas.openxmlformats.org/officeDocument/2006/bibliography"/>
  </ds:schemaRefs>
</ds:datastoreItem>
</file>

<file path=customXml/itemProps49.xml><?xml version="1.0" encoding="utf-8"?>
<ds:datastoreItem xmlns:ds="http://schemas.openxmlformats.org/officeDocument/2006/customXml" ds:itemID="{5ACDEED2-6E0F-4F7E-8961-A10E3950C799}">
  <ds:schemaRefs>
    <ds:schemaRef ds:uri="http://schemas.openxmlformats.org/officeDocument/2006/bibliography"/>
  </ds:schemaRefs>
</ds:datastoreItem>
</file>

<file path=customXml/itemProps5.xml><?xml version="1.0" encoding="utf-8"?>
<ds:datastoreItem xmlns:ds="http://schemas.openxmlformats.org/officeDocument/2006/customXml" ds:itemID="{588D9C8C-5B9D-4576-ADD9-2CE068261828}">
  <ds:schemaRefs>
    <ds:schemaRef ds:uri="http://schemas.openxmlformats.org/officeDocument/2006/bibliography"/>
  </ds:schemaRefs>
</ds:datastoreItem>
</file>

<file path=customXml/itemProps50.xml><?xml version="1.0" encoding="utf-8"?>
<ds:datastoreItem xmlns:ds="http://schemas.openxmlformats.org/officeDocument/2006/customXml" ds:itemID="{D54685C9-F005-46AF-AF0E-0317138CAE16}">
  <ds:schemaRefs>
    <ds:schemaRef ds:uri="http://schemas.openxmlformats.org/officeDocument/2006/bibliography"/>
  </ds:schemaRefs>
</ds:datastoreItem>
</file>

<file path=customXml/itemProps51.xml><?xml version="1.0" encoding="utf-8"?>
<ds:datastoreItem xmlns:ds="http://schemas.openxmlformats.org/officeDocument/2006/customXml" ds:itemID="{8B439E19-3B5C-477D-B913-56B3D1E09468}">
  <ds:schemaRefs>
    <ds:schemaRef ds:uri="http://schemas.openxmlformats.org/officeDocument/2006/bibliography"/>
  </ds:schemaRefs>
</ds:datastoreItem>
</file>

<file path=customXml/itemProps52.xml><?xml version="1.0" encoding="utf-8"?>
<ds:datastoreItem xmlns:ds="http://schemas.openxmlformats.org/officeDocument/2006/customXml" ds:itemID="{0F188D1B-9ED9-428D-BAF0-55A21E869E64}">
  <ds:schemaRefs>
    <ds:schemaRef ds:uri="http://schemas.openxmlformats.org/officeDocument/2006/bibliography"/>
  </ds:schemaRefs>
</ds:datastoreItem>
</file>

<file path=customXml/itemProps53.xml><?xml version="1.0" encoding="utf-8"?>
<ds:datastoreItem xmlns:ds="http://schemas.openxmlformats.org/officeDocument/2006/customXml" ds:itemID="{F9ABAC6D-A5D6-4016-8F20-DCE21C092422}">
  <ds:schemaRefs>
    <ds:schemaRef ds:uri="http://schemas.openxmlformats.org/officeDocument/2006/bibliography"/>
  </ds:schemaRefs>
</ds:datastoreItem>
</file>

<file path=customXml/itemProps54.xml><?xml version="1.0" encoding="utf-8"?>
<ds:datastoreItem xmlns:ds="http://schemas.openxmlformats.org/officeDocument/2006/customXml" ds:itemID="{493F2EFE-81D1-4D6E-834B-CC1824EA8605}">
  <ds:schemaRefs>
    <ds:schemaRef ds:uri="http://schemas.openxmlformats.org/officeDocument/2006/bibliography"/>
  </ds:schemaRefs>
</ds:datastoreItem>
</file>

<file path=customXml/itemProps55.xml><?xml version="1.0" encoding="utf-8"?>
<ds:datastoreItem xmlns:ds="http://schemas.openxmlformats.org/officeDocument/2006/customXml" ds:itemID="{768EB893-1D57-48ED-A816-088738FA7D29}">
  <ds:schemaRefs>
    <ds:schemaRef ds:uri="http://schemas.openxmlformats.org/officeDocument/2006/bibliography"/>
  </ds:schemaRefs>
</ds:datastoreItem>
</file>

<file path=customXml/itemProps56.xml><?xml version="1.0" encoding="utf-8"?>
<ds:datastoreItem xmlns:ds="http://schemas.openxmlformats.org/officeDocument/2006/customXml" ds:itemID="{66FDE0A8-F051-4616-8CC8-373B73AE5F05}">
  <ds:schemaRefs>
    <ds:schemaRef ds:uri="http://schemas.openxmlformats.org/officeDocument/2006/bibliography"/>
  </ds:schemaRefs>
</ds:datastoreItem>
</file>

<file path=customXml/itemProps57.xml><?xml version="1.0" encoding="utf-8"?>
<ds:datastoreItem xmlns:ds="http://schemas.openxmlformats.org/officeDocument/2006/customXml" ds:itemID="{D58ECDAC-19B5-418B-93A0-063F15EBCE67}">
  <ds:schemaRefs>
    <ds:schemaRef ds:uri="http://schemas.openxmlformats.org/officeDocument/2006/bibliography"/>
  </ds:schemaRefs>
</ds:datastoreItem>
</file>

<file path=customXml/itemProps58.xml><?xml version="1.0" encoding="utf-8"?>
<ds:datastoreItem xmlns:ds="http://schemas.openxmlformats.org/officeDocument/2006/customXml" ds:itemID="{C6E4F231-E4AE-4F35-8044-4452F4A1852C}">
  <ds:schemaRefs>
    <ds:schemaRef ds:uri="http://schemas.openxmlformats.org/officeDocument/2006/bibliography"/>
  </ds:schemaRefs>
</ds:datastoreItem>
</file>

<file path=customXml/itemProps5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xml><?xml version="1.0" encoding="utf-8"?>
<ds:datastoreItem xmlns:ds="http://schemas.openxmlformats.org/officeDocument/2006/customXml" ds:itemID="{7808500F-39CB-4977-8E32-49708EE75593}">
  <ds:schemaRefs>
    <ds:schemaRef ds:uri="http://schemas.openxmlformats.org/officeDocument/2006/bibliography"/>
  </ds:schemaRefs>
</ds:datastoreItem>
</file>

<file path=customXml/itemProps60.xml><?xml version="1.0" encoding="utf-8"?>
<ds:datastoreItem xmlns:ds="http://schemas.openxmlformats.org/officeDocument/2006/customXml" ds:itemID="{65FDF0DC-D41E-4E75-9779-D6389C17FF0C}">
  <ds:schemaRefs>
    <ds:schemaRef ds:uri="http://schemas.openxmlformats.org/officeDocument/2006/bibliography"/>
  </ds:schemaRefs>
</ds:datastoreItem>
</file>

<file path=customXml/itemProps61.xml><?xml version="1.0" encoding="utf-8"?>
<ds:datastoreItem xmlns:ds="http://schemas.openxmlformats.org/officeDocument/2006/customXml" ds:itemID="{0DB68E02-DE96-40F9-A1BE-F6F1155931C7}">
  <ds:schemaRefs>
    <ds:schemaRef ds:uri="http://schemas.openxmlformats.org/officeDocument/2006/bibliography"/>
  </ds:schemaRefs>
</ds:datastoreItem>
</file>

<file path=customXml/itemProps62.xml><?xml version="1.0" encoding="utf-8"?>
<ds:datastoreItem xmlns:ds="http://schemas.openxmlformats.org/officeDocument/2006/customXml" ds:itemID="{5A7FE138-6ACB-4FEA-9970-441F292C3758}">
  <ds:schemaRefs>
    <ds:schemaRef ds:uri="http://schemas.openxmlformats.org/officeDocument/2006/bibliography"/>
  </ds:schemaRefs>
</ds:datastoreItem>
</file>

<file path=customXml/itemProps63.xml><?xml version="1.0" encoding="utf-8"?>
<ds:datastoreItem xmlns:ds="http://schemas.openxmlformats.org/officeDocument/2006/customXml" ds:itemID="{AF3A2933-3631-4734-A7EA-E7854B2A50EC}">
  <ds:schemaRefs>
    <ds:schemaRef ds:uri="http://schemas.openxmlformats.org/officeDocument/2006/bibliography"/>
  </ds:schemaRefs>
</ds:datastoreItem>
</file>

<file path=customXml/itemProps64.xml><?xml version="1.0" encoding="utf-8"?>
<ds:datastoreItem xmlns:ds="http://schemas.openxmlformats.org/officeDocument/2006/customXml" ds:itemID="{9E1A6B7A-0317-417A-A2BA-5F5DD84C1F66}">
  <ds:schemaRefs>
    <ds:schemaRef ds:uri="http://schemas.openxmlformats.org/officeDocument/2006/bibliography"/>
  </ds:schemaRefs>
</ds:datastoreItem>
</file>

<file path=customXml/itemProps65.xml><?xml version="1.0" encoding="utf-8"?>
<ds:datastoreItem xmlns:ds="http://schemas.openxmlformats.org/officeDocument/2006/customXml" ds:itemID="{10E3207A-F55F-4912-9B2C-65358A285097}">
  <ds:schemaRefs>
    <ds:schemaRef ds:uri="http://schemas.openxmlformats.org/officeDocument/2006/bibliography"/>
  </ds:schemaRefs>
</ds:datastoreItem>
</file>

<file path=customXml/itemProps66.xml><?xml version="1.0" encoding="utf-8"?>
<ds:datastoreItem xmlns:ds="http://schemas.openxmlformats.org/officeDocument/2006/customXml" ds:itemID="{7BEF69E8-9281-49D0-8DA0-504509C2EE1B}">
  <ds:schemaRefs>
    <ds:schemaRef ds:uri="http://schemas.openxmlformats.org/officeDocument/2006/bibliography"/>
  </ds:schemaRefs>
</ds:datastoreItem>
</file>

<file path=customXml/itemProps67.xml><?xml version="1.0" encoding="utf-8"?>
<ds:datastoreItem xmlns:ds="http://schemas.openxmlformats.org/officeDocument/2006/customXml" ds:itemID="{0DB386FB-53D7-45D0-83AE-F56CD6CDE0F4}">
  <ds:schemaRefs>
    <ds:schemaRef ds:uri="http://schemas.openxmlformats.org/officeDocument/2006/bibliography"/>
  </ds:schemaRefs>
</ds:datastoreItem>
</file>

<file path=customXml/itemProps68.xml><?xml version="1.0" encoding="utf-8"?>
<ds:datastoreItem xmlns:ds="http://schemas.openxmlformats.org/officeDocument/2006/customXml" ds:itemID="{2CAFE731-893F-4CA0-9F15-44994CD10A8F}">
  <ds:schemaRefs>
    <ds:schemaRef ds:uri="http://schemas.openxmlformats.org/officeDocument/2006/bibliography"/>
  </ds:schemaRefs>
</ds:datastoreItem>
</file>

<file path=customXml/itemProps69.xml><?xml version="1.0" encoding="utf-8"?>
<ds:datastoreItem xmlns:ds="http://schemas.openxmlformats.org/officeDocument/2006/customXml" ds:itemID="{F9403DF1-C0DB-4E6D-9531-983AFBD36ECE}">
  <ds:schemaRefs>
    <ds:schemaRef ds:uri="http://schemas.openxmlformats.org/officeDocument/2006/bibliography"/>
  </ds:schemaRefs>
</ds:datastoreItem>
</file>

<file path=customXml/itemProps7.xml><?xml version="1.0" encoding="utf-8"?>
<ds:datastoreItem xmlns:ds="http://schemas.openxmlformats.org/officeDocument/2006/customXml" ds:itemID="{E7A4622A-FEB4-43EE-9C51-E71E0FE0931C}">
  <ds:schemaRefs>
    <ds:schemaRef ds:uri="http://schemas.openxmlformats.org/officeDocument/2006/bibliography"/>
  </ds:schemaRefs>
</ds:datastoreItem>
</file>

<file path=customXml/itemProps70.xml><?xml version="1.0" encoding="utf-8"?>
<ds:datastoreItem xmlns:ds="http://schemas.openxmlformats.org/officeDocument/2006/customXml" ds:itemID="{8E149852-28F4-49E6-B1C2-CC0530F9A90B}">
  <ds:schemaRefs>
    <ds:schemaRef ds:uri="http://schemas.openxmlformats.org/officeDocument/2006/bibliography"/>
  </ds:schemaRefs>
</ds:datastoreItem>
</file>

<file path=customXml/itemProps71.xml><?xml version="1.0" encoding="utf-8"?>
<ds:datastoreItem xmlns:ds="http://schemas.openxmlformats.org/officeDocument/2006/customXml" ds:itemID="{0B8B8561-185F-489F-918C-A99835D47FCF}">
  <ds:schemaRefs>
    <ds:schemaRef ds:uri="http://schemas.openxmlformats.org/officeDocument/2006/bibliography"/>
  </ds:schemaRefs>
</ds:datastoreItem>
</file>

<file path=customXml/itemProps72.xml><?xml version="1.0" encoding="utf-8"?>
<ds:datastoreItem xmlns:ds="http://schemas.openxmlformats.org/officeDocument/2006/customXml" ds:itemID="{446ABC16-F1BC-43D4-8CDB-56C1E2BDD44B}">
  <ds:schemaRefs>
    <ds:schemaRef ds:uri="http://schemas.openxmlformats.org/officeDocument/2006/bibliography"/>
  </ds:schemaRefs>
</ds:datastoreItem>
</file>

<file path=customXml/itemProps73.xml><?xml version="1.0" encoding="utf-8"?>
<ds:datastoreItem xmlns:ds="http://schemas.openxmlformats.org/officeDocument/2006/customXml" ds:itemID="{A79BD345-DBE8-49BB-A088-2F02C244551B}">
  <ds:schemaRefs>
    <ds:schemaRef ds:uri="http://schemas.openxmlformats.org/officeDocument/2006/bibliography"/>
  </ds:schemaRefs>
</ds:datastoreItem>
</file>

<file path=customXml/itemProps74.xml><?xml version="1.0" encoding="utf-8"?>
<ds:datastoreItem xmlns:ds="http://schemas.openxmlformats.org/officeDocument/2006/customXml" ds:itemID="{B0BADA2F-7D95-4973-9835-267D54FC156B}">
  <ds:schemaRefs>
    <ds:schemaRef ds:uri="http://schemas.openxmlformats.org/officeDocument/2006/bibliography"/>
  </ds:schemaRefs>
</ds:datastoreItem>
</file>

<file path=customXml/itemProps75.xml><?xml version="1.0" encoding="utf-8"?>
<ds:datastoreItem xmlns:ds="http://schemas.openxmlformats.org/officeDocument/2006/customXml" ds:itemID="{AC159363-B399-4598-8410-8889AD0129E8}">
  <ds:schemaRefs>
    <ds:schemaRef ds:uri="http://schemas.openxmlformats.org/officeDocument/2006/bibliography"/>
  </ds:schemaRefs>
</ds:datastoreItem>
</file>

<file path=customXml/itemProps76.xml><?xml version="1.0" encoding="utf-8"?>
<ds:datastoreItem xmlns:ds="http://schemas.openxmlformats.org/officeDocument/2006/customXml" ds:itemID="{3DAE269B-FA1C-4756-A18B-B584FF27425E}">
  <ds:schemaRefs>
    <ds:schemaRef ds:uri="http://schemas.openxmlformats.org/officeDocument/2006/bibliography"/>
  </ds:schemaRefs>
</ds:datastoreItem>
</file>

<file path=customXml/itemProps7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8.xml><?xml version="1.0" encoding="utf-8"?>
<ds:datastoreItem xmlns:ds="http://schemas.openxmlformats.org/officeDocument/2006/customXml" ds:itemID="{6222EABD-7FE1-4460-A0CE-B8C290F95C69}">
  <ds:schemaRefs>
    <ds:schemaRef ds:uri="http://schemas.openxmlformats.org/officeDocument/2006/bibliography"/>
  </ds:schemaRefs>
</ds:datastoreItem>
</file>

<file path=customXml/itemProps79.xml><?xml version="1.0" encoding="utf-8"?>
<ds:datastoreItem xmlns:ds="http://schemas.openxmlformats.org/officeDocument/2006/customXml" ds:itemID="{DB922DB2-2B7F-4508-9B47-DA5E2690BE6B}">
  <ds:schemaRefs>
    <ds:schemaRef ds:uri="http://schemas.openxmlformats.org/officeDocument/2006/bibliography"/>
  </ds:schemaRefs>
</ds:datastoreItem>
</file>

<file path=customXml/itemProps8.xml><?xml version="1.0" encoding="utf-8"?>
<ds:datastoreItem xmlns:ds="http://schemas.openxmlformats.org/officeDocument/2006/customXml" ds:itemID="{8AAB94B3-2C3C-4267-B0F9-09F358A41DBF}">
  <ds:schemaRefs>
    <ds:schemaRef ds:uri="http://schemas.openxmlformats.org/officeDocument/2006/bibliography"/>
  </ds:schemaRefs>
</ds:datastoreItem>
</file>

<file path=customXml/itemProps80.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81.xml><?xml version="1.0" encoding="utf-8"?>
<ds:datastoreItem xmlns:ds="http://schemas.openxmlformats.org/officeDocument/2006/customXml" ds:itemID="{6FC8DECE-BA9E-469F-A97B-321817E5DD00}">
  <ds:schemaRefs>
    <ds:schemaRef ds:uri="http://schemas.openxmlformats.org/officeDocument/2006/bibliography"/>
  </ds:schemaRefs>
</ds:datastoreItem>
</file>

<file path=customXml/itemProps82.xml><?xml version="1.0" encoding="utf-8"?>
<ds:datastoreItem xmlns:ds="http://schemas.openxmlformats.org/officeDocument/2006/customXml" ds:itemID="{FE84F309-FF99-4BB3-A977-8DB5D4EF5AFA}">
  <ds:schemaRefs>
    <ds:schemaRef ds:uri="http://schemas.openxmlformats.org/officeDocument/2006/bibliography"/>
  </ds:schemaRefs>
</ds:datastoreItem>
</file>

<file path=customXml/itemProps83.xml><?xml version="1.0" encoding="utf-8"?>
<ds:datastoreItem xmlns:ds="http://schemas.openxmlformats.org/officeDocument/2006/customXml" ds:itemID="{0F394460-8BD4-429F-A733-730A6D51216E}">
  <ds:schemaRefs>
    <ds:schemaRef ds:uri="http://schemas.openxmlformats.org/officeDocument/2006/bibliography"/>
  </ds:schemaRefs>
</ds:datastoreItem>
</file>

<file path=customXml/itemProps84.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85.xml><?xml version="1.0" encoding="utf-8"?>
<ds:datastoreItem xmlns:ds="http://schemas.openxmlformats.org/officeDocument/2006/customXml" ds:itemID="{DF79DA27-9E75-42E3-8BE5-52C6FC2CB1B0}">
  <ds:schemaRefs>
    <ds:schemaRef ds:uri="http://schemas.openxmlformats.org/officeDocument/2006/bibliography"/>
  </ds:schemaRefs>
</ds:datastoreItem>
</file>

<file path=customXml/itemProps86.xml><?xml version="1.0" encoding="utf-8"?>
<ds:datastoreItem xmlns:ds="http://schemas.openxmlformats.org/officeDocument/2006/customXml" ds:itemID="{819281B9-B34C-46E5-A65A-A36870B4E6ED}">
  <ds:schemaRefs>
    <ds:schemaRef ds:uri="http://schemas.openxmlformats.org/officeDocument/2006/bibliography"/>
  </ds:schemaRefs>
</ds:datastoreItem>
</file>

<file path=customXml/itemProps87.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88.xml><?xml version="1.0" encoding="utf-8"?>
<ds:datastoreItem xmlns:ds="http://schemas.openxmlformats.org/officeDocument/2006/customXml" ds:itemID="{1A1D0B11-8817-4FFC-ADB3-8AAF09260B05}">
  <ds:schemaRefs>
    <ds:schemaRef ds:uri="http://schemas.openxmlformats.org/officeDocument/2006/bibliography"/>
  </ds:schemaRefs>
</ds:datastoreItem>
</file>

<file path=customXml/itemProps89.xml><?xml version="1.0" encoding="utf-8"?>
<ds:datastoreItem xmlns:ds="http://schemas.openxmlformats.org/officeDocument/2006/customXml" ds:itemID="{42D989E0-8AD1-44BD-AE7D-B6641C917F9A}">
  <ds:schemaRefs>
    <ds:schemaRef ds:uri="http://schemas.openxmlformats.org/officeDocument/2006/bibliography"/>
  </ds:schemaRefs>
</ds:datastoreItem>
</file>

<file path=customXml/itemProps9.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90.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91.xml><?xml version="1.0" encoding="utf-8"?>
<ds:datastoreItem xmlns:ds="http://schemas.openxmlformats.org/officeDocument/2006/customXml" ds:itemID="{878A3156-AAFB-42EC-BE30-522301278C23}">
  <ds:schemaRefs>
    <ds:schemaRef ds:uri="http://schemas.openxmlformats.org/officeDocument/2006/bibliography"/>
  </ds:schemaRefs>
</ds:datastoreItem>
</file>

<file path=customXml/itemProps92.xml><?xml version="1.0" encoding="utf-8"?>
<ds:datastoreItem xmlns:ds="http://schemas.openxmlformats.org/officeDocument/2006/customXml" ds:itemID="{D8006DF5-E933-4F02-A91C-D69257FCD7F6}">
  <ds:schemaRefs>
    <ds:schemaRef ds:uri="http://schemas.openxmlformats.org/officeDocument/2006/bibliography"/>
  </ds:schemaRefs>
</ds:datastoreItem>
</file>

<file path=customXml/itemProps93.xml><?xml version="1.0" encoding="utf-8"?>
<ds:datastoreItem xmlns:ds="http://schemas.openxmlformats.org/officeDocument/2006/customXml" ds:itemID="{677DAD08-F673-4E6E-9970-51891F349C89}">
  <ds:schemaRefs>
    <ds:schemaRef ds:uri="http://schemas.openxmlformats.org/officeDocument/2006/bibliography"/>
  </ds:schemaRefs>
</ds:datastoreItem>
</file>

<file path=customXml/itemProps94.xml><?xml version="1.0" encoding="utf-8"?>
<ds:datastoreItem xmlns:ds="http://schemas.openxmlformats.org/officeDocument/2006/customXml" ds:itemID="{033C5897-771C-4598-8F81-E8DF6980FE03}">
  <ds:schemaRefs>
    <ds:schemaRef ds:uri="http://schemas.openxmlformats.org/officeDocument/2006/bibliography"/>
  </ds:schemaRefs>
</ds:datastoreItem>
</file>

<file path=customXml/itemProps95.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9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9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8.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99.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17937</Words>
  <Characters>102243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119941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7</cp:revision>
  <cp:lastPrinted>2018-05-08T11:55:00Z</cp:lastPrinted>
  <dcterms:created xsi:type="dcterms:W3CDTF">2018-04-25T08:09:00Z</dcterms:created>
  <dcterms:modified xsi:type="dcterms:W3CDTF">2018-05-11T09:17:00Z</dcterms:modified>
</cp:coreProperties>
</file>