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F4406F">
      <w:pPr>
        <w:suppressAutoHyphens/>
        <w:ind w:left="-426" w:right="949" w:firstLine="426"/>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F4406F">
      <w:pPr>
        <w:ind w:hanging="567"/>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F4406F">
      <w:pPr>
        <w:ind w:left="-1701" w:firstLine="1701"/>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F4406F">
      <w:pPr>
        <w:ind w:left="-1701" w:firstLine="1701"/>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F4406F">
      <w:pPr>
        <w:ind w:left="-1701" w:firstLine="1701"/>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053F7B" w:rsidRPr="00053F7B">
        <w:rPr>
          <w:rFonts w:cs="Arial"/>
          <w:b/>
          <w:lang w:val="sr-Cyrl-RS"/>
        </w:rPr>
        <w:t>ЈН/</w:t>
      </w:r>
      <w:r w:rsidR="00AD6E7A">
        <w:rPr>
          <w:rFonts w:cs="Arial"/>
          <w:b/>
        </w:rPr>
        <w:t>3000/1050/2018</w:t>
      </w:r>
      <w:r w:rsidR="00E522A9" w:rsidRPr="00053F7B">
        <w:rPr>
          <w:rFonts w:cs="Arial"/>
          <w:b/>
        </w:rPr>
        <w:t xml:space="preserve"> </w:t>
      </w:r>
      <w:r w:rsidR="00AD6E7A">
        <w:rPr>
          <w:rFonts w:cs="Arial"/>
          <w:b/>
        </w:rPr>
        <w:t>(607/2018</w:t>
      </w:r>
      <w:r w:rsidR="00E522A9" w:rsidRPr="00053F7B">
        <w:rPr>
          <w:rFonts w:cs="Arial"/>
          <w:b/>
        </w:rPr>
        <w:t>)</w:t>
      </w:r>
    </w:p>
    <w:p w:rsidR="00210557" w:rsidRPr="00E47C2E" w:rsidRDefault="00210557" w:rsidP="00F4406F">
      <w:pPr>
        <w:ind w:left="-1701" w:firstLine="1701"/>
        <w:rPr>
          <w:rFonts w:cs="Arial"/>
        </w:rPr>
      </w:pPr>
    </w:p>
    <w:p w:rsidR="00210557" w:rsidRPr="00520853" w:rsidRDefault="00053F7B" w:rsidP="00F4406F">
      <w:pPr>
        <w:pStyle w:val="Title"/>
        <w:spacing w:before="0"/>
        <w:ind w:left="-1701" w:firstLine="1701"/>
        <w:rPr>
          <w:rFonts w:cs="Arial"/>
          <w:sz w:val="22"/>
          <w:szCs w:val="22"/>
          <w:lang w:val="sr-Cyrl-RS"/>
        </w:rPr>
      </w:pPr>
      <w:r>
        <w:rPr>
          <w:rFonts w:cs="Arial"/>
          <w:sz w:val="22"/>
          <w:szCs w:val="22"/>
          <w:lang w:val="sr-Cyrl-RS"/>
        </w:rPr>
        <w:t xml:space="preserve"> </w:t>
      </w:r>
      <w:r w:rsidR="00520853">
        <w:rPr>
          <w:rFonts w:cs="Arial"/>
          <w:sz w:val="22"/>
          <w:szCs w:val="22"/>
          <w:lang w:val="sr-Cyrl-RS"/>
        </w:rPr>
        <w:t>Одржавање машина алатки ТЕНТ-А</w:t>
      </w:r>
    </w:p>
    <w:p w:rsidR="00C6752E" w:rsidRPr="00CF02E1" w:rsidRDefault="00C6752E" w:rsidP="00F4406F">
      <w:pPr>
        <w:ind w:left="-1701" w:firstLine="1701"/>
        <w:rPr>
          <w:rFonts w:eastAsia="Arial Unicode MS" w:cs="Arial"/>
          <w:b/>
          <w:kern w:val="2"/>
          <w:lang w:val="sr-Cyrl-RS"/>
        </w:rPr>
      </w:pPr>
    </w:p>
    <w:p w:rsidR="00E13FFC" w:rsidRPr="00E47C2E" w:rsidRDefault="00F4406F" w:rsidP="00F4406F">
      <w:pPr>
        <w:spacing w:before="0"/>
        <w:ind w:left="-1701" w:firstLine="1701"/>
        <w:jc w:val="center"/>
        <w:rPr>
          <w:rFonts w:eastAsia="Arial Unicode MS" w:cs="Arial"/>
          <w:kern w:val="2"/>
          <w:lang w:val="ru-RU"/>
        </w:rPr>
      </w:pPr>
      <w:r w:rsidRPr="00E47C2E">
        <w:rPr>
          <w:rFonts w:eastAsia="Arial Unicode MS" w:cs="Arial"/>
          <w:kern w:val="2"/>
          <w:lang w:val="ru-RU"/>
        </w:rPr>
        <w:t xml:space="preserve"> </w:t>
      </w:r>
      <w:r w:rsidR="00E13FFC" w:rsidRPr="00E47C2E">
        <w:rPr>
          <w:rFonts w:eastAsia="Arial Unicode MS" w:cs="Arial"/>
          <w:kern w:val="2"/>
          <w:lang w:val="ru-RU"/>
        </w:rPr>
        <w:t>(зав</w:t>
      </w:r>
      <w:r w:rsidR="00075ECF">
        <w:rPr>
          <w:rFonts w:eastAsia="Arial Unicode MS" w:cs="Arial"/>
          <w:kern w:val="2"/>
          <w:lang w:val="ru-RU"/>
        </w:rPr>
        <w:t xml:space="preserve">едено у ЈП ЕПС број </w:t>
      </w:r>
      <w:r w:rsidR="00075ECF">
        <w:rPr>
          <w:rFonts w:eastAsia="Arial Unicode MS" w:cs="Arial"/>
          <w:kern w:val="2"/>
          <w:lang w:val="sr-Latn-RS"/>
        </w:rPr>
        <w:t>105-e.03.01-219119/5</w:t>
      </w:r>
      <w:r w:rsidR="004D0D98">
        <w:rPr>
          <w:rFonts w:eastAsia="Arial Unicode MS" w:cs="Arial"/>
          <w:kern w:val="2"/>
          <w:lang w:val="ru-RU"/>
        </w:rPr>
        <w:t>-1</w:t>
      </w:r>
      <w:r w:rsidR="00AD6E7A">
        <w:rPr>
          <w:rFonts w:eastAsia="Arial Unicode MS" w:cs="Arial"/>
          <w:kern w:val="2"/>
          <w:lang w:val="sr-Latn-RS"/>
        </w:rPr>
        <w:t>8</w:t>
      </w:r>
      <w:r w:rsidR="00075ECF">
        <w:rPr>
          <w:rFonts w:eastAsia="Arial Unicode MS" w:cs="Arial"/>
          <w:kern w:val="2"/>
          <w:lang w:val="ru-RU"/>
        </w:rPr>
        <w:t xml:space="preserve"> од </w:t>
      </w:r>
      <w:r w:rsidR="00075ECF">
        <w:rPr>
          <w:rFonts w:eastAsia="Arial Unicode MS" w:cs="Arial"/>
          <w:kern w:val="2"/>
          <w:lang w:val="sr-Latn-RS"/>
        </w:rPr>
        <w:t>06</w:t>
      </w:r>
      <w:r w:rsidR="00075ECF">
        <w:rPr>
          <w:rFonts w:eastAsia="Arial Unicode MS" w:cs="Arial"/>
          <w:kern w:val="2"/>
          <w:lang w:val="ru-RU"/>
        </w:rPr>
        <w:t>.</w:t>
      </w:r>
      <w:r w:rsidR="00075ECF">
        <w:rPr>
          <w:rFonts w:eastAsia="Arial Unicode MS" w:cs="Arial"/>
          <w:kern w:val="2"/>
          <w:lang w:val="sr-Latn-RS"/>
        </w:rPr>
        <w:t>06</w:t>
      </w:r>
      <w:r w:rsidR="004D0D98">
        <w:rPr>
          <w:rFonts w:eastAsia="Arial Unicode MS" w:cs="Arial"/>
          <w:kern w:val="2"/>
          <w:lang w:val="ru-RU"/>
        </w:rPr>
        <w:t>.201</w:t>
      </w:r>
      <w:r w:rsidR="00AD6E7A">
        <w:rPr>
          <w:rFonts w:eastAsia="Arial Unicode MS" w:cs="Arial"/>
          <w:kern w:val="2"/>
          <w:lang w:val="sr-Latn-RS"/>
        </w:rPr>
        <w:t>8</w:t>
      </w:r>
      <w:r w:rsidR="00E13FFC" w:rsidRPr="00E47C2E">
        <w:rPr>
          <w:rFonts w:eastAsia="Arial Unicode MS" w:cs="Arial"/>
          <w:kern w:val="2"/>
          <w:lang w:val="ru-RU"/>
        </w:rPr>
        <w:t>. године)</w:t>
      </w:r>
    </w:p>
    <w:p w:rsidR="00E13FFC" w:rsidRDefault="00E13FFC" w:rsidP="00E13FFC">
      <w:pPr>
        <w:spacing w:before="0"/>
        <w:jc w:val="center"/>
        <w:rPr>
          <w:rFonts w:eastAsia="Arial Unicode MS" w:cs="Arial"/>
          <w:kern w:val="2"/>
          <w:lang w:val="sr-Latn-RS"/>
        </w:rPr>
      </w:pPr>
    </w:p>
    <w:p w:rsidR="00F4406F" w:rsidRDefault="00F4406F" w:rsidP="00E13FFC">
      <w:pPr>
        <w:spacing w:before="0"/>
        <w:jc w:val="center"/>
        <w:rPr>
          <w:rFonts w:eastAsia="Arial Unicode MS" w:cs="Arial"/>
          <w:kern w:val="2"/>
          <w:lang w:val="sr-Latn-RS"/>
        </w:rPr>
      </w:pPr>
    </w:p>
    <w:p w:rsidR="00F4406F" w:rsidRDefault="00F4406F" w:rsidP="00E13FFC">
      <w:pPr>
        <w:spacing w:before="0"/>
        <w:jc w:val="center"/>
        <w:rPr>
          <w:rFonts w:eastAsia="Arial Unicode MS" w:cs="Arial"/>
          <w:kern w:val="2"/>
          <w:lang w:val="sr-Latn-RS"/>
        </w:rPr>
      </w:pPr>
    </w:p>
    <w:p w:rsidR="00F4406F" w:rsidRDefault="00F4406F" w:rsidP="00E13FFC">
      <w:pPr>
        <w:spacing w:before="0"/>
        <w:jc w:val="center"/>
        <w:rPr>
          <w:rFonts w:eastAsia="Arial Unicode MS" w:cs="Arial"/>
          <w:kern w:val="2"/>
          <w:lang w:val="sr-Latn-RS"/>
        </w:rPr>
      </w:pPr>
    </w:p>
    <w:p w:rsidR="00F4406F" w:rsidRDefault="00F4406F" w:rsidP="00E13FFC">
      <w:pPr>
        <w:spacing w:before="0"/>
        <w:jc w:val="center"/>
        <w:rPr>
          <w:rFonts w:eastAsia="Arial Unicode MS" w:cs="Arial"/>
          <w:kern w:val="2"/>
          <w:lang w:val="sr-Latn-RS"/>
        </w:rPr>
      </w:pPr>
    </w:p>
    <w:p w:rsidR="00F4406F" w:rsidRDefault="00F4406F" w:rsidP="00E13FFC">
      <w:pPr>
        <w:spacing w:before="0"/>
        <w:jc w:val="center"/>
        <w:rPr>
          <w:rFonts w:eastAsia="Arial Unicode MS" w:cs="Arial"/>
          <w:kern w:val="2"/>
          <w:lang w:val="sr-Latn-RS"/>
        </w:rPr>
      </w:pPr>
    </w:p>
    <w:p w:rsidR="00F4406F" w:rsidRDefault="00F4406F" w:rsidP="00E13FFC">
      <w:pPr>
        <w:spacing w:before="0"/>
        <w:jc w:val="center"/>
        <w:rPr>
          <w:rFonts w:eastAsia="Arial Unicode MS" w:cs="Arial"/>
          <w:kern w:val="2"/>
          <w:lang w:val="sr-Latn-RS"/>
        </w:rPr>
      </w:pPr>
    </w:p>
    <w:p w:rsidR="00F4406F" w:rsidRDefault="00F4406F" w:rsidP="00E13FFC">
      <w:pPr>
        <w:spacing w:before="0"/>
        <w:jc w:val="center"/>
        <w:rPr>
          <w:rFonts w:eastAsia="Arial Unicode MS" w:cs="Arial"/>
          <w:kern w:val="2"/>
          <w:lang w:val="sr-Latn-RS"/>
        </w:rPr>
      </w:pPr>
    </w:p>
    <w:p w:rsidR="00F4406F" w:rsidRPr="00F4406F" w:rsidRDefault="00F4406F" w:rsidP="00E13FFC">
      <w:pPr>
        <w:spacing w:before="0"/>
        <w:jc w:val="center"/>
        <w:rPr>
          <w:rFonts w:eastAsia="Arial Unicode MS" w:cs="Arial"/>
          <w:kern w:val="2"/>
          <w:lang w:val="sr-Latn-RS"/>
        </w:rPr>
      </w:pPr>
    </w:p>
    <w:p w:rsidR="00E13FFC" w:rsidRDefault="00E13FFC" w:rsidP="00E13FFC">
      <w:pPr>
        <w:spacing w:before="0"/>
        <w:jc w:val="center"/>
        <w:rPr>
          <w:rFonts w:eastAsia="Arial Unicode MS" w:cs="Arial"/>
          <w:kern w:val="2"/>
          <w:lang w:val="sr-Latn-RS"/>
        </w:rPr>
      </w:pPr>
    </w:p>
    <w:p w:rsidR="00F4406F" w:rsidRDefault="00F4406F" w:rsidP="00E13FFC">
      <w:pPr>
        <w:spacing w:before="0"/>
        <w:jc w:val="center"/>
        <w:rPr>
          <w:rFonts w:eastAsia="Arial Unicode MS" w:cs="Arial"/>
          <w:kern w:val="2"/>
          <w:lang w:val="sr-Latn-RS"/>
        </w:rPr>
      </w:pPr>
    </w:p>
    <w:p w:rsidR="00F4406F" w:rsidRDefault="00F4406F" w:rsidP="00E13FFC">
      <w:pPr>
        <w:spacing w:before="0"/>
        <w:jc w:val="center"/>
        <w:rPr>
          <w:rFonts w:eastAsia="Arial Unicode MS" w:cs="Arial"/>
          <w:kern w:val="2"/>
          <w:lang w:val="sr-Latn-RS"/>
        </w:rPr>
      </w:pPr>
    </w:p>
    <w:p w:rsidR="00F4406F" w:rsidRDefault="00F4406F" w:rsidP="00E13FFC">
      <w:pPr>
        <w:spacing w:before="0"/>
        <w:jc w:val="center"/>
        <w:rPr>
          <w:rFonts w:eastAsia="Arial Unicode MS" w:cs="Arial"/>
          <w:kern w:val="2"/>
          <w:lang w:val="sr-Latn-RS"/>
        </w:rPr>
      </w:pPr>
    </w:p>
    <w:p w:rsidR="00F4406F" w:rsidRDefault="00F4406F" w:rsidP="00E13FFC">
      <w:pPr>
        <w:spacing w:before="0"/>
        <w:jc w:val="center"/>
        <w:rPr>
          <w:rFonts w:eastAsia="Arial Unicode MS" w:cs="Arial"/>
          <w:kern w:val="2"/>
          <w:lang w:val="sr-Latn-RS"/>
        </w:rPr>
      </w:pPr>
    </w:p>
    <w:p w:rsidR="00F4406F" w:rsidRDefault="00F4406F" w:rsidP="00E13FFC">
      <w:pPr>
        <w:spacing w:before="0"/>
        <w:jc w:val="center"/>
        <w:rPr>
          <w:rFonts w:eastAsia="Arial Unicode MS" w:cs="Arial"/>
          <w:kern w:val="2"/>
          <w:lang w:val="sr-Latn-RS"/>
        </w:rPr>
      </w:pPr>
    </w:p>
    <w:p w:rsidR="00F4406F" w:rsidRDefault="00F4406F" w:rsidP="00E13FFC">
      <w:pPr>
        <w:spacing w:before="0"/>
        <w:jc w:val="center"/>
        <w:rPr>
          <w:rFonts w:eastAsia="Arial Unicode MS" w:cs="Arial"/>
          <w:kern w:val="2"/>
          <w:lang w:val="sr-Latn-RS"/>
        </w:rPr>
      </w:pPr>
    </w:p>
    <w:p w:rsidR="00F4406F" w:rsidRDefault="00F4406F" w:rsidP="00E13FFC">
      <w:pPr>
        <w:spacing w:before="0"/>
        <w:jc w:val="center"/>
        <w:rPr>
          <w:rFonts w:eastAsia="Arial Unicode MS" w:cs="Arial"/>
          <w:kern w:val="2"/>
          <w:lang w:val="sr-Latn-RS"/>
        </w:rPr>
      </w:pPr>
    </w:p>
    <w:p w:rsidR="00F4406F" w:rsidRDefault="00F4406F" w:rsidP="00E13FFC">
      <w:pPr>
        <w:spacing w:before="0"/>
        <w:jc w:val="center"/>
        <w:rPr>
          <w:rFonts w:eastAsia="Arial Unicode MS" w:cs="Arial"/>
          <w:kern w:val="2"/>
          <w:lang w:val="sr-Latn-RS"/>
        </w:rPr>
      </w:pPr>
    </w:p>
    <w:p w:rsidR="00F4406F" w:rsidRDefault="00F4406F" w:rsidP="00E13FFC">
      <w:pPr>
        <w:spacing w:before="0"/>
        <w:jc w:val="center"/>
        <w:rPr>
          <w:rFonts w:eastAsia="Arial Unicode MS" w:cs="Arial"/>
          <w:kern w:val="2"/>
          <w:lang w:val="sr-Latn-RS"/>
        </w:rPr>
      </w:pPr>
    </w:p>
    <w:p w:rsidR="00F4406F" w:rsidRDefault="00F4406F" w:rsidP="00E13FFC">
      <w:pPr>
        <w:spacing w:before="0"/>
        <w:jc w:val="center"/>
        <w:rPr>
          <w:rFonts w:eastAsia="Arial Unicode MS" w:cs="Arial"/>
          <w:kern w:val="2"/>
          <w:lang w:val="sr-Latn-RS"/>
        </w:rPr>
      </w:pPr>
    </w:p>
    <w:p w:rsidR="00F4406F" w:rsidRDefault="00F4406F" w:rsidP="00E13FFC">
      <w:pPr>
        <w:spacing w:before="0"/>
        <w:jc w:val="center"/>
        <w:rPr>
          <w:rFonts w:eastAsia="Arial Unicode MS" w:cs="Arial"/>
          <w:kern w:val="2"/>
          <w:lang w:val="sr-Latn-RS"/>
        </w:rPr>
      </w:pPr>
    </w:p>
    <w:p w:rsidR="00F4406F" w:rsidRDefault="00F4406F" w:rsidP="00E13FFC">
      <w:pPr>
        <w:spacing w:before="0"/>
        <w:jc w:val="center"/>
        <w:rPr>
          <w:rFonts w:eastAsia="Arial Unicode MS" w:cs="Arial"/>
          <w:kern w:val="2"/>
          <w:lang w:val="sr-Latn-RS"/>
        </w:rPr>
      </w:pPr>
    </w:p>
    <w:p w:rsidR="00F4406F" w:rsidRDefault="00F4406F" w:rsidP="00E13FFC">
      <w:pPr>
        <w:spacing w:before="0"/>
        <w:jc w:val="center"/>
        <w:rPr>
          <w:rFonts w:eastAsia="Arial Unicode MS" w:cs="Arial"/>
          <w:kern w:val="2"/>
          <w:lang w:val="sr-Latn-RS"/>
        </w:rPr>
      </w:pPr>
    </w:p>
    <w:p w:rsidR="00F4406F" w:rsidRDefault="00F4406F" w:rsidP="00E13FFC">
      <w:pPr>
        <w:spacing w:before="0"/>
        <w:jc w:val="center"/>
        <w:rPr>
          <w:rFonts w:eastAsia="Arial Unicode MS" w:cs="Arial"/>
          <w:kern w:val="2"/>
          <w:lang w:val="sr-Latn-RS"/>
        </w:rPr>
      </w:pPr>
    </w:p>
    <w:p w:rsidR="00F4406F" w:rsidRPr="00F4406F" w:rsidRDefault="00F4406F" w:rsidP="00E13FFC">
      <w:pPr>
        <w:spacing w:before="0"/>
        <w:jc w:val="center"/>
        <w:rPr>
          <w:rFonts w:eastAsia="Arial Unicode MS" w:cs="Arial"/>
          <w:kern w:val="2"/>
          <w:lang w:val="sr-Latn-RS"/>
        </w:rPr>
      </w:pPr>
    </w:p>
    <w:p w:rsidR="00E13FFC" w:rsidRPr="00E47C2E" w:rsidRDefault="00E522A9" w:rsidP="00E13FFC">
      <w:pPr>
        <w:spacing w:before="0"/>
        <w:jc w:val="center"/>
        <w:rPr>
          <w:rFonts w:cs="Arial"/>
          <w:lang w:val="ru-RU"/>
        </w:rPr>
      </w:pPr>
      <w:r>
        <w:rPr>
          <w:rFonts w:cs="Arial"/>
          <w:lang w:val="sr-Cyrl-RS"/>
        </w:rPr>
        <w:t>Обреновац</w:t>
      </w:r>
      <w:r w:rsidR="004D0D98">
        <w:rPr>
          <w:rFonts w:cs="Arial"/>
          <w:lang w:val="ru-RU"/>
        </w:rPr>
        <w:t>, 201</w:t>
      </w:r>
      <w:r w:rsidR="00AD6E7A">
        <w:rPr>
          <w:rFonts w:cs="Arial"/>
          <w:lang w:val="sr-Latn-RS"/>
        </w:rPr>
        <w:t>8</w:t>
      </w:r>
      <w:r>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B387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026C79">
        <w:rPr>
          <w:rFonts w:eastAsia="TimesNewRomanPSMT" w:cs="Arial"/>
          <w:color w:val="000000"/>
          <w:kern w:val="2"/>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92156">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AD6E7A">
        <w:rPr>
          <w:rFonts w:cs="Arial"/>
          <w:lang w:val="sr-Latn-RS"/>
        </w:rPr>
        <w:t>105-E.03.01-219219/2-2018</w:t>
      </w:r>
      <w:r w:rsidR="00B275B4" w:rsidRPr="00B275B4">
        <w:rPr>
          <w:rFonts w:eastAsia="Arial Unicode MS" w:cs="Arial"/>
          <w:color w:val="000000"/>
          <w:kern w:val="2"/>
          <w:lang w:val="sr-Cyrl-RS"/>
        </w:rPr>
        <w:t xml:space="preserve"> од </w:t>
      </w:r>
      <w:r w:rsidR="00AD6E7A">
        <w:rPr>
          <w:rFonts w:eastAsia="Arial Unicode MS" w:cs="Arial"/>
          <w:color w:val="000000"/>
          <w:kern w:val="2"/>
          <w:lang w:val="sr-Latn-RS"/>
        </w:rPr>
        <w:t>14.05.2018</w:t>
      </w:r>
      <w:r w:rsidR="00CA7404">
        <w:rPr>
          <w:rFonts w:eastAsia="Arial Unicode MS" w:cs="Arial"/>
          <w:color w:val="000000"/>
          <w:kern w:val="2"/>
          <w:lang w:val="sr-Latn-RS"/>
        </w:rPr>
        <w:t xml:space="preserve"> </w:t>
      </w:r>
      <w:r w:rsidR="00B275B4" w:rsidRPr="00B275B4">
        <w:rPr>
          <w:rFonts w:eastAsia="Arial Unicode MS" w:cs="Arial"/>
          <w:color w:val="000000"/>
          <w:kern w:val="2"/>
          <w:lang w:val="sr-Cyrl-RS"/>
        </w:rPr>
        <w:t>године</w:t>
      </w:r>
      <w:r w:rsidR="00B275B4">
        <w:rPr>
          <w:rFonts w:eastAsia="Arial Unicode MS" w:cs="Arial"/>
          <w:color w:val="000000"/>
          <w:kern w:val="2"/>
        </w:rPr>
        <w:t xml:space="preserve"> </w:t>
      </w:r>
      <w:r w:rsidR="00261778" w:rsidRPr="00E47C2E">
        <w:rPr>
          <w:rFonts w:eastAsia="Arial Unicode MS" w:cs="Arial"/>
          <w:color w:val="000000"/>
          <w:kern w:val="2"/>
          <w:lang w:val="ru-RU"/>
        </w:rPr>
        <w:t>и Решења о образовању</w:t>
      </w:r>
      <w:r w:rsidR="00736E47">
        <w:rPr>
          <w:rFonts w:eastAsia="Arial Unicode MS" w:cs="Arial"/>
          <w:color w:val="000000"/>
          <w:kern w:val="2"/>
          <w:lang w:val="ru-RU"/>
        </w:rPr>
        <w:t xml:space="preserve"> комисије за јавну набавку број</w:t>
      </w:r>
      <w:r w:rsidR="00736E47">
        <w:rPr>
          <w:rFonts w:eastAsia="Arial Unicode MS" w:cs="Arial"/>
          <w:color w:val="000000"/>
          <w:kern w:val="2"/>
        </w:rPr>
        <w:t xml:space="preserve"> </w:t>
      </w:r>
      <w:r w:rsidR="00AD6E7A">
        <w:rPr>
          <w:rFonts w:cs="Arial"/>
          <w:lang w:val="sr-Latn-RS"/>
        </w:rPr>
        <w:t>105-E.03.01-219219/3-2018</w:t>
      </w:r>
      <w:r w:rsidR="00CA7404">
        <w:rPr>
          <w:rFonts w:eastAsia="Arial Unicode MS" w:cs="Arial"/>
          <w:color w:val="000000"/>
          <w:kern w:val="2"/>
          <w:lang w:val="sr-Latn-RS"/>
        </w:rPr>
        <w:t xml:space="preserve"> </w:t>
      </w:r>
      <w:r w:rsidR="00B275B4">
        <w:rPr>
          <w:rFonts w:cs="Arial"/>
          <w:lang w:val="sr-Cyrl-CS"/>
        </w:rPr>
        <w:t xml:space="preserve">од </w:t>
      </w:r>
      <w:r w:rsidR="00AD6E7A">
        <w:rPr>
          <w:rFonts w:cs="Arial"/>
        </w:rPr>
        <w:t>14.05.2018</w:t>
      </w:r>
      <w:r w:rsidR="00CA7404">
        <w:rPr>
          <w:rFonts w:cs="Arial"/>
        </w:rPr>
        <w:t xml:space="preserve"> </w:t>
      </w:r>
      <w:r w:rsidR="00B275B4">
        <w:rPr>
          <w:rFonts w:cs="Arial"/>
          <w:lang w:val="sr-Cyrl-RS"/>
        </w:rPr>
        <w:t>године</w:t>
      </w:r>
      <w:r w:rsidR="00B275B4">
        <w:rPr>
          <w:rFonts w:cs="Arial"/>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E522A9">
        <w:rPr>
          <w:rFonts w:cs="Arial"/>
          <w:b/>
          <w:lang w:val="sr-Cyrl-RS"/>
        </w:rPr>
        <w:t>.</w:t>
      </w:r>
      <w:r w:rsidR="00AD6E7A">
        <w:rPr>
          <w:rFonts w:cs="Arial"/>
          <w:b/>
        </w:rPr>
        <w:t>3000/1050/2018 (607/2018</w:t>
      </w:r>
      <w:r w:rsidR="00E522A9">
        <w:rPr>
          <w:rFonts w:cs="Arial"/>
          <w:b/>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042BD4" w:rsidRDefault="003A4FB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042BD4" w:rsidRDefault="003A4FB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00AD6E7A">
              <w:rPr>
                <w:rFonts w:cs="Arial"/>
              </w:rPr>
              <w:t>…</w:t>
            </w:r>
            <w:r w:rsidRPr="00E47C2E">
              <w:rPr>
                <w:rFonts w:cs="Arial"/>
              </w:rPr>
              <w:t>)</w:t>
            </w:r>
          </w:p>
        </w:tc>
        <w:tc>
          <w:tcPr>
            <w:tcW w:w="810" w:type="dxa"/>
          </w:tcPr>
          <w:p w:rsidR="00C62AA7" w:rsidRPr="00221F95" w:rsidRDefault="003A4FB9" w:rsidP="004C3B38">
            <w:pPr>
              <w:tabs>
                <w:tab w:val="left" w:pos="360"/>
                <w:tab w:val="left" w:pos="567"/>
                <w:tab w:val="right" w:leader="dot" w:pos="9639"/>
              </w:tabs>
              <w:jc w:val="center"/>
              <w:rPr>
                <w:rFonts w:cs="Arial"/>
                <w:lang w:val="sr-Latn-RS"/>
              </w:rPr>
            </w:pPr>
            <w:r>
              <w:rPr>
                <w:rFonts w:cs="Arial"/>
                <w:lang w:val="sr-Cyrl-RS"/>
              </w:rPr>
              <w:t>4-</w:t>
            </w:r>
            <w:r w:rsidR="00221F95">
              <w:rPr>
                <w:rFonts w:cs="Arial"/>
                <w:lang w:val="sr-Latn-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4924FC" w:rsidRDefault="00221F95" w:rsidP="004C3B38">
            <w:pPr>
              <w:tabs>
                <w:tab w:val="left" w:pos="360"/>
                <w:tab w:val="left" w:pos="567"/>
                <w:tab w:val="right" w:leader="dot" w:pos="9639"/>
              </w:tabs>
              <w:jc w:val="center"/>
              <w:rPr>
                <w:rFonts w:cs="Arial"/>
                <w:lang w:val="sr-Cyrl-RS"/>
              </w:rPr>
            </w:pPr>
            <w:r>
              <w:rPr>
                <w:rFonts w:cs="Arial"/>
                <w:lang w:val="sr-Latn-RS"/>
              </w:rPr>
              <w:t>7</w:t>
            </w:r>
            <w:r w:rsidR="003A4FB9">
              <w:rPr>
                <w:rFonts w:cs="Arial"/>
                <w:lang w:val="sr-Cyrl-RS"/>
              </w:rPr>
              <w:t>-1</w:t>
            </w:r>
            <w:r w:rsidR="00E84BBE">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221F95" w:rsidRDefault="003A4FB9" w:rsidP="004C3B38">
            <w:pPr>
              <w:tabs>
                <w:tab w:val="left" w:pos="360"/>
                <w:tab w:val="left" w:pos="567"/>
                <w:tab w:val="right" w:leader="dot" w:pos="9639"/>
              </w:tabs>
              <w:jc w:val="center"/>
              <w:rPr>
                <w:rFonts w:cs="Arial"/>
                <w:lang w:val="sr-Latn-RS"/>
              </w:rPr>
            </w:pPr>
            <w:r>
              <w:rPr>
                <w:rFonts w:cs="Arial"/>
                <w:lang w:val="sr-Cyrl-RS"/>
              </w:rPr>
              <w:t>1</w:t>
            </w:r>
            <w:r w:rsidR="00221F95">
              <w:rPr>
                <w:rFonts w:cs="Arial"/>
                <w:lang w:val="sr-Latn-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84BBE" w:rsidRDefault="00221F95" w:rsidP="004C3B38">
            <w:pPr>
              <w:tabs>
                <w:tab w:val="left" w:pos="360"/>
                <w:tab w:val="left" w:pos="567"/>
                <w:tab w:val="right" w:leader="dot" w:pos="9639"/>
              </w:tabs>
              <w:jc w:val="center"/>
              <w:rPr>
                <w:rFonts w:cs="Arial"/>
                <w:lang w:val="sr-Cyrl-RS"/>
              </w:rPr>
            </w:pPr>
            <w:r>
              <w:rPr>
                <w:rFonts w:cs="Arial"/>
                <w:lang w:val="sr-Cyrl-RS"/>
              </w:rPr>
              <w:t>1</w:t>
            </w:r>
            <w:r>
              <w:rPr>
                <w:rFonts w:cs="Arial"/>
                <w:lang w:val="sr-Latn-RS"/>
              </w:rPr>
              <w:t>3</w:t>
            </w:r>
            <w:r w:rsidR="003A4FB9">
              <w:rPr>
                <w:rFonts w:cs="Arial"/>
                <w:lang w:val="sr-Cyrl-RS"/>
              </w:rPr>
              <w:t>-</w:t>
            </w:r>
            <w:r w:rsidR="00E84BBE">
              <w:rPr>
                <w:rFonts w:cs="Arial"/>
                <w:lang w:val="sr-Cyrl-RS"/>
              </w:rPr>
              <w:t>29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042BD4" w:rsidRDefault="00042BD4" w:rsidP="00042BD4">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w:t>
            </w:r>
            <w:r w:rsidR="00AD6E7A">
              <w:rPr>
                <w:rFonts w:cs="Arial"/>
              </w:rPr>
              <w:t>–</w:t>
            </w:r>
            <w:r w:rsidR="00C62AA7" w:rsidRPr="00E47C2E">
              <w:rPr>
                <w:rFonts w:cs="Arial"/>
              </w:rPr>
              <w:t xml:space="preserve"> </w:t>
            </w:r>
            <w:r w:rsidR="003A4FB9">
              <w:rPr>
                <w:rFonts w:cs="Arial"/>
                <w:lang w:val="sr-Cyrl-RS"/>
              </w:rPr>
              <w:t>7</w:t>
            </w:r>
            <w:r w:rsidR="00C62AA7" w:rsidRPr="00E47C2E">
              <w:rPr>
                <w:rFonts w:cs="Arial"/>
              </w:rPr>
              <w:t>)</w:t>
            </w:r>
            <w:r>
              <w:rPr>
                <w:rFonts w:cs="Arial"/>
                <w:lang w:val="sr-Cyrl-RS"/>
              </w:rPr>
              <w:t>, прилози (1-5)</w:t>
            </w:r>
          </w:p>
        </w:tc>
        <w:tc>
          <w:tcPr>
            <w:tcW w:w="810" w:type="dxa"/>
          </w:tcPr>
          <w:p w:rsidR="00C62AA7" w:rsidRPr="00042BD4" w:rsidRDefault="00221F95" w:rsidP="004C3B38">
            <w:pPr>
              <w:tabs>
                <w:tab w:val="left" w:pos="360"/>
                <w:tab w:val="left" w:pos="567"/>
                <w:tab w:val="right" w:leader="dot" w:pos="9639"/>
              </w:tabs>
              <w:jc w:val="center"/>
              <w:rPr>
                <w:rFonts w:cs="Arial"/>
                <w:lang w:val="sr-Cyrl-RS"/>
              </w:rPr>
            </w:pPr>
            <w:r>
              <w:rPr>
                <w:rFonts w:cs="Arial"/>
                <w:lang w:val="sr-Cyrl-RS"/>
              </w:rPr>
              <w:t>3</w:t>
            </w:r>
            <w:r w:rsidR="00E84BBE">
              <w:rPr>
                <w:rFonts w:cs="Arial"/>
                <w:lang w:val="sr-Cyrl-RS"/>
              </w:rPr>
              <w:t>0</w:t>
            </w:r>
            <w:r w:rsidR="003A4FB9">
              <w:rPr>
                <w:rFonts w:cs="Arial"/>
                <w:lang w:val="sr-Cyrl-RS"/>
              </w:rPr>
              <w:t>-</w:t>
            </w:r>
            <w:r w:rsidR="00E27A72">
              <w:rPr>
                <w:rFonts w:cs="Arial"/>
                <w:lang w:val="sr-Cyrl-RS"/>
              </w:rPr>
              <w:t>5</w:t>
            </w:r>
            <w:r w:rsidR="00E84BBE">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4924FC" w:rsidRDefault="00E27A72" w:rsidP="004C3B38">
            <w:pPr>
              <w:tabs>
                <w:tab w:val="left" w:pos="360"/>
                <w:tab w:val="left" w:pos="567"/>
                <w:tab w:val="right" w:leader="dot" w:pos="9639"/>
              </w:tabs>
              <w:jc w:val="center"/>
              <w:rPr>
                <w:rFonts w:cs="Arial"/>
                <w:lang w:val="sr-Cyrl-RS"/>
              </w:rPr>
            </w:pPr>
            <w:r>
              <w:rPr>
                <w:rFonts w:cs="Arial"/>
                <w:lang w:val="sr-Cyrl-RS"/>
              </w:rPr>
              <w:t>5</w:t>
            </w:r>
            <w:r w:rsidR="00E84BBE">
              <w:rPr>
                <w:rFonts w:cs="Arial"/>
                <w:lang w:val="sr-Cyrl-RS"/>
              </w:rPr>
              <w:t>3</w:t>
            </w:r>
            <w:r w:rsidR="003A4FB9">
              <w:rPr>
                <w:rFonts w:cs="Arial"/>
                <w:lang w:val="sr-Cyrl-RS"/>
              </w:rPr>
              <w:t>-</w:t>
            </w:r>
            <w:r>
              <w:rPr>
                <w:rFonts w:cs="Arial"/>
                <w:lang w:val="sr-Cyrl-RS"/>
              </w:rPr>
              <w:t>6</w:t>
            </w:r>
            <w:r w:rsidR="00A75B09">
              <w:rPr>
                <w:rFonts w:cs="Arial"/>
                <w:lang w:val="sr-Cyrl-RS"/>
              </w:rPr>
              <w:t>7</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Укупан број страна документације:</w:t>
      </w:r>
      <w:r w:rsidR="00221F95">
        <w:rPr>
          <w:rFonts w:cs="Arial"/>
          <w:bCs/>
          <w:noProof/>
          <w:lang w:val="sr-Cyrl-CS"/>
        </w:rPr>
        <w:t>6</w:t>
      </w:r>
      <w:r w:rsidR="00A75B09">
        <w:rPr>
          <w:rFonts w:cs="Arial"/>
          <w:bCs/>
          <w:noProof/>
          <w:lang w:val="sr-Cyrl-RS"/>
        </w:rPr>
        <w:t>7</w:t>
      </w:r>
      <w:r w:rsidRPr="00E47C2E">
        <w:rPr>
          <w:rFonts w:cs="Arial"/>
          <w:bCs/>
          <w:noProof/>
          <w:lang w:val="sr-Cyrl-CS"/>
        </w:rPr>
        <w:t xml:space="preserve"> </w:t>
      </w:r>
    </w:p>
    <w:p w:rsidR="001853E1" w:rsidRPr="00E47C2E" w:rsidRDefault="001853E1" w:rsidP="000C50A0">
      <w:pPr>
        <w:pStyle w:val="BodyText"/>
        <w:spacing w:before="0"/>
        <w:rPr>
          <w:rFonts w:cs="Arial"/>
          <w:sz w:val="22"/>
          <w:szCs w:val="22"/>
        </w:rPr>
      </w:pPr>
    </w:p>
    <w:p w:rsidR="00FA0E61" w:rsidRPr="00E47C2E" w:rsidRDefault="00473AD5" w:rsidP="00DC767E">
      <w:pPr>
        <w:pStyle w:val="Heading10"/>
        <w:numPr>
          <w:ilvl w:val="0"/>
          <w:numId w:val="16"/>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5854"/>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550EC0" w:rsidP="00D445B5">
            <w:pPr>
              <w:suppressAutoHyphens/>
              <w:spacing w:before="0" w:line="100" w:lineRule="atLeast"/>
              <w:jc w:val="center"/>
              <w:rPr>
                <w:rFonts w:cs="Arial"/>
              </w:rPr>
            </w:pPr>
            <w:r>
              <w:rPr>
                <w:rFonts w:cs="Arial"/>
              </w:rPr>
              <w:t xml:space="preserve">Улица </w:t>
            </w:r>
            <w:r>
              <w:rPr>
                <w:rFonts w:cs="Arial"/>
                <w:lang w:val="sr-Cyrl-RS"/>
              </w:rPr>
              <w:t xml:space="preserve">Балканска </w:t>
            </w:r>
            <w:r>
              <w:rPr>
                <w:rFonts w:cs="Arial"/>
              </w:rPr>
              <w:t>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F4406F"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520853" w:rsidRPr="00520853" w:rsidRDefault="004276AD" w:rsidP="00520853">
            <w:pPr>
              <w:pStyle w:val="Title"/>
              <w:spacing w:before="0"/>
              <w:rPr>
                <w:rFonts w:cs="Arial"/>
                <w:sz w:val="22"/>
                <w:szCs w:val="22"/>
                <w:lang w:val="sr-Cyrl-RS"/>
              </w:rPr>
            </w:pPr>
            <w:bookmarkStart w:id="15" w:name="_Toc442559877"/>
            <w:r w:rsidRPr="008A74D8">
              <w:rPr>
                <w:rFonts w:cs="Arial"/>
                <w:b w:val="0"/>
              </w:rPr>
              <w:t xml:space="preserve">Набавка </w:t>
            </w:r>
            <w:r w:rsidR="00A63575" w:rsidRPr="008A74D8">
              <w:rPr>
                <w:rFonts w:cs="Arial"/>
                <w:b w:val="0"/>
              </w:rPr>
              <w:t>услуга</w:t>
            </w:r>
            <w:r w:rsidRPr="008A74D8">
              <w:rPr>
                <w:rFonts w:cs="Arial"/>
                <w:b w:val="0"/>
              </w:rPr>
              <w:t>:</w:t>
            </w:r>
            <w:bookmarkEnd w:id="15"/>
            <w:r w:rsidR="00520853">
              <w:rPr>
                <w:rFonts w:cs="Arial"/>
                <w:sz w:val="22"/>
                <w:szCs w:val="22"/>
                <w:lang w:val="sr-Cyrl-RS"/>
              </w:rPr>
              <w:t xml:space="preserve"> </w:t>
            </w:r>
            <w:r w:rsidR="00520853" w:rsidRPr="00520853">
              <w:rPr>
                <w:rFonts w:cs="Arial"/>
                <w:b w:val="0"/>
                <w:sz w:val="22"/>
                <w:szCs w:val="22"/>
                <w:lang w:val="sr-Cyrl-RS"/>
              </w:rPr>
              <w:t>Одржавање машина алатки ТЕНТ-А</w:t>
            </w:r>
          </w:p>
          <w:p w:rsidR="00520853" w:rsidRPr="00E47C2E" w:rsidRDefault="00520853" w:rsidP="00520853">
            <w:pPr>
              <w:pStyle w:val="Title"/>
              <w:spacing w:before="0"/>
              <w:rPr>
                <w:rFonts w:cs="Arial"/>
                <w:b w:val="0"/>
                <w:color w:val="FF0000"/>
                <w:sz w:val="22"/>
                <w:szCs w:val="22"/>
              </w:rPr>
            </w:pPr>
          </w:p>
          <w:p w:rsidR="004276AD" w:rsidRPr="00520853" w:rsidRDefault="004276AD" w:rsidP="008A74D8">
            <w:pPr>
              <w:pStyle w:val="Title"/>
              <w:tabs>
                <w:tab w:val="center" w:pos="4514"/>
                <w:tab w:val="left" w:pos="6750"/>
              </w:tabs>
              <w:spacing w:before="0"/>
              <w:jc w:val="both"/>
              <w:rPr>
                <w:rFonts w:cs="Arial"/>
                <w:b w:val="0"/>
                <w:color w:val="FF0000"/>
                <w:sz w:val="22"/>
                <w:szCs w:val="22"/>
                <w:lang w:val="sr-Cyrl-RS"/>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8A74D8" w:rsidRDefault="002E12CC" w:rsidP="008A74D8">
            <w:pPr>
              <w:pStyle w:val="ListParagraph"/>
              <w:widowControl w:val="0"/>
              <w:ind w:left="0"/>
              <w:jc w:val="center"/>
              <w:rPr>
                <w:rFonts w:ascii="Arial" w:hAnsi="Arial" w:cs="Arial"/>
                <w:lang w:val="sr-Cyrl-RS"/>
              </w:rPr>
            </w:pPr>
            <w:r w:rsidRPr="008A74D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D0D98" w:rsidRDefault="004D0D98" w:rsidP="00E13FFC">
            <w:pPr>
              <w:jc w:val="center"/>
              <w:rPr>
                <w:rFonts w:cs="Arial"/>
                <w:color w:val="00B0F0"/>
                <w:lang w:val="sr-Latn-RS"/>
              </w:rPr>
            </w:pPr>
            <w:r>
              <w:rPr>
                <w:rFonts w:cs="Arial"/>
                <w:lang w:val="sr-Cyrl-RS"/>
              </w:rPr>
              <w:t>Зоран Тодоровић</w:t>
            </w:r>
          </w:p>
          <w:p w:rsidR="00E13FFC" w:rsidRPr="00CF02E1" w:rsidRDefault="00E13FFC" w:rsidP="00E13FFC">
            <w:pPr>
              <w:jc w:val="center"/>
              <w:rPr>
                <w:rFonts w:cs="Arial"/>
              </w:rPr>
            </w:pPr>
            <w:r w:rsidRPr="00E47C2E">
              <w:rPr>
                <w:rFonts w:cs="Arial"/>
              </w:rPr>
              <w:t xml:space="preserve">e-mail: </w:t>
            </w:r>
            <w:hyperlink r:id="rId167" w:history="1">
              <w:r w:rsidR="00AD6E7A" w:rsidRPr="00CF02E1">
                <w:rPr>
                  <w:rStyle w:val="Hyperlink"/>
                  <w:rFonts w:cs="Arial"/>
                  <w:color w:val="auto"/>
                </w:rPr>
                <w:t>zoran.todorovic@eps.rs</w:t>
              </w:r>
            </w:hyperlink>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DC767E">
      <w:pPr>
        <w:pStyle w:val="Heading10"/>
        <w:numPr>
          <w:ilvl w:val="0"/>
          <w:numId w:val="16"/>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520853"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520853" w:rsidRPr="00520853">
        <w:rPr>
          <w:rFonts w:cs="Arial"/>
          <w:b/>
          <w:lang w:val="sr-Cyrl-RS"/>
        </w:rPr>
        <w:t>Одржавање машина алатки ТЕНТ-А</w:t>
      </w:r>
      <w:r w:rsidR="00780A3C">
        <w:rPr>
          <w:rFonts w:cs="Arial"/>
          <w:b/>
        </w:rPr>
        <w:t xml:space="preserve"> </w:t>
      </w:r>
    </w:p>
    <w:p w:rsidR="00053F7B" w:rsidRPr="00053F7B" w:rsidRDefault="002E12CC" w:rsidP="0032186E">
      <w:pPr>
        <w:spacing w:before="0"/>
        <w:rPr>
          <w:rFonts w:cs="Arial"/>
          <w:lang w:val="ru-RU"/>
        </w:rPr>
      </w:pPr>
      <w:r w:rsidRPr="00E47C2E">
        <w:rPr>
          <w:rFonts w:cs="Arial"/>
          <w:lang w:eastAsia="zh-CN"/>
        </w:rPr>
        <w:t>Назив из општег речника набавке:</w:t>
      </w:r>
      <w:r w:rsidR="008B25D2" w:rsidRPr="008B25D2">
        <w:rPr>
          <w:rFonts w:cs="Arial"/>
          <w:lang w:val="ru-RU"/>
        </w:rPr>
        <w:t xml:space="preserve"> </w:t>
      </w:r>
      <w:r w:rsidR="00053F7B" w:rsidRPr="00053F7B">
        <w:rPr>
          <w:rFonts w:cs="Arial"/>
          <w:lang w:val="ru-RU"/>
        </w:rPr>
        <w:t>Ус</w:t>
      </w:r>
      <w:r w:rsidR="00520853">
        <w:rPr>
          <w:rFonts w:cs="Arial"/>
          <w:lang w:val="ru-RU"/>
        </w:rPr>
        <w:t>луге поправки и одржавања уређаја</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520853">
        <w:rPr>
          <w:rFonts w:cs="Arial"/>
          <w:lang w:val="ru-RU"/>
        </w:rPr>
        <w:t>50530</w:t>
      </w:r>
      <w:r w:rsidR="00053F7B" w:rsidRPr="00053F7B">
        <w:rPr>
          <w:rFonts w:cs="Arial"/>
          <w:lang w:val="ru-RU"/>
        </w:rPr>
        <w:t>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rPr>
      </w:pPr>
    </w:p>
    <w:p w:rsidR="001E3BD2" w:rsidRDefault="001E3BD2" w:rsidP="002E12CC">
      <w:pPr>
        <w:tabs>
          <w:tab w:val="left" w:pos="1134"/>
        </w:tabs>
        <w:rPr>
          <w:rFonts w:cs="Arial"/>
          <w:lang w:val="sr-Cyrl-RS"/>
        </w:rPr>
      </w:pPr>
    </w:p>
    <w:p w:rsidR="00053F7B" w:rsidRDefault="00053F7B" w:rsidP="002E12CC">
      <w:pPr>
        <w:tabs>
          <w:tab w:val="left" w:pos="1134"/>
        </w:tabs>
        <w:rPr>
          <w:rFonts w:cs="Arial"/>
          <w:lang w:val="sr-Cyrl-RS"/>
        </w:rPr>
      </w:pPr>
    </w:p>
    <w:p w:rsidR="00053F7B" w:rsidRDefault="00053F7B" w:rsidP="002E12CC">
      <w:pPr>
        <w:tabs>
          <w:tab w:val="left" w:pos="1134"/>
        </w:tabs>
        <w:rPr>
          <w:rFonts w:cs="Arial"/>
          <w:lang w:val="sr-Cyrl-RS"/>
        </w:rPr>
      </w:pPr>
    </w:p>
    <w:p w:rsidR="00053F7B" w:rsidRPr="00053F7B" w:rsidRDefault="00053F7B" w:rsidP="002E12CC">
      <w:pPr>
        <w:tabs>
          <w:tab w:val="left" w:pos="1134"/>
        </w:tabs>
        <w:rPr>
          <w:rFonts w:cs="Arial"/>
          <w:lang w:val="sr-Cyrl-RS"/>
        </w:rPr>
      </w:pPr>
    </w:p>
    <w:p w:rsidR="0032186E" w:rsidRPr="00E47C2E" w:rsidRDefault="00DB369C" w:rsidP="00DC767E">
      <w:pPr>
        <w:pStyle w:val="Heading10"/>
        <w:numPr>
          <w:ilvl w:val="0"/>
          <w:numId w:val="16"/>
        </w:numPr>
        <w:jc w:val="both"/>
        <w:rPr>
          <w:rFonts w:cs="Arial"/>
        </w:rPr>
      </w:pPr>
      <w:r w:rsidRPr="00E47C2E">
        <w:rPr>
          <w:rFonts w:cs="Arial"/>
        </w:rPr>
        <w:lastRenderedPageBreak/>
        <w:t>ТЕХНИЧК</w:t>
      </w:r>
      <w:r w:rsidR="0032186E" w:rsidRPr="00E47C2E">
        <w:rPr>
          <w:rFonts w:cs="Arial"/>
        </w:rPr>
        <w:t>А</w:t>
      </w:r>
      <w:r w:rsidR="008B25D2">
        <w:rPr>
          <w:rFonts w:cs="Arial"/>
          <w:lang w:val="en-US"/>
        </w:rPr>
        <w:t xml:space="preserve"> </w:t>
      </w:r>
      <w:r w:rsidR="0032186E" w:rsidRPr="00E47C2E">
        <w:rPr>
          <w:rFonts w:cs="Arial"/>
        </w:rPr>
        <w:t>СПЕЦИФИКАЦИЈА</w:t>
      </w:r>
    </w:p>
    <w:p w:rsidR="00DB369C" w:rsidRDefault="0032186E" w:rsidP="00781B02">
      <w:pPr>
        <w:rPr>
          <w:rFonts w:cs="Arial"/>
          <w:lang w:val="sr-Cyrl-RS"/>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6"/>
      <w:r w:rsidRPr="00E47C2E">
        <w:rPr>
          <w:rFonts w:cs="Arial"/>
        </w:rPr>
        <w:t>)</w:t>
      </w:r>
    </w:p>
    <w:p w:rsidR="00F84E5A" w:rsidRPr="00F84E5A" w:rsidRDefault="00F84E5A" w:rsidP="00F84E5A">
      <w:pPr>
        <w:spacing w:before="0"/>
        <w:jc w:val="center"/>
        <w:rPr>
          <w:rFonts w:cs="Arial"/>
          <w:b/>
          <w:noProof/>
          <w:sz w:val="28"/>
          <w:szCs w:val="28"/>
          <w:lang w:val="sr-Cyrl-CS"/>
        </w:rPr>
      </w:pPr>
      <w:r w:rsidRPr="00F84E5A">
        <w:rPr>
          <w:rFonts w:cs="Arial"/>
          <w:b/>
          <w:noProof/>
          <w:sz w:val="28"/>
          <w:szCs w:val="28"/>
          <w:lang w:val="sr-Cyrl-RS"/>
        </w:rPr>
        <w:t>ОДРЖАВАЊЕ МАШИНА АЛАТКИ – ТЕХНИЧКА СПЕЦИФИКАЦИЈА</w:t>
      </w:r>
    </w:p>
    <w:p w:rsidR="00F84E5A" w:rsidRPr="00F84E5A" w:rsidRDefault="00F84E5A" w:rsidP="00F84E5A">
      <w:pPr>
        <w:spacing w:before="0"/>
        <w:jc w:val="left"/>
        <w:rPr>
          <w:rFonts w:cs="Arial"/>
          <w:b/>
          <w:noProof/>
          <w:sz w:val="24"/>
          <w:szCs w:val="24"/>
          <w:u w:val="single"/>
          <w:lang w:val="sr-Cyrl-CS"/>
        </w:rPr>
      </w:pPr>
    </w:p>
    <w:p w:rsidR="00F84E5A" w:rsidRPr="00F84E5A" w:rsidRDefault="00F84E5A" w:rsidP="00F84E5A">
      <w:pPr>
        <w:spacing w:before="0"/>
        <w:jc w:val="left"/>
        <w:rPr>
          <w:rFonts w:cs="Arial"/>
          <w:b/>
          <w:noProof/>
          <w:sz w:val="24"/>
          <w:szCs w:val="24"/>
          <w:u w:val="single"/>
          <w:lang w:val="sr-Cyrl-CS"/>
        </w:rPr>
      </w:pPr>
    </w:p>
    <w:p w:rsidR="00F84E5A" w:rsidRPr="00F84E5A" w:rsidRDefault="00B14679" w:rsidP="00F84E5A">
      <w:pPr>
        <w:spacing w:before="0"/>
        <w:rPr>
          <w:rFonts w:cs="Arial"/>
          <w:noProof/>
          <w:sz w:val="24"/>
          <w:szCs w:val="24"/>
          <w:lang w:val="sr-Latn-RS"/>
        </w:rPr>
      </w:pPr>
      <w:r w:rsidRPr="00B14679">
        <w:rPr>
          <w:rFonts w:cs="Arial"/>
          <w:b/>
          <w:noProof/>
          <w:sz w:val="24"/>
          <w:szCs w:val="24"/>
          <w:lang w:val="sr-Cyrl-CS"/>
        </w:rPr>
        <w:t>3.1</w:t>
      </w:r>
      <w:r>
        <w:rPr>
          <w:rFonts w:cs="Arial"/>
          <w:noProof/>
          <w:sz w:val="24"/>
          <w:szCs w:val="24"/>
          <w:lang w:val="sr-Cyrl-CS"/>
        </w:rPr>
        <w:t>.</w:t>
      </w:r>
      <w:r w:rsidR="00F84E5A" w:rsidRPr="00F84E5A">
        <w:rPr>
          <w:rFonts w:cs="Arial"/>
          <w:noProof/>
          <w:sz w:val="24"/>
          <w:szCs w:val="24"/>
          <w:lang w:val="sr-Cyrl-CS"/>
        </w:rPr>
        <w:t>Одржавање машина представља превентивно одржавање опреме која је наведена</w:t>
      </w:r>
      <w:r w:rsidR="00F84E5A" w:rsidRPr="00F84E5A">
        <w:rPr>
          <w:rFonts w:cs="Arial"/>
          <w:noProof/>
          <w:sz w:val="24"/>
          <w:szCs w:val="24"/>
        </w:rPr>
        <w:t xml:space="preserve"> </w:t>
      </w:r>
      <w:r w:rsidR="00F84E5A" w:rsidRPr="00F84E5A">
        <w:rPr>
          <w:rFonts w:cs="Arial"/>
          <w:noProof/>
          <w:sz w:val="24"/>
          <w:szCs w:val="24"/>
          <w:lang w:val="sr-Cyrl-RS"/>
        </w:rPr>
        <w:t>у Табели 1</w:t>
      </w:r>
      <w:r w:rsidR="00F84E5A" w:rsidRPr="00F84E5A">
        <w:rPr>
          <w:rFonts w:cs="Arial"/>
          <w:noProof/>
          <w:sz w:val="24"/>
          <w:szCs w:val="24"/>
          <w:lang w:val="sr-Cyrl-CS"/>
        </w:rPr>
        <w:t xml:space="preserve"> испод, по позиву и потреби у складу са планираним активностима. Понуђач је обавезан да дође по позиву одговорног лица Наручиоца. Активности</w:t>
      </w:r>
      <w:r w:rsidR="00F84E5A" w:rsidRPr="00F84E5A">
        <w:rPr>
          <w:rFonts w:cs="Arial"/>
          <w:noProof/>
          <w:sz w:val="24"/>
          <w:szCs w:val="24"/>
          <w:lang w:val="sr-Latn-RS"/>
        </w:rPr>
        <w:t xml:space="preserve"> </w:t>
      </w:r>
      <w:r w:rsidR="00F84E5A" w:rsidRPr="00F84E5A">
        <w:rPr>
          <w:rFonts w:cs="Arial"/>
          <w:noProof/>
          <w:sz w:val="24"/>
          <w:szCs w:val="24"/>
          <w:lang w:val="sr-Cyrl-CS"/>
        </w:rPr>
        <w:t>одржавања се огледају у контроли рада машина, дефектажи, праћењу рада, прегледу и по потреби замени делова.</w:t>
      </w:r>
    </w:p>
    <w:p w:rsidR="00F84E5A" w:rsidRPr="00F84E5A" w:rsidRDefault="00F84E5A" w:rsidP="00F84E5A">
      <w:pPr>
        <w:spacing w:before="0"/>
        <w:rPr>
          <w:rFonts w:cs="Arial"/>
          <w:noProof/>
          <w:sz w:val="24"/>
          <w:szCs w:val="24"/>
          <w:lang w:val="sr-Latn-RS"/>
        </w:rPr>
      </w:pPr>
    </w:p>
    <w:bookmarkStart w:id="18" w:name="_MON_1451212937"/>
    <w:bookmarkEnd w:id="18"/>
    <w:p w:rsidR="00F84E5A" w:rsidRDefault="00F8253D" w:rsidP="00F84E5A">
      <w:pPr>
        <w:spacing w:before="0"/>
        <w:jc w:val="center"/>
        <w:rPr>
          <w:rFonts w:cs="Arial"/>
          <w:noProof/>
          <w:sz w:val="24"/>
          <w:szCs w:val="24"/>
          <w:lang w:val="sr-Latn-RS"/>
        </w:rPr>
      </w:pPr>
      <w:r w:rsidRPr="00F84E5A">
        <w:rPr>
          <w:rFonts w:cs="Arial"/>
          <w:noProof/>
          <w:sz w:val="24"/>
          <w:szCs w:val="24"/>
          <w:lang w:val="sr-Latn-RS"/>
        </w:rPr>
        <w:object w:dxaOrig="13911" w:dyaOrig="8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7pt;height:465.45pt" o:ole="">
            <v:imagedata r:id="rId168" o:title=""/>
            <o:lock v:ext="edit" aspectratio="f"/>
          </v:shape>
          <o:OLEObject Type="Embed" ProgID="Excel.Sheet.12" ShapeID="_x0000_i1025" DrawAspect="Content" ObjectID="_1589799275" r:id="rId169"/>
        </w:object>
      </w:r>
    </w:p>
    <w:p w:rsidR="00F4406F" w:rsidRDefault="00F4406F" w:rsidP="00F84E5A">
      <w:pPr>
        <w:spacing w:before="0"/>
        <w:jc w:val="center"/>
        <w:rPr>
          <w:rFonts w:cs="Arial"/>
          <w:noProof/>
          <w:sz w:val="24"/>
          <w:szCs w:val="24"/>
          <w:lang w:val="sr-Latn-RS"/>
        </w:rPr>
      </w:pPr>
    </w:p>
    <w:p w:rsidR="00F4406F" w:rsidRPr="00F84E5A" w:rsidRDefault="00F4406F" w:rsidP="00F84E5A">
      <w:pPr>
        <w:spacing w:before="0"/>
        <w:jc w:val="center"/>
        <w:rPr>
          <w:rFonts w:cs="Arial"/>
          <w:noProof/>
          <w:sz w:val="24"/>
          <w:szCs w:val="24"/>
          <w:lang w:val="sr-Latn-RS"/>
        </w:rPr>
      </w:pPr>
    </w:p>
    <w:p w:rsidR="00F4406F" w:rsidRDefault="00F4406F" w:rsidP="00F84E5A">
      <w:pPr>
        <w:spacing w:before="0"/>
        <w:jc w:val="center"/>
        <w:rPr>
          <w:rFonts w:cs="Arial"/>
          <w:noProof/>
          <w:sz w:val="24"/>
          <w:szCs w:val="24"/>
          <w:lang w:val="sr-Latn-RS"/>
        </w:rPr>
      </w:pPr>
    </w:p>
    <w:p w:rsidR="00F4406F" w:rsidRDefault="00F4406F" w:rsidP="00F84E5A">
      <w:pPr>
        <w:spacing w:before="0"/>
        <w:jc w:val="center"/>
        <w:rPr>
          <w:rFonts w:cs="Arial"/>
          <w:noProof/>
          <w:sz w:val="24"/>
          <w:szCs w:val="24"/>
          <w:lang w:val="sr-Latn-RS"/>
        </w:rPr>
      </w:pPr>
    </w:p>
    <w:p w:rsidR="00F84E5A" w:rsidRPr="00F84E5A" w:rsidRDefault="0050732D" w:rsidP="00F84E5A">
      <w:pPr>
        <w:spacing w:before="0"/>
        <w:jc w:val="center"/>
        <w:rPr>
          <w:rFonts w:cs="Arial"/>
          <w:noProof/>
          <w:sz w:val="24"/>
          <w:szCs w:val="24"/>
          <w:lang w:val="sr-Cyrl-RS"/>
        </w:rPr>
      </w:pPr>
      <w:r>
        <w:rPr>
          <w:rFonts w:cs="Arial"/>
          <w:noProof/>
          <w:sz w:val="24"/>
          <w:szCs w:val="24"/>
          <w:lang w:val="sr-Cyrl-RS"/>
        </w:rPr>
        <w:t xml:space="preserve">Врста и обим </w:t>
      </w:r>
      <w:r w:rsidR="00F84E5A" w:rsidRPr="00F84E5A">
        <w:rPr>
          <w:rFonts w:cs="Arial"/>
          <w:noProof/>
          <w:sz w:val="24"/>
          <w:szCs w:val="24"/>
          <w:lang w:val="sr-Cyrl-RS"/>
        </w:rPr>
        <w:t>посла</w:t>
      </w:r>
    </w:p>
    <w:p w:rsidR="00F84E5A" w:rsidRPr="00F84E5A" w:rsidRDefault="00F84E5A" w:rsidP="00F84E5A">
      <w:pPr>
        <w:spacing w:before="0"/>
        <w:rPr>
          <w:rFonts w:cs="Arial"/>
          <w:noProof/>
          <w:sz w:val="24"/>
          <w:szCs w:val="24"/>
          <w:lang w:val="sr-Cyrl-RS"/>
        </w:rPr>
      </w:pPr>
    </w:p>
    <w:p w:rsidR="00EE0167" w:rsidRDefault="00F84E5A" w:rsidP="00F84E5A">
      <w:pPr>
        <w:spacing w:before="0"/>
        <w:rPr>
          <w:rFonts w:cs="Arial"/>
          <w:noProof/>
          <w:sz w:val="24"/>
          <w:szCs w:val="24"/>
          <w:lang w:val="sr-Latn-RS"/>
        </w:rPr>
      </w:pPr>
      <w:r w:rsidRPr="00F84E5A">
        <w:rPr>
          <w:rFonts w:cs="Arial"/>
          <w:noProof/>
          <w:sz w:val="24"/>
          <w:szCs w:val="24"/>
          <w:lang w:val="sr-Cyrl-RS"/>
        </w:rPr>
        <w:t>У складу са потребама, на позив одговорно</w:t>
      </w:r>
      <w:r w:rsidR="00EF07FE">
        <w:rPr>
          <w:rFonts w:cs="Arial"/>
          <w:noProof/>
          <w:sz w:val="24"/>
          <w:szCs w:val="24"/>
          <w:lang w:val="sr-Cyrl-RS"/>
        </w:rPr>
        <w:t>г</w:t>
      </w:r>
      <w:r w:rsidR="0050732D">
        <w:rPr>
          <w:rFonts w:cs="Arial"/>
          <w:noProof/>
          <w:sz w:val="24"/>
          <w:szCs w:val="24"/>
          <w:lang w:val="sr-Cyrl-RS"/>
        </w:rPr>
        <w:t xml:space="preserve"> лица Наручиоца, Изабрани понуђач</w:t>
      </w:r>
      <w:r w:rsidRPr="00F84E5A">
        <w:rPr>
          <w:rFonts w:cs="Arial"/>
          <w:noProof/>
          <w:sz w:val="24"/>
          <w:szCs w:val="24"/>
          <w:lang w:val="sr-Cyrl-RS"/>
        </w:rPr>
        <w:t xml:space="preserve"> ће обављати активности приказане у Табели</w:t>
      </w:r>
      <w:r w:rsidR="006E1FD9">
        <w:rPr>
          <w:rFonts w:cs="Arial"/>
          <w:noProof/>
          <w:sz w:val="24"/>
          <w:szCs w:val="24"/>
          <w:lang w:val="sr-Cyrl-CS"/>
        </w:rPr>
        <w:t xml:space="preserve"> </w:t>
      </w:r>
    </w:p>
    <w:p w:rsidR="00EE0167" w:rsidRDefault="00EE0167" w:rsidP="00F84E5A">
      <w:pPr>
        <w:spacing w:before="0"/>
        <w:rPr>
          <w:rFonts w:cs="Arial"/>
          <w:noProof/>
          <w:sz w:val="24"/>
          <w:szCs w:val="24"/>
          <w:lang w:val="sr-Latn-RS"/>
        </w:rPr>
      </w:pPr>
    </w:p>
    <w:tbl>
      <w:tblPr>
        <w:tblW w:w="6186"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3261"/>
        <w:gridCol w:w="1417"/>
        <w:gridCol w:w="1508"/>
      </w:tblGrid>
      <w:tr w:rsidR="00FF551D" w:rsidRPr="00FF551D" w:rsidTr="00FF551D">
        <w:tc>
          <w:tcPr>
            <w:tcW w:w="3261" w:type="dxa"/>
            <w:vAlign w:val="center"/>
          </w:tcPr>
          <w:p w:rsidR="00FF551D" w:rsidRPr="00FF551D" w:rsidRDefault="00FF551D" w:rsidP="00FF551D">
            <w:pPr>
              <w:spacing w:before="0"/>
              <w:jc w:val="center"/>
              <w:rPr>
                <w:rFonts w:cs="Arial"/>
                <w:b/>
                <w:noProof/>
                <w:sz w:val="24"/>
                <w:szCs w:val="24"/>
                <w:lang w:val="sr-Cyrl-CS"/>
              </w:rPr>
            </w:pPr>
            <w:r w:rsidRPr="00FF551D">
              <w:rPr>
                <w:rFonts w:cs="Arial"/>
                <w:b/>
                <w:noProof/>
                <w:sz w:val="24"/>
                <w:szCs w:val="24"/>
                <w:lang w:val="sr-Cyrl-CS"/>
              </w:rPr>
              <w:t>Опис посла</w:t>
            </w:r>
          </w:p>
        </w:tc>
        <w:tc>
          <w:tcPr>
            <w:tcW w:w="1417" w:type="dxa"/>
            <w:vAlign w:val="center"/>
          </w:tcPr>
          <w:p w:rsidR="00FF551D" w:rsidRPr="00FF551D" w:rsidRDefault="00FF551D" w:rsidP="00FF551D">
            <w:pPr>
              <w:spacing w:before="0"/>
              <w:jc w:val="center"/>
              <w:rPr>
                <w:rFonts w:cs="Arial"/>
                <w:b/>
                <w:noProof/>
                <w:sz w:val="24"/>
                <w:szCs w:val="24"/>
                <w:lang w:val="sr-Cyrl-CS"/>
              </w:rPr>
            </w:pPr>
            <w:r w:rsidRPr="00FF551D">
              <w:rPr>
                <w:rFonts w:cs="Arial"/>
                <w:b/>
                <w:noProof/>
                <w:sz w:val="24"/>
                <w:szCs w:val="24"/>
                <w:lang w:val="sr-Cyrl-CS"/>
              </w:rPr>
              <w:t>Јединица мере</w:t>
            </w:r>
          </w:p>
        </w:tc>
        <w:tc>
          <w:tcPr>
            <w:tcW w:w="1508" w:type="dxa"/>
            <w:vAlign w:val="center"/>
          </w:tcPr>
          <w:p w:rsidR="00FF551D" w:rsidRPr="00FF551D" w:rsidRDefault="00FF551D" w:rsidP="00FF551D">
            <w:pPr>
              <w:spacing w:before="0"/>
              <w:jc w:val="center"/>
              <w:rPr>
                <w:rFonts w:cs="Arial"/>
                <w:b/>
                <w:noProof/>
                <w:sz w:val="24"/>
                <w:szCs w:val="24"/>
                <w:lang w:val="sr-Cyrl-CS"/>
              </w:rPr>
            </w:pPr>
            <w:r w:rsidRPr="00FF551D">
              <w:rPr>
                <w:rFonts w:cs="Arial"/>
                <w:b/>
                <w:noProof/>
                <w:sz w:val="24"/>
                <w:szCs w:val="24"/>
                <w:lang w:val="sr-Cyrl-CS"/>
              </w:rPr>
              <w:t>Количина</w:t>
            </w:r>
          </w:p>
        </w:tc>
      </w:tr>
      <w:tr w:rsidR="00FF551D" w:rsidRPr="00FF551D" w:rsidTr="00FF551D">
        <w:tc>
          <w:tcPr>
            <w:tcW w:w="3261" w:type="dxa"/>
            <w:vAlign w:val="center"/>
          </w:tcPr>
          <w:p w:rsidR="00FF551D" w:rsidRPr="00FF551D" w:rsidRDefault="00605F91" w:rsidP="00FF551D">
            <w:pPr>
              <w:spacing w:before="0"/>
              <w:jc w:val="center"/>
              <w:rPr>
                <w:rFonts w:cs="Arial"/>
                <w:noProof/>
                <w:sz w:val="24"/>
                <w:szCs w:val="24"/>
                <w:lang w:val="sr-Cyrl-CS"/>
              </w:rPr>
            </w:pPr>
            <w:r>
              <w:rPr>
                <w:rFonts w:cs="Arial"/>
                <w:noProof/>
                <w:sz w:val="24"/>
                <w:szCs w:val="24"/>
                <w:lang w:val="sr-Cyrl-RS"/>
              </w:rPr>
              <w:t>Услуге</w:t>
            </w:r>
            <w:r w:rsidR="00FF551D" w:rsidRPr="00FF551D">
              <w:rPr>
                <w:rFonts w:cs="Arial"/>
                <w:noProof/>
                <w:sz w:val="24"/>
                <w:szCs w:val="24"/>
                <w:lang w:val="sr-Cyrl-CS"/>
              </w:rPr>
              <w:t xml:space="preserve"> </w:t>
            </w:r>
            <w:r w:rsidR="00FF551D" w:rsidRPr="00FF551D">
              <w:rPr>
                <w:rFonts w:cs="Arial"/>
                <w:noProof/>
                <w:sz w:val="24"/>
                <w:szCs w:val="24"/>
                <w:lang w:val="sr-Cyrl-RS"/>
              </w:rPr>
              <w:t>на дефектажи и поправци</w:t>
            </w:r>
            <w:r w:rsidR="00FF551D" w:rsidRPr="00FF551D">
              <w:rPr>
                <w:rFonts w:cs="Arial"/>
                <w:noProof/>
                <w:sz w:val="24"/>
                <w:szCs w:val="24"/>
                <w:lang w:val="sr-Cyrl-CS"/>
              </w:rPr>
              <w:t xml:space="preserve"> </w:t>
            </w:r>
          </w:p>
        </w:tc>
        <w:tc>
          <w:tcPr>
            <w:tcW w:w="1417"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НЧ</w:t>
            </w:r>
          </w:p>
        </w:tc>
        <w:tc>
          <w:tcPr>
            <w:tcW w:w="1508" w:type="dxa"/>
            <w:vAlign w:val="center"/>
          </w:tcPr>
          <w:p w:rsidR="00FF551D" w:rsidRPr="00FF551D" w:rsidRDefault="00FF551D" w:rsidP="00FF551D">
            <w:pPr>
              <w:spacing w:before="0"/>
              <w:jc w:val="center"/>
              <w:rPr>
                <w:rFonts w:cs="Arial"/>
                <w:noProof/>
                <w:sz w:val="24"/>
                <w:szCs w:val="24"/>
                <w:lang w:val="sr-Latn-RS"/>
              </w:rPr>
            </w:pPr>
            <w:r w:rsidRPr="00FF551D">
              <w:rPr>
                <w:rFonts w:cs="Arial"/>
                <w:noProof/>
                <w:sz w:val="24"/>
                <w:szCs w:val="24"/>
                <w:lang w:val="sr-Latn-RS"/>
              </w:rPr>
              <w:t>500</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Latn-RS"/>
              </w:rPr>
            </w:pPr>
            <w:r w:rsidRPr="00FF551D">
              <w:rPr>
                <w:rFonts w:cs="Arial"/>
                <w:noProof/>
                <w:sz w:val="24"/>
                <w:szCs w:val="24"/>
                <w:lang w:val="sr-Cyrl-RS"/>
              </w:rPr>
              <w:t xml:space="preserve">Ремонт држача алата универзалног струга </w:t>
            </w:r>
            <w:r w:rsidRPr="00FF551D">
              <w:rPr>
                <w:rFonts w:cs="Arial"/>
                <w:noProof/>
                <w:sz w:val="24"/>
                <w:szCs w:val="24"/>
                <w:lang w:val="sr-Latn-RS"/>
              </w:rPr>
              <w:t>PA631P</w:t>
            </w:r>
          </w:p>
        </w:tc>
        <w:tc>
          <w:tcPr>
            <w:tcW w:w="1417"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Ком</w:t>
            </w:r>
          </w:p>
        </w:tc>
        <w:tc>
          <w:tcPr>
            <w:tcW w:w="1508" w:type="dxa"/>
            <w:vAlign w:val="center"/>
          </w:tcPr>
          <w:p w:rsidR="00FF551D" w:rsidRPr="00FF551D" w:rsidRDefault="00FF551D" w:rsidP="00FF551D">
            <w:pPr>
              <w:spacing w:before="0"/>
              <w:jc w:val="center"/>
              <w:rPr>
                <w:rFonts w:cs="Arial"/>
                <w:noProof/>
                <w:sz w:val="24"/>
                <w:szCs w:val="24"/>
                <w:lang w:val="sr-Latn-RS"/>
              </w:rPr>
            </w:pPr>
            <w:r w:rsidRPr="00FF551D">
              <w:rPr>
                <w:rFonts w:cs="Arial"/>
                <w:noProof/>
                <w:sz w:val="24"/>
                <w:szCs w:val="24"/>
                <w:lang w:val="sr-Latn-RS"/>
              </w:rPr>
              <w:t>2</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Испорука плочица за режиме резања стругова</w:t>
            </w:r>
          </w:p>
        </w:tc>
        <w:tc>
          <w:tcPr>
            <w:tcW w:w="1417"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Ком</w:t>
            </w:r>
          </w:p>
        </w:tc>
        <w:tc>
          <w:tcPr>
            <w:tcW w:w="1508" w:type="dxa"/>
            <w:vAlign w:val="center"/>
          </w:tcPr>
          <w:p w:rsidR="00FF551D" w:rsidRPr="00FF551D" w:rsidRDefault="00FF551D" w:rsidP="00FF551D">
            <w:pPr>
              <w:spacing w:before="0"/>
              <w:jc w:val="center"/>
              <w:rPr>
                <w:rFonts w:cs="Arial"/>
                <w:noProof/>
                <w:sz w:val="24"/>
                <w:szCs w:val="24"/>
                <w:lang w:val="sr-Latn-RS"/>
              </w:rPr>
            </w:pPr>
            <w:r w:rsidRPr="00FF551D">
              <w:rPr>
                <w:rFonts w:cs="Arial"/>
                <w:noProof/>
                <w:sz w:val="24"/>
                <w:szCs w:val="24"/>
                <w:lang w:val="sr-Latn-RS"/>
              </w:rPr>
              <w:t>2</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rPr>
            </w:pPr>
            <w:r w:rsidRPr="00FF551D">
              <w:rPr>
                <w:rFonts w:cs="Arial"/>
                <w:noProof/>
                <w:sz w:val="24"/>
                <w:szCs w:val="24"/>
                <w:lang w:val="sr-Cyrl-CS"/>
              </w:rPr>
              <w:t>Премотавање електромагнетне кочнице</w:t>
            </w:r>
            <w:r w:rsidRPr="00FF551D">
              <w:rPr>
                <w:rFonts w:cs="Arial"/>
                <w:noProof/>
                <w:sz w:val="24"/>
                <w:szCs w:val="24"/>
                <w:lang w:val="sr-Latn-RS"/>
              </w:rPr>
              <w:t xml:space="preserve"> </w:t>
            </w:r>
            <w:r w:rsidRPr="00FF551D">
              <w:rPr>
                <w:rFonts w:cs="Arial"/>
                <w:noProof/>
                <w:sz w:val="24"/>
                <w:szCs w:val="24"/>
                <w:lang w:val="sr-Cyrl-RS"/>
              </w:rPr>
              <w:t xml:space="preserve">за универзалну глодалицу </w:t>
            </w:r>
            <w:r w:rsidRPr="00FF551D">
              <w:rPr>
                <w:rFonts w:cs="Arial"/>
                <w:noProof/>
                <w:sz w:val="24"/>
                <w:szCs w:val="24"/>
                <w:lang w:val="sr-Latn-RS"/>
              </w:rPr>
              <w:t>UG – 1</w:t>
            </w:r>
            <w:r w:rsidRPr="00FF551D">
              <w:rPr>
                <w:rFonts w:cs="Arial"/>
                <w:noProof/>
                <w:sz w:val="24"/>
                <w:szCs w:val="24"/>
                <w:lang w:val="sr-Cyrl-RS"/>
              </w:rPr>
              <w:t xml:space="preserve"> и </w:t>
            </w:r>
            <w:r w:rsidRPr="00FF551D">
              <w:rPr>
                <w:rFonts w:cs="Arial"/>
                <w:noProof/>
                <w:sz w:val="24"/>
                <w:szCs w:val="24"/>
              </w:rPr>
              <w:t>BORWERK</w:t>
            </w:r>
          </w:p>
        </w:tc>
        <w:tc>
          <w:tcPr>
            <w:tcW w:w="1417"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Latn-RS"/>
              </w:rPr>
              <w:t>Ko</w:t>
            </w:r>
            <w:r w:rsidRPr="00FF551D">
              <w:rPr>
                <w:rFonts w:cs="Arial"/>
                <w:noProof/>
                <w:sz w:val="24"/>
                <w:szCs w:val="24"/>
                <w:lang w:val="sr-Cyrl-RS"/>
              </w:rPr>
              <w:t>м</w:t>
            </w:r>
          </w:p>
        </w:tc>
        <w:tc>
          <w:tcPr>
            <w:tcW w:w="1508"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2</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 xml:space="preserve">Испорука конусне летве попречног супорта за стругове </w:t>
            </w:r>
            <w:r w:rsidRPr="00FF551D">
              <w:rPr>
                <w:rFonts w:cs="Arial"/>
                <w:noProof/>
                <w:sz w:val="24"/>
                <w:szCs w:val="24"/>
                <w:lang w:val="sr-Latn-RS"/>
              </w:rPr>
              <w:t xml:space="preserve">PA-30, PA-631P, </w:t>
            </w:r>
            <w:r w:rsidRPr="00FF551D">
              <w:rPr>
                <w:rFonts w:cs="Arial"/>
                <w:noProof/>
                <w:sz w:val="24"/>
                <w:szCs w:val="24"/>
                <w:lang w:val="sr-Cyrl-RS"/>
              </w:rPr>
              <w:t>тип 34773</w:t>
            </w:r>
          </w:p>
        </w:tc>
        <w:tc>
          <w:tcPr>
            <w:tcW w:w="1417"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Ком</w:t>
            </w:r>
          </w:p>
        </w:tc>
        <w:tc>
          <w:tcPr>
            <w:tcW w:w="1508"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2</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 xml:space="preserve">Испорука конусне летве малог супорта за стругове </w:t>
            </w:r>
            <w:r w:rsidRPr="00FF551D">
              <w:rPr>
                <w:rFonts w:cs="Arial"/>
                <w:noProof/>
                <w:sz w:val="24"/>
                <w:szCs w:val="24"/>
                <w:lang w:val="sr-Latn-RS"/>
              </w:rPr>
              <w:t xml:space="preserve">PA-30, PA-631P, </w:t>
            </w:r>
            <w:r w:rsidRPr="00FF551D">
              <w:rPr>
                <w:rFonts w:cs="Arial"/>
                <w:noProof/>
                <w:sz w:val="24"/>
                <w:szCs w:val="24"/>
                <w:lang w:val="sr-Cyrl-RS"/>
              </w:rPr>
              <w:t>тип 34089</w:t>
            </w:r>
          </w:p>
        </w:tc>
        <w:tc>
          <w:tcPr>
            <w:tcW w:w="1417"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Ком</w:t>
            </w:r>
          </w:p>
        </w:tc>
        <w:tc>
          <w:tcPr>
            <w:tcW w:w="1508"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2</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 xml:space="preserve">Испорука конусне летве попречног супорта за стругове </w:t>
            </w:r>
            <w:r w:rsidRPr="00FF551D">
              <w:rPr>
                <w:rFonts w:cs="Arial"/>
                <w:noProof/>
                <w:sz w:val="24"/>
                <w:szCs w:val="24"/>
                <w:lang w:val="sr-Latn-RS"/>
              </w:rPr>
              <w:t>PA-</w:t>
            </w:r>
            <w:r w:rsidRPr="00FF551D">
              <w:rPr>
                <w:rFonts w:cs="Arial"/>
                <w:noProof/>
                <w:sz w:val="24"/>
                <w:szCs w:val="24"/>
                <w:lang w:val="sr-Cyrl-RS"/>
              </w:rPr>
              <w:t>1000</w:t>
            </w:r>
          </w:p>
        </w:tc>
        <w:tc>
          <w:tcPr>
            <w:tcW w:w="1417"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Ком</w:t>
            </w:r>
          </w:p>
        </w:tc>
        <w:tc>
          <w:tcPr>
            <w:tcW w:w="1508"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1</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 xml:space="preserve">Испорука конусне летве малог супорта за стругове </w:t>
            </w:r>
            <w:r w:rsidRPr="00FF551D">
              <w:rPr>
                <w:rFonts w:cs="Arial"/>
                <w:noProof/>
                <w:sz w:val="24"/>
                <w:szCs w:val="24"/>
                <w:lang w:val="sr-Latn-RS"/>
              </w:rPr>
              <w:t>PA-</w:t>
            </w:r>
            <w:r w:rsidRPr="00FF551D">
              <w:rPr>
                <w:rFonts w:cs="Arial"/>
                <w:noProof/>
                <w:sz w:val="24"/>
                <w:szCs w:val="24"/>
                <w:lang w:val="sr-Cyrl-RS"/>
              </w:rPr>
              <w:t>1000</w:t>
            </w:r>
          </w:p>
        </w:tc>
        <w:tc>
          <w:tcPr>
            <w:tcW w:w="1417"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Ком</w:t>
            </w:r>
          </w:p>
        </w:tc>
        <w:tc>
          <w:tcPr>
            <w:tcW w:w="1508" w:type="dxa"/>
            <w:vAlign w:val="center"/>
          </w:tcPr>
          <w:p w:rsidR="00FF551D" w:rsidRPr="00FF551D" w:rsidRDefault="00FF551D" w:rsidP="00FF551D">
            <w:pPr>
              <w:spacing w:before="0"/>
              <w:jc w:val="center"/>
              <w:rPr>
                <w:rFonts w:cs="Arial"/>
                <w:noProof/>
                <w:sz w:val="24"/>
                <w:szCs w:val="24"/>
                <w:lang w:val="sr-Cyrl-CS"/>
              </w:rPr>
            </w:pPr>
            <w:r w:rsidRPr="00FF551D">
              <w:rPr>
                <w:rFonts w:cs="Arial"/>
                <w:noProof/>
                <w:sz w:val="24"/>
                <w:szCs w:val="24"/>
                <w:lang w:val="sr-Cyrl-CS"/>
              </w:rPr>
              <w:t>1</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 xml:space="preserve">Испорука и уградња квачила на струговима </w:t>
            </w:r>
            <w:r w:rsidRPr="00FF551D">
              <w:rPr>
                <w:rFonts w:cs="Arial"/>
                <w:noProof/>
                <w:sz w:val="24"/>
                <w:szCs w:val="24"/>
                <w:lang w:val="sr-Latn-RS"/>
              </w:rPr>
              <w:t>PA-30, PA-631P</w:t>
            </w:r>
          </w:p>
        </w:tc>
        <w:tc>
          <w:tcPr>
            <w:tcW w:w="1417"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Ком</w:t>
            </w:r>
          </w:p>
        </w:tc>
        <w:tc>
          <w:tcPr>
            <w:tcW w:w="1508"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2</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 xml:space="preserve">Ремонт попречног супорта на струговима </w:t>
            </w:r>
            <w:r w:rsidRPr="00FF551D">
              <w:rPr>
                <w:rFonts w:cs="Arial"/>
                <w:noProof/>
                <w:sz w:val="24"/>
                <w:szCs w:val="24"/>
                <w:lang w:val="sr-Latn-RS"/>
              </w:rPr>
              <w:t>PA-30, PA-631P</w:t>
            </w:r>
          </w:p>
        </w:tc>
        <w:tc>
          <w:tcPr>
            <w:tcW w:w="1417"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Ком</w:t>
            </w:r>
          </w:p>
        </w:tc>
        <w:tc>
          <w:tcPr>
            <w:tcW w:w="1508"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2</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 xml:space="preserve">Ремонт малог супорта на струговима </w:t>
            </w:r>
            <w:r w:rsidRPr="00FF551D">
              <w:rPr>
                <w:rFonts w:cs="Arial"/>
                <w:noProof/>
                <w:sz w:val="24"/>
                <w:szCs w:val="24"/>
                <w:lang w:val="sr-Latn-RS"/>
              </w:rPr>
              <w:t>PA-30, PA-631P</w:t>
            </w:r>
          </w:p>
        </w:tc>
        <w:tc>
          <w:tcPr>
            <w:tcW w:w="1417"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ком</w:t>
            </w:r>
          </w:p>
        </w:tc>
        <w:tc>
          <w:tcPr>
            <w:tcW w:w="1508"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2</w:t>
            </w:r>
          </w:p>
        </w:tc>
      </w:tr>
      <w:tr w:rsidR="00FF551D" w:rsidRPr="00FF551D" w:rsidTr="00FF551D">
        <w:tc>
          <w:tcPr>
            <w:tcW w:w="3261"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Ремонт коњића на струговима</w:t>
            </w:r>
            <w:r w:rsidRPr="00FF551D">
              <w:rPr>
                <w:rFonts w:cs="Arial"/>
                <w:noProof/>
                <w:sz w:val="24"/>
                <w:szCs w:val="24"/>
                <w:lang w:val="sr-Latn-RS"/>
              </w:rPr>
              <w:t xml:space="preserve"> PA-30, PA-631P</w:t>
            </w:r>
          </w:p>
        </w:tc>
        <w:tc>
          <w:tcPr>
            <w:tcW w:w="1417"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ком</w:t>
            </w:r>
          </w:p>
        </w:tc>
        <w:tc>
          <w:tcPr>
            <w:tcW w:w="1508" w:type="dxa"/>
            <w:vAlign w:val="center"/>
          </w:tcPr>
          <w:p w:rsidR="00FF551D" w:rsidRPr="00FF551D" w:rsidRDefault="00FF551D" w:rsidP="00FF551D">
            <w:pPr>
              <w:spacing w:before="0"/>
              <w:jc w:val="center"/>
              <w:rPr>
                <w:rFonts w:cs="Arial"/>
                <w:noProof/>
                <w:sz w:val="24"/>
                <w:szCs w:val="24"/>
                <w:lang w:val="sr-Cyrl-RS"/>
              </w:rPr>
            </w:pPr>
            <w:r w:rsidRPr="00FF551D">
              <w:rPr>
                <w:rFonts w:cs="Arial"/>
                <w:noProof/>
                <w:sz w:val="24"/>
                <w:szCs w:val="24"/>
                <w:lang w:val="sr-Cyrl-RS"/>
              </w:rPr>
              <w:t>2</w:t>
            </w:r>
          </w:p>
        </w:tc>
      </w:tr>
      <w:tr w:rsidR="00AD6E7A" w:rsidRPr="00FF551D" w:rsidTr="00FF551D">
        <w:tc>
          <w:tcPr>
            <w:tcW w:w="3261" w:type="dxa"/>
            <w:vAlign w:val="center"/>
          </w:tcPr>
          <w:p w:rsidR="00AD6E7A" w:rsidRPr="00F72C1D" w:rsidRDefault="00AD6E7A" w:rsidP="00FF551D">
            <w:pPr>
              <w:spacing w:before="0"/>
              <w:jc w:val="center"/>
              <w:rPr>
                <w:rFonts w:cs="Arial"/>
                <w:noProof/>
                <w:sz w:val="24"/>
                <w:szCs w:val="24"/>
                <w:lang w:val="sr-Latn-RS"/>
              </w:rPr>
            </w:pPr>
            <w:r>
              <w:rPr>
                <w:rFonts w:cs="Arial"/>
                <w:noProof/>
                <w:sz w:val="24"/>
                <w:szCs w:val="24"/>
                <w:lang w:val="sr-Cyrl-RS"/>
              </w:rPr>
              <w:t>Испорука стезне главе</w:t>
            </w:r>
            <w:r w:rsidR="00F72C1D">
              <w:rPr>
                <w:rFonts w:cs="Arial"/>
                <w:noProof/>
                <w:sz w:val="24"/>
                <w:szCs w:val="24"/>
                <w:lang w:val="sr-Cyrl-RS"/>
              </w:rPr>
              <w:t xml:space="preserve"> за стругове </w:t>
            </w:r>
            <w:r w:rsidR="00F72C1D">
              <w:rPr>
                <w:rFonts w:cs="Arial"/>
                <w:noProof/>
                <w:sz w:val="24"/>
                <w:szCs w:val="24"/>
                <w:lang w:val="sr-Latn-RS"/>
              </w:rPr>
              <w:t>PA-30, PA-631P</w:t>
            </w:r>
          </w:p>
        </w:tc>
        <w:tc>
          <w:tcPr>
            <w:tcW w:w="1417" w:type="dxa"/>
            <w:vAlign w:val="center"/>
          </w:tcPr>
          <w:p w:rsidR="00AD6E7A" w:rsidRPr="00F72C1D" w:rsidRDefault="00F72C1D" w:rsidP="00FF551D">
            <w:pPr>
              <w:spacing w:before="0"/>
              <w:jc w:val="center"/>
              <w:rPr>
                <w:rFonts w:cs="Arial"/>
                <w:noProof/>
                <w:sz w:val="24"/>
                <w:szCs w:val="24"/>
                <w:lang w:val="sr-Latn-RS"/>
              </w:rPr>
            </w:pPr>
            <w:r w:rsidRPr="00FF551D">
              <w:rPr>
                <w:rFonts w:cs="Arial"/>
                <w:noProof/>
                <w:sz w:val="24"/>
                <w:szCs w:val="24"/>
                <w:lang w:val="sr-Cyrl-RS"/>
              </w:rPr>
              <w:t>ком</w:t>
            </w:r>
          </w:p>
        </w:tc>
        <w:tc>
          <w:tcPr>
            <w:tcW w:w="1508" w:type="dxa"/>
            <w:vAlign w:val="center"/>
          </w:tcPr>
          <w:p w:rsidR="00AD6E7A" w:rsidRPr="00F72C1D" w:rsidRDefault="00F72C1D" w:rsidP="00FF551D">
            <w:pPr>
              <w:spacing w:before="0"/>
              <w:jc w:val="center"/>
              <w:rPr>
                <w:rFonts w:cs="Arial"/>
                <w:noProof/>
                <w:sz w:val="24"/>
                <w:szCs w:val="24"/>
                <w:lang w:val="sr-Latn-RS"/>
              </w:rPr>
            </w:pPr>
            <w:r>
              <w:rPr>
                <w:rFonts w:cs="Arial"/>
                <w:noProof/>
                <w:sz w:val="24"/>
                <w:szCs w:val="24"/>
                <w:lang w:val="sr-Latn-RS"/>
              </w:rPr>
              <w:t>1</w:t>
            </w:r>
          </w:p>
        </w:tc>
      </w:tr>
      <w:tr w:rsidR="00F72C1D" w:rsidRPr="00FF551D" w:rsidTr="00FF551D">
        <w:tc>
          <w:tcPr>
            <w:tcW w:w="3261" w:type="dxa"/>
            <w:vAlign w:val="center"/>
          </w:tcPr>
          <w:p w:rsidR="00F72C1D" w:rsidRDefault="00F72C1D" w:rsidP="00FF551D">
            <w:pPr>
              <w:spacing w:before="0"/>
              <w:jc w:val="center"/>
              <w:rPr>
                <w:rFonts w:cs="Arial"/>
                <w:noProof/>
                <w:sz w:val="24"/>
                <w:szCs w:val="24"/>
                <w:lang w:val="sr-Cyrl-RS"/>
              </w:rPr>
            </w:pPr>
            <w:r>
              <w:rPr>
                <w:rFonts w:cs="Arial"/>
                <w:noProof/>
                <w:sz w:val="24"/>
                <w:szCs w:val="24"/>
                <w:lang w:val="sr-Cyrl-RS"/>
              </w:rPr>
              <w:t xml:space="preserve">Брушење конуса пиноле за стругове </w:t>
            </w:r>
            <w:r>
              <w:rPr>
                <w:rFonts w:cs="Arial"/>
                <w:noProof/>
                <w:sz w:val="24"/>
                <w:szCs w:val="24"/>
                <w:lang w:val="sr-Latn-RS"/>
              </w:rPr>
              <w:t>PA-30,</w:t>
            </w:r>
          </w:p>
          <w:p w:rsidR="00F72C1D" w:rsidRPr="00F72C1D" w:rsidRDefault="00F72C1D" w:rsidP="00FF551D">
            <w:pPr>
              <w:spacing w:before="0"/>
              <w:jc w:val="center"/>
              <w:rPr>
                <w:rFonts w:cs="Arial"/>
                <w:noProof/>
                <w:sz w:val="24"/>
                <w:szCs w:val="24"/>
                <w:lang w:val="sr-Cyrl-RS"/>
              </w:rPr>
            </w:pPr>
            <w:r>
              <w:rPr>
                <w:rFonts w:cs="Arial"/>
                <w:noProof/>
                <w:sz w:val="24"/>
                <w:szCs w:val="24"/>
                <w:lang w:val="sr-Latn-RS"/>
              </w:rPr>
              <w:t xml:space="preserve"> PA-631P</w:t>
            </w:r>
          </w:p>
        </w:tc>
        <w:tc>
          <w:tcPr>
            <w:tcW w:w="1417" w:type="dxa"/>
            <w:vAlign w:val="center"/>
          </w:tcPr>
          <w:p w:rsidR="00F72C1D" w:rsidRPr="00FF551D" w:rsidRDefault="00F72C1D" w:rsidP="00FF551D">
            <w:pPr>
              <w:spacing w:before="0"/>
              <w:jc w:val="center"/>
              <w:rPr>
                <w:rFonts w:cs="Arial"/>
                <w:noProof/>
                <w:sz w:val="24"/>
                <w:szCs w:val="24"/>
                <w:lang w:val="sr-Cyrl-RS"/>
              </w:rPr>
            </w:pPr>
            <w:r w:rsidRPr="00FF551D">
              <w:rPr>
                <w:rFonts w:cs="Arial"/>
                <w:noProof/>
                <w:sz w:val="24"/>
                <w:szCs w:val="24"/>
                <w:lang w:val="sr-Cyrl-RS"/>
              </w:rPr>
              <w:t>ком</w:t>
            </w:r>
          </w:p>
        </w:tc>
        <w:tc>
          <w:tcPr>
            <w:tcW w:w="1508" w:type="dxa"/>
            <w:vAlign w:val="center"/>
          </w:tcPr>
          <w:p w:rsidR="00F72C1D" w:rsidRPr="00F72C1D" w:rsidRDefault="00F72C1D" w:rsidP="00FF551D">
            <w:pPr>
              <w:spacing w:before="0"/>
              <w:jc w:val="center"/>
              <w:rPr>
                <w:rFonts w:cs="Arial"/>
                <w:noProof/>
                <w:sz w:val="24"/>
                <w:szCs w:val="24"/>
                <w:lang w:val="sr-Cyrl-RS"/>
              </w:rPr>
            </w:pPr>
            <w:r>
              <w:rPr>
                <w:rFonts w:cs="Arial"/>
                <w:noProof/>
                <w:sz w:val="24"/>
                <w:szCs w:val="24"/>
                <w:lang w:val="sr-Cyrl-RS"/>
              </w:rPr>
              <w:t>1</w:t>
            </w:r>
          </w:p>
        </w:tc>
      </w:tr>
      <w:tr w:rsidR="00F72C1D" w:rsidRPr="00FF551D" w:rsidTr="00FF551D">
        <w:tc>
          <w:tcPr>
            <w:tcW w:w="3261" w:type="dxa"/>
            <w:vAlign w:val="center"/>
          </w:tcPr>
          <w:p w:rsidR="00F72C1D" w:rsidRDefault="00F72C1D" w:rsidP="00F72C1D">
            <w:pPr>
              <w:spacing w:before="0"/>
              <w:jc w:val="center"/>
              <w:rPr>
                <w:rFonts w:cs="Arial"/>
                <w:noProof/>
                <w:sz w:val="24"/>
                <w:szCs w:val="24"/>
                <w:lang w:val="sr-Cyrl-RS"/>
              </w:rPr>
            </w:pPr>
            <w:r>
              <w:rPr>
                <w:rFonts w:cs="Arial"/>
                <w:noProof/>
                <w:sz w:val="24"/>
                <w:szCs w:val="24"/>
                <w:lang w:val="sr-Cyrl-RS"/>
              </w:rPr>
              <w:lastRenderedPageBreak/>
              <w:t xml:space="preserve">Туширање попречног супорта </w:t>
            </w:r>
            <w:r>
              <w:rPr>
                <w:rFonts w:cs="Arial"/>
                <w:noProof/>
                <w:sz w:val="24"/>
                <w:szCs w:val="24"/>
                <w:lang w:val="sr-Latn-RS"/>
              </w:rPr>
              <w:t>PA-30,</w:t>
            </w:r>
          </w:p>
          <w:p w:rsidR="00F72C1D" w:rsidRDefault="00F72C1D" w:rsidP="00F72C1D">
            <w:pPr>
              <w:spacing w:before="0"/>
              <w:jc w:val="center"/>
              <w:rPr>
                <w:rFonts w:cs="Arial"/>
                <w:noProof/>
                <w:sz w:val="24"/>
                <w:szCs w:val="24"/>
                <w:lang w:val="sr-Cyrl-RS"/>
              </w:rPr>
            </w:pPr>
            <w:r>
              <w:rPr>
                <w:rFonts w:cs="Arial"/>
                <w:noProof/>
                <w:sz w:val="24"/>
                <w:szCs w:val="24"/>
                <w:lang w:val="sr-Latn-RS"/>
              </w:rPr>
              <w:t xml:space="preserve"> PA-631P</w:t>
            </w:r>
          </w:p>
        </w:tc>
        <w:tc>
          <w:tcPr>
            <w:tcW w:w="1417" w:type="dxa"/>
            <w:vAlign w:val="center"/>
          </w:tcPr>
          <w:p w:rsidR="00F72C1D" w:rsidRPr="00FF551D" w:rsidRDefault="00F72C1D" w:rsidP="00FF551D">
            <w:pPr>
              <w:spacing w:before="0"/>
              <w:jc w:val="center"/>
              <w:rPr>
                <w:rFonts w:cs="Arial"/>
                <w:noProof/>
                <w:sz w:val="24"/>
                <w:szCs w:val="24"/>
                <w:lang w:val="sr-Cyrl-RS"/>
              </w:rPr>
            </w:pPr>
            <w:r w:rsidRPr="00FF551D">
              <w:rPr>
                <w:rFonts w:cs="Arial"/>
                <w:noProof/>
                <w:sz w:val="24"/>
                <w:szCs w:val="24"/>
                <w:lang w:val="sr-Cyrl-RS"/>
              </w:rPr>
              <w:t>ком</w:t>
            </w:r>
          </w:p>
        </w:tc>
        <w:tc>
          <w:tcPr>
            <w:tcW w:w="1508" w:type="dxa"/>
            <w:vAlign w:val="center"/>
          </w:tcPr>
          <w:p w:rsidR="00F72C1D" w:rsidRDefault="00F72C1D" w:rsidP="00FF551D">
            <w:pPr>
              <w:spacing w:before="0"/>
              <w:jc w:val="center"/>
              <w:rPr>
                <w:rFonts w:cs="Arial"/>
                <w:noProof/>
                <w:sz w:val="24"/>
                <w:szCs w:val="24"/>
                <w:lang w:val="sr-Cyrl-RS"/>
              </w:rPr>
            </w:pPr>
            <w:r>
              <w:rPr>
                <w:rFonts w:cs="Arial"/>
                <w:noProof/>
                <w:sz w:val="24"/>
                <w:szCs w:val="24"/>
                <w:lang w:val="sr-Cyrl-RS"/>
              </w:rPr>
              <w:t>1</w:t>
            </w:r>
          </w:p>
        </w:tc>
      </w:tr>
    </w:tbl>
    <w:p w:rsidR="00FF551D" w:rsidRPr="00FF551D" w:rsidRDefault="00FF551D" w:rsidP="00FF551D">
      <w:pPr>
        <w:spacing w:before="0"/>
        <w:jc w:val="center"/>
        <w:rPr>
          <w:rFonts w:cs="Arial"/>
          <w:noProof/>
          <w:sz w:val="24"/>
          <w:szCs w:val="24"/>
          <w:lang w:val="sr-Cyrl-RS"/>
        </w:rPr>
      </w:pPr>
    </w:p>
    <w:p w:rsidR="00EE0167" w:rsidRPr="00FF551D" w:rsidRDefault="00FF551D" w:rsidP="00EF07FE">
      <w:pPr>
        <w:spacing w:before="0"/>
        <w:rPr>
          <w:rFonts w:cs="Arial"/>
          <w:noProof/>
          <w:sz w:val="24"/>
          <w:szCs w:val="24"/>
          <w:lang w:val="sr-Latn-RS"/>
        </w:rPr>
      </w:pPr>
      <w:r>
        <w:rPr>
          <w:rFonts w:cs="Arial"/>
          <w:noProof/>
          <w:sz w:val="24"/>
          <w:szCs w:val="24"/>
          <w:lang w:val="sr-Cyrl-RS"/>
        </w:rPr>
        <w:t xml:space="preserve"> Спецификација</w:t>
      </w:r>
      <w:r w:rsidR="00EF07FE">
        <w:rPr>
          <w:rFonts w:cs="Arial"/>
          <w:noProof/>
          <w:sz w:val="24"/>
          <w:szCs w:val="24"/>
          <w:lang w:val="sr-Cyrl-RS"/>
        </w:rPr>
        <w:t xml:space="preserve"> услуга ја наведена</w:t>
      </w:r>
      <w:r w:rsidRPr="00FF551D">
        <w:rPr>
          <w:rFonts w:cs="Arial"/>
          <w:noProof/>
          <w:sz w:val="24"/>
          <w:szCs w:val="24"/>
          <w:lang w:val="sr-Cyrl-RS"/>
        </w:rPr>
        <w:t xml:space="preserve"> у Табели 1</w:t>
      </w:r>
    </w:p>
    <w:p w:rsidR="00EE0167" w:rsidRPr="00EE0167" w:rsidRDefault="00EE0167" w:rsidP="00F84E5A">
      <w:pPr>
        <w:spacing w:before="0"/>
        <w:rPr>
          <w:rFonts w:cs="Arial"/>
          <w:noProof/>
          <w:sz w:val="24"/>
          <w:szCs w:val="24"/>
          <w:lang w:val="sr-Latn-RS"/>
        </w:rPr>
      </w:pPr>
    </w:p>
    <w:p w:rsidR="00F84E5A" w:rsidRPr="00F84E5A" w:rsidRDefault="00F84E5A" w:rsidP="00F84E5A">
      <w:pPr>
        <w:spacing w:before="0"/>
        <w:rPr>
          <w:rFonts w:cs="Arial"/>
          <w:noProof/>
          <w:sz w:val="24"/>
          <w:szCs w:val="24"/>
          <w:lang w:val="sr-Cyrl-RS"/>
        </w:rPr>
      </w:pPr>
      <w:r w:rsidRPr="00F84E5A">
        <w:rPr>
          <w:rFonts w:cs="Arial"/>
          <w:b/>
          <w:noProof/>
          <w:sz w:val="24"/>
          <w:szCs w:val="24"/>
          <w:u w:val="single"/>
          <w:lang w:val="sr-Cyrl-CS"/>
        </w:rPr>
        <w:t>Напомена:</w:t>
      </w:r>
      <w:r w:rsidR="00EF07FE">
        <w:rPr>
          <w:rFonts w:cs="Arial"/>
          <w:noProof/>
          <w:sz w:val="24"/>
          <w:szCs w:val="24"/>
          <w:lang w:val="sr-Cyrl-CS"/>
        </w:rPr>
        <w:t xml:space="preserve"> Све услуге ће бити строго контролисане</w:t>
      </w:r>
      <w:r w:rsidRPr="00F84E5A">
        <w:rPr>
          <w:rFonts w:cs="Arial"/>
          <w:noProof/>
          <w:sz w:val="24"/>
          <w:szCs w:val="24"/>
          <w:lang w:val="sr-Cyrl-CS"/>
        </w:rPr>
        <w:t xml:space="preserve">, и за исте ће се водити грађевински дневник. </w:t>
      </w:r>
      <w:r w:rsidRPr="00F84E5A">
        <w:rPr>
          <w:rFonts w:cs="Arial"/>
          <w:noProof/>
          <w:color w:val="000000"/>
          <w:sz w:val="24"/>
          <w:szCs w:val="24"/>
          <w:lang w:val="sr-Cyrl-CS"/>
        </w:rPr>
        <w:t xml:space="preserve">Оријентациони број остварених сати на овим пословима је 500 НЧ. </w:t>
      </w:r>
      <w:r w:rsidRPr="00F84E5A">
        <w:rPr>
          <w:rFonts w:cs="Arial"/>
          <w:noProof/>
          <w:color w:val="000000"/>
          <w:sz w:val="24"/>
          <w:szCs w:val="24"/>
          <w:lang w:val="sr-Cyrl-RS"/>
        </w:rPr>
        <w:t xml:space="preserve">Ови часови се односе на ефективно време проведено у ТЕНТ А на дефектажи и поправци опреме. </w:t>
      </w:r>
      <w:r w:rsidRPr="00F84E5A">
        <w:rPr>
          <w:rFonts w:cs="Arial"/>
          <w:noProof/>
          <w:color w:val="000000"/>
          <w:sz w:val="24"/>
          <w:szCs w:val="24"/>
          <w:lang w:val="sr-Cyrl-CS"/>
        </w:rPr>
        <w:t>Стварни број остварених сати зависиће од конкретних потреба које ће се указати и може бити мањи од оријентационог броја</w:t>
      </w:r>
      <w:r w:rsidRPr="00F84E5A">
        <w:rPr>
          <w:rFonts w:cs="Arial"/>
          <w:noProof/>
          <w:color w:val="000000"/>
          <w:sz w:val="24"/>
          <w:szCs w:val="24"/>
          <w:lang w:val="sr-Cyrl-RS"/>
        </w:rPr>
        <w:t>.</w:t>
      </w:r>
      <w:r w:rsidRPr="00F84E5A">
        <w:rPr>
          <w:rFonts w:cs="Arial"/>
          <w:noProof/>
          <w:color w:val="000000"/>
          <w:sz w:val="24"/>
          <w:szCs w:val="24"/>
          <w:lang w:val="sr-Latn-RS"/>
        </w:rPr>
        <w:t xml:space="preserve"> Ta</w:t>
      </w:r>
      <w:r w:rsidRPr="00F84E5A">
        <w:rPr>
          <w:rFonts w:cs="Arial"/>
          <w:noProof/>
          <w:color w:val="000000"/>
          <w:sz w:val="24"/>
          <w:szCs w:val="24"/>
          <w:lang w:val="sr-Cyrl-RS"/>
        </w:rPr>
        <w:t xml:space="preserve">кође, испорука резервних делова зависи од потреба и испоручују се уз сагласност </w:t>
      </w:r>
      <w:r w:rsidRPr="00F84E5A">
        <w:rPr>
          <w:rFonts w:cs="Arial"/>
          <w:noProof/>
          <w:sz w:val="24"/>
          <w:szCs w:val="24"/>
          <w:lang w:val="sr-Cyrl-CS"/>
        </w:rPr>
        <w:t>одговорног лица Наручиоца.</w:t>
      </w:r>
    </w:p>
    <w:p w:rsidR="00E13FFC" w:rsidRPr="00A77044"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053F7B" w:rsidRPr="00D77BB5" w:rsidRDefault="00503494" w:rsidP="00D77BB5">
      <w:pPr>
        <w:pStyle w:val="Heading10"/>
        <w:ind w:left="0" w:firstLine="0"/>
        <w:jc w:val="both"/>
        <w:rPr>
          <w:rFonts w:cs="Arial"/>
          <w:lang w:val="sr-Cyrl-RS"/>
        </w:rPr>
      </w:pPr>
      <w:r>
        <w:rPr>
          <w:rFonts w:cs="Arial"/>
        </w:rPr>
        <w:t>3.</w:t>
      </w:r>
      <w:r>
        <w:rPr>
          <w:rFonts w:cs="Arial"/>
          <w:lang w:val="sr-Cyrl-R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E13FFC" w:rsidRPr="00D77BB5" w:rsidRDefault="00423DA7" w:rsidP="00053F7B">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hAnsi="Arial" w:cs="Arial"/>
          <w:lang w:val="sr-Cyrl-RS"/>
        </w:rPr>
        <w:t>Изабрани понуђач је обавезан да услуге изврши сукцесивно по потреби наручиоца у року од 12 месеци од дана ступања уговора на снагу</w:t>
      </w:r>
      <w:r w:rsidR="00E75C09">
        <w:rPr>
          <w:rFonts w:ascii="Arial" w:hAnsi="Arial" w:cs="Arial"/>
          <w:lang w:val="sr-Cyrl-RS"/>
        </w:rPr>
        <w:t>.</w:t>
      </w:r>
    </w:p>
    <w:p w:rsidR="004559F1" w:rsidRPr="00053F7B" w:rsidRDefault="00503494" w:rsidP="001E3BD2">
      <w:pPr>
        <w:pStyle w:val="Heading10"/>
        <w:rPr>
          <w:rFonts w:cs="Arial"/>
          <w:lang w:val="sr-Cyrl-RS"/>
        </w:rPr>
      </w:pPr>
      <w:bookmarkStart w:id="19" w:name="_Toc441651542"/>
      <w:bookmarkStart w:id="20"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19"/>
      <w:bookmarkEnd w:id="20"/>
      <w:r w:rsidR="00A63575" w:rsidRPr="00E47C2E">
        <w:rPr>
          <w:rFonts w:cs="Arial"/>
        </w:rPr>
        <w:t>извршења услуга</w:t>
      </w:r>
      <w:r w:rsidR="001E3BD2">
        <w:rPr>
          <w:rFonts w:cs="Arial"/>
          <w:lang w:val="sr-Cyrl-RS"/>
        </w:rPr>
        <w:t xml:space="preserve"> </w:t>
      </w:r>
      <w:r w:rsidR="00053F7B">
        <w:rPr>
          <w:rFonts w:cs="Arial"/>
          <w:lang w:val="sr-Cyrl-RS"/>
        </w:rPr>
        <w:t>–</w:t>
      </w:r>
      <w:r w:rsidR="001E3BD2">
        <w:rPr>
          <w:rFonts w:cs="Arial"/>
          <w:lang w:val="sr-Cyrl-RS"/>
        </w:rPr>
        <w:t xml:space="preserve"> </w:t>
      </w:r>
      <w:r w:rsidR="00D77BB5" w:rsidRPr="00D77BB5">
        <w:rPr>
          <w:rFonts w:cs="Arial"/>
          <w:b w:val="0"/>
          <w:lang w:val="sr-Cyrl-RS" w:eastAsia="zh-CN"/>
        </w:rPr>
        <w:t>ТЕНТ-А, Обреновац</w:t>
      </w:r>
    </w:p>
    <w:p w:rsidR="00E13FFC" w:rsidRPr="00E47C2E" w:rsidRDefault="00E13FFC" w:rsidP="004559F1">
      <w:pPr>
        <w:spacing w:before="0"/>
        <w:rPr>
          <w:rFonts w:cs="Arial"/>
          <w:color w:val="00B0F0"/>
          <w:lang w:eastAsia="zh-CN"/>
        </w:rPr>
      </w:pPr>
    </w:p>
    <w:p w:rsidR="008112A2" w:rsidRDefault="00503494" w:rsidP="001E3BD2">
      <w:pPr>
        <w:pStyle w:val="Heading10"/>
        <w:ind w:left="426" w:hanging="426"/>
        <w:rPr>
          <w:rFonts w:cs="Arial"/>
          <w:lang w:val="sr-Cyrl-RS"/>
        </w:rPr>
      </w:pPr>
      <w:r>
        <w:rPr>
          <w:rFonts w:cs="Arial"/>
          <w:lang w:val="en-US"/>
        </w:rPr>
        <w:t>3.</w:t>
      </w:r>
      <w:r>
        <w:rPr>
          <w:rFonts w:cs="Arial"/>
          <w:lang w:val="sr-Cyrl-RS"/>
        </w:rPr>
        <w:t>4</w:t>
      </w:r>
      <w:r w:rsidR="00781B02" w:rsidRPr="00E47C2E">
        <w:rPr>
          <w:rFonts w:cs="Arial"/>
          <w:lang w:val="en-US"/>
        </w:rPr>
        <w:t xml:space="preserve">. </w:t>
      </w:r>
      <w:r w:rsidR="008112A2" w:rsidRPr="00E47C2E">
        <w:rPr>
          <w:rFonts w:cs="Arial"/>
        </w:rPr>
        <w:t>Квалитативни и квантитативни пријем</w:t>
      </w:r>
      <w:r w:rsidR="001E3BD2">
        <w:rPr>
          <w:rFonts w:cs="Arial"/>
          <w:lang w:val="sr-Cyrl-RS"/>
        </w:rPr>
        <w:t xml:space="preserve"> – према одредбама уговора уз надзор овлашћеног</w:t>
      </w:r>
      <w:r w:rsidR="00EC3A49">
        <w:rPr>
          <w:rFonts w:cs="Arial"/>
          <w:lang w:val="sr-Cyrl-RS"/>
        </w:rPr>
        <w:t xml:space="preserve"> лица Корисника услуга.</w:t>
      </w:r>
    </w:p>
    <w:p w:rsidR="00A77044" w:rsidRPr="00192BD4" w:rsidRDefault="00A77044" w:rsidP="00A77044">
      <w:pPr>
        <w:pStyle w:val="KDParagraf"/>
        <w:spacing w:before="0"/>
        <w:rPr>
          <w:rFonts w:cs="Arial"/>
        </w:rPr>
      </w:pPr>
      <w:r w:rsidRPr="00192BD4">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w:t>
      </w:r>
      <w:r w:rsidR="00BB5F7C">
        <w:rPr>
          <w:rFonts w:cs="Arial"/>
        </w:rPr>
        <w:t xml:space="preserve">ословни објекти </w:t>
      </w:r>
      <w:r w:rsidR="00BB5F7C">
        <w:rPr>
          <w:rFonts w:cs="Arial"/>
          <w:lang w:val="sr-Cyrl-RS"/>
        </w:rPr>
        <w:t>Наручиоца</w:t>
      </w:r>
      <w:r w:rsidRPr="00192BD4">
        <w:rPr>
          <w:rFonts w:cs="Arial"/>
        </w:rPr>
        <w:t xml:space="preserve"> у ЈП ЕПС Огранака ТЕНТ – ТЕНТ А, Обреновац, Богољуба Урошевића Црног 44 </w:t>
      </w:r>
    </w:p>
    <w:p w:rsidR="00A77044" w:rsidRPr="00192BD4" w:rsidRDefault="00A77044" w:rsidP="00A77044">
      <w:pPr>
        <w:pStyle w:val="KDParagraf"/>
        <w:spacing w:before="0"/>
        <w:rPr>
          <w:rFonts w:cs="Arial"/>
        </w:rPr>
      </w:pPr>
      <w:r w:rsidRPr="00192BD4">
        <w:rPr>
          <w:rFonts w:cs="Arial"/>
        </w:rPr>
        <w:t>У случају да се приликом пријема Услуге утврди да стварно стање не одговара об</w:t>
      </w:r>
      <w:r w:rsidR="00BB5F7C">
        <w:rPr>
          <w:rFonts w:cs="Arial"/>
        </w:rPr>
        <w:t xml:space="preserve">иму и квалитету, </w:t>
      </w:r>
      <w:r w:rsidR="00BB5F7C">
        <w:rPr>
          <w:rFonts w:cs="Arial"/>
          <w:lang w:val="sr-Cyrl-RS"/>
        </w:rPr>
        <w:t>Наручилац</w:t>
      </w:r>
      <w:r w:rsidRPr="00192BD4">
        <w:rPr>
          <w:rFonts w:cs="Arial"/>
        </w:rPr>
        <w:t xml:space="preserve"> је дужан да рекламацију записнички констатује и ис</w:t>
      </w:r>
      <w:r w:rsidR="00BB5F7C">
        <w:rPr>
          <w:rFonts w:cs="Arial"/>
        </w:rPr>
        <w:t xml:space="preserve">ту одмах достави </w:t>
      </w:r>
      <w:r w:rsidR="00BB5F7C">
        <w:rPr>
          <w:rFonts w:cs="Arial"/>
          <w:lang w:val="sr-Cyrl-RS"/>
        </w:rPr>
        <w:t>Изабраном Понуђачу</w:t>
      </w:r>
      <w:r w:rsidRPr="00192BD4">
        <w:rPr>
          <w:rFonts w:cs="Arial"/>
        </w:rPr>
        <w:t xml:space="preserve"> у року од 5 (словима:пет) дана.</w:t>
      </w:r>
    </w:p>
    <w:p w:rsidR="00A77044" w:rsidRPr="00E47C2E" w:rsidRDefault="00BB5F7C" w:rsidP="00A77044">
      <w:pPr>
        <w:pStyle w:val="KDParagraf"/>
        <w:spacing w:before="0"/>
        <w:rPr>
          <w:rFonts w:cs="Arial"/>
        </w:rPr>
      </w:pPr>
      <w:r>
        <w:rPr>
          <w:rFonts w:cs="Arial"/>
          <w:lang w:val="sr-Cyrl-RS"/>
        </w:rPr>
        <w:t>Изабрани Понуђач</w:t>
      </w:r>
      <w:r w:rsidR="00A77044" w:rsidRPr="00192BD4">
        <w:rPr>
          <w:rFonts w:cs="Arial"/>
        </w:rPr>
        <w:t xml:space="preserve">  се обавезује да недостатке устано</w:t>
      </w:r>
      <w:r>
        <w:rPr>
          <w:rFonts w:cs="Arial"/>
        </w:rPr>
        <w:t xml:space="preserve">вљене од стране </w:t>
      </w:r>
      <w:r>
        <w:rPr>
          <w:rFonts w:cs="Arial"/>
          <w:lang w:val="sr-Cyrl-RS"/>
        </w:rPr>
        <w:t>Наручиоца</w:t>
      </w:r>
      <w:r w:rsidR="00A77044" w:rsidRPr="00192BD4">
        <w:rPr>
          <w:rFonts w:cs="Arial"/>
        </w:rPr>
        <w:t xml:space="preserve"> приликом квантитативног и квалитативног пријема отклони у року од 10 (словима: десетдана) од момента пријема рекламације о свом трошку.</w:t>
      </w:r>
    </w:p>
    <w:p w:rsidR="004D14FC" w:rsidRPr="00E47C2E" w:rsidRDefault="00503494" w:rsidP="00A77044">
      <w:pPr>
        <w:pStyle w:val="Heading10"/>
        <w:ind w:left="0" w:firstLine="0"/>
        <w:rPr>
          <w:rFonts w:cs="Arial"/>
          <w:color w:val="00B0F0"/>
        </w:rPr>
      </w:pPr>
      <w:bookmarkStart w:id="21" w:name="_Toc441651543"/>
      <w:bookmarkStart w:id="22" w:name="_Toc442559881"/>
      <w:r>
        <w:rPr>
          <w:rFonts w:cs="Arial"/>
          <w:lang w:val="en-US"/>
        </w:rPr>
        <w:t>3.</w:t>
      </w:r>
      <w:r>
        <w:rPr>
          <w:rFonts w:cs="Arial"/>
          <w:lang w:val="sr-Cyrl-RS"/>
        </w:rPr>
        <w:t>5</w:t>
      </w:r>
      <w:r w:rsidR="00781B02" w:rsidRPr="00E47C2E">
        <w:rPr>
          <w:rFonts w:cs="Arial"/>
          <w:lang w:val="en-US"/>
        </w:rPr>
        <w:t xml:space="preserve">. </w:t>
      </w:r>
      <w:r w:rsidR="004D14FC" w:rsidRPr="00E47C2E">
        <w:rPr>
          <w:rFonts w:cs="Arial"/>
        </w:rPr>
        <w:t>Гарантни рок</w:t>
      </w:r>
      <w:bookmarkEnd w:id="21"/>
      <w:bookmarkEnd w:id="22"/>
    </w:p>
    <w:p w:rsidR="004D14FC" w:rsidRPr="001E3BD2" w:rsidRDefault="00D77BB5" w:rsidP="00280127">
      <w:pPr>
        <w:spacing w:before="0"/>
        <w:rPr>
          <w:rFonts w:cs="Arial"/>
          <w:lang w:eastAsia="zh-CN"/>
        </w:rPr>
      </w:pPr>
      <w:r>
        <w:rPr>
          <w:rFonts w:cs="Arial"/>
          <w:lang w:eastAsia="zh-CN"/>
        </w:rPr>
        <w:t xml:space="preserve">Гарантни рок за </w:t>
      </w:r>
      <w:r>
        <w:rPr>
          <w:rFonts w:cs="Arial"/>
          <w:lang w:val="sr-Cyrl-RS" w:eastAsia="zh-CN"/>
        </w:rPr>
        <w:t>извршене услуге</w:t>
      </w:r>
      <w:r w:rsidR="004D14FC" w:rsidRPr="001E3BD2">
        <w:rPr>
          <w:rFonts w:cs="Arial"/>
          <w:lang w:eastAsia="zh-CN"/>
        </w:rPr>
        <w:t xml:space="preserve"> је </w:t>
      </w:r>
      <w:r w:rsidR="00BF39C7" w:rsidRPr="001E3BD2">
        <w:rPr>
          <w:rFonts w:cs="Arial"/>
          <w:lang w:eastAsia="zh-CN"/>
        </w:rPr>
        <w:t xml:space="preserve">минимум </w:t>
      </w:r>
      <w:r w:rsidR="001E3BD2" w:rsidRPr="001E3BD2">
        <w:rPr>
          <w:rFonts w:cs="Arial"/>
          <w:lang w:val="sr-Cyrl-CS" w:eastAsia="zh-CN"/>
        </w:rPr>
        <w:t>12</w:t>
      </w:r>
      <w:r w:rsidR="004D14FC" w:rsidRPr="001E3BD2">
        <w:rPr>
          <w:rFonts w:cs="Arial"/>
          <w:lang w:val="sr-Cyrl-CS" w:eastAsia="zh-CN"/>
        </w:rPr>
        <w:t xml:space="preserve"> месеци</w:t>
      </w:r>
      <w:r w:rsidR="001E3BD2" w:rsidRPr="001E3BD2">
        <w:rPr>
          <w:rFonts w:cs="Arial"/>
          <w:lang w:val="sr-Cyrl-RS" w:eastAsia="zh-CN"/>
        </w:rPr>
        <w:t xml:space="preserve"> </w:t>
      </w:r>
      <w:r w:rsidR="00F2064D" w:rsidRPr="001E3BD2">
        <w:rPr>
          <w:rFonts w:cs="Arial"/>
          <w:lang w:eastAsia="zh-CN"/>
        </w:rPr>
        <w:t>од</w:t>
      </w:r>
      <w:r w:rsidR="001C7972" w:rsidRPr="001E3BD2">
        <w:rPr>
          <w:rFonts w:cs="Arial"/>
          <w:lang w:eastAsia="zh-CN"/>
        </w:rPr>
        <w:t xml:space="preserve"> дана </w:t>
      </w:r>
      <w:r w:rsidR="00776191" w:rsidRPr="001E3BD2">
        <w:rPr>
          <w:rFonts w:cs="Arial"/>
          <w:lang w:eastAsia="zh-CN"/>
        </w:rPr>
        <w:t>извршења услуге</w:t>
      </w:r>
      <w:r w:rsidR="00F2064D" w:rsidRPr="001E3BD2">
        <w:rPr>
          <w:rFonts w:cs="Arial"/>
          <w:lang w:eastAsia="zh-CN"/>
        </w:rPr>
        <w:t>.</w:t>
      </w:r>
    </w:p>
    <w:p w:rsidR="004D14FC" w:rsidRPr="001E3BD2" w:rsidRDefault="004D14FC" w:rsidP="00280127">
      <w:pPr>
        <w:spacing w:before="0"/>
        <w:rPr>
          <w:rFonts w:cs="Arial"/>
          <w:lang w:eastAsia="zh-CN"/>
        </w:rPr>
      </w:pPr>
      <w:r w:rsidRPr="001E3BD2">
        <w:rPr>
          <w:rFonts w:cs="Arial"/>
          <w:lang w:val="sr-Cyrl-CS" w:eastAsia="zh-CN"/>
        </w:rPr>
        <w:t xml:space="preserve">Изабрани </w:t>
      </w:r>
      <w:r w:rsidRPr="001E3BD2">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Default="00532089"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1E3BD2" w:rsidRDefault="001E3BD2" w:rsidP="008112A2">
      <w:pPr>
        <w:spacing w:before="0"/>
        <w:rPr>
          <w:rFonts w:cs="Arial"/>
          <w:color w:val="00B0F0"/>
          <w:lang w:val="sr-Cyrl-RS" w:eastAsia="zh-CN"/>
        </w:rPr>
      </w:pPr>
    </w:p>
    <w:p w:rsidR="00520853" w:rsidRPr="00CF02E1" w:rsidRDefault="00520853" w:rsidP="008112A2">
      <w:pPr>
        <w:spacing w:before="0"/>
        <w:rPr>
          <w:rFonts w:cs="Arial"/>
          <w:color w:val="00B0F0"/>
          <w:lang w:val="sr-Cyrl-RS" w:eastAsia="zh-CN"/>
        </w:rPr>
      </w:pPr>
    </w:p>
    <w:p w:rsidR="00FF551D" w:rsidRDefault="00FF551D" w:rsidP="008112A2">
      <w:pPr>
        <w:spacing w:before="0"/>
        <w:rPr>
          <w:rFonts w:cs="Arial"/>
          <w:color w:val="00B0F0"/>
          <w:lang w:val="sr-Cyrl-RS" w:eastAsia="zh-CN"/>
        </w:rPr>
      </w:pPr>
    </w:p>
    <w:p w:rsidR="00EF07FE" w:rsidRDefault="00EF07FE" w:rsidP="008112A2">
      <w:pPr>
        <w:spacing w:before="0"/>
        <w:rPr>
          <w:rFonts w:cs="Arial"/>
          <w:color w:val="00B0F0"/>
          <w:lang w:val="sr-Cyrl-RS" w:eastAsia="zh-CN"/>
        </w:rPr>
      </w:pPr>
    </w:p>
    <w:p w:rsidR="00EF07FE" w:rsidRDefault="00EF07FE" w:rsidP="008112A2">
      <w:pPr>
        <w:spacing w:before="0"/>
        <w:rPr>
          <w:rFonts w:cs="Arial"/>
          <w:color w:val="00B0F0"/>
          <w:lang w:val="sr-Cyrl-RS" w:eastAsia="zh-CN"/>
        </w:rPr>
      </w:pPr>
    </w:p>
    <w:p w:rsidR="00EF07FE" w:rsidRPr="00EF07FE" w:rsidRDefault="00EF07FE" w:rsidP="008112A2">
      <w:pPr>
        <w:spacing w:before="0"/>
        <w:rPr>
          <w:rFonts w:cs="Arial"/>
          <w:color w:val="00B0F0"/>
          <w:lang w:val="sr-Cyrl-RS" w:eastAsia="zh-CN"/>
        </w:rPr>
      </w:pPr>
    </w:p>
    <w:p w:rsidR="00756A02" w:rsidRPr="00E47C2E" w:rsidRDefault="00756A02" w:rsidP="00DC767E">
      <w:pPr>
        <w:pStyle w:val="Heading10"/>
        <w:numPr>
          <w:ilvl w:val="0"/>
          <w:numId w:val="16"/>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DC767E">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DC767E">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F4406F" w:rsidRDefault="00E13FFC" w:rsidP="00E13FFC">
            <w:pPr>
              <w:jc w:val="left"/>
              <w:rPr>
                <w:rFonts w:cs="Arial"/>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сновног суда не обухвата податке из</w:t>
            </w:r>
          </w:p>
          <w:p w:rsidR="00F4406F" w:rsidRDefault="00F4406F" w:rsidP="00E13FFC">
            <w:pPr>
              <w:jc w:val="left"/>
              <w:rPr>
                <w:rFonts w:cs="Arial"/>
                <w:lang w:val="sr-Latn-CS" w:eastAsia="sr-Latn-CS"/>
              </w:rPr>
            </w:pPr>
          </w:p>
          <w:p w:rsidR="00F4406F" w:rsidRDefault="00F4406F" w:rsidP="00E13FFC">
            <w:pPr>
              <w:jc w:val="left"/>
              <w:rPr>
                <w:rFonts w:cs="Arial"/>
                <w:lang w:val="sr-Latn-CS" w:eastAsia="sr-Latn-CS"/>
              </w:rPr>
            </w:pP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31133D" w:rsidRDefault="00E13FFC" w:rsidP="0031133D">
            <w:pPr>
              <w:jc w:val="left"/>
              <w:rPr>
                <w:rFonts w:cs="Arial"/>
                <w:lang w:val="sr-Cyrl-R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31133D" w:rsidRDefault="00E13FFC" w:rsidP="0031133D">
            <w:pPr>
              <w:jc w:val="left"/>
              <w:rPr>
                <w:rFonts w:cs="Arial"/>
                <w:lang w:val="sr-Latn-CS" w:eastAsia="sr-Latn-CS"/>
              </w:rPr>
            </w:pPr>
            <w:r w:rsidRPr="00E47C2E">
              <w:rPr>
                <w:rFonts w:eastAsia="Calibri" w:cs="Arial"/>
                <w:lang w:val="sr-Latn-CS" w:eastAsia="sr-Latn-CS"/>
              </w:rPr>
              <w:t xml:space="preserve">Напомена: </w:t>
            </w:r>
          </w:p>
          <w:p w:rsidR="00E13FFC" w:rsidRPr="00E47C2E"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DC767E">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31133D" w:rsidRDefault="00562AED" w:rsidP="00562AED">
            <w:pPr>
              <w:snapToGrid w:val="0"/>
              <w:rPr>
                <w:rFonts w:cs="Arial"/>
                <w:lang w:val="sr-Cyrl-R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31133D" w:rsidRDefault="00562AED" w:rsidP="0031133D">
            <w:pPr>
              <w:snapToGrid w:val="0"/>
              <w:rPr>
                <w:rFonts w:cs="Arial"/>
                <w:lang w:val="sr-Cyrl-R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31133D" w:rsidRDefault="00562AED" w:rsidP="0031133D">
            <w:pPr>
              <w:snapToGrid w:val="0"/>
              <w:rPr>
                <w:rFonts w:cs="Arial"/>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31133D" w:rsidRDefault="00562AED" w:rsidP="0031133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31133D">
            <w:pPr>
              <w:rPr>
                <w:rFonts w:cs="Arial"/>
                <w:lang w:val="ru-RU" w:eastAsia="sr-Latn-CS"/>
              </w:rPr>
            </w:pPr>
            <w:r w:rsidRPr="00E47C2E">
              <w:rPr>
                <w:rFonts w:cs="Arial"/>
                <w:lang w:val="ru-RU" w:eastAsia="sr-Latn-CS"/>
              </w:rPr>
              <w:t>Напомена:</w:t>
            </w:r>
          </w:p>
          <w:p w:rsidR="00562AED" w:rsidRPr="00E47C2E" w:rsidRDefault="00562AED" w:rsidP="00DC767E">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DC767E">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DC767E">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DC767E">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E3BD2" w:rsidRPr="00B332D6" w:rsidRDefault="00562AED" w:rsidP="00562AED">
            <w:pPr>
              <w:tabs>
                <w:tab w:val="left" w:pos="680"/>
              </w:tabs>
              <w:snapToGrid w:val="0"/>
              <w:contextualSpacing/>
              <w:rPr>
                <w:rFonts w:eastAsia="Calibri" w:cs="Arial"/>
                <w:lang w:val="sr-Latn-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E333D9" w:rsidRDefault="00562AED" w:rsidP="00562AED">
            <w:pPr>
              <w:snapToGrid w:val="0"/>
              <w:rPr>
                <w:rFonts w:cs="Arial"/>
                <w:lang w:val="sr-Latn-RS" w:eastAsia="sr-Latn-CS"/>
              </w:rPr>
            </w:pPr>
            <w:r w:rsidRPr="00E47C2E">
              <w:rPr>
                <w:rFonts w:cs="Arial"/>
                <w:lang w:val="ru-RU" w:eastAsia="sr-Latn-CS"/>
              </w:rPr>
              <w:t>Да је понуђач поштовао обавезе које произилазе из важећих прописа о</w:t>
            </w:r>
          </w:p>
          <w:p w:rsidR="00E333D9" w:rsidRPr="00E333D9" w:rsidRDefault="00E333D9" w:rsidP="00562AED">
            <w:pPr>
              <w:snapToGrid w:val="0"/>
              <w:rPr>
                <w:rFonts w:cs="Arial"/>
                <w:lang w:val="sr-Latn-RS" w:eastAsia="sr-Latn-CS"/>
              </w:rPr>
            </w:pPr>
          </w:p>
          <w:p w:rsidR="00562AED" w:rsidRPr="00E47C2E" w:rsidRDefault="00562AED" w:rsidP="00562AED">
            <w:pPr>
              <w:snapToGrid w:val="0"/>
              <w:rPr>
                <w:rFonts w:cs="Arial"/>
                <w:lang w:val="sr-Latn-CS" w:eastAsia="sr-Latn-CS"/>
              </w:rPr>
            </w:pPr>
            <w:r w:rsidRPr="00E47C2E">
              <w:rPr>
                <w:rFonts w:cs="Arial"/>
                <w:lang w:val="ru-RU" w:eastAsia="sr-Latn-CS"/>
              </w:rPr>
              <w:lastRenderedPageBreak/>
              <w:t xml:space="preserve">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7E1" w:rsidRDefault="00562AED" w:rsidP="00E137E1">
            <w:pPr>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sidR="006B1BDC">
              <w:rPr>
                <w:rFonts w:cs="Arial"/>
                <w:lang w:val="sr-Latn-CS" w:eastAsia="sr-Latn-CS"/>
              </w:rPr>
              <w:t>4</w:t>
            </w:r>
            <w:r w:rsidRPr="00E47C2E">
              <w:rPr>
                <w:rFonts w:cs="Arial"/>
                <w:lang w:val="sr-Latn-CS" w:eastAsia="sr-Latn-CS"/>
              </w:rPr>
              <w:t>)</w:t>
            </w:r>
          </w:p>
          <w:p w:rsidR="00562AED" w:rsidRPr="00E137E1" w:rsidRDefault="00562AED" w:rsidP="00E137E1">
            <w:pPr>
              <w:rPr>
                <w:rFonts w:cs="Arial"/>
                <w:b/>
                <w:lang w:val="sr-Latn-CS" w:eastAsia="sr-Latn-CS"/>
              </w:rPr>
            </w:pPr>
            <w:r w:rsidRPr="00E47C2E">
              <w:rPr>
                <w:rFonts w:cs="Arial"/>
                <w:lang w:val="sr-Latn-CS" w:eastAsia="sr-Latn-CS"/>
              </w:rPr>
              <w:t>Напомена:</w:t>
            </w:r>
          </w:p>
          <w:p w:rsidR="00562AED" w:rsidRPr="00E47C2E" w:rsidRDefault="00562AED" w:rsidP="00DC767E">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DC767E">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DC767E">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E137E1" w:rsidRDefault="00562AED" w:rsidP="00562AED">
            <w:pPr>
              <w:ind w:right="-180"/>
              <w:jc w:val="center"/>
              <w:rPr>
                <w:rFonts w:cs="Arial"/>
                <w:b/>
                <w:sz w:val="20"/>
                <w:szCs w:val="20"/>
                <w:lang w:val="sr-Latn-CS" w:eastAsia="sr-Latn-CS"/>
              </w:rPr>
            </w:pPr>
            <w:r w:rsidRPr="00E137E1">
              <w:rPr>
                <w:rFonts w:cs="Arial"/>
                <w:b/>
                <w:sz w:val="20"/>
                <w:szCs w:val="20"/>
                <w:lang w:val="sr-Latn-CS" w:eastAsia="sr-Latn-CS"/>
              </w:rPr>
              <w:t xml:space="preserve">4.2  ДОДАТНИ УСЛОВИ </w:t>
            </w:r>
          </w:p>
          <w:p w:rsidR="00175774" w:rsidRPr="001E3BD2" w:rsidRDefault="00562AED" w:rsidP="001E3BD2">
            <w:pPr>
              <w:snapToGrid w:val="0"/>
              <w:jc w:val="center"/>
              <w:rPr>
                <w:rFonts w:cs="Arial"/>
                <w:b/>
                <w:color w:val="00B0F0"/>
                <w:lang w:val="sr-Cyrl-RS" w:eastAsia="sr-Latn-CS"/>
              </w:rPr>
            </w:pPr>
            <w:r w:rsidRPr="00E137E1">
              <w:rPr>
                <w:rFonts w:cs="Arial"/>
                <w:b/>
                <w:sz w:val="20"/>
                <w:szCs w:val="20"/>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6C27A9" w:rsidP="003A4822">
            <w:pPr>
              <w:jc w:val="center"/>
              <w:rPr>
                <w:rFonts w:cs="Arial"/>
                <w:color w:val="00B0F0"/>
              </w:rPr>
            </w:pPr>
            <w:r>
              <w:rPr>
                <w:rFonts w:cs="Arial"/>
                <w:lang w:val="sr-Cyrl-RS"/>
              </w:rPr>
              <w:t>5</w:t>
            </w:r>
            <w:r w:rsidR="00175774" w:rsidRPr="00292156">
              <w:rPr>
                <w:rFonts w:cs="Arial"/>
              </w:rPr>
              <w:t>.</w:t>
            </w:r>
          </w:p>
        </w:tc>
        <w:tc>
          <w:tcPr>
            <w:tcW w:w="8430" w:type="dxa"/>
          </w:tcPr>
          <w:p w:rsidR="00926B08" w:rsidRPr="00292156" w:rsidRDefault="00926B08" w:rsidP="00926B08">
            <w:pPr>
              <w:autoSpaceDE w:val="0"/>
              <w:autoSpaceDN w:val="0"/>
              <w:adjustRightInd w:val="0"/>
              <w:rPr>
                <w:rFonts w:cs="Arial"/>
                <w:b/>
                <w:lang w:val="sr-Latn-CS" w:eastAsia="sr-Latn-CS"/>
              </w:rPr>
            </w:pPr>
            <w:r w:rsidRPr="00292156">
              <w:rPr>
                <w:rFonts w:cs="Arial"/>
                <w:b/>
                <w:u w:val="single"/>
                <w:lang w:val="sr-Latn-CS" w:eastAsia="sr-Latn-CS"/>
              </w:rPr>
              <w:t>Услов:</w:t>
            </w:r>
          </w:p>
          <w:p w:rsidR="00926B08" w:rsidRPr="00292156" w:rsidRDefault="00926B08" w:rsidP="00926B08">
            <w:pPr>
              <w:autoSpaceDE w:val="0"/>
              <w:autoSpaceDN w:val="0"/>
              <w:adjustRightInd w:val="0"/>
              <w:rPr>
                <w:rFonts w:cs="Arial"/>
                <w:lang w:val="sr-Latn-CS" w:eastAsia="sr-Latn-CS"/>
              </w:rPr>
            </w:pPr>
            <w:r w:rsidRPr="00292156">
              <w:rPr>
                <w:rFonts w:cs="Arial"/>
                <w:lang w:val="sr-Latn-CS" w:eastAsia="sr-Latn-CS"/>
              </w:rPr>
              <w:t xml:space="preserve">Пословни капацитет </w:t>
            </w:r>
          </w:p>
          <w:p w:rsidR="00926B08" w:rsidRPr="00292156" w:rsidRDefault="00926B08" w:rsidP="00292156">
            <w:pPr>
              <w:autoSpaceDE w:val="0"/>
              <w:autoSpaceDN w:val="0"/>
              <w:adjustRightInd w:val="0"/>
              <w:spacing w:before="0"/>
              <w:rPr>
                <w:rFonts w:cs="Arial"/>
                <w:lang w:val="sr-Latn-CS" w:eastAsia="sr-Latn-CS"/>
              </w:rPr>
            </w:pPr>
            <w:r w:rsidRPr="00292156">
              <w:rPr>
                <w:rFonts w:cs="Arial"/>
                <w:lang w:val="sr-Latn-CS" w:eastAsia="sr-Latn-CS"/>
              </w:rPr>
              <w:t xml:space="preserve">Понуђач располаже неопходним </w:t>
            </w:r>
            <w:r w:rsidRPr="00292156">
              <w:rPr>
                <w:rFonts w:cs="Arial"/>
                <w:b/>
                <w:lang w:val="sr-Latn-CS" w:eastAsia="sr-Latn-CS"/>
              </w:rPr>
              <w:t>пословним капацитетом</w:t>
            </w:r>
            <w:r w:rsidR="00292156" w:rsidRPr="00292156">
              <w:rPr>
                <w:rFonts w:cs="Arial"/>
                <w:lang w:val="sr-Latn-CS" w:eastAsia="sr-Latn-CS"/>
              </w:rPr>
              <w:t xml:space="preserve"> ако</w:t>
            </w:r>
            <w:r w:rsidR="00292156" w:rsidRPr="00292156">
              <w:rPr>
                <w:rFonts w:cs="Arial"/>
                <w:lang w:val="sr-Cyrl-RS" w:eastAsia="sr-Latn-CS"/>
              </w:rPr>
              <w:t xml:space="preserve"> </w:t>
            </w:r>
            <w:r w:rsidRPr="00292156">
              <w:rPr>
                <w:rFonts w:cs="Arial"/>
                <w:lang w:val="sr-Latn-CS" w:eastAsia="sr-Latn-CS"/>
              </w:rPr>
              <w:t xml:space="preserve">је у </w:t>
            </w:r>
            <w:r w:rsidR="006C27A9">
              <w:rPr>
                <w:rFonts w:cs="Arial"/>
                <w:lang w:val="sr-Cyrl-CS" w:eastAsia="sr-Latn-CS"/>
              </w:rPr>
              <w:t>претходне</w:t>
            </w:r>
            <w:r w:rsidR="00292156" w:rsidRPr="00292156">
              <w:rPr>
                <w:rFonts w:cs="Arial"/>
                <w:lang w:val="sr-Latn-CS" w:eastAsia="sr-Latn-CS"/>
              </w:rPr>
              <w:t xml:space="preserve"> </w:t>
            </w:r>
            <w:r w:rsidR="00D77BB5">
              <w:rPr>
                <w:rFonts w:cs="Arial"/>
                <w:lang w:val="sr-Cyrl-RS" w:eastAsia="sr-Latn-CS"/>
              </w:rPr>
              <w:t>4</w:t>
            </w:r>
            <w:r w:rsidR="00292156" w:rsidRPr="00292156">
              <w:rPr>
                <w:rFonts w:cs="Arial"/>
                <w:lang w:val="sr-Cyrl-RS" w:eastAsia="sr-Latn-CS"/>
              </w:rPr>
              <w:t xml:space="preserve"> </w:t>
            </w:r>
            <w:r w:rsidR="00292156" w:rsidRPr="00292156">
              <w:rPr>
                <w:rFonts w:cs="Arial"/>
                <w:lang w:val="sr-Latn-CS" w:eastAsia="sr-Latn-CS"/>
              </w:rPr>
              <w:t>годин</w:t>
            </w:r>
            <w:r w:rsidR="004D0D98">
              <w:rPr>
                <w:rFonts w:cs="Arial"/>
                <w:lang w:val="sr-Cyrl-RS" w:eastAsia="sr-Latn-CS"/>
              </w:rPr>
              <w:t>е (201</w:t>
            </w:r>
            <w:r w:rsidR="00F72C1D">
              <w:rPr>
                <w:rFonts w:cs="Arial"/>
                <w:lang w:val="sr-Cyrl-RS" w:eastAsia="sr-Latn-CS"/>
              </w:rPr>
              <w:t>4,2015.2016</w:t>
            </w:r>
            <w:r w:rsidR="00EA3057">
              <w:rPr>
                <w:rFonts w:cs="Arial"/>
                <w:lang w:val="sr-Cyrl-RS" w:eastAsia="sr-Latn-CS"/>
              </w:rPr>
              <w:t xml:space="preserve"> и </w:t>
            </w:r>
            <w:r w:rsidR="0033238A">
              <w:rPr>
                <w:rFonts w:cs="Arial"/>
                <w:lang w:val="sr-Cyrl-RS" w:eastAsia="sr-Latn-CS"/>
              </w:rPr>
              <w:t>201</w:t>
            </w:r>
            <w:r w:rsidR="00F72C1D">
              <w:rPr>
                <w:rFonts w:cs="Arial"/>
                <w:lang w:val="sr-Cyrl-RS" w:eastAsia="sr-Latn-CS"/>
              </w:rPr>
              <w:t>7</w:t>
            </w:r>
            <w:r w:rsidR="006C27A9">
              <w:rPr>
                <w:rFonts w:cs="Arial"/>
                <w:lang w:val="sr-Cyrl-RS" w:eastAsia="sr-Latn-CS"/>
              </w:rPr>
              <w:t>.год.)</w:t>
            </w:r>
            <w:r w:rsidRPr="00292156">
              <w:rPr>
                <w:rFonts w:cs="Arial"/>
                <w:lang w:val="sr-Latn-CS" w:eastAsia="sr-Latn-CS"/>
              </w:rPr>
              <w:t xml:space="preserve"> </w:t>
            </w:r>
            <w:r w:rsidR="00292156" w:rsidRPr="00292156">
              <w:rPr>
                <w:rFonts w:cs="Arial"/>
                <w:lang w:val="sr-Cyrl-RS" w:eastAsia="sr-Latn-CS"/>
              </w:rPr>
              <w:t>реализовао</w:t>
            </w:r>
            <w:r w:rsidR="000F52BB">
              <w:rPr>
                <w:rFonts w:cs="Arial"/>
                <w:lang w:val="sr-Latn-CS" w:eastAsia="sr-Latn-CS"/>
              </w:rPr>
              <w:t xml:space="preserve"> </w:t>
            </w:r>
            <w:r w:rsidR="00E137E1">
              <w:rPr>
                <w:rFonts w:cs="Arial"/>
                <w:lang w:val="sr-Cyrl-RS" w:eastAsia="sr-Latn-CS"/>
              </w:rPr>
              <w:t>услуге</w:t>
            </w:r>
            <w:r w:rsidR="00D77BB5">
              <w:rPr>
                <w:rFonts w:cs="Arial"/>
                <w:lang w:val="sr-Cyrl-RS" w:eastAsia="sr-Latn-CS"/>
              </w:rPr>
              <w:t xml:space="preserve"> која</w:t>
            </w:r>
            <w:r w:rsidR="00292156" w:rsidRPr="00292156">
              <w:rPr>
                <w:rFonts w:cs="Arial"/>
                <w:lang w:val="sr-Cyrl-RS" w:eastAsia="sr-Latn-CS"/>
              </w:rPr>
              <w:t xml:space="preserve"> су предмет ове јавне набавке </w:t>
            </w:r>
            <w:r w:rsidR="00E137E1">
              <w:rPr>
                <w:rFonts w:cs="Arial"/>
                <w:lang w:val="sr-Cyrl-RS" w:eastAsia="sr-Latn-CS"/>
              </w:rPr>
              <w:t xml:space="preserve"> укупне</w:t>
            </w:r>
            <w:r w:rsidR="0033238A">
              <w:rPr>
                <w:rFonts w:cs="Arial"/>
                <w:lang w:val="sr-Cyrl-RS" w:eastAsia="sr-Latn-CS"/>
              </w:rPr>
              <w:t xml:space="preserve"> </w:t>
            </w:r>
            <w:r w:rsidR="00E137E1">
              <w:rPr>
                <w:rFonts w:cs="Arial"/>
                <w:lang w:val="sr-Cyrl-RS" w:eastAsia="sr-Latn-CS"/>
              </w:rPr>
              <w:t>минималне вредности</w:t>
            </w:r>
            <w:r w:rsidR="0033238A">
              <w:rPr>
                <w:rFonts w:cs="Arial"/>
                <w:lang w:val="sr-Cyrl-RS" w:eastAsia="sr-Latn-CS"/>
              </w:rPr>
              <w:t xml:space="preserve"> </w:t>
            </w:r>
            <w:r w:rsidR="00F72C1D">
              <w:rPr>
                <w:rFonts w:cs="Arial"/>
                <w:lang w:val="sr-Cyrl-RS" w:eastAsia="sr-Latn-CS"/>
              </w:rPr>
              <w:t>1.0</w:t>
            </w:r>
            <w:r w:rsidR="006C27A9">
              <w:rPr>
                <w:rFonts w:cs="Arial"/>
                <w:lang w:val="sr-Cyrl-RS" w:eastAsia="sr-Latn-CS"/>
              </w:rPr>
              <w:t>00.000,00 динара</w:t>
            </w:r>
            <w:r w:rsidR="00E137E1">
              <w:rPr>
                <w:rFonts w:cs="Arial"/>
                <w:lang w:val="sr-Cyrl-RS" w:eastAsia="sr-Latn-CS"/>
              </w:rPr>
              <w:t>, у уговореном року, обиму и квалитету и да до дана издавања ове потврде није било рекламације у гарантном року.</w:t>
            </w:r>
          </w:p>
          <w:p w:rsidR="00926B08" w:rsidRPr="00292156" w:rsidRDefault="00926B08" w:rsidP="00926B08">
            <w:pPr>
              <w:autoSpaceDE w:val="0"/>
              <w:autoSpaceDN w:val="0"/>
              <w:adjustRightInd w:val="0"/>
              <w:rPr>
                <w:rFonts w:cs="Arial"/>
                <w:b/>
                <w:u w:val="single"/>
                <w:lang w:val="sr-Latn-CS" w:eastAsia="sr-Latn-CS"/>
              </w:rPr>
            </w:pPr>
            <w:r w:rsidRPr="00292156">
              <w:rPr>
                <w:rFonts w:cs="Arial"/>
                <w:b/>
                <w:u w:val="single"/>
                <w:lang w:val="sr-Latn-CS" w:eastAsia="sr-Latn-CS"/>
              </w:rPr>
              <w:t xml:space="preserve">Доказ: </w:t>
            </w:r>
          </w:p>
          <w:p w:rsidR="00926B08" w:rsidRPr="00292156" w:rsidRDefault="00292156" w:rsidP="00926B08">
            <w:pPr>
              <w:autoSpaceDE w:val="0"/>
              <w:autoSpaceDN w:val="0"/>
              <w:adjustRightInd w:val="0"/>
              <w:spacing w:before="0"/>
              <w:ind w:left="279" w:hanging="220"/>
              <w:rPr>
                <w:rFonts w:cs="Arial"/>
                <w:lang w:val="sr-Cyrl-RS" w:eastAsia="sr-Latn-CS"/>
              </w:rPr>
            </w:pPr>
            <w:r w:rsidRPr="00292156">
              <w:rPr>
                <w:rFonts w:cs="Arial"/>
                <w:lang w:val="sr-Latn-CS" w:eastAsia="sr-Latn-CS"/>
              </w:rPr>
              <w:t>-</w:t>
            </w:r>
            <w:r w:rsidRPr="00292156">
              <w:rPr>
                <w:rFonts w:cs="Arial"/>
                <w:lang w:val="sr-Cyrl-RS" w:eastAsia="sr-Latn-CS"/>
              </w:rPr>
              <w:t>Списак извршених услуга</w:t>
            </w:r>
          </w:p>
          <w:p w:rsidR="00926B08" w:rsidRDefault="00292156" w:rsidP="00292156">
            <w:pPr>
              <w:autoSpaceDE w:val="0"/>
              <w:autoSpaceDN w:val="0"/>
              <w:adjustRightInd w:val="0"/>
              <w:spacing w:before="0"/>
              <w:ind w:left="279" w:hanging="220"/>
              <w:rPr>
                <w:rFonts w:cs="Arial"/>
                <w:lang w:val="sr-Cyrl-RS" w:eastAsia="sr-Latn-CS"/>
              </w:rPr>
            </w:pPr>
            <w:r w:rsidRPr="00292156">
              <w:rPr>
                <w:rFonts w:cs="Arial"/>
                <w:lang w:val="sr-Cyrl-RS" w:eastAsia="sr-Latn-CS"/>
              </w:rPr>
              <w:t>-Потврде о референтним набавкама</w:t>
            </w:r>
          </w:p>
          <w:p w:rsidR="00926B08" w:rsidRPr="003B71DF" w:rsidRDefault="00926B08" w:rsidP="00926B08">
            <w:pPr>
              <w:rPr>
                <w:rFonts w:cs="Arial"/>
                <w:b/>
                <w:u w:val="single"/>
                <w:lang w:val="sr-Latn-CS" w:eastAsia="sr-Latn-CS"/>
              </w:rPr>
            </w:pPr>
            <w:r w:rsidRPr="003B71DF">
              <w:rPr>
                <w:rFonts w:cs="Arial"/>
                <w:b/>
                <w:u w:val="single"/>
                <w:lang w:val="sr-Latn-CS" w:eastAsia="sr-Latn-CS"/>
              </w:rPr>
              <w:t>Напомена:</w:t>
            </w:r>
          </w:p>
          <w:p w:rsidR="00926B08" w:rsidRPr="003B71DF" w:rsidRDefault="00926B08" w:rsidP="00DC767E">
            <w:pPr>
              <w:numPr>
                <w:ilvl w:val="0"/>
                <w:numId w:val="24"/>
              </w:numPr>
              <w:snapToGrid w:val="0"/>
              <w:rPr>
                <w:rFonts w:cs="Arial"/>
                <w:lang w:val="sr-Latn-CS" w:eastAsia="sr-Latn-CS"/>
              </w:rPr>
            </w:pPr>
            <w:r w:rsidRPr="003B71DF">
              <w:rPr>
                <w:rFonts w:cs="Arial"/>
                <w:lang w:val="sr-Latn-CS" w:eastAsia="sr-Latn-CS"/>
              </w:rPr>
              <w:t>У случају да понуду подноси група понуђача, доказ</w:t>
            </w:r>
            <w:r w:rsidR="003B71DF" w:rsidRPr="003B71DF">
              <w:rPr>
                <w:rFonts w:cs="Arial"/>
                <w:lang w:val="sr-Cyrl-RS" w:eastAsia="sr-Latn-CS"/>
              </w:rPr>
              <w:t>е</w:t>
            </w:r>
            <w:r w:rsidRPr="003B71DF">
              <w:rPr>
                <w:rFonts w:cs="Arial"/>
                <w:lang w:val="sr-Latn-CS" w:eastAsia="sr-Latn-CS"/>
              </w:rPr>
              <w:t xml:space="preserve"> доставити за оног члана групе који испуњава тражени услов (довољно је да 1 члан групе достави </w:t>
            </w:r>
            <w:r w:rsidR="003B71DF" w:rsidRPr="003B71DF">
              <w:rPr>
                <w:rFonts w:cs="Arial"/>
                <w:lang w:val="sr-Cyrl-RS" w:eastAsia="sr-Latn-CS"/>
              </w:rPr>
              <w:t>доказ</w:t>
            </w:r>
            <w:r w:rsidRPr="003B71DF">
              <w:rPr>
                <w:rFonts w:cs="Arial"/>
                <w:lang w:val="sr-Latn-CS" w:eastAsia="sr-Latn-CS"/>
              </w:rPr>
              <w:t>), а уколико више њих заједно испуњавају услов из тачке овај доказ доставити за те чланове.</w:t>
            </w:r>
          </w:p>
          <w:p w:rsidR="00175774" w:rsidRPr="00E47C2E" w:rsidRDefault="00926B08" w:rsidP="00DC767E">
            <w:pPr>
              <w:numPr>
                <w:ilvl w:val="0"/>
                <w:numId w:val="24"/>
              </w:numPr>
              <w:snapToGrid w:val="0"/>
              <w:rPr>
                <w:rFonts w:cs="Arial"/>
                <w:color w:val="00B0F0"/>
                <w:lang w:val="sr-Latn-CS" w:eastAsia="sr-Latn-CS"/>
              </w:rPr>
            </w:pPr>
            <w:r w:rsidRPr="003B71D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6C27A9" w:rsidP="003A4822">
            <w:pPr>
              <w:jc w:val="center"/>
              <w:rPr>
                <w:rFonts w:cs="Arial"/>
                <w:color w:val="00B0F0"/>
              </w:rPr>
            </w:pPr>
            <w:r>
              <w:rPr>
                <w:rFonts w:cs="Arial"/>
                <w:lang w:val="sr-Cyrl-RS"/>
              </w:rPr>
              <w:t>6</w:t>
            </w:r>
            <w:r w:rsidR="00175774" w:rsidRPr="00491431">
              <w:rPr>
                <w:rFonts w:cs="Arial"/>
              </w:rPr>
              <w:t>.</w:t>
            </w:r>
          </w:p>
        </w:tc>
        <w:tc>
          <w:tcPr>
            <w:tcW w:w="8430" w:type="dxa"/>
          </w:tcPr>
          <w:p w:rsidR="0031133D" w:rsidRPr="00B332D6" w:rsidRDefault="00926B08" w:rsidP="00926B08">
            <w:pPr>
              <w:autoSpaceDE w:val="0"/>
              <w:autoSpaceDN w:val="0"/>
              <w:adjustRightInd w:val="0"/>
              <w:rPr>
                <w:rFonts w:cs="Arial"/>
                <w:b/>
                <w:u w:val="single"/>
                <w:lang w:val="sr-Latn-RS" w:eastAsia="sr-Latn-CS"/>
              </w:rPr>
            </w:pPr>
            <w:r w:rsidRPr="00491431">
              <w:rPr>
                <w:rFonts w:cs="Arial"/>
                <w:b/>
                <w:u w:val="single"/>
                <w:lang w:val="sr-Latn-CS" w:eastAsia="sr-Latn-CS"/>
              </w:rPr>
              <w:t>Услов:</w:t>
            </w:r>
          </w:p>
          <w:p w:rsidR="00926B08" w:rsidRPr="00491431" w:rsidRDefault="00926B08" w:rsidP="00926B08">
            <w:pPr>
              <w:autoSpaceDE w:val="0"/>
              <w:autoSpaceDN w:val="0"/>
              <w:adjustRightInd w:val="0"/>
              <w:rPr>
                <w:rFonts w:cs="Arial"/>
                <w:lang w:val="sr-Latn-CS" w:eastAsia="sr-Latn-CS"/>
              </w:rPr>
            </w:pPr>
            <w:r w:rsidRPr="00491431">
              <w:rPr>
                <w:rFonts w:cs="Arial"/>
                <w:lang w:val="sr-Latn-CS" w:eastAsia="sr-Latn-CS"/>
              </w:rPr>
              <w:t>Кадровски капацитет</w:t>
            </w:r>
          </w:p>
          <w:p w:rsidR="003300BC" w:rsidRDefault="00926B08" w:rsidP="001E6EA6">
            <w:pPr>
              <w:spacing w:before="0"/>
              <w:ind w:left="720"/>
              <w:jc w:val="left"/>
              <w:rPr>
                <w:rFonts w:cs="Arial"/>
                <w:lang w:val="sr-Latn-CS" w:eastAsia="sr-Latn-CS"/>
              </w:rPr>
            </w:pPr>
            <w:r w:rsidRPr="00491431">
              <w:rPr>
                <w:rFonts w:cs="Arial"/>
                <w:lang w:val="sr-Latn-CS" w:eastAsia="sr-Latn-CS"/>
              </w:rPr>
              <w:t>Понуђач располаже довољни</w:t>
            </w:r>
            <w:r w:rsidR="003300BC">
              <w:rPr>
                <w:rFonts w:cs="Arial"/>
                <w:lang w:val="sr-Latn-CS" w:eastAsia="sr-Latn-CS"/>
              </w:rPr>
              <w:t>м кадровским капацитетом ако:</w:t>
            </w:r>
          </w:p>
          <w:p w:rsidR="00E137E1" w:rsidRDefault="003300BC" w:rsidP="00E137E1">
            <w:pPr>
              <w:spacing w:before="0"/>
              <w:ind w:left="720"/>
              <w:jc w:val="left"/>
              <w:rPr>
                <w:rFonts w:cs="Arial"/>
                <w:sz w:val="24"/>
                <w:szCs w:val="24"/>
                <w:lang w:val="sr-Cyrl-RS"/>
              </w:rPr>
            </w:pPr>
            <w:r>
              <w:rPr>
                <w:rFonts w:cs="Arial"/>
                <w:lang w:val="sr-Latn-CS" w:eastAsia="sr-Latn-CS"/>
              </w:rPr>
              <w:t>-</w:t>
            </w:r>
            <w:r>
              <w:rPr>
                <w:rFonts w:cs="Arial"/>
                <w:lang w:val="sr-Cyrl-RS" w:eastAsia="sr-Latn-CS"/>
              </w:rPr>
              <w:t xml:space="preserve"> има</w:t>
            </w:r>
            <w:r w:rsidR="00926B08" w:rsidRPr="00491431">
              <w:rPr>
                <w:rFonts w:cs="Arial"/>
                <w:lang w:val="sr-Latn-CS" w:eastAsia="sr-Latn-CS"/>
              </w:rPr>
              <w:t xml:space="preserve"> најмање  </w:t>
            </w:r>
            <w:r w:rsidR="0031133D">
              <w:rPr>
                <w:rFonts w:cs="Arial"/>
                <w:lang w:val="sr-Cyrl-RS" w:eastAsia="sr-Latn-CS"/>
              </w:rPr>
              <w:t>4</w:t>
            </w:r>
            <w:r>
              <w:rPr>
                <w:rFonts w:cs="Arial"/>
                <w:lang w:val="sr-Cyrl-RS" w:eastAsia="sr-Latn-CS"/>
              </w:rPr>
              <w:t xml:space="preserve"> сервисера за обављање предметне услуге(наведене у техничком опису у конкурсној документацији),односно има радно ангажоване наведене извршиоце(по основу другог облика ангажовања ван радног односа предвиђеног члановима 197-202. Закона о раду)</w:t>
            </w:r>
          </w:p>
          <w:p w:rsidR="00926B08" w:rsidRPr="00E137E1" w:rsidRDefault="00926B08" w:rsidP="00E137E1">
            <w:pPr>
              <w:spacing w:before="0"/>
              <w:jc w:val="left"/>
              <w:rPr>
                <w:rFonts w:cs="Arial"/>
                <w:sz w:val="24"/>
                <w:szCs w:val="24"/>
                <w:lang w:val="sr-Cyrl-RS"/>
              </w:rPr>
            </w:pPr>
            <w:r w:rsidRPr="00491431">
              <w:rPr>
                <w:rFonts w:cs="Arial"/>
                <w:b/>
                <w:u w:val="single"/>
                <w:lang w:val="sr-Latn-CS" w:eastAsia="sr-Latn-CS"/>
              </w:rPr>
              <w:t xml:space="preserve">Доказ: </w:t>
            </w:r>
          </w:p>
          <w:p w:rsidR="00FC2E48" w:rsidRDefault="00491431" w:rsidP="00E747C2">
            <w:pPr>
              <w:autoSpaceDE w:val="0"/>
              <w:autoSpaceDN w:val="0"/>
              <w:adjustRightInd w:val="0"/>
              <w:spacing w:before="0"/>
              <w:ind w:left="720"/>
              <w:rPr>
                <w:rFonts w:cs="Arial"/>
                <w:lang w:val="sr-Cyrl-RS" w:eastAsia="sr-Latn-CS"/>
              </w:rPr>
            </w:pPr>
            <w:r>
              <w:rPr>
                <w:rFonts w:cs="Arial"/>
                <w:lang w:val="sr-Cyrl-RS" w:eastAsia="sr-Latn-CS"/>
              </w:rPr>
              <w:t>-</w:t>
            </w:r>
            <w:r w:rsidR="00926B08" w:rsidRPr="00491431">
              <w:rPr>
                <w:rFonts w:cs="Arial"/>
                <w:lang w:val="sr-Latn-CS" w:eastAsia="sr-Latn-CS"/>
              </w:rPr>
              <w:t>Фотокопија пријаве - одјаве на обавезно социјално осигурање издате од надлежног Фонда ПИО (образац М (или</w:t>
            </w:r>
            <w:r w:rsidR="003300BC">
              <w:rPr>
                <w:rFonts w:cs="Arial"/>
                <w:lang w:val="sr-Latn-CS" w:eastAsia="sr-Latn-CS"/>
              </w:rPr>
              <w:t xml:space="preserve"> М3А)</w:t>
            </w:r>
          </w:p>
          <w:p w:rsidR="00E333D9" w:rsidRDefault="003300BC" w:rsidP="003300BC">
            <w:pPr>
              <w:autoSpaceDE w:val="0"/>
              <w:autoSpaceDN w:val="0"/>
              <w:adjustRightInd w:val="0"/>
              <w:spacing w:before="0"/>
              <w:ind w:left="720"/>
              <w:rPr>
                <w:rFonts w:cs="Arial"/>
                <w:lang w:val="sr-Latn-RS" w:eastAsia="sr-Latn-CS"/>
              </w:rPr>
            </w:pPr>
            <w:r>
              <w:rPr>
                <w:rFonts w:cs="Arial"/>
                <w:lang w:val="sr-Cyrl-RS" w:eastAsia="sr-Latn-CS"/>
              </w:rPr>
              <w:t>-Фотокопија важећег уговора о ангажовању (за лица ангажована ван</w:t>
            </w:r>
          </w:p>
          <w:p w:rsidR="00E333D9" w:rsidRPr="00E333D9" w:rsidRDefault="00E333D9" w:rsidP="003300BC">
            <w:pPr>
              <w:autoSpaceDE w:val="0"/>
              <w:autoSpaceDN w:val="0"/>
              <w:adjustRightInd w:val="0"/>
              <w:spacing w:before="0"/>
              <w:ind w:left="720"/>
              <w:rPr>
                <w:rFonts w:cs="Arial"/>
                <w:lang w:val="sr-Latn-RS" w:eastAsia="sr-Latn-CS"/>
              </w:rPr>
            </w:pPr>
          </w:p>
          <w:p w:rsidR="003300BC" w:rsidRPr="003300BC" w:rsidRDefault="003300BC" w:rsidP="003300BC">
            <w:pPr>
              <w:autoSpaceDE w:val="0"/>
              <w:autoSpaceDN w:val="0"/>
              <w:adjustRightInd w:val="0"/>
              <w:spacing w:before="0"/>
              <w:ind w:left="720"/>
              <w:rPr>
                <w:rFonts w:eastAsia="Calibri" w:cs="Arial"/>
                <w:lang w:val="sr-Cyrl-RS" w:eastAsia="sr-Latn-CS"/>
              </w:rPr>
            </w:pPr>
            <w:r>
              <w:rPr>
                <w:rFonts w:cs="Arial"/>
                <w:lang w:val="sr-Cyrl-RS" w:eastAsia="sr-Latn-CS"/>
              </w:rPr>
              <w:lastRenderedPageBreak/>
              <w:t xml:space="preserve"> радног односа),</w:t>
            </w:r>
            <w:r>
              <w:rPr>
                <w:rFonts w:eastAsia="Calibri" w:cs="Arial"/>
                <w:lang w:val="sr-Cyrl-RS" w:eastAsia="sr-Latn-CS"/>
              </w:rPr>
              <w:t>или фотокопије важећег уговора о ангажовању за лица ангажована ван радног односа.</w:t>
            </w:r>
          </w:p>
          <w:p w:rsidR="00B332D6" w:rsidRDefault="00B332D6" w:rsidP="00926B08">
            <w:pPr>
              <w:rPr>
                <w:rFonts w:cs="Arial"/>
                <w:b/>
                <w:u w:val="single"/>
                <w:lang w:val="sr-Latn-CS" w:eastAsia="sr-Latn-CS"/>
              </w:rPr>
            </w:pPr>
          </w:p>
          <w:p w:rsidR="00926B08" w:rsidRPr="001E6EA6" w:rsidRDefault="00926B08" w:rsidP="00926B08">
            <w:pPr>
              <w:rPr>
                <w:rFonts w:cs="Arial"/>
                <w:b/>
                <w:u w:val="single"/>
                <w:lang w:val="sr-Latn-CS" w:eastAsia="sr-Latn-CS"/>
              </w:rPr>
            </w:pPr>
            <w:r w:rsidRPr="001E6EA6">
              <w:rPr>
                <w:rFonts w:cs="Arial"/>
                <w:b/>
                <w:u w:val="single"/>
                <w:lang w:val="sr-Latn-CS" w:eastAsia="sr-Latn-CS"/>
              </w:rPr>
              <w:t>Напомена:</w:t>
            </w:r>
          </w:p>
          <w:p w:rsidR="00926B08" w:rsidRPr="001E6EA6" w:rsidRDefault="00926B08" w:rsidP="00DC767E">
            <w:pPr>
              <w:numPr>
                <w:ilvl w:val="0"/>
                <w:numId w:val="25"/>
              </w:numPr>
              <w:snapToGrid w:val="0"/>
              <w:rPr>
                <w:rFonts w:cs="Arial"/>
                <w:lang w:val="sr-Latn-CS" w:eastAsia="sr-Latn-CS"/>
              </w:rPr>
            </w:pPr>
            <w:r w:rsidRPr="001E6EA6">
              <w:rPr>
                <w:rFonts w:cs="Arial"/>
                <w:lang w:val="sr-Latn-CS" w:eastAsia="sr-Latn-CS"/>
              </w:rPr>
              <w:t>У случају да понуду подноси група понуђача, доказ</w:t>
            </w:r>
            <w:r w:rsidR="001E6EA6" w:rsidRPr="001E6EA6">
              <w:rPr>
                <w:rFonts w:cs="Arial"/>
                <w:lang w:val="sr-Cyrl-RS" w:eastAsia="sr-Latn-CS"/>
              </w:rPr>
              <w:t>е</w:t>
            </w:r>
            <w:r w:rsidRPr="001E6EA6">
              <w:rPr>
                <w:rFonts w:cs="Arial"/>
                <w:lang w:val="sr-Latn-CS" w:eastAsia="sr-Latn-CS"/>
              </w:rPr>
              <w:t xml:space="preserve"> доставити за оног члана групе који испуњава тражени услов (довољно је да 1 члан групе достави </w:t>
            </w:r>
            <w:r w:rsidR="001E6EA6" w:rsidRPr="001E6EA6">
              <w:rPr>
                <w:rFonts w:cs="Arial"/>
                <w:lang w:val="sr-Cyrl-RS" w:eastAsia="sr-Latn-CS"/>
              </w:rPr>
              <w:t>доказ</w:t>
            </w:r>
            <w:r w:rsidRPr="001E6EA6">
              <w:rPr>
                <w:rFonts w:cs="Arial"/>
                <w:lang w:val="sr-Latn-CS" w:eastAsia="sr-Latn-CS"/>
              </w:rPr>
              <w:t>), а уколико више њих заједно испуњавају услов из тачке овај доказ доставити за те чланове.</w:t>
            </w:r>
          </w:p>
          <w:p w:rsidR="00175774" w:rsidRPr="00E47C2E" w:rsidRDefault="00926B08" w:rsidP="00DC767E">
            <w:pPr>
              <w:numPr>
                <w:ilvl w:val="0"/>
                <w:numId w:val="25"/>
              </w:numPr>
              <w:snapToGrid w:val="0"/>
              <w:rPr>
                <w:rFonts w:cs="Arial"/>
                <w:color w:val="00B0F0"/>
                <w:lang w:val="sr-Latn-CS" w:eastAsia="sr-Latn-CS"/>
              </w:rPr>
            </w:pPr>
            <w:r w:rsidRPr="001E6EA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332D6" w:rsidRDefault="00B332D6" w:rsidP="00BE2596">
      <w:pPr>
        <w:spacing w:before="0"/>
        <w:rPr>
          <w:rFonts w:cs="Arial"/>
          <w:lang w:eastAsia="zh-CN"/>
        </w:rPr>
      </w:pPr>
    </w:p>
    <w:p w:rsidR="00B332D6" w:rsidRDefault="00B332D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5818BC">
        <w:rPr>
          <w:rFonts w:cs="Arial"/>
          <w:lang w:val="sr-Cyrl-RS" w:eastAsia="zh-CN"/>
        </w:rPr>
        <w:t>6.</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332D6"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 xml:space="preserve">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1"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lastRenderedPageBreak/>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E84BBE" w:rsidRDefault="00BE2596" w:rsidP="00BE2596">
      <w:pPr>
        <w:spacing w:before="0"/>
        <w:rPr>
          <w:rFonts w:cs="Arial"/>
          <w:lang w:val="sr-Latn-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E333D9" w:rsidRPr="00E333D9" w:rsidRDefault="00E333D9" w:rsidP="00BE2596">
      <w:pPr>
        <w:spacing w:before="0"/>
        <w:rPr>
          <w:rFonts w:cs="Arial"/>
          <w:lang w:val="sr-Latn-RS" w:eastAsia="zh-CN"/>
        </w:rPr>
      </w:pPr>
    </w:p>
    <w:p w:rsidR="003C1E5A" w:rsidRDefault="003C1E5A" w:rsidP="00BE2596">
      <w:pPr>
        <w:spacing w:before="0"/>
        <w:rPr>
          <w:rFonts w:cs="Arial"/>
          <w:lang w:val="sr-Cyrl-RS" w:eastAsia="zh-CN"/>
        </w:rPr>
      </w:pPr>
    </w:p>
    <w:p w:rsidR="00FF4DF9" w:rsidRPr="00F93960" w:rsidRDefault="00FF4DF9" w:rsidP="00FF4DF9">
      <w:pPr>
        <w:pStyle w:val="KDPodnaslov1"/>
        <w:spacing w:before="0"/>
        <w:rPr>
          <w:rFonts w:cs="Arial"/>
        </w:rPr>
      </w:pPr>
      <w:r w:rsidRPr="00F93960">
        <w:rPr>
          <w:rFonts w:cs="Arial"/>
        </w:rPr>
        <w:t>5. КРИТЕРИЈУМ ЗА ДОДЕЛУ УГОВОРА</w:t>
      </w:r>
    </w:p>
    <w:p w:rsidR="00FF4DF9" w:rsidRPr="00F93960" w:rsidRDefault="00FF4DF9" w:rsidP="00FF4DF9">
      <w:pPr>
        <w:pStyle w:val="KDKomentar"/>
        <w:spacing w:before="0"/>
        <w:rPr>
          <w:rFonts w:cs="Arial"/>
          <w:b/>
          <w:i w:val="0"/>
          <w:color w:val="auto"/>
          <w:sz w:val="22"/>
          <w:szCs w:val="22"/>
        </w:rPr>
      </w:pPr>
      <w:r w:rsidRPr="00F93960">
        <w:rPr>
          <w:rFonts w:cs="Arial"/>
          <w:i w:val="0"/>
          <w:color w:val="auto"/>
          <w:sz w:val="22"/>
          <w:szCs w:val="22"/>
        </w:rPr>
        <w:t xml:space="preserve">Избор најповољније понуде ће се извршити применом критеријума </w:t>
      </w:r>
      <w:r w:rsidRPr="00F93960">
        <w:rPr>
          <w:rFonts w:cs="Arial"/>
          <w:b/>
          <w:i w:val="0"/>
          <w:color w:val="auto"/>
          <w:sz w:val="22"/>
          <w:szCs w:val="22"/>
        </w:rPr>
        <w:t>„Најнижа понуђена цена“.</w:t>
      </w:r>
    </w:p>
    <w:p w:rsidR="00FF4DF9" w:rsidRPr="00F93960" w:rsidRDefault="00FF4DF9" w:rsidP="00FF4DF9">
      <w:pPr>
        <w:pStyle w:val="KDKomentar"/>
        <w:spacing w:before="0"/>
        <w:rPr>
          <w:rFonts w:cs="Arial"/>
          <w:i w:val="0"/>
          <w:color w:val="auto"/>
          <w:sz w:val="22"/>
          <w:szCs w:val="22"/>
        </w:rPr>
      </w:pPr>
      <w:r w:rsidRPr="00F93960">
        <w:rPr>
          <w:rFonts w:cs="Arial"/>
          <w:i w:val="0"/>
          <w:color w:val="auto"/>
          <w:sz w:val="22"/>
          <w:szCs w:val="22"/>
        </w:rPr>
        <w:t>Критеријум за оцењивање понуда</w:t>
      </w:r>
      <w:r w:rsidRPr="00F93960">
        <w:rPr>
          <w:rFonts w:cs="Arial"/>
          <w:b/>
          <w:i w:val="0"/>
          <w:color w:val="auto"/>
          <w:sz w:val="22"/>
          <w:szCs w:val="22"/>
        </w:rPr>
        <w:t xml:space="preserve"> Најнижа понуђена цена, </w:t>
      </w:r>
      <w:r w:rsidRPr="00F93960">
        <w:rPr>
          <w:rFonts w:cs="Arial"/>
          <w:i w:val="0"/>
          <w:color w:val="auto"/>
          <w:sz w:val="22"/>
          <w:szCs w:val="22"/>
        </w:rPr>
        <w:t>заснива се на понуђеној цени</w:t>
      </w:r>
      <w:r w:rsidRPr="00F93960">
        <w:rPr>
          <w:rFonts w:cs="Arial"/>
          <w:i w:val="0"/>
          <w:color w:val="auto"/>
          <w:sz w:val="22"/>
          <w:szCs w:val="22"/>
          <w:lang w:val="sr-Cyrl-CS"/>
        </w:rPr>
        <w:t xml:space="preserve"> као једином критеријуму</w:t>
      </w:r>
      <w:r w:rsidRPr="00F93960">
        <w:rPr>
          <w:rFonts w:cs="Arial"/>
          <w:i w:val="0"/>
          <w:color w:val="auto"/>
          <w:sz w:val="22"/>
          <w:szCs w:val="22"/>
        </w:rPr>
        <w:t>.</w:t>
      </w:r>
    </w:p>
    <w:p w:rsidR="00FF4DF9" w:rsidRPr="00F93960" w:rsidRDefault="00FF4DF9" w:rsidP="00FF4DF9">
      <w:pPr>
        <w:pStyle w:val="KDParagraf"/>
        <w:spacing w:before="0"/>
        <w:rPr>
          <w:rFonts w:cs="Arial"/>
          <w:color w:val="00B0F0"/>
          <w:lang w:val="sr-Latn-RS"/>
        </w:rPr>
      </w:pPr>
    </w:p>
    <w:p w:rsidR="00FF4DF9" w:rsidRPr="00F93960" w:rsidRDefault="00FF4DF9" w:rsidP="00FF4DF9">
      <w:pPr>
        <w:rPr>
          <w:rFonts w:cs="Arial"/>
        </w:rPr>
      </w:pPr>
      <w:r w:rsidRPr="00F93960">
        <w:rPr>
          <w:rFonts w:cs="Arial"/>
          <w:lang w:val="sr-Cyrl-RS" w:eastAsia="sr-Latn-RS"/>
        </w:rPr>
        <w:t>У</w:t>
      </w:r>
      <w:r w:rsidRPr="00F93960">
        <w:rPr>
          <w:rFonts w:cs="Arial"/>
          <w:lang w:val="sr-Latn-RS" w:eastAsia="sr-Latn-RS"/>
        </w:rPr>
        <w:t xml:space="preserve"> ситуацији када постоје понуде домаћег и страног понуђача који</w:t>
      </w:r>
      <w:r w:rsidRPr="00F93960">
        <w:rPr>
          <w:rFonts w:cs="Arial"/>
          <w:lang w:val="sr-Cyrl-RS" w:eastAsia="sr-Latn-RS"/>
        </w:rPr>
        <w:t xml:space="preserve"> пружају услуге, </w:t>
      </w:r>
      <w:r w:rsidRPr="00F93960">
        <w:rPr>
          <w:rFonts w:cs="Arial"/>
          <w:lang w:val="sr-Latn-RS" w:eastAsia="sr-Latn-RS"/>
        </w:rPr>
        <w:t>наручилац мора изабрати понуду домаћег понуђача под условом да његова понуђена цена није већа од </w:t>
      </w:r>
      <w:r w:rsidRPr="00F93960">
        <w:rPr>
          <w:rFonts w:cs="Arial"/>
          <w:b/>
          <w:bCs/>
          <w:lang w:val="sr-Latn-RS" w:eastAsia="sr-Latn-RS"/>
        </w:rPr>
        <w:t>5%</w:t>
      </w:r>
      <w:r w:rsidRPr="00F93960">
        <w:rPr>
          <w:rFonts w:cs="Arial"/>
          <w:lang w:val="sr-Latn-RS" w:eastAsia="sr-Latn-RS"/>
        </w:rPr>
        <w:t xml:space="preserve"> у односу на нaјнижу понуђену цену страног понуђача.” </w:t>
      </w:r>
      <w:r w:rsidRPr="00F93960">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FF4DF9" w:rsidRPr="00F93960" w:rsidRDefault="00FF4DF9" w:rsidP="00FF4DF9">
      <w:pPr>
        <w:pStyle w:val="KDParagraf"/>
        <w:rPr>
          <w:rFonts w:cs="Arial"/>
        </w:rPr>
      </w:pPr>
      <w:r w:rsidRPr="00F93960">
        <w:rPr>
          <w:rFonts w:cs="Arial"/>
        </w:rPr>
        <w:t>У понуђену цену страног понуђача урачунавају се и царинске дажбине.</w:t>
      </w:r>
    </w:p>
    <w:p w:rsidR="00FF4DF9" w:rsidRPr="00F93960" w:rsidRDefault="00FF4DF9" w:rsidP="00FF4DF9">
      <w:pPr>
        <w:pStyle w:val="KDParagraf"/>
        <w:spacing w:before="0"/>
        <w:rPr>
          <w:rFonts w:cs="Arial"/>
          <w:color w:val="00B0F0"/>
          <w:lang w:val="sr-Cyrl-RS"/>
        </w:rPr>
      </w:pPr>
    </w:p>
    <w:p w:rsidR="00FF4DF9" w:rsidRPr="00F93960" w:rsidRDefault="00FF4DF9" w:rsidP="00FF4DF9">
      <w:pPr>
        <w:pStyle w:val="KDParagraf"/>
        <w:spacing w:before="0"/>
        <w:rPr>
          <w:rFonts w:cs="Arial"/>
        </w:rPr>
      </w:pPr>
      <w:r w:rsidRPr="00F93960">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FF4DF9" w:rsidRPr="00F93960" w:rsidRDefault="00FF4DF9" w:rsidP="00FF4DF9">
      <w:pPr>
        <w:pStyle w:val="KDParagraf"/>
        <w:spacing w:before="0"/>
        <w:rPr>
          <w:rFonts w:cs="Arial"/>
        </w:rPr>
      </w:pPr>
    </w:p>
    <w:p w:rsidR="00FF4DF9" w:rsidRPr="00F93960" w:rsidRDefault="00FF4DF9" w:rsidP="00FF4DF9">
      <w:pPr>
        <w:pStyle w:val="KDParagraf"/>
        <w:spacing w:before="0"/>
        <w:rPr>
          <w:rFonts w:cs="Arial"/>
        </w:rPr>
      </w:pPr>
      <w:r w:rsidRPr="00F93960">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F93960">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FF4DF9" w:rsidRPr="00F93960" w:rsidRDefault="00FF4DF9" w:rsidP="00FF4DF9">
      <w:pPr>
        <w:pStyle w:val="KDParagraf"/>
        <w:spacing w:before="0"/>
        <w:rPr>
          <w:rFonts w:cs="Arial"/>
          <w:color w:val="00B0F0"/>
        </w:rPr>
      </w:pPr>
    </w:p>
    <w:p w:rsidR="00FF4DF9" w:rsidRPr="00F93960" w:rsidRDefault="00FF4DF9" w:rsidP="00FF4DF9">
      <w:pPr>
        <w:pStyle w:val="KDPodnaslov2"/>
        <w:numPr>
          <w:ilvl w:val="1"/>
          <w:numId w:val="19"/>
        </w:numPr>
        <w:spacing w:before="0"/>
        <w:jc w:val="both"/>
        <w:rPr>
          <w:rFonts w:cs="Arial"/>
        </w:rPr>
      </w:pPr>
      <w:r w:rsidRPr="00F93960">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FF4DF9" w:rsidRPr="00F93960" w:rsidRDefault="00FF4DF9" w:rsidP="00FF4DF9">
      <w:pPr>
        <w:spacing w:before="0"/>
        <w:rPr>
          <w:rFonts w:cs="Arial"/>
        </w:rPr>
      </w:pPr>
      <w:r w:rsidRPr="00F93960">
        <w:rPr>
          <w:rFonts w:cs="Arial"/>
        </w:rPr>
        <w:t>Уколико две или више понуда имају исту понуђену цену, повољнија понуда биће изабрана путем жреба.</w:t>
      </w:r>
    </w:p>
    <w:p w:rsidR="00FF4DF9" w:rsidRPr="00F93960" w:rsidRDefault="00FF4DF9" w:rsidP="00FF4DF9">
      <w:pPr>
        <w:spacing w:before="0"/>
        <w:rPr>
          <w:rFonts w:eastAsia="TimesNewRomanPSMT" w:cs="Arial"/>
          <w:bCs/>
          <w:lang w:val="sr-Cyrl-RS"/>
        </w:rPr>
      </w:pPr>
      <w:r w:rsidRPr="00F93960">
        <w:rPr>
          <w:rFonts w:cs="Arial"/>
        </w:rPr>
        <w:lastRenderedPageBreak/>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FF4DF9" w:rsidRPr="00F93960" w:rsidRDefault="00FF4DF9" w:rsidP="00FF4DF9">
      <w:pPr>
        <w:spacing w:before="0"/>
        <w:rPr>
          <w:rFonts w:eastAsia="TimesNewRomanPSMT" w:cs="Arial"/>
          <w:bCs/>
          <w:lang w:val="sr-Cyrl-RS"/>
        </w:rPr>
      </w:pPr>
    </w:p>
    <w:p w:rsidR="003C1E5A" w:rsidRDefault="003C1E5A" w:rsidP="00BE2596">
      <w:pPr>
        <w:spacing w:before="0"/>
        <w:rPr>
          <w:rFonts w:cs="Arial"/>
          <w:lang w:val="sr-Cyrl-RS" w:eastAsia="zh-CN"/>
        </w:rPr>
      </w:pPr>
    </w:p>
    <w:p w:rsidR="003C1E5A" w:rsidRDefault="003C1E5A" w:rsidP="00BE2596">
      <w:pPr>
        <w:spacing w:before="0"/>
        <w:rPr>
          <w:rFonts w:cs="Arial"/>
          <w:lang w:val="sr-Cyrl-RS" w:eastAsia="zh-CN"/>
        </w:rPr>
      </w:pPr>
    </w:p>
    <w:p w:rsidR="003C1E5A" w:rsidRDefault="003C1E5A" w:rsidP="00BE2596">
      <w:pPr>
        <w:spacing w:before="0"/>
        <w:rPr>
          <w:rFonts w:cs="Arial"/>
          <w:lang w:val="sr-Cyrl-RS" w:eastAsia="zh-CN"/>
        </w:rPr>
      </w:pPr>
    </w:p>
    <w:p w:rsidR="003C1E5A" w:rsidRDefault="003C1E5A" w:rsidP="00BE2596">
      <w:pPr>
        <w:spacing w:before="0"/>
        <w:rPr>
          <w:rFonts w:cs="Arial"/>
          <w:lang w:val="sr-Cyrl-RS" w:eastAsia="zh-CN"/>
        </w:rPr>
      </w:pPr>
    </w:p>
    <w:p w:rsidR="00E333D9" w:rsidRDefault="00E333D9" w:rsidP="00BE7496">
      <w:pPr>
        <w:pStyle w:val="KDPodnaslov1"/>
        <w:spacing w:before="0"/>
        <w:rPr>
          <w:rFonts w:cs="Arial"/>
          <w:b w:val="0"/>
          <w:lang w:val="sr-Latn-RS"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4"/>
      <w:bookmarkEnd w:id="1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Default="002210EF" w:rsidP="00BE7496">
      <w:pPr>
        <w:pStyle w:val="KDPodnaslov1"/>
        <w:spacing w:before="0"/>
        <w:rPr>
          <w:rFonts w:cs="Arial"/>
          <w:b w:val="0"/>
          <w:lang w:val="sr-Latn-RS" w:eastAsia="zh-CN"/>
        </w:rPr>
      </w:pPr>
    </w:p>
    <w:p w:rsidR="002210EF" w:rsidRPr="002210EF" w:rsidRDefault="002210EF" w:rsidP="00BE7496">
      <w:pPr>
        <w:pStyle w:val="KDPodnaslov1"/>
        <w:spacing w:before="0"/>
        <w:rPr>
          <w:rFonts w:cs="Arial"/>
          <w:b w:val="0"/>
          <w:lang w:val="sr-Latn-RS" w:eastAsia="zh-CN"/>
        </w:rPr>
      </w:pPr>
    </w:p>
    <w:p w:rsidR="00446921" w:rsidRDefault="00446921" w:rsidP="00BE7496">
      <w:pPr>
        <w:pStyle w:val="KDPodnaslov1"/>
        <w:spacing w:before="0"/>
        <w:rPr>
          <w:rFonts w:cs="Arial"/>
          <w:b w:val="0"/>
          <w:color w:val="00B0F0"/>
          <w:sz w:val="20"/>
          <w:szCs w:val="20"/>
          <w:lang w:val="sr-Latn-RS" w:eastAsia="zh-CN"/>
        </w:rPr>
      </w:pPr>
    </w:p>
    <w:bookmarkEnd w:id="192"/>
    <w:bookmarkEnd w:id="193"/>
    <w:bookmarkEnd w:id="194"/>
    <w:bookmarkEnd w:id="195"/>
    <w:bookmarkEnd w:id="196"/>
    <w:bookmarkEnd w:id="197"/>
    <w:p w:rsidR="002210EF" w:rsidRDefault="002210EF" w:rsidP="008D2B23">
      <w:pPr>
        <w:pStyle w:val="KDParagraf"/>
        <w:spacing w:before="0"/>
        <w:rPr>
          <w:rFonts w:cs="Arial"/>
          <w:lang w:val="sr-Latn-RS"/>
        </w:rPr>
      </w:pPr>
    </w:p>
    <w:p w:rsidR="002210EF" w:rsidRDefault="002210EF" w:rsidP="008D2B23">
      <w:pPr>
        <w:pStyle w:val="KDParagraf"/>
        <w:spacing w:before="0"/>
        <w:rPr>
          <w:rFonts w:cs="Arial"/>
          <w:lang w:val="sr-Latn-RS"/>
        </w:rPr>
      </w:pPr>
    </w:p>
    <w:p w:rsidR="002210EF" w:rsidRDefault="002210EF" w:rsidP="008D2B23">
      <w:pPr>
        <w:pStyle w:val="KDParagraf"/>
        <w:spacing w:before="0"/>
        <w:rPr>
          <w:rFonts w:cs="Arial"/>
          <w:lang w:val="sr-Latn-RS"/>
        </w:rPr>
      </w:pPr>
    </w:p>
    <w:p w:rsidR="002210EF" w:rsidRDefault="002210EF" w:rsidP="008D2B23">
      <w:pPr>
        <w:pStyle w:val="KDParagraf"/>
        <w:spacing w:before="0"/>
        <w:rPr>
          <w:rFonts w:cs="Arial"/>
          <w:lang w:val="sr-Latn-RS"/>
        </w:rPr>
      </w:pPr>
    </w:p>
    <w:p w:rsidR="002210EF" w:rsidRDefault="002210EF" w:rsidP="008D2B23">
      <w:pPr>
        <w:pStyle w:val="KDParagraf"/>
        <w:spacing w:before="0"/>
        <w:rPr>
          <w:rFonts w:cs="Arial"/>
          <w:lang w:val="sr-Latn-RS"/>
        </w:rPr>
      </w:pPr>
    </w:p>
    <w:p w:rsidR="002210EF" w:rsidRPr="00E333D9" w:rsidRDefault="002210EF" w:rsidP="002210EF">
      <w:pPr>
        <w:pStyle w:val="KDPodnaslov1"/>
        <w:spacing w:before="0"/>
        <w:rPr>
          <w:rFonts w:cs="Arial"/>
          <w:b w:val="0"/>
          <w:color w:val="00B0F0"/>
          <w:sz w:val="20"/>
          <w:szCs w:val="20"/>
          <w:lang w:val="sr-Latn-RS" w:eastAsia="zh-CN"/>
        </w:rPr>
      </w:pPr>
    </w:p>
    <w:p w:rsidR="002210EF" w:rsidRDefault="002210EF" w:rsidP="002210EF">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8"/>
      <w:bookmarkEnd w:id="199"/>
      <w:bookmarkEnd w:id="200"/>
      <w:bookmarkEnd w:id="201"/>
      <w:bookmarkEnd w:id="202"/>
      <w:bookmarkEnd w:id="203"/>
      <w:r>
        <w:rPr>
          <w:rFonts w:cs="Arial"/>
        </w:rPr>
        <w:t>13.</w:t>
      </w:r>
      <w:r w:rsidRPr="00E47C2E">
        <w:rPr>
          <w:rFonts w:cs="Arial"/>
        </w:rPr>
        <w:t>УПУТСТВО ПОНУЂАЧИМА КАКО ДА САЧИНЕ ПОНУДУ</w:t>
      </w:r>
      <w:bookmarkEnd w:id="204"/>
    </w:p>
    <w:p w:rsidR="002210EF" w:rsidRPr="00E47C2E" w:rsidRDefault="002210EF" w:rsidP="002210EF">
      <w:pPr>
        <w:pStyle w:val="KDPodnaslov1"/>
        <w:spacing w:before="0"/>
        <w:ind w:left="360"/>
        <w:rPr>
          <w:rFonts w:cs="Arial"/>
        </w:rPr>
      </w:pPr>
    </w:p>
    <w:p w:rsidR="002210EF" w:rsidRDefault="002210EF" w:rsidP="008D2B23">
      <w:pPr>
        <w:pStyle w:val="KDParagraf"/>
        <w:spacing w:before="0"/>
        <w:rPr>
          <w:rFonts w:cs="Arial"/>
          <w:lang w:val="sr-Latn-RS"/>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w:t>
      </w:r>
    </w:p>
    <w:p w:rsidR="008D2B23" w:rsidRPr="00E47C2E" w:rsidRDefault="008D2B23" w:rsidP="008D2B23">
      <w:pPr>
        <w:pStyle w:val="KDParagraf"/>
        <w:spacing w:before="0"/>
        <w:rPr>
          <w:rFonts w:cs="Arial"/>
          <w:lang w:val="ru-RU"/>
        </w:rPr>
      </w:pPr>
      <w:r w:rsidRPr="00E47C2E">
        <w:rPr>
          <w:rFonts w:cs="Arial"/>
          <w:lang w:val="ru-RU"/>
        </w:rPr>
        <w:t>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DC767E">
      <w:pPr>
        <w:pStyle w:val="KDPodnaslov2"/>
        <w:numPr>
          <w:ilvl w:val="1"/>
          <w:numId w:val="20"/>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977B11" w:rsidRDefault="008D2B23" w:rsidP="008D2B23">
      <w:pPr>
        <w:pStyle w:val="KDKomentar"/>
        <w:spacing w:before="0"/>
        <w:rPr>
          <w:rFonts w:cs="Arial"/>
          <w:i w:val="0"/>
          <w:color w:val="auto"/>
          <w:sz w:val="22"/>
          <w:szCs w:val="22"/>
        </w:rPr>
      </w:pPr>
      <w:r w:rsidRPr="00977B11">
        <w:rPr>
          <w:rFonts w:cs="Arial"/>
          <w:i w:val="0"/>
          <w:color w:val="auto"/>
          <w:sz w:val="22"/>
          <w:szCs w:val="22"/>
        </w:rPr>
        <w:t>Понуда са свим прилозима мора бити сачињена на српском језику.</w:t>
      </w:r>
    </w:p>
    <w:p w:rsidR="008D2B23" w:rsidRPr="00977B11" w:rsidRDefault="008D2B23" w:rsidP="00977B11">
      <w:pPr>
        <w:pStyle w:val="KDKomentar"/>
        <w:spacing w:before="0"/>
        <w:rPr>
          <w:rFonts w:cs="Arial"/>
          <w:i w:val="0"/>
          <w:color w:val="auto"/>
          <w:sz w:val="22"/>
          <w:szCs w:val="22"/>
          <w:lang w:val="sr-Cyrl-RS"/>
        </w:rPr>
      </w:pPr>
      <w:r w:rsidRPr="00977B11">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DC767E">
      <w:pPr>
        <w:pStyle w:val="KDPodnaslov2"/>
        <w:numPr>
          <w:ilvl w:val="1"/>
          <w:numId w:val="20"/>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977B11" w:rsidRDefault="008D2B23" w:rsidP="008D2B23">
      <w:pPr>
        <w:pStyle w:val="KDKomentar"/>
        <w:spacing w:before="0"/>
        <w:rPr>
          <w:rFonts w:cs="Arial"/>
          <w:i w:val="0"/>
          <w:color w:val="auto"/>
          <w:sz w:val="22"/>
          <w:szCs w:val="22"/>
        </w:rPr>
      </w:pPr>
      <w:r w:rsidRPr="00977B11">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650C35" w:rsidRDefault="008D2B23" w:rsidP="00650C35">
      <w:pPr>
        <w:tabs>
          <w:tab w:val="left" w:pos="8640"/>
        </w:tabs>
        <w:ind w:right="-19"/>
        <w:rPr>
          <w:rFonts w:cs="Arial"/>
          <w:lang w:val="sr-Cyrl-C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977B11" w:rsidRPr="00970532">
        <w:rPr>
          <w:rFonts w:cs="Arial"/>
          <w:lang w:val="ru-RU"/>
        </w:rPr>
        <w:t>ЈАВНО ПРЕДУЗЕЋЕ „ЕЛЕКТРОПРИВРЕДА СРБИЈЕ</w:t>
      </w:r>
      <w:r w:rsidR="00977B11" w:rsidRPr="00970532">
        <w:rPr>
          <w:rFonts w:cs="Arial"/>
          <w:lang w:val="sr-Cyrl-CS"/>
        </w:rPr>
        <w:t>“ БЕОГРАД</w:t>
      </w:r>
      <w:r w:rsidR="00977B11">
        <w:rPr>
          <w:rFonts w:cs="Arial"/>
          <w:lang w:val="sr-Cyrl-CS"/>
        </w:rPr>
        <w:t xml:space="preserve"> </w:t>
      </w:r>
      <w:r w:rsidR="00977B11" w:rsidRPr="00970532">
        <w:rPr>
          <w:rFonts w:cs="Arial"/>
          <w:lang w:val="ru-RU"/>
        </w:rPr>
        <w:t xml:space="preserve">ЕЛЕКТРОПРИВРЕДА СРБИЈЕ </w:t>
      </w:r>
      <w:r w:rsidR="00977B11" w:rsidRPr="00970532">
        <w:rPr>
          <w:rFonts w:cs="Arial"/>
          <w:lang w:val="sr-Cyrl-RS"/>
        </w:rPr>
        <w:t xml:space="preserve">ЈП </w:t>
      </w:r>
      <w:r w:rsidR="00977B11" w:rsidRPr="00970532">
        <w:rPr>
          <w:rFonts w:cs="Arial"/>
          <w:lang w:val="sr-Cyrl-CS"/>
        </w:rPr>
        <w:t xml:space="preserve"> БЕОГРАД-ОГРАНАК ТЕНТ</w:t>
      </w:r>
      <w:r w:rsidR="00650C35">
        <w:rPr>
          <w:rFonts w:cs="Arial"/>
          <w:lang w:val="sr-Cyrl-CS"/>
        </w:rPr>
        <w:t xml:space="preserve"> </w:t>
      </w:r>
      <w:r w:rsidR="00977B11" w:rsidRPr="00970532">
        <w:rPr>
          <w:rFonts w:cs="Arial"/>
          <w:lang w:val="sr-Cyrl-CS"/>
        </w:rPr>
        <w:t>Улица</w:t>
      </w:r>
      <w:r w:rsidR="00977B11">
        <w:rPr>
          <w:rFonts w:cs="Arial"/>
          <w:lang w:val="sr-Cyrl-RS"/>
        </w:rPr>
        <w:t>:</w:t>
      </w:r>
      <w:r w:rsidR="00650C35">
        <w:rPr>
          <w:rFonts w:cs="Arial"/>
          <w:lang w:val="sr-Cyrl-CS"/>
        </w:rPr>
        <w:t xml:space="preserve"> Богољуба Урошевића-</w:t>
      </w:r>
      <w:r w:rsidR="00977B11" w:rsidRPr="00970532">
        <w:rPr>
          <w:rFonts w:cs="Arial"/>
          <w:lang w:val="sr-Cyrl-CS"/>
        </w:rPr>
        <w:t>Црног  број 44.</w:t>
      </w:r>
      <w:r w:rsidR="00650C35">
        <w:rPr>
          <w:rFonts w:cs="Arial"/>
          <w:lang w:val="sr-Cyrl-CS"/>
        </w:rPr>
        <w:t xml:space="preserve"> </w:t>
      </w:r>
      <w:r w:rsidR="002A4077" w:rsidRPr="00E47C2E">
        <w:rPr>
          <w:rFonts w:cs="Arial"/>
          <w:lang w:val="ru-RU"/>
        </w:rPr>
        <w:t xml:space="preserve">ПАК </w:t>
      </w:r>
      <w:r w:rsidR="00650C35">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1F6541">
        <w:rPr>
          <w:rFonts w:cs="Arial"/>
          <w:lang w:val="ru-RU"/>
        </w:rPr>
        <w:t>услуга :</w:t>
      </w:r>
      <w:r w:rsidR="001F6541" w:rsidRPr="001F6541">
        <w:rPr>
          <w:rFonts w:cs="Arial"/>
          <w:b/>
          <w:lang w:val="sr-Cyrl-RS"/>
        </w:rPr>
        <w:t xml:space="preserve"> </w:t>
      </w:r>
      <w:r w:rsidR="001F6541" w:rsidRPr="001F6541">
        <w:rPr>
          <w:rFonts w:cs="Arial"/>
          <w:lang w:val="sr-Cyrl-RS"/>
        </w:rPr>
        <w:t>Одржавање машина алатки ТЕНТ-А</w:t>
      </w:r>
      <w:r w:rsidR="001F6541">
        <w:rPr>
          <w:rFonts w:cs="Arial"/>
          <w:lang w:val="ru-RU"/>
        </w:rPr>
        <w:t xml:space="preserve"> </w:t>
      </w:r>
      <w:r w:rsidR="009E504F" w:rsidRPr="00E47C2E">
        <w:rPr>
          <w:rFonts w:cs="Arial"/>
          <w:lang w:val="ru-RU"/>
        </w:rPr>
        <w:t xml:space="preserve"> </w:t>
      </w:r>
      <w:r w:rsidRPr="00E47C2E">
        <w:rPr>
          <w:rFonts w:cs="Arial"/>
          <w:lang w:val="ru-RU"/>
        </w:rPr>
        <w:t xml:space="preserve">- Јавна набавка број </w:t>
      </w:r>
      <w:r w:rsidR="006D1B93">
        <w:rPr>
          <w:rFonts w:cs="Arial"/>
        </w:rPr>
        <w:t>3000/</w:t>
      </w:r>
      <w:r w:rsidR="006D1B93">
        <w:rPr>
          <w:rFonts w:cs="Arial"/>
          <w:lang w:val="sr-Cyrl-RS"/>
        </w:rPr>
        <w:t>1050</w:t>
      </w:r>
      <w:r w:rsidR="0033238A">
        <w:rPr>
          <w:rFonts w:cs="Arial"/>
        </w:rPr>
        <w:t>/201</w:t>
      </w:r>
      <w:r w:rsidR="006D1B93">
        <w:rPr>
          <w:rFonts w:cs="Arial"/>
          <w:lang w:val="sr-Cyrl-RS"/>
        </w:rPr>
        <w:t>8</w:t>
      </w:r>
      <w:r w:rsidR="0033238A">
        <w:rPr>
          <w:rFonts w:cs="Arial"/>
        </w:rPr>
        <w:t xml:space="preserve"> (</w:t>
      </w:r>
      <w:r w:rsidR="006D1B93">
        <w:rPr>
          <w:rFonts w:cs="Arial"/>
          <w:lang w:val="sr-Cyrl-RS"/>
        </w:rPr>
        <w:t>607</w:t>
      </w:r>
      <w:r w:rsidR="0033238A">
        <w:rPr>
          <w:rFonts w:cs="Arial"/>
        </w:rPr>
        <w:t>/201</w:t>
      </w:r>
      <w:r w:rsidR="006D1B93">
        <w:rPr>
          <w:rFonts w:cs="Arial"/>
          <w:lang w:val="sr-Cyrl-RS"/>
        </w:rPr>
        <w:t>8</w:t>
      </w:r>
      <w:r w:rsidR="009E504F" w:rsidRPr="009E504F">
        <w:rPr>
          <w:rFonts w:cs="Arial"/>
        </w:rPr>
        <w:t>)</w:t>
      </w:r>
      <w:r w:rsidRPr="009E504F">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5F5F43">
      <w:pPr>
        <w:pStyle w:val="KDParagraf"/>
        <w:spacing w:before="0"/>
        <w:jc w:val="left"/>
        <w:rPr>
          <w:rFonts w:cs="Arial"/>
        </w:rPr>
      </w:pPr>
      <w:r w:rsidRPr="00E47C2E">
        <w:rPr>
          <w:rFonts w:cs="Arial"/>
        </w:rPr>
        <w:t>Уколико понуђачи подносе заједничку понуду, гру</w:t>
      </w:r>
      <w:r w:rsidR="002210EF">
        <w:rPr>
          <w:rFonts w:cs="Arial"/>
        </w:rPr>
        <w:t xml:space="preserve">па понуђача може да се определи </w:t>
      </w:r>
      <w:r w:rsidRPr="00E47C2E">
        <w:rPr>
          <w:rFonts w:cs="Arial"/>
        </w:rPr>
        <w:t>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w:t>
      </w:r>
      <w:r w:rsidR="005F5F43">
        <w:rPr>
          <w:rFonts w:cs="Arial"/>
        </w:rPr>
        <w:t xml:space="preserve"> </w:t>
      </w:r>
      <w:bookmarkStart w:id="209" w:name="_GoBack"/>
      <w:bookmarkEnd w:id="209"/>
      <w:r w:rsidRPr="00E47C2E">
        <w:rPr>
          <w:rFonts w:cs="Arial"/>
        </w:rPr>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DC767E">
      <w:pPr>
        <w:pStyle w:val="KDPodnaslov2"/>
        <w:numPr>
          <w:ilvl w:val="1"/>
          <w:numId w:val="20"/>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w:t>
      </w:r>
      <w:r w:rsidR="009E504F">
        <w:rPr>
          <w:rFonts w:cs="Arial"/>
          <w:lang w:val="ru-RU" w:bidi="en-US"/>
        </w:rPr>
        <w:t xml:space="preserve"> </w:t>
      </w:r>
      <w:r w:rsidRPr="00E47C2E">
        <w:rPr>
          <w:rFonts w:cs="Arial"/>
          <w:lang w:val="ru-RU" w:bidi="en-US"/>
        </w:rPr>
        <w:t>из чл. 75.</w:t>
      </w:r>
      <w:r w:rsidRPr="009E504F">
        <w:rPr>
          <w:rFonts w:cs="Arial"/>
          <w:lang w:val="ru-RU" w:bidi="en-US"/>
        </w:rPr>
        <w:t>и 76.</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9E504F" w:rsidRDefault="009B6CFC" w:rsidP="008D2B23">
      <w:pPr>
        <w:pStyle w:val="KDNabrajanje"/>
        <w:spacing w:before="0"/>
        <w:rPr>
          <w:rFonts w:cs="Arial"/>
        </w:rPr>
      </w:pPr>
      <w:r w:rsidRPr="009E504F">
        <w:rPr>
          <w:rFonts w:cs="Arial"/>
          <w:lang w:val="sr-Cyrl-CS"/>
        </w:rPr>
        <w:t>Овлашћење из тачке 6.2 Конкурсне документације</w:t>
      </w:r>
    </w:p>
    <w:p w:rsidR="00645F72" w:rsidRPr="009E504F" w:rsidRDefault="00F76D54" w:rsidP="00645F72">
      <w:pPr>
        <w:pStyle w:val="KDNabrajanje"/>
        <w:spacing w:before="0"/>
        <w:rPr>
          <w:rFonts w:cs="Arial"/>
        </w:rPr>
      </w:pPr>
      <w:r w:rsidRPr="009E504F">
        <w:rPr>
          <w:rFonts w:cs="Arial"/>
        </w:rPr>
        <w:t>С</w:t>
      </w:r>
      <w:r w:rsidR="00645F72" w:rsidRPr="009E504F">
        <w:rPr>
          <w:rFonts w:cs="Arial"/>
        </w:rPr>
        <w:t xml:space="preserve">редства финансијског обезбеђења </w:t>
      </w:r>
      <w:r w:rsidRPr="009E504F">
        <w:rPr>
          <w:rFonts w:cs="Arial"/>
        </w:rPr>
        <w:t>за озбиљност понуде</w:t>
      </w:r>
    </w:p>
    <w:p w:rsidR="0056571E" w:rsidRPr="009E504F" w:rsidRDefault="007267FC" w:rsidP="00645F72">
      <w:pPr>
        <w:pStyle w:val="KDNabrajanje"/>
        <w:spacing w:before="0"/>
        <w:rPr>
          <w:rFonts w:cs="Arial"/>
        </w:rPr>
      </w:pPr>
      <w:r w:rsidRPr="009E504F">
        <w:rPr>
          <w:rFonts w:cs="Arial"/>
          <w:lang w:val="sr-Cyrl-CS"/>
        </w:rPr>
        <w:t xml:space="preserve">Списак </w:t>
      </w:r>
      <w:r w:rsidR="00AE4A05" w:rsidRPr="009E504F">
        <w:rPr>
          <w:rFonts w:cs="Arial"/>
          <w:lang w:val="sr-Cyrl-CS"/>
        </w:rPr>
        <w:t>извршених услуга</w:t>
      </w:r>
    </w:p>
    <w:p w:rsidR="0056571E" w:rsidRPr="009E504F" w:rsidRDefault="007267FC" w:rsidP="00645F72">
      <w:pPr>
        <w:pStyle w:val="KDNabrajanje"/>
        <w:spacing w:before="0"/>
        <w:rPr>
          <w:rFonts w:cs="Arial"/>
        </w:rPr>
      </w:pPr>
      <w:r w:rsidRPr="009E504F">
        <w:rPr>
          <w:rFonts w:cs="Arial"/>
          <w:lang w:val="sr-Cyrl-CS"/>
        </w:rPr>
        <w:t>Потврда о референтним набавкама</w:t>
      </w:r>
    </w:p>
    <w:p w:rsidR="00EA6178" w:rsidRPr="009E504F" w:rsidRDefault="002A4077" w:rsidP="00EA6178">
      <w:pPr>
        <w:pStyle w:val="KDNabrajanje"/>
        <w:spacing w:before="0"/>
        <w:rPr>
          <w:rFonts w:cs="Arial"/>
        </w:rPr>
      </w:pPr>
      <w:r w:rsidRPr="009E504F">
        <w:rPr>
          <w:rFonts w:cs="Arial"/>
        </w:rPr>
        <w:t>О</w:t>
      </w:r>
      <w:r w:rsidR="007267FC" w:rsidRPr="009E504F">
        <w:rPr>
          <w:rFonts w:cs="Arial"/>
        </w:rPr>
        <w:t>брасц</w:t>
      </w:r>
      <w:r w:rsidR="007267FC" w:rsidRPr="009E504F">
        <w:rPr>
          <w:rFonts w:cs="Arial"/>
          <w:lang w:val="sr-Cyrl-CS"/>
        </w:rPr>
        <w:t>и</w:t>
      </w:r>
      <w:r w:rsidR="00EA6178" w:rsidRPr="009E504F">
        <w:rPr>
          <w:rFonts w:cs="Arial"/>
        </w:rPr>
        <w:t>, изјаве и доказ</w:t>
      </w:r>
      <w:r w:rsidR="007267FC" w:rsidRPr="009E504F">
        <w:rPr>
          <w:rFonts w:cs="Arial"/>
          <w:lang w:val="sr-Cyrl-CS"/>
        </w:rPr>
        <w:t>и</w:t>
      </w:r>
      <w:r w:rsidR="007267FC" w:rsidRPr="009E504F">
        <w:rPr>
          <w:rFonts w:cs="Arial"/>
        </w:rPr>
        <w:t xml:space="preserve"> одређене тачком </w:t>
      </w:r>
      <w:r w:rsidR="003C4E60" w:rsidRPr="009E504F">
        <w:rPr>
          <w:rFonts w:cs="Arial"/>
        </w:rPr>
        <w:t>6</w:t>
      </w:r>
      <w:r w:rsidR="007267FC" w:rsidRPr="009E504F">
        <w:rPr>
          <w:rFonts w:cs="Arial"/>
        </w:rPr>
        <w:t>.</w:t>
      </w:r>
      <w:r w:rsidR="007267FC" w:rsidRPr="009E504F">
        <w:rPr>
          <w:rFonts w:cs="Arial"/>
          <w:lang w:val="sr-Cyrl-CS"/>
        </w:rPr>
        <w:t>9</w:t>
      </w:r>
      <w:r w:rsidR="007267FC" w:rsidRPr="009E504F">
        <w:rPr>
          <w:rFonts w:cs="Arial"/>
        </w:rPr>
        <w:t xml:space="preserve"> или </w:t>
      </w:r>
      <w:r w:rsidR="003C4E60" w:rsidRPr="009E504F">
        <w:rPr>
          <w:rFonts w:cs="Arial"/>
        </w:rPr>
        <w:t>6</w:t>
      </w:r>
      <w:r w:rsidR="007267FC" w:rsidRPr="009E504F">
        <w:rPr>
          <w:rFonts w:cs="Arial"/>
        </w:rPr>
        <w:t>.1</w:t>
      </w:r>
      <w:r w:rsidR="007267FC" w:rsidRPr="009E504F">
        <w:rPr>
          <w:rFonts w:cs="Arial"/>
          <w:lang w:val="sr-Cyrl-CS"/>
        </w:rPr>
        <w:t>0</w:t>
      </w:r>
      <w:r w:rsidR="00EA6178" w:rsidRPr="009E504F">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9E504F"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 xml:space="preserve">(пожељно је да буде </w:t>
      </w:r>
      <w:r w:rsidR="003C4E60" w:rsidRPr="009E504F">
        <w:rPr>
          <w:rFonts w:cs="Arial"/>
        </w:rPr>
        <w:t>попуњен)</w:t>
      </w:r>
    </w:p>
    <w:p w:rsidR="002A4077" w:rsidRPr="009E504F" w:rsidRDefault="002A4077" w:rsidP="002A4077">
      <w:pPr>
        <w:pStyle w:val="KDNabrajanje"/>
      </w:pPr>
      <w:r w:rsidRPr="009E504F">
        <w:t xml:space="preserve">докази о испуњености услова </w:t>
      </w:r>
      <w:r w:rsidRPr="009E504F">
        <w:rPr>
          <w:lang w:bidi="en-US"/>
        </w:rPr>
        <w:t>из чл. 75. и 76.</w:t>
      </w:r>
      <w:r w:rsidRPr="009E504F">
        <w:t xml:space="preserve"> Закона у складу са чланом 77. Закона и Одељком 4. конкурсне документације </w:t>
      </w:r>
    </w:p>
    <w:p w:rsidR="002A4077" w:rsidRPr="00FF4DF9" w:rsidRDefault="002A4077" w:rsidP="002A4077">
      <w:pPr>
        <w:pStyle w:val="KDNabrajanje"/>
      </w:pPr>
      <w:r w:rsidRPr="009E504F">
        <w:t>Овлашћење за потписника (ако не потписује заступник)</w:t>
      </w:r>
    </w:p>
    <w:p w:rsidR="00FF4DF9" w:rsidRPr="00FF4DF9" w:rsidRDefault="00FF4DF9" w:rsidP="00FF4DF9">
      <w:pPr>
        <w:pStyle w:val="KDNabrajanje"/>
      </w:pPr>
      <w:r w:rsidRPr="00FF4DF9">
        <w:t>Споразум о заједничком извршењу (уколико понуду подноси група понуђача)</w:t>
      </w:r>
    </w:p>
    <w:p w:rsidR="00FF4DF9" w:rsidRPr="009E504F" w:rsidRDefault="00FF4DF9" w:rsidP="00FF4DF9">
      <w:pPr>
        <w:pStyle w:val="KDNabrajanje"/>
        <w:numPr>
          <w:ilvl w:val="0"/>
          <w:numId w:val="0"/>
        </w:numPr>
        <w:ind w:left="720"/>
      </w:pP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DC767E">
      <w:pPr>
        <w:pStyle w:val="KDPodnaslov2"/>
        <w:numPr>
          <w:ilvl w:val="1"/>
          <w:numId w:val="20"/>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9C2D16" w:rsidRDefault="008D2B23" w:rsidP="00FC355A">
      <w:pPr>
        <w:pStyle w:val="KDParagraf"/>
        <w:spacing w:before="0"/>
        <w:rPr>
          <w:rFonts w:cs="Arial"/>
        </w:rPr>
      </w:pPr>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p>
    <w:p w:rsidR="009C2D16" w:rsidRDefault="009C2D16" w:rsidP="00FC355A">
      <w:pPr>
        <w:pStyle w:val="KDParagraf"/>
        <w:spacing w:before="0"/>
        <w:rPr>
          <w:rFonts w:cs="Arial"/>
        </w:rPr>
      </w:pPr>
    </w:p>
    <w:p w:rsidR="009E504F" w:rsidRPr="009C2D16" w:rsidRDefault="008D2B23" w:rsidP="009C2D16">
      <w:pPr>
        <w:pStyle w:val="KDParagraf"/>
        <w:spacing w:before="0"/>
        <w:rPr>
          <w:rFonts w:cs="Arial"/>
          <w:lang w:val="sr-Cyrl-CS"/>
        </w:rPr>
      </w:pPr>
      <w:r w:rsidRPr="00E47C2E">
        <w:rPr>
          <w:rFonts w:cs="Arial"/>
        </w:rPr>
        <w:t>понуда, овакву понуду вратити неотворену понуђачу, са назнаком да је поднета неблаговремено.</w:t>
      </w:r>
      <w:r w:rsidR="009E504F">
        <w:rPr>
          <w:rFonts w:cs="Arial"/>
          <w:lang w:val="sr-Cyrl-RS"/>
        </w:rPr>
        <w:tab/>
      </w:r>
    </w:p>
    <w:p w:rsidR="0066644E" w:rsidRPr="009E504F" w:rsidRDefault="00FC355A" w:rsidP="009E504F">
      <w:pPr>
        <w:tabs>
          <w:tab w:val="left" w:pos="8640"/>
        </w:tabs>
        <w:ind w:right="-19"/>
        <w:rPr>
          <w:rFonts w:cs="Arial"/>
          <w:lang w:val="sr-Cyrl-RS"/>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9E504F" w:rsidRPr="006520EC">
        <w:rPr>
          <w:rFonts w:cs="Arial"/>
          <w:lang w:val="sr-Cyrl-CS"/>
        </w:rPr>
        <w:t>Улица</w:t>
      </w:r>
      <w:r w:rsidR="009E504F">
        <w:rPr>
          <w:rFonts w:cs="Arial"/>
          <w:lang w:val="sr-Cyrl-CS"/>
        </w:rPr>
        <w:t>:</w:t>
      </w:r>
      <w:r w:rsidR="009E504F" w:rsidRPr="006520EC">
        <w:rPr>
          <w:rFonts w:cs="Arial"/>
        </w:rPr>
        <w:t>Богољуба Урошевића</w:t>
      </w:r>
      <w:r w:rsidR="009E504F">
        <w:rPr>
          <w:rFonts w:cs="Arial"/>
          <w:lang w:val="sr-Cyrl-RS"/>
        </w:rPr>
        <w:t>-</w:t>
      </w:r>
      <w:r w:rsidR="009E504F" w:rsidRPr="006520EC">
        <w:rPr>
          <w:rFonts w:cs="Arial"/>
        </w:rPr>
        <w:t xml:space="preserve">Црног </w:t>
      </w:r>
      <w:r w:rsidR="009E504F" w:rsidRPr="006520EC">
        <w:rPr>
          <w:rFonts w:cs="Arial"/>
          <w:lang w:val="sr-Cyrl-CS"/>
        </w:rPr>
        <w:t>број</w:t>
      </w:r>
      <w:r w:rsidR="009E504F" w:rsidRPr="006520EC">
        <w:rPr>
          <w:rFonts w:cs="Arial"/>
        </w:rPr>
        <w:t xml:space="preserve"> 44</w:t>
      </w:r>
      <w:r w:rsidR="009E504F">
        <w:rPr>
          <w:rFonts w:cs="Arial"/>
          <w:color w:val="FF0000"/>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DC767E">
      <w:pPr>
        <w:pStyle w:val="KDPodnaslov2"/>
        <w:numPr>
          <w:ilvl w:val="1"/>
          <w:numId w:val="20"/>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5818BC">
        <w:rPr>
          <w:rFonts w:cs="Arial"/>
          <w:lang w:val="ru-RU"/>
        </w:rPr>
        <w:t>услуга</w:t>
      </w:r>
      <w:r w:rsidR="00DD2F6E">
        <w:rPr>
          <w:rFonts w:cs="Arial"/>
          <w:lang w:val="ru-RU"/>
        </w:rPr>
        <w:t>:</w:t>
      </w:r>
      <w:r w:rsidR="00B76BD8" w:rsidRPr="00B76BD8">
        <w:rPr>
          <w:rFonts w:cs="Arial"/>
          <w:lang w:val="sr-Cyrl-RS"/>
        </w:rPr>
        <w:t xml:space="preserve"> </w:t>
      </w:r>
      <w:r w:rsidR="00B76BD8" w:rsidRPr="001F6541">
        <w:rPr>
          <w:rFonts w:cs="Arial"/>
          <w:lang w:val="sr-Cyrl-RS"/>
        </w:rPr>
        <w:t>Одржавање машина алатки ТЕНТ-А</w:t>
      </w:r>
      <w:r w:rsidR="00B76BD8">
        <w:rPr>
          <w:rFonts w:cs="Arial"/>
          <w:lang w:val="ru-RU"/>
        </w:rPr>
        <w:t xml:space="preserve"> </w:t>
      </w:r>
      <w:r w:rsidR="00B76BD8" w:rsidRPr="00E47C2E">
        <w:rPr>
          <w:rFonts w:cs="Arial"/>
          <w:lang w:val="ru-RU"/>
        </w:rPr>
        <w:t xml:space="preserve"> </w:t>
      </w:r>
      <w:r w:rsidR="005818BC">
        <w:rPr>
          <w:rFonts w:cs="Arial"/>
          <w:lang w:val="ru-RU"/>
        </w:rPr>
        <w:t xml:space="preserve"> </w:t>
      </w:r>
      <w:r w:rsidR="005818BC" w:rsidRPr="005818BC">
        <w:rPr>
          <w:rFonts w:cs="Arial"/>
          <w:lang w:val="ru-RU"/>
        </w:rPr>
        <w:t xml:space="preserve"> </w:t>
      </w:r>
      <w:r w:rsidRPr="00E47C2E">
        <w:rPr>
          <w:rFonts w:cs="Arial"/>
          <w:lang w:val="ru-RU"/>
        </w:rPr>
        <w:t xml:space="preserve">- Јавна набавка број </w:t>
      </w:r>
      <w:r w:rsidR="006D1B93">
        <w:rPr>
          <w:rFonts w:cs="Arial"/>
          <w:b/>
        </w:rPr>
        <w:t>3000/</w:t>
      </w:r>
      <w:r w:rsidR="006D1B93">
        <w:rPr>
          <w:rFonts w:cs="Arial"/>
          <w:b/>
          <w:lang w:val="sr-Cyrl-RS"/>
        </w:rPr>
        <w:t>1050</w:t>
      </w:r>
      <w:r w:rsidR="0033238A">
        <w:rPr>
          <w:rFonts w:cs="Arial"/>
          <w:b/>
        </w:rPr>
        <w:t>/201</w:t>
      </w:r>
      <w:r w:rsidR="006D1B93">
        <w:rPr>
          <w:rFonts w:cs="Arial"/>
          <w:b/>
          <w:lang w:val="sr-Cyrl-RS"/>
        </w:rPr>
        <w:t>8</w:t>
      </w:r>
      <w:r w:rsidR="0033238A">
        <w:rPr>
          <w:rFonts w:cs="Arial"/>
          <w:b/>
        </w:rPr>
        <w:t xml:space="preserve"> (</w:t>
      </w:r>
      <w:r w:rsidR="006D1B93">
        <w:rPr>
          <w:rFonts w:cs="Arial"/>
          <w:b/>
          <w:lang w:val="sr-Cyrl-RS"/>
        </w:rPr>
        <w:t>607</w:t>
      </w:r>
      <w:r w:rsidR="0033238A">
        <w:rPr>
          <w:rFonts w:cs="Arial"/>
          <w:b/>
        </w:rPr>
        <w:t>/201</w:t>
      </w:r>
      <w:r w:rsidR="006D1B93">
        <w:rPr>
          <w:rFonts w:cs="Arial"/>
          <w:b/>
          <w:lang w:val="sr-Cyrl-RS"/>
        </w:rPr>
        <w:t>8</w:t>
      </w:r>
      <w:r w:rsidR="00336806">
        <w:rPr>
          <w:rFonts w:cs="Arial"/>
          <w:b/>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818BC" w:rsidRPr="005818BC">
        <w:rPr>
          <w:rFonts w:cs="Arial"/>
          <w:lang w:val="ru-RU"/>
        </w:rPr>
        <w:t>услуга</w:t>
      </w:r>
      <w:r w:rsidR="004E3DBD">
        <w:rPr>
          <w:rFonts w:cs="Arial"/>
          <w:lang w:val="ru-RU"/>
        </w:rPr>
        <w:t xml:space="preserve">: </w:t>
      </w:r>
      <w:r w:rsidR="004E3DBD" w:rsidRPr="001F6541">
        <w:rPr>
          <w:rFonts w:cs="Arial"/>
          <w:lang w:val="sr-Cyrl-RS"/>
        </w:rPr>
        <w:t>Одржавање машина алатки ТЕНТ-А</w:t>
      </w:r>
      <w:r w:rsidRPr="00E47C2E">
        <w:rPr>
          <w:rFonts w:cs="Arial"/>
        </w:rPr>
        <w:t xml:space="preserve"> - Јавна набавка број </w:t>
      </w:r>
      <w:r w:rsidR="006D1B93">
        <w:rPr>
          <w:rFonts w:cs="Arial"/>
          <w:b/>
        </w:rPr>
        <w:t>3000/</w:t>
      </w:r>
      <w:r w:rsidR="006D1B93">
        <w:rPr>
          <w:rFonts w:cs="Arial"/>
          <w:b/>
          <w:lang w:val="sr-Cyrl-RS"/>
        </w:rPr>
        <w:t>1050</w:t>
      </w:r>
      <w:r w:rsidR="0033238A">
        <w:rPr>
          <w:rFonts w:cs="Arial"/>
          <w:b/>
        </w:rPr>
        <w:t>/201</w:t>
      </w:r>
      <w:r w:rsidR="006D1B93">
        <w:rPr>
          <w:rFonts w:cs="Arial"/>
          <w:b/>
          <w:lang w:val="sr-Cyrl-RS"/>
        </w:rPr>
        <w:t>8</w:t>
      </w:r>
      <w:r w:rsidR="0033238A">
        <w:rPr>
          <w:rFonts w:cs="Arial"/>
          <w:b/>
        </w:rPr>
        <w:t>(</w:t>
      </w:r>
      <w:r w:rsidR="006D1B93">
        <w:rPr>
          <w:rFonts w:cs="Arial"/>
          <w:b/>
          <w:lang w:val="sr-Cyrl-RS"/>
        </w:rPr>
        <w:t>607</w:t>
      </w:r>
      <w:r w:rsidR="0033238A">
        <w:rPr>
          <w:rFonts w:cs="Arial"/>
          <w:b/>
        </w:rPr>
        <w:t>/201</w:t>
      </w:r>
      <w:r w:rsidR="006D1B93">
        <w:rPr>
          <w:rFonts w:cs="Arial"/>
          <w:b/>
          <w:lang w:val="sr-Cyrl-RS"/>
        </w:rPr>
        <w:t>8</w:t>
      </w:r>
      <w:r w:rsidR="00336806">
        <w:rPr>
          <w:rFonts w:cs="Arial"/>
          <w:b/>
        </w:rPr>
        <w:t>)</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336806" w:rsidRDefault="008D2B23" w:rsidP="008D2B23">
      <w:pPr>
        <w:pStyle w:val="KDKomentar"/>
        <w:spacing w:before="0"/>
        <w:rPr>
          <w:rFonts w:cs="Arial"/>
          <w:i w:val="0"/>
          <w:color w:val="auto"/>
          <w:sz w:val="22"/>
          <w:szCs w:val="22"/>
          <w:lang w:val="en-US"/>
        </w:rPr>
      </w:pPr>
      <w:r w:rsidRPr="00336806">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w:t>
      </w:r>
      <w:r w:rsidR="00336806">
        <w:rPr>
          <w:rFonts w:cs="Arial"/>
          <w:i w:val="0"/>
          <w:color w:val="auto"/>
          <w:sz w:val="22"/>
          <w:szCs w:val="22"/>
        </w:rPr>
        <w:t>ности понуде</w:t>
      </w:r>
      <w:r w:rsidR="00336806" w:rsidRPr="00336806">
        <w:rPr>
          <w:rFonts w:cs="Arial"/>
          <w:i w:val="0"/>
          <w:color w:val="auto"/>
          <w:sz w:val="22"/>
          <w:szCs w:val="22"/>
          <w:lang w:val="en-US"/>
        </w:rPr>
        <w:t>.</w:t>
      </w:r>
    </w:p>
    <w:p w:rsidR="00EA6178" w:rsidRPr="00E47C2E" w:rsidRDefault="00EA6178" w:rsidP="008D2B23">
      <w:pPr>
        <w:pStyle w:val="KDKomentar"/>
        <w:spacing w:before="0"/>
        <w:rPr>
          <w:rFonts w:cs="Arial"/>
          <w:i w:val="0"/>
          <w:sz w:val="22"/>
          <w:szCs w:val="22"/>
        </w:rPr>
      </w:pPr>
    </w:p>
    <w:p w:rsidR="008D2B23" w:rsidRPr="00E47C2E" w:rsidRDefault="008D2B23" w:rsidP="00DC767E">
      <w:pPr>
        <w:pStyle w:val="KDPodnaslov2"/>
        <w:numPr>
          <w:ilvl w:val="1"/>
          <w:numId w:val="20"/>
        </w:numPr>
        <w:spacing w:before="0"/>
        <w:jc w:val="both"/>
        <w:rPr>
          <w:rFonts w:cs="Arial"/>
        </w:rPr>
      </w:pPr>
      <w:bookmarkStart w:id="218" w:name="_Toc441651583"/>
      <w:bookmarkStart w:id="219" w:name="_Toc442559894"/>
      <w:r w:rsidRPr="00E47C2E">
        <w:rPr>
          <w:rFonts w:cs="Arial"/>
          <w:lang w:val="ru-RU"/>
        </w:rPr>
        <w:t>П</w:t>
      </w:r>
      <w:r w:rsidRPr="00E47C2E">
        <w:rPr>
          <w:rFonts w:cs="Arial"/>
        </w:rPr>
        <w:t>артије</w:t>
      </w:r>
      <w:bookmarkEnd w:id="218"/>
      <w:bookmarkEnd w:id="219"/>
    </w:p>
    <w:p w:rsidR="008D2B23" w:rsidRPr="00336806" w:rsidRDefault="0066644E" w:rsidP="00336806">
      <w:pPr>
        <w:pStyle w:val="KDParagraf"/>
        <w:spacing w:before="0"/>
        <w:ind w:left="360"/>
        <w:rPr>
          <w:rFonts w:cs="Arial"/>
        </w:rPr>
      </w:pPr>
      <w:r w:rsidRPr="00336806">
        <w:rPr>
          <w:rFonts w:cs="Arial"/>
        </w:rPr>
        <w:t>Набавка није обликована по партијама.</w:t>
      </w:r>
    </w:p>
    <w:p w:rsidR="008D2B23" w:rsidRPr="00E47C2E" w:rsidRDefault="008D2B23" w:rsidP="00DC767E">
      <w:pPr>
        <w:pStyle w:val="KDPodnaslov2"/>
        <w:numPr>
          <w:ilvl w:val="1"/>
          <w:numId w:val="20"/>
        </w:numPr>
        <w:spacing w:before="0"/>
        <w:jc w:val="both"/>
        <w:rPr>
          <w:rFonts w:cs="Arial"/>
        </w:rPr>
      </w:pPr>
      <w:bookmarkStart w:id="220" w:name="_Toc441651584"/>
      <w:bookmarkStart w:id="221" w:name="_Toc442559895"/>
      <w:r w:rsidRPr="00E47C2E">
        <w:rPr>
          <w:rFonts w:cs="Arial"/>
        </w:rPr>
        <w:lastRenderedPageBreak/>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C767E">
      <w:pPr>
        <w:pStyle w:val="KDPodnaslov2"/>
        <w:numPr>
          <w:ilvl w:val="1"/>
          <w:numId w:val="20"/>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336806">
        <w:rPr>
          <w:rFonts w:cs="Arial"/>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336806" w:rsidRDefault="0066644E" w:rsidP="0066644E">
      <w:pPr>
        <w:pStyle w:val="KDParagraf"/>
        <w:spacing w:before="0"/>
        <w:rPr>
          <w:rFonts w:cs="Arial"/>
          <w:lang w:bidi="en-US"/>
        </w:rPr>
      </w:pPr>
      <w:r w:rsidRPr="00336806">
        <w:rPr>
          <w:rFonts w:cs="Arial"/>
        </w:rPr>
        <w:t>Наручилац</w:t>
      </w:r>
      <w:r w:rsidRPr="00336806">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DC767E">
      <w:pPr>
        <w:pStyle w:val="KDPodnaslov2"/>
        <w:numPr>
          <w:ilvl w:val="1"/>
          <w:numId w:val="20"/>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9C2D16" w:rsidRPr="009C2D16" w:rsidRDefault="0066644E" w:rsidP="0066644E">
      <w:pPr>
        <w:pStyle w:val="KDNabrajanje"/>
        <w:rPr>
          <w:color w:val="00B0F0"/>
        </w:rPr>
      </w:pPr>
      <w:bookmarkStart w:id="226" w:name="_Toc441651587"/>
      <w:bookmarkStart w:id="227" w:name="_Toc442559898"/>
      <w:r w:rsidRPr="00336806">
        <w:t>Сваки понуђач из групе понуђача  која подноси заједничку понуду мора да испуњава услове из члана 75.  став 1. тачка 1), 2) и 4) и члана 75. став 2.</w:t>
      </w:r>
    </w:p>
    <w:p w:rsidR="0066644E" w:rsidRPr="00E47C2E" w:rsidRDefault="0066644E" w:rsidP="009C2D16">
      <w:pPr>
        <w:pStyle w:val="KDNabrajanje"/>
        <w:numPr>
          <w:ilvl w:val="0"/>
          <w:numId w:val="0"/>
        </w:numPr>
        <w:ind w:left="720"/>
        <w:rPr>
          <w:color w:val="00B0F0"/>
        </w:rPr>
      </w:pPr>
      <w:r w:rsidRPr="00336806">
        <w:t xml:space="preserve"> Закона, наведене у одељку Услови за учешће из члана 75. и 76. Закона и </w:t>
      </w:r>
      <w:r w:rsidRPr="00E47C2E">
        <w:t>Упутство како се доказује испуњеност тих услова</w:t>
      </w:r>
      <w:r w:rsidR="00336806">
        <w:rPr>
          <w:lang w:val="en-US"/>
        </w:rPr>
        <w:t>.</w:t>
      </w:r>
      <w:r w:rsidRPr="00E47C2E">
        <w:t xml:space="preserve">Услове у вези са капацитетима, у складу са чланом 76.Закона, понуђачи из групе </w:t>
      </w:r>
      <w:r w:rsidRPr="00E47C2E">
        <w:lastRenderedPageBreak/>
        <w:t xml:space="preserve">испуњавају заједно, на основу </w:t>
      </w:r>
      <w:r w:rsidRPr="00336806">
        <w:t>достављених доказа дефинисаних</w:t>
      </w:r>
      <w:r w:rsidR="00336806" w:rsidRPr="00336806">
        <w:rPr>
          <w:lang w:val="en-US"/>
        </w:rPr>
        <w:t xml:space="preserve"> </w:t>
      </w:r>
      <w:r w:rsidRPr="00336806">
        <w:t>конкурсном документацијом</w:t>
      </w:r>
      <w:r w:rsidR="00336806" w:rsidRPr="00336806">
        <w:rPr>
          <w:lang w:val="en-U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C767E">
      <w:pPr>
        <w:pStyle w:val="KDPodnaslov2"/>
        <w:numPr>
          <w:ilvl w:val="1"/>
          <w:numId w:val="20"/>
        </w:numPr>
        <w:spacing w:before="0"/>
        <w:jc w:val="both"/>
        <w:rPr>
          <w:rFonts w:cs="Arial"/>
        </w:rPr>
      </w:pPr>
      <w:r w:rsidRPr="00E47C2E">
        <w:rPr>
          <w:rFonts w:cs="Arial"/>
        </w:rPr>
        <w:t>Понуђена цена</w:t>
      </w:r>
      <w:bookmarkEnd w:id="226"/>
      <w:bookmarkEnd w:id="227"/>
    </w:p>
    <w:p w:rsidR="008D2B23" w:rsidRPr="00336806" w:rsidRDefault="008D2B23" w:rsidP="008D2B23">
      <w:pPr>
        <w:pStyle w:val="KDParagraf"/>
        <w:spacing w:before="0"/>
        <w:rPr>
          <w:rFonts w:cs="Arial"/>
        </w:rPr>
      </w:pPr>
      <w:r w:rsidRPr="00336806">
        <w:rPr>
          <w:rFonts w:cs="Arial"/>
        </w:rPr>
        <w:t>Цена се исказује у динарима</w:t>
      </w:r>
      <w:r w:rsidR="00336806" w:rsidRPr="00336806">
        <w:rPr>
          <w:rFonts w:cs="Arial"/>
        </w:rPr>
        <w:t xml:space="preserve">, </w:t>
      </w:r>
      <w:r w:rsidRPr="00336806">
        <w:rPr>
          <w:rFonts w:cs="Arial"/>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336806" w:rsidRDefault="009977EB" w:rsidP="009977EB">
      <w:pPr>
        <w:pStyle w:val="KDParagraf"/>
        <w:spacing w:before="0"/>
        <w:rPr>
          <w:rFonts w:eastAsia="Calibri" w:cs="Arial"/>
        </w:rPr>
      </w:pPr>
      <w:r w:rsidRPr="00336806">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Default="002E2F11" w:rsidP="00DC767E">
      <w:pPr>
        <w:pStyle w:val="KDPodnaslov2"/>
        <w:numPr>
          <w:ilvl w:val="1"/>
          <w:numId w:val="20"/>
        </w:numPr>
        <w:spacing w:before="0"/>
        <w:jc w:val="both"/>
        <w:rPr>
          <w:rFonts w:cs="Arial"/>
          <w:lang w:val="sr-Cyrl-RS"/>
        </w:rPr>
      </w:pPr>
      <w:r w:rsidRPr="00E47C2E">
        <w:rPr>
          <w:rFonts w:cs="Arial"/>
        </w:rPr>
        <w:t>Корекција цене</w:t>
      </w:r>
    </w:p>
    <w:p w:rsidR="00651775" w:rsidRDefault="00651775" w:rsidP="00651775">
      <w:pPr>
        <w:rPr>
          <w:lang w:val="sr-Cyrl-RS"/>
        </w:rPr>
      </w:pPr>
      <w:r>
        <w:rPr>
          <w:lang w:val="sr-Cyrl-RS"/>
        </w:rPr>
        <w:t>Цена је фиксна и не подлеже никаквим</w:t>
      </w:r>
      <w:r w:rsidR="00E75C09">
        <w:rPr>
          <w:lang w:val="sr-Cyrl-RS"/>
        </w:rPr>
        <w:t xml:space="preserve"> </w:t>
      </w:r>
      <w:r>
        <w:rPr>
          <w:lang w:val="sr-Cyrl-RS"/>
        </w:rPr>
        <w:t>променама.</w:t>
      </w:r>
    </w:p>
    <w:p w:rsidR="00651775" w:rsidRPr="00651775" w:rsidRDefault="00651775" w:rsidP="00651775">
      <w:pPr>
        <w:rPr>
          <w:lang w:val="sr-Cyrl-RS"/>
        </w:rPr>
      </w:pPr>
    </w:p>
    <w:p w:rsidR="006E6F46" w:rsidRPr="00E47C2E" w:rsidRDefault="006E6F46" w:rsidP="00DC767E">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5818BC" w:rsidRPr="0082463B" w:rsidRDefault="009A73FC" w:rsidP="005818BC">
      <w:pPr>
        <w:autoSpaceDE w:val="0"/>
        <w:autoSpaceDN w:val="0"/>
        <w:adjustRightInd w:val="0"/>
        <w:spacing w:before="0"/>
        <w:rPr>
          <w:rFonts w:cs="Arial"/>
          <w:lang w:val="sr-Cyrl-RS"/>
        </w:rPr>
      </w:pPr>
      <w:r>
        <w:rPr>
          <w:rFonts w:cs="Arial"/>
          <w:lang w:val="sr-Cyrl-RS"/>
        </w:rPr>
        <w:t>Изабрани понуђач је обавезан да услуге изврши сукцесивно по потреби наручиоца у року од 12 месеци од дана ступања уговора на снагу</w:t>
      </w:r>
      <w:r w:rsidR="000B7071">
        <w:rPr>
          <w:rFonts w:cs="Arial"/>
          <w:lang w:val="sr-Cyrl-RS"/>
        </w:rPr>
        <w:t>.</w:t>
      </w:r>
    </w:p>
    <w:p w:rsidR="005818BC" w:rsidRPr="00651775" w:rsidRDefault="005818BC" w:rsidP="005818BC">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Default="006E6F46" w:rsidP="00DC767E">
      <w:pPr>
        <w:pStyle w:val="KDPodnaslov2"/>
        <w:numPr>
          <w:ilvl w:val="1"/>
          <w:numId w:val="20"/>
        </w:numPr>
        <w:spacing w:before="0"/>
        <w:jc w:val="both"/>
        <w:rPr>
          <w:rFonts w:cs="Arial"/>
          <w:lang w:val="sr-Cyrl-RS"/>
        </w:rPr>
      </w:pPr>
      <w:r w:rsidRPr="00913267">
        <w:rPr>
          <w:rFonts w:cs="Arial"/>
        </w:rPr>
        <w:t>Га</w:t>
      </w:r>
      <w:r w:rsidR="006F517A" w:rsidRPr="00913267">
        <w:rPr>
          <w:rFonts w:cs="Arial"/>
        </w:rPr>
        <w:t xml:space="preserve">рантни рок </w:t>
      </w:r>
    </w:p>
    <w:p w:rsidR="009C1F11" w:rsidRPr="009C1F11" w:rsidRDefault="00BA04A8" w:rsidP="009C1F11">
      <w:pPr>
        <w:rPr>
          <w:lang w:val="sr-Cyrl-RS"/>
        </w:rPr>
      </w:pPr>
      <w:r>
        <w:rPr>
          <w:rFonts w:cs="Arial"/>
          <w:bCs/>
          <w:iCs/>
          <w:lang w:val="sr-Cyrl-CS"/>
        </w:rPr>
        <w:t>Н</w:t>
      </w:r>
      <w:r w:rsidRPr="00E07C61">
        <w:rPr>
          <w:rFonts w:cs="Arial"/>
          <w:bCs/>
          <w:iCs/>
          <w:lang w:val="sr-Cyrl-CS"/>
        </w:rPr>
        <w:t>е може бити кра</w:t>
      </w:r>
      <w:r w:rsidR="00D60067">
        <w:rPr>
          <w:rFonts w:cs="Arial"/>
          <w:bCs/>
          <w:iCs/>
          <w:lang w:val="sr-Cyrl-CS"/>
        </w:rPr>
        <w:t xml:space="preserve">ћи од 12 месеци од дана извршења </w:t>
      </w:r>
      <w:r w:rsidRPr="00E07C61">
        <w:rPr>
          <w:rFonts w:cs="Arial"/>
          <w:bCs/>
          <w:iCs/>
          <w:lang w:val="sr-Cyrl-CS"/>
        </w:rPr>
        <w:t>услуга</w:t>
      </w:r>
      <w:r w:rsidR="00D60067">
        <w:rPr>
          <w:rFonts w:cs="Arial"/>
          <w:bCs/>
          <w:iCs/>
          <w:lang w:val="sr-Cyrl-CS"/>
        </w:rPr>
        <w:t>.</w:t>
      </w:r>
    </w:p>
    <w:p w:rsidR="00041FE3" w:rsidRPr="00913267" w:rsidRDefault="00041FE3" w:rsidP="00041FE3">
      <w:pPr>
        <w:spacing w:before="0"/>
        <w:rPr>
          <w:rFonts w:cs="Arial"/>
          <w:lang w:eastAsia="zh-CN"/>
        </w:rPr>
      </w:pPr>
      <w:r w:rsidRPr="00913267">
        <w:rPr>
          <w:rFonts w:cs="Arial"/>
          <w:lang w:eastAsia="zh-CN"/>
        </w:rPr>
        <w:t>За све уочене недостатке – скривене мане, које нису биле уочене у моменту квалитативног и квантитативног пријема Услуге већ су се испољиле током упо</w:t>
      </w:r>
      <w:r w:rsidR="00D60067">
        <w:rPr>
          <w:rFonts w:cs="Arial"/>
          <w:lang w:eastAsia="zh-CN"/>
        </w:rPr>
        <w:t xml:space="preserve">требе у гарантном року, </w:t>
      </w:r>
      <w:r w:rsidR="00D60067">
        <w:rPr>
          <w:rFonts w:cs="Arial"/>
          <w:lang w:val="sr-Cyrl-RS" w:eastAsia="zh-CN"/>
        </w:rPr>
        <w:t>Наручилац</w:t>
      </w:r>
      <w:r w:rsidRPr="00913267">
        <w:rPr>
          <w:rFonts w:cs="Arial"/>
          <w:lang w:eastAsia="zh-CN"/>
        </w:rPr>
        <w:t xml:space="preserve"> ће рекламацију </w:t>
      </w:r>
      <w:r w:rsidR="00D60067">
        <w:rPr>
          <w:rFonts w:cs="Arial"/>
          <w:lang w:eastAsia="zh-CN"/>
        </w:rPr>
        <w:t xml:space="preserve">о недостацима доставити </w:t>
      </w:r>
      <w:r w:rsidR="00D60067">
        <w:rPr>
          <w:rFonts w:cs="Arial"/>
          <w:lang w:val="sr-Cyrl-RS" w:eastAsia="zh-CN"/>
        </w:rPr>
        <w:t>Изабраном понуђачу</w:t>
      </w:r>
      <w:r w:rsidRPr="00913267">
        <w:rPr>
          <w:rFonts w:cs="Arial"/>
          <w:lang w:eastAsia="zh-CN"/>
        </w:rPr>
        <w:t xml:space="preserve"> услуге одмах а најкасније у року од </w:t>
      </w:r>
      <w:r w:rsidR="00913267" w:rsidRPr="00913267">
        <w:rPr>
          <w:rFonts w:cs="Arial"/>
          <w:lang w:val="sr-Cyrl-RS" w:eastAsia="zh-CN"/>
        </w:rPr>
        <w:t>3</w:t>
      </w:r>
      <w:r w:rsidRPr="00913267">
        <w:rPr>
          <w:rFonts w:cs="Arial"/>
          <w:lang w:eastAsia="zh-CN"/>
        </w:rPr>
        <w:t xml:space="preserve"> дана по утврђивању недостатка. </w:t>
      </w:r>
    </w:p>
    <w:p w:rsidR="00041FE3" w:rsidRPr="00E47C2E" w:rsidRDefault="00041FE3" w:rsidP="00041FE3">
      <w:pPr>
        <w:spacing w:before="0"/>
        <w:rPr>
          <w:rFonts w:cs="Arial"/>
          <w:color w:val="00B0F0"/>
          <w:lang w:eastAsia="zh-CN"/>
        </w:rPr>
      </w:pPr>
    </w:p>
    <w:p w:rsidR="00041FE3" w:rsidRPr="00913267" w:rsidRDefault="00E84B84" w:rsidP="00041FE3">
      <w:pPr>
        <w:spacing w:before="0"/>
        <w:rPr>
          <w:rFonts w:cs="Arial"/>
          <w:lang w:eastAsia="zh-CN"/>
        </w:rPr>
      </w:pPr>
      <w:r>
        <w:rPr>
          <w:rFonts w:cs="Arial"/>
          <w:lang w:val="sr-Cyrl-RS" w:eastAsia="zh-CN"/>
        </w:rPr>
        <w:t>Изабрани понуђач</w:t>
      </w:r>
      <w:r w:rsidR="00041FE3" w:rsidRPr="00913267">
        <w:rPr>
          <w:rFonts w:cs="Arial"/>
          <w:lang w:eastAsia="zh-CN"/>
        </w:rPr>
        <w:t xml:space="preserve"> се обав</w:t>
      </w:r>
      <w:r w:rsidR="00913267" w:rsidRPr="00913267">
        <w:rPr>
          <w:rFonts w:cs="Arial"/>
          <w:lang w:eastAsia="zh-CN"/>
        </w:rPr>
        <w:t xml:space="preserve">езује да најкасније у року од </w:t>
      </w:r>
      <w:r w:rsidR="00913267" w:rsidRPr="00913267">
        <w:rPr>
          <w:rFonts w:cs="Arial"/>
          <w:lang w:val="sr-Cyrl-RS" w:eastAsia="zh-CN"/>
        </w:rPr>
        <w:t>3</w:t>
      </w:r>
      <w:r w:rsidR="00041FE3" w:rsidRPr="00913267">
        <w:rPr>
          <w:rFonts w:cs="Arial"/>
          <w:lang w:eastAsia="zh-CN"/>
        </w:rPr>
        <w:t xml:space="preserve"> дана од дана пријема рекламације отклони утврђене недостатке о свом трошку.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DC767E">
      <w:pPr>
        <w:pStyle w:val="KDPodnaslov2"/>
        <w:numPr>
          <w:ilvl w:val="1"/>
          <w:numId w:val="20"/>
        </w:numPr>
        <w:spacing w:before="0"/>
        <w:jc w:val="both"/>
        <w:rPr>
          <w:rFonts w:cs="Arial"/>
        </w:rPr>
      </w:pPr>
      <w:bookmarkStart w:id="228" w:name="_Toc441651588"/>
      <w:bookmarkStart w:id="229" w:name="_Toc442559899"/>
      <w:r w:rsidRPr="00E47C2E">
        <w:rPr>
          <w:rFonts w:cs="Arial"/>
        </w:rPr>
        <w:t>Начин и услови плаћања</w:t>
      </w:r>
      <w:bookmarkEnd w:id="228"/>
      <w:bookmarkEnd w:id="229"/>
    </w:p>
    <w:p w:rsidR="00913267" w:rsidRPr="00E07C61" w:rsidRDefault="00E84B84" w:rsidP="00913267">
      <w:pPr>
        <w:pStyle w:val="KDParagraf"/>
        <w:spacing w:before="0"/>
        <w:ind w:left="360"/>
        <w:rPr>
          <w:rFonts w:eastAsia="Calibri" w:cs="Arial"/>
        </w:rPr>
      </w:pPr>
      <w:r>
        <w:rPr>
          <w:rFonts w:eastAsia="Calibri" w:cs="Arial"/>
          <w:lang w:val="sr-Cyrl-RS"/>
        </w:rPr>
        <w:t>Наручилац</w:t>
      </w:r>
      <w:r>
        <w:rPr>
          <w:rFonts w:eastAsia="Calibri" w:cs="Arial"/>
        </w:rPr>
        <w:t xml:space="preserve"> се обавезује да </w:t>
      </w:r>
      <w:r>
        <w:rPr>
          <w:rFonts w:eastAsia="Calibri" w:cs="Arial"/>
          <w:lang w:val="sr-Cyrl-RS"/>
        </w:rPr>
        <w:t>Изабраном понуђачу</w:t>
      </w:r>
      <w:r w:rsidR="00913267" w:rsidRPr="00E07C61">
        <w:rPr>
          <w:rFonts w:eastAsia="Calibri" w:cs="Arial"/>
        </w:rPr>
        <w:t xml:space="preserve"> плати извршене услуге на следећи начин:</w:t>
      </w:r>
    </w:p>
    <w:p w:rsidR="00913267" w:rsidRPr="00B54610" w:rsidRDefault="00913267" w:rsidP="00913267">
      <w:pPr>
        <w:pStyle w:val="KDParagraf"/>
        <w:spacing w:before="0"/>
        <w:ind w:left="360"/>
        <w:rPr>
          <w:rFonts w:eastAsia="Calibri" w:cs="Arial"/>
          <w:lang w:val="sr-Cyrl-R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913267" w:rsidRPr="007C4882" w:rsidRDefault="00913267" w:rsidP="00913267">
      <w:pPr>
        <w:pStyle w:val="KDParagraf"/>
        <w:spacing w:before="0"/>
        <w:ind w:left="36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 xml:space="preserve">Богољуба Урошевића </w:t>
      </w:r>
      <w:r w:rsidRPr="00E07C61">
        <w:rPr>
          <w:rFonts w:cs="Arial"/>
          <w:lang w:val="ru-RU"/>
        </w:rPr>
        <w:lastRenderedPageBreak/>
        <w:t>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E07C61">
        <w:rPr>
          <w:rFonts w:cs="Arial"/>
          <w:b/>
        </w:rPr>
        <w:t>Пружаоц услуге је обавезан да на рачуну/рачунима наведе уговoр на основу којег се рачун издаје (број и датум).</w:t>
      </w:r>
    </w:p>
    <w:p w:rsidR="00913267" w:rsidRPr="00E47C2E" w:rsidRDefault="00913267" w:rsidP="00913267">
      <w:pPr>
        <w:pStyle w:val="KDParagraf"/>
        <w:spacing w:before="0"/>
        <w:ind w:left="360"/>
        <w:rPr>
          <w:rFonts w:cs="Arial"/>
          <w:color w:val="FF0000"/>
        </w:rPr>
      </w:pPr>
    </w:p>
    <w:p w:rsidR="00913267" w:rsidRDefault="00913267" w:rsidP="00913267">
      <w:pPr>
        <w:pStyle w:val="KDParagraf"/>
        <w:spacing w:before="0"/>
        <w:ind w:left="36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913267" w:rsidRPr="00E07C61" w:rsidRDefault="00913267" w:rsidP="00913267">
      <w:pPr>
        <w:pStyle w:val="KDParagraf"/>
        <w:spacing w:before="0"/>
        <w:ind w:left="360"/>
        <w:rPr>
          <w:rFonts w:cs="Arial"/>
          <w:b/>
        </w:rPr>
      </w:pPr>
      <w:r w:rsidRPr="00E07C61">
        <w:rPr>
          <w:rFonts w:cs="Arial"/>
          <w:b/>
        </w:rPr>
        <w:t>Рачун који није издат у складу са уговреним условима, неће бити исправан и биће враћен Пружаоцу услуге.</w:t>
      </w:r>
    </w:p>
    <w:p w:rsidR="00115B15" w:rsidRPr="00115B15" w:rsidRDefault="00115B15" w:rsidP="008D2B23">
      <w:pPr>
        <w:autoSpaceDE w:val="0"/>
        <w:autoSpaceDN w:val="0"/>
        <w:adjustRightInd w:val="0"/>
        <w:spacing w:before="0"/>
        <w:ind w:right="-426"/>
        <w:rPr>
          <w:rFonts w:eastAsia="Calibri" w:cs="Arial"/>
          <w:lang w:val="sr-Cyrl-RS"/>
        </w:rPr>
      </w:pPr>
    </w:p>
    <w:p w:rsidR="008D2B23" w:rsidRPr="00E47C2E" w:rsidRDefault="008D2B23" w:rsidP="00DC767E">
      <w:pPr>
        <w:pStyle w:val="KDPodnaslov2"/>
        <w:numPr>
          <w:ilvl w:val="1"/>
          <w:numId w:val="20"/>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B916FF">
        <w:rPr>
          <w:rFonts w:ascii="Arial" w:hAnsi="Arial" w:cs="Arial"/>
          <w:lang w:val="sr-Latn-RS"/>
        </w:rPr>
        <w:t>60</w:t>
      </w:r>
      <w:r w:rsidRPr="00913267">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913267" w:rsidRPr="005E2D8E" w:rsidRDefault="00913267" w:rsidP="00913267">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913267" w:rsidRPr="005E2D8E" w:rsidRDefault="00913267" w:rsidP="00913267">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913267" w:rsidRPr="005E2D8E" w:rsidRDefault="00913267" w:rsidP="00913267">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913267" w:rsidRPr="005E2D8E" w:rsidRDefault="00913267" w:rsidP="00913267">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913267" w:rsidRPr="005E2D8E" w:rsidRDefault="00913267" w:rsidP="00913267">
      <w:pPr>
        <w:pStyle w:val="KDParagraf"/>
        <w:spacing w:before="0"/>
        <w:rPr>
          <w:rFonts w:cs="Arial"/>
          <w:color w:val="000000" w:themeColor="text1"/>
        </w:rPr>
      </w:pPr>
    </w:p>
    <w:p w:rsidR="00913267" w:rsidRDefault="00913267" w:rsidP="00913267">
      <w:pPr>
        <w:pStyle w:val="KDParagraf"/>
        <w:spacing w:before="0"/>
        <w:rPr>
          <w:rFonts w:cs="Arial"/>
          <w:color w:val="000000" w:themeColor="text1"/>
          <w:lang w:val="sr-Cyrl-RS"/>
        </w:rPr>
      </w:pPr>
    </w:p>
    <w:p w:rsidR="00115B15" w:rsidRPr="00115B15" w:rsidRDefault="00115B15" w:rsidP="00913267">
      <w:pPr>
        <w:pStyle w:val="KDParagraf"/>
        <w:spacing w:before="0"/>
        <w:rPr>
          <w:rFonts w:cs="Arial"/>
          <w:color w:val="000000" w:themeColor="text1"/>
          <w:lang w:val="sr-Cyrl-RS"/>
        </w:rPr>
      </w:pPr>
    </w:p>
    <w:p w:rsidR="00913267" w:rsidRPr="005E2D8E" w:rsidRDefault="00913267" w:rsidP="00913267">
      <w:pPr>
        <w:pStyle w:val="KDPodnaslov2"/>
        <w:spacing w:before="0"/>
        <w:ind w:left="450"/>
        <w:jc w:val="center"/>
        <w:rPr>
          <w:rFonts w:cs="Arial"/>
          <w:b w:val="0"/>
          <w:color w:val="000000" w:themeColor="text1"/>
        </w:rPr>
      </w:pPr>
      <w:r w:rsidRPr="005E2D8E">
        <w:rPr>
          <w:rFonts w:cs="Arial"/>
          <w:color w:val="000000" w:themeColor="text1"/>
        </w:rPr>
        <w:t>6.17.1.СФО за озбиљност понуде</w:t>
      </w:r>
    </w:p>
    <w:p w:rsidR="00913267" w:rsidRPr="005E2D8E" w:rsidRDefault="00913267" w:rsidP="00913267">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913267" w:rsidRPr="005E2D8E" w:rsidRDefault="00913267" w:rsidP="00913267">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913267" w:rsidRPr="005E2D8E" w:rsidRDefault="00913267" w:rsidP="00913267">
      <w:pPr>
        <w:rPr>
          <w:rFonts w:cs="Arial"/>
          <w:color w:val="000000" w:themeColor="text1"/>
        </w:rPr>
      </w:pPr>
      <w:r w:rsidRPr="005E2D8E">
        <w:rPr>
          <w:rFonts w:cs="Arial"/>
          <w:color w:val="000000" w:themeColor="text1"/>
        </w:rPr>
        <w:t>Основи за наплату СФО за озбиљност понуде су:</w:t>
      </w:r>
    </w:p>
    <w:p w:rsidR="00913267" w:rsidRPr="005E2D8E" w:rsidRDefault="00913267" w:rsidP="00913267">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913267" w:rsidRPr="005E2D8E" w:rsidRDefault="00913267" w:rsidP="00913267">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913267" w:rsidRPr="005E2D8E" w:rsidRDefault="00913267" w:rsidP="00913267">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 у складу са захтевима из конкурсне документације.</w:t>
      </w:r>
    </w:p>
    <w:p w:rsidR="00913267" w:rsidRPr="005E2D8E" w:rsidRDefault="00913267" w:rsidP="00913267">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913267" w:rsidRDefault="00913267" w:rsidP="00913267">
      <w:pPr>
        <w:rPr>
          <w:rFonts w:cs="Arial"/>
          <w:color w:val="FF0000"/>
          <w:lang w:val="sr-Cyrl-RS"/>
        </w:rPr>
      </w:pPr>
    </w:p>
    <w:p w:rsidR="00115B15" w:rsidRPr="00B06244" w:rsidRDefault="00115B15" w:rsidP="00913267">
      <w:pPr>
        <w:rPr>
          <w:rFonts w:cs="Arial"/>
          <w:color w:val="FF0000"/>
          <w:lang w:val="sr-Cyrl-RS"/>
        </w:rPr>
      </w:pPr>
    </w:p>
    <w:p w:rsidR="00913267" w:rsidRPr="005E2D8E" w:rsidRDefault="00E75C09" w:rsidP="00E75C09">
      <w:pPr>
        <w:rPr>
          <w:rFonts w:cs="Arial"/>
          <w:b/>
          <w:color w:val="000000" w:themeColor="text1"/>
        </w:rPr>
      </w:pPr>
      <w:r>
        <w:rPr>
          <w:rFonts w:cs="Arial"/>
          <w:b/>
          <w:color w:val="000000" w:themeColor="text1"/>
          <w:lang w:val="sr-Cyrl-RS"/>
        </w:rPr>
        <w:t xml:space="preserve">                       </w:t>
      </w:r>
      <w:r w:rsidR="00913267" w:rsidRPr="005E2D8E">
        <w:rPr>
          <w:rFonts w:cs="Arial"/>
          <w:b/>
          <w:color w:val="000000" w:themeColor="text1"/>
        </w:rPr>
        <w:t>6.17.2. СФО за добро извршење посла</w:t>
      </w:r>
    </w:p>
    <w:p w:rsidR="00913267" w:rsidRPr="005E2D8E" w:rsidRDefault="00913267" w:rsidP="00913267">
      <w:pPr>
        <w:rPr>
          <w:rFonts w:cs="Arial"/>
          <w:color w:val="000000" w:themeColor="text1"/>
        </w:rPr>
      </w:pPr>
      <w:r w:rsidRPr="005E2D8E">
        <w:rPr>
          <w:rFonts w:cs="Arial"/>
          <w:color w:val="000000" w:themeColor="text1"/>
        </w:rPr>
        <w:lastRenderedPageBreak/>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913267" w:rsidRPr="005E2D8E" w:rsidRDefault="00913267" w:rsidP="00913267">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rsidR="00913267" w:rsidRPr="005E2D8E" w:rsidRDefault="00913267" w:rsidP="00913267">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115B15" w:rsidRPr="00B06244" w:rsidRDefault="00115B15" w:rsidP="00913267">
      <w:pPr>
        <w:rPr>
          <w:rFonts w:cs="Arial"/>
          <w:color w:val="FF0000"/>
          <w:lang w:val="sr-Cyrl-RS"/>
        </w:rPr>
      </w:pPr>
    </w:p>
    <w:p w:rsidR="00913267" w:rsidRPr="005E2D8E" w:rsidRDefault="00913267" w:rsidP="00913267">
      <w:pPr>
        <w:jc w:val="center"/>
        <w:rPr>
          <w:rFonts w:cs="Arial"/>
          <w:b/>
          <w:color w:val="000000" w:themeColor="text1"/>
        </w:rPr>
      </w:pPr>
      <w:r w:rsidRPr="005E2D8E">
        <w:rPr>
          <w:rFonts w:cs="Arial"/>
          <w:b/>
          <w:color w:val="000000" w:themeColor="text1"/>
        </w:rPr>
        <w:t>6.17.3. СФО за отклањање недостатака у гарантном року</w:t>
      </w:r>
    </w:p>
    <w:p w:rsidR="00913267" w:rsidRPr="005E2D8E" w:rsidRDefault="00913267" w:rsidP="00913267">
      <w:pPr>
        <w:rPr>
          <w:rFonts w:cs="Arial"/>
          <w:color w:val="000000" w:themeColor="text1"/>
        </w:rPr>
      </w:pPr>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913267" w:rsidRPr="005E2D8E" w:rsidRDefault="00913267" w:rsidP="00913267">
      <w:pPr>
        <w:rPr>
          <w:rFonts w:cs="Arial"/>
          <w:color w:val="000000" w:themeColor="text1"/>
        </w:rPr>
      </w:pPr>
      <w:r w:rsidRPr="005E2D8E">
        <w:rPr>
          <w:rFonts w:cs="Arial"/>
          <w:color w:val="000000" w:themeColor="text1"/>
        </w:rPr>
        <w:t>Износ СФО за за отклањање недостатака у гарантном року је 5% од вредности уговора без ПДВ.</w:t>
      </w:r>
    </w:p>
    <w:p w:rsidR="00913267" w:rsidRPr="005E2D8E" w:rsidRDefault="00913267" w:rsidP="00913267">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913267" w:rsidRPr="005E2D8E" w:rsidRDefault="00913267" w:rsidP="00913267">
      <w:pPr>
        <w:rPr>
          <w:rFonts w:cs="Arial"/>
          <w:color w:val="000000" w:themeColor="text1"/>
        </w:rPr>
      </w:pPr>
      <w:r w:rsidRPr="005E2D8E">
        <w:rPr>
          <w:rFonts w:cs="Arial"/>
          <w:color w:val="000000" w:themeColor="text1"/>
        </w:rPr>
        <w:t>случај да друга уговорна страна не отклони недостатке у гарантном року.</w:t>
      </w:r>
    </w:p>
    <w:p w:rsidR="00913267" w:rsidRPr="005E2D8E" w:rsidRDefault="00913267" w:rsidP="00913267">
      <w:pPr>
        <w:pStyle w:val="KDKomentar"/>
        <w:spacing w:before="0"/>
        <w:rPr>
          <w:rFonts w:cs="Arial"/>
          <w:i w:val="0"/>
          <w:color w:val="000000" w:themeColor="text1"/>
          <w:sz w:val="22"/>
          <w:szCs w:val="22"/>
        </w:rPr>
      </w:pPr>
    </w:p>
    <w:p w:rsidR="00913267" w:rsidRPr="00627E17" w:rsidRDefault="00913267" w:rsidP="00913267">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913267" w:rsidRPr="00E47C2E" w:rsidRDefault="00913267" w:rsidP="00913267">
      <w:pPr>
        <w:spacing w:before="0"/>
        <w:rPr>
          <w:rFonts w:cs="Arial"/>
          <w:color w:val="00B0F0"/>
          <w:lang w:val="ru-RU"/>
        </w:rPr>
      </w:pPr>
    </w:p>
    <w:p w:rsidR="00913267" w:rsidRPr="00627E17" w:rsidRDefault="00913267" w:rsidP="00913267">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913267" w:rsidRPr="00627E17" w:rsidRDefault="00913267" w:rsidP="00913267">
      <w:pPr>
        <w:pStyle w:val="ListParagraph"/>
        <w:spacing w:before="0" w:after="0" w:line="240" w:lineRule="auto"/>
        <w:ind w:left="0"/>
        <w:rPr>
          <w:rFonts w:ascii="Arial" w:hAnsi="Arial" w:cs="Arial"/>
          <w:b/>
          <w:color w:val="000000" w:themeColor="text1"/>
          <w:u w:val="single"/>
        </w:rPr>
      </w:pPr>
    </w:p>
    <w:p w:rsidR="00913267" w:rsidRPr="00627E17" w:rsidRDefault="00913267" w:rsidP="00913267">
      <w:pPr>
        <w:pStyle w:val="KDPodnaslov3"/>
        <w:keepNext w:val="0"/>
        <w:spacing w:before="0"/>
        <w:ind w:left="851"/>
        <w:rPr>
          <w:rFonts w:cs="Arial"/>
          <w:b/>
          <w:color w:val="000000" w:themeColor="text1"/>
        </w:rPr>
      </w:pPr>
      <w:bookmarkStart w:id="232" w:name="_Toc441651595"/>
      <w:bookmarkStart w:id="233" w:name="_Toc442559906"/>
      <w:r w:rsidRPr="00627E17">
        <w:rPr>
          <w:rFonts w:cs="Arial"/>
          <w:b/>
          <w:color w:val="000000" w:themeColor="text1"/>
        </w:rPr>
        <w:t>Меница за озбиљност понуде</w:t>
      </w:r>
      <w:bookmarkEnd w:id="232"/>
      <w:bookmarkEnd w:id="233"/>
    </w:p>
    <w:p w:rsidR="00913267" w:rsidRPr="00627E17" w:rsidRDefault="00913267" w:rsidP="00913267">
      <w:pPr>
        <w:rPr>
          <w:rFonts w:cs="Arial"/>
          <w:color w:val="000000" w:themeColor="text1"/>
        </w:rPr>
      </w:pPr>
      <w:r w:rsidRPr="00627E17">
        <w:rPr>
          <w:rFonts w:cs="Arial"/>
          <w:color w:val="000000" w:themeColor="text1"/>
        </w:rPr>
        <w:t>Понуђач је обавезан да уз понуду Наручиоцу достави:</w:t>
      </w:r>
    </w:p>
    <w:p w:rsidR="00913267" w:rsidRPr="00627E17" w:rsidRDefault="00913267" w:rsidP="00913267">
      <w:pPr>
        <w:rPr>
          <w:rFonts w:cs="Arial"/>
          <w:color w:val="000000" w:themeColor="text1"/>
        </w:rPr>
      </w:pPr>
      <w:r w:rsidRPr="00627E17">
        <w:rPr>
          <w:rFonts w:cs="Arial"/>
          <w:color w:val="000000" w:themeColor="text1"/>
        </w:rPr>
        <w:t>1) бланко сопствену меницу за озбиљност понуде која је</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13267" w:rsidRPr="00627E17" w:rsidRDefault="00913267" w:rsidP="00913267">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13267" w:rsidRPr="00627E17" w:rsidRDefault="00913267" w:rsidP="00913267">
      <w:pPr>
        <w:rPr>
          <w:rFonts w:cs="Arial"/>
          <w:color w:val="000000" w:themeColor="text1"/>
        </w:rPr>
      </w:pPr>
      <w:r w:rsidRPr="00627E17">
        <w:rPr>
          <w:rFonts w:cs="Arial"/>
          <w:color w:val="000000" w:themeColor="text1"/>
        </w:rPr>
        <w:t xml:space="preserve">2)  фотокопију важећег Картона депонованих потписа овлашћених лица за располагање новчаним средствима понуђача код  пословне банке, оверену од </w:t>
      </w:r>
      <w:r w:rsidRPr="00627E17">
        <w:rPr>
          <w:rFonts w:cs="Arial"/>
          <w:color w:val="000000" w:themeColor="text1"/>
        </w:rPr>
        <w:lastRenderedPageBreak/>
        <w:t>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627E17" w:rsidRDefault="00913267" w:rsidP="00913267">
      <w:pPr>
        <w:rPr>
          <w:rFonts w:cs="Arial"/>
          <w:color w:val="000000" w:themeColor="text1"/>
        </w:rPr>
      </w:pPr>
      <w:r w:rsidRPr="00627E17">
        <w:rPr>
          <w:rFonts w:cs="Arial"/>
          <w:color w:val="000000" w:themeColor="text1"/>
        </w:rPr>
        <w:t>3)  фотокопију ОП обрасца.</w:t>
      </w:r>
    </w:p>
    <w:p w:rsidR="00913267" w:rsidRPr="00627E17" w:rsidRDefault="00913267" w:rsidP="00913267">
      <w:pPr>
        <w:rPr>
          <w:rFonts w:cs="Arial"/>
          <w:color w:val="000000" w:themeColor="text1"/>
        </w:rPr>
      </w:pPr>
      <w:r w:rsidRPr="00627E17">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627E17" w:rsidRDefault="00913267" w:rsidP="00913267">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13267" w:rsidRPr="00627E17" w:rsidRDefault="00913267" w:rsidP="00913267">
      <w:pPr>
        <w:rPr>
          <w:rFonts w:cs="Arial"/>
          <w:color w:val="000000" w:themeColor="text1"/>
        </w:rPr>
      </w:pPr>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913267" w:rsidRPr="00627E17" w:rsidRDefault="00913267" w:rsidP="00913267">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913267" w:rsidRPr="00627E17" w:rsidRDefault="00913267" w:rsidP="00913267">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913267" w:rsidRPr="00627E17" w:rsidRDefault="00913267" w:rsidP="00913267">
      <w:pPr>
        <w:tabs>
          <w:tab w:val="left" w:pos="1786"/>
        </w:tabs>
        <w:spacing w:before="0"/>
        <w:ind w:left="1418" w:right="-6" w:hanging="567"/>
        <w:rPr>
          <w:rFonts w:cs="Arial"/>
          <w:color w:val="000000" w:themeColor="text1"/>
        </w:rPr>
      </w:pPr>
    </w:p>
    <w:p w:rsidR="00913267" w:rsidRPr="00D15852" w:rsidRDefault="00D15852" w:rsidP="00913267">
      <w:pPr>
        <w:pStyle w:val="ListParagraph"/>
        <w:spacing w:before="0" w:after="0" w:line="240" w:lineRule="auto"/>
        <w:ind w:left="0"/>
        <w:rPr>
          <w:rFonts w:ascii="Arial" w:hAnsi="Arial" w:cs="Arial"/>
          <w:b/>
          <w:color w:val="000000" w:themeColor="text1"/>
          <w:u w:val="single"/>
          <w:lang w:val="sr-Cyrl-RS"/>
        </w:rPr>
      </w:pPr>
      <w:r>
        <w:rPr>
          <w:rFonts w:ascii="Arial" w:hAnsi="Arial" w:cs="Arial"/>
          <w:b/>
          <w:color w:val="000000" w:themeColor="text1"/>
          <w:u w:val="single"/>
          <w:lang w:val="sr-Cyrl-RS"/>
        </w:rPr>
        <w:t>Уз потписан уговор достави</w:t>
      </w:r>
    </w:p>
    <w:p w:rsidR="00913267" w:rsidRPr="00627E17" w:rsidRDefault="00913267" w:rsidP="00913267">
      <w:pPr>
        <w:pStyle w:val="ListParagraph"/>
        <w:spacing w:before="0" w:after="0" w:line="240" w:lineRule="auto"/>
        <w:ind w:left="0"/>
        <w:rPr>
          <w:rFonts w:ascii="Arial" w:hAnsi="Arial" w:cs="Arial"/>
          <w:b/>
          <w:color w:val="000000" w:themeColor="text1"/>
          <w:u w:val="single"/>
        </w:rPr>
      </w:pPr>
    </w:p>
    <w:p w:rsidR="00913267" w:rsidRPr="000608C8" w:rsidRDefault="00913267" w:rsidP="00913267">
      <w:pPr>
        <w:rPr>
          <w:rFonts w:cs="Arial"/>
          <w:b/>
          <w:color w:val="000000" w:themeColor="text1"/>
        </w:rPr>
      </w:pPr>
      <w:r w:rsidRPr="000608C8">
        <w:rPr>
          <w:rFonts w:cs="Arial"/>
          <w:b/>
          <w:color w:val="000000" w:themeColor="text1"/>
        </w:rPr>
        <w:t>Меницу као гаранцију за добро извршење посла</w:t>
      </w:r>
    </w:p>
    <w:p w:rsidR="00913267" w:rsidRPr="000608C8" w:rsidRDefault="00913267" w:rsidP="00913267">
      <w:pPr>
        <w:tabs>
          <w:tab w:val="left" w:pos="1786"/>
        </w:tabs>
        <w:spacing w:before="0"/>
        <w:ind w:right="-6"/>
        <w:rPr>
          <w:rFonts w:cs="Arial"/>
          <w:color w:val="000000" w:themeColor="text1"/>
          <w:lang w:val="ru-RU"/>
        </w:rPr>
      </w:pPr>
    </w:p>
    <w:p w:rsidR="00913267" w:rsidRPr="000608C8" w:rsidRDefault="00913267" w:rsidP="00913267">
      <w:pPr>
        <w:pStyle w:val="KDPodnaslov3"/>
        <w:keepNext w:val="0"/>
        <w:spacing w:before="0"/>
        <w:ind w:left="851"/>
        <w:rPr>
          <w:rFonts w:cs="Arial"/>
          <w:b/>
          <w:color w:val="000000" w:themeColor="text1"/>
        </w:rPr>
      </w:pPr>
      <w:bookmarkStart w:id="234" w:name="_Toc441651599"/>
      <w:bookmarkStart w:id="235" w:name="_Toc442559910"/>
      <w:r w:rsidRPr="000608C8">
        <w:rPr>
          <w:rFonts w:cs="Arial"/>
          <w:b/>
          <w:color w:val="000000" w:themeColor="text1"/>
        </w:rPr>
        <w:t xml:space="preserve">Меница за добро извршење посла </w:t>
      </w:r>
      <w:bookmarkEnd w:id="234"/>
      <w:bookmarkEnd w:id="235"/>
    </w:p>
    <w:p w:rsidR="00913267" w:rsidRPr="000608C8" w:rsidRDefault="00913267" w:rsidP="00913267">
      <w:pPr>
        <w:rPr>
          <w:rFonts w:cs="Arial"/>
          <w:color w:val="000000" w:themeColor="text1"/>
        </w:rPr>
      </w:pPr>
      <w:r w:rsidRPr="000608C8">
        <w:rPr>
          <w:rFonts w:cs="Arial"/>
          <w:color w:val="000000" w:themeColor="text1"/>
        </w:rPr>
        <w:t>Понуђач је обавезан да Наручиоцу достави:</w:t>
      </w:r>
    </w:p>
    <w:p w:rsidR="00913267" w:rsidRPr="000608C8" w:rsidRDefault="00913267" w:rsidP="00913267">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13267" w:rsidRPr="000608C8" w:rsidRDefault="00913267" w:rsidP="00913267">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0608C8" w:rsidRDefault="00913267" w:rsidP="00913267">
      <w:pPr>
        <w:numPr>
          <w:ilvl w:val="0"/>
          <w:numId w:val="14"/>
        </w:numPr>
        <w:rPr>
          <w:rFonts w:cs="Arial"/>
          <w:color w:val="000000" w:themeColor="text1"/>
        </w:rPr>
      </w:pPr>
      <w:r w:rsidRPr="000608C8">
        <w:rPr>
          <w:rFonts w:cs="Arial"/>
          <w:color w:val="000000" w:themeColor="text1"/>
        </w:rPr>
        <w:t>фотокопију ОП обрасца.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0608C8" w:rsidRDefault="00913267" w:rsidP="00913267">
      <w:pPr>
        <w:rPr>
          <w:rFonts w:cs="Arial"/>
          <w:color w:val="000000" w:themeColor="text1"/>
        </w:rPr>
      </w:pPr>
      <w:r w:rsidRPr="000608C8">
        <w:rPr>
          <w:rFonts w:cs="Arial"/>
          <w:color w:val="000000" w:themeColor="text1"/>
        </w:rPr>
        <w:lastRenderedPageBreak/>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913267" w:rsidRPr="000608C8" w:rsidRDefault="00913267" w:rsidP="00913267">
      <w:pPr>
        <w:spacing w:before="0"/>
        <w:ind w:left="851"/>
        <w:rPr>
          <w:rFonts w:cs="Arial"/>
          <w:color w:val="000000" w:themeColor="text1"/>
        </w:rPr>
      </w:pPr>
    </w:p>
    <w:p w:rsidR="00913267" w:rsidRPr="00D15852" w:rsidRDefault="00D15852" w:rsidP="00913267">
      <w:pPr>
        <w:pStyle w:val="ListParagraph"/>
        <w:spacing w:before="0" w:after="0" w:line="240" w:lineRule="auto"/>
        <w:ind w:left="0"/>
        <w:rPr>
          <w:rFonts w:ascii="Arial" w:hAnsi="Arial" w:cs="Arial"/>
          <w:b/>
          <w:color w:val="000000" w:themeColor="text1"/>
          <w:u w:val="single"/>
          <w:lang w:val="sr-Cyrl-RS"/>
        </w:rPr>
      </w:pPr>
      <w:r>
        <w:rPr>
          <w:rFonts w:ascii="Arial" w:hAnsi="Arial" w:cs="Arial"/>
          <w:b/>
          <w:color w:val="000000" w:themeColor="text1"/>
          <w:u w:val="single"/>
        </w:rPr>
        <w:t xml:space="preserve">По потписивању Записника о </w:t>
      </w:r>
      <w:r>
        <w:rPr>
          <w:rFonts w:ascii="Arial" w:hAnsi="Arial" w:cs="Arial"/>
          <w:b/>
          <w:color w:val="000000" w:themeColor="text1"/>
          <w:u w:val="single"/>
          <w:lang w:val="sr-Cyrl-RS"/>
        </w:rPr>
        <w:t>извршеним услугама</w:t>
      </w:r>
    </w:p>
    <w:p w:rsidR="00913267" w:rsidRPr="000608C8" w:rsidRDefault="00913267" w:rsidP="00913267">
      <w:pPr>
        <w:spacing w:before="0"/>
        <w:ind w:left="851"/>
        <w:rPr>
          <w:rFonts w:cs="Arial"/>
          <w:color w:val="000000" w:themeColor="text1"/>
        </w:rPr>
      </w:pPr>
    </w:p>
    <w:p w:rsidR="00913267" w:rsidRPr="000608C8" w:rsidRDefault="00913267" w:rsidP="00913267">
      <w:pPr>
        <w:pStyle w:val="KDPodnaslov3"/>
        <w:keepNext w:val="0"/>
        <w:spacing w:before="0"/>
        <w:ind w:left="851"/>
        <w:rPr>
          <w:rFonts w:eastAsia="TimesNewRomanPSMT" w:cs="Arial"/>
          <w:b/>
          <w:bCs/>
          <w:iCs/>
          <w:color w:val="000000" w:themeColor="text1"/>
        </w:rPr>
      </w:pPr>
      <w:bookmarkStart w:id="236" w:name="_Toc441651601"/>
      <w:bookmarkStart w:id="237" w:name="_Toc442559912"/>
      <w:r w:rsidRPr="000608C8">
        <w:rPr>
          <w:rFonts w:eastAsia="TimesNewRomanPSMT" w:cs="Arial"/>
          <w:b/>
          <w:bCs/>
          <w:iCs/>
          <w:color w:val="000000" w:themeColor="text1"/>
        </w:rPr>
        <w:t>Меница као гаранција за  отклањање грешака у гарантном року</w:t>
      </w:r>
      <w:bookmarkEnd w:id="236"/>
      <w:bookmarkEnd w:id="237"/>
    </w:p>
    <w:p w:rsidR="00E51957" w:rsidRPr="009C2D16" w:rsidRDefault="00913267" w:rsidP="00913267">
      <w:pPr>
        <w:rPr>
          <w:rFonts w:cs="Arial"/>
          <w:color w:val="000000" w:themeColor="text1"/>
          <w:lang w:val="sr-Latn-RS"/>
        </w:rPr>
      </w:pPr>
      <w:r w:rsidRPr="000608C8">
        <w:rPr>
          <w:rFonts w:cs="Arial"/>
          <w:color w:val="000000" w:themeColor="text1"/>
        </w:rPr>
        <w:t>Понуђач је обавезан да Наручиоцу достави:</w:t>
      </w:r>
    </w:p>
    <w:p w:rsidR="00913267" w:rsidRPr="000608C8" w:rsidRDefault="00913267" w:rsidP="00913267">
      <w:pPr>
        <w:numPr>
          <w:ilvl w:val="0"/>
          <w:numId w:val="14"/>
        </w:numPr>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913267" w:rsidRPr="000608C8" w:rsidRDefault="00913267" w:rsidP="00913267">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0608C8" w:rsidRDefault="00913267" w:rsidP="00913267">
      <w:pPr>
        <w:numPr>
          <w:ilvl w:val="0"/>
          <w:numId w:val="14"/>
        </w:numPr>
        <w:rPr>
          <w:rFonts w:cs="Arial"/>
          <w:color w:val="000000" w:themeColor="text1"/>
        </w:rPr>
      </w:pPr>
      <w:r w:rsidRPr="000608C8">
        <w:rPr>
          <w:rFonts w:cs="Arial"/>
          <w:color w:val="000000" w:themeColor="text1"/>
        </w:rPr>
        <w:t>фотокопију ОП обрасца.</w:t>
      </w:r>
    </w:p>
    <w:p w:rsidR="00913267" w:rsidRPr="000608C8" w:rsidRDefault="00913267" w:rsidP="00913267">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0608C8" w:rsidRDefault="00913267" w:rsidP="00913267">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отклони недостатке у гарантном року. </w:t>
      </w:r>
    </w:p>
    <w:p w:rsidR="00913267" w:rsidRPr="009C2D16" w:rsidRDefault="00913267" w:rsidP="009C2D16">
      <w:pPr>
        <w:pStyle w:val="KDParagraf"/>
        <w:spacing w:before="0"/>
        <w:rPr>
          <w:rFonts w:cs="Arial"/>
          <w:color w:val="000000" w:themeColor="text1"/>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913267" w:rsidRPr="00B06244" w:rsidRDefault="00913267" w:rsidP="00913267">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913267" w:rsidRPr="00B06244" w:rsidRDefault="00913267" w:rsidP="00913267">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w:t>
      </w:r>
      <w:r w:rsidR="00F54383">
        <w:rPr>
          <w:rFonts w:eastAsia="TimesNewRomanPSMT" w:cs="Arial"/>
          <w:bCs/>
          <w:color w:val="000000" w:themeColor="text1"/>
        </w:rPr>
        <w:t>“ Београд,Улица</w:t>
      </w:r>
      <w:r w:rsidR="00F54383">
        <w:rPr>
          <w:rFonts w:eastAsia="TimesNewRomanPSMT" w:cs="Arial"/>
          <w:bCs/>
          <w:color w:val="000000" w:themeColor="text1"/>
          <w:lang w:val="sr-Cyrl-RS"/>
        </w:rPr>
        <w:t xml:space="preserve"> Балканска 13</w:t>
      </w:r>
      <w:r w:rsidRPr="00B06244">
        <w:rPr>
          <w:rFonts w:eastAsia="TimesNewRomanPSMT" w:cs="Arial"/>
          <w:bCs/>
          <w:color w:val="000000" w:themeColor="text1"/>
        </w:rPr>
        <w:t>, 11000 Београд/</w:t>
      </w:r>
      <w:r w:rsidRPr="00B06244">
        <w:rPr>
          <w:rFonts w:cs="Arial"/>
          <w:color w:val="000000" w:themeColor="text1"/>
        </w:rPr>
        <w:t xml:space="preserve"> Огранак ТЕНТ, Богољуба Урошевића Црног бр.44., 11500 Обреновац</w:t>
      </w:r>
    </w:p>
    <w:p w:rsidR="00913267" w:rsidRPr="00B06244" w:rsidRDefault="00913267" w:rsidP="00913267">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w:t>
      </w:r>
      <w:r w:rsidR="00F54383">
        <w:rPr>
          <w:rFonts w:eastAsia="TimesNewRomanPSMT" w:cs="Arial"/>
          <w:bCs/>
          <w:color w:val="000000" w:themeColor="text1"/>
        </w:rPr>
        <w:t xml:space="preserve">“ Београд,Улица </w:t>
      </w:r>
      <w:r w:rsidR="00F54383">
        <w:rPr>
          <w:rFonts w:eastAsia="TimesNewRomanPSMT" w:cs="Arial"/>
          <w:bCs/>
          <w:color w:val="000000" w:themeColor="text1"/>
          <w:lang w:val="sr-Cyrl-RS"/>
        </w:rPr>
        <w:t>Балканска 13</w:t>
      </w:r>
      <w:r w:rsidRPr="00B06244">
        <w:rPr>
          <w:rFonts w:eastAsia="TimesNewRomanPSMT" w:cs="Arial"/>
          <w:bCs/>
          <w:color w:val="000000" w:themeColor="text1"/>
        </w:rPr>
        <w:t>,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w:t>
      </w:r>
      <w:r w:rsidR="008117C1">
        <w:rPr>
          <w:rFonts w:cs="Arial"/>
          <w:b/>
          <w:color w:val="000000" w:themeColor="text1"/>
          <w:lang w:val="sr-Cyrl-RS"/>
        </w:rPr>
        <w:t xml:space="preserve">уз потписан уговор </w:t>
      </w:r>
      <w:r w:rsidRPr="00B06244">
        <w:rPr>
          <w:rFonts w:cs="Arial"/>
          <w:b/>
          <w:color w:val="000000" w:themeColor="text1"/>
        </w:rPr>
        <w:t xml:space="preserve">лично </w:t>
      </w:r>
      <w:r w:rsidRPr="000608C8">
        <w:rPr>
          <w:rFonts w:cs="Arial"/>
          <w:b/>
          <w:color w:val="000000" w:themeColor="text1"/>
        </w:rPr>
        <w:t>ил</w:t>
      </w:r>
      <w:r w:rsidR="008117C1">
        <w:rPr>
          <w:rFonts w:cs="Arial"/>
          <w:b/>
          <w:color w:val="000000" w:themeColor="text1"/>
        </w:rPr>
        <w:t>и</w:t>
      </w:r>
      <w:r w:rsidRPr="00B06244">
        <w:rPr>
          <w:rFonts w:cs="Arial"/>
          <w:b/>
          <w:color w:val="000000" w:themeColor="text1"/>
        </w:rPr>
        <w:t xml:space="preserve"> поштом на адресу: </w:t>
      </w:r>
    </w:p>
    <w:p w:rsidR="00913267" w:rsidRDefault="00913267" w:rsidP="00913267">
      <w:pPr>
        <w:suppressAutoHyphens/>
        <w:spacing w:line="100" w:lineRule="atLeast"/>
        <w:jc w:val="center"/>
        <w:rPr>
          <w:rFonts w:cs="Arial"/>
          <w:b/>
          <w:color w:val="000000" w:themeColor="text1"/>
          <w:lang w:val="sr-Latn-RS"/>
        </w:rPr>
      </w:pPr>
      <w:r w:rsidRPr="00B06244">
        <w:rPr>
          <w:rFonts w:cs="Arial"/>
          <w:b/>
          <w:color w:val="000000" w:themeColor="text1"/>
          <w:lang w:val="sr-Cyrl-RS"/>
        </w:rPr>
        <w:t>Богољуба Урошевића Црног 44</w:t>
      </w:r>
    </w:p>
    <w:p w:rsidR="009C2D16" w:rsidRPr="009C2D16" w:rsidRDefault="009C2D16" w:rsidP="00913267">
      <w:pPr>
        <w:suppressAutoHyphens/>
        <w:spacing w:line="100" w:lineRule="atLeast"/>
        <w:jc w:val="center"/>
        <w:rPr>
          <w:rFonts w:eastAsia="Arial Unicode MS" w:cs="Arial"/>
          <w:b/>
          <w:color w:val="000000" w:themeColor="text1"/>
          <w:kern w:val="2"/>
          <w:highlight w:val="yellow"/>
          <w:lang w:val="sr-Latn-RS" w:eastAsia="ar-SA"/>
        </w:rPr>
      </w:pPr>
    </w:p>
    <w:p w:rsidR="00913267" w:rsidRPr="00B06244" w:rsidRDefault="00913267" w:rsidP="00913267">
      <w:pPr>
        <w:tabs>
          <w:tab w:val="left" w:pos="1134"/>
        </w:tabs>
        <w:jc w:val="center"/>
        <w:rPr>
          <w:rFonts w:cs="Arial"/>
          <w:b/>
          <w:color w:val="000000" w:themeColor="text1"/>
        </w:rPr>
      </w:pP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r w:rsidR="00E42A80">
        <w:rPr>
          <w:rFonts w:cs="Arial"/>
          <w:b/>
        </w:rPr>
        <w:t>3000/</w:t>
      </w:r>
      <w:r w:rsidR="00F54383">
        <w:rPr>
          <w:rFonts w:cs="Arial"/>
          <w:b/>
          <w:lang w:val="sr-Cyrl-RS"/>
        </w:rPr>
        <w:t>1050</w:t>
      </w:r>
      <w:r w:rsidR="0033238A">
        <w:rPr>
          <w:rFonts w:cs="Arial"/>
          <w:b/>
        </w:rPr>
        <w:t>/201</w:t>
      </w:r>
      <w:r w:rsidR="00F54383">
        <w:rPr>
          <w:rFonts w:cs="Arial"/>
          <w:b/>
          <w:lang w:val="sr-Cyrl-RS"/>
        </w:rPr>
        <w:t>8</w:t>
      </w:r>
      <w:r w:rsidR="0033238A">
        <w:rPr>
          <w:rFonts w:cs="Arial"/>
          <w:b/>
        </w:rPr>
        <w:t xml:space="preserve"> (</w:t>
      </w:r>
      <w:r w:rsidR="00F54383">
        <w:rPr>
          <w:rFonts w:cs="Arial"/>
          <w:b/>
          <w:lang w:val="sr-Cyrl-RS"/>
        </w:rPr>
        <w:t>607</w:t>
      </w:r>
      <w:r w:rsidR="0033238A">
        <w:rPr>
          <w:rFonts w:cs="Arial"/>
          <w:b/>
        </w:rPr>
        <w:t>/201</w:t>
      </w:r>
      <w:r w:rsidR="00F54383">
        <w:rPr>
          <w:rFonts w:cs="Arial"/>
          <w:b/>
          <w:lang w:val="sr-Cyrl-RS"/>
        </w:rPr>
        <w:t>8</w:t>
      </w:r>
      <w:r>
        <w:rPr>
          <w:rFonts w:cs="Arial"/>
          <w:b/>
        </w:rPr>
        <w:t>)</w:t>
      </w:r>
    </w:p>
    <w:p w:rsidR="00913267" w:rsidRPr="00B54610" w:rsidRDefault="00913267" w:rsidP="00913267">
      <w:pPr>
        <w:tabs>
          <w:tab w:val="left" w:pos="567"/>
          <w:tab w:val="left" w:pos="709"/>
        </w:tabs>
        <w:spacing w:after="120"/>
        <w:rPr>
          <w:rFonts w:cs="Arial"/>
          <w:b/>
          <w:color w:val="000000" w:themeColor="text1"/>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w:t>
      </w:r>
      <w:r w:rsidR="00F54383">
        <w:rPr>
          <w:rFonts w:eastAsia="TimesNewRomanPSMT" w:cs="Arial"/>
          <w:bCs/>
          <w:color w:val="000000" w:themeColor="text1"/>
        </w:rPr>
        <w:t xml:space="preserve">“ Београд,Улица </w:t>
      </w:r>
      <w:r w:rsidR="00F54383">
        <w:rPr>
          <w:rFonts w:eastAsia="TimesNewRomanPSMT" w:cs="Arial"/>
          <w:bCs/>
          <w:color w:val="000000" w:themeColor="text1"/>
          <w:lang w:val="sr-Cyrl-RS"/>
        </w:rPr>
        <w:t>Балканска 13</w:t>
      </w:r>
      <w:r w:rsidRPr="000608C8">
        <w:rPr>
          <w:rFonts w:eastAsia="TimesNewRomanPSMT" w:cs="Arial"/>
          <w:bCs/>
          <w:color w:val="000000" w:themeColor="text1"/>
        </w:rPr>
        <w:t>,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w:t>
      </w:r>
      <w:r w:rsidRPr="000608C8">
        <w:rPr>
          <w:rFonts w:cs="Arial"/>
          <w:color w:val="000000" w:themeColor="text1"/>
        </w:rPr>
        <w:lastRenderedPageBreak/>
        <w:t>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r w:rsidR="00F54383">
        <w:rPr>
          <w:rFonts w:cs="Arial"/>
          <w:b/>
        </w:rPr>
        <w:t>3000/</w:t>
      </w:r>
      <w:r w:rsidR="00F54383">
        <w:rPr>
          <w:rFonts w:cs="Arial"/>
          <w:b/>
          <w:lang w:val="sr-Cyrl-RS"/>
        </w:rPr>
        <w:t>1050</w:t>
      </w:r>
      <w:r w:rsidR="0033238A">
        <w:rPr>
          <w:rFonts w:cs="Arial"/>
          <w:b/>
        </w:rPr>
        <w:t>/201</w:t>
      </w:r>
      <w:r w:rsidR="00F54383">
        <w:rPr>
          <w:rFonts w:cs="Arial"/>
          <w:b/>
          <w:lang w:val="sr-Cyrl-RS"/>
        </w:rPr>
        <w:t>8</w:t>
      </w:r>
      <w:r w:rsidR="0033238A">
        <w:rPr>
          <w:rFonts w:cs="Arial"/>
          <w:b/>
        </w:rPr>
        <w:t xml:space="preserve"> (</w:t>
      </w:r>
      <w:r w:rsidR="00F54383">
        <w:rPr>
          <w:rFonts w:cs="Arial"/>
          <w:b/>
          <w:lang w:val="sr-Cyrl-RS"/>
        </w:rPr>
        <w:t>607</w:t>
      </w:r>
      <w:r w:rsidR="0033238A">
        <w:rPr>
          <w:rFonts w:cs="Arial"/>
          <w:b/>
        </w:rPr>
        <w:t>/201</w:t>
      </w:r>
      <w:r w:rsidR="00F54383">
        <w:rPr>
          <w:rFonts w:cs="Arial"/>
          <w:b/>
          <w:lang w:val="sr-Cyrl-RS"/>
        </w:rPr>
        <w:t>8</w:t>
      </w:r>
      <w:r>
        <w:rPr>
          <w:rFonts w:cs="Arial"/>
          <w:b/>
        </w:rPr>
        <w:t>)</w:t>
      </w:r>
    </w:p>
    <w:p w:rsidR="0085348E" w:rsidRPr="00E47C2E" w:rsidRDefault="0085348E" w:rsidP="00DC767E">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услова,цена и други подаци из понуд</w:t>
      </w:r>
      <w:r w:rsidR="00C2781E">
        <w:rPr>
          <w:rFonts w:cs="Arial"/>
        </w:rPr>
        <w:t>е који су од значаја за примену</w:t>
      </w:r>
      <w:r w:rsidR="00C2781E">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C767E">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w:t>
      </w:r>
      <w:r w:rsidR="00913267">
        <w:rPr>
          <w:rFonts w:cs="Arial"/>
          <w:lang w:val="ru-RU"/>
        </w:rPr>
        <w:t xml:space="preserve">а понуде (Образац </w:t>
      </w:r>
      <w:r w:rsidR="00C2781E">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C767E">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C767E">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C767E">
      <w:pPr>
        <w:pStyle w:val="KDPodnaslov2"/>
        <w:numPr>
          <w:ilvl w:val="1"/>
          <w:numId w:val="20"/>
        </w:numPr>
        <w:spacing w:before="0"/>
        <w:jc w:val="both"/>
        <w:rPr>
          <w:rFonts w:cs="Arial"/>
        </w:rPr>
      </w:pPr>
      <w:bookmarkStart w:id="238" w:name="_Toc441651602"/>
      <w:bookmarkStart w:id="239" w:name="_Toc442559913"/>
      <w:r w:rsidRPr="00E47C2E">
        <w:rPr>
          <w:rFonts w:cs="Arial"/>
        </w:rPr>
        <w:t>Додатне информације и објашњења</w:t>
      </w:r>
      <w:bookmarkEnd w:id="238"/>
      <w:bookmarkEnd w:id="239"/>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w:t>
      </w:r>
      <w:r w:rsidR="00C2781E">
        <w:rPr>
          <w:rFonts w:cs="Arial"/>
          <w:lang w:val="ru-RU"/>
        </w:rPr>
        <w:t>А – позив за јавну набавку број</w:t>
      </w:r>
      <w:r w:rsidR="00BB3AFE">
        <w:rPr>
          <w:rFonts w:cs="Arial"/>
          <w:lang w:val="ru-RU"/>
        </w:rPr>
        <w:t xml:space="preserve"> </w:t>
      </w:r>
      <w:r w:rsidR="00BB3AFE" w:rsidRPr="00BB3AFE">
        <w:rPr>
          <w:rFonts w:cs="Arial"/>
          <w:b/>
          <w:lang w:val="ru-RU"/>
        </w:rPr>
        <w:t>ЈН/</w:t>
      </w:r>
      <w:r w:rsidR="00F54383">
        <w:rPr>
          <w:rFonts w:cs="Arial"/>
          <w:b/>
        </w:rPr>
        <w:t>3000/</w:t>
      </w:r>
      <w:r w:rsidR="00F54383">
        <w:rPr>
          <w:rFonts w:cs="Arial"/>
          <w:b/>
          <w:lang w:val="sr-Cyrl-RS"/>
        </w:rPr>
        <w:t>1050</w:t>
      </w:r>
      <w:r w:rsidR="0033238A">
        <w:rPr>
          <w:rFonts w:cs="Arial"/>
          <w:b/>
        </w:rPr>
        <w:t>/201</w:t>
      </w:r>
      <w:r w:rsidR="00F54383">
        <w:rPr>
          <w:rFonts w:cs="Arial"/>
          <w:b/>
          <w:lang w:val="sr-Cyrl-RS"/>
        </w:rPr>
        <w:t>8</w:t>
      </w:r>
      <w:r w:rsidR="0033238A">
        <w:rPr>
          <w:rFonts w:cs="Arial"/>
          <w:b/>
        </w:rPr>
        <w:t>(</w:t>
      </w:r>
      <w:r w:rsidR="00F54383">
        <w:rPr>
          <w:rFonts w:cs="Arial"/>
          <w:b/>
          <w:lang w:val="sr-Cyrl-RS"/>
        </w:rPr>
        <w:t>607</w:t>
      </w:r>
      <w:r w:rsidR="0033238A">
        <w:rPr>
          <w:rFonts w:cs="Arial"/>
          <w:b/>
        </w:rPr>
        <w:t>/201</w:t>
      </w:r>
      <w:r w:rsidR="00F54383">
        <w:rPr>
          <w:rFonts w:cs="Arial"/>
          <w:b/>
          <w:lang w:val="sr-Cyrl-RS"/>
        </w:rPr>
        <w:t>8</w:t>
      </w:r>
      <w:r w:rsidR="00C2781E">
        <w:rPr>
          <w:rFonts w:cs="Arial"/>
          <w:b/>
        </w:rPr>
        <w:t>)</w:t>
      </w:r>
      <w:r w:rsidRPr="00E47C2E">
        <w:rPr>
          <w:rFonts w:cs="Arial"/>
          <w:lang w:val="ru-RU"/>
        </w:rPr>
        <w:t>“ или електронским путем на е-</w:t>
      </w:r>
      <w:r w:rsidRPr="00E47C2E">
        <w:rPr>
          <w:rFonts w:cs="Arial"/>
        </w:rPr>
        <w:t>mail</w:t>
      </w:r>
      <w:r w:rsidRPr="00E47C2E">
        <w:rPr>
          <w:rFonts w:cs="Arial"/>
          <w:lang w:val="ru-RU"/>
        </w:rPr>
        <w:t xml:space="preserve"> </w:t>
      </w:r>
      <w:r w:rsidRPr="00E47C2E">
        <w:rPr>
          <w:rFonts w:cs="Arial"/>
          <w:lang w:val="ru-RU"/>
        </w:rPr>
        <w:lastRenderedPageBreak/>
        <w:t>адресу:</w:t>
      </w:r>
      <w:hyperlink r:id="rId173" w:history="1">
        <w:r w:rsidR="002A4E0C" w:rsidRPr="00CB1F97">
          <w:rPr>
            <w:rStyle w:val="Hyperlink"/>
            <w:rFonts w:cs="Arial"/>
          </w:rPr>
          <w:t>zoran.</w:t>
        </w:r>
        <w:r w:rsidR="002A4E0C" w:rsidRPr="00CB1F97">
          <w:rPr>
            <w:rStyle w:val="Hyperlink"/>
            <w:rFonts w:cs="Arial"/>
            <w:lang w:val="sr-Latn-RS"/>
          </w:rPr>
          <w:t>todorovic</w:t>
        </w:r>
        <w:r w:rsidR="002A4E0C" w:rsidRPr="00CB1F97">
          <w:rPr>
            <w:rStyle w:val="Hyperlink"/>
            <w:rFonts w:cs="Arial"/>
            <w:lang w:val="ru-RU"/>
          </w:rPr>
          <w:t>@</w:t>
        </w:r>
      </w:hyperlink>
      <w:r w:rsidR="00C2781E">
        <w:rPr>
          <w:rStyle w:val="Hyperlink"/>
          <w:rFonts w:cs="Arial"/>
        </w:rPr>
        <w:t>eps.rs</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C767E">
      <w:pPr>
        <w:pStyle w:val="KDPodnaslov2"/>
        <w:numPr>
          <w:ilvl w:val="1"/>
          <w:numId w:val="20"/>
        </w:numPr>
        <w:spacing w:before="0"/>
        <w:jc w:val="both"/>
        <w:rPr>
          <w:rFonts w:cs="Arial"/>
        </w:rPr>
      </w:pPr>
      <w:bookmarkStart w:id="240" w:name="_Toc441651603"/>
      <w:bookmarkStart w:id="241" w:name="_Toc442559914"/>
      <w:r w:rsidRPr="00E47C2E">
        <w:rPr>
          <w:rFonts w:cs="Arial"/>
        </w:rPr>
        <w:t>Трошкови понуде</w:t>
      </w:r>
      <w:bookmarkEnd w:id="240"/>
      <w:bookmarkEnd w:id="241"/>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C767E">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C767E">
      <w:pPr>
        <w:pStyle w:val="KDPodnaslov2"/>
        <w:numPr>
          <w:ilvl w:val="1"/>
          <w:numId w:val="20"/>
        </w:numPr>
        <w:spacing w:before="0"/>
        <w:jc w:val="both"/>
        <w:rPr>
          <w:rFonts w:cs="Arial"/>
        </w:rPr>
      </w:pPr>
      <w:bookmarkStart w:id="242" w:name="_Toc442559917"/>
      <w:bookmarkStart w:id="243" w:name="_Toc441651606"/>
      <w:r w:rsidRPr="00E47C2E">
        <w:rPr>
          <w:rFonts w:cs="Arial"/>
        </w:rPr>
        <w:t>Разлози за одбијање понуде</w:t>
      </w:r>
      <w:bookmarkEnd w:id="242"/>
      <w:bookmarkEnd w:id="243"/>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lastRenderedPageBreak/>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DC767E">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DC767E">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C767E">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C767E">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C767E">
      <w:pPr>
        <w:pStyle w:val="KDPodnaslov2"/>
        <w:numPr>
          <w:ilvl w:val="1"/>
          <w:numId w:val="20"/>
        </w:numPr>
        <w:spacing w:before="0"/>
        <w:jc w:val="both"/>
        <w:rPr>
          <w:rFonts w:cs="Arial"/>
          <w:lang w:val="ru-RU"/>
        </w:rPr>
      </w:pPr>
      <w:bookmarkStart w:id="244" w:name="_Toc441651607"/>
      <w:bookmarkStart w:id="245" w:name="_Toc442559918"/>
      <w:r w:rsidRPr="00E47C2E">
        <w:rPr>
          <w:rFonts w:cs="Arial"/>
          <w:lang w:val="ru-RU"/>
        </w:rPr>
        <w:t>Н</w:t>
      </w:r>
      <w:r w:rsidRPr="00E47C2E">
        <w:rPr>
          <w:rFonts w:cs="Arial"/>
        </w:rPr>
        <w:t>егативне референце</w:t>
      </w:r>
      <w:bookmarkEnd w:id="244"/>
      <w:bookmarkEnd w:id="245"/>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C767E">
      <w:pPr>
        <w:pStyle w:val="KDPodnaslov2"/>
        <w:numPr>
          <w:ilvl w:val="1"/>
          <w:numId w:val="20"/>
        </w:numPr>
        <w:spacing w:before="0"/>
        <w:jc w:val="both"/>
        <w:rPr>
          <w:rFonts w:cs="Arial"/>
        </w:rPr>
      </w:pPr>
      <w:bookmarkStart w:id="246" w:name="_Toc441651608"/>
      <w:bookmarkStart w:id="247" w:name="_Toc442559919"/>
      <w:r w:rsidRPr="00E47C2E">
        <w:rPr>
          <w:rFonts w:cs="Arial"/>
        </w:rPr>
        <w:t>Увид у документацију</w:t>
      </w:r>
      <w:bookmarkEnd w:id="246"/>
      <w:bookmarkEnd w:id="247"/>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C767E">
      <w:pPr>
        <w:pStyle w:val="KDPodnaslov2"/>
        <w:numPr>
          <w:ilvl w:val="1"/>
          <w:numId w:val="20"/>
        </w:numPr>
        <w:spacing w:before="0"/>
        <w:ind w:left="0" w:firstLine="0"/>
        <w:jc w:val="both"/>
        <w:rPr>
          <w:rFonts w:cs="Arial"/>
        </w:rPr>
      </w:pPr>
      <w:bookmarkStart w:id="248" w:name="_Toc441651609"/>
      <w:bookmarkStart w:id="249" w:name="_Toc442559920"/>
      <w:r w:rsidRPr="00E47C2E">
        <w:rPr>
          <w:rFonts w:cs="Arial"/>
          <w:lang w:val="ru-RU"/>
        </w:rPr>
        <w:t>З</w:t>
      </w:r>
      <w:r w:rsidRPr="00E47C2E">
        <w:rPr>
          <w:rFonts w:cs="Arial"/>
        </w:rPr>
        <w:t>аштита права понуђача</w:t>
      </w:r>
      <w:bookmarkEnd w:id="248"/>
      <w:bookmarkEnd w:id="249"/>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C2781E" w:rsidP="00C2781E">
      <w:pPr>
        <w:tabs>
          <w:tab w:val="left" w:pos="8640"/>
        </w:tabs>
        <w:ind w:right="-19"/>
        <w:rPr>
          <w:rFonts w:cs="Arial"/>
        </w:rPr>
      </w:pPr>
      <w:r>
        <w:rPr>
          <w:rFonts w:cs="Arial"/>
        </w:rPr>
        <w:t xml:space="preserve">  </w:t>
      </w:r>
      <w:r w:rsidR="0031435B" w:rsidRPr="00E47C2E">
        <w:rPr>
          <w:rFonts w:cs="Arial"/>
        </w:rPr>
        <w:t xml:space="preserve">Захтев за заштиту права подноси се лично или путем поште на адресу: </w:t>
      </w:r>
      <w:r>
        <w:rPr>
          <w:rFonts w:cs="Arial"/>
        </w:rPr>
        <w:t xml:space="preserve">                                </w:t>
      </w:r>
      <w:r w:rsidR="0031435B" w:rsidRPr="00E47C2E">
        <w:rPr>
          <w:rFonts w:cs="Arial"/>
        </w:rPr>
        <w:t>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Pr="006520EC">
        <w:rPr>
          <w:rFonts w:cs="Arial"/>
          <w:lang w:val="sr-Cyrl-CS"/>
        </w:rPr>
        <w:t>Улица</w:t>
      </w:r>
      <w:r>
        <w:rPr>
          <w:rFonts w:cs="Arial"/>
          <w:lang w:val="sr-Cyrl-CS"/>
        </w:rPr>
        <w:t>:</w:t>
      </w:r>
      <w:r w:rsidRPr="006520EC">
        <w:rPr>
          <w:rFonts w:cs="Arial"/>
        </w:rPr>
        <w:t>Богољуба Урошевића</w:t>
      </w:r>
      <w:r>
        <w:rPr>
          <w:rFonts w:cs="Arial"/>
          <w:lang w:val="sr-Cyrl-RS"/>
        </w:rPr>
        <w:t>-</w:t>
      </w:r>
      <w:r w:rsidRPr="006520EC">
        <w:rPr>
          <w:rFonts w:cs="Arial"/>
        </w:rPr>
        <w:t xml:space="preserve">Црног </w:t>
      </w:r>
      <w:r w:rsidRPr="006520EC">
        <w:rPr>
          <w:rFonts w:cs="Arial"/>
          <w:lang w:val="sr-Cyrl-CS"/>
        </w:rPr>
        <w:t>број</w:t>
      </w:r>
      <w:r w:rsidRPr="006520EC">
        <w:rPr>
          <w:rFonts w:cs="Arial"/>
        </w:rPr>
        <w:t xml:space="preserve"> 44</w:t>
      </w:r>
      <w:r w:rsidRPr="006520EC">
        <w:rPr>
          <w:rFonts w:cs="Arial"/>
          <w:lang w:val="sr-Cyrl-RS"/>
        </w:rPr>
        <w:t>.</w:t>
      </w:r>
      <w:r>
        <w:rPr>
          <w:rFonts w:cs="Arial"/>
        </w:rPr>
        <w:t xml:space="preserve"> </w:t>
      </w:r>
      <w:r w:rsidR="0031435B" w:rsidRPr="00E47C2E">
        <w:rPr>
          <w:rFonts w:cs="Arial"/>
        </w:rPr>
        <w:t xml:space="preserve">са назнаком Захтев за заштиту права за ЈН </w:t>
      </w:r>
      <w:r w:rsidR="00BB3AFE" w:rsidRPr="00BB3AFE">
        <w:rPr>
          <w:rFonts w:cs="Arial"/>
        </w:rPr>
        <w:t>услу</w:t>
      </w:r>
      <w:r w:rsidR="00F60A62">
        <w:rPr>
          <w:rFonts w:cs="Arial"/>
        </w:rPr>
        <w:t>га</w:t>
      </w:r>
      <w:r w:rsidR="00F60A62">
        <w:rPr>
          <w:rFonts w:cs="Arial"/>
          <w:lang w:val="sr-Cyrl-RS"/>
        </w:rPr>
        <w:t>:</w:t>
      </w:r>
      <w:r w:rsidR="00F60A62" w:rsidRPr="00F60A62">
        <w:rPr>
          <w:rFonts w:cs="Arial"/>
          <w:lang w:val="sr-Cyrl-RS"/>
        </w:rPr>
        <w:t xml:space="preserve"> </w:t>
      </w:r>
      <w:r w:rsidR="00F60A62" w:rsidRPr="001F6541">
        <w:rPr>
          <w:rFonts w:cs="Arial"/>
          <w:lang w:val="sr-Cyrl-RS"/>
        </w:rPr>
        <w:t>Одржавање машина алатки ТЕНТ-А</w:t>
      </w:r>
      <w:r w:rsidR="00F60A62">
        <w:rPr>
          <w:rFonts w:cs="Arial"/>
        </w:rPr>
        <w:t xml:space="preserve"> : </w:t>
      </w:r>
      <w:r w:rsidRPr="00E47C2E">
        <w:rPr>
          <w:rFonts w:cs="Arial"/>
        </w:rPr>
        <w:t xml:space="preserve"> </w:t>
      </w:r>
      <w:r w:rsidR="0031435B" w:rsidRPr="00E47C2E">
        <w:rPr>
          <w:rFonts w:cs="Arial"/>
        </w:rPr>
        <w:t>бр.ЈН</w:t>
      </w:r>
      <w:r w:rsidR="00F54383">
        <w:rPr>
          <w:rFonts w:cs="Arial"/>
          <w:b/>
        </w:rPr>
        <w:t>3000/</w:t>
      </w:r>
      <w:r w:rsidR="00F54383">
        <w:rPr>
          <w:rFonts w:cs="Arial"/>
          <w:b/>
          <w:lang w:val="sr-Cyrl-RS"/>
        </w:rPr>
        <w:t>1050</w:t>
      </w:r>
      <w:r w:rsidR="00DE584A">
        <w:rPr>
          <w:rFonts w:cs="Arial"/>
          <w:b/>
        </w:rPr>
        <w:t>/201</w:t>
      </w:r>
      <w:r w:rsidR="00F54383">
        <w:rPr>
          <w:rFonts w:cs="Arial"/>
          <w:b/>
          <w:lang w:val="sr-Cyrl-RS"/>
        </w:rPr>
        <w:t>8</w:t>
      </w:r>
      <w:r w:rsidR="00F54383">
        <w:rPr>
          <w:rFonts w:cs="Arial"/>
          <w:b/>
        </w:rPr>
        <w:t xml:space="preserve"> (</w:t>
      </w:r>
      <w:r w:rsidR="00F54383">
        <w:rPr>
          <w:rFonts w:cs="Arial"/>
          <w:b/>
          <w:lang w:val="sr-Cyrl-RS"/>
        </w:rPr>
        <w:t>607</w:t>
      </w:r>
      <w:r w:rsidR="00F54383">
        <w:rPr>
          <w:rFonts w:cs="Arial"/>
          <w:b/>
        </w:rPr>
        <w:t>/201</w:t>
      </w:r>
      <w:r w:rsidR="00F54383">
        <w:rPr>
          <w:rFonts w:cs="Arial"/>
          <w:b/>
          <w:lang w:val="sr-Cyrl-RS"/>
        </w:rPr>
        <w:t>8</w:t>
      </w:r>
      <w:r>
        <w:rPr>
          <w:rFonts w:cs="Arial"/>
          <w:b/>
        </w:rPr>
        <w:t>)</w:t>
      </w:r>
      <w:r w:rsidR="0031435B"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C2781E" w:rsidRPr="00C2781E">
        <w:rPr>
          <w:rFonts w:cs="Arial"/>
        </w:rPr>
        <w:t xml:space="preserve"> </w:t>
      </w:r>
      <w:hyperlink r:id="rId175" w:history="1">
        <w:r w:rsidR="002A4E0C" w:rsidRPr="00CB1F97">
          <w:rPr>
            <w:rStyle w:val="Hyperlink"/>
            <w:rFonts w:cs="Arial"/>
          </w:rPr>
          <w:t>zoran.todorovic</w:t>
        </w:r>
        <w:r w:rsidR="002A4E0C" w:rsidRPr="00CB1F97">
          <w:rPr>
            <w:rStyle w:val="Hyperlink"/>
            <w:rFonts w:cs="Arial"/>
            <w:lang w:val="ru-RU"/>
          </w:rPr>
          <w:t>@</w:t>
        </w:r>
      </w:hyperlink>
      <w:r w:rsidR="00C2781E">
        <w:rPr>
          <w:rStyle w:val="Hyperlink"/>
          <w:rFonts w:cs="Arial"/>
        </w:rPr>
        <w:t>eps.rs</w:t>
      </w:r>
      <w:r w:rsidR="00C2781E" w:rsidRPr="00E47C2E">
        <w:rPr>
          <w:rFonts w:cs="Arial"/>
        </w:rPr>
        <w:t xml:space="preserve"> </w:t>
      </w:r>
      <w:r w:rsidRPr="00E47C2E">
        <w:rPr>
          <w:rFonts w:cs="Arial"/>
        </w:rPr>
        <w:t xml:space="preserve">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lastRenderedPageBreak/>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C2781E" w:rsidRDefault="0031435B" w:rsidP="00643389">
      <w:pPr>
        <w:spacing w:before="0"/>
        <w:rPr>
          <w:rFonts w:cs="Arial"/>
        </w:rPr>
      </w:pPr>
      <w:r w:rsidRPr="00C2781E">
        <w:rPr>
          <w:rFonts w:cs="Arial"/>
        </w:rPr>
        <w:t>Износ таксе из члана 156. став 1. тач. 1)- 3) ЗЈН:</w:t>
      </w:r>
    </w:p>
    <w:p w:rsidR="0031435B" w:rsidRPr="00C2781E" w:rsidRDefault="0031435B" w:rsidP="00377FE7">
      <w:pPr>
        <w:spacing w:before="0"/>
        <w:rPr>
          <w:rFonts w:cs="Arial"/>
        </w:rPr>
      </w:pPr>
      <w:r w:rsidRPr="00C2781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F54383">
        <w:rPr>
          <w:rFonts w:cs="Arial"/>
        </w:rPr>
        <w:t xml:space="preserve">3000 </w:t>
      </w:r>
      <w:r w:rsidR="00F54383">
        <w:rPr>
          <w:rFonts w:cs="Arial"/>
          <w:lang w:val="sr-Cyrl-RS"/>
        </w:rPr>
        <w:t>1050</w:t>
      </w:r>
      <w:r w:rsidR="00CA5FFC">
        <w:rPr>
          <w:rFonts w:cs="Arial"/>
        </w:rPr>
        <w:t xml:space="preserve">  201</w:t>
      </w:r>
      <w:r w:rsidR="00F54383">
        <w:rPr>
          <w:rFonts w:cs="Arial"/>
          <w:lang w:val="sr-Cyrl-RS"/>
        </w:rPr>
        <w:t>8</w:t>
      </w:r>
      <w:r w:rsidR="00CA5FFC">
        <w:rPr>
          <w:rFonts w:cs="Arial"/>
        </w:rPr>
        <w:t xml:space="preserve"> (</w:t>
      </w:r>
      <w:r w:rsidR="00F54383">
        <w:rPr>
          <w:rFonts w:cs="Arial"/>
          <w:lang w:val="sr-Cyrl-RS"/>
        </w:rPr>
        <w:t>607</w:t>
      </w:r>
      <w:r w:rsidR="00CA5FFC">
        <w:rPr>
          <w:rFonts w:cs="Arial"/>
        </w:rPr>
        <w:t xml:space="preserve"> 201</w:t>
      </w:r>
      <w:r w:rsidR="00F54383">
        <w:rPr>
          <w:rFonts w:cs="Arial"/>
          <w:lang w:val="sr-Cyrl-RS"/>
        </w:rPr>
        <w:t>8</w:t>
      </w:r>
      <w:r w:rsidR="00C2781E" w:rsidRPr="00C2781E">
        <w:rPr>
          <w:rFonts w:cs="Arial"/>
        </w:rPr>
        <w:t>)</w:t>
      </w:r>
      <w:r w:rsidRPr="00C2781E">
        <w:rPr>
          <w:rFonts w:cs="Arial"/>
        </w:rPr>
        <w:t xml:space="preserve">, сврха: ЗЗП, </w:t>
      </w:r>
      <w:r w:rsidR="00377FE7" w:rsidRPr="00C2781E">
        <w:rPr>
          <w:rFonts w:cs="Arial"/>
        </w:rPr>
        <w:t>ЈП ЕПС</w:t>
      </w:r>
      <w:r w:rsidR="00377FE7" w:rsidRPr="00C2781E">
        <w:rPr>
          <w:rFonts w:cs="Arial"/>
          <w:lang w:val="sr-Cyrl-CS"/>
        </w:rPr>
        <w:t xml:space="preserve"> Београд-огранак ТЕНТ Београд-Обреновац</w:t>
      </w:r>
      <w:r w:rsidR="00CA5FFC">
        <w:rPr>
          <w:rFonts w:cs="Arial"/>
        </w:rPr>
        <w:t>, јн. бр.3000/</w:t>
      </w:r>
      <w:r w:rsidR="00F54383">
        <w:rPr>
          <w:rFonts w:cs="Arial"/>
          <w:lang w:val="sr-Cyrl-RS"/>
        </w:rPr>
        <w:t>1050</w:t>
      </w:r>
      <w:r w:rsidR="00CA5FFC">
        <w:rPr>
          <w:rFonts w:cs="Arial"/>
        </w:rPr>
        <w:t>/201</w:t>
      </w:r>
      <w:r w:rsidR="00F54383">
        <w:rPr>
          <w:rFonts w:cs="Arial"/>
          <w:lang w:val="sr-Cyrl-RS"/>
        </w:rPr>
        <w:t>8</w:t>
      </w:r>
      <w:r w:rsidR="00BB3AFE">
        <w:rPr>
          <w:rFonts w:cs="Arial"/>
          <w:lang w:val="sr-Cyrl-RS"/>
        </w:rPr>
        <w:t xml:space="preserve"> </w:t>
      </w:r>
      <w:r w:rsidR="00CA5FFC">
        <w:rPr>
          <w:rFonts w:cs="Arial"/>
        </w:rPr>
        <w:t>(</w:t>
      </w:r>
      <w:r w:rsidR="00F54383">
        <w:rPr>
          <w:rFonts w:cs="Arial"/>
          <w:lang w:val="sr-Cyrl-RS"/>
        </w:rPr>
        <w:t>607</w:t>
      </w:r>
      <w:r w:rsidR="00CA5FFC">
        <w:rPr>
          <w:rFonts w:cs="Arial"/>
        </w:rPr>
        <w:t>/201</w:t>
      </w:r>
      <w:r w:rsidR="00F54383">
        <w:rPr>
          <w:rFonts w:cs="Arial"/>
          <w:lang w:val="sr-Cyrl-RS"/>
        </w:rPr>
        <w:t>8</w:t>
      </w:r>
      <w:r w:rsidR="00C2781E" w:rsidRPr="00C2781E">
        <w:rPr>
          <w:rFonts w:cs="Arial"/>
        </w:rPr>
        <w:t>)</w:t>
      </w:r>
      <w:r w:rsidRPr="00C2781E">
        <w:rPr>
          <w:rFonts w:cs="Arial"/>
        </w:rPr>
        <w:t xml:space="preserve">, прималац уплате: буџет Републике Србије) уплати таксу од: </w:t>
      </w:r>
    </w:p>
    <w:p w:rsidR="0031435B" w:rsidRPr="00C355CA" w:rsidRDefault="0031435B" w:rsidP="00377FE7">
      <w:pPr>
        <w:spacing w:before="0"/>
        <w:rPr>
          <w:rFonts w:cs="Arial"/>
        </w:rPr>
      </w:pPr>
      <w:r w:rsidRPr="00C355CA">
        <w:rPr>
          <w:rFonts w:cs="Arial"/>
        </w:rPr>
        <w:t>1) 120.000</w:t>
      </w:r>
      <w:r w:rsidR="00873133" w:rsidRPr="00C355CA">
        <w:rPr>
          <w:rFonts w:cs="Arial"/>
        </w:rPr>
        <w:t>,00</w:t>
      </w:r>
      <w:r w:rsidRPr="00C355CA">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C355CA">
        <w:rPr>
          <w:rFonts w:cs="Arial"/>
        </w:rPr>
        <w:t>,00</w:t>
      </w:r>
      <w:r w:rsidRPr="00C355CA">
        <w:rPr>
          <w:rFonts w:cs="Arial"/>
        </w:rPr>
        <w:t xml:space="preserve"> динара </w:t>
      </w:r>
    </w:p>
    <w:p w:rsidR="0031435B" w:rsidRPr="00C355CA" w:rsidRDefault="00C355CA" w:rsidP="00377FE7">
      <w:pPr>
        <w:spacing w:before="0"/>
        <w:rPr>
          <w:rFonts w:cs="Arial"/>
        </w:rPr>
      </w:pPr>
      <w:r w:rsidRPr="00C355CA">
        <w:rPr>
          <w:rFonts w:cs="Arial"/>
        </w:rPr>
        <w:t>2</w:t>
      </w:r>
      <w:r w:rsidR="0031435B" w:rsidRPr="00C355CA">
        <w:rPr>
          <w:rFonts w:cs="Arial"/>
        </w:rPr>
        <w:t>) 120.000</w:t>
      </w:r>
      <w:r w:rsidR="00873133" w:rsidRPr="00C355CA">
        <w:rPr>
          <w:rFonts w:cs="Arial"/>
        </w:rPr>
        <w:t>,00</w:t>
      </w:r>
      <w:r w:rsidR="0031435B" w:rsidRPr="00C355CA">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C355CA">
        <w:rPr>
          <w:rFonts w:cs="Arial"/>
        </w:rPr>
        <w:t>,00</w:t>
      </w:r>
      <w:r w:rsidR="0031435B" w:rsidRPr="00C355CA">
        <w:rPr>
          <w:rFonts w:cs="Arial"/>
        </w:rPr>
        <w:t xml:space="preserve"> динара </w:t>
      </w: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lastRenderedPageBreak/>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C2781E">
        <w:rPr>
          <w:rFonts w:cs="Arial"/>
        </w:rPr>
        <w:t xml:space="preserve"> као и датум извршења налога. </w:t>
      </w:r>
      <w:r w:rsidRPr="00E47C2E">
        <w:rPr>
          <w:rFonts w:cs="Arial"/>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lastRenderedPageBreak/>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5"/>
        <w:gridCol w:w="4456"/>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0" w:name="_Toc441651610"/>
      <w:bookmarkStart w:id="251" w:name="_Toc442559921"/>
    </w:p>
    <w:p w:rsidR="008D2B23" w:rsidRPr="00E47C2E" w:rsidRDefault="008D2B23" w:rsidP="00DC767E">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0"/>
      <w:bookmarkEnd w:id="251"/>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50651A" w:rsidRDefault="007E3AF6" w:rsidP="007E3AF6">
      <w:pPr>
        <w:spacing w:before="0"/>
        <w:rPr>
          <w:rFonts w:cs="Arial"/>
          <w:lang w:val="sr-Cyrl-RS"/>
        </w:rPr>
      </w:pPr>
      <w:r w:rsidRPr="00C355CA">
        <w:rPr>
          <w:rFonts w:cs="Arial"/>
        </w:rPr>
        <w:t xml:space="preserve">Понуђач којем буде додељен </w:t>
      </w:r>
      <w:r w:rsidR="0050651A">
        <w:rPr>
          <w:rFonts w:cs="Arial"/>
        </w:rPr>
        <w:t>уговор, обавезан ј</w:t>
      </w:r>
      <w:r w:rsidR="0050651A">
        <w:rPr>
          <w:rFonts w:cs="Arial"/>
          <w:lang w:val="sr-Cyrl-RS"/>
        </w:rPr>
        <w:t>е да</w:t>
      </w:r>
      <w:r w:rsidR="00C355CA" w:rsidRPr="00C355CA">
        <w:rPr>
          <w:rFonts w:cs="Arial"/>
        </w:rPr>
        <w:t xml:space="preserve"> достави </w:t>
      </w:r>
      <w:r w:rsidR="00B02ADD" w:rsidRPr="00C355CA">
        <w:rPr>
          <w:rFonts w:cs="Arial"/>
        </w:rPr>
        <w:t>меницу</w:t>
      </w:r>
      <w:r w:rsidRPr="00C355CA">
        <w:rPr>
          <w:rFonts w:cs="Arial"/>
        </w:rPr>
        <w:t xml:space="preserve"> за добро извршење посла</w:t>
      </w:r>
      <w:r w:rsidR="0050651A">
        <w:rPr>
          <w:rFonts w:cs="Arial"/>
          <w:lang w:val="sr-Cyrl-RS"/>
        </w:rPr>
        <w:t>, уз уговор.</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C355CA">
        <w:rPr>
          <w:rFonts w:cs="Arial"/>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w:t>
      </w:r>
      <w:r w:rsidR="00097F35">
        <w:rPr>
          <w:rFonts w:cs="Arial"/>
          <w:lang w:val="ru-RU"/>
        </w:rPr>
        <w:t>а буде прихватљива, наручилац 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C767E">
      <w:pPr>
        <w:pStyle w:val="KDPodnaslov2"/>
        <w:numPr>
          <w:ilvl w:val="1"/>
          <w:numId w:val="20"/>
        </w:numPr>
        <w:spacing w:before="0"/>
        <w:jc w:val="both"/>
        <w:rPr>
          <w:rFonts w:cs="Arial"/>
        </w:rPr>
      </w:pPr>
      <w:bookmarkStart w:id="252" w:name="_Toc441651611"/>
      <w:bookmarkStart w:id="253" w:name="_Toc442559922"/>
      <w:r w:rsidRPr="00E47C2E">
        <w:rPr>
          <w:rFonts w:cs="Arial"/>
        </w:rPr>
        <w:t>Измене током трајања уговора</w:t>
      </w:r>
      <w:bookmarkEnd w:id="252"/>
      <w:bookmarkEnd w:id="253"/>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7A5337" w:rsidRPr="00F93960" w:rsidRDefault="007A5337" w:rsidP="007A5337">
      <w:pPr>
        <w:spacing w:before="0"/>
        <w:rPr>
          <w:rFonts w:cs="Arial"/>
          <w:lang w:eastAsia="sr-Latn-CS"/>
        </w:rPr>
      </w:pPr>
      <w:r w:rsidRPr="00F93960">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7A5337" w:rsidRPr="00F93960" w:rsidRDefault="007A5337" w:rsidP="007A5337">
      <w:pPr>
        <w:spacing w:before="0"/>
        <w:rPr>
          <w:rFonts w:cs="Arial"/>
          <w:color w:val="00B0F0"/>
          <w:lang w:eastAsia="sr-Latn-CS"/>
        </w:rPr>
      </w:pPr>
      <w:r w:rsidRPr="00F93960">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E75C09" w:rsidRPr="009C2D16" w:rsidRDefault="00E75C09" w:rsidP="00625FB4">
      <w:pPr>
        <w:pStyle w:val="KDPodnaslov1"/>
        <w:spacing w:before="0"/>
        <w:rPr>
          <w:rFonts w:cs="Arial"/>
          <w:lang w:val="sr-Latn-RS"/>
        </w:rPr>
      </w:pPr>
    </w:p>
    <w:p w:rsidR="008C3986" w:rsidRPr="00E47C2E" w:rsidRDefault="008C3986" w:rsidP="00DC767E">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7A5337" w:rsidRDefault="007A5337" w:rsidP="00B043D1">
      <w:pPr>
        <w:pStyle w:val="KDPodnaslov1"/>
        <w:spacing w:before="0"/>
        <w:jc w:val="center"/>
        <w:rPr>
          <w:rFonts w:cs="Arial"/>
          <w:lang w:val="sr-Cyrl-RS"/>
        </w:rPr>
      </w:pPr>
    </w:p>
    <w:p w:rsidR="007A5337" w:rsidRDefault="007A5337" w:rsidP="00B043D1">
      <w:pPr>
        <w:pStyle w:val="KDPodnaslov1"/>
        <w:spacing w:before="0"/>
        <w:jc w:val="center"/>
        <w:rPr>
          <w:rFonts w:cs="Arial"/>
          <w:lang w:val="sr-Cyrl-RS"/>
        </w:rPr>
      </w:pPr>
    </w:p>
    <w:p w:rsidR="00625FB4" w:rsidRDefault="00625FB4" w:rsidP="00B043D1">
      <w:pPr>
        <w:pStyle w:val="KDPodnaslov1"/>
        <w:spacing w:before="0"/>
        <w:jc w:val="center"/>
        <w:rPr>
          <w:rFonts w:cs="Arial"/>
          <w:lang w:val="sr-Cyrl-RS"/>
        </w:rPr>
      </w:pPr>
    </w:p>
    <w:p w:rsidR="00625FB4" w:rsidRDefault="00625FB4" w:rsidP="00B043D1">
      <w:pPr>
        <w:pStyle w:val="KDPodnaslov1"/>
        <w:spacing w:before="0"/>
        <w:jc w:val="center"/>
        <w:rPr>
          <w:rFonts w:cs="Arial"/>
          <w:lang w:val="sr-Latn-RS"/>
        </w:rPr>
      </w:pPr>
    </w:p>
    <w:p w:rsidR="00E333D9" w:rsidRDefault="00E333D9" w:rsidP="00B043D1">
      <w:pPr>
        <w:pStyle w:val="KDPodnaslov1"/>
        <w:spacing w:before="0"/>
        <w:jc w:val="center"/>
        <w:rPr>
          <w:rFonts w:cs="Arial"/>
          <w:lang w:val="sr-Latn-RS"/>
        </w:rPr>
      </w:pPr>
    </w:p>
    <w:p w:rsidR="00E333D9" w:rsidRDefault="00E333D9" w:rsidP="00B043D1">
      <w:pPr>
        <w:pStyle w:val="KDPodnaslov1"/>
        <w:spacing w:before="0"/>
        <w:jc w:val="center"/>
        <w:rPr>
          <w:rFonts w:cs="Arial"/>
          <w:lang w:val="sr-Latn-RS"/>
        </w:rPr>
      </w:pPr>
    </w:p>
    <w:p w:rsidR="009C2D16" w:rsidRDefault="009C2D16" w:rsidP="00B043D1">
      <w:pPr>
        <w:pStyle w:val="KDPodnaslov1"/>
        <w:spacing w:before="0"/>
        <w:jc w:val="center"/>
        <w:rPr>
          <w:rFonts w:cs="Arial"/>
          <w:lang w:val="sr-Latn-RS"/>
        </w:rPr>
      </w:pPr>
    </w:p>
    <w:p w:rsidR="009C2D16" w:rsidRDefault="009C2D16" w:rsidP="00B043D1">
      <w:pPr>
        <w:pStyle w:val="KDPodnaslov1"/>
        <w:spacing w:before="0"/>
        <w:jc w:val="center"/>
        <w:rPr>
          <w:rFonts w:cs="Arial"/>
          <w:lang w:val="sr-Latn-RS"/>
        </w:rPr>
      </w:pPr>
    </w:p>
    <w:p w:rsidR="009C2D16" w:rsidRDefault="009C2D16" w:rsidP="00B043D1">
      <w:pPr>
        <w:pStyle w:val="KDPodnaslov1"/>
        <w:spacing w:before="0"/>
        <w:jc w:val="center"/>
        <w:rPr>
          <w:rFonts w:cs="Arial"/>
          <w:lang w:val="sr-Latn-RS"/>
        </w:rPr>
      </w:pPr>
    </w:p>
    <w:p w:rsidR="009C2D16" w:rsidRDefault="009C2D16" w:rsidP="00B043D1">
      <w:pPr>
        <w:pStyle w:val="KDPodnaslov1"/>
        <w:spacing w:before="0"/>
        <w:jc w:val="center"/>
        <w:rPr>
          <w:rFonts w:cs="Arial"/>
          <w:lang w:val="sr-Latn-RS"/>
        </w:rPr>
      </w:pPr>
    </w:p>
    <w:p w:rsidR="009C2D16" w:rsidRPr="00E333D9" w:rsidRDefault="009C2D16" w:rsidP="00B043D1">
      <w:pPr>
        <w:pStyle w:val="KDPodnaslov1"/>
        <w:spacing w:before="0"/>
        <w:jc w:val="center"/>
        <w:rPr>
          <w:rFonts w:cs="Arial"/>
          <w:lang w:val="sr-Latn-RS"/>
        </w:rPr>
      </w:pPr>
    </w:p>
    <w:p w:rsidR="00B043D1" w:rsidRPr="00E47C2E" w:rsidRDefault="00C355CA" w:rsidP="00B043D1">
      <w:pPr>
        <w:pStyle w:val="KDObrazac"/>
        <w:spacing w:before="0"/>
        <w:rPr>
          <w:noProof/>
        </w:rPr>
      </w:pPr>
      <w:bookmarkStart w:id="254" w:name="_Toc442559924"/>
      <w:r>
        <w:lastRenderedPageBreak/>
        <w:t>ОБРАЗАЦ 1</w:t>
      </w:r>
      <w:r w:rsidR="00B043D1" w:rsidRPr="00E47C2E">
        <w:rPr>
          <w:noProof/>
        </w:rPr>
        <w:t>.</w:t>
      </w:r>
      <w:bookmarkEnd w:id="254"/>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524C87" w:rsidRPr="00E47C2E" w:rsidRDefault="00343A18" w:rsidP="00524C87">
      <w:pPr>
        <w:jc w:val="center"/>
        <w:rPr>
          <w:rFonts w:cs="Arial"/>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524C87">
        <w:rPr>
          <w:rFonts w:eastAsia="TimesNewRomanPS-BoldMT" w:cs="Arial"/>
          <w:bCs/>
          <w:color w:val="000000" w:themeColor="text1"/>
        </w:rPr>
        <w:t xml:space="preserve"> </w:t>
      </w:r>
      <w:r w:rsidRPr="00E47C2E">
        <w:rPr>
          <w:rFonts w:eastAsia="TimesNewRomanPS-BoldMT" w:cs="Arial"/>
          <w:bCs/>
          <w:color w:val="000000" w:themeColor="text1"/>
        </w:rPr>
        <w:t xml:space="preserve">ЈН </w:t>
      </w:r>
      <w:r w:rsidR="00524C87" w:rsidRPr="00524C87">
        <w:rPr>
          <w:rFonts w:cs="Arial"/>
          <w:lang w:val="sr-Cyrl-RS"/>
        </w:rPr>
        <w:t>Одржавање машина алатки ТЕНТ-А</w:t>
      </w:r>
      <w:r w:rsidR="00524C87">
        <w:rPr>
          <w:rFonts w:cs="Arial"/>
          <w:lang w:val="sr-Cyrl-RS"/>
        </w:rPr>
        <w:t>,</w:t>
      </w:r>
      <w:r w:rsidR="00524C87" w:rsidRPr="00E47C2E">
        <w:rPr>
          <w:rFonts w:eastAsia="TimesNewRomanPS-BoldMT" w:cs="Arial"/>
          <w:bCs/>
          <w:color w:val="000000" w:themeColor="text1"/>
        </w:rPr>
        <w:t xml:space="preserve"> </w:t>
      </w:r>
      <w:r w:rsidR="00524C87">
        <w:rPr>
          <w:rFonts w:eastAsia="TimesNewRomanPS-BoldMT" w:cs="Arial"/>
          <w:bCs/>
          <w:color w:val="000000" w:themeColor="text1"/>
        </w:rPr>
        <w:t>бр.</w:t>
      </w:r>
      <w:r w:rsidR="00524C87" w:rsidRPr="00524C87">
        <w:rPr>
          <w:rFonts w:cs="Arial"/>
          <w:b/>
        </w:rPr>
        <w:t xml:space="preserve"> </w:t>
      </w:r>
      <w:r w:rsidR="00524C87" w:rsidRPr="00524C87">
        <w:rPr>
          <w:rFonts w:cs="Arial"/>
        </w:rPr>
        <w:t>3000/1050/2018 (607/2018)</w:t>
      </w:r>
    </w:p>
    <w:p w:rsidR="00343A18" w:rsidRPr="00524C87" w:rsidRDefault="00343A18" w:rsidP="00343A18">
      <w:pPr>
        <w:spacing w:before="0"/>
        <w:rPr>
          <w:rFonts w:eastAsia="TimesNewRomanPS-BoldMT" w:cs="Arial"/>
          <w:bCs/>
          <w:color w:val="000000" w:themeColor="text1"/>
          <w:lang w:val="sr-Cyrl-RS"/>
        </w:rPr>
      </w:pP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Default="00B043D1" w:rsidP="00343A18">
      <w:pPr>
        <w:spacing w:before="0"/>
        <w:rPr>
          <w:rFonts w:eastAsia="TimesNewRomanPSMT" w:cs="Arial"/>
          <w:b/>
          <w:bCs/>
          <w:lang w:val="sr-Latn-RS"/>
        </w:rPr>
      </w:pPr>
    </w:p>
    <w:p w:rsidR="00E333D9" w:rsidRDefault="00E333D9" w:rsidP="00343A18">
      <w:pPr>
        <w:spacing w:before="0"/>
        <w:rPr>
          <w:rFonts w:eastAsia="TimesNewRomanPSMT" w:cs="Arial"/>
          <w:b/>
          <w:bCs/>
          <w:lang w:val="sr-Latn-RS"/>
        </w:rPr>
      </w:pPr>
    </w:p>
    <w:p w:rsidR="00E333D9" w:rsidRDefault="00E333D9" w:rsidP="00343A18">
      <w:pPr>
        <w:spacing w:before="0"/>
        <w:rPr>
          <w:rFonts w:eastAsia="TimesNewRomanPSMT" w:cs="Arial"/>
          <w:b/>
          <w:bCs/>
          <w:lang w:val="sr-Latn-RS"/>
        </w:rPr>
      </w:pPr>
    </w:p>
    <w:p w:rsidR="00E333D9" w:rsidRPr="00E333D9" w:rsidRDefault="00E333D9" w:rsidP="00343A18">
      <w:pPr>
        <w:spacing w:before="0"/>
        <w:rPr>
          <w:rFonts w:eastAsia="TimesNewRomanPSMT" w:cs="Arial"/>
          <w:b/>
          <w:bCs/>
          <w:lang w:val="sr-Latn-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A5337" w:rsidRPr="00E47C2E" w:rsidRDefault="007A5337" w:rsidP="00343A18">
      <w:pPr>
        <w:spacing w:before="0"/>
        <w:rPr>
          <w:rFonts w:cs="Arial"/>
          <w:iCs/>
          <w:lang w:val="ru-RU"/>
        </w:rPr>
      </w:pPr>
    </w:p>
    <w:p w:rsidR="00343A18" w:rsidRDefault="00343A18" w:rsidP="00343A18">
      <w:pPr>
        <w:spacing w:before="0"/>
        <w:rPr>
          <w:rFonts w:cs="Arial"/>
          <w:iCs/>
          <w:lang w:val="sr-Latn-RS"/>
        </w:rPr>
      </w:pPr>
    </w:p>
    <w:p w:rsidR="00E333D9" w:rsidRDefault="00E333D9" w:rsidP="00343A18">
      <w:pPr>
        <w:spacing w:before="0"/>
        <w:rPr>
          <w:rFonts w:cs="Arial"/>
          <w:iCs/>
          <w:lang w:val="sr-Latn-RS"/>
        </w:rPr>
      </w:pPr>
    </w:p>
    <w:p w:rsidR="00E333D9" w:rsidRPr="00E333D9" w:rsidRDefault="00E333D9" w:rsidP="00343A18">
      <w:pPr>
        <w:spacing w:before="0"/>
        <w:rPr>
          <w:rFonts w:cs="Arial"/>
          <w:iCs/>
          <w:lang w:val="sr-Latn-RS"/>
        </w:rPr>
      </w:pPr>
    </w:p>
    <w:p w:rsidR="00E75C09" w:rsidRDefault="00E75C09" w:rsidP="00343A18">
      <w:pPr>
        <w:spacing w:before="0"/>
        <w:rPr>
          <w:rFonts w:cs="Arial"/>
          <w:iCs/>
          <w:lang w:val="ru-RU"/>
        </w:rPr>
      </w:pPr>
    </w:p>
    <w:p w:rsidR="00E333D9" w:rsidRDefault="00E333D9" w:rsidP="00BA2C2D">
      <w:pPr>
        <w:spacing w:before="0"/>
        <w:rPr>
          <w:rFonts w:cs="Arial"/>
          <w:iCs/>
          <w:lang w:val="sr-Latn-RS"/>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3653"/>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C355CA">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C355CA" w:rsidRDefault="00BB3AFE" w:rsidP="0072194A">
            <w:pPr>
              <w:spacing w:before="0"/>
              <w:jc w:val="left"/>
              <w:rPr>
                <w:rFonts w:cs="Arial"/>
                <w:lang w:val="sr-Cyrl-CS"/>
              </w:rPr>
            </w:pPr>
            <w:r>
              <w:rPr>
                <w:rFonts w:cs="Arial"/>
                <w:lang w:val="sr-Cyrl-RS"/>
              </w:rPr>
              <w:t xml:space="preserve"> </w:t>
            </w:r>
            <w:r w:rsidR="002043C5" w:rsidRPr="001F6541">
              <w:rPr>
                <w:rFonts w:cs="Arial"/>
                <w:lang w:val="sr-Cyrl-RS"/>
              </w:rPr>
              <w:t>Одржавање машина алатки ТЕНТ-А</w:t>
            </w:r>
            <w:r>
              <w:rPr>
                <w:rFonts w:cs="Arial"/>
                <w:lang w:val="sr-Cyrl-RS"/>
              </w:rPr>
              <w:t xml:space="preserve"> по</w:t>
            </w:r>
            <w:r w:rsidR="00C355CA" w:rsidRPr="00C355CA">
              <w:rPr>
                <w:rFonts w:cs="Arial"/>
                <w:lang w:val="sr-Cyrl-RS"/>
              </w:rPr>
              <w:t xml:space="preserve"> ЈН</w:t>
            </w:r>
            <w:r>
              <w:rPr>
                <w:rFonts w:cs="Arial"/>
                <w:lang w:val="sr-Cyrl-RS"/>
              </w:rPr>
              <w:t>/</w:t>
            </w:r>
            <w:r w:rsidR="00625FB4">
              <w:rPr>
                <w:rFonts w:cs="Arial"/>
              </w:rPr>
              <w:t>3000/</w:t>
            </w:r>
            <w:r w:rsidR="00625FB4">
              <w:rPr>
                <w:rFonts w:cs="Arial"/>
                <w:lang w:val="sr-Cyrl-RS"/>
              </w:rPr>
              <w:t>1050</w:t>
            </w:r>
            <w:r w:rsidR="00625FB4">
              <w:rPr>
                <w:rFonts w:cs="Arial"/>
              </w:rPr>
              <w:t>/201</w:t>
            </w:r>
            <w:r w:rsidR="00625FB4">
              <w:rPr>
                <w:rFonts w:cs="Arial"/>
                <w:lang w:val="sr-Cyrl-RS"/>
              </w:rPr>
              <w:t>8</w:t>
            </w:r>
            <w:r w:rsidR="00625FB4">
              <w:rPr>
                <w:rFonts w:cs="Arial"/>
              </w:rPr>
              <w:t xml:space="preserve"> (</w:t>
            </w:r>
            <w:r w:rsidR="00625FB4">
              <w:rPr>
                <w:rFonts w:cs="Arial"/>
                <w:lang w:val="sr-Cyrl-RS"/>
              </w:rPr>
              <w:t>607</w:t>
            </w:r>
            <w:r w:rsidR="00625FB4">
              <w:rPr>
                <w:rFonts w:cs="Arial"/>
              </w:rPr>
              <w:t>/201</w:t>
            </w:r>
            <w:r w:rsidR="00625FB4">
              <w:rPr>
                <w:rFonts w:cs="Arial"/>
                <w:lang w:val="sr-Cyrl-RS"/>
              </w:rPr>
              <w:t>8</w:t>
            </w:r>
            <w:r w:rsidR="00C355CA" w:rsidRPr="00C355CA">
              <w:rPr>
                <w:rFonts w:cs="Arial"/>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3768"/>
      </w:tblGrid>
      <w:tr w:rsidR="000E75A0" w:rsidRPr="00E47C2E" w:rsidTr="00C355CA">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C355CA" w:rsidRPr="00E47C2E" w:rsidTr="00C355CA">
        <w:tc>
          <w:tcPr>
            <w:tcW w:w="5242" w:type="dxa"/>
            <w:vAlign w:val="center"/>
          </w:tcPr>
          <w:p w:rsidR="00C355CA" w:rsidRPr="00B54610" w:rsidRDefault="00C355CA" w:rsidP="00C44445">
            <w:pPr>
              <w:spacing w:before="0"/>
              <w:rPr>
                <w:rFonts w:cs="Arial"/>
                <w:b/>
                <w:bCs/>
                <w:iCs/>
                <w:lang w:val="sr-Cyrl-CS"/>
              </w:rPr>
            </w:pPr>
            <w:r w:rsidRPr="00B54610">
              <w:rPr>
                <w:rFonts w:cs="Arial"/>
                <w:b/>
                <w:bCs/>
                <w:iCs/>
                <w:lang w:val="sr-Cyrl-CS"/>
              </w:rPr>
              <w:t>РОК И НАЧИН ПЛАЋАЊА:</w:t>
            </w:r>
          </w:p>
          <w:p w:rsidR="00C355CA" w:rsidRPr="00280102" w:rsidRDefault="00C355CA" w:rsidP="00C44445">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C355CA" w:rsidRPr="00280102" w:rsidRDefault="00C355CA" w:rsidP="00C44445">
            <w:pPr>
              <w:spacing w:before="0"/>
              <w:rPr>
                <w:rFonts w:cs="Arial"/>
                <w:bCs/>
                <w:iCs/>
                <w:color w:val="00B0F0"/>
                <w:highlight w:val="yellow"/>
                <w:lang w:val="sr-Cyrl-CS"/>
              </w:rPr>
            </w:pPr>
          </w:p>
          <w:p w:rsidR="00C355CA" w:rsidRPr="00E07C61" w:rsidRDefault="00C355CA" w:rsidP="00C44445">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C355CA" w:rsidRPr="00280102" w:rsidRDefault="00C355CA" w:rsidP="00C44445">
            <w:pPr>
              <w:spacing w:before="0"/>
              <w:jc w:val="center"/>
              <w:rPr>
                <w:rFonts w:cs="Arial"/>
                <w:b/>
                <w:bCs/>
                <w:iCs/>
                <w:highlight w:val="yellow"/>
                <w:lang w:val="sr-Cyrl-CS"/>
              </w:rPr>
            </w:pPr>
          </w:p>
        </w:tc>
      </w:tr>
      <w:tr w:rsidR="00C355CA" w:rsidRPr="00E47C2E" w:rsidTr="00C355CA">
        <w:tc>
          <w:tcPr>
            <w:tcW w:w="5242" w:type="dxa"/>
            <w:vAlign w:val="center"/>
          </w:tcPr>
          <w:p w:rsidR="000B7071" w:rsidRDefault="00C355CA" w:rsidP="000B7071">
            <w:pPr>
              <w:spacing w:before="0"/>
              <w:jc w:val="center"/>
              <w:rPr>
                <w:rFonts w:cs="Arial"/>
                <w:lang w:val="sr-Cyrl-RS"/>
              </w:rPr>
            </w:pPr>
            <w:r w:rsidRPr="00E07C61">
              <w:rPr>
                <w:rFonts w:cs="Arial"/>
                <w:b/>
                <w:bCs/>
                <w:iCs/>
                <w:lang w:val="sr-Cyrl-CS"/>
              </w:rPr>
              <w:t>РОК ИЗВРШЕЊА:</w:t>
            </w:r>
            <w:r w:rsidR="000B7071" w:rsidRPr="00BB3AFE">
              <w:rPr>
                <w:rFonts w:cs="Arial"/>
              </w:rPr>
              <w:t xml:space="preserve"> </w:t>
            </w:r>
          </w:p>
          <w:p w:rsidR="000B7071" w:rsidRPr="0082463B" w:rsidRDefault="000B7071" w:rsidP="000B7071">
            <w:pPr>
              <w:autoSpaceDE w:val="0"/>
              <w:autoSpaceDN w:val="0"/>
              <w:adjustRightInd w:val="0"/>
              <w:spacing w:before="0"/>
              <w:rPr>
                <w:rFonts w:cs="Arial"/>
                <w:lang w:val="sr-Cyrl-RS"/>
              </w:rPr>
            </w:pPr>
            <w:r>
              <w:rPr>
                <w:rFonts w:cs="Arial"/>
                <w:lang w:val="sr-Cyrl-RS"/>
              </w:rPr>
              <w:t>Изабрани понуђач је обавезан да услуге изврши сукцесивно по потреби наручиоца у року од 12 месеци од дана ступања уговора на снагу.</w:t>
            </w:r>
          </w:p>
          <w:p w:rsidR="00C355CA" w:rsidRPr="002043C5" w:rsidRDefault="00C355CA" w:rsidP="00625FB4">
            <w:pPr>
              <w:spacing w:before="0"/>
              <w:rPr>
                <w:rFonts w:cs="Arial"/>
                <w:bCs/>
                <w:iCs/>
                <w:color w:val="00B0F0"/>
                <w:lang w:val="sr-Cyrl-RS"/>
              </w:rPr>
            </w:pPr>
          </w:p>
        </w:tc>
        <w:tc>
          <w:tcPr>
            <w:tcW w:w="4003" w:type="dxa"/>
            <w:vAlign w:val="center"/>
          </w:tcPr>
          <w:p w:rsidR="00BB3AFE" w:rsidRPr="002043C5" w:rsidRDefault="00BB3AFE" w:rsidP="00A74EA9">
            <w:pPr>
              <w:spacing w:before="0"/>
              <w:jc w:val="center"/>
              <w:rPr>
                <w:rFonts w:cs="Arial"/>
                <w:b/>
                <w:bCs/>
                <w:iCs/>
                <w:lang w:val="sr-Cyrl-RS"/>
              </w:rPr>
            </w:pPr>
          </w:p>
          <w:p w:rsidR="00C355CA" w:rsidRDefault="002043C5" w:rsidP="00BB3AFE">
            <w:pPr>
              <w:spacing w:before="0"/>
              <w:jc w:val="center"/>
              <w:rPr>
                <w:rFonts w:cs="Arial"/>
                <w:bCs/>
                <w:iCs/>
                <w:lang w:val="sr-Cyrl-CS"/>
              </w:rPr>
            </w:pPr>
            <w:r>
              <w:rPr>
                <w:rFonts w:cs="Arial"/>
                <w:bCs/>
                <w:iCs/>
                <w:lang w:val="sr-Cyrl-CS"/>
              </w:rPr>
              <w:t>Рок изврешења</w:t>
            </w:r>
            <w:r w:rsidR="00BB3AFE" w:rsidRPr="00BB3AFE">
              <w:rPr>
                <w:rFonts w:cs="Arial"/>
                <w:bCs/>
                <w:iCs/>
                <w:lang w:val="sr-Cyrl-CS"/>
              </w:rPr>
              <w:t xml:space="preserve"> уговора је </w:t>
            </w:r>
            <w:r w:rsidR="00BB3AFE">
              <w:rPr>
                <w:rFonts w:cs="Arial"/>
                <w:bCs/>
                <w:iCs/>
                <w:lang w:val="sr-Cyrl-CS"/>
              </w:rPr>
              <w:t>___</w:t>
            </w:r>
            <w:r w:rsidR="00BB3AFE" w:rsidRPr="00BB3AFE">
              <w:rPr>
                <w:rFonts w:cs="Arial"/>
                <w:bCs/>
                <w:iCs/>
                <w:lang w:val="sr-Cyrl-CS"/>
              </w:rPr>
              <w:t xml:space="preserve"> месеци од ступања уговора на снагу.</w:t>
            </w:r>
          </w:p>
          <w:p w:rsidR="00AC5359" w:rsidRPr="00E07C61" w:rsidRDefault="00AC5359" w:rsidP="00625FB4">
            <w:pPr>
              <w:spacing w:before="0"/>
              <w:jc w:val="center"/>
              <w:rPr>
                <w:rFonts w:cs="Arial"/>
                <w:bCs/>
                <w:iCs/>
                <w:color w:val="00B0F0"/>
              </w:rPr>
            </w:pPr>
          </w:p>
        </w:tc>
      </w:tr>
      <w:tr w:rsidR="00C355CA" w:rsidRPr="00E47C2E" w:rsidTr="00C355CA">
        <w:tc>
          <w:tcPr>
            <w:tcW w:w="5242" w:type="dxa"/>
            <w:vAlign w:val="center"/>
          </w:tcPr>
          <w:p w:rsidR="00C355CA" w:rsidRPr="00E07C61" w:rsidRDefault="00C355CA" w:rsidP="00C44445">
            <w:pPr>
              <w:spacing w:before="0"/>
              <w:jc w:val="center"/>
              <w:rPr>
                <w:rFonts w:cs="Arial"/>
                <w:b/>
                <w:bCs/>
                <w:iCs/>
                <w:lang w:val="sr-Cyrl-CS"/>
              </w:rPr>
            </w:pPr>
            <w:r w:rsidRPr="00E07C61">
              <w:rPr>
                <w:rFonts w:cs="Arial"/>
                <w:b/>
                <w:bCs/>
                <w:iCs/>
                <w:lang w:val="sr-Cyrl-CS"/>
              </w:rPr>
              <w:t>ГАРАНТНИ РОК:</w:t>
            </w:r>
          </w:p>
          <w:p w:rsidR="00C355CA" w:rsidRPr="00E07C61" w:rsidRDefault="00C355CA" w:rsidP="00C44445">
            <w:pPr>
              <w:spacing w:before="0"/>
              <w:jc w:val="center"/>
              <w:rPr>
                <w:rFonts w:cs="Arial"/>
                <w:b/>
                <w:bCs/>
                <w:iCs/>
                <w:lang w:val="sr-Cyrl-CS"/>
              </w:rPr>
            </w:pPr>
            <w:r w:rsidRPr="00E07C61">
              <w:rPr>
                <w:rFonts w:cs="Arial"/>
                <w:bCs/>
                <w:iCs/>
                <w:lang w:val="sr-Cyrl-CS"/>
              </w:rPr>
              <w:t>не може бити кра</w:t>
            </w:r>
            <w:r w:rsidR="006064E1">
              <w:rPr>
                <w:rFonts w:cs="Arial"/>
                <w:bCs/>
                <w:iCs/>
                <w:lang w:val="sr-Cyrl-CS"/>
              </w:rPr>
              <w:t>ћи од 12 месеци од дана извршења</w:t>
            </w:r>
            <w:r w:rsidRPr="00E07C61">
              <w:rPr>
                <w:rFonts w:cs="Arial"/>
                <w:bCs/>
                <w:iCs/>
                <w:lang w:val="sr-Cyrl-CS"/>
              </w:rPr>
              <w:t xml:space="preserve">  услуга</w:t>
            </w:r>
          </w:p>
        </w:tc>
        <w:tc>
          <w:tcPr>
            <w:tcW w:w="4003" w:type="dxa"/>
            <w:vAlign w:val="center"/>
          </w:tcPr>
          <w:p w:rsidR="00C355CA" w:rsidRPr="00E07C61" w:rsidRDefault="00C355CA" w:rsidP="00C44445">
            <w:pPr>
              <w:spacing w:before="0"/>
              <w:jc w:val="center"/>
              <w:rPr>
                <w:rFonts w:cs="Arial"/>
                <w:b/>
                <w:bCs/>
                <w:iCs/>
                <w:lang w:val="sr-Cyrl-CS"/>
              </w:rPr>
            </w:pPr>
          </w:p>
          <w:p w:rsidR="00C355CA" w:rsidRPr="00E07C61" w:rsidRDefault="006064E1" w:rsidP="00C44445">
            <w:pPr>
              <w:spacing w:before="0"/>
              <w:jc w:val="center"/>
              <w:rPr>
                <w:rFonts w:cs="Arial"/>
                <w:b/>
                <w:bCs/>
                <w:iCs/>
                <w:lang w:val="sr-Cyrl-CS"/>
              </w:rPr>
            </w:pPr>
            <w:r>
              <w:rPr>
                <w:rFonts w:cs="Arial"/>
                <w:bCs/>
                <w:iCs/>
                <w:lang w:val="sr-Cyrl-CS"/>
              </w:rPr>
              <w:t>12</w:t>
            </w:r>
            <w:r w:rsidR="00C355CA" w:rsidRPr="00E07C61">
              <w:rPr>
                <w:rFonts w:cs="Arial"/>
                <w:bCs/>
                <w:iCs/>
                <w:lang w:val="sr-Cyrl-CS"/>
              </w:rPr>
              <w:t xml:space="preserve"> месеци од дана </w:t>
            </w:r>
            <w:r>
              <w:rPr>
                <w:rFonts w:cs="Arial"/>
                <w:bCs/>
                <w:iCs/>
                <w:lang w:val="sr-Cyrl-CS"/>
              </w:rPr>
              <w:t>извршења</w:t>
            </w:r>
            <w:r w:rsidR="00C355CA" w:rsidRPr="00E07C61">
              <w:rPr>
                <w:rFonts w:cs="Arial"/>
                <w:bCs/>
                <w:iCs/>
                <w:lang w:val="sr-Cyrl-CS"/>
              </w:rPr>
              <w:t xml:space="preserve"> услуга</w:t>
            </w:r>
          </w:p>
        </w:tc>
      </w:tr>
      <w:tr w:rsidR="00C355CA" w:rsidRPr="00E47C2E" w:rsidTr="00C355CA">
        <w:trPr>
          <w:trHeight w:val="818"/>
        </w:trPr>
        <w:tc>
          <w:tcPr>
            <w:tcW w:w="5242" w:type="dxa"/>
            <w:vAlign w:val="center"/>
          </w:tcPr>
          <w:p w:rsidR="00C355CA" w:rsidRPr="000608C8" w:rsidRDefault="00C355CA" w:rsidP="00C44445">
            <w:pPr>
              <w:spacing w:before="0"/>
              <w:jc w:val="left"/>
              <w:rPr>
                <w:rFonts w:cs="Arial"/>
                <w:b/>
                <w:bCs/>
                <w:iCs/>
                <w:color w:val="000000" w:themeColor="text1"/>
                <w:lang w:val="sr-Cyrl-CS"/>
              </w:rPr>
            </w:pPr>
            <w:r w:rsidRPr="000608C8">
              <w:rPr>
                <w:rFonts w:cs="Arial"/>
                <w:b/>
                <w:bCs/>
                <w:iCs/>
                <w:color w:val="000000" w:themeColor="text1"/>
                <w:lang w:val="sr-Cyrl-CS"/>
              </w:rPr>
              <w:t xml:space="preserve">МЕСТО ИЗВРШЕЊА: </w:t>
            </w:r>
            <w:r w:rsidR="00A74EA9" w:rsidRPr="00A74EA9">
              <w:rPr>
                <w:rFonts w:cs="Arial"/>
                <w:bCs/>
                <w:iCs/>
                <w:color w:val="000000" w:themeColor="text1"/>
                <w:lang w:val="sr-Cyrl-CS"/>
              </w:rPr>
              <w:t xml:space="preserve"> </w:t>
            </w:r>
            <w:r w:rsidR="002043C5">
              <w:rPr>
                <w:rFonts w:cs="Arial"/>
                <w:bCs/>
                <w:iCs/>
                <w:color w:val="000000" w:themeColor="text1"/>
                <w:lang w:val="sr-Cyrl-CS"/>
              </w:rPr>
              <w:t>ТЕНТ-А, Обреновац</w:t>
            </w:r>
          </w:p>
        </w:tc>
        <w:tc>
          <w:tcPr>
            <w:tcW w:w="4003" w:type="dxa"/>
            <w:vAlign w:val="center"/>
          </w:tcPr>
          <w:p w:rsidR="00C355CA" w:rsidRPr="000608C8" w:rsidRDefault="00C355CA" w:rsidP="00C44445">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C355CA" w:rsidRPr="000608C8" w:rsidRDefault="00C355CA" w:rsidP="00C44445">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C355CA" w:rsidRPr="00E47C2E" w:rsidTr="00C355CA">
        <w:trPr>
          <w:trHeight w:val="800"/>
        </w:trPr>
        <w:tc>
          <w:tcPr>
            <w:tcW w:w="5242" w:type="dxa"/>
            <w:vAlign w:val="center"/>
          </w:tcPr>
          <w:p w:rsidR="00C355CA" w:rsidRPr="00E47C2E" w:rsidRDefault="00C355CA" w:rsidP="00C44445">
            <w:pPr>
              <w:spacing w:before="0"/>
              <w:jc w:val="center"/>
              <w:rPr>
                <w:rFonts w:cs="Arial"/>
                <w:b/>
                <w:bCs/>
                <w:iCs/>
                <w:lang w:val="sr-Cyrl-CS"/>
              </w:rPr>
            </w:pPr>
            <w:r w:rsidRPr="00E47C2E">
              <w:rPr>
                <w:rFonts w:cs="Arial"/>
                <w:b/>
                <w:bCs/>
                <w:iCs/>
                <w:lang w:val="sr-Cyrl-CS"/>
              </w:rPr>
              <w:t>РОК ВАЖЕЊА ПОНУДЕ:</w:t>
            </w:r>
          </w:p>
          <w:p w:rsidR="00C355CA" w:rsidRPr="00E47C2E" w:rsidRDefault="00C355CA" w:rsidP="00C44445">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EC2F99">
              <w:rPr>
                <w:rFonts w:cs="Arial"/>
                <w:bCs/>
                <w:iCs/>
                <w:color w:val="000000" w:themeColor="text1"/>
                <w:lang w:val="sr-Latn-RS"/>
              </w:rPr>
              <w:t>60</w:t>
            </w:r>
            <w:r w:rsidRPr="00E47C2E">
              <w:rPr>
                <w:rFonts w:cs="Arial"/>
                <w:bCs/>
                <w:iCs/>
                <w:lang w:val="sr-Cyrl-CS"/>
              </w:rPr>
              <w:t xml:space="preserve"> дана од дана отварања понуда</w:t>
            </w:r>
          </w:p>
        </w:tc>
        <w:tc>
          <w:tcPr>
            <w:tcW w:w="4003" w:type="dxa"/>
            <w:vAlign w:val="center"/>
          </w:tcPr>
          <w:p w:rsidR="00C355CA" w:rsidRPr="00E47C2E" w:rsidRDefault="00C355CA" w:rsidP="00C44445">
            <w:pPr>
              <w:spacing w:before="0"/>
              <w:jc w:val="center"/>
              <w:rPr>
                <w:rFonts w:cs="Arial"/>
                <w:b/>
                <w:bCs/>
                <w:iCs/>
                <w:lang w:val="sr-Cyrl-CS"/>
              </w:rPr>
            </w:pPr>
          </w:p>
          <w:p w:rsidR="00C355CA" w:rsidRPr="00E47C2E" w:rsidRDefault="00C355CA" w:rsidP="00C44445">
            <w:pPr>
              <w:spacing w:before="0"/>
              <w:jc w:val="center"/>
              <w:rPr>
                <w:rFonts w:cs="Arial"/>
                <w:b/>
                <w:bCs/>
                <w:iCs/>
                <w:lang w:val="sr-Cyrl-CS"/>
              </w:rPr>
            </w:pPr>
            <w:r w:rsidRPr="00E47C2E">
              <w:rPr>
                <w:rFonts w:cs="Arial"/>
                <w:bCs/>
                <w:iCs/>
                <w:lang w:val="sr-Cyrl-CS"/>
              </w:rPr>
              <w:t>_____ дана од дана отварања понуда</w:t>
            </w:r>
          </w:p>
        </w:tc>
      </w:tr>
      <w:tr w:rsidR="00C355CA" w:rsidRPr="00E47C2E" w:rsidTr="00C355CA">
        <w:tc>
          <w:tcPr>
            <w:tcW w:w="9245" w:type="dxa"/>
            <w:gridSpan w:val="2"/>
          </w:tcPr>
          <w:p w:rsidR="00C355CA" w:rsidRPr="00E47C2E" w:rsidRDefault="00C355CA"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C355CA" w:rsidRPr="00A74EA9" w:rsidRDefault="00C355CA"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E47C2E" w:rsidRPr="00A74EA9" w:rsidRDefault="00BA2C2D" w:rsidP="00A74EA9">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6816AE" w:rsidRDefault="006816AE" w:rsidP="00781B02">
      <w:pPr>
        <w:rPr>
          <w:rFonts w:cs="Arial"/>
          <w:lang w:val="sr-Cyrl-RS"/>
        </w:rPr>
      </w:pPr>
      <w:bookmarkStart w:id="255" w:name="_Toc442559925"/>
    </w:p>
    <w:p w:rsidR="006816AE" w:rsidRPr="006816AE" w:rsidRDefault="006816AE" w:rsidP="00781B02">
      <w:pPr>
        <w:rPr>
          <w:rFonts w:cs="Arial"/>
          <w:lang w:val="sr-Cyrl-RS"/>
        </w:rPr>
      </w:pPr>
    </w:p>
    <w:p w:rsidR="00343A18" w:rsidRPr="00E47C2E" w:rsidRDefault="00343A18" w:rsidP="00343A18">
      <w:pPr>
        <w:pStyle w:val="KDObrazac"/>
        <w:spacing w:before="0"/>
      </w:pPr>
      <w:r w:rsidRPr="00E47C2E">
        <w:lastRenderedPageBreak/>
        <w:t xml:space="preserve">ОБРАЗАЦ </w:t>
      </w:r>
      <w:r w:rsidR="00C355CA">
        <w:rPr>
          <w:lang w:val="sr-Cyrl-RS"/>
        </w:rPr>
        <w:t>2</w:t>
      </w:r>
      <w:r w:rsidRPr="00E47C2E">
        <w:t>.</w:t>
      </w:r>
      <w:bookmarkEnd w:id="255"/>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1480"/>
        <w:gridCol w:w="881"/>
        <w:gridCol w:w="911"/>
        <w:gridCol w:w="1297"/>
        <w:gridCol w:w="1443"/>
        <w:gridCol w:w="1274"/>
        <w:gridCol w:w="1441"/>
      </w:tblGrid>
      <w:tr w:rsidR="002D5D85" w:rsidRPr="00E47C2E" w:rsidTr="00C3388C">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791" w:type="pct"/>
            <w:shd w:val="clear" w:color="auto" w:fill="C6D9F1" w:themeFill="text2" w:themeFillTint="33"/>
            <w:vAlign w:val="center"/>
          </w:tcPr>
          <w:p w:rsidR="002D5D85" w:rsidRPr="00C355CA" w:rsidRDefault="00926D25" w:rsidP="00BC01DC">
            <w:pPr>
              <w:spacing w:before="0"/>
              <w:jc w:val="center"/>
              <w:rPr>
                <w:rFonts w:cs="Arial"/>
                <w:b/>
                <w:bCs/>
                <w:iCs/>
                <w:lang w:val="sr-Cyrl-CS"/>
              </w:rPr>
            </w:pPr>
            <w:r w:rsidRPr="00C355CA">
              <w:rPr>
                <w:rFonts w:cs="Arial"/>
                <w:b/>
                <w:bCs/>
                <w:iCs/>
              </w:rPr>
              <w:t>Врста</w:t>
            </w:r>
            <w:r w:rsidR="002D5D85" w:rsidRPr="00C355CA">
              <w:rPr>
                <w:rFonts w:cs="Arial"/>
                <w:b/>
                <w:bCs/>
                <w:iCs/>
                <w:lang w:val="sr-Cyrl-CS"/>
              </w:rPr>
              <w:t xml:space="preserve"> услуге</w:t>
            </w:r>
          </w:p>
        </w:tc>
        <w:tc>
          <w:tcPr>
            <w:tcW w:w="47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мере</w:t>
            </w:r>
          </w:p>
        </w:tc>
        <w:tc>
          <w:tcPr>
            <w:tcW w:w="487" w:type="pct"/>
            <w:shd w:val="clear" w:color="auto" w:fill="C6D9F1" w:themeFill="text2" w:themeFillTint="33"/>
            <w:vAlign w:val="center"/>
          </w:tcPr>
          <w:p w:rsidR="002D5D85" w:rsidRPr="00C355CA" w:rsidRDefault="00926D25" w:rsidP="00BC01DC">
            <w:pPr>
              <w:spacing w:before="0"/>
              <w:jc w:val="center"/>
              <w:rPr>
                <w:rFonts w:cs="Arial"/>
                <w:b/>
                <w:bCs/>
                <w:iCs/>
                <w:lang w:val="sr-Cyrl-CS"/>
              </w:rPr>
            </w:pPr>
            <w:r w:rsidRPr="00C355CA">
              <w:rPr>
                <w:rFonts w:cs="Arial"/>
                <w:b/>
                <w:bCs/>
                <w:iCs/>
                <w:lang w:val="sr-Cyrl-CS"/>
              </w:rPr>
              <w:t>Обим (количина)</w:t>
            </w:r>
          </w:p>
        </w:tc>
        <w:tc>
          <w:tcPr>
            <w:tcW w:w="693"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цена без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c>
          <w:tcPr>
            <w:tcW w:w="77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Јед.</w:t>
            </w:r>
          </w:p>
          <w:p w:rsidR="002D5D85" w:rsidRPr="00C355CA" w:rsidRDefault="002D5D85" w:rsidP="00BC01DC">
            <w:pPr>
              <w:spacing w:before="0"/>
              <w:jc w:val="center"/>
              <w:rPr>
                <w:rFonts w:cs="Arial"/>
                <w:b/>
                <w:bCs/>
                <w:iCs/>
                <w:lang w:val="sr-Cyrl-CS"/>
              </w:rPr>
            </w:pPr>
            <w:r w:rsidRPr="00C355CA">
              <w:rPr>
                <w:rFonts w:cs="Arial"/>
                <w:b/>
                <w:bCs/>
                <w:iCs/>
                <w:lang w:val="sr-Cyrl-CS"/>
              </w:rPr>
              <w:t>цена са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c>
          <w:tcPr>
            <w:tcW w:w="681"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Укупна цена без ПДВ</w:t>
            </w:r>
          </w:p>
          <w:p w:rsidR="002D5D85" w:rsidRPr="00C355CA" w:rsidRDefault="002D5D85" w:rsidP="00BC01DC">
            <w:pPr>
              <w:spacing w:before="0"/>
              <w:jc w:val="center"/>
              <w:rPr>
                <w:rFonts w:cs="Arial"/>
                <w:b/>
                <w:bCs/>
                <w:iCs/>
                <w:lang w:val="sr-Cyrl-RS"/>
              </w:rPr>
            </w:pPr>
            <w:r w:rsidRPr="00C355CA">
              <w:rPr>
                <w:rFonts w:cs="Arial"/>
                <w:b/>
                <w:bCs/>
                <w:iCs/>
                <w:lang w:val="sr-Cyrl-CS"/>
              </w:rPr>
              <w:t>дин.</w:t>
            </w:r>
          </w:p>
        </w:tc>
        <w:tc>
          <w:tcPr>
            <w:tcW w:w="770" w:type="pct"/>
            <w:shd w:val="clear" w:color="auto" w:fill="C6D9F1" w:themeFill="text2" w:themeFillTint="33"/>
            <w:vAlign w:val="center"/>
          </w:tcPr>
          <w:p w:rsidR="002D5D85" w:rsidRPr="00C355CA" w:rsidRDefault="002D5D85" w:rsidP="00BC01DC">
            <w:pPr>
              <w:spacing w:before="0"/>
              <w:jc w:val="center"/>
              <w:rPr>
                <w:rFonts w:cs="Arial"/>
                <w:b/>
                <w:bCs/>
                <w:iCs/>
                <w:lang w:val="sr-Cyrl-CS"/>
              </w:rPr>
            </w:pPr>
            <w:r w:rsidRPr="00C355CA">
              <w:rPr>
                <w:rFonts w:cs="Arial"/>
                <w:b/>
                <w:bCs/>
                <w:iCs/>
                <w:lang w:val="sr-Cyrl-CS"/>
              </w:rPr>
              <w:t>Укупна цена са ПДВ</w:t>
            </w:r>
          </w:p>
          <w:p w:rsidR="002D5D85" w:rsidRPr="00C355CA" w:rsidRDefault="002D5D85" w:rsidP="00BC01DC">
            <w:pPr>
              <w:spacing w:before="0"/>
              <w:jc w:val="center"/>
              <w:rPr>
                <w:rFonts w:cs="Arial"/>
                <w:b/>
                <w:bCs/>
                <w:iCs/>
                <w:lang w:val="sr-Cyrl-RS"/>
              </w:rPr>
            </w:pPr>
            <w:r w:rsidRPr="00C355CA">
              <w:rPr>
                <w:rFonts w:cs="Arial"/>
                <w:b/>
                <w:bCs/>
                <w:iCs/>
                <w:lang w:val="sr-Cyrl-CS"/>
              </w:rPr>
              <w:t xml:space="preserve">дин. </w:t>
            </w:r>
          </w:p>
        </w:tc>
      </w:tr>
      <w:tr w:rsidR="002D5D85" w:rsidRPr="00E47C2E" w:rsidTr="00C3388C">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79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ED7DD4" w:rsidRPr="00E47C2E" w:rsidTr="00C3388C">
        <w:tc>
          <w:tcPr>
            <w:tcW w:w="336" w:type="pct"/>
            <w:shd w:val="clear" w:color="auto" w:fill="auto"/>
            <w:vAlign w:val="center"/>
          </w:tcPr>
          <w:p w:rsidR="00ED7DD4" w:rsidRPr="00E47C2E" w:rsidRDefault="00ED7DD4" w:rsidP="00BC01DC">
            <w:pPr>
              <w:spacing w:before="0"/>
              <w:jc w:val="center"/>
              <w:rPr>
                <w:rFonts w:cs="Arial"/>
                <w:b/>
                <w:bCs/>
                <w:iCs/>
                <w:lang w:val="sr-Cyrl-CS"/>
              </w:rPr>
            </w:pPr>
            <w:r w:rsidRPr="00E47C2E">
              <w:rPr>
                <w:rFonts w:cs="Arial"/>
                <w:b/>
                <w:bCs/>
                <w:iCs/>
                <w:lang w:val="sr-Cyrl-CS"/>
              </w:rPr>
              <w:t>1.</w:t>
            </w:r>
          </w:p>
        </w:tc>
        <w:tc>
          <w:tcPr>
            <w:tcW w:w="791" w:type="pct"/>
            <w:shd w:val="clear" w:color="auto" w:fill="auto"/>
            <w:vAlign w:val="center"/>
          </w:tcPr>
          <w:p w:rsidR="00ED7DD4" w:rsidRPr="00FF551D" w:rsidRDefault="00ED7DD4" w:rsidP="009C1F11">
            <w:pPr>
              <w:spacing w:before="0"/>
              <w:jc w:val="center"/>
              <w:rPr>
                <w:rFonts w:cs="Arial"/>
                <w:noProof/>
                <w:sz w:val="24"/>
                <w:szCs w:val="24"/>
                <w:lang w:val="sr-Cyrl-CS"/>
              </w:rPr>
            </w:pPr>
            <w:r w:rsidRPr="00FF551D">
              <w:rPr>
                <w:rFonts w:cs="Arial"/>
                <w:noProof/>
                <w:sz w:val="24"/>
                <w:szCs w:val="24"/>
                <w:lang w:val="sr-Cyrl-CS"/>
              </w:rPr>
              <w:t xml:space="preserve">Радови </w:t>
            </w:r>
            <w:r w:rsidRPr="00FF551D">
              <w:rPr>
                <w:rFonts w:cs="Arial"/>
                <w:noProof/>
                <w:sz w:val="24"/>
                <w:szCs w:val="24"/>
                <w:lang w:val="sr-Cyrl-RS"/>
              </w:rPr>
              <w:t>на дефектажи и поправци</w:t>
            </w:r>
            <w:r w:rsidRPr="00FF551D">
              <w:rPr>
                <w:rFonts w:cs="Arial"/>
                <w:noProof/>
                <w:sz w:val="24"/>
                <w:szCs w:val="24"/>
                <w:lang w:val="sr-Cyrl-CS"/>
              </w:rPr>
              <w:t xml:space="preserve"> </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CS"/>
              </w:rPr>
            </w:pPr>
            <w:r w:rsidRPr="00F84E5A">
              <w:rPr>
                <w:rFonts w:cs="Arial"/>
                <w:noProof/>
                <w:sz w:val="24"/>
                <w:szCs w:val="24"/>
                <w:lang w:val="sr-Cyrl-CS"/>
              </w:rPr>
              <w:t>НЧ</w:t>
            </w:r>
          </w:p>
        </w:tc>
        <w:tc>
          <w:tcPr>
            <w:tcW w:w="487" w:type="pct"/>
            <w:shd w:val="clear" w:color="auto" w:fill="auto"/>
            <w:vAlign w:val="center"/>
          </w:tcPr>
          <w:p w:rsidR="00ED7DD4" w:rsidRPr="00F84E5A" w:rsidRDefault="00ED7DD4" w:rsidP="006E1FD9">
            <w:pPr>
              <w:spacing w:before="0"/>
              <w:jc w:val="center"/>
              <w:rPr>
                <w:rFonts w:cs="Arial"/>
                <w:noProof/>
                <w:sz w:val="24"/>
                <w:szCs w:val="24"/>
                <w:lang w:val="sr-Latn-RS"/>
              </w:rPr>
            </w:pPr>
            <w:r w:rsidRPr="00F84E5A">
              <w:rPr>
                <w:rFonts w:cs="Arial"/>
                <w:noProof/>
                <w:sz w:val="24"/>
                <w:szCs w:val="24"/>
                <w:lang w:val="sr-Latn-RS"/>
              </w:rPr>
              <w:t>500</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Pr="00E47C2E" w:rsidRDefault="00ED7DD4" w:rsidP="00BC01DC">
            <w:pPr>
              <w:spacing w:before="0"/>
              <w:jc w:val="center"/>
              <w:rPr>
                <w:rFonts w:cs="Arial"/>
                <w:b/>
                <w:bCs/>
                <w:iCs/>
                <w:lang w:val="sr-Cyrl-CS"/>
              </w:rPr>
            </w:pPr>
            <w:r>
              <w:rPr>
                <w:rFonts w:cs="Arial"/>
                <w:b/>
                <w:bCs/>
                <w:iCs/>
                <w:lang w:val="sr-Cyrl-CS"/>
              </w:rPr>
              <w:t>2.</w:t>
            </w:r>
          </w:p>
        </w:tc>
        <w:tc>
          <w:tcPr>
            <w:tcW w:w="791" w:type="pct"/>
            <w:shd w:val="clear" w:color="auto" w:fill="auto"/>
            <w:vAlign w:val="center"/>
          </w:tcPr>
          <w:p w:rsidR="00C3388C" w:rsidRDefault="00ED7DD4" w:rsidP="009C1F11">
            <w:pPr>
              <w:spacing w:before="0"/>
              <w:jc w:val="center"/>
              <w:rPr>
                <w:rFonts w:cs="Arial"/>
                <w:noProof/>
                <w:sz w:val="24"/>
                <w:szCs w:val="24"/>
                <w:lang w:val="sr-Cyrl-RS"/>
              </w:rPr>
            </w:pPr>
            <w:r w:rsidRPr="00FF551D">
              <w:rPr>
                <w:rFonts w:cs="Arial"/>
                <w:noProof/>
                <w:sz w:val="24"/>
                <w:szCs w:val="24"/>
                <w:lang w:val="sr-Cyrl-RS"/>
              </w:rPr>
              <w:t>Ремонт држача алата универзал</w:t>
            </w:r>
            <w:r w:rsidR="00C3388C">
              <w:rPr>
                <w:rFonts w:cs="Arial"/>
                <w:noProof/>
                <w:sz w:val="24"/>
                <w:szCs w:val="24"/>
                <w:lang w:val="sr-Cyrl-RS"/>
              </w:rPr>
              <w:t>-</w:t>
            </w:r>
          </w:p>
          <w:p w:rsidR="00ED7DD4" w:rsidRPr="00FF551D" w:rsidRDefault="00ED7DD4" w:rsidP="009C1F11">
            <w:pPr>
              <w:spacing w:before="0"/>
              <w:jc w:val="center"/>
              <w:rPr>
                <w:rFonts w:cs="Arial"/>
                <w:noProof/>
                <w:sz w:val="24"/>
                <w:szCs w:val="24"/>
                <w:lang w:val="sr-Latn-RS"/>
              </w:rPr>
            </w:pPr>
            <w:r w:rsidRPr="00FF551D">
              <w:rPr>
                <w:rFonts w:cs="Arial"/>
                <w:noProof/>
                <w:sz w:val="24"/>
                <w:szCs w:val="24"/>
                <w:lang w:val="sr-Cyrl-RS"/>
              </w:rPr>
              <w:t xml:space="preserve">ног струга </w:t>
            </w:r>
            <w:r w:rsidRPr="00FF551D">
              <w:rPr>
                <w:rFonts w:cs="Arial"/>
                <w:noProof/>
                <w:sz w:val="24"/>
                <w:szCs w:val="24"/>
                <w:lang w:val="sr-Latn-RS"/>
              </w:rPr>
              <w:t>PA631P</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t>Ком</w:t>
            </w:r>
          </w:p>
        </w:tc>
        <w:tc>
          <w:tcPr>
            <w:tcW w:w="487" w:type="pct"/>
            <w:shd w:val="clear" w:color="auto" w:fill="auto"/>
            <w:vAlign w:val="center"/>
          </w:tcPr>
          <w:p w:rsidR="00ED7DD4" w:rsidRPr="00F84E5A" w:rsidRDefault="00ED7DD4" w:rsidP="006E1FD9">
            <w:pPr>
              <w:spacing w:before="0"/>
              <w:jc w:val="center"/>
              <w:rPr>
                <w:rFonts w:cs="Arial"/>
                <w:noProof/>
                <w:sz w:val="24"/>
                <w:szCs w:val="24"/>
                <w:lang w:val="sr-Latn-RS"/>
              </w:rPr>
            </w:pPr>
            <w:r w:rsidRPr="00F84E5A">
              <w:rPr>
                <w:rFonts w:cs="Arial"/>
                <w:noProof/>
                <w:sz w:val="24"/>
                <w:szCs w:val="24"/>
                <w:lang w:val="sr-Latn-RS"/>
              </w:rPr>
              <w:t>2</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Pr="00E47C2E" w:rsidRDefault="00ED7DD4" w:rsidP="00BC01DC">
            <w:pPr>
              <w:spacing w:before="0"/>
              <w:jc w:val="center"/>
              <w:rPr>
                <w:rFonts w:cs="Arial"/>
                <w:b/>
                <w:bCs/>
                <w:iCs/>
                <w:lang w:val="sr-Cyrl-CS"/>
              </w:rPr>
            </w:pPr>
            <w:r>
              <w:rPr>
                <w:rFonts w:cs="Arial"/>
                <w:b/>
                <w:bCs/>
                <w:iCs/>
                <w:lang w:val="sr-Cyrl-CS"/>
              </w:rPr>
              <w:t>3.</w:t>
            </w:r>
          </w:p>
        </w:tc>
        <w:tc>
          <w:tcPr>
            <w:tcW w:w="791" w:type="pct"/>
            <w:shd w:val="clear" w:color="auto" w:fill="auto"/>
            <w:vAlign w:val="center"/>
          </w:tcPr>
          <w:p w:rsidR="00ED7DD4" w:rsidRPr="00FF551D" w:rsidRDefault="00ED7DD4" w:rsidP="009C1F11">
            <w:pPr>
              <w:spacing w:before="0"/>
              <w:jc w:val="center"/>
              <w:rPr>
                <w:rFonts w:cs="Arial"/>
                <w:noProof/>
                <w:sz w:val="24"/>
                <w:szCs w:val="24"/>
                <w:lang w:val="sr-Cyrl-CS"/>
              </w:rPr>
            </w:pPr>
            <w:r w:rsidRPr="00FF551D">
              <w:rPr>
                <w:rFonts w:cs="Arial"/>
                <w:noProof/>
                <w:sz w:val="24"/>
                <w:szCs w:val="24"/>
                <w:lang w:val="sr-Cyrl-CS"/>
              </w:rPr>
              <w:t>Испорука плочица за режиме резања стругова</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CS"/>
              </w:rPr>
            </w:pPr>
            <w:r w:rsidRPr="00F84E5A">
              <w:rPr>
                <w:rFonts w:cs="Arial"/>
                <w:noProof/>
                <w:sz w:val="24"/>
                <w:szCs w:val="24"/>
                <w:lang w:val="sr-Cyrl-CS"/>
              </w:rPr>
              <w:t>Ком</w:t>
            </w:r>
          </w:p>
        </w:tc>
        <w:tc>
          <w:tcPr>
            <w:tcW w:w="487" w:type="pct"/>
            <w:shd w:val="clear" w:color="auto" w:fill="auto"/>
            <w:vAlign w:val="center"/>
          </w:tcPr>
          <w:p w:rsidR="00ED7DD4" w:rsidRPr="00F84E5A" w:rsidRDefault="00ED7DD4" w:rsidP="006E1FD9">
            <w:pPr>
              <w:spacing w:before="0"/>
              <w:jc w:val="center"/>
              <w:rPr>
                <w:rFonts w:cs="Arial"/>
                <w:noProof/>
                <w:sz w:val="24"/>
                <w:szCs w:val="24"/>
                <w:lang w:val="sr-Latn-RS"/>
              </w:rPr>
            </w:pPr>
            <w:r w:rsidRPr="00F84E5A">
              <w:rPr>
                <w:rFonts w:cs="Arial"/>
                <w:noProof/>
                <w:sz w:val="24"/>
                <w:szCs w:val="24"/>
                <w:lang w:val="sr-Latn-RS"/>
              </w:rPr>
              <w:t>2</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Pr="00E47C2E" w:rsidRDefault="00ED7DD4" w:rsidP="00BC01DC">
            <w:pPr>
              <w:spacing w:before="0"/>
              <w:jc w:val="center"/>
              <w:rPr>
                <w:rFonts w:cs="Arial"/>
                <w:b/>
                <w:bCs/>
                <w:iCs/>
                <w:lang w:val="sr-Cyrl-CS"/>
              </w:rPr>
            </w:pPr>
            <w:r>
              <w:rPr>
                <w:rFonts w:cs="Arial"/>
                <w:b/>
                <w:bCs/>
                <w:iCs/>
                <w:lang w:val="sr-Cyrl-CS"/>
              </w:rPr>
              <w:t>4.</w:t>
            </w:r>
          </w:p>
        </w:tc>
        <w:tc>
          <w:tcPr>
            <w:tcW w:w="791" w:type="pct"/>
            <w:shd w:val="clear" w:color="auto" w:fill="auto"/>
            <w:vAlign w:val="center"/>
          </w:tcPr>
          <w:p w:rsidR="00C3388C" w:rsidRDefault="00ED7DD4" w:rsidP="009C1F11">
            <w:pPr>
              <w:spacing w:before="0"/>
              <w:jc w:val="center"/>
              <w:rPr>
                <w:rFonts w:cs="Arial"/>
                <w:noProof/>
                <w:sz w:val="24"/>
                <w:szCs w:val="24"/>
                <w:lang w:val="sr-Cyrl-CS"/>
              </w:rPr>
            </w:pPr>
            <w:r w:rsidRPr="00FF551D">
              <w:rPr>
                <w:rFonts w:cs="Arial"/>
                <w:noProof/>
                <w:sz w:val="24"/>
                <w:szCs w:val="24"/>
                <w:lang w:val="sr-Cyrl-CS"/>
              </w:rPr>
              <w:t>Премотавање електрома</w:t>
            </w:r>
            <w:r w:rsidR="00C3388C">
              <w:rPr>
                <w:rFonts w:cs="Arial"/>
                <w:noProof/>
                <w:sz w:val="24"/>
                <w:szCs w:val="24"/>
                <w:lang w:val="sr-Cyrl-CS"/>
              </w:rPr>
              <w:t>-</w:t>
            </w:r>
          </w:p>
          <w:p w:rsidR="00C3388C" w:rsidRDefault="00ED7DD4" w:rsidP="009C1F11">
            <w:pPr>
              <w:spacing w:before="0"/>
              <w:jc w:val="center"/>
              <w:rPr>
                <w:rFonts w:cs="Arial"/>
                <w:noProof/>
                <w:sz w:val="24"/>
                <w:szCs w:val="24"/>
                <w:lang w:val="sr-Cyrl-RS"/>
              </w:rPr>
            </w:pPr>
            <w:r w:rsidRPr="00FF551D">
              <w:rPr>
                <w:rFonts w:cs="Arial"/>
                <w:noProof/>
                <w:sz w:val="24"/>
                <w:szCs w:val="24"/>
                <w:lang w:val="sr-Cyrl-CS"/>
              </w:rPr>
              <w:t>гнетне кочнице</w:t>
            </w:r>
            <w:r w:rsidRPr="00FF551D">
              <w:rPr>
                <w:rFonts w:cs="Arial"/>
                <w:noProof/>
                <w:sz w:val="24"/>
                <w:szCs w:val="24"/>
                <w:lang w:val="sr-Latn-RS"/>
              </w:rPr>
              <w:t xml:space="preserve"> </w:t>
            </w:r>
            <w:r w:rsidRPr="00FF551D">
              <w:rPr>
                <w:rFonts w:cs="Arial"/>
                <w:noProof/>
                <w:sz w:val="24"/>
                <w:szCs w:val="24"/>
                <w:lang w:val="sr-Cyrl-RS"/>
              </w:rPr>
              <w:t>за универзал</w:t>
            </w:r>
            <w:r w:rsidR="00C3388C">
              <w:rPr>
                <w:rFonts w:cs="Arial"/>
                <w:noProof/>
                <w:sz w:val="24"/>
                <w:szCs w:val="24"/>
                <w:lang w:val="sr-Cyrl-RS"/>
              </w:rPr>
              <w:t>-</w:t>
            </w:r>
          </w:p>
          <w:p w:rsidR="00ED7DD4" w:rsidRPr="00FF551D" w:rsidRDefault="00C3388C" w:rsidP="00C3388C">
            <w:pPr>
              <w:spacing w:before="0"/>
              <w:rPr>
                <w:rFonts w:cs="Arial"/>
                <w:noProof/>
                <w:sz w:val="24"/>
                <w:szCs w:val="24"/>
              </w:rPr>
            </w:pPr>
            <w:r>
              <w:rPr>
                <w:rFonts w:cs="Arial"/>
                <w:noProof/>
                <w:sz w:val="24"/>
                <w:szCs w:val="24"/>
                <w:lang w:val="sr-Cyrl-RS"/>
              </w:rPr>
              <w:t xml:space="preserve">ну </w:t>
            </w:r>
            <w:r w:rsidR="00ED7DD4" w:rsidRPr="00FF551D">
              <w:rPr>
                <w:rFonts w:cs="Arial"/>
                <w:noProof/>
                <w:sz w:val="24"/>
                <w:szCs w:val="24"/>
                <w:lang w:val="sr-Cyrl-RS"/>
              </w:rPr>
              <w:t xml:space="preserve">глодалицу </w:t>
            </w:r>
            <w:r w:rsidR="00ED7DD4" w:rsidRPr="00FF551D">
              <w:rPr>
                <w:rFonts w:cs="Arial"/>
                <w:noProof/>
                <w:sz w:val="24"/>
                <w:szCs w:val="24"/>
                <w:lang w:val="sr-Latn-RS"/>
              </w:rPr>
              <w:t>UG – 1</w:t>
            </w:r>
            <w:r w:rsidR="00ED7DD4" w:rsidRPr="00FF551D">
              <w:rPr>
                <w:rFonts w:cs="Arial"/>
                <w:noProof/>
                <w:sz w:val="24"/>
                <w:szCs w:val="24"/>
                <w:lang w:val="sr-Cyrl-RS"/>
              </w:rPr>
              <w:t xml:space="preserve"> и </w:t>
            </w:r>
            <w:r w:rsidR="00ED7DD4" w:rsidRPr="00FF551D">
              <w:rPr>
                <w:rFonts w:cs="Arial"/>
                <w:noProof/>
                <w:sz w:val="24"/>
                <w:szCs w:val="24"/>
              </w:rPr>
              <w:t>BORWERK</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Latn-RS"/>
              </w:rPr>
              <w:t>Ko</w:t>
            </w:r>
            <w:r w:rsidRPr="00F84E5A">
              <w:rPr>
                <w:rFonts w:cs="Arial"/>
                <w:noProof/>
                <w:sz w:val="24"/>
                <w:szCs w:val="24"/>
                <w:lang w:val="sr-Cyrl-RS"/>
              </w:rPr>
              <w:t>м</w:t>
            </w:r>
          </w:p>
        </w:tc>
        <w:tc>
          <w:tcPr>
            <w:tcW w:w="487"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t>2</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Pr="00E47C2E" w:rsidRDefault="00ED7DD4" w:rsidP="00BC01DC">
            <w:pPr>
              <w:spacing w:before="0"/>
              <w:jc w:val="center"/>
              <w:rPr>
                <w:rFonts w:cs="Arial"/>
                <w:b/>
                <w:bCs/>
                <w:iCs/>
                <w:lang w:val="sr-Cyrl-CS"/>
              </w:rPr>
            </w:pPr>
            <w:r>
              <w:rPr>
                <w:rFonts w:cs="Arial"/>
                <w:b/>
                <w:bCs/>
                <w:iCs/>
                <w:lang w:val="sr-Cyrl-CS"/>
              </w:rPr>
              <w:t>5.</w:t>
            </w:r>
          </w:p>
        </w:tc>
        <w:tc>
          <w:tcPr>
            <w:tcW w:w="791" w:type="pct"/>
            <w:shd w:val="clear" w:color="auto" w:fill="auto"/>
            <w:vAlign w:val="center"/>
          </w:tcPr>
          <w:p w:rsidR="00ED7DD4" w:rsidRPr="00FF551D" w:rsidRDefault="00ED7DD4" w:rsidP="009C1F11">
            <w:pPr>
              <w:spacing w:before="0"/>
              <w:jc w:val="center"/>
              <w:rPr>
                <w:rFonts w:cs="Arial"/>
                <w:noProof/>
                <w:sz w:val="24"/>
                <w:szCs w:val="24"/>
                <w:lang w:val="sr-Cyrl-RS"/>
              </w:rPr>
            </w:pPr>
            <w:r w:rsidRPr="00FF551D">
              <w:rPr>
                <w:rFonts w:cs="Arial"/>
                <w:noProof/>
                <w:sz w:val="24"/>
                <w:szCs w:val="24"/>
                <w:lang w:val="sr-Cyrl-RS"/>
              </w:rPr>
              <w:t xml:space="preserve">Испорука конусне летве попречног супорта за стругове </w:t>
            </w:r>
            <w:r w:rsidRPr="00FF551D">
              <w:rPr>
                <w:rFonts w:cs="Arial"/>
                <w:noProof/>
                <w:sz w:val="24"/>
                <w:szCs w:val="24"/>
                <w:lang w:val="sr-Latn-RS"/>
              </w:rPr>
              <w:t xml:space="preserve">PA-30, PA-631P, </w:t>
            </w:r>
            <w:r w:rsidRPr="00FF551D">
              <w:rPr>
                <w:rFonts w:cs="Arial"/>
                <w:noProof/>
                <w:sz w:val="24"/>
                <w:szCs w:val="24"/>
                <w:lang w:val="sr-Cyrl-RS"/>
              </w:rPr>
              <w:t>тип 34773</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CS"/>
              </w:rPr>
            </w:pPr>
            <w:r w:rsidRPr="00F84E5A">
              <w:rPr>
                <w:rFonts w:cs="Arial"/>
                <w:noProof/>
                <w:sz w:val="24"/>
                <w:szCs w:val="24"/>
                <w:lang w:val="sr-Cyrl-CS"/>
              </w:rPr>
              <w:t>Ком</w:t>
            </w:r>
          </w:p>
        </w:tc>
        <w:tc>
          <w:tcPr>
            <w:tcW w:w="487" w:type="pct"/>
            <w:shd w:val="clear" w:color="auto" w:fill="auto"/>
            <w:vAlign w:val="center"/>
          </w:tcPr>
          <w:p w:rsidR="00ED7DD4" w:rsidRPr="00F84E5A" w:rsidRDefault="00ED7DD4" w:rsidP="006E1FD9">
            <w:pPr>
              <w:spacing w:before="0"/>
              <w:jc w:val="center"/>
              <w:rPr>
                <w:rFonts w:cs="Arial"/>
                <w:noProof/>
                <w:sz w:val="24"/>
                <w:szCs w:val="24"/>
                <w:lang w:val="sr-Cyrl-CS"/>
              </w:rPr>
            </w:pPr>
            <w:r w:rsidRPr="00F84E5A">
              <w:rPr>
                <w:rFonts w:cs="Arial"/>
                <w:noProof/>
                <w:sz w:val="24"/>
                <w:szCs w:val="24"/>
                <w:lang w:val="sr-Cyrl-CS"/>
              </w:rPr>
              <w:t>2</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Pr="00E47C2E" w:rsidRDefault="00ED7DD4" w:rsidP="00BC01DC">
            <w:pPr>
              <w:spacing w:before="0"/>
              <w:jc w:val="center"/>
              <w:rPr>
                <w:rFonts w:cs="Arial"/>
                <w:b/>
                <w:bCs/>
                <w:iCs/>
                <w:lang w:val="sr-Cyrl-CS"/>
              </w:rPr>
            </w:pPr>
            <w:r>
              <w:rPr>
                <w:rFonts w:cs="Arial"/>
                <w:b/>
                <w:bCs/>
                <w:iCs/>
                <w:lang w:val="sr-Cyrl-CS"/>
              </w:rPr>
              <w:t>6.</w:t>
            </w:r>
          </w:p>
        </w:tc>
        <w:tc>
          <w:tcPr>
            <w:tcW w:w="791" w:type="pct"/>
            <w:shd w:val="clear" w:color="auto" w:fill="auto"/>
            <w:vAlign w:val="center"/>
          </w:tcPr>
          <w:p w:rsidR="009C2D16" w:rsidRDefault="00ED7DD4" w:rsidP="009C1F11">
            <w:pPr>
              <w:spacing w:before="0"/>
              <w:jc w:val="center"/>
              <w:rPr>
                <w:rFonts w:cs="Arial"/>
                <w:noProof/>
                <w:sz w:val="24"/>
                <w:szCs w:val="24"/>
                <w:lang w:val="sr-Latn-RS"/>
              </w:rPr>
            </w:pPr>
            <w:r w:rsidRPr="00FF551D">
              <w:rPr>
                <w:rFonts w:cs="Arial"/>
                <w:noProof/>
                <w:sz w:val="24"/>
                <w:szCs w:val="24"/>
                <w:lang w:val="sr-Cyrl-RS"/>
              </w:rPr>
              <w:t xml:space="preserve">Испорука конусне летве малог супорта за стругове </w:t>
            </w:r>
            <w:r w:rsidRPr="00FF551D">
              <w:rPr>
                <w:rFonts w:cs="Arial"/>
                <w:noProof/>
                <w:sz w:val="24"/>
                <w:szCs w:val="24"/>
                <w:lang w:val="sr-Latn-RS"/>
              </w:rPr>
              <w:t>PA-30, PA-</w:t>
            </w:r>
          </w:p>
          <w:p w:rsidR="009C2D16" w:rsidRDefault="009C2D16" w:rsidP="009C1F11">
            <w:pPr>
              <w:spacing w:before="0"/>
              <w:jc w:val="center"/>
              <w:rPr>
                <w:rFonts w:cs="Arial"/>
                <w:noProof/>
                <w:sz w:val="24"/>
                <w:szCs w:val="24"/>
                <w:lang w:val="sr-Latn-RS"/>
              </w:rPr>
            </w:pPr>
          </w:p>
          <w:p w:rsidR="009C2D16" w:rsidRDefault="009C2D16" w:rsidP="009C1F11">
            <w:pPr>
              <w:spacing w:before="0"/>
              <w:jc w:val="center"/>
              <w:rPr>
                <w:rFonts w:cs="Arial"/>
                <w:noProof/>
                <w:sz w:val="24"/>
                <w:szCs w:val="24"/>
                <w:lang w:val="sr-Latn-RS"/>
              </w:rPr>
            </w:pPr>
          </w:p>
          <w:p w:rsidR="00ED7DD4" w:rsidRPr="00FF551D" w:rsidRDefault="00ED7DD4" w:rsidP="009C1F11">
            <w:pPr>
              <w:spacing w:before="0"/>
              <w:jc w:val="center"/>
              <w:rPr>
                <w:rFonts w:cs="Arial"/>
                <w:noProof/>
                <w:sz w:val="24"/>
                <w:szCs w:val="24"/>
                <w:lang w:val="sr-Cyrl-RS"/>
              </w:rPr>
            </w:pPr>
            <w:r w:rsidRPr="00FF551D">
              <w:rPr>
                <w:rFonts w:cs="Arial"/>
                <w:noProof/>
                <w:sz w:val="24"/>
                <w:szCs w:val="24"/>
                <w:lang w:val="sr-Latn-RS"/>
              </w:rPr>
              <w:lastRenderedPageBreak/>
              <w:t xml:space="preserve">631P, </w:t>
            </w:r>
            <w:r w:rsidRPr="00FF551D">
              <w:rPr>
                <w:rFonts w:cs="Arial"/>
                <w:noProof/>
                <w:sz w:val="24"/>
                <w:szCs w:val="24"/>
                <w:lang w:val="sr-Cyrl-RS"/>
              </w:rPr>
              <w:t>тип 34089</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CS"/>
              </w:rPr>
            </w:pPr>
            <w:r w:rsidRPr="00F84E5A">
              <w:rPr>
                <w:rFonts w:cs="Arial"/>
                <w:noProof/>
                <w:sz w:val="24"/>
                <w:szCs w:val="24"/>
                <w:lang w:val="sr-Cyrl-CS"/>
              </w:rPr>
              <w:lastRenderedPageBreak/>
              <w:t>Ком</w:t>
            </w:r>
          </w:p>
        </w:tc>
        <w:tc>
          <w:tcPr>
            <w:tcW w:w="487" w:type="pct"/>
            <w:shd w:val="clear" w:color="auto" w:fill="auto"/>
            <w:vAlign w:val="center"/>
          </w:tcPr>
          <w:p w:rsidR="00ED7DD4" w:rsidRPr="00F84E5A" w:rsidRDefault="00ED7DD4" w:rsidP="006E1FD9">
            <w:pPr>
              <w:spacing w:before="0"/>
              <w:jc w:val="center"/>
              <w:rPr>
                <w:rFonts w:cs="Arial"/>
                <w:noProof/>
                <w:sz w:val="24"/>
                <w:szCs w:val="24"/>
                <w:lang w:val="sr-Cyrl-CS"/>
              </w:rPr>
            </w:pPr>
            <w:r w:rsidRPr="00F84E5A">
              <w:rPr>
                <w:rFonts w:cs="Arial"/>
                <w:noProof/>
                <w:sz w:val="24"/>
                <w:szCs w:val="24"/>
                <w:lang w:val="sr-Cyrl-CS"/>
              </w:rPr>
              <w:t>2</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Pr="00E47C2E" w:rsidRDefault="00ED7DD4" w:rsidP="00BC01DC">
            <w:pPr>
              <w:spacing w:before="0"/>
              <w:jc w:val="center"/>
              <w:rPr>
                <w:rFonts w:cs="Arial"/>
                <w:b/>
                <w:bCs/>
                <w:iCs/>
                <w:lang w:val="sr-Cyrl-CS"/>
              </w:rPr>
            </w:pPr>
            <w:r>
              <w:rPr>
                <w:rFonts w:cs="Arial"/>
                <w:b/>
                <w:bCs/>
                <w:iCs/>
                <w:lang w:val="sr-Cyrl-CS"/>
              </w:rPr>
              <w:lastRenderedPageBreak/>
              <w:t>7.</w:t>
            </w:r>
          </w:p>
        </w:tc>
        <w:tc>
          <w:tcPr>
            <w:tcW w:w="791" w:type="pct"/>
            <w:shd w:val="clear" w:color="auto" w:fill="auto"/>
            <w:vAlign w:val="center"/>
          </w:tcPr>
          <w:p w:rsidR="00ED7DD4" w:rsidRPr="00FF551D" w:rsidRDefault="00ED7DD4" w:rsidP="009C1F11">
            <w:pPr>
              <w:spacing w:before="0"/>
              <w:jc w:val="center"/>
              <w:rPr>
                <w:rFonts w:cs="Arial"/>
                <w:noProof/>
                <w:sz w:val="24"/>
                <w:szCs w:val="24"/>
                <w:lang w:val="sr-Cyrl-RS"/>
              </w:rPr>
            </w:pPr>
            <w:r w:rsidRPr="00FF551D">
              <w:rPr>
                <w:rFonts w:cs="Arial"/>
                <w:noProof/>
                <w:sz w:val="24"/>
                <w:szCs w:val="24"/>
                <w:lang w:val="sr-Cyrl-RS"/>
              </w:rPr>
              <w:t xml:space="preserve">Испорука конусне летве попречног супорта за стругове </w:t>
            </w:r>
            <w:r w:rsidRPr="00FF551D">
              <w:rPr>
                <w:rFonts w:cs="Arial"/>
                <w:noProof/>
                <w:sz w:val="24"/>
                <w:szCs w:val="24"/>
                <w:lang w:val="sr-Latn-RS"/>
              </w:rPr>
              <w:t>PA-</w:t>
            </w:r>
            <w:r w:rsidRPr="00FF551D">
              <w:rPr>
                <w:rFonts w:cs="Arial"/>
                <w:noProof/>
                <w:sz w:val="24"/>
                <w:szCs w:val="24"/>
                <w:lang w:val="sr-Cyrl-RS"/>
              </w:rPr>
              <w:t>1000</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CS"/>
              </w:rPr>
            </w:pPr>
            <w:r w:rsidRPr="00F84E5A">
              <w:rPr>
                <w:rFonts w:cs="Arial"/>
                <w:noProof/>
                <w:sz w:val="24"/>
                <w:szCs w:val="24"/>
                <w:lang w:val="sr-Cyrl-CS"/>
              </w:rPr>
              <w:t>Ком</w:t>
            </w:r>
          </w:p>
        </w:tc>
        <w:tc>
          <w:tcPr>
            <w:tcW w:w="487" w:type="pct"/>
            <w:shd w:val="clear" w:color="auto" w:fill="auto"/>
            <w:vAlign w:val="center"/>
          </w:tcPr>
          <w:p w:rsidR="00ED7DD4" w:rsidRPr="00F84E5A" w:rsidRDefault="00ED7DD4" w:rsidP="006E1FD9">
            <w:pPr>
              <w:spacing w:before="0"/>
              <w:jc w:val="center"/>
              <w:rPr>
                <w:rFonts w:cs="Arial"/>
                <w:noProof/>
                <w:sz w:val="24"/>
                <w:szCs w:val="24"/>
                <w:lang w:val="sr-Cyrl-CS"/>
              </w:rPr>
            </w:pPr>
            <w:r w:rsidRPr="00F84E5A">
              <w:rPr>
                <w:rFonts w:cs="Arial"/>
                <w:noProof/>
                <w:sz w:val="24"/>
                <w:szCs w:val="24"/>
                <w:lang w:val="sr-Cyrl-CS"/>
              </w:rPr>
              <w:t>1</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Pr="00E47C2E" w:rsidRDefault="00ED7DD4" w:rsidP="00BC01DC">
            <w:pPr>
              <w:spacing w:before="0"/>
              <w:jc w:val="center"/>
              <w:rPr>
                <w:rFonts w:cs="Arial"/>
                <w:b/>
                <w:bCs/>
                <w:iCs/>
                <w:lang w:val="sr-Cyrl-CS"/>
              </w:rPr>
            </w:pPr>
            <w:r>
              <w:rPr>
                <w:rFonts w:cs="Arial"/>
                <w:b/>
                <w:bCs/>
                <w:iCs/>
                <w:lang w:val="sr-Cyrl-CS"/>
              </w:rPr>
              <w:t>8.</w:t>
            </w:r>
          </w:p>
        </w:tc>
        <w:tc>
          <w:tcPr>
            <w:tcW w:w="791" w:type="pct"/>
            <w:shd w:val="clear" w:color="auto" w:fill="auto"/>
            <w:vAlign w:val="center"/>
          </w:tcPr>
          <w:p w:rsidR="00ED7DD4" w:rsidRPr="00FF551D" w:rsidRDefault="00ED7DD4" w:rsidP="009C1F11">
            <w:pPr>
              <w:spacing w:before="0"/>
              <w:jc w:val="center"/>
              <w:rPr>
                <w:rFonts w:cs="Arial"/>
                <w:noProof/>
                <w:sz w:val="24"/>
                <w:szCs w:val="24"/>
                <w:lang w:val="sr-Cyrl-RS"/>
              </w:rPr>
            </w:pPr>
            <w:r w:rsidRPr="00FF551D">
              <w:rPr>
                <w:rFonts w:cs="Arial"/>
                <w:noProof/>
                <w:sz w:val="24"/>
                <w:szCs w:val="24"/>
                <w:lang w:val="sr-Cyrl-RS"/>
              </w:rPr>
              <w:t xml:space="preserve">Испорука конусне летве малог супорта за стругове </w:t>
            </w:r>
            <w:r w:rsidRPr="00FF551D">
              <w:rPr>
                <w:rFonts w:cs="Arial"/>
                <w:noProof/>
                <w:sz w:val="24"/>
                <w:szCs w:val="24"/>
                <w:lang w:val="sr-Latn-RS"/>
              </w:rPr>
              <w:t>PA-</w:t>
            </w:r>
            <w:r w:rsidRPr="00FF551D">
              <w:rPr>
                <w:rFonts w:cs="Arial"/>
                <w:noProof/>
                <w:sz w:val="24"/>
                <w:szCs w:val="24"/>
                <w:lang w:val="sr-Cyrl-RS"/>
              </w:rPr>
              <w:t>1000</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CS"/>
              </w:rPr>
            </w:pPr>
            <w:r w:rsidRPr="00F84E5A">
              <w:rPr>
                <w:rFonts w:cs="Arial"/>
                <w:noProof/>
                <w:sz w:val="24"/>
                <w:szCs w:val="24"/>
                <w:lang w:val="sr-Cyrl-CS"/>
              </w:rPr>
              <w:t>Ком</w:t>
            </w:r>
          </w:p>
        </w:tc>
        <w:tc>
          <w:tcPr>
            <w:tcW w:w="487" w:type="pct"/>
            <w:shd w:val="clear" w:color="auto" w:fill="auto"/>
            <w:vAlign w:val="center"/>
          </w:tcPr>
          <w:p w:rsidR="00ED7DD4" w:rsidRPr="00F84E5A" w:rsidRDefault="00ED7DD4" w:rsidP="006E1FD9">
            <w:pPr>
              <w:spacing w:before="0"/>
              <w:jc w:val="center"/>
              <w:rPr>
                <w:rFonts w:cs="Arial"/>
                <w:noProof/>
                <w:sz w:val="24"/>
                <w:szCs w:val="24"/>
                <w:lang w:val="sr-Cyrl-CS"/>
              </w:rPr>
            </w:pPr>
            <w:r w:rsidRPr="00F84E5A">
              <w:rPr>
                <w:rFonts w:cs="Arial"/>
                <w:noProof/>
                <w:sz w:val="24"/>
                <w:szCs w:val="24"/>
                <w:lang w:val="sr-Cyrl-CS"/>
              </w:rPr>
              <w:t>1</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Default="00ED7DD4" w:rsidP="00BC01DC">
            <w:pPr>
              <w:spacing w:before="0"/>
              <w:jc w:val="center"/>
              <w:rPr>
                <w:rFonts w:cs="Arial"/>
                <w:b/>
                <w:bCs/>
                <w:iCs/>
                <w:lang w:val="sr-Cyrl-CS"/>
              </w:rPr>
            </w:pPr>
            <w:r>
              <w:rPr>
                <w:rFonts w:cs="Arial"/>
                <w:b/>
                <w:bCs/>
                <w:iCs/>
                <w:lang w:val="sr-Cyrl-CS"/>
              </w:rPr>
              <w:t>9.</w:t>
            </w:r>
          </w:p>
        </w:tc>
        <w:tc>
          <w:tcPr>
            <w:tcW w:w="791" w:type="pct"/>
            <w:shd w:val="clear" w:color="auto" w:fill="auto"/>
            <w:vAlign w:val="center"/>
          </w:tcPr>
          <w:p w:rsidR="00ED7DD4" w:rsidRPr="00FF551D" w:rsidRDefault="00ED7DD4" w:rsidP="009C1F11">
            <w:pPr>
              <w:spacing w:before="0"/>
              <w:jc w:val="center"/>
              <w:rPr>
                <w:rFonts w:cs="Arial"/>
                <w:noProof/>
                <w:sz w:val="24"/>
                <w:szCs w:val="24"/>
                <w:lang w:val="sr-Cyrl-RS"/>
              </w:rPr>
            </w:pPr>
            <w:r w:rsidRPr="00FF551D">
              <w:rPr>
                <w:rFonts w:cs="Arial"/>
                <w:noProof/>
                <w:sz w:val="24"/>
                <w:szCs w:val="24"/>
                <w:lang w:val="sr-Cyrl-RS"/>
              </w:rPr>
              <w:t xml:space="preserve">Испорука и уградња квачила на струговима </w:t>
            </w:r>
            <w:r w:rsidRPr="00FF551D">
              <w:rPr>
                <w:rFonts w:cs="Arial"/>
                <w:noProof/>
                <w:sz w:val="24"/>
                <w:szCs w:val="24"/>
                <w:lang w:val="sr-Latn-RS"/>
              </w:rPr>
              <w:t>PA-30, PA-631P</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t>Ком</w:t>
            </w:r>
          </w:p>
        </w:tc>
        <w:tc>
          <w:tcPr>
            <w:tcW w:w="487"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t>2</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Default="00ED7DD4" w:rsidP="00BC01DC">
            <w:pPr>
              <w:spacing w:before="0"/>
              <w:jc w:val="center"/>
              <w:rPr>
                <w:rFonts w:cs="Arial"/>
                <w:b/>
                <w:bCs/>
                <w:iCs/>
                <w:lang w:val="sr-Cyrl-CS"/>
              </w:rPr>
            </w:pPr>
            <w:r>
              <w:rPr>
                <w:rFonts w:cs="Arial"/>
                <w:b/>
                <w:bCs/>
                <w:iCs/>
                <w:lang w:val="sr-Cyrl-CS"/>
              </w:rPr>
              <w:t>10.</w:t>
            </w:r>
          </w:p>
        </w:tc>
        <w:tc>
          <w:tcPr>
            <w:tcW w:w="791" w:type="pct"/>
            <w:shd w:val="clear" w:color="auto" w:fill="auto"/>
            <w:vAlign w:val="center"/>
          </w:tcPr>
          <w:p w:rsidR="00ED7DD4" w:rsidRPr="00FF551D" w:rsidRDefault="00ED7DD4" w:rsidP="009C1F11">
            <w:pPr>
              <w:spacing w:before="0"/>
              <w:jc w:val="center"/>
              <w:rPr>
                <w:rFonts w:cs="Arial"/>
                <w:noProof/>
                <w:sz w:val="24"/>
                <w:szCs w:val="24"/>
                <w:lang w:val="sr-Cyrl-RS"/>
              </w:rPr>
            </w:pPr>
            <w:r w:rsidRPr="00FF551D">
              <w:rPr>
                <w:rFonts w:cs="Arial"/>
                <w:noProof/>
                <w:sz w:val="24"/>
                <w:szCs w:val="24"/>
                <w:lang w:val="sr-Cyrl-RS"/>
              </w:rPr>
              <w:t xml:space="preserve">Ремонт попречног супорта на струговима </w:t>
            </w:r>
            <w:r w:rsidRPr="00FF551D">
              <w:rPr>
                <w:rFonts w:cs="Arial"/>
                <w:noProof/>
                <w:sz w:val="24"/>
                <w:szCs w:val="24"/>
                <w:lang w:val="sr-Latn-RS"/>
              </w:rPr>
              <w:t>PA-30, PA-631P</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t>Ком</w:t>
            </w:r>
          </w:p>
        </w:tc>
        <w:tc>
          <w:tcPr>
            <w:tcW w:w="487"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t>2</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Default="00ED7DD4" w:rsidP="00BC01DC">
            <w:pPr>
              <w:spacing w:before="0"/>
              <w:jc w:val="center"/>
              <w:rPr>
                <w:rFonts w:cs="Arial"/>
                <w:b/>
                <w:bCs/>
                <w:iCs/>
                <w:lang w:val="sr-Cyrl-CS"/>
              </w:rPr>
            </w:pPr>
            <w:r>
              <w:rPr>
                <w:rFonts w:cs="Arial"/>
                <w:b/>
                <w:bCs/>
                <w:iCs/>
                <w:lang w:val="sr-Cyrl-CS"/>
              </w:rPr>
              <w:t>11.</w:t>
            </w:r>
          </w:p>
        </w:tc>
        <w:tc>
          <w:tcPr>
            <w:tcW w:w="791" w:type="pct"/>
            <w:shd w:val="clear" w:color="auto" w:fill="auto"/>
            <w:vAlign w:val="center"/>
          </w:tcPr>
          <w:p w:rsidR="00ED7DD4" w:rsidRPr="00FF551D" w:rsidRDefault="00ED7DD4" w:rsidP="009C1F11">
            <w:pPr>
              <w:spacing w:before="0"/>
              <w:jc w:val="center"/>
              <w:rPr>
                <w:rFonts w:cs="Arial"/>
                <w:noProof/>
                <w:sz w:val="24"/>
                <w:szCs w:val="24"/>
                <w:lang w:val="sr-Cyrl-RS"/>
              </w:rPr>
            </w:pPr>
            <w:r w:rsidRPr="00FF551D">
              <w:rPr>
                <w:rFonts w:cs="Arial"/>
                <w:noProof/>
                <w:sz w:val="24"/>
                <w:szCs w:val="24"/>
                <w:lang w:val="sr-Cyrl-RS"/>
              </w:rPr>
              <w:t xml:space="preserve">Ремонт малог супорта на струговима </w:t>
            </w:r>
            <w:r w:rsidRPr="00FF551D">
              <w:rPr>
                <w:rFonts w:cs="Arial"/>
                <w:noProof/>
                <w:sz w:val="24"/>
                <w:szCs w:val="24"/>
                <w:lang w:val="sr-Latn-RS"/>
              </w:rPr>
              <w:t>PA-30, PA-631P</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t>ком</w:t>
            </w:r>
          </w:p>
        </w:tc>
        <w:tc>
          <w:tcPr>
            <w:tcW w:w="487"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t>2</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Default="00ED7DD4" w:rsidP="00BC01DC">
            <w:pPr>
              <w:spacing w:before="0"/>
              <w:jc w:val="center"/>
              <w:rPr>
                <w:rFonts w:cs="Arial"/>
                <w:b/>
                <w:bCs/>
                <w:iCs/>
                <w:lang w:val="sr-Cyrl-CS"/>
              </w:rPr>
            </w:pPr>
            <w:r>
              <w:rPr>
                <w:rFonts w:cs="Arial"/>
                <w:b/>
                <w:bCs/>
                <w:iCs/>
                <w:lang w:val="sr-Cyrl-CS"/>
              </w:rPr>
              <w:t>12</w:t>
            </w:r>
          </w:p>
        </w:tc>
        <w:tc>
          <w:tcPr>
            <w:tcW w:w="791" w:type="pct"/>
            <w:shd w:val="clear" w:color="auto" w:fill="auto"/>
            <w:vAlign w:val="center"/>
          </w:tcPr>
          <w:p w:rsidR="00ED7DD4" w:rsidRPr="00FF551D" w:rsidRDefault="00ED7DD4" w:rsidP="009C1F11">
            <w:pPr>
              <w:spacing w:before="0"/>
              <w:jc w:val="center"/>
              <w:rPr>
                <w:rFonts w:cs="Arial"/>
                <w:noProof/>
                <w:sz w:val="24"/>
                <w:szCs w:val="24"/>
                <w:lang w:val="sr-Cyrl-RS"/>
              </w:rPr>
            </w:pPr>
            <w:r w:rsidRPr="00FF551D">
              <w:rPr>
                <w:rFonts w:cs="Arial"/>
                <w:noProof/>
                <w:sz w:val="24"/>
                <w:szCs w:val="24"/>
                <w:lang w:val="sr-Cyrl-RS"/>
              </w:rPr>
              <w:t>Ремонт коњића на струговима</w:t>
            </w:r>
            <w:r w:rsidRPr="00FF551D">
              <w:rPr>
                <w:rFonts w:cs="Arial"/>
                <w:noProof/>
                <w:sz w:val="24"/>
                <w:szCs w:val="24"/>
                <w:lang w:val="sr-Latn-RS"/>
              </w:rPr>
              <w:t xml:space="preserve"> PA-30, PA-631P</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t>ком</w:t>
            </w:r>
          </w:p>
        </w:tc>
        <w:tc>
          <w:tcPr>
            <w:tcW w:w="487"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t>2</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Default="00ED7DD4" w:rsidP="00BC01DC">
            <w:pPr>
              <w:spacing w:before="0"/>
              <w:jc w:val="center"/>
              <w:rPr>
                <w:rFonts w:cs="Arial"/>
                <w:b/>
                <w:bCs/>
                <w:iCs/>
                <w:lang w:val="sr-Cyrl-CS"/>
              </w:rPr>
            </w:pPr>
            <w:r>
              <w:rPr>
                <w:rFonts w:cs="Arial"/>
                <w:b/>
                <w:bCs/>
                <w:iCs/>
                <w:lang w:val="sr-Cyrl-CS"/>
              </w:rPr>
              <w:t>13</w:t>
            </w:r>
          </w:p>
        </w:tc>
        <w:tc>
          <w:tcPr>
            <w:tcW w:w="791" w:type="pct"/>
            <w:shd w:val="clear" w:color="auto" w:fill="auto"/>
            <w:vAlign w:val="center"/>
          </w:tcPr>
          <w:p w:rsidR="00ED7DD4" w:rsidRPr="00F72C1D" w:rsidRDefault="00ED7DD4" w:rsidP="009C1F11">
            <w:pPr>
              <w:spacing w:before="0"/>
              <w:jc w:val="center"/>
              <w:rPr>
                <w:rFonts w:cs="Arial"/>
                <w:noProof/>
                <w:sz w:val="24"/>
                <w:szCs w:val="24"/>
                <w:lang w:val="sr-Latn-RS"/>
              </w:rPr>
            </w:pPr>
            <w:r>
              <w:rPr>
                <w:rFonts w:cs="Arial"/>
                <w:noProof/>
                <w:sz w:val="24"/>
                <w:szCs w:val="24"/>
                <w:lang w:val="sr-Cyrl-RS"/>
              </w:rPr>
              <w:t xml:space="preserve">Испорука стезне главе за стругове </w:t>
            </w:r>
            <w:r>
              <w:rPr>
                <w:rFonts w:cs="Arial"/>
                <w:noProof/>
                <w:sz w:val="24"/>
                <w:szCs w:val="24"/>
                <w:lang w:val="sr-Latn-RS"/>
              </w:rPr>
              <w:t>PA-30, PA-631P</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t>ком</w:t>
            </w:r>
          </w:p>
        </w:tc>
        <w:tc>
          <w:tcPr>
            <w:tcW w:w="487" w:type="pct"/>
            <w:shd w:val="clear" w:color="auto" w:fill="auto"/>
            <w:vAlign w:val="center"/>
          </w:tcPr>
          <w:p w:rsidR="00ED7DD4" w:rsidRPr="00F84E5A" w:rsidRDefault="00C3388C" w:rsidP="006E1FD9">
            <w:pPr>
              <w:spacing w:before="0"/>
              <w:jc w:val="center"/>
              <w:rPr>
                <w:rFonts w:cs="Arial"/>
                <w:noProof/>
                <w:sz w:val="24"/>
                <w:szCs w:val="24"/>
                <w:lang w:val="sr-Cyrl-RS"/>
              </w:rPr>
            </w:pPr>
            <w:r>
              <w:rPr>
                <w:rFonts w:cs="Arial"/>
                <w:noProof/>
                <w:sz w:val="24"/>
                <w:szCs w:val="24"/>
                <w:lang w:val="sr-Cyrl-RS"/>
              </w:rPr>
              <w:t>1</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Default="00ED7DD4" w:rsidP="00BC01DC">
            <w:pPr>
              <w:spacing w:before="0"/>
              <w:jc w:val="center"/>
              <w:rPr>
                <w:rFonts w:cs="Arial"/>
                <w:b/>
                <w:bCs/>
                <w:iCs/>
                <w:lang w:val="sr-Cyrl-CS"/>
              </w:rPr>
            </w:pPr>
            <w:r>
              <w:rPr>
                <w:rFonts w:cs="Arial"/>
                <w:b/>
                <w:bCs/>
                <w:iCs/>
                <w:lang w:val="sr-Cyrl-CS"/>
              </w:rPr>
              <w:t>14</w:t>
            </w:r>
          </w:p>
        </w:tc>
        <w:tc>
          <w:tcPr>
            <w:tcW w:w="791" w:type="pct"/>
            <w:shd w:val="clear" w:color="auto" w:fill="auto"/>
            <w:vAlign w:val="center"/>
          </w:tcPr>
          <w:p w:rsidR="009C2D16" w:rsidRDefault="00ED7DD4" w:rsidP="009C1F11">
            <w:pPr>
              <w:spacing w:before="0"/>
              <w:jc w:val="center"/>
              <w:rPr>
                <w:rFonts w:cs="Arial"/>
                <w:noProof/>
                <w:sz w:val="24"/>
                <w:szCs w:val="24"/>
                <w:lang w:val="sr-Latn-RS"/>
              </w:rPr>
            </w:pPr>
            <w:r>
              <w:rPr>
                <w:rFonts w:cs="Arial"/>
                <w:noProof/>
                <w:sz w:val="24"/>
                <w:szCs w:val="24"/>
                <w:lang w:val="sr-Cyrl-RS"/>
              </w:rPr>
              <w:t>Брушење конуса пиноле за стругове</w:t>
            </w:r>
          </w:p>
          <w:p w:rsidR="009C2D16" w:rsidRDefault="009C2D16" w:rsidP="009C1F11">
            <w:pPr>
              <w:spacing w:before="0"/>
              <w:jc w:val="center"/>
              <w:rPr>
                <w:rFonts w:cs="Arial"/>
                <w:noProof/>
                <w:sz w:val="24"/>
                <w:szCs w:val="24"/>
                <w:lang w:val="sr-Latn-RS"/>
              </w:rPr>
            </w:pPr>
          </w:p>
          <w:p w:rsidR="009C2D16" w:rsidRDefault="009C2D16" w:rsidP="009C1F11">
            <w:pPr>
              <w:spacing w:before="0"/>
              <w:jc w:val="center"/>
              <w:rPr>
                <w:rFonts w:cs="Arial"/>
                <w:noProof/>
                <w:sz w:val="24"/>
                <w:szCs w:val="24"/>
                <w:lang w:val="sr-Latn-RS"/>
              </w:rPr>
            </w:pPr>
          </w:p>
          <w:p w:rsidR="00ED7DD4" w:rsidRDefault="00ED7DD4" w:rsidP="009C1F11">
            <w:pPr>
              <w:spacing w:before="0"/>
              <w:jc w:val="center"/>
              <w:rPr>
                <w:rFonts w:cs="Arial"/>
                <w:noProof/>
                <w:sz w:val="24"/>
                <w:szCs w:val="24"/>
                <w:lang w:val="sr-Cyrl-RS"/>
              </w:rPr>
            </w:pPr>
            <w:r>
              <w:rPr>
                <w:rFonts w:cs="Arial"/>
                <w:noProof/>
                <w:sz w:val="24"/>
                <w:szCs w:val="24"/>
                <w:lang w:val="sr-Cyrl-RS"/>
              </w:rPr>
              <w:lastRenderedPageBreak/>
              <w:t xml:space="preserve"> </w:t>
            </w:r>
            <w:r>
              <w:rPr>
                <w:rFonts w:cs="Arial"/>
                <w:noProof/>
                <w:sz w:val="24"/>
                <w:szCs w:val="24"/>
                <w:lang w:val="sr-Latn-RS"/>
              </w:rPr>
              <w:t>PA-30,</w:t>
            </w:r>
          </w:p>
          <w:p w:rsidR="00ED7DD4" w:rsidRPr="00F72C1D" w:rsidRDefault="00ED7DD4" w:rsidP="009C1F11">
            <w:pPr>
              <w:spacing w:before="0"/>
              <w:jc w:val="center"/>
              <w:rPr>
                <w:rFonts w:cs="Arial"/>
                <w:noProof/>
                <w:sz w:val="24"/>
                <w:szCs w:val="24"/>
                <w:lang w:val="sr-Cyrl-RS"/>
              </w:rPr>
            </w:pPr>
            <w:r>
              <w:rPr>
                <w:rFonts w:cs="Arial"/>
                <w:noProof/>
                <w:sz w:val="24"/>
                <w:szCs w:val="24"/>
                <w:lang w:val="sr-Latn-RS"/>
              </w:rPr>
              <w:t xml:space="preserve"> PA-631P</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lastRenderedPageBreak/>
              <w:t>ком</w:t>
            </w:r>
          </w:p>
        </w:tc>
        <w:tc>
          <w:tcPr>
            <w:tcW w:w="487" w:type="pct"/>
            <w:shd w:val="clear" w:color="auto" w:fill="auto"/>
            <w:vAlign w:val="center"/>
          </w:tcPr>
          <w:p w:rsidR="00ED7DD4" w:rsidRPr="00F84E5A" w:rsidRDefault="00C3388C" w:rsidP="006E1FD9">
            <w:pPr>
              <w:spacing w:before="0"/>
              <w:jc w:val="center"/>
              <w:rPr>
                <w:rFonts w:cs="Arial"/>
                <w:noProof/>
                <w:sz w:val="24"/>
                <w:szCs w:val="24"/>
                <w:lang w:val="sr-Cyrl-RS"/>
              </w:rPr>
            </w:pPr>
            <w:r>
              <w:rPr>
                <w:rFonts w:cs="Arial"/>
                <w:noProof/>
                <w:sz w:val="24"/>
                <w:szCs w:val="24"/>
                <w:lang w:val="sr-Cyrl-RS"/>
              </w:rPr>
              <w:t>1</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r w:rsidR="00ED7DD4" w:rsidRPr="00E47C2E" w:rsidTr="00C3388C">
        <w:tc>
          <w:tcPr>
            <w:tcW w:w="336" w:type="pct"/>
            <w:shd w:val="clear" w:color="auto" w:fill="auto"/>
            <w:vAlign w:val="center"/>
          </w:tcPr>
          <w:p w:rsidR="00ED7DD4" w:rsidRDefault="00ED7DD4" w:rsidP="00BC01DC">
            <w:pPr>
              <w:spacing w:before="0"/>
              <w:jc w:val="center"/>
              <w:rPr>
                <w:rFonts w:cs="Arial"/>
                <w:b/>
                <w:bCs/>
                <w:iCs/>
                <w:lang w:val="sr-Cyrl-CS"/>
              </w:rPr>
            </w:pPr>
            <w:r>
              <w:rPr>
                <w:rFonts w:cs="Arial"/>
                <w:b/>
                <w:bCs/>
                <w:iCs/>
                <w:lang w:val="sr-Cyrl-CS"/>
              </w:rPr>
              <w:lastRenderedPageBreak/>
              <w:t>15</w:t>
            </w:r>
          </w:p>
        </w:tc>
        <w:tc>
          <w:tcPr>
            <w:tcW w:w="791" w:type="pct"/>
            <w:shd w:val="clear" w:color="auto" w:fill="auto"/>
            <w:vAlign w:val="center"/>
          </w:tcPr>
          <w:p w:rsidR="00ED7DD4" w:rsidRDefault="00ED7DD4" w:rsidP="009C1F11">
            <w:pPr>
              <w:spacing w:before="0"/>
              <w:jc w:val="center"/>
              <w:rPr>
                <w:rFonts w:cs="Arial"/>
                <w:noProof/>
                <w:sz w:val="24"/>
                <w:szCs w:val="24"/>
                <w:lang w:val="sr-Cyrl-RS"/>
              </w:rPr>
            </w:pPr>
            <w:r>
              <w:rPr>
                <w:rFonts w:cs="Arial"/>
                <w:noProof/>
                <w:sz w:val="24"/>
                <w:szCs w:val="24"/>
                <w:lang w:val="sr-Cyrl-RS"/>
              </w:rPr>
              <w:t xml:space="preserve">Туширање попречног супорта </w:t>
            </w:r>
            <w:r>
              <w:rPr>
                <w:rFonts w:cs="Arial"/>
                <w:noProof/>
                <w:sz w:val="24"/>
                <w:szCs w:val="24"/>
                <w:lang w:val="sr-Latn-RS"/>
              </w:rPr>
              <w:t>PA-30,</w:t>
            </w:r>
          </w:p>
          <w:p w:rsidR="00ED7DD4" w:rsidRDefault="00ED7DD4" w:rsidP="009C1F11">
            <w:pPr>
              <w:spacing w:before="0"/>
              <w:jc w:val="center"/>
              <w:rPr>
                <w:rFonts w:cs="Arial"/>
                <w:noProof/>
                <w:sz w:val="24"/>
                <w:szCs w:val="24"/>
                <w:lang w:val="sr-Cyrl-RS"/>
              </w:rPr>
            </w:pPr>
            <w:r>
              <w:rPr>
                <w:rFonts w:cs="Arial"/>
                <w:noProof/>
                <w:sz w:val="24"/>
                <w:szCs w:val="24"/>
                <w:lang w:val="sr-Latn-RS"/>
              </w:rPr>
              <w:t xml:space="preserve"> PA-631P</w:t>
            </w:r>
          </w:p>
        </w:tc>
        <w:tc>
          <w:tcPr>
            <w:tcW w:w="471" w:type="pct"/>
            <w:shd w:val="clear" w:color="auto" w:fill="auto"/>
            <w:vAlign w:val="center"/>
          </w:tcPr>
          <w:p w:rsidR="00ED7DD4" w:rsidRPr="00F84E5A" w:rsidRDefault="00ED7DD4" w:rsidP="006E1FD9">
            <w:pPr>
              <w:spacing w:before="0"/>
              <w:jc w:val="center"/>
              <w:rPr>
                <w:rFonts w:cs="Arial"/>
                <w:noProof/>
                <w:sz w:val="24"/>
                <w:szCs w:val="24"/>
                <w:lang w:val="sr-Cyrl-RS"/>
              </w:rPr>
            </w:pPr>
            <w:r w:rsidRPr="00F84E5A">
              <w:rPr>
                <w:rFonts w:cs="Arial"/>
                <w:noProof/>
                <w:sz w:val="24"/>
                <w:szCs w:val="24"/>
                <w:lang w:val="sr-Cyrl-RS"/>
              </w:rPr>
              <w:t>ком</w:t>
            </w:r>
          </w:p>
        </w:tc>
        <w:tc>
          <w:tcPr>
            <w:tcW w:w="487" w:type="pct"/>
            <w:shd w:val="clear" w:color="auto" w:fill="auto"/>
            <w:vAlign w:val="center"/>
          </w:tcPr>
          <w:p w:rsidR="00ED7DD4" w:rsidRPr="00F84E5A" w:rsidRDefault="00C3388C" w:rsidP="006E1FD9">
            <w:pPr>
              <w:spacing w:before="0"/>
              <w:jc w:val="center"/>
              <w:rPr>
                <w:rFonts w:cs="Arial"/>
                <w:noProof/>
                <w:sz w:val="24"/>
                <w:szCs w:val="24"/>
                <w:lang w:val="sr-Cyrl-RS"/>
              </w:rPr>
            </w:pPr>
            <w:r>
              <w:rPr>
                <w:rFonts w:cs="Arial"/>
                <w:noProof/>
                <w:sz w:val="24"/>
                <w:szCs w:val="24"/>
                <w:lang w:val="sr-Cyrl-RS"/>
              </w:rPr>
              <w:t>1</w:t>
            </w:r>
          </w:p>
        </w:tc>
        <w:tc>
          <w:tcPr>
            <w:tcW w:w="693" w:type="pct"/>
            <w:shd w:val="clear" w:color="auto" w:fill="auto"/>
            <w:vAlign w:val="center"/>
          </w:tcPr>
          <w:p w:rsidR="00ED7DD4" w:rsidRPr="00E47C2E" w:rsidRDefault="00ED7DD4" w:rsidP="00BC01DC">
            <w:pPr>
              <w:spacing w:before="0"/>
              <w:jc w:val="center"/>
              <w:rPr>
                <w:rFonts w:cs="Arial"/>
                <w:b/>
                <w:bCs/>
                <w:iCs/>
              </w:rPr>
            </w:pPr>
          </w:p>
        </w:tc>
        <w:tc>
          <w:tcPr>
            <w:tcW w:w="771" w:type="pct"/>
            <w:shd w:val="clear" w:color="auto" w:fill="auto"/>
            <w:vAlign w:val="center"/>
          </w:tcPr>
          <w:p w:rsidR="00ED7DD4" w:rsidRPr="00E47C2E" w:rsidRDefault="00ED7DD4" w:rsidP="00BC01DC">
            <w:pPr>
              <w:spacing w:before="0"/>
              <w:jc w:val="center"/>
              <w:rPr>
                <w:rFonts w:cs="Arial"/>
                <w:b/>
                <w:bCs/>
                <w:iCs/>
              </w:rPr>
            </w:pPr>
          </w:p>
        </w:tc>
        <w:tc>
          <w:tcPr>
            <w:tcW w:w="681" w:type="pct"/>
            <w:shd w:val="clear" w:color="auto" w:fill="auto"/>
            <w:vAlign w:val="center"/>
          </w:tcPr>
          <w:p w:rsidR="00ED7DD4" w:rsidRPr="00E47C2E" w:rsidRDefault="00ED7DD4" w:rsidP="00BC01DC">
            <w:pPr>
              <w:spacing w:before="0"/>
              <w:jc w:val="center"/>
              <w:rPr>
                <w:rFonts w:cs="Arial"/>
                <w:b/>
                <w:bCs/>
                <w:iCs/>
              </w:rPr>
            </w:pPr>
          </w:p>
        </w:tc>
        <w:tc>
          <w:tcPr>
            <w:tcW w:w="770" w:type="pct"/>
            <w:shd w:val="clear" w:color="auto" w:fill="auto"/>
            <w:vAlign w:val="center"/>
          </w:tcPr>
          <w:p w:rsidR="00ED7DD4" w:rsidRPr="00E47C2E" w:rsidRDefault="00ED7DD4"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C355CA" w:rsidRDefault="007F7D7A" w:rsidP="00BE2EA9">
            <w:pPr>
              <w:spacing w:before="0"/>
              <w:jc w:val="center"/>
              <w:rPr>
                <w:rFonts w:cs="Arial"/>
                <w:b/>
                <w:lang w:val="sr-Cyrl-RS"/>
              </w:rPr>
            </w:pPr>
            <w:r w:rsidRPr="00C355CA">
              <w:rPr>
                <w:rFonts w:cs="Arial"/>
                <w:b/>
              </w:rPr>
              <w:t>УКУПНО ПОНУЂЕНА ЦЕНА  без ПДВ динара</w:t>
            </w:r>
          </w:p>
          <w:p w:rsidR="007F7D7A" w:rsidRPr="00C355CA" w:rsidRDefault="007F7D7A" w:rsidP="00BE2EA9">
            <w:pPr>
              <w:spacing w:before="0"/>
              <w:jc w:val="center"/>
              <w:rPr>
                <w:rFonts w:cs="Arial"/>
                <w:b/>
              </w:rPr>
            </w:pPr>
            <w:r w:rsidRPr="00C355CA">
              <w:rPr>
                <w:rFonts w:cs="Arial"/>
                <w:b/>
              </w:rPr>
              <w:t xml:space="preserve">(збир колоне бр. </w:t>
            </w:r>
            <w:r w:rsidRPr="00C355CA">
              <w:rPr>
                <w:rFonts w:cs="Arial"/>
                <w:b/>
                <w:lang w:val="sr-Cyrl-CS"/>
              </w:rPr>
              <w:t>7</w:t>
            </w:r>
            <w:r w:rsidRPr="00C355CA">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C355CA" w:rsidRDefault="007F7D7A" w:rsidP="00BE2EA9">
            <w:pPr>
              <w:spacing w:before="0"/>
              <w:jc w:val="center"/>
              <w:rPr>
                <w:rFonts w:cs="Arial"/>
                <w:b/>
                <w:lang w:val="sr-Cyrl-RS"/>
              </w:rPr>
            </w:pPr>
            <w:r w:rsidRPr="00C355CA">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C355CA" w:rsidRDefault="007F7D7A" w:rsidP="00BE2EA9">
            <w:pPr>
              <w:spacing w:before="0"/>
              <w:jc w:val="center"/>
              <w:rPr>
                <w:rFonts w:cs="Arial"/>
                <w:b/>
              </w:rPr>
            </w:pPr>
            <w:r w:rsidRPr="00C355CA">
              <w:rPr>
                <w:rFonts w:cs="Arial"/>
                <w:b/>
              </w:rPr>
              <w:t>УКУПНО ПОНУЂЕНА ЦЕНА  са ПДВ</w:t>
            </w:r>
          </w:p>
          <w:p w:rsidR="007F7D7A" w:rsidRPr="00C355CA" w:rsidRDefault="007F7D7A" w:rsidP="00BE2EA9">
            <w:pPr>
              <w:spacing w:before="0"/>
              <w:jc w:val="center"/>
              <w:rPr>
                <w:rFonts w:cs="Arial"/>
                <w:b/>
                <w:lang w:val="sr-Cyrl-RS"/>
              </w:rPr>
            </w:pPr>
            <w:r w:rsidRPr="00C355CA">
              <w:rPr>
                <w:rFonts w:cs="Arial"/>
                <w:b/>
              </w:rPr>
              <w:t>(ред. бр.</w:t>
            </w:r>
            <w:r w:rsidRPr="00C355CA">
              <w:rPr>
                <w:rFonts w:cs="Arial"/>
                <w:b/>
                <w:lang w:val="sr-Latn-CS"/>
              </w:rPr>
              <w:t>I</w:t>
            </w:r>
            <w:r w:rsidRPr="00C355CA">
              <w:rPr>
                <w:rFonts w:cs="Arial"/>
                <w:b/>
              </w:rPr>
              <w:t>+ред.бр.</w:t>
            </w:r>
            <w:r w:rsidRPr="00C355CA">
              <w:rPr>
                <w:rFonts w:cs="Arial"/>
                <w:b/>
                <w:lang w:val="sr-Latn-CS"/>
              </w:rPr>
              <w:t>II</w:t>
            </w:r>
            <w:r w:rsidRPr="00C355CA">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CA08B9" w:rsidRDefault="00CA08B9" w:rsidP="00343A18">
      <w:pPr>
        <w:spacing w:before="0"/>
        <w:rPr>
          <w:rFonts w:cs="Arial"/>
          <w:b/>
          <w:lang w:val="sr-Cyrl-RS"/>
        </w:rPr>
      </w:pPr>
      <w:r w:rsidRPr="00CA08B9">
        <w:rPr>
          <w:rFonts w:cs="Arial"/>
          <w:b/>
          <w:lang w:val="sr-Cyrl-RS"/>
        </w:rPr>
        <w:t>Напомена : редослед</w:t>
      </w:r>
      <w:r>
        <w:rPr>
          <w:rFonts w:cs="Arial"/>
          <w:b/>
          <w:lang w:val="sr-Cyrl-RS"/>
        </w:rPr>
        <w:t xml:space="preserve"> ставки</w:t>
      </w:r>
      <w:r w:rsidRPr="00CA08B9">
        <w:rPr>
          <w:rFonts w:cs="Arial"/>
          <w:b/>
          <w:lang w:val="sr-Cyrl-RS"/>
        </w:rPr>
        <w:t xml:space="preserve"> је према техничкој спецификацији.</w:t>
      </w: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Latn-CS" w:eastAsia="sr-Latn-CS"/>
              </w:rPr>
            </w:pPr>
            <w:r w:rsidRPr="00C355CA">
              <w:rPr>
                <w:rFonts w:cs="Arial"/>
                <w:lang w:val="sr-Latn-CS" w:eastAsia="sr-Latn-CS"/>
              </w:rPr>
              <w:t>П</w:t>
            </w:r>
            <w:r w:rsidR="00C355CA" w:rsidRPr="00C355CA">
              <w:rPr>
                <w:rFonts w:cs="Arial"/>
                <w:lang w:val="sr-Latn-CS" w:eastAsia="sr-Latn-CS"/>
              </w:rPr>
              <w:t>осебно исказани трошкови у дин</w:t>
            </w:r>
            <w:r w:rsidR="00C355CA" w:rsidRPr="00C355CA">
              <w:rPr>
                <w:rFonts w:cs="Arial"/>
                <w:lang w:val="sr-Cyrl-RS" w:eastAsia="sr-Latn-CS"/>
              </w:rPr>
              <w:t xml:space="preserve"> </w:t>
            </w:r>
            <w:r w:rsidRPr="00C355CA">
              <w:rPr>
                <w:rFonts w:cs="Arial"/>
                <w:lang w:val="sr-Latn-CS" w:eastAsia="sr-Latn-CS"/>
              </w:rPr>
              <w:t>који су укључени у укупно понуђену цену без ПДВ-а</w:t>
            </w:r>
          </w:p>
          <w:p w:rsidR="00E47C2E" w:rsidRPr="00C355CA" w:rsidRDefault="00E47C2E">
            <w:pPr>
              <w:spacing w:before="0"/>
              <w:rPr>
                <w:rFonts w:cs="Arial"/>
                <w:lang w:val="sr-Latn-CS" w:eastAsia="sr-Latn-CS"/>
              </w:rPr>
            </w:pPr>
            <w:r w:rsidRPr="00C355C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Latn-CS" w:eastAsia="sr-Latn-CS"/>
              </w:rPr>
            </w:pPr>
            <w:r w:rsidRPr="00C355CA">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C355CA">
            <w:pPr>
              <w:spacing w:before="0"/>
              <w:jc w:val="center"/>
              <w:rPr>
                <w:rFonts w:cs="Arial"/>
                <w:lang w:val="sr-Latn-CS" w:eastAsia="sr-Latn-CS"/>
              </w:rPr>
            </w:pPr>
            <w:r w:rsidRPr="00C355CA">
              <w:rPr>
                <w:rFonts w:cs="Arial"/>
                <w:lang w:val="sr-Latn-CS" w:eastAsia="sr-Latn-CS"/>
              </w:rPr>
              <w:t>_____динара</w:t>
            </w:r>
            <w:r w:rsidRPr="00C355CA">
              <w:rPr>
                <w:rFonts w:cs="Arial"/>
                <w:lang w:val="sr-Cyrl-RS" w:eastAsia="sr-Latn-CS"/>
              </w:rPr>
              <w:t xml:space="preserve"> </w:t>
            </w:r>
            <w:r w:rsidR="00E47C2E" w:rsidRPr="00C355CA">
              <w:rPr>
                <w:rFonts w:cs="Arial"/>
                <w:lang w:val="sr-Latn-CS" w:eastAsia="sr-Latn-CS"/>
              </w:rPr>
              <w:t>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Latn-CS" w:eastAsia="sr-Latn-CS"/>
              </w:rPr>
            </w:pPr>
            <w:r w:rsidRPr="00C355C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C355CA">
            <w:pPr>
              <w:spacing w:before="0"/>
              <w:jc w:val="center"/>
              <w:rPr>
                <w:rFonts w:cs="Arial"/>
                <w:lang w:val="sr-Latn-CS" w:eastAsia="sr-Latn-CS"/>
              </w:rPr>
            </w:pPr>
            <w:r w:rsidRPr="00C355CA">
              <w:rPr>
                <w:rFonts w:cs="Arial"/>
                <w:lang w:val="sr-Latn-CS" w:eastAsia="sr-Latn-CS"/>
              </w:rPr>
              <w:t xml:space="preserve">_____динара </w:t>
            </w:r>
            <w:r w:rsidR="00E47C2E" w:rsidRPr="00C355CA">
              <w:rPr>
                <w:rFonts w:cs="Arial"/>
                <w:lang w:val="sr-Latn-CS" w:eastAsia="sr-Latn-CS"/>
              </w:rPr>
              <w:t>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355CA" w:rsidRDefault="00E47C2E">
            <w:pPr>
              <w:spacing w:before="0"/>
              <w:rPr>
                <w:rFonts w:cs="Arial"/>
                <w:lang w:val="sr-Cyrl-CS" w:eastAsia="sr-Latn-CS"/>
              </w:rPr>
            </w:pPr>
            <w:r w:rsidRPr="00C355CA">
              <w:rPr>
                <w:rFonts w:cs="Arial"/>
                <w:lang w:val="sr-Latn-CS" w:eastAsia="sr-Latn-CS"/>
              </w:rPr>
              <w:t>Остали трошкови</w:t>
            </w:r>
            <w:r w:rsidRPr="00C355C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355CA" w:rsidRDefault="00C355CA" w:rsidP="00C355CA">
            <w:pPr>
              <w:spacing w:before="0"/>
              <w:jc w:val="center"/>
              <w:rPr>
                <w:rFonts w:cs="Arial"/>
                <w:lang w:val="sr-Latn-CS" w:eastAsia="sr-Latn-CS"/>
              </w:rPr>
            </w:pPr>
            <w:r w:rsidRPr="00C355CA">
              <w:rPr>
                <w:rFonts w:cs="Arial"/>
                <w:lang w:val="sr-Latn-CS" w:eastAsia="sr-Latn-CS"/>
              </w:rPr>
              <w:t>_____динара</w:t>
            </w:r>
            <w:r w:rsidRPr="00C355CA">
              <w:rPr>
                <w:rFonts w:cs="Arial"/>
                <w:lang w:val="sr-Cyrl-RS" w:eastAsia="sr-Latn-CS"/>
              </w:rPr>
              <w:t xml:space="preserve"> </w:t>
            </w:r>
            <w:r w:rsidR="00E47C2E" w:rsidRPr="00C355CA">
              <w:rPr>
                <w:rFonts w:cs="Arial"/>
                <w:lang w:val="sr-Latn-CS" w:eastAsia="sr-Latn-CS"/>
              </w:rPr>
              <w:t>односно ____%</w:t>
            </w:r>
          </w:p>
        </w:tc>
      </w:tr>
    </w:tbl>
    <w:p w:rsidR="00343A18" w:rsidRPr="00C355CA"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843D4" w:rsidRPr="00E333D9" w:rsidRDefault="00343A18" w:rsidP="00343A18">
      <w:pPr>
        <w:pStyle w:val="KDKomentar"/>
        <w:spacing w:before="0"/>
        <w:rPr>
          <w:rFonts w:eastAsia="TimesNewRomanPS-BoldMT" w:cs="Arial"/>
          <w:i w:val="0"/>
          <w:color w:val="auto"/>
          <w:sz w:val="22"/>
          <w:szCs w:val="22"/>
          <w:lang w:val="sr-Latn-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0F683D" w:rsidRPr="008843D4" w:rsidRDefault="00343A18" w:rsidP="00343A18">
      <w:pPr>
        <w:pStyle w:val="ListParagraph"/>
        <w:tabs>
          <w:tab w:val="left" w:pos="90"/>
        </w:tabs>
        <w:spacing w:before="0" w:after="0" w:line="240" w:lineRule="auto"/>
        <w:ind w:left="0"/>
        <w:rPr>
          <w:rFonts w:ascii="Arial" w:hAnsi="Arial" w:cs="Arial"/>
          <w:bCs/>
          <w:iCs/>
          <w:lang w:val="sr-Cyrl-R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8843D4"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C355CA" w:rsidRDefault="00E47C2E" w:rsidP="00E47C2E">
      <w:pPr>
        <w:tabs>
          <w:tab w:val="left" w:pos="992"/>
        </w:tabs>
        <w:spacing w:before="0"/>
        <w:rPr>
          <w:rFonts w:cs="Arial"/>
        </w:rPr>
      </w:pPr>
      <w:r w:rsidRPr="00C355CA">
        <w:rPr>
          <w:rFonts w:cs="Arial"/>
        </w:rPr>
        <w:t>- у Табелу 2. уписују се посе</w:t>
      </w:r>
      <w:r w:rsidR="00C355CA" w:rsidRPr="00C355CA">
        <w:rPr>
          <w:rFonts w:cs="Arial"/>
        </w:rPr>
        <w:t>бно исказани трошкови у дин</w:t>
      </w:r>
      <w:r w:rsidRPr="00C355CA">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lastRenderedPageBreak/>
        <w:t>-</w:t>
      </w:r>
      <w:r w:rsidR="00343A18" w:rsidRPr="00E47C2E">
        <w:rPr>
          <w:rFonts w:cs="Arial"/>
        </w:rPr>
        <w:t>на место предвиђено за место и датум уписује се место и датум попуњавањаобрасца структуре цене.</w:t>
      </w:r>
    </w:p>
    <w:p w:rsidR="00ED1CC1" w:rsidRPr="00E333D9" w:rsidRDefault="00E47C2E" w:rsidP="00E333D9">
      <w:pPr>
        <w:tabs>
          <w:tab w:val="left" w:pos="992"/>
        </w:tabs>
        <w:spacing w:before="0"/>
        <w:rPr>
          <w:rFonts w:cs="Arial"/>
          <w:lang w:val="sr-Latn-RS"/>
        </w:rPr>
      </w:pPr>
      <w:r>
        <w:rPr>
          <w:rFonts w:cs="Arial"/>
        </w:rPr>
        <w:t>-</w:t>
      </w:r>
      <w:r w:rsidR="00343A18" w:rsidRPr="00E47C2E">
        <w:rPr>
          <w:rFonts w:cs="Arial"/>
        </w:rPr>
        <w:t>на  место предвиђено за печат и потпис понуђач печатом оверава и п</w:t>
      </w:r>
      <w:r w:rsidR="00E333D9">
        <w:rPr>
          <w:rFonts w:cs="Arial"/>
        </w:rPr>
        <w:t>отписује образац структуре цене.</w:t>
      </w:r>
    </w:p>
    <w:p w:rsidR="00ED1CC1" w:rsidRDefault="00ED1CC1" w:rsidP="00781B02">
      <w:pPr>
        <w:rPr>
          <w:rFonts w:eastAsia="TimesNewRomanPS-BoldMT" w:cs="Arial"/>
          <w:lang w:val="sr-Cyrl-RS"/>
        </w:rPr>
      </w:pPr>
    </w:p>
    <w:p w:rsidR="00ED1CC1" w:rsidRDefault="00ED1CC1"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Default="009C2D16" w:rsidP="00781B02">
      <w:pPr>
        <w:rPr>
          <w:rFonts w:eastAsia="TimesNewRomanPS-BoldMT" w:cs="Arial"/>
          <w:lang w:val="sr-Latn-RS"/>
        </w:rPr>
      </w:pPr>
    </w:p>
    <w:p w:rsidR="009C2D16" w:rsidRPr="009C2D16" w:rsidRDefault="009C2D16" w:rsidP="00781B02">
      <w:pPr>
        <w:rPr>
          <w:rFonts w:eastAsia="TimesNewRomanPS-BoldMT" w:cs="Arial"/>
          <w:lang w:val="sr-Latn-RS"/>
        </w:rPr>
      </w:pPr>
    </w:p>
    <w:p w:rsidR="00343A18" w:rsidRPr="00E47C2E" w:rsidRDefault="00343A18" w:rsidP="00343A18">
      <w:pPr>
        <w:pStyle w:val="KDObrazac"/>
        <w:spacing w:before="0"/>
      </w:pPr>
      <w:bookmarkStart w:id="256" w:name="_Toc442559926"/>
      <w:r w:rsidRPr="00E47C2E">
        <w:t xml:space="preserve">ОБРАЗАЦ </w:t>
      </w:r>
      <w:r w:rsidR="00C355CA">
        <w:rPr>
          <w:lang w:val="sr-Cyrl-RS"/>
        </w:rPr>
        <w:t>3</w:t>
      </w:r>
      <w:r w:rsidRPr="00E47C2E">
        <w:t>.</w:t>
      </w:r>
      <w:bookmarkEnd w:id="256"/>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6B1BDC">
        <w:rPr>
          <w:rFonts w:cs="Arial"/>
          <w:lang w:val="ru-RU"/>
        </w:rPr>
        <w:t xml:space="preserve">24/2012, 14/15 и 68/15), члана </w:t>
      </w:r>
      <w:r w:rsidR="006B1BDC">
        <w:rPr>
          <w:rFonts w:cs="Arial"/>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C4155" w:rsidRPr="003C4155">
        <w:rPr>
          <w:rFonts w:cs="Arial"/>
          <w:lang w:val="sr-Cyrl-RS"/>
        </w:rPr>
        <w:t xml:space="preserve"> </w:t>
      </w:r>
      <w:r w:rsidR="003C4155">
        <w:rPr>
          <w:rFonts w:cs="Arial"/>
          <w:lang w:val="sr-Cyrl-RS"/>
        </w:rPr>
        <w:t>Одржавање машина алатки ТЕНТ-А</w:t>
      </w:r>
      <w:r w:rsidR="000D5BC1">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3C4155" w:rsidRPr="003C4155">
        <w:rPr>
          <w:rFonts w:cs="Arial"/>
        </w:rPr>
        <w:t xml:space="preserve"> </w:t>
      </w:r>
      <w:r w:rsidR="003C4155">
        <w:rPr>
          <w:rFonts w:cs="Arial"/>
        </w:rPr>
        <w:t>3000/</w:t>
      </w:r>
      <w:r w:rsidR="003C4155">
        <w:rPr>
          <w:rFonts w:cs="Arial"/>
          <w:lang w:val="sr-Cyrl-RS"/>
        </w:rPr>
        <w:t>1050</w:t>
      </w:r>
      <w:r w:rsidR="003C4155">
        <w:rPr>
          <w:rFonts w:cs="Arial"/>
        </w:rPr>
        <w:t>/201</w:t>
      </w:r>
      <w:r w:rsidR="003C4155">
        <w:rPr>
          <w:rFonts w:cs="Arial"/>
          <w:lang w:val="sr-Cyrl-RS"/>
        </w:rPr>
        <w:t>8</w:t>
      </w:r>
      <w:r w:rsidR="003C4155">
        <w:rPr>
          <w:rFonts w:cs="Arial"/>
        </w:rPr>
        <w:t xml:space="preserve"> (</w:t>
      </w:r>
      <w:r w:rsidR="003C4155">
        <w:rPr>
          <w:rFonts w:cs="Arial"/>
          <w:lang w:val="sr-Cyrl-RS"/>
        </w:rPr>
        <w:t>607</w:t>
      </w:r>
      <w:r w:rsidR="003C4155">
        <w:rPr>
          <w:rFonts w:cs="Arial"/>
        </w:rPr>
        <w:t>/201</w:t>
      </w:r>
      <w:r w:rsidR="003C4155">
        <w:rPr>
          <w:rFonts w:cs="Arial"/>
          <w:lang w:val="sr-Cyrl-RS"/>
        </w:rPr>
        <w:t>8</w:t>
      </w:r>
      <w:r w:rsidR="003C4155" w:rsidRPr="00C355CA">
        <w:rPr>
          <w:rFonts w:cs="Arial"/>
        </w:rPr>
        <w:t>)</w:t>
      </w:r>
      <w:r w:rsidR="003C4155">
        <w:rPr>
          <w:rFonts w:cs="Arial"/>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485B5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3C4155">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333D9" w:rsidRDefault="00343A18" w:rsidP="00343A18">
      <w:pPr>
        <w:rPr>
          <w:rFonts w:cs="Arial"/>
          <w:lang w:val="sr-Latn-RS"/>
        </w:rPr>
      </w:pPr>
    </w:p>
    <w:p w:rsidR="00343A18" w:rsidRPr="00E47C2E" w:rsidRDefault="00343A18" w:rsidP="00343A18">
      <w:pPr>
        <w:pStyle w:val="KDObrazac"/>
        <w:spacing w:before="0"/>
      </w:pPr>
      <w:bookmarkStart w:id="257" w:name="_Toc442559928"/>
      <w:r w:rsidRPr="00E47C2E">
        <w:lastRenderedPageBreak/>
        <w:t xml:space="preserve">ОБРАЗАЦ </w:t>
      </w:r>
      <w:r w:rsidR="00C355CA">
        <w:rPr>
          <w:lang w:val="sr-Cyrl-RS"/>
        </w:rPr>
        <w:t>4</w:t>
      </w:r>
      <w:r w:rsidRPr="00E47C2E">
        <w:t>.</w:t>
      </w:r>
      <w:bookmarkEnd w:id="257"/>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8" w:name="_Toc442559929"/>
      <w:r w:rsidRPr="00E47C2E">
        <w:rPr>
          <w:rFonts w:cs="Arial"/>
          <w:b/>
          <w:lang w:val="ru-RU"/>
        </w:rPr>
        <w:t>И З Ј А В У</w:t>
      </w:r>
      <w:bookmarkEnd w:id="258"/>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1A7D85">
        <w:rPr>
          <w:rFonts w:cs="Arial"/>
          <w:lang w:val="sr-Cyrl-RS"/>
        </w:rPr>
        <w:t xml:space="preserve"> Одржавање машина алатки ТЕНТ-А</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1A7D85" w:rsidRPr="001A7D85">
        <w:rPr>
          <w:rFonts w:cs="Arial"/>
        </w:rPr>
        <w:t xml:space="preserve"> </w:t>
      </w:r>
      <w:r w:rsidR="001A7D85">
        <w:rPr>
          <w:rFonts w:cs="Arial"/>
        </w:rPr>
        <w:t>3000/</w:t>
      </w:r>
      <w:r w:rsidR="001A7D85">
        <w:rPr>
          <w:rFonts w:cs="Arial"/>
          <w:lang w:val="sr-Cyrl-RS"/>
        </w:rPr>
        <w:t>1050</w:t>
      </w:r>
      <w:r w:rsidR="001A7D85">
        <w:rPr>
          <w:rFonts w:cs="Arial"/>
        </w:rPr>
        <w:t>/201</w:t>
      </w:r>
      <w:r w:rsidR="001A7D85">
        <w:rPr>
          <w:rFonts w:cs="Arial"/>
          <w:lang w:val="sr-Cyrl-RS"/>
        </w:rPr>
        <w:t>8</w:t>
      </w:r>
      <w:r w:rsidR="001A7D85">
        <w:rPr>
          <w:rFonts w:cs="Arial"/>
        </w:rPr>
        <w:t xml:space="preserve"> (</w:t>
      </w:r>
      <w:r w:rsidR="001A7D85">
        <w:rPr>
          <w:rFonts w:cs="Arial"/>
          <w:lang w:val="sr-Cyrl-RS"/>
        </w:rPr>
        <w:t>607</w:t>
      </w:r>
      <w:r w:rsidR="001A7D85">
        <w:rPr>
          <w:rFonts w:cs="Arial"/>
        </w:rPr>
        <w:t>/201</w:t>
      </w:r>
      <w:r w:rsidR="001A7D85">
        <w:rPr>
          <w:rFonts w:cs="Arial"/>
          <w:lang w:val="sr-Cyrl-RS"/>
        </w:rPr>
        <w:t>8</w:t>
      </w:r>
      <w:r w:rsidR="001A7D85" w:rsidRPr="00C355CA">
        <w:rPr>
          <w:rFonts w:cs="Arial"/>
        </w:rPr>
        <w:t>)</w:t>
      </w:r>
      <w:r w:rsidR="001A7D85">
        <w:rPr>
          <w:rFonts w:cs="Arial"/>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781B02">
      <w:pPr>
        <w:rPr>
          <w:rFonts w:cs="Arial"/>
          <w:lang w:val="sr-Cyrl-RS"/>
        </w:rPr>
      </w:pPr>
    </w:p>
    <w:p w:rsidR="00E75C09" w:rsidRPr="00E75C09" w:rsidRDefault="00E75C09" w:rsidP="00781B02">
      <w:pPr>
        <w:rPr>
          <w:rFonts w:cs="Arial"/>
          <w:lang w:val="sr-Cyrl-RS"/>
        </w:rPr>
      </w:pPr>
    </w:p>
    <w:p w:rsidR="00343A18" w:rsidRPr="00C355CA" w:rsidRDefault="00343A18" w:rsidP="00343A18">
      <w:pPr>
        <w:pStyle w:val="KDObrazac"/>
        <w:spacing w:before="0"/>
      </w:pPr>
      <w:bookmarkStart w:id="259" w:name="_Toc442559930"/>
      <w:r w:rsidRPr="00C355CA">
        <w:lastRenderedPageBreak/>
        <w:t xml:space="preserve">OБРАЗАЦ </w:t>
      </w:r>
      <w:r w:rsidR="00C355CA" w:rsidRPr="00C355CA">
        <w:rPr>
          <w:lang w:val="sr-Cyrl-RS"/>
        </w:rPr>
        <w:t>5</w:t>
      </w:r>
      <w:r w:rsidRPr="00C355CA">
        <w:t>.</w:t>
      </w:r>
      <w:bookmarkEnd w:id="259"/>
    </w:p>
    <w:p w:rsidR="00343A18" w:rsidRPr="00C355CA" w:rsidRDefault="00343A18" w:rsidP="00781B02">
      <w:pPr>
        <w:rPr>
          <w:rFonts w:cs="Arial"/>
        </w:rPr>
      </w:pPr>
    </w:p>
    <w:p w:rsidR="00343A18" w:rsidRPr="00C355CA" w:rsidRDefault="00343A18" w:rsidP="00343A18">
      <w:pPr>
        <w:spacing w:before="0"/>
        <w:rPr>
          <w:rFonts w:cs="Arial"/>
          <w:lang w:val="sr-Cyrl-RS"/>
        </w:rPr>
      </w:pPr>
    </w:p>
    <w:p w:rsidR="00343A18" w:rsidRPr="00C355CA" w:rsidRDefault="00343A18" w:rsidP="00343A18">
      <w:pPr>
        <w:spacing w:before="0"/>
        <w:jc w:val="center"/>
        <w:rPr>
          <w:rFonts w:cs="Arial"/>
          <w:b/>
        </w:rPr>
      </w:pPr>
    </w:p>
    <w:p w:rsidR="00343A18" w:rsidRPr="00C355CA" w:rsidRDefault="00343A18" w:rsidP="00343A18">
      <w:pPr>
        <w:spacing w:before="0"/>
        <w:jc w:val="center"/>
        <w:rPr>
          <w:rFonts w:cs="Arial"/>
          <w:b/>
        </w:rPr>
      </w:pPr>
      <w:r w:rsidRPr="00C355CA">
        <w:rPr>
          <w:rFonts w:cs="Arial"/>
          <w:b/>
        </w:rPr>
        <w:t xml:space="preserve">СПИСАК </w:t>
      </w:r>
      <w:r w:rsidR="00FD6BCE" w:rsidRPr="00C355CA">
        <w:rPr>
          <w:rFonts w:cs="Arial"/>
          <w:b/>
        </w:rPr>
        <w:t>ИЗВРШЕНИХ УСЛУГА</w:t>
      </w:r>
      <w:r w:rsidRPr="00C355CA">
        <w:rPr>
          <w:rFonts w:cs="Arial"/>
          <w:b/>
        </w:rPr>
        <w:t>– СТРУЧНЕ РЕФЕРЕНЦЕ</w:t>
      </w:r>
    </w:p>
    <w:p w:rsidR="00343A18" w:rsidRPr="00C355CA"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678"/>
        <w:gridCol w:w="1602"/>
        <w:gridCol w:w="1629"/>
        <w:gridCol w:w="1516"/>
        <w:gridCol w:w="2022"/>
      </w:tblGrid>
      <w:tr w:rsidR="00343A18" w:rsidRPr="00C355CA" w:rsidTr="00BC01DC">
        <w:tc>
          <w:tcPr>
            <w:tcW w:w="213" w:type="pct"/>
            <w:shd w:val="clear" w:color="auto" w:fill="auto"/>
          </w:tcPr>
          <w:p w:rsidR="00343A18" w:rsidRPr="00C355CA" w:rsidRDefault="00343A18" w:rsidP="00BC01DC">
            <w:pPr>
              <w:spacing w:before="0"/>
              <w:jc w:val="center"/>
              <w:rPr>
                <w:rFonts w:eastAsia="Calibri" w:cs="Arial"/>
                <w:b/>
                <w:bCs/>
                <w:iCs/>
              </w:rPr>
            </w:pPr>
          </w:p>
        </w:tc>
        <w:tc>
          <w:tcPr>
            <w:tcW w:w="951"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FD6BCE">
            <w:pPr>
              <w:spacing w:before="0"/>
              <w:jc w:val="center"/>
              <w:rPr>
                <w:rFonts w:eastAsia="Calibri" w:cs="Arial"/>
                <w:bCs/>
                <w:iCs/>
              </w:rPr>
            </w:pPr>
            <w:r w:rsidRPr="00C355CA">
              <w:rPr>
                <w:rFonts w:eastAsia="Calibri" w:cs="Arial"/>
                <w:bCs/>
                <w:iCs/>
              </w:rPr>
              <w:t>Референтни наручилац</w:t>
            </w:r>
            <w:r w:rsidR="000C67B2" w:rsidRPr="00C355CA">
              <w:rPr>
                <w:rFonts w:eastAsia="Calibri" w:cs="Arial"/>
                <w:bCs/>
                <w:iCs/>
              </w:rPr>
              <w:t xml:space="preserve"> односно </w:t>
            </w:r>
            <w:r w:rsidR="00FD6BCE" w:rsidRPr="00C355CA">
              <w:rPr>
                <w:rFonts w:eastAsia="Calibri" w:cs="Arial"/>
                <w:bCs/>
                <w:iCs/>
              </w:rPr>
              <w:t>корисник услуга</w:t>
            </w:r>
          </w:p>
        </w:tc>
        <w:tc>
          <w:tcPr>
            <w:tcW w:w="908"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
                <w:bCs/>
                <w:iCs/>
              </w:rPr>
            </w:pPr>
            <w:r w:rsidRPr="00C355CA">
              <w:rPr>
                <w:rFonts w:eastAsia="Calibri" w:cs="Arial"/>
                <w:bCs/>
                <w:iCs/>
                <w:lang w:val="ru-RU"/>
              </w:rPr>
              <w:t>Лице за контакт</w:t>
            </w:r>
            <w:r w:rsidRPr="00C355CA">
              <w:rPr>
                <w:rFonts w:eastAsia="Calibri" w:cs="Arial"/>
                <w:bCs/>
                <w:iCs/>
              </w:rPr>
              <w:t xml:space="preserve"> и број телефона</w:t>
            </w:r>
          </w:p>
        </w:tc>
        <w:tc>
          <w:tcPr>
            <w:tcW w:w="92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
                <w:bCs/>
                <w:iCs/>
              </w:rPr>
            </w:pPr>
            <w:r w:rsidRPr="00C355CA">
              <w:rPr>
                <w:rFonts w:eastAsia="Calibri" w:cs="Arial"/>
                <w:bCs/>
                <w:iCs/>
              </w:rPr>
              <w:t>Број и датум закључења уговора</w:t>
            </w:r>
          </w:p>
        </w:tc>
        <w:tc>
          <w:tcPr>
            <w:tcW w:w="859" w:type="pct"/>
            <w:shd w:val="clear" w:color="auto" w:fill="auto"/>
            <w:vAlign w:val="center"/>
          </w:tcPr>
          <w:p w:rsidR="00343A18" w:rsidRPr="00C355CA" w:rsidRDefault="00343A18" w:rsidP="00BC01DC">
            <w:pPr>
              <w:spacing w:before="0"/>
              <w:jc w:val="center"/>
              <w:rPr>
                <w:rFonts w:eastAsia="Calibri" w:cs="Arial"/>
                <w:bCs/>
                <w:iCs/>
                <w:lang w:val="sr-Cyrl-CS"/>
              </w:rPr>
            </w:pPr>
          </w:p>
          <w:p w:rsidR="00343A18" w:rsidRPr="00C355CA" w:rsidRDefault="00343A18" w:rsidP="00BC01DC">
            <w:pPr>
              <w:spacing w:before="0"/>
              <w:jc w:val="center"/>
              <w:rPr>
                <w:rFonts w:eastAsia="Calibri" w:cs="Arial"/>
                <w:bCs/>
                <w:iCs/>
              </w:rPr>
            </w:pPr>
            <w:r w:rsidRPr="00C355CA">
              <w:rPr>
                <w:rFonts w:eastAsia="Calibri" w:cs="Arial"/>
                <w:bCs/>
                <w:iCs/>
                <w:lang w:val="sr-Cyrl-CS"/>
              </w:rPr>
              <w:t xml:space="preserve">Датум </w:t>
            </w:r>
            <w:r w:rsidRPr="00C355CA">
              <w:rPr>
                <w:rFonts w:eastAsia="Calibri" w:cs="Arial"/>
                <w:bCs/>
                <w:iCs/>
              </w:rPr>
              <w:t>реализације уговора</w:t>
            </w:r>
          </w:p>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 xml:space="preserve">Вредност </w:t>
            </w:r>
            <w:r w:rsidR="00FD6BCE" w:rsidRPr="00C355CA">
              <w:rPr>
                <w:rFonts w:eastAsia="Calibri" w:cs="Arial"/>
                <w:bCs/>
                <w:iCs/>
              </w:rPr>
              <w:t>извршених услуга</w:t>
            </w:r>
            <w:r w:rsidRPr="00C355CA">
              <w:rPr>
                <w:rFonts w:eastAsia="Calibri" w:cs="Arial"/>
                <w:bCs/>
                <w:iCs/>
              </w:rPr>
              <w:t xml:space="preserve"> без ПДВ</w:t>
            </w:r>
          </w:p>
          <w:p w:rsidR="00657291" w:rsidRPr="00C355CA" w:rsidRDefault="00657291" w:rsidP="000C67B2">
            <w:pPr>
              <w:spacing w:before="0"/>
              <w:jc w:val="center"/>
              <w:rPr>
                <w:rFonts w:eastAsia="Calibri" w:cs="Arial"/>
                <w:bCs/>
                <w:iCs/>
              </w:rPr>
            </w:pPr>
            <w:r w:rsidRPr="00C355CA">
              <w:rPr>
                <w:rFonts w:eastAsia="Calibri" w:cs="Arial"/>
                <w:bCs/>
                <w:iCs/>
              </w:rPr>
              <w:t>Дин/</w:t>
            </w:r>
            <w:r w:rsidR="000C67B2" w:rsidRPr="00C355CA">
              <w:rPr>
                <w:rFonts w:eastAsia="Calibri" w:cs="Arial"/>
                <w:bCs/>
                <w:iCs/>
              </w:rPr>
              <w:t>ЕUR</w:t>
            </w: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1.</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2.</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3.</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4.</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c>
          <w:tcPr>
            <w:tcW w:w="213" w:type="pct"/>
            <w:shd w:val="clear" w:color="auto" w:fill="auto"/>
          </w:tcPr>
          <w:p w:rsidR="00343A18" w:rsidRPr="00C355CA" w:rsidRDefault="00343A18" w:rsidP="00BC01DC">
            <w:pPr>
              <w:spacing w:before="0"/>
              <w:jc w:val="center"/>
              <w:rPr>
                <w:rFonts w:eastAsia="Calibri" w:cs="Arial"/>
                <w:bCs/>
                <w:iCs/>
              </w:rPr>
            </w:pPr>
          </w:p>
          <w:p w:rsidR="00343A18" w:rsidRPr="00C355CA" w:rsidRDefault="00343A18" w:rsidP="00BC01DC">
            <w:pPr>
              <w:spacing w:before="0"/>
              <w:jc w:val="center"/>
              <w:rPr>
                <w:rFonts w:eastAsia="Calibri" w:cs="Arial"/>
                <w:bCs/>
                <w:iCs/>
              </w:rPr>
            </w:pPr>
            <w:r w:rsidRPr="00C355CA">
              <w:rPr>
                <w:rFonts w:eastAsia="Calibri" w:cs="Arial"/>
                <w:bCs/>
                <w:iCs/>
              </w:rPr>
              <w:t>5.</w:t>
            </w:r>
          </w:p>
        </w:tc>
        <w:tc>
          <w:tcPr>
            <w:tcW w:w="951" w:type="pct"/>
            <w:shd w:val="clear" w:color="auto" w:fill="auto"/>
          </w:tcPr>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p w:rsidR="00343A18" w:rsidRPr="00C355CA" w:rsidRDefault="00343A18" w:rsidP="00BC01DC">
            <w:pPr>
              <w:spacing w:before="0"/>
              <w:jc w:val="center"/>
              <w:rPr>
                <w:rFonts w:eastAsia="Calibri" w:cs="Arial"/>
                <w:b/>
                <w:bCs/>
                <w:iCs/>
              </w:rPr>
            </w:pPr>
          </w:p>
        </w:tc>
        <w:tc>
          <w:tcPr>
            <w:tcW w:w="908" w:type="pct"/>
            <w:shd w:val="clear" w:color="auto" w:fill="auto"/>
          </w:tcPr>
          <w:p w:rsidR="00343A18" w:rsidRPr="00C355CA" w:rsidRDefault="00343A18" w:rsidP="00BC01DC">
            <w:pPr>
              <w:spacing w:before="0"/>
              <w:jc w:val="center"/>
              <w:rPr>
                <w:rFonts w:eastAsia="Calibri" w:cs="Arial"/>
                <w:b/>
                <w:bCs/>
                <w:iCs/>
              </w:rPr>
            </w:pPr>
          </w:p>
        </w:tc>
        <w:tc>
          <w:tcPr>
            <w:tcW w:w="923" w:type="pct"/>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BC01DC">
            <w:pPr>
              <w:spacing w:before="0"/>
              <w:jc w:val="center"/>
              <w:rPr>
                <w:rFonts w:eastAsia="Calibri" w:cs="Arial"/>
                <w:b/>
                <w:bCs/>
                <w:iCs/>
              </w:rPr>
            </w:pPr>
          </w:p>
        </w:tc>
        <w:tc>
          <w:tcPr>
            <w:tcW w:w="1145" w:type="pct"/>
          </w:tcPr>
          <w:p w:rsidR="00343A18" w:rsidRPr="00C355CA" w:rsidRDefault="00343A18" w:rsidP="00BC01DC">
            <w:pPr>
              <w:spacing w:before="0"/>
              <w:jc w:val="center"/>
              <w:rPr>
                <w:rFonts w:eastAsia="Calibri" w:cs="Arial"/>
                <w:b/>
                <w:bCs/>
                <w:iCs/>
              </w:rPr>
            </w:pPr>
          </w:p>
        </w:tc>
      </w:tr>
      <w:tr w:rsidR="00343A18" w:rsidRPr="00C355CA"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C355CA" w:rsidRDefault="00343A18" w:rsidP="00BC01DC">
            <w:pPr>
              <w:spacing w:before="0"/>
              <w:jc w:val="center"/>
              <w:rPr>
                <w:rFonts w:eastAsia="Calibri" w:cs="Arial"/>
                <w:b/>
                <w:bCs/>
                <w:iCs/>
              </w:rPr>
            </w:pPr>
          </w:p>
        </w:tc>
        <w:tc>
          <w:tcPr>
            <w:tcW w:w="859" w:type="pct"/>
            <w:shd w:val="clear" w:color="auto" w:fill="auto"/>
          </w:tcPr>
          <w:p w:rsidR="00343A18" w:rsidRPr="00C355CA" w:rsidRDefault="00343A18" w:rsidP="000C67B2">
            <w:pPr>
              <w:spacing w:before="0"/>
              <w:jc w:val="center"/>
              <w:rPr>
                <w:rFonts w:eastAsia="Calibri" w:cs="Arial"/>
                <w:b/>
                <w:bCs/>
                <w:iCs/>
              </w:rPr>
            </w:pPr>
          </w:p>
          <w:p w:rsidR="00343A18" w:rsidRPr="00C355CA" w:rsidRDefault="00343A18" w:rsidP="000C67B2">
            <w:pPr>
              <w:spacing w:before="0"/>
              <w:jc w:val="center"/>
              <w:rPr>
                <w:rFonts w:eastAsia="Calibri" w:cs="Arial"/>
                <w:b/>
                <w:bCs/>
                <w:iCs/>
              </w:rPr>
            </w:pPr>
            <w:r w:rsidRPr="00C355CA">
              <w:rPr>
                <w:rFonts w:eastAsia="Calibri" w:cs="Arial"/>
                <w:b/>
                <w:bCs/>
                <w:iCs/>
              </w:rPr>
              <w:t>Укупна вредност</w:t>
            </w:r>
          </w:p>
          <w:p w:rsidR="00343A18" w:rsidRPr="00C355CA" w:rsidRDefault="00FD6BCE" w:rsidP="000C67B2">
            <w:pPr>
              <w:spacing w:before="0"/>
              <w:jc w:val="center"/>
              <w:rPr>
                <w:rFonts w:eastAsia="Calibri" w:cs="Arial"/>
                <w:b/>
                <w:bCs/>
                <w:iCs/>
              </w:rPr>
            </w:pPr>
            <w:r w:rsidRPr="00C355CA">
              <w:rPr>
                <w:rFonts w:eastAsia="Calibri" w:cs="Arial"/>
                <w:b/>
                <w:bCs/>
                <w:iCs/>
              </w:rPr>
              <w:t>извршених услуга</w:t>
            </w:r>
            <w:r w:rsidR="00343A18" w:rsidRPr="00C355CA">
              <w:rPr>
                <w:rFonts w:eastAsia="Calibri" w:cs="Arial"/>
                <w:b/>
                <w:bCs/>
                <w:iCs/>
              </w:rPr>
              <w:t xml:space="preserve"> без</w:t>
            </w:r>
          </w:p>
          <w:p w:rsidR="00343A18" w:rsidRPr="00C355CA" w:rsidRDefault="00343A18" w:rsidP="000C67B2">
            <w:pPr>
              <w:spacing w:before="0"/>
              <w:jc w:val="center"/>
              <w:rPr>
                <w:rFonts w:eastAsia="Calibri" w:cs="Arial"/>
                <w:b/>
                <w:bCs/>
                <w:iCs/>
              </w:rPr>
            </w:pPr>
            <w:r w:rsidRPr="00C355CA">
              <w:rPr>
                <w:rFonts w:eastAsia="Calibri" w:cs="Arial"/>
                <w:b/>
                <w:bCs/>
                <w:iCs/>
              </w:rPr>
              <w:t>ПДВ</w:t>
            </w:r>
          </w:p>
          <w:p w:rsidR="00343A18" w:rsidRPr="00C355CA" w:rsidRDefault="000C67B2" w:rsidP="000C67B2">
            <w:pPr>
              <w:spacing w:before="0"/>
              <w:rPr>
                <w:rFonts w:eastAsia="Calibri" w:cs="Arial"/>
                <w:b/>
                <w:bCs/>
                <w:iCs/>
              </w:rPr>
            </w:pPr>
            <w:r w:rsidRPr="00C355CA">
              <w:rPr>
                <w:rFonts w:eastAsia="Calibri" w:cs="Arial"/>
                <w:b/>
                <w:bCs/>
                <w:iCs/>
              </w:rPr>
              <w:t xml:space="preserve">     Дин/ЕUR</w:t>
            </w:r>
          </w:p>
        </w:tc>
        <w:tc>
          <w:tcPr>
            <w:tcW w:w="1145" w:type="pct"/>
          </w:tcPr>
          <w:p w:rsidR="00343A18" w:rsidRPr="00C355CA" w:rsidRDefault="00343A18" w:rsidP="000C67B2">
            <w:pPr>
              <w:spacing w:before="0"/>
              <w:ind w:left="720"/>
              <w:jc w:val="center"/>
              <w:rPr>
                <w:rFonts w:eastAsia="Calibri" w:cs="Arial"/>
                <w:b/>
                <w:bCs/>
                <w:iCs/>
              </w:rPr>
            </w:pPr>
          </w:p>
        </w:tc>
      </w:tr>
    </w:tbl>
    <w:p w:rsidR="00343A18" w:rsidRPr="00C355CA"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C355CA" w:rsidTr="00BC01DC">
        <w:trPr>
          <w:jc w:val="center"/>
        </w:trPr>
        <w:tc>
          <w:tcPr>
            <w:tcW w:w="3882" w:type="dxa"/>
          </w:tcPr>
          <w:p w:rsidR="00343A18" w:rsidRPr="00C355CA" w:rsidRDefault="00343A18" w:rsidP="00BC01DC">
            <w:pPr>
              <w:spacing w:before="0"/>
              <w:jc w:val="center"/>
              <w:rPr>
                <w:rFonts w:cs="Arial"/>
              </w:rPr>
            </w:pPr>
            <w:r w:rsidRPr="00C355CA">
              <w:rPr>
                <w:rFonts w:cs="Arial"/>
              </w:rPr>
              <w:t>Датум:</w:t>
            </w:r>
          </w:p>
        </w:tc>
        <w:tc>
          <w:tcPr>
            <w:tcW w:w="2127" w:type="dxa"/>
          </w:tcPr>
          <w:p w:rsidR="00343A18" w:rsidRPr="00C355CA" w:rsidRDefault="00343A18" w:rsidP="00BC01DC">
            <w:pPr>
              <w:spacing w:before="0"/>
              <w:jc w:val="center"/>
              <w:rPr>
                <w:rFonts w:cs="Arial"/>
                <w:lang w:val="ru-RU"/>
              </w:rPr>
            </w:pPr>
          </w:p>
        </w:tc>
        <w:tc>
          <w:tcPr>
            <w:tcW w:w="4022" w:type="dxa"/>
          </w:tcPr>
          <w:p w:rsidR="00343A18" w:rsidRPr="00C355CA" w:rsidRDefault="00343A18" w:rsidP="00BC01DC">
            <w:pPr>
              <w:spacing w:before="0"/>
              <w:jc w:val="center"/>
              <w:rPr>
                <w:rFonts w:cs="Arial"/>
                <w:lang w:val="ru-RU"/>
              </w:rPr>
            </w:pPr>
            <w:r w:rsidRPr="00C355CA">
              <w:rPr>
                <w:rFonts w:cs="Arial"/>
                <w:lang w:val="sr-Cyrl-CS"/>
              </w:rPr>
              <w:t>П</w:t>
            </w:r>
            <w:r w:rsidRPr="00C355CA">
              <w:rPr>
                <w:rFonts w:cs="Arial"/>
              </w:rPr>
              <w:t>онуђач</w:t>
            </w:r>
            <w:r w:rsidRPr="00C355CA">
              <w:rPr>
                <w:rFonts w:cs="Arial"/>
                <w:lang w:val="ru-RU"/>
              </w:rPr>
              <w:t>:</w:t>
            </w:r>
          </w:p>
        </w:tc>
      </w:tr>
      <w:tr w:rsidR="00343A18" w:rsidRPr="00C355CA" w:rsidTr="00BC01DC">
        <w:trPr>
          <w:jc w:val="center"/>
        </w:trPr>
        <w:tc>
          <w:tcPr>
            <w:tcW w:w="3882" w:type="dxa"/>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rPr>
            </w:pPr>
            <w:r w:rsidRPr="00C355CA">
              <w:rPr>
                <w:rFonts w:cs="Arial"/>
              </w:rPr>
              <w:t>М.П.</w:t>
            </w:r>
          </w:p>
        </w:tc>
        <w:tc>
          <w:tcPr>
            <w:tcW w:w="4022" w:type="dxa"/>
          </w:tcPr>
          <w:p w:rsidR="00343A18" w:rsidRPr="00C355CA" w:rsidRDefault="00343A18" w:rsidP="00BC01DC">
            <w:pPr>
              <w:spacing w:before="0"/>
              <w:jc w:val="center"/>
              <w:rPr>
                <w:rFonts w:cs="Arial"/>
                <w:lang w:val="ru-RU"/>
              </w:rPr>
            </w:pPr>
          </w:p>
        </w:tc>
      </w:tr>
      <w:tr w:rsidR="00343A18" w:rsidRPr="00C355CA" w:rsidTr="00BC01DC">
        <w:trPr>
          <w:jc w:val="center"/>
        </w:trPr>
        <w:tc>
          <w:tcPr>
            <w:tcW w:w="3882" w:type="dxa"/>
            <w:tcBorders>
              <w:bottom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bottom w:val="single" w:sz="4" w:space="0" w:color="auto"/>
            </w:tcBorders>
          </w:tcPr>
          <w:p w:rsidR="00343A18" w:rsidRPr="00C355CA" w:rsidRDefault="00343A18" w:rsidP="00BC01DC">
            <w:pPr>
              <w:spacing w:before="0"/>
              <w:jc w:val="center"/>
              <w:rPr>
                <w:rFonts w:cs="Arial"/>
                <w:lang w:val="ru-RU"/>
              </w:rPr>
            </w:pPr>
          </w:p>
        </w:tc>
      </w:tr>
      <w:tr w:rsidR="00343A18" w:rsidRPr="00C355CA" w:rsidTr="00BC01DC">
        <w:trPr>
          <w:trHeight w:val="389"/>
          <w:jc w:val="center"/>
        </w:trPr>
        <w:tc>
          <w:tcPr>
            <w:tcW w:w="3882" w:type="dxa"/>
            <w:tcBorders>
              <w:top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top w:val="single" w:sz="4" w:space="0" w:color="auto"/>
            </w:tcBorders>
          </w:tcPr>
          <w:p w:rsidR="00343A18" w:rsidRPr="00C355CA" w:rsidRDefault="00343A18" w:rsidP="00BC01DC">
            <w:pPr>
              <w:spacing w:before="0"/>
              <w:jc w:val="center"/>
              <w:rPr>
                <w:rFonts w:cs="Arial"/>
                <w:lang w:val="ru-RU"/>
              </w:rPr>
            </w:pPr>
          </w:p>
        </w:tc>
      </w:tr>
    </w:tbl>
    <w:p w:rsidR="00343A18" w:rsidRPr="00C355CA" w:rsidRDefault="00343A18" w:rsidP="00343A18">
      <w:pPr>
        <w:rPr>
          <w:rFonts w:eastAsia="Symbol" w:cs="Arial"/>
          <w:b/>
          <w:bCs/>
          <w:kern w:val="28"/>
        </w:rPr>
      </w:pPr>
      <w:r w:rsidRPr="00C355CA">
        <w:rPr>
          <w:rFonts w:eastAsia="Symbol" w:cs="Arial"/>
          <w:b/>
          <w:bCs/>
          <w:kern w:val="28"/>
        </w:rPr>
        <w:t xml:space="preserve">Напомена: </w:t>
      </w:r>
    </w:p>
    <w:p w:rsidR="00343A18" w:rsidRPr="00C355CA" w:rsidRDefault="00343A18" w:rsidP="00343A18">
      <w:pPr>
        <w:rPr>
          <w:rFonts w:eastAsia="TimesNewRomanPS-BoldMT" w:cs="Arial"/>
          <w:lang w:val="sr-Cyrl-CS"/>
        </w:rPr>
      </w:pPr>
      <w:r w:rsidRPr="00C355CA">
        <w:rPr>
          <w:rFonts w:eastAsia="TimesNewRomanPS-BoldMT" w:cs="Arial"/>
        </w:rPr>
        <w:t xml:space="preserve">Уколико </w:t>
      </w:r>
      <w:r w:rsidRPr="00C355C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C355CA">
        <w:rPr>
          <w:rFonts w:eastAsia="TimesNewRomanPS-BoldMT" w:cs="Arial"/>
        </w:rPr>
        <w:t>.</w:t>
      </w:r>
    </w:p>
    <w:p w:rsidR="00657291" w:rsidRPr="00C355CA" w:rsidRDefault="00657291" w:rsidP="00657291">
      <w:pPr>
        <w:rPr>
          <w:rFonts w:cs="Arial"/>
          <w:lang w:val="sr-Cyrl-CS"/>
        </w:rPr>
      </w:pPr>
      <w:bookmarkStart w:id="260" w:name="_Toc442559941"/>
      <w:r w:rsidRPr="00C355CA">
        <w:rPr>
          <w:rFonts w:cs="Arial"/>
        </w:rPr>
        <w:t>Приликом подношења понуде овај образац копирати у потребном броју примерака.</w:t>
      </w:r>
    </w:p>
    <w:p w:rsidR="00657291" w:rsidRPr="00C355CA" w:rsidRDefault="00657291" w:rsidP="000C67B2">
      <w:pPr>
        <w:rPr>
          <w:rFonts w:cs="Arial"/>
          <w:b/>
          <w:bCs/>
          <w:kern w:val="28"/>
          <w:lang w:val="sr-Cyrl-CS" w:eastAsia="ar-SA"/>
        </w:rPr>
      </w:pPr>
      <w:r w:rsidRPr="00C355CA">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47C2E" w:rsidRDefault="0042687E" w:rsidP="00781B02">
      <w:pPr>
        <w:rPr>
          <w:rFonts w:cs="Arial"/>
        </w:rPr>
      </w:pPr>
    </w:p>
    <w:p w:rsidR="00B043D1" w:rsidRDefault="00B043D1" w:rsidP="00781B02">
      <w:pPr>
        <w:rPr>
          <w:rFonts w:cs="Arial"/>
        </w:rPr>
      </w:pPr>
    </w:p>
    <w:p w:rsidR="00B043D1" w:rsidRPr="008843D4" w:rsidRDefault="00B043D1" w:rsidP="00781B02">
      <w:pPr>
        <w:rPr>
          <w:rFonts w:cs="Arial"/>
          <w:lang w:val="sr-Cyrl-RS"/>
        </w:rPr>
      </w:pPr>
    </w:p>
    <w:p w:rsidR="00343A18" w:rsidRPr="00C355CA" w:rsidRDefault="00343A18" w:rsidP="000F683D">
      <w:pPr>
        <w:pStyle w:val="KDObrazac"/>
        <w:rPr>
          <w:lang w:val="sr-Cyrl-RS"/>
        </w:rPr>
      </w:pPr>
      <w:r w:rsidRPr="00C355CA">
        <w:lastRenderedPageBreak/>
        <w:t xml:space="preserve">ОБРАЗАЦ </w:t>
      </w:r>
      <w:bookmarkEnd w:id="260"/>
      <w:r w:rsidR="00C355CA" w:rsidRPr="00C355CA">
        <w:rPr>
          <w:lang w:val="sr-Cyrl-RS"/>
        </w:rPr>
        <w:t>6</w:t>
      </w:r>
    </w:p>
    <w:p w:rsidR="00343A18" w:rsidRPr="00C355CA" w:rsidRDefault="00343A18" w:rsidP="000F683D">
      <w:pPr>
        <w:jc w:val="center"/>
        <w:rPr>
          <w:rFonts w:cs="Arial"/>
          <w:b/>
        </w:rPr>
      </w:pPr>
      <w:r w:rsidRPr="00C355CA">
        <w:rPr>
          <w:rFonts w:cs="Arial"/>
          <w:b/>
        </w:rPr>
        <w:t>ПОТВРДА О РЕФЕРЕНТНИМ НАБАВКАМА</w:t>
      </w:r>
    </w:p>
    <w:p w:rsidR="0042687E" w:rsidRPr="00C355CA" w:rsidRDefault="0042687E" w:rsidP="000F683D">
      <w:pPr>
        <w:jc w:val="center"/>
        <w:rPr>
          <w:rFonts w:cs="Arial"/>
        </w:rPr>
      </w:pPr>
    </w:p>
    <w:p w:rsidR="00343A18" w:rsidRPr="00C355CA" w:rsidRDefault="00343A18" w:rsidP="00343A18">
      <w:pPr>
        <w:tabs>
          <w:tab w:val="left" w:pos="0"/>
          <w:tab w:val="left" w:pos="330"/>
          <w:tab w:val="left" w:pos="540"/>
        </w:tabs>
        <w:spacing w:before="0"/>
        <w:jc w:val="left"/>
        <w:rPr>
          <w:rFonts w:eastAsia="Calibri" w:cs="Arial"/>
        </w:rPr>
      </w:pPr>
      <w:r w:rsidRPr="00C355CA">
        <w:rPr>
          <w:rFonts w:eastAsia="Calibri" w:cs="Arial"/>
          <w:lang w:val="ru-RU"/>
        </w:rPr>
        <w:t>Наручилац</w:t>
      </w:r>
      <w:r w:rsidR="000C67B2" w:rsidRPr="00C355CA">
        <w:rPr>
          <w:rFonts w:eastAsia="Calibri" w:cs="Arial"/>
          <w:lang w:val="ru-RU"/>
        </w:rPr>
        <w:t xml:space="preserve"> односно </w:t>
      </w:r>
      <w:r w:rsidR="00FD6BCE" w:rsidRPr="00C355CA">
        <w:rPr>
          <w:rFonts w:eastAsia="Calibri" w:cs="Arial"/>
          <w:lang w:val="ru-RU"/>
        </w:rPr>
        <w:t>корисник</w:t>
      </w:r>
      <w:r w:rsidRPr="00C355CA">
        <w:rPr>
          <w:rFonts w:eastAsia="Calibri" w:cs="Arial"/>
          <w:lang w:val="ru-RU"/>
        </w:rPr>
        <w:t xml:space="preserve"> предметних </w:t>
      </w:r>
      <w:r w:rsidR="00FD6BCE" w:rsidRPr="00C355CA">
        <w:rPr>
          <w:rFonts w:eastAsia="Calibri" w:cs="Arial"/>
          <w:lang w:val="ru-RU"/>
        </w:rPr>
        <w:t>услуга</w:t>
      </w:r>
      <w:r w:rsidRPr="00C355CA">
        <w:rPr>
          <w:rFonts w:eastAsia="Calibri" w:cs="Arial"/>
          <w:lang w:val="ru-RU"/>
        </w:rPr>
        <w:t xml:space="preserve">: </w:t>
      </w:r>
    </w:p>
    <w:p w:rsidR="00343A18" w:rsidRPr="00C355CA" w:rsidRDefault="00343A18" w:rsidP="00343A18">
      <w:pPr>
        <w:tabs>
          <w:tab w:val="left" w:pos="0"/>
          <w:tab w:val="left" w:pos="330"/>
          <w:tab w:val="left" w:pos="540"/>
        </w:tabs>
        <w:spacing w:before="0"/>
        <w:ind w:left="6"/>
        <w:rPr>
          <w:rFonts w:eastAsia="Calibri" w:cs="Arial"/>
        </w:rPr>
      </w:pPr>
      <w:r w:rsidRPr="00C355CA">
        <w:rPr>
          <w:rFonts w:eastAsia="Calibri" w:cs="Arial"/>
        </w:rPr>
        <w:t xml:space="preserve">                                                  _________________________________________</w:t>
      </w:r>
      <w:r w:rsidR="000F683D" w:rsidRPr="00C355CA">
        <w:rPr>
          <w:rFonts w:eastAsia="Calibri" w:cs="Arial"/>
        </w:rPr>
        <w:t>_________________________</w:t>
      </w:r>
    </w:p>
    <w:p w:rsidR="00343A18" w:rsidRPr="00C355CA" w:rsidRDefault="00343A18" w:rsidP="00343A18">
      <w:pPr>
        <w:tabs>
          <w:tab w:val="left" w:pos="0"/>
          <w:tab w:val="left" w:pos="330"/>
          <w:tab w:val="left" w:pos="540"/>
        </w:tabs>
        <w:spacing w:before="0"/>
        <w:ind w:left="6"/>
        <w:jc w:val="center"/>
        <w:rPr>
          <w:rFonts w:eastAsia="Calibri" w:cs="Arial"/>
        </w:rPr>
      </w:pPr>
      <w:r w:rsidRPr="00C355CA">
        <w:rPr>
          <w:rFonts w:cs="Arial"/>
          <w:bCs/>
          <w:kern w:val="28"/>
        </w:rPr>
        <w:t>(назив и седиште наручиоца)</w:t>
      </w:r>
    </w:p>
    <w:p w:rsidR="00343A18" w:rsidRPr="00C355CA" w:rsidRDefault="00343A18" w:rsidP="00343A18">
      <w:pPr>
        <w:jc w:val="left"/>
        <w:rPr>
          <w:rFonts w:cs="Arial"/>
        </w:rPr>
      </w:pPr>
      <w:r w:rsidRPr="00C355CA">
        <w:rPr>
          <w:rFonts w:cs="Arial"/>
        </w:rPr>
        <w:t>Лице за контакт:      _________________________________________</w:t>
      </w:r>
      <w:r w:rsidR="000F683D" w:rsidRPr="00C355CA">
        <w:rPr>
          <w:rFonts w:cs="Arial"/>
        </w:rPr>
        <w:t>__________________________</w:t>
      </w:r>
    </w:p>
    <w:p w:rsidR="00343A18" w:rsidRPr="00C355CA" w:rsidRDefault="00343A18" w:rsidP="00343A18">
      <w:pPr>
        <w:jc w:val="center"/>
        <w:rPr>
          <w:rFonts w:cs="Arial"/>
        </w:rPr>
      </w:pPr>
      <w:r w:rsidRPr="00C355CA">
        <w:rPr>
          <w:rFonts w:cs="Arial"/>
        </w:rPr>
        <w:t>(име, презиме,  контакт телефон)</w:t>
      </w:r>
    </w:p>
    <w:p w:rsidR="00343A18" w:rsidRPr="00C355CA" w:rsidRDefault="00343A18" w:rsidP="00343A18">
      <w:pPr>
        <w:jc w:val="left"/>
        <w:rPr>
          <w:rFonts w:cs="Arial"/>
        </w:rPr>
      </w:pPr>
      <w:r w:rsidRPr="00C355CA">
        <w:rPr>
          <w:rFonts w:cs="Arial"/>
        </w:rPr>
        <w:t>Овим путем потврђујем да је _________________________________________</w:t>
      </w:r>
      <w:r w:rsidR="000F683D" w:rsidRPr="00C355CA">
        <w:rPr>
          <w:rFonts w:cs="Arial"/>
        </w:rPr>
        <w:t>_________________________</w:t>
      </w:r>
    </w:p>
    <w:p w:rsidR="00343A18" w:rsidRPr="00C355CA" w:rsidRDefault="00343A18" w:rsidP="00343A18">
      <w:pPr>
        <w:jc w:val="center"/>
        <w:rPr>
          <w:rFonts w:cs="Arial"/>
        </w:rPr>
      </w:pPr>
      <w:r w:rsidRPr="00C355CA">
        <w:rPr>
          <w:rFonts w:cs="Arial"/>
        </w:rPr>
        <w:t>(навести назив седиште  понуђача)</w:t>
      </w:r>
    </w:p>
    <w:p w:rsidR="00343A18" w:rsidRPr="00C355CA" w:rsidRDefault="00343A18" w:rsidP="00343A18">
      <w:pPr>
        <w:rPr>
          <w:rFonts w:cs="Arial"/>
        </w:rPr>
      </w:pPr>
      <w:r w:rsidRPr="00C355CA">
        <w:rPr>
          <w:rFonts w:cs="Arial"/>
        </w:rPr>
        <w:t xml:space="preserve">за наше потребе извршио: </w:t>
      </w:r>
    </w:p>
    <w:p w:rsidR="00343A18" w:rsidRPr="00C355CA" w:rsidRDefault="00343A18" w:rsidP="00343A18">
      <w:pPr>
        <w:rPr>
          <w:rFonts w:cs="Arial"/>
        </w:rPr>
      </w:pPr>
      <w:r w:rsidRPr="00C355CA">
        <w:rPr>
          <w:rFonts w:cs="Arial"/>
        </w:rPr>
        <w:t>_________________________________________</w:t>
      </w:r>
      <w:r w:rsidR="000F683D" w:rsidRPr="00C355CA">
        <w:rPr>
          <w:rFonts w:cs="Arial"/>
        </w:rPr>
        <w:t>_________________________</w:t>
      </w:r>
    </w:p>
    <w:p w:rsidR="00343A18" w:rsidRPr="00C355CA" w:rsidRDefault="00343A18" w:rsidP="00343A18">
      <w:pPr>
        <w:rPr>
          <w:rFonts w:cs="Arial"/>
        </w:rPr>
      </w:pPr>
      <w:r w:rsidRPr="00C355CA">
        <w:rPr>
          <w:rFonts w:cs="Arial"/>
        </w:rPr>
        <w:t xml:space="preserve">                                                  (навести) </w:t>
      </w:r>
    </w:p>
    <w:p w:rsidR="00343A18" w:rsidRPr="00C355CA" w:rsidRDefault="00343A18" w:rsidP="00343A18">
      <w:pPr>
        <w:rPr>
          <w:rFonts w:cs="Arial"/>
        </w:rPr>
      </w:pPr>
      <w:r w:rsidRPr="00C355CA">
        <w:rPr>
          <w:rFonts w:cs="Arial"/>
        </w:rPr>
        <w:t xml:space="preserve">у уговореном року, обиму и квалитету и да </w:t>
      </w:r>
      <w:r w:rsidR="004C0776" w:rsidRPr="00C355CA">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8"/>
        <w:gridCol w:w="2099"/>
        <w:gridCol w:w="2278"/>
        <w:gridCol w:w="2266"/>
      </w:tblGrid>
      <w:tr w:rsidR="00343A18" w:rsidRPr="00C355CA"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355CA" w:rsidRDefault="00343A18" w:rsidP="00BC01DC">
            <w:pPr>
              <w:jc w:val="center"/>
              <w:rPr>
                <w:rFonts w:eastAsia="Calibri" w:cs="Arial"/>
              </w:rPr>
            </w:pPr>
            <w:r w:rsidRPr="00C355C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C355CA" w:rsidRDefault="00343A18" w:rsidP="00BC01DC">
            <w:pPr>
              <w:jc w:val="center"/>
              <w:rPr>
                <w:rFonts w:eastAsia="Calibri" w:cs="Arial"/>
              </w:rPr>
            </w:pPr>
            <w:r w:rsidRPr="00C355C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355CA" w:rsidRDefault="00343A18" w:rsidP="00BC01DC">
            <w:pPr>
              <w:jc w:val="center"/>
              <w:rPr>
                <w:rFonts w:eastAsia="Calibri" w:cs="Arial"/>
              </w:rPr>
            </w:pPr>
            <w:r w:rsidRPr="00C355C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355CA" w:rsidRDefault="00343A18" w:rsidP="00BC01DC">
            <w:pPr>
              <w:jc w:val="center"/>
              <w:rPr>
                <w:rFonts w:eastAsia="Calibri" w:cs="Arial"/>
              </w:rPr>
            </w:pPr>
            <w:r w:rsidRPr="00C355CA">
              <w:rPr>
                <w:rFonts w:eastAsia="Calibri" w:cs="Arial"/>
              </w:rPr>
              <w:t xml:space="preserve">Вредност </w:t>
            </w:r>
            <w:r w:rsidR="00FD6BCE" w:rsidRPr="00C355CA">
              <w:rPr>
                <w:rFonts w:eastAsia="Calibri" w:cs="Arial"/>
              </w:rPr>
              <w:t>извршених услуга</w:t>
            </w:r>
            <w:r w:rsidRPr="00C355CA">
              <w:rPr>
                <w:rFonts w:eastAsia="Calibri" w:cs="Arial"/>
              </w:rPr>
              <w:t xml:space="preserve"> без ПДВ</w:t>
            </w:r>
          </w:p>
          <w:p w:rsidR="00657291" w:rsidRPr="00C355CA" w:rsidRDefault="00657291" w:rsidP="000C67B2">
            <w:pPr>
              <w:jc w:val="center"/>
              <w:rPr>
                <w:rFonts w:eastAsia="Calibri" w:cs="Arial"/>
              </w:rPr>
            </w:pPr>
            <w:r w:rsidRPr="00C355CA">
              <w:rPr>
                <w:rFonts w:eastAsia="Calibri" w:cs="Arial"/>
              </w:rPr>
              <w:t>Дин/</w:t>
            </w:r>
            <w:r w:rsidR="000C67B2" w:rsidRPr="00C355CA">
              <w:rPr>
                <w:rFonts w:eastAsia="Calibri" w:cs="Arial"/>
              </w:rPr>
              <w:t>EUR</w:t>
            </w: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r w:rsidR="00343A18" w:rsidRPr="00C355C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355C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355CA" w:rsidRDefault="00343A18" w:rsidP="00BC01DC">
            <w:pPr>
              <w:rPr>
                <w:rFonts w:eastAsia="Calibri" w:cs="Arial"/>
              </w:rPr>
            </w:pPr>
          </w:p>
        </w:tc>
      </w:tr>
    </w:tbl>
    <w:p w:rsidR="00343A18" w:rsidRPr="00C355CA" w:rsidRDefault="00343A18" w:rsidP="000F683D">
      <w:pPr>
        <w:rPr>
          <w:rFonts w:eastAsia="TimesNewRomanPS-BoldMT" w:cs="Arial"/>
          <w:b/>
          <w:bCs/>
          <w:iCs/>
        </w:rPr>
      </w:pPr>
      <w:r w:rsidRPr="00C355C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C355CA" w:rsidTr="00BC01DC">
        <w:trPr>
          <w:jc w:val="center"/>
        </w:trPr>
        <w:tc>
          <w:tcPr>
            <w:tcW w:w="3882" w:type="dxa"/>
          </w:tcPr>
          <w:p w:rsidR="00343A18" w:rsidRPr="00C355CA" w:rsidRDefault="00343A18" w:rsidP="00BC01DC">
            <w:pPr>
              <w:spacing w:before="0"/>
              <w:jc w:val="center"/>
              <w:rPr>
                <w:rFonts w:cs="Arial"/>
              </w:rPr>
            </w:pPr>
            <w:r w:rsidRPr="00C355CA">
              <w:rPr>
                <w:rFonts w:cs="Arial"/>
              </w:rPr>
              <w:t>Датум:</w:t>
            </w:r>
          </w:p>
        </w:tc>
        <w:tc>
          <w:tcPr>
            <w:tcW w:w="2127" w:type="dxa"/>
          </w:tcPr>
          <w:p w:rsidR="00343A18" w:rsidRPr="00C355CA" w:rsidRDefault="00343A18" w:rsidP="00BC01DC">
            <w:pPr>
              <w:spacing w:before="0"/>
              <w:jc w:val="center"/>
              <w:rPr>
                <w:rFonts w:cs="Arial"/>
                <w:lang w:val="ru-RU"/>
              </w:rPr>
            </w:pPr>
          </w:p>
        </w:tc>
        <w:tc>
          <w:tcPr>
            <w:tcW w:w="4022" w:type="dxa"/>
          </w:tcPr>
          <w:p w:rsidR="00343A18" w:rsidRPr="00C355CA" w:rsidRDefault="00343A18" w:rsidP="00FD6BCE">
            <w:pPr>
              <w:spacing w:before="0"/>
              <w:jc w:val="center"/>
              <w:rPr>
                <w:rFonts w:cs="Arial"/>
                <w:lang w:val="ru-RU"/>
              </w:rPr>
            </w:pPr>
            <w:r w:rsidRPr="00C355CA">
              <w:rPr>
                <w:rFonts w:cs="Arial"/>
                <w:lang w:val="sr-Cyrl-CS"/>
              </w:rPr>
              <w:t>Наручилац</w:t>
            </w:r>
            <w:r w:rsidR="000C67B2" w:rsidRPr="00C355CA">
              <w:rPr>
                <w:rFonts w:cs="Arial"/>
                <w:lang w:val="sr-Cyrl-CS"/>
              </w:rPr>
              <w:t>/</w:t>
            </w:r>
            <w:r w:rsidR="00FD6BCE" w:rsidRPr="00C355CA">
              <w:rPr>
                <w:rFonts w:cs="Arial"/>
                <w:lang w:val="sr-Cyrl-CS"/>
              </w:rPr>
              <w:t>корисник услуга</w:t>
            </w:r>
            <w:r w:rsidRPr="00C355CA">
              <w:rPr>
                <w:rFonts w:cs="Arial"/>
                <w:lang w:val="sr-Cyrl-CS"/>
              </w:rPr>
              <w:t>:</w:t>
            </w:r>
          </w:p>
        </w:tc>
      </w:tr>
      <w:tr w:rsidR="00343A18" w:rsidRPr="00C355CA" w:rsidTr="00BC01DC">
        <w:trPr>
          <w:jc w:val="center"/>
        </w:trPr>
        <w:tc>
          <w:tcPr>
            <w:tcW w:w="3882" w:type="dxa"/>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rPr>
            </w:pPr>
            <w:r w:rsidRPr="00C355CA">
              <w:rPr>
                <w:rFonts w:cs="Arial"/>
              </w:rPr>
              <w:t>М.П.</w:t>
            </w:r>
          </w:p>
        </w:tc>
        <w:tc>
          <w:tcPr>
            <w:tcW w:w="4022" w:type="dxa"/>
          </w:tcPr>
          <w:p w:rsidR="00343A18" w:rsidRPr="00C355CA" w:rsidRDefault="00343A18" w:rsidP="00BC01DC">
            <w:pPr>
              <w:spacing w:before="0"/>
              <w:jc w:val="center"/>
              <w:rPr>
                <w:rFonts w:cs="Arial"/>
                <w:lang w:val="ru-RU"/>
              </w:rPr>
            </w:pPr>
          </w:p>
        </w:tc>
      </w:tr>
      <w:tr w:rsidR="00343A18" w:rsidRPr="00C355CA" w:rsidTr="00BC01DC">
        <w:trPr>
          <w:jc w:val="center"/>
        </w:trPr>
        <w:tc>
          <w:tcPr>
            <w:tcW w:w="3882" w:type="dxa"/>
            <w:tcBorders>
              <w:bottom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bottom w:val="single" w:sz="4" w:space="0" w:color="auto"/>
            </w:tcBorders>
          </w:tcPr>
          <w:p w:rsidR="00343A18" w:rsidRPr="00C355CA" w:rsidRDefault="00343A18" w:rsidP="00BC01DC">
            <w:pPr>
              <w:spacing w:before="0"/>
              <w:jc w:val="center"/>
              <w:rPr>
                <w:rFonts w:cs="Arial"/>
                <w:lang w:val="ru-RU"/>
              </w:rPr>
            </w:pPr>
          </w:p>
        </w:tc>
      </w:tr>
      <w:tr w:rsidR="00343A18" w:rsidRPr="00C355CA" w:rsidTr="00BC01DC">
        <w:trPr>
          <w:trHeight w:val="389"/>
          <w:jc w:val="center"/>
        </w:trPr>
        <w:tc>
          <w:tcPr>
            <w:tcW w:w="3882" w:type="dxa"/>
            <w:tcBorders>
              <w:top w:val="single" w:sz="4" w:space="0" w:color="auto"/>
            </w:tcBorders>
          </w:tcPr>
          <w:p w:rsidR="00343A18" w:rsidRPr="00C355CA" w:rsidRDefault="00343A18" w:rsidP="00BC01DC">
            <w:pPr>
              <w:spacing w:before="0"/>
              <w:jc w:val="center"/>
              <w:rPr>
                <w:rFonts w:cs="Arial"/>
              </w:rPr>
            </w:pPr>
          </w:p>
        </w:tc>
        <w:tc>
          <w:tcPr>
            <w:tcW w:w="2127" w:type="dxa"/>
          </w:tcPr>
          <w:p w:rsidR="00343A18" w:rsidRPr="00C355CA" w:rsidRDefault="00343A18" w:rsidP="00BC01DC">
            <w:pPr>
              <w:spacing w:before="0"/>
              <w:jc w:val="center"/>
              <w:rPr>
                <w:rFonts w:cs="Arial"/>
                <w:lang w:val="ru-RU"/>
              </w:rPr>
            </w:pPr>
          </w:p>
        </w:tc>
        <w:tc>
          <w:tcPr>
            <w:tcW w:w="4022" w:type="dxa"/>
            <w:tcBorders>
              <w:top w:val="single" w:sz="4" w:space="0" w:color="auto"/>
            </w:tcBorders>
          </w:tcPr>
          <w:p w:rsidR="00343A18" w:rsidRPr="00C355CA" w:rsidRDefault="00343A18" w:rsidP="00BC01DC">
            <w:pPr>
              <w:spacing w:before="0"/>
              <w:jc w:val="center"/>
              <w:rPr>
                <w:rFonts w:cs="Arial"/>
                <w:lang w:val="ru-RU"/>
              </w:rPr>
            </w:pPr>
          </w:p>
        </w:tc>
      </w:tr>
    </w:tbl>
    <w:p w:rsidR="00343A18" w:rsidRPr="00C355CA" w:rsidRDefault="00343A18" w:rsidP="00343A18">
      <w:pPr>
        <w:tabs>
          <w:tab w:val="left" w:pos="4999"/>
        </w:tabs>
        <w:spacing w:before="0"/>
        <w:rPr>
          <w:rFonts w:eastAsia="TimesNewRomanPS-BoldMT" w:cs="Arial"/>
          <w:b/>
          <w:bCs/>
          <w:iCs/>
        </w:rPr>
      </w:pPr>
    </w:p>
    <w:p w:rsidR="00343A18" w:rsidRPr="00C355CA" w:rsidRDefault="00343A18" w:rsidP="00343A18">
      <w:pPr>
        <w:rPr>
          <w:rFonts w:cs="Arial"/>
          <w:b/>
        </w:rPr>
      </w:pPr>
      <w:r w:rsidRPr="00C355CA">
        <w:rPr>
          <w:rFonts w:cs="Arial"/>
          <w:b/>
        </w:rPr>
        <w:t>НАПОМЕНА:</w:t>
      </w:r>
    </w:p>
    <w:p w:rsidR="00343A18" w:rsidRPr="00C355CA" w:rsidRDefault="00343A18" w:rsidP="00343A18">
      <w:pPr>
        <w:rPr>
          <w:rFonts w:cs="Arial"/>
        </w:rPr>
      </w:pPr>
      <w:r w:rsidRPr="00C355CA">
        <w:rPr>
          <w:rFonts w:cs="Arial"/>
        </w:rPr>
        <w:t>Приликом подношења понуде овај образац копирати у потребном броју примерака.</w:t>
      </w:r>
    </w:p>
    <w:p w:rsidR="00657291" w:rsidRPr="00C355CA" w:rsidRDefault="00657291" w:rsidP="00657291">
      <w:pPr>
        <w:spacing w:before="0"/>
        <w:rPr>
          <w:rFonts w:cs="Arial"/>
        </w:rPr>
      </w:pPr>
      <w:r w:rsidRPr="00C355C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C355CA" w:rsidRDefault="00657291" w:rsidP="00343A18">
      <w:pPr>
        <w:rPr>
          <w:rFonts w:cs="Arial"/>
          <w:lang w:val="sr-Cyrl-CS"/>
        </w:rPr>
      </w:pPr>
    </w:p>
    <w:p w:rsidR="00343A18" w:rsidRDefault="00316C50" w:rsidP="00343A18">
      <w:pPr>
        <w:rPr>
          <w:rFonts w:cs="Arial"/>
          <w:lang w:val="sr-Cyrl-RS"/>
        </w:rPr>
      </w:pPr>
      <w:r w:rsidRPr="00C355CA">
        <w:rPr>
          <w:rFonts w:cs="Arial"/>
        </w:rPr>
        <w:t>Уколико је референтни уговор закључен у страној валути, у поступку стручне оцене понуда наручилац ће извршити прерачун (</w:t>
      </w:r>
      <w:r w:rsidRPr="00C355CA">
        <w:rPr>
          <w:rFonts w:eastAsia="Calibri" w:cs="Arial"/>
        </w:rPr>
        <w:t>вредности испоручених добара)</w:t>
      </w:r>
      <w:r w:rsidRPr="00C355CA">
        <w:rPr>
          <w:rFonts w:cs="Arial"/>
        </w:rPr>
        <w:t xml:space="preserve"> у динаре по средњем курсу Народне Банке Србије на дан закључења референтног уговора.</w:t>
      </w:r>
    </w:p>
    <w:p w:rsidR="00E75C09" w:rsidRPr="008843D4" w:rsidRDefault="00E75C09" w:rsidP="00343A18">
      <w:pPr>
        <w:rPr>
          <w:rFonts w:cs="Arial"/>
          <w:lang w:val="sr-Cyrl-RS"/>
        </w:rPr>
      </w:pPr>
    </w:p>
    <w:p w:rsidR="00316C50" w:rsidRPr="00846214" w:rsidRDefault="00846214" w:rsidP="00D0694C">
      <w:pPr>
        <w:pStyle w:val="KDObrazac"/>
        <w:rPr>
          <w:lang w:val="sr-Cyrl-RS"/>
        </w:rPr>
      </w:pPr>
      <w:r w:rsidRPr="00846214">
        <w:lastRenderedPageBreak/>
        <w:t xml:space="preserve">ОБРАЗАЦ </w:t>
      </w:r>
      <w:r w:rsidRPr="00846214">
        <w:rPr>
          <w:lang w:val="sr-Cyrl-RS"/>
        </w:rPr>
        <w:t>7</w:t>
      </w:r>
    </w:p>
    <w:p w:rsidR="00316C50" w:rsidRPr="00316C50" w:rsidRDefault="00316C50" w:rsidP="00D0694C">
      <w:pPr>
        <w:pStyle w:val="KDObrazac"/>
        <w:rPr>
          <w:color w:val="00B0F0"/>
        </w:rPr>
      </w:pPr>
    </w:p>
    <w:p w:rsidR="007E7BB8" w:rsidRPr="00C44445" w:rsidRDefault="007E7BB8" w:rsidP="00C44445">
      <w:pPr>
        <w:pStyle w:val="KDObrazac"/>
        <w:jc w:val="center"/>
      </w:pPr>
      <w:r w:rsidRPr="00E47C2E">
        <w:rPr>
          <w:b w:val="0"/>
        </w:rPr>
        <w:t>ОБРАЗАЦ ТРОШКОВА ПРИПРЕМЕ ПОНУДЕ</w:t>
      </w:r>
    </w:p>
    <w:p w:rsidR="007E7BB8" w:rsidRPr="00556D12" w:rsidRDefault="007E7BB8" w:rsidP="007E7BB8">
      <w:pPr>
        <w:spacing w:after="120"/>
        <w:jc w:val="center"/>
        <w:rPr>
          <w:rFonts w:cs="Arial"/>
          <w:lang w:val="sr-Cyrl-RS"/>
        </w:rPr>
      </w:pPr>
      <w:r w:rsidRPr="00E47C2E">
        <w:rPr>
          <w:rFonts w:cs="Arial"/>
        </w:rPr>
        <w:t xml:space="preserve">за јавну набавку </w:t>
      </w:r>
      <w:r w:rsidR="00FD6BCE" w:rsidRPr="00E47C2E">
        <w:rPr>
          <w:rFonts w:cs="Arial"/>
        </w:rPr>
        <w:t>услуга</w:t>
      </w:r>
      <w:r w:rsidR="00556D12">
        <w:rPr>
          <w:rFonts w:cs="Arial"/>
        </w:rPr>
        <w:t>:</w:t>
      </w:r>
      <w:r w:rsidR="00556D12">
        <w:rPr>
          <w:rFonts w:cs="Arial"/>
          <w:lang w:val="sr-Cyrl-RS"/>
        </w:rPr>
        <w:t xml:space="preserve"> Одржавање машина алатки ТЕНТ-А</w:t>
      </w:r>
    </w:p>
    <w:p w:rsidR="007E7BB8" w:rsidRPr="00556D12" w:rsidRDefault="006825F2" w:rsidP="007E7BB8">
      <w:pPr>
        <w:spacing w:after="120"/>
        <w:jc w:val="center"/>
        <w:rPr>
          <w:rFonts w:cs="Arial"/>
          <w:lang w:val="sr-Cyrl-RS"/>
        </w:rPr>
      </w:pPr>
      <w:r w:rsidRPr="00E47C2E">
        <w:rPr>
          <w:rFonts w:cs="Arial"/>
        </w:rPr>
        <w:t>ЈН</w:t>
      </w:r>
      <w:r w:rsidR="00556D12">
        <w:rPr>
          <w:rFonts w:cs="Arial"/>
        </w:rPr>
        <w:t xml:space="preserve"> бр.</w:t>
      </w:r>
      <w:r w:rsidR="00556D12">
        <w:rPr>
          <w:rFonts w:cs="Arial"/>
          <w:lang w:val="sr-Cyrl-RS"/>
        </w:rPr>
        <w:t xml:space="preserve">: </w:t>
      </w:r>
      <w:r w:rsidR="00556D12">
        <w:rPr>
          <w:rFonts w:cs="Arial"/>
        </w:rPr>
        <w:t>3000/</w:t>
      </w:r>
      <w:r w:rsidR="00556D12">
        <w:rPr>
          <w:rFonts w:cs="Arial"/>
          <w:lang w:val="sr-Cyrl-RS"/>
        </w:rPr>
        <w:t>1050</w:t>
      </w:r>
      <w:r w:rsidR="00556D12">
        <w:rPr>
          <w:rFonts w:cs="Arial"/>
        </w:rPr>
        <w:t>/201</w:t>
      </w:r>
      <w:r w:rsidR="00556D12">
        <w:rPr>
          <w:rFonts w:cs="Arial"/>
          <w:lang w:val="sr-Cyrl-RS"/>
        </w:rPr>
        <w:t>8</w:t>
      </w:r>
      <w:r w:rsidR="00556D12">
        <w:rPr>
          <w:rFonts w:cs="Arial"/>
        </w:rPr>
        <w:t xml:space="preserve"> (</w:t>
      </w:r>
      <w:r w:rsidR="00556D12">
        <w:rPr>
          <w:rFonts w:cs="Arial"/>
          <w:lang w:val="sr-Cyrl-RS"/>
        </w:rPr>
        <w:t>607</w:t>
      </w:r>
      <w:r w:rsidR="00556D12">
        <w:rPr>
          <w:rFonts w:cs="Arial"/>
        </w:rPr>
        <w:t>/201</w:t>
      </w:r>
      <w:r w:rsidR="00556D12">
        <w:rPr>
          <w:rFonts w:cs="Arial"/>
          <w:lang w:val="sr-Cyrl-RS"/>
        </w:rPr>
        <w:t>8</w:t>
      </w:r>
      <w:r w:rsidR="00556D12" w:rsidRPr="00C355CA">
        <w:rPr>
          <w:rFonts w:cs="Arial"/>
        </w:rPr>
        <w:t>)</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w:t>
      </w:r>
      <w:r w:rsidR="006B1BDC">
        <w:rPr>
          <w:rFonts w:cs="Arial"/>
          <w:lang w:val="ru-RU"/>
        </w:rPr>
        <w:t xml:space="preserve"> 68/15), члана </w:t>
      </w:r>
      <w:r w:rsidR="006B1BDC">
        <w:rPr>
          <w:rFonts w:cs="Arial"/>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C44445" w:rsidRDefault="007E7BB8" w:rsidP="00BE2EA9">
            <w:pPr>
              <w:rPr>
                <w:rFonts w:cs="Arial"/>
                <w:lang w:val="ru-RU"/>
              </w:rPr>
            </w:pPr>
            <w:r w:rsidRPr="00C44445">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C44445" w:rsidRDefault="007E7BB8" w:rsidP="00BE2EA9">
            <w:pPr>
              <w:jc w:val="center"/>
              <w:rPr>
                <w:rFonts w:cs="Arial"/>
              </w:rPr>
            </w:pPr>
            <w:r w:rsidRPr="00C44445">
              <w:rPr>
                <w:rFonts w:cs="Arial"/>
              </w:rPr>
              <w:t>трошкови прибављања средстава обезбеђења</w:t>
            </w:r>
            <w:r w:rsidR="00316C50" w:rsidRPr="00C44445">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44445"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C444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Default="00B043D1" w:rsidP="00781B02">
      <w:pPr>
        <w:rPr>
          <w:rFonts w:cs="Arial"/>
        </w:rPr>
      </w:pPr>
    </w:p>
    <w:p w:rsidR="00E333D9" w:rsidRPr="00E47C2E" w:rsidRDefault="00E333D9" w:rsidP="00781B02">
      <w:pPr>
        <w:rPr>
          <w:rFonts w:cs="Arial"/>
        </w:rPr>
      </w:pPr>
    </w:p>
    <w:p w:rsidR="001B0370" w:rsidRPr="00C44445" w:rsidRDefault="001B0370" w:rsidP="001B0370">
      <w:pPr>
        <w:pStyle w:val="KDObrazac"/>
        <w:spacing w:before="0"/>
        <w:rPr>
          <w:lang w:val="sr-Cyrl-RS"/>
        </w:rPr>
      </w:pPr>
      <w:r w:rsidRPr="00E47C2E">
        <w:lastRenderedPageBreak/>
        <w:t xml:space="preserve">ПРИЛОГ </w:t>
      </w:r>
      <w:r w:rsidR="00C44445">
        <w:rPr>
          <w:lang w:val="sr-Cyrl-RS"/>
        </w:rPr>
        <w:t>2</w:t>
      </w:r>
    </w:p>
    <w:p w:rsidR="00316C50" w:rsidRPr="00C44445" w:rsidRDefault="00316C50" w:rsidP="00316C50">
      <w:pPr>
        <w:pStyle w:val="KDObrazac"/>
        <w:spacing w:before="0"/>
      </w:pPr>
      <w:r w:rsidRPr="00C44445">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C44445" w:rsidRDefault="001B0370" w:rsidP="001B0370">
      <w:pPr>
        <w:spacing w:before="0"/>
        <w:rPr>
          <w:rFonts w:cs="Arial"/>
        </w:rPr>
      </w:pPr>
      <w:r w:rsidRPr="00C44445">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C44445">
        <w:rPr>
          <w:rFonts w:cs="Arial"/>
        </w:rPr>
        <w:t>П</w:t>
      </w:r>
      <w:r w:rsidRPr="00C44445">
        <w:rPr>
          <w:rFonts w:cs="Arial"/>
        </w:rPr>
        <w:t>овеља</w:t>
      </w:r>
      <w:r w:rsidR="00527AD1" w:rsidRPr="00C44445">
        <w:rPr>
          <w:rFonts w:cs="Arial"/>
        </w:rPr>
        <w:t>, Сл.лист РС 80/15</w:t>
      </w:r>
      <w:r w:rsidRPr="00C44445">
        <w:rPr>
          <w:rFonts w:cs="Arial"/>
        </w:rPr>
        <w:t xml:space="preserve">) и Зaкoнa o </w:t>
      </w:r>
      <w:r w:rsidR="00527AD1" w:rsidRPr="00C44445">
        <w:rPr>
          <w:rFonts w:cs="Arial"/>
        </w:rPr>
        <w:t>платним услугама</w:t>
      </w:r>
      <w:r w:rsidRPr="00C44445">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C44445" w:rsidRDefault="001B0370" w:rsidP="001B0370">
      <w:pPr>
        <w:spacing w:before="0"/>
        <w:rPr>
          <w:rFonts w:cs="Arial"/>
        </w:rPr>
      </w:pPr>
    </w:p>
    <w:p w:rsidR="001B0370" w:rsidRPr="00C44445" w:rsidRDefault="001B0370" w:rsidP="001B0370">
      <w:pPr>
        <w:spacing w:before="0"/>
        <w:rPr>
          <w:rFonts w:cs="Arial"/>
          <w:lang w:val="ru-RU"/>
        </w:rPr>
      </w:pPr>
      <w:r w:rsidRPr="00C44445">
        <w:rPr>
          <w:rFonts w:cs="Arial"/>
        </w:rPr>
        <w:t xml:space="preserve">ДУЖНИК:  </w:t>
      </w:r>
      <w:r w:rsidRPr="00C44445">
        <w:rPr>
          <w:rFonts w:cs="Arial"/>
          <w:lang w:val="ru-RU"/>
        </w:rPr>
        <w:t>…………………………………………………………………………........................</w:t>
      </w:r>
    </w:p>
    <w:p w:rsidR="001B0370" w:rsidRPr="00C44445" w:rsidRDefault="001B0370" w:rsidP="001B0370">
      <w:pPr>
        <w:spacing w:before="0"/>
        <w:rPr>
          <w:rFonts w:cs="Arial"/>
        </w:rPr>
      </w:pPr>
      <w:r w:rsidRPr="00C44445">
        <w:rPr>
          <w:rFonts w:cs="Arial"/>
        </w:rPr>
        <w:t>(назив и седиште Понуђача)</w:t>
      </w:r>
    </w:p>
    <w:p w:rsidR="001B0370" w:rsidRPr="00C44445" w:rsidRDefault="001B0370" w:rsidP="001B0370">
      <w:pPr>
        <w:spacing w:before="0"/>
        <w:rPr>
          <w:rFonts w:cs="Arial"/>
        </w:rPr>
      </w:pPr>
      <w:r w:rsidRPr="00C44445">
        <w:rPr>
          <w:rFonts w:cs="Arial"/>
        </w:rPr>
        <w:t>МАТИЧНИ БРОЈ ДУЖНИКА (Понуђача): ..................................................................</w:t>
      </w:r>
    </w:p>
    <w:p w:rsidR="001B0370" w:rsidRPr="00C44445" w:rsidRDefault="001B0370" w:rsidP="001B0370">
      <w:pPr>
        <w:spacing w:before="0"/>
        <w:rPr>
          <w:rFonts w:cs="Arial"/>
        </w:rPr>
      </w:pPr>
      <w:r w:rsidRPr="00C44445">
        <w:rPr>
          <w:rFonts w:cs="Arial"/>
        </w:rPr>
        <w:t>ТЕКУЋИ РАЧУН ДУЖНИКА (Понуђача): ...................................................................</w:t>
      </w:r>
    </w:p>
    <w:p w:rsidR="001B0370" w:rsidRPr="00C44445" w:rsidRDefault="001B0370" w:rsidP="001B0370">
      <w:pPr>
        <w:spacing w:before="0"/>
        <w:rPr>
          <w:rFonts w:cs="Arial"/>
        </w:rPr>
      </w:pPr>
      <w:r w:rsidRPr="00C44445">
        <w:rPr>
          <w:rFonts w:cs="Arial"/>
        </w:rPr>
        <w:t>ПИБ ДУЖНИКА (Понуђача): ........................................................................................</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и з д а ј е  д а н а ............................ године</w:t>
      </w:r>
    </w:p>
    <w:p w:rsidR="001B0370" w:rsidRPr="00C44445" w:rsidRDefault="001B0370" w:rsidP="001B0370">
      <w:pPr>
        <w:spacing w:before="0"/>
        <w:rPr>
          <w:rFonts w:cs="Arial"/>
        </w:rPr>
      </w:pPr>
    </w:p>
    <w:p w:rsidR="001B0370" w:rsidRPr="00C44445" w:rsidRDefault="001B0370" w:rsidP="001B0370">
      <w:pPr>
        <w:spacing w:before="0"/>
        <w:jc w:val="center"/>
        <w:rPr>
          <w:rFonts w:cs="Arial"/>
          <w:b/>
        </w:rPr>
      </w:pPr>
      <w:r w:rsidRPr="00C44445">
        <w:rPr>
          <w:rFonts w:cs="Arial"/>
          <w:b/>
        </w:rPr>
        <w:t xml:space="preserve">МЕНИЧНО ПИСМО – ОВЛАШЋЕЊЕ ЗА КОРИСНИКА  БЛАНКО </w:t>
      </w:r>
      <w:r w:rsidR="004E0FFC" w:rsidRPr="00C44445">
        <w:rPr>
          <w:rFonts w:cs="Arial"/>
          <w:b/>
        </w:rPr>
        <w:t>СОПСТВЕНЕ</w:t>
      </w:r>
      <w:r w:rsidRPr="00C44445">
        <w:rPr>
          <w:rFonts w:cs="Arial"/>
          <w:b/>
        </w:rPr>
        <w:t xml:space="preserve"> МЕНИЦЕ</w:t>
      </w:r>
    </w:p>
    <w:p w:rsidR="001B0370" w:rsidRPr="00C44445" w:rsidRDefault="001B0370" w:rsidP="001B0370">
      <w:pPr>
        <w:spacing w:before="0"/>
        <w:jc w:val="center"/>
        <w:rPr>
          <w:rFonts w:cs="Arial"/>
          <w:b/>
        </w:rPr>
      </w:pPr>
    </w:p>
    <w:p w:rsidR="00316C50" w:rsidRPr="00C44445"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ПОВЕРИЛАЦ:Јавно предузеће „Електроприведа Србије“ </w:t>
      </w:r>
      <w:r w:rsidR="008576CB" w:rsidRPr="00C44445">
        <w:rPr>
          <w:rFonts w:cs="Arial"/>
          <w:b w:val="0"/>
          <w:sz w:val="22"/>
          <w:szCs w:val="22"/>
        </w:rPr>
        <w:t xml:space="preserve">Београд, </w:t>
      </w:r>
      <w:r w:rsidR="00ED1CC1">
        <w:rPr>
          <w:rFonts w:cs="Arial"/>
          <w:b w:val="0"/>
          <w:sz w:val="22"/>
          <w:szCs w:val="22"/>
        </w:rPr>
        <w:t xml:space="preserve">Улица </w:t>
      </w:r>
      <w:r w:rsidR="00ED1CC1">
        <w:rPr>
          <w:rFonts w:cs="Arial"/>
          <w:b w:val="0"/>
          <w:sz w:val="22"/>
          <w:szCs w:val="22"/>
          <w:lang w:val="sr-Cyrl-RS"/>
        </w:rPr>
        <w:t>Балканска 13</w:t>
      </w:r>
      <w:r w:rsidR="00316C50" w:rsidRPr="00C44445">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C44445"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C44445">
        <w:rPr>
          <w:rFonts w:cs="Arial"/>
          <w:b w:val="0"/>
          <w:sz w:val="22"/>
          <w:szCs w:val="22"/>
        </w:rPr>
        <w:tab/>
      </w:r>
    </w:p>
    <w:p w:rsidR="004E0FFC" w:rsidRPr="00C44445" w:rsidRDefault="001B0370" w:rsidP="001B0370">
      <w:pPr>
        <w:spacing w:before="0"/>
        <w:rPr>
          <w:rFonts w:cs="Arial"/>
        </w:rPr>
      </w:pPr>
      <w:r w:rsidRPr="00C44445">
        <w:rPr>
          <w:rFonts w:cs="Arial"/>
        </w:rPr>
        <w:t xml:space="preserve">Прeдajeмo вaм блaнкo </w:t>
      </w:r>
      <w:r w:rsidR="004E0FFC" w:rsidRPr="00C44445">
        <w:rPr>
          <w:rFonts w:cs="Arial"/>
        </w:rPr>
        <w:t>сопствену мeницу за озбиљност понуде која је неопозива, без права протеста и наплатива на први позив.</w:t>
      </w:r>
    </w:p>
    <w:p w:rsidR="001B0370" w:rsidRPr="00C44445" w:rsidRDefault="004E0FFC" w:rsidP="001B0370">
      <w:pPr>
        <w:spacing w:before="0"/>
        <w:rPr>
          <w:rFonts w:cs="Arial"/>
        </w:rPr>
      </w:pPr>
      <w:r w:rsidRPr="00C44445">
        <w:rPr>
          <w:rFonts w:cs="Arial"/>
        </w:rPr>
        <w:t>О</w:t>
      </w:r>
      <w:r w:rsidR="001B0370" w:rsidRPr="00C44445">
        <w:rPr>
          <w:rFonts w:cs="Arial"/>
        </w:rPr>
        <w:t>влaшћуjeмo Пoвeриoцa, дa прeдaту мeниц</w:t>
      </w:r>
      <w:r w:rsidR="00316C50" w:rsidRPr="00C44445">
        <w:rPr>
          <w:rFonts w:cs="Arial"/>
        </w:rPr>
        <w:t>у брoj ________________________</w:t>
      </w:r>
      <w:r w:rsidR="001B0370" w:rsidRPr="00C44445">
        <w:rPr>
          <w:rFonts w:cs="Arial"/>
        </w:rPr>
        <w:t>(</w:t>
      </w:r>
      <w:r w:rsidR="001B0370" w:rsidRPr="00C44445">
        <w:rPr>
          <w:rFonts w:cs="Arial"/>
          <w:iCs/>
        </w:rPr>
        <w:t xml:space="preserve">уписати сeриjски брoj мeницe) </w:t>
      </w:r>
      <w:r w:rsidR="001B0370" w:rsidRPr="00C44445">
        <w:rPr>
          <w:rFonts w:cs="Arial"/>
        </w:rPr>
        <w:t xml:space="preserve">мoжe пoпунити у изнoсу </w:t>
      </w:r>
      <w:r w:rsidR="001B0370" w:rsidRPr="00C44445">
        <w:rPr>
          <w:rFonts w:cs="Arial"/>
          <w:iCs/>
        </w:rPr>
        <w:t>__</w:t>
      </w:r>
      <w:r w:rsidR="001B0370" w:rsidRPr="00C44445">
        <w:rPr>
          <w:rFonts w:cs="Arial"/>
        </w:rPr>
        <w:t xml:space="preserve">% (уписати проценат) oд врeднoсти пoнудe бeз ПДВ, зa oзбиљнoст пoнудe </w:t>
      </w:r>
      <w:r w:rsidR="001F6213" w:rsidRPr="00C44445">
        <w:rPr>
          <w:rFonts w:cs="Arial"/>
        </w:rPr>
        <w:t>у о</w:t>
      </w:r>
      <w:r w:rsidR="001F6213" w:rsidRPr="00C44445">
        <w:rPr>
          <w:rFonts w:cs="Arial"/>
          <w:lang w:val="sr-Cyrl-RS"/>
        </w:rPr>
        <w:t>т</w:t>
      </w:r>
      <w:r w:rsidR="001F6213" w:rsidRPr="00C44445">
        <w:rPr>
          <w:rFonts w:cs="Arial"/>
        </w:rPr>
        <w:t xml:space="preserve">вореном поступку јавне набавке </w:t>
      </w:r>
      <w:r w:rsidR="001F6213" w:rsidRPr="00C44445">
        <w:rPr>
          <w:rFonts w:cs="Arial"/>
          <w:lang w:val="sr-Cyrl-RS"/>
        </w:rPr>
        <w:t xml:space="preserve">услуга </w:t>
      </w:r>
      <w:r w:rsidR="001F6213" w:rsidRPr="00C44445">
        <w:rPr>
          <w:rFonts w:cs="Arial"/>
        </w:rPr>
        <w:t>____________(</w:t>
      </w:r>
      <w:r w:rsidR="001F6213" w:rsidRPr="00C44445">
        <w:rPr>
          <w:rFonts w:cs="Arial"/>
          <w:lang w:val="sr-Cyrl-RS"/>
        </w:rPr>
        <w:t>предмет</w:t>
      </w:r>
      <w:r w:rsidR="001F6213" w:rsidRPr="00C44445">
        <w:rPr>
          <w:rFonts w:cs="Arial"/>
        </w:rPr>
        <w:t>)</w:t>
      </w:r>
      <w:r w:rsidR="001F6213" w:rsidRPr="00C44445">
        <w:rPr>
          <w:rFonts w:cs="Arial"/>
          <w:lang w:val="sr-Cyrl-RS"/>
        </w:rPr>
        <w:t>_________(бројЈН),</w:t>
      </w:r>
      <w:r w:rsidR="001B0370" w:rsidRPr="00C44445">
        <w:rPr>
          <w:rFonts w:cs="Arial"/>
        </w:rPr>
        <w:t xml:space="preserve">сa рoкoм вaжења </w:t>
      </w:r>
      <w:r w:rsidRPr="00C44445">
        <w:rPr>
          <w:rFonts w:cs="Arial"/>
        </w:rPr>
        <w:t>минимално</w:t>
      </w:r>
      <w:r w:rsidR="001F6213" w:rsidRPr="00C44445">
        <w:rPr>
          <w:rFonts w:cs="Arial"/>
        </w:rPr>
        <w:t>___</w:t>
      </w:r>
      <w:r w:rsidR="001B0370" w:rsidRPr="00C44445">
        <w:rPr>
          <w:rFonts w:cs="Arial"/>
        </w:rPr>
        <w:t>_(уписати број дана</w:t>
      </w:r>
      <w:r w:rsidR="004C0776" w:rsidRPr="00C44445">
        <w:rPr>
          <w:rFonts w:cs="Arial"/>
        </w:rPr>
        <w:t>,мин.3</w:t>
      </w:r>
      <w:r w:rsidRPr="00C44445">
        <w:rPr>
          <w:rFonts w:cs="Arial"/>
        </w:rPr>
        <w:t>0 дана</w:t>
      </w:r>
      <w:r w:rsidR="001B0370" w:rsidRPr="00C44445">
        <w:rPr>
          <w:rFonts w:cs="Arial"/>
        </w:rPr>
        <w:t>)</w:t>
      </w:r>
      <w:r w:rsidRPr="00C44445">
        <w:rPr>
          <w:rFonts w:cs="Arial"/>
        </w:rPr>
        <w:t>дужим од рока важења понуде,</w:t>
      </w:r>
      <w:r w:rsidR="001B0370" w:rsidRPr="00C44445">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C44445">
        <w:rPr>
          <w:rFonts w:cs="Arial"/>
        </w:rPr>
        <w:t>.</w:t>
      </w:r>
    </w:p>
    <w:p w:rsidR="001B0370" w:rsidRPr="00C44445" w:rsidRDefault="001B0370" w:rsidP="001B0370">
      <w:pPr>
        <w:spacing w:before="0"/>
        <w:rPr>
          <w:rFonts w:cs="Arial"/>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lang w:val="sr-Cyrl-CS"/>
        </w:rPr>
        <w:t xml:space="preserve">Истовремено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шћу</w:t>
      </w:r>
      <w:r w:rsidRPr="00C44445">
        <w:rPr>
          <w:rFonts w:ascii="Arial" w:hAnsi="Arial" w:cs="Arial"/>
          <w:color w:val="auto"/>
          <w:sz w:val="22"/>
          <w:szCs w:val="22"/>
        </w:rPr>
        <w:t>je</w:t>
      </w:r>
      <w:r w:rsidRPr="00C44445">
        <w:rPr>
          <w:rFonts w:ascii="Arial" w:hAnsi="Arial" w:cs="Arial"/>
          <w:color w:val="auto"/>
          <w:sz w:val="22"/>
          <w:szCs w:val="22"/>
          <w:lang w:val="sr-Cyrl-CS"/>
        </w:rPr>
        <w:t>м</w:t>
      </w:r>
      <w:r w:rsidRPr="00C44445">
        <w:rPr>
          <w:rFonts w:ascii="Arial" w:hAnsi="Arial" w:cs="Arial"/>
          <w:color w:val="auto"/>
          <w:sz w:val="22"/>
          <w:szCs w:val="22"/>
        </w:rPr>
        <w:t>o</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ри</w:t>
      </w:r>
      <w:r w:rsidRPr="00C44445">
        <w:rPr>
          <w:rFonts w:ascii="Arial" w:hAnsi="Arial" w:cs="Arial"/>
          <w:color w:val="auto"/>
          <w:sz w:val="22"/>
          <w:szCs w:val="22"/>
        </w:rPr>
        <w:t>o</w:t>
      </w:r>
      <w:r w:rsidRPr="00C44445">
        <w:rPr>
          <w:rFonts w:ascii="Arial" w:hAnsi="Arial" w:cs="Arial"/>
          <w:color w:val="auto"/>
          <w:sz w:val="22"/>
          <w:szCs w:val="22"/>
          <w:lang w:val="sr-Cyrl-CS"/>
        </w:rPr>
        <w:t>ц</w:t>
      </w:r>
      <w:r w:rsidRPr="00C44445">
        <w:rPr>
          <w:rFonts w:ascii="Arial" w:hAnsi="Arial" w:cs="Arial"/>
          <w:color w:val="auto"/>
          <w:sz w:val="22"/>
          <w:szCs w:val="22"/>
        </w:rPr>
        <w:t>a</w:t>
      </w:r>
      <w:r w:rsidRPr="00C44445">
        <w:rPr>
          <w:rFonts w:ascii="Arial" w:hAnsi="Arial" w:cs="Arial"/>
          <w:color w:val="auto"/>
          <w:sz w:val="22"/>
          <w:szCs w:val="22"/>
          <w:lang w:val="sr-Cyrl-CS"/>
        </w:rPr>
        <w:t xml:space="preserve">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пуни м</w:t>
      </w:r>
      <w:r w:rsidRPr="00C44445">
        <w:rPr>
          <w:rFonts w:ascii="Arial" w:hAnsi="Arial" w:cs="Arial"/>
          <w:color w:val="auto"/>
          <w:sz w:val="22"/>
          <w:szCs w:val="22"/>
        </w:rPr>
        <w:t>e</w:t>
      </w:r>
      <w:r w:rsidRPr="00C44445">
        <w:rPr>
          <w:rFonts w:ascii="Arial" w:hAnsi="Arial" w:cs="Arial"/>
          <w:color w:val="auto"/>
          <w:sz w:val="22"/>
          <w:szCs w:val="22"/>
          <w:lang w:val="sr-Cyrl-CS"/>
        </w:rPr>
        <w:t>ницу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н</w:t>
      </w:r>
      <w:r w:rsidRPr="00C44445">
        <w:rPr>
          <w:rFonts w:ascii="Arial" w:hAnsi="Arial" w:cs="Arial"/>
          <w:color w:val="auto"/>
          <w:sz w:val="22"/>
          <w:szCs w:val="22"/>
        </w:rPr>
        <w:t>a</w:t>
      </w:r>
      <w:r w:rsidRPr="00C44445">
        <w:rPr>
          <w:rFonts w:ascii="Arial" w:hAnsi="Arial" w:cs="Arial"/>
          <w:color w:val="auto"/>
          <w:sz w:val="22"/>
          <w:szCs w:val="22"/>
          <w:lang w:val="sr-Cyrl-CS"/>
        </w:rPr>
        <w:t xml:space="preserve"> изн</w:t>
      </w:r>
      <w:r w:rsidRPr="00C44445">
        <w:rPr>
          <w:rFonts w:ascii="Arial" w:hAnsi="Arial" w:cs="Arial"/>
          <w:color w:val="auto"/>
          <w:sz w:val="22"/>
          <w:szCs w:val="22"/>
        </w:rPr>
        <w:t>o</w:t>
      </w:r>
      <w:r w:rsidRPr="00C44445">
        <w:rPr>
          <w:rFonts w:ascii="Arial" w:hAnsi="Arial" w:cs="Arial"/>
          <w:color w:val="auto"/>
          <w:sz w:val="22"/>
          <w:szCs w:val="22"/>
          <w:lang w:val="sr-Cyrl-CS"/>
        </w:rPr>
        <w:t xml:space="preserve">с </w:t>
      </w:r>
      <w:r w:rsidRPr="00C44445">
        <w:rPr>
          <w:rFonts w:ascii="Arial" w:hAnsi="Arial" w:cs="Arial"/>
          <w:color w:val="auto"/>
          <w:sz w:val="22"/>
          <w:szCs w:val="22"/>
        </w:rPr>
        <w:t>o</w:t>
      </w:r>
      <w:r w:rsidRPr="00C44445">
        <w:rPr>
          <w:rFonts w:ascii="Arial" w:hAnsi="Arial" w:cs="Arial"/>
          <w:color w:val="auto"/>
          <w:sz w:val="22"/>
          <w:szCs w:val="22"/>
          <w:lang w:val="sr-Cyrl-CS"/>
        </w:rPr>
        <w:t xml:space="preserve">д </w:t>
      </w:r>
      <w:r w:rsidR="004E0FFC" w:rsidRPr="00C44445">
        <w:rPr>
          <w:rFonts w:ascii="Arial" w:hAnsi="Arial" w:cs="Arial"/>
          <w:iCs/>
          <w:color w:val="auto"/>
          <w:sz w:val="22"/>
          <w:szCs w:val="22"/>
        </w:rPr>
        <w:t>__</w:t>
      </w:r>
      <w:r w:rsidR="004E0FFC" w:rsidRPr="00C44445">
        <w:rPr>
          <w:rFonts w:ascii="Arial" w:hAnsi="Arial" w:cs="Arial"/>
          <w:color w:val="auto"/>
          <w:sz w:val="22"/>
          <w:szCs w:val="22"/>
        </w:rPr>
        <w:t>% (уписати проценат) oд врeднoсти пoнудe бeз ПДВ</w:t>
      </w:r>
      <w:r w:rsidRPr="00C44445">
        <w:rPr>
          <w:rFonts w:ascii="Arial" w:hAnsi="Arial" w:cs="Arial"/>
          <w:color w:val="auto"/>
          <w:sz w:val="22"/>
          <w:szCs w:val="22"/>
          <w:lang w:val="sr-Cyrl-CS"/>
        </w:rPr>
        <w:t xml:space="preserve"> и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б</w:t>
      </w:r>
      <w:r w:rsidRPr="00C44445">
        <w:rPr>
          <w:rFonts w:ascii="Arial" w:hAnsi="Arial" w:cs="Arial"/>
          <w:color w:val="auto"/>
          <w:sz w:val="22"/>
          <w:szCs w:val="22"/>
        </w:rPr>
        <w:t>e</w:t>
      </w:r>
      <w:r w:rsidRPr="00C44445">
        <w:rPr>
          <w:rFonts w:ascii="Arial" w:hAnsi="Arial" w:cs="Arial"/>
          <w:color w:val="auto"/>
          <w:sz w:val="22"/>
          <w:szCs w:val="22"/>
          <w:lang w:val="sr-Cyrl-CS"/>
        </w:rPr>
        <w:t>зусл</w:t>
      </w:r>
      <w:r w:rsidRPr="00C44445">
        <w:rPr>
          <w:rFonts w:ascii="Arial" w:hAnsi="Arial" w:cs="Arial"/>
          <w:color w:val="auto"/>
          <w:sz w:val="22"/>
          <w:szCs w:val="22"/>
        </w:rPr>
        <w:t>o</w:t>
      </w:r>
      <w:r w:rsidRPr="00C44445">
        <w:rPr>
          <w:rFonts w:ascii="Arial" w:hAnsi="Arial" w:cs="Arial"/>
          <w:color w:val="auto"/>
          <w:sz w:val="22"/>
          <w:szCs w:val="22"/>
          <w:lang w:val="sr-Cyrl-CS"/>
        </w:rPr>
        <w:t>вн</w:t>
      </w:r>
      <w:r w:rsidRPr="00C44445">
        <w:rPr>
          <w:rFonts w:ascii="Arial" w:hAnsi="Arial" w:cs="Arial"/>
          <w:color w:val="auto"/>
          <w:sz w:val="22"/>
          <w:szCs w:val="22"/>
        </w:rPr>
        <w:t>o</w:t>
      </w:r>
      <w:r w:rsidRPr="00C44445">
        <w:rPr>
          <w:rFonts w:ascii="Arial" w:hAnsi="Arial" w:cs="Arial"/>
          <w:color w:val="auto"/>
          <w:sz w:val="22"/>
          <w:szCs w:val="22"/>
          <w:lang w:val="sr-Cyrl-CS"/>
        </w:rPr>
        <w:t xml:space="preserve"> и н</w:t>
      </w:r>
      <w:r w:rsidRPr="00C44445">
        <w:rPr>
          <w:rFonts w:ascii="Arial" w:hAnsi="Arial" w:cs="Arial"/>
          <w:color w:val="auto"/>
          <w:sz w:val="22"/>
          <w:szCs w:val="22"/>
        </w:rPr>
        <w:t>eo</w:t>
      </w:r>
      <w:r w:rsidRPr="00C44445">
        <w:rPr>
          <w:rFonts w:ascii="Arial" w:hAnsi="Arial" w:cs="Arial"/>
          <w:color w:val="auto"/>
          <w:sz w:val="22"/>
          <w:szCs w:val="22"/>
          <w:lang w:val="sr-Cyrl-CS"/>
        </w:rPr>
        <w:t>п</w:t>
      </w:r>
      <w:r w:rsidRPr="00C44445">
        <w:rPr>
          <w:rFonts w:ascii="Arial" w:hAnsi="Arial" w:cs="Arial"/>
          <w:color w:val="auto"/>
          <w:sz w:val="22"/>
          <w:szCs w:val="22"/>
        </w:rPr>
        <w:t>o</w:t>
      </w:r>
      <w:r w:rsidRPr="00C44445">
        <w:rPr>
          <w:rFonts w:ascii="Arial" w:hAnsi="Arial" w:cs="Arial"/>
          <w:color w:val="auto"/>
          <w:sz w:val="22"/>
          <w:szCs w:val="22"/>
          <w:lang w:val="sr-Cyrl-CS"/>
        </w:rPr>
        <w:t>зив</w:t>
      </w:r>
      <w:r w:rsidRPr="00C44445">
        <w:rPr>
          <w:rFonts w:ascii="Arial" w:hAnsi="Arial" w:cs="Arial"/>
          <w:color w:val="auto"/>
          <w:sz w:val="22"/>
          <w:szCs w:val="22"/>
        </w:rPr>
        <w:t>o</w:t>
      </w:r>
      <w:r w:rsidRPr="00C44445">
        <w:rPr>
          <w:rFonts w:ascii="Arial" w:hAnsi="Arial" w:cs="Arial"/>
          <w:color w:val="auto"/>
          <w:sz w:val="22"/>
          <w:szCs w:val="22"/>
          <w:lang w:val="sr-Cyrl-CS"/>
        </w:rPr>
        <w:t>, б</w:t>
      </w:r>
      <w:r w:rsidRPr="00C44445">
        <w:rPr>
          <w:rFonts w:ascii="Arial" w:hAnsi="Arial" w:cs="Arial"/>
          <w:color w:val="auto"/>
          <w:sz w:val="22"/>
          <w:szCs w:val="22"/>
        </w:rPr>
        <w:t>e</w:t>
      </w:r>
      <w:r w:rsidRPr="00C44445">
        <w:rPr>
          <w:rFonts w:ascii="Arial" w:hAnsi="Arial" w:cs="Arial"/>
          <w:color w:val="auto"/>
          <w:sz w:val="22"/>
          <w:szCs w:val="22"/>
          <w:lang w:val="sr-Cyrl-CS"/>
        </w:rPr>
        <w:t>з пр</w:t>
      </w:r>
      <w:r w:rsidRPr="00C44445">
        <w:rPr>
          <w:rFonts w:ascii="Arial" w:hAnsi="Arial" w:cs="Arial"/>
          <w:color w:val="auto"/>
          <w:sz w:val="22"/>
          <w:szCs w:val="22"/>
        </w:rPr>
        <w:t>o</w:t>
      </w:r>
      <w:r w:rsidRPr="00C44445">
        <w:rPr>
          <w:rFonts w:ascii="Arial" w:hAnsi="Arial" w:cs="Arial"/>
          <w:color w:val="auto"/>
          <w:sz w:val="22"/>
          <w:szCs w:val="22"/>
          <w:lang w:val="sr-Cyrl-CS"/>
        </w:rPr>
        <w:t>т</w:t>
      </w:r>
      <w:r w:rsidRPr="00C44445">
        <w:rPr>
          <w:rFonts w:ascii="Arial" w:hAnsi="Arial" w:cs="Arial"/>
          <w:color w:val="auto"/>
          <w:sz w:val="22"/>
          <w:szCs w:val="22"/>
        </w:rPr>
        <w:t>e</w:t>
      </w:r>
      <w:r w:rsidRPr="00C44445">
        <w:rPr>
          <w:rFonts w:ascii="Arial" w:hAnsi="Arial" w:cs="Arial"/>
          <w:color w:val="auto"/>
          <w:sz w:val="22"/>
          <w:szCs w:val="22"/>
          <w:lang w:val="sr-Cyrl-CS"/>
        </w:rPr>
        <w:t>ст</w:t>
      </w:r>
      <w:r w:rsidRPr="00C44445">
        <w:rPr>
          <w:rFonts w:ascii="Arial" w:hAnsi="Arial" w:cs="Arial"/>
          <w:color w:val="auto"/>
          <w:sz w:val="22"/>
          <w:szCs w:val="22"/>
        </w:rPr>
        <w:t>a</w:t>
      </w:r>
      <w:r w:rsidRPr="00C44445">
        <w:rPr>
          <w:rFonts w:ascii="Arial" w:hAnsi="Arial" w:cs="Arial"/>
          <w:color w:val="auto"/>
          <w:sz w:val="22"/>
          <w:szCs w:val="22"/>
          <w:lang w:val="sr-Cyrl-CS"/>
        </w:rPr>
        <w:t xml:space="preserve"> и тр</w:t>
      </w:r>
      <w:r w:rsidRPr="00C44445">
        <w:rPr>
          <w:rFonts w:ascii="Arial" w:hAnsi="Arial" w:cs="Arial"/>
          <w:color w:val="auto"/>
          <w:sz w:val="22"/>
          <w:szCs w:val="22"/>
        </w:rPr>
        <w:t>o</w:t>
      </w:r>
      <w:r w:rsidRPr="00C44445">
        <w:rPr>
          <w:rFonts w:ascii="Arial" w:hAnsi="Arial" w:cs="Arial"/>
          <w:color w:val="auto"/>
          <w:sz w:val="22"/>
          <w:szCs w:val="22"/>
          <w:lang w:val="sr-Cyrl-CS"/>
        </w:rPr>
        <w:t>шк</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в</w:t>
      </w:r>
      <w:r w:rsidRPr="00C44445">
        <w:rPr>
          <w:rFonts w:ascii="Arial" w:hAnsi="Arial" w:cs="Arial"/>
          <w:color w:val="auto"/>
          <w:sz w:val="22"/>
          <w:szCs w:val="22"/>
        </w:rPr>
        <w:t>a</w:t>
      </w:r>
      <w:r w:rsidRPr="00C44445">
        <w:rPr>
          <w:rFonts w:ascii="Arial" w:hAnsi="Arial" w:cs="Arial"/>
          <w:color w:val="auto"/>
          <w:sz w:val="22"/>
          <w:szCs w:val="22"/>
          <w:lang w:val="sr-Cyrl-CS"/>
        </w:rPr>
        <w:t>нсудски у скл</w:t>
      </w:r>
      <w:r w:rsidRPr="00C44445">
        <w:rPr>
          <w:rFonts w:ascii="Arial" w:hAnsi="Arial" w:cs="Arial"/>
          <w:color w:val="auto"/>
          <w:sz w:val="22"/>
          <w:szCs w:val="22"/>
        </w:rPr>
        <w:t>a</w:t>
      </w:r>
      <w:r w:rsidRPr="00C44445">
        <w:rPr>
          <w:rFonts w:ascii="Arial" w:hAnsi="Arial" w:cs="Arial"/>
          <w:color w:val="auto"/>
          <w:sz w:val="22"/>
          <w:szCs w:val="22"/>
          <w:lang w:val="sr-Cyrl-CS"/>
        </w:rPr>
        <w:t>ду с</w:t>
      </w:r>
      <w:r w:rsidRPr="00C44445">
        <w:rPr>
          <w:rFonts w:ascii="Arial" w:hAnsi="Arial" w:cs="Arial"/>
          <w:color w:val="auto"/>
          <w:sz w:val="22"/>
          <w:szCs w:val="22"/>
        </w:rPr>
        <w:t>a</w:t>
      </w:r>
      <w:r w:rsidRPr="00C44445">
        <w:rPr>
          <w:rFonts w:ascii="Arial" w:hAnsi="Arial" w:cs="Arial"/>
          <w:color w:val="auto"/>
          <w:sz w:val="22"/>
          <w:szCs w:val="22"/>
          <w:lang w:val="sr-Cyrl-CS"/>
        </w:rPr>
        <w:t xml:space="preserve"> в</w:t>
      </w:r>
      <w:r w:rsidRPr="00C44445">
        <w:rPr>
          <w:rFonts w:ascii="Arial" w:hAnsi="Arial" w:cs="Arial"/>
          <w:color w:val="auto"/>
          <w:sz w:val="22"/>
          <w:szCs w:val="22"/>
        </w:rPr>
        <w:t>a</w:t>
      </w:r>
      <w:r w:rsidRPr="00C44445">
        <w:rPr>
          <w:rFonts w:ascii="Arial" w:hAnsi="Arial" w:cs="Arial"/>
          <w:color w:val="auto"/>
          <w:sz w:val="22"/>
          <w:szCs w:val="22"/>
          <w:lang w:val="sr-Cyrl-CS"/>
        </w:rPr>
        <w:t>ж</w:t>
      </w:r>
      <w:r w:rsidRPr="00C44445">
        <w:rPr>
          <w:rFonts w:ascii="Arial" w:hAnsi="Arial" w:cs="Arial"/>
          <w:color w:val="auto"/>
          <w:sz w:val="22"/>
          <w:szCs w:val="22"/>
        </w:rPr>
        <w:t>e</w:t>
      </w:r>
      <w:r w:rsidRPr="00C44445">
        <w:rPr>
          <w:rFonts w:ascii="Arial" w:hAnsi="Arial" w:cs="Arial"/>
          <w:color w:val="auto"/>
          <w:sz w:val="22"/>
          <w:szCs w:val="22"/>
          <w:lang w:val="sr-Cyrl-CS"/>
        </w:rPr>
        <w:t>ћим пр</w:t>
      </w:r>
      <w:r w:rsidRPr="00C44445">
        <w:rPr>
          <w:rFonts w:ascii="Arial" w:hAnsi="Arial" w:cs="Arial"/>
          <w:color w:val="auto"/>
          <w:sz w:val="22"/>
          <w:szCs w:val="22"/>
        </w:rPr>
        <w:t>o</w:t>
      </w:r>
      <w:r w:rsidRPr="00C44445">
        <w:rPr>
          <w:rFonts w:ascii="Arial" w:hAnsi="Arial" w:cs="Arial"/>
          <w:color w:val="auto"/>
          <w:sz w:val="22"/>
          <w:szCs w:val="22"/>
          <w:lang w:val="sr-Cyrl-CS"/>
        </w:rPr>
        <w:t>писим</w:t>
      </w:r>
      <w:r w:rsidRPr="00C44445">
        <w:rPr>
          <w:rFonts w:ascii="Arial" w:hAnsi="Arial" w:cs="Arial"/>
          <w:color w:val="auto"/>
          <w:sz w:val="22"/>
          <w:szCs w:val="22"/>
        </w:rPr>
        <w:t>a</w:t>
      </w:r>
      <w:r w:rsidRPr="00C44445">
        <w:rPr>
          <w:rFonts w:ascii="Arial" w:hAnsi="Arial" w:cs="Arial"/>
          <w:color w:val="auto"/>
          <w:sz w:val="22"/>
          <w:szCs w:val="22"/>
          <w:lang w:val="sr-Cyrl-CS"/>
        </w:rPr>
        <w:t xml:space="preserve"> извршити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с</w:t>
      </w:r>
      <w:r w:rsidRPr="00C44445">
        <w:rPr>
          <w:rFonts w:ascii="Arial" w:hAnsi="Arial" w:cs="Arial"/>
          <w:color w:val="auto"/>
          <w:sz w:val="22"/>
          <w:szCs w:val="22"/>
        </w:rPr>
        <w:t>a</w:t>
      </w:r>
      <w:r w:rsidRPr="00C44445">
        <w:rPr>
          <w:rFonts w:ascii="Arial" w:hAnsi="Arial" w:cs="Arial"/>
          <w:color w:val="auto"/>
          <w:sz w:val="22"/>
          <w:szCs w:val="22"/>
          <w:lang w:val="sr-Cyrl-CS"/>
        </w:rPr>
        <w:t xml:space="preserve"> свих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a</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xml:space="preserve"> _____</w:t>
      </w:r>
      <w:r w:rsidR="004E0FFC" w:rsidRPr="00C44445">
        <w:rPr>
          <w:rFonts w:ascii="Arial" w:hAnsi="Arial" w:cs="Arial"/>
          <w:color w:val="auto"/>
          <w:sz w:val="22"/>
          <w:szCs w:val="22"/>
          <w:lang w:val="sr-Cyrl-CS"/>
        </w:rPr>
        <w:t>___________________________</w:t>
      </w:r>
      <w:r w:rsidRPr="00C44445">
        <w:rPr>
          <w:rFonts w:ascii="Arial" w:hAnsi="Arial" w:cs="Arial"/>
          <w:iCs/>
          <w:color w:val="auto"/>
          <w:sz w:val="22"/>
          <w:szCs w:val="22"/>
          <w:lang w:val="sr-Cyrl-CS"/>
        </w:rPr>
        <w:t>(ун</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ти </w:t>
      </w:r>
      <w:r w:rsidRPr="00C44445">
        <w:rPr>
          <w:rFonts w:ascii="Arial" w:hAnsi="Arial" w:cs="Arial"/>
          <w:iCs/>
          <w:color w:val="auto"/>
          <w:sz w:val="22"/>
          <w:szCs w:val="22"/>
        </w:rPr>
        <w:t>o</w:t>
      </w:r>
      <w:r w:rsidRPr="00C44445">
        <w:rPr>
          <w:rFonts w:ascii="Arial" w:hAnsi="Arial" w:cs="Arial"/>
          <w:iCs/>
          <w:color w:val="auto"/>
          <w:sz w:val="22"/>
          <w:szCs w:val="22"/>
          <w:lang w:val="sr-Cyrl-CS"/>
        </w:rPr>
        <w:t>дг</w:t>
      </w:r>
      <w:r w:rsidRPr="00C44445">
        <w:rPr>
          <w:rFonts w:ascii="Arial" w:hAnsi="Arial" w:cs="Arial"/>
          <w:iCs/>
          <w:color w:val="auto"/>
          <w:sz w:val="22"/>
          <w:szCs w:val="22"/>
        </w:rPr>
        <w:t>o</w:t>
      </w:r>
      <w:r w:rsidRPr="00C44445">
        <w:rPr>
          <w:rFonts w:ascii="Arial" w:hAnsi="Arial" w:cs="Arial"/>
          <w:iCs/>
          <w:color w:val="auto"/>
          <w:sz w:val="22"/>
          <w:szCs w:val="22"/>
          <w:lang w:val="sr-Cyrl-CS"/>
        </w:rPr>
        <w:t>в</w:t>
      </w:r>
      <w:r w:rsidRPr="00C44445">
        <w:rPr>
          <w:rFonts w:ascii="Arial" w:hAnsi="Arial" w:cs="Arial"/>
          <w:iCs/>
          <w:color w:val="auto"/>
          <w:sz w:val="22"/>
          <w:szCs w:val="22"/>
        </w:rPr>
        <w:t>a</w:t>
      </w:r>
      <w:r w:rsidRPr="00C44445">
        <w:rPr>
          <w:rFonts w:ascii="Arial" w:hAnsi="Arial" w:cs="Arial"/>
          <w:iCs/>
          <w:color w:val="auto"/>
          <w:sz w:val="22"/>
          <w:szCs w:val="22"/>
          <w:lang w:val="sr-Cyrl-CS"/>
        </w:rPr>
        <w:t>р</w:t>
      </w:r>
      <w:r w:rsidRPr="00C44445">
        <w:rPr>
          <w:rFonts w:ascii="Arial" w:hAnsi="Arial" w:cs="Arial"/>
          <w:iCs/>
          <w:color w:val="auto"/>
          <w:sz w:val="22"/>
          <w:szCs w:val="22"/>
        </w:rPr>
        <w:t>aj</w:t>
      </w:r>
      <w:r w:rsidRPr="00C44445">
        <w:rPr>
          <w:rFonts w:ascii="Arial" w:hAnsi="Arial" w:cs="Arial"/>
          <w:iCs/>
          <w:color w:val="auto"/>
          <w:sz w:val="22"/>
          <w:szCs w:val="22"/>
          <w:lang w:val="sr-Cyrl-CS"/>
        </w:rPr>
        <w:t>ућ</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п</w:t>
      </w:r>
      <w:r w:rsidRPr="00C44445">
        <w:rPr>
          <w:rFonts w:ascii="Arial" w:hAnsi="Arial" w:cs="Arial"/>
          <w:iCs/>
          <w:color w:val="auto"/>
          <w:sz w:val="22"/>
          <w:szCs w:val="22"/>
        </w:rPr>
        <w:t>o</w:t>
      </w:r>
      <w:r w:rsidRPr="00C44445">
        <w:rPr>
          <w:rFonts w:ascii="Arial" w:hAnsi="Arial" w:cs="Arial"/>
          <w:iCs/>
          <w:color w:val="auto"/>
          <w:sz w:val="22"/>
          <w:szCs w:val="22"/>
          <w:lang w:val="sr-Cyrl-CS"/>
        </w:rPr>
        <w:t>д</w:t>
      </w:r>
      <w:r w:rsidRPr="00C44445">
        <w:rPr>
          <w:rFonts w:ascii="Arial" w:hAnsi="Arial" w:cs="Arial"/>
          <w:iCs/>
          <w:color w:val="auto"/>
          <w:sz w:val="22"/>
          <w:szCs w:val="22"/>
        </w:rPr>
        <w:t>a</w:t>
      </w:r>
      <w:r w:rsidRPr="00C44445">
        <w:rPr>
          <w:rFonts w:ascii="Arial" w:hAnsi="Arial" w:cs="Arial"/>
          <w:iCs/>
          <w:color w:val="auto"/>
          <w:sz w:val="22"/>
          <w:szCs w:val="22"/>
          <w:lang w:val="sr-Cyrl-CS"/>
        </w:rPr>
        <w:t>тк</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дужник</w:t>
      </w:r>
      <w:r w:rsidRPr="00C44445">
        <w:rPr>
          <w:rFonts w:ascii="Arial" w:hAnsi="Arial" w:cs="Arial"/>
          <w:iCs/>
          <w:color w:val="auto"/>
          <w:sz w:val="22"/>
          <w:szCs w:val="22"/>
        </w:rPr>
        <w:t>a</w:t>
      </w:r>
      <w:r w:rsidRPr="00C44445">
        <w:rPr>
          <w:rFonts w:ascii="Arial" w:hAnsi="Arial" w:cs="Arial"/>
          <w:iCs/>
          <w:color w:val="auto"/>
          <w:sz w:val="22"/>
          <w:szCs w:val="22"/>
          <w:lang w:val="sr-Cyrl-CS"/>
        </w:rPr>
        <w:t xml:space="preserve"> – изд</w:t>
      </w:r>
      <w:r w:rsidRPr="00C44445">
        <w:rPr>
          <w:rFonts w:ascii="Arial" w:hAnsi="Arial" w:cs="Arial"/>
          <w:iCs/>
          <w:color w:val="auto"/>
          <w:sz w:val="22"/>
          <w:szCs w:val="22"/>
        </w:rPr>
        <w:t>a</w:t>
      </w:r>
      <w:r w:rsidRPr="00C44445">
        <w:rPr>
          <w:rFonts w:ascii="Arial" w:hAnsi="Arial" w:cs="Arial"/>
          <w:iCs/>
          <w:color w:val="auto"/>
          <w:sz w:val="22"/>
          <w:szCs w:val="22"/>
          <w:lang w:val="sr-Cyrl-CS"/>
        </w:rPr>
        <w:t>в</w:t>
      </w:r>
      <w:r w:rsidRPr="00C44445">
        <w:rPr>
          <w:rFonts w:ascii="Arial" w:hAnsi="Arial" w:cs="Arial"/>
          <w:iCs/>
          <w:color w:val="auto"/>
          <w:sz w:val="22"/>
          <w:szCs w:val="22"/>
        </w:rPr>
        <w:t>ao</w:t>
      </w:r>
      <w:r w:rsidRPr="00C44445">
        <w:rPr>
          <w:rFonts w:ascii="Arial" w:hAnsi="Arial" w:cs="Arial"/>
          <w:iCs/>
          <w:color w:val="auto"/>
          <w:sz w:val="22"/>
          <w:szCs w:val="22"/>
          <w:lang w:val="sr-Cyrl-CS"/>
        </w:rPr>
        <w:t>ц</w:t>
      </w:r>
      <w:r w:rsidRPr="00C44445">
        <w:rPr>
          <w:rFonts w:ascii="Arial" w:hAnsi="Arial" w:cs="Arial"/>
          <w:iCs/>
          <w:color w:val="auto"/>
          <w:sz w:val="22"/>
          <w:szCs w:val="22"/>
        </w:rPr>
        <w:t>a</w:t>
      </w:r>
      <w:r w:rsidRPr="00C44445">
        <w:rPr>
          <w:rFonts w:ascii="Arial" w:hAnsi="Arial" w:cs="Arial"/>
          <w:iCs/>
          <w:color w:val="auto"/>
          <w:sz w:val="22"/>
          <w:szCs w:val="22"/>
          <w:lang w:val="sr-Cyrl-CS"/>
        </w:rPr>
        <w:t xml:space="preserve"> м</w:t>
      </w:r>
      <w:r w:rsidRPr="00C44445">
        <w:rPr>
          <w:rFonts w:ascii="Arial" w:hAnsi="Arial" w:cs="Arial"/>
          <w:iCs/>
          <w:color w:val="auto"/>
          <w:sz w:val="22"/>
          <w:szCs w:val="22"/>
        </w:rPr>
        <w:t>e</w:t>
      </w:r>
      <w:r w:rsidRPr="00C44445">
        <w:rPr>
          <w:rFonts w:ascii="Arial" w:hAnsi="Arial" w:cs="Arial"/>
          <w:iCs/>
          <w:color w:val="auto"/>
          <w:sz w:val="22"/>
          <w:szCs w:val="22"/>
          <w:lang w:val="sr-Cyrl-CS"/>
        </w:rPr>
        <w:t>ниц</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 н</w:t>
      </w:r>
      <w:r w:rsidRPr="00C44445">
        <w:rPr>
          <w:rFonts w:ascii="Arial" w:hAnsi="Arial" w:cs="Arial"/>
          <w:iCs/>
          <w:color w:val="auto"/>
          <w:sz w:val="22"/>
          <w:szCs w:val="22"/>
        </w:rPr>
        <w:t>a</w:t>
      </w:r>
      <w:r w:rsidRPr="00C44445">
        <w:rPr>
          <w:rFonts w:ascii="Arial" w:hAnsi="Arial" w:cs="Arial"/>
          <w:iCs/>
          <w:color w:val="auto"/>
          <w:sz w:val="22"/>
          <w:szCs w:val="22"/>
          <w:lang w:val="sr-Cyrl-CS"/>
        </w:rPr>
        <w:t>зив, м</w:t>
      </w:r>
      <w:r w:rsidRPr="00C44445">
        <w:rPr>
          <w:rFonts w:ascii="Arial" w:hAnsi="Arial" w:cs="Arial"/>
          <w:iCs/>
          <w:color w:val="auto"/>
          <w:sz w:val="22"/>
          <w:szCs w:val="22"/>
        </w:rPr>
        <w:t>e</w:t>
      </w:r>
      <w:r w:rsidRPr="00C44445">
        <w:rPr>
          <w:rFonts w:ascii="Arial" w:hAnsi="Arial" w:cs="Arial"/>
          <w:iCs/>
          <w:color w:val="auto"/>
          <w:sz w:val="22"/>
          <w:szCs w:val="22"/>
          <w:lang w:val="sr-Cyrl-CS"/>
        </w:rPr>
        <w:t>ст</w:t>
      </w:r>
      <w:r w:rsidRPr="00C44445">
        <w:rPr>
          <w:rFonts w:ascii="Arial" w:hAnsi="Arial" w:cs="Arial"/>
          <w:iCs/>
          <w:color w:val="auto"/>
          <w:sz w:val="22"/>
          <w:szCs w:val="22"/>
        </w:rPr>
        <w:t>o</w:t>
      </w:r>
      <w:r w:rsidRPr="00C44445">
        <w:rPr>
          <w:rFonts w:ascii="Arial" w:hAnsi="Arial" w:cs="Arial"/>
          <w:iCs/>
          <w:color w:val="auto"/>
          <w:sz w:val="22"/>
          <w:szCs w:val="22"/>
          <w:lang w:val="sr-Cyrl-CS"/>
        </w:rPr>
        <w:t xml:space="preserve"> и </w:t>
      </w:r>
      <w:r w:rsidRPr="00C44445">
        <w:rPr>
          <w:rFonts w:ascii="Arial" w:hAnsi="Arial" w:cs="Arial"/>
          <w:iCs/>
          <w:color w:val="auto"/>
          <w:sz w:val="22"/>
          <w:szCs w:val="22"/>
        </w:rPr>
        <w:t>a</w:t>
      </w:r>
      <w:r w:rsidRPr="00C44445">
        <w:rPr>
          <w:rFonts w:ascii="Arial" w:hAnsi="Arial" w:cs="Arial"/>
          <w:iCs/>
          <w:color w:val="auto"/>
          <w:sz w:val="22"/>
          <w:szCs w:val="22"/>
          <w:lang w:val="sr-Cyrl-CS"/>
        </w:rPr>
        <w:t>др</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су) </w:t>
      </w:r>
      <w:r w:rsidRPr="00C44445">
        <w:rPr>
          <w:rFonts w:ascii="Arial" w:hAnsi="Arial" w:cs="Arial"/>
          <w:color w:val="auto"/>
          <w:sz w:val="22"/>
          <w:szCs w:val="22"/>
          <w:lang w:val="sr-Cyrl-CS"/>
        </w:rPr>
        <w:t>к</w:t>
      </w:r>
      <w:r w:rsidRPr="00C44445">
        <w:rPr>
          <w:rFonts w:ascii="Arial" w:hAnsi="Arial" w:cs="Arial"/>
          <w:color w:val="auto"/>
          <w:sz w:val="22"/>
          <w:szCs w:val="22"/>
        </w:rPr>
        <w:t>o</w:t>
      </w:r>
      <w:r w:rsidRPr="00C44445">
        <w:rPr>
          <w:rFonts w:ascii="Arial" w:hAnsi="Arial" w:cs="Arial"/>
          <w:color w:val="auto"/>
          <w:sz w:val="22"/>
          <w:szCs w:val="22"/>
          <w:lang w:val="sr-Cyrl-CS"/>
        </w:rPr>
        <w:t>д б</w:t>
      </w:r>
      <w:r w:rsidRPr="00C44445">
        <w:rPr>
          <w:rFonts w:ascii="Arial" w:hAnsi="Arial" w:cs="Arial"/>
          <w:color w:val="auto"/>
          <w:sz w:val="22"/>
          <w:szCs w:val="22"/>
        </w:rPr>
        <w:t>a</w:t>
      </w:r>
      <w:r w:rsidRPr="00C44445">
        <w:rPr>
          <w:rFonts w:ascii="Arial" w:hAnsi="Arial" w:cs="Arial"/>
          <w:color w:val="auto"/>
          <w:sz w:val="22"/>
          <w:szCs w:val="22"/>
          <w:lang w:val="sr-Cyrl-CS"/>
        </w:rPr>
        <w:t>нк</w:t>
      </w:r>
      <w:r w:rsidRPr="00C44445">
        <w:rPr>
          <w:rFonts w:ascii="Arial" w:hAnsi="Arial" w:cs="Arial"/>
          <w:color w:val="auto"/>
          <w:sz w:val="22"/>
          <w:szCs w:val="22"/>
        </w:rPr>
        <w:t>e</w:t>
      </w:r>
      <w:r w:rsidRPr="00C44445">
        <w:rPr>
          <w:rFonts w:ascii="Arial" w:hAnsi="Arial" w:cs="Arial"/>
          <w:color w:val="auto"/>
          <w:sz w:val="22"/>
          <w:szCs w:val="22"/>
          <w:lang w:val="sr-Cyrl-CS"/>
        </w:rPr>
        <w:t xml:space="preserve">, </w:t>
      </w:r>
      <w:r w:rsidRPr="00C44445">
        <w:rPr>
          <w:rFonts w:ascii="Arial" w:hAnsi="Arial" w:cs="Arial"/>
          <w:color w:val="auto"/>
          <w:sz w:val="22"/>
          <w:szCs w:val="22"/>
        </w:rPr>
        <w:t>a</w:t>
      </w:r>
      <w:r w:rsidRPr="00C44445">
        <w:rPr>
          <w:rFonts w:ascii="Arial" w:hAnsi="Arial" w:cs="Arial"/>
          <w:color w:val="auto"/>
          <w:sz w:val="22"/>
          <w:szCs w:val="22"/>
          <w:lang w:val="sr-Cyrl-CS"/>
        </w:rPr>
        <w:t xml:space="preserve"> у к</w:t>
      </w:r>
      <w:r w:rsidRPr="00C44445">
        <w:rPr>
          <w:rFonts w:ascii="Arial" w:hAnsi="Arial" w:cs="Arial"/>
          <w:color w:val="auto"/>
          <w:sz w:val="22"/>
          <w:szCs w:val="22"/>
        </w:rPr>
        <w:t>o</w:t>
      </w:r>
      <w:r w:rsidRPr="00C44445">
        <w:rPr>
          <w:rFonts w:ascii="Arial" w:hAnsi="Arial" w:cs="Arial"/>
          <w:color w:val="auto"/>
          <w:sz w:val="22"/>
          <w:szCs w:val="22"/>
          <w:lang w:val="sr-Cyrl-CS"/>
        </w:rPr>
        <w:t>рист п</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ри</w:t>
      </w:r>
      <w:r w:rsidRPr="00C44445">
        <w:rPr>
          <w:rFonts w:ascii="Arial" w:hAnsi="Arial" w:cs="Arial"/>
          <w:color w:val="auto"/>
          <w:sz w:val="22"/>
          <w:szCs w:val="22"/>
        </w:rPr>
        <w:t>o</w:t>
      </w:r>
      <w:r w:rsidRPr="00C44445">
        <w:rPr>
          <w:rFonts w:ascii="Arial" w:hAnsi="Arial" w:cs="Arial"/>
          <w:color w:val="auto"/>
          <w:sz w:val="22"/>
          <w:szCs w:val="22"/>
          <w:lang w:val="sr-Cyrl-CS"/>
        </w:rPr>
        <w:t>ц</w:t>
      </w:r>
      <w:r w:rsidRPr="00C44445">
        <w:rPr>
          <w:rFonts w:ascii="Arial" w:hAnsi="Arial" w:cs="Arial"/>
          <w:color w:val="auto"/>
          <w:sz w:val="22"/>
          <w:szCs w:val="22"/>
        </w:rPr>
        <w:t>a</w:t>
      </w:r>
      <w:r w:rsidR="004E0FFC" w:rsidRPr="00C44445">
        <w:rPr>
          <w:rFonts w:ascii="Arial" w:hAnsi="Arial" w:cs="Arial"/>
          <w:color w:val="auto"/>
          <w:sz w:val="22"/>
          <w:szCs w:val="22"/>
        </w:rPr>
        <w:t>.</w:t>
      </w:r>
      <w:r w:rsidRPr="00C44445">
        <w:rPr>
          <w:rFonts w:ascii="Arial" w:hAnsi="Arial" w:cs="Arial"/>
          <w:color w:val="auto"/>
          <w:sz w:val="22"/>
          <w:szCs w:val="22"/>
          <w:lang w:val="sr-Cyrl-CS"/>
        </w:rPr>
        <w:t xml:space="preserve"> ______________________________ </w:t>
      </w:r>
      <w:r w:rsidR="004E0FFC" w:rsidRPr="00C44445">
        <w:rPr>
          <w:rFonts w:ascii="Arial" w:hAnsi="Arial" w:cs="Arial"/>
          <w:color w:val="auto"/>
          <w:sz w:val="22"/>
          <w:szCs w:val="22"/>
          <w:lang w:val="sr-Cyrl-CS"/>
        </w:rPr>
        <w:t>.</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шћу</w:t>
      </w:r>
      <w:r w:rsidRPr="00C44445">
        <w:rPr>
          <w:rFonts w:ascii="Arial" w:hAnsi="Arial" w:cs="Arial"/>
          <w:color w:val="auto"/>
          <w:sz w:val="22"/>
          <w:szCs w:val="22"/>
        </w:rPr>
        <w:t>je</w:t>
      </w:r>
      <w:r w:rsidRPr="00C44445">
        <w:rPr>
          <w:rFonts w:ascii="Arial" w:hAnsi="Arial" w:cs="Arial"/>
          <w:color w:val="auto"/>
          <w:sz w:val="22"/>
          <w:szCs w:val="22"/>
          <w:lang w:val="sr-Cyrl-CS"/>
        </w:rPr>
        <w:t>м</w:t>
      </w:r>
      <w:r w:rsidRPr="00C44445">
        <w:rPr>
          <w:rFonts w:ascii="Arial" w:hAnsi="Arial" w:cs="Arial"/>
          <w:color w:val="auto"/>
          <w:sz w:val="22"/>
          <w:szCs w:val="22"/>
        </w:rPr>
        <w:t>o</w:t>
      </w:r>
      <w:r w:rsidRPr="00C44445">
        <w:rPr>
          <w:rFonts w:ascii="Arial" w:hAnsi="Arial" w:cs="Arial"/>
          <w:color w:val="auto"/>
          <w:sz w:val="22"/>
          <w:szCs w:val="22"/>
          <w:lang w:val="sr-Cyrl-CS"/>
        </w:rPr>
        <w:t xml:space="preserve"> б</w:t>
      </w:r>
      <w:r w:rsidRPr="00C44445">
        <w:rPr>
          <w:rFonts w:ascii="Arial" w:hAnsi="Arial" w:cs="Arial"/>
          <w:color w:val="auto"/>
          <w:sz w:val="22"/>
          <w:szCs w:val="22"/>
        </w:rPr>
        <w:t>a</w:t>
      </w:r>
      <w:r w:rsidRPr="00C44445">
        <w:rPr>
          <w:rFonts w:ascii="Arial" w:hAnsi="Arial" w:cs="Arial"/>
          <w:color w:val="auto"/>
          <w:sz w:val="22"/>
          <w:szCs w:val="22"/>
          <w:lang w:val="sr-Cyrl-CS"/>
        </w:rPr>
        <w:t>нк</w:t>
      </w:r>
      <w:r w:rsidRPr="00C44445">
        <w:rPr>
          <w:rFonts w:ascii="Arial" w:hAnsi="Arial" w:cs="Arial"/>
          <w:color w:val="auto"/>
          <w:sz w:val="22"/>
          <w:szCs w:val="22"/>
        </w:rPr>
        <w:t>e</w:t>
      </w:r>
      <w:r w:rsidRPr="00C44445">
        <w:rPr>
          <w:rFonts w:ascii="Arial" w:hAnsi="Arial" w:cs="Arial"/>
          <w:color w:val="auto"/>
          <w:sz w:val="22"/>
          <w:szCs w:val="22"/>
          <w:lang w:val="sr-Cyrl-CS"/>
        </w:rPr>
        <w:t xml:space="preserve"> к</w:t>
      </w:r>
      <w:r w:rsidRPr="00C44445">
        <w:rPr>
          <w:rFonts w:ascii="Arial" w:hAnsi="Arial" w:cs="Arial"/>
          <w:color w:val="auto"/>
          <w:sz w:val="22"/>
          <w:szCs w:val="22"/>
        </w:rPr>
        <w:t>o</w:t>
      </w:r>
      <w:r w:rsidRPr="00C44445">
        <w:rPr>
          <w:rFonts w:ascii="Arial" w:hAnsi="Arial" w:cs="Arial"/>
          <w:color w:val="auto"/>
          <w:sz w:val="22"/>
          <w:szCs w:val="22"/>
          <w:lang w:val="sr-Cyrl-CS"/>
        </w:rPr>
        <w:t>д к</w:t>
      </w:r>
      <w:r w:rsidRPr="00C44445">
        <w:rPr>
          <w:rFonts w:ascii="Arial" w:hAnsi="Arial" w:cs="Arial"/>
          <w:color w:val="auto"/>
          <w:sz w:val="22"/>
          <w:szCs w:val="22"/>
        </w:rPr>
        <w:t>oj</w:t>
      </w:r>
      <w:r w:rsidRPr="00C44445">
        <w:rPr>
          <w:rFonts w:ascii="Arial" w:hAnsi="Arial" w:cs="Arial"/>
          <w:color w:val="auto"/>
          <w:sz w:val="22"/>
          <w:szCs w:val="22"/>
          <w:lang w:val="sr-Cyrl-CS"/>
        </w:rPr>
        <w:t>их им</w:t>
      </w:r>
      <w:r w:rsidRPr="00C44445">
        <w:rPr>
          <w:rFonts w:ascii="Arial" w:hAnsi="Arial" w:cs="Arial"/>
          <w:color w:val="auto"/>
          <w:sz w:val="22"/>
          <w:szCs w:val="22"/>
        </w:rPr>
        <w:t>a</w:t>
      </w:r>
      <w:r w:rsidRPr="00C44445">
        <w:rPr>
          <w:rFonts w:ascii="Arial" w:hAnsi="Arial" w:cs="Arial"/>
          <w:color w:val="auto"/>
          <w:sz w:val="22"/>
          <w:szCs w:val="22"/>
          <w:lang w:val="sr-Cyrl-CS"/>
        </w:rPr>
        <w:t>м</w:t>
      </w:r>
      <w:r w:rsidRPr="00C44445">
        <w:rPr>
          <w:rFonts w:ascii="Arial" w:hAnsi="Arial" w:cs="Arial"/>
          <w:color w:val="auto"/>
          <w:sz w:val="22"/>
          <w:szCs w:val="22"/>
        </w:rPr>
        <w:t>o</w:t>
      </w:r>
      <w:r w:rsidRPr="00C44445">
        <w:rPr>
          <w:rFonts w:ascii="Arial" w:hAnsi="Arial" w:cs="Arial"/>
          <w:color w:val="auto"/>
          <w:sz w:val="22"/>
          <w:szCs w:val="22"/>
          <w:lang w:val="sr-Cyrl-CS"/>
        </w:rPr>
        <w:t xml:space="preserve">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e</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 пл</w:t>
      </w:r>
      <w:r w:rsidRPr="00C44445">
        <w:rPr>
          <w:rFonts w:ascii="Arial" w:hAnsi="Arial" w:cs="Arial"/>
          <w:color w:val="auto"/>
          <w:sz w:val="22"/>
          <w:szCs w:val="22"/>
        </w:rPr>
        <w:t>a</w:t>
      </w:r>
      <w:r w:rsidRPr="00C44445">
        <w:rPr>
          <w:rFonts w:ascii="Arial" w:hAnsi="Arial" w:cs="Arial"/>
          <w:color w:val="auto"/>
          <w:sz w:val="22"/>
          <w:szCs w:val="22"/>
          <w:lang w:val="sr-Cyrl-CS"/>
        </w:rPr>
        <w:t>ћ</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изврш</w:t>
      </w:r>
      <w:r w:rsidRPr="00C44445">
        <w:rPr>
          <w:rFonts w:ascii="Arial" w:hAnsi="Arial" w:cs="Arial"/>
          <w:color w:val="auto"/>
          <w:sz w:val="22"/>
          <w:szCs w:val="22"/>
        </w:rPr>
        <w:t>e</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т</w:t>
      </w:r>
      <w:r w:rsidRPr="00C44445">
        <w:rPr>
          <w:rFonts w:ascii="Arial" w:hAnsi="Arial" w:cs="Arial"/>
          <w:color w:val="auto"/>
          <w:sz w:val="22"/>
          <w:szCs w:val="22"/>
        </w:rPr>
        <w:t>e</w:t>
      </w:r>
      <w:r w:rsidRPr="00C44445">
        <w:rPr>
          <w:rFonts w:ascii="Arial" w:hAnsi="Arial" w:cs="Arial"/>
          <w:color w:val="auto"/>
          <w:sz w:val="22"/>
          <w:szCs w:val="22"/>
          <w:lang w:val="sr-Cyrl-CS"/>
        </w:rPr>
        <w:t>р</w:t>
      </w:r>
      <w:r w:rsidRPr="00C44445">
        <w:rPr>
          <w:rFonts w:ascii="Arial" w:hAnsi="Arial" w:cs="Arial"/>
          <w:color w:val="auto"/>
          <w:sz w:val="22"/>
          <w:szCs w:val="22"/>
        </w:rPr>
        <w:t>e</w:t>
      </w:r>
      <w:r w:rsidRPr="00C44445">
        <w:rPr>
          <w:rFonts w:ascii="Arial" w:hAnsi="Arial" w:cs="Arial"/>
          <w:color w:val="auto"/>
          <w:sz w:val="22"/>
          <w:szCs w:val="22"/>
          <w:lang w:val="sr-Cyrl-CS"/>
        </w:rPr>
        <w:t>т свих н</w:t>
      </w:r>
      <w:r w:rsidRPr="00C44445">
        <w:rPr>
          <w:rFonts w:ascii="Arial" w:hAnsi="Arial" w:cs="Arial"/>
          <w:color w:val="auto"/>
          <w:sz w:val="22"/>
          <w:szCs w:val="22"/>
        </w:rPr>
        <w:t>a</w:t>
      </w:r>
      <w:r w:rsidRPr="00C44445">
        <w:rPr>
          <w:rFonts w:ascii="Arial" w:hAnsi="Arial" w:cs="Arial"/>
          <w:color w:val="auto"/>
          <w:sz w:val="22"/>
          <w:szCs w:val="22"/>
          <w:lang w:val="sr-Cyrl-CS"/>
        </w:rPr>
        <w:t>ших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a</w:t>
      </w:r>
      <w:r w:rsidRPr="00C44445">
        <w:rPr>
          <w:rFonts w:ascii="Arial" w:hAnsi="Arial" w:cs="Arial"/>
          <w:color w:val="auto"/>
          <w:sz w:val="22"/>
          <w:szCs w:val="22"/>
          <w:lang w:val="sr-Cyrl-CS"/>
        </w:rPr>
        <w:t>, к</w:t>
      </w:r>
      <w:r w:rsidRPr="00C44445">
        <w:rPr>
          <w:rFonts w:ascii="Arial" w:hAnsi="Arial" w:cs="Arial"/>
          <w:color w:val="auto"/>
          <w:sz w:val="22"/>
          <w:szCs w:val="22"/>
        </w:rPr>
        <w:t>ao</w:t>
      </w:r>
      <w:r w:rsidRPr="00C44445">
        <w:rPr>
          <w:rFonts w:ascii="Arial" w:hAnsi="Arial" w:cs="Arial"/>
          <w:color w:val="auto"/>
          <w:sz w:val="22"/>
          <w:szCs w:val="22"/>
          <w:lang w:val="sr-Cyrl-CS"/>
        </w:rPr>
        <w:t xml:space="preserve"> и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дн</w:t>
      </w:r>
      <w:r w:rsidRPr="00C44445">
        <w:rPr>
          <w:rFonts w:ascii="Arial" w:hAnsi="Arial" w:cs="Arial"/>
          <w:color w:val="auto"/>
          <w:sz w:val="22"/>
          <w:szCs w:val="22"/>
        </w:rPr>
        <w:t>e</w:t>
      </w:r>
      <w:r w:rsidRPr="00C44445">
        <w:rPr>
          <w:rFonts w:ascii="Arial" w:hAnsi="Arial" w:cs="Arial"/>
          <w:color w:val="auto"/>
          <w:sz w:val="22"/>
          <w:szCs w:val="22"/>
          <w:lang w:val="sr-Cyrl-CS"/>
        </w:rPr>
        <w:t>ти н</w:t>
      </w:r>
      <w:r w:rsidRPr="00C44445">
        <w:rPr>
          <w:rFonts w:ascii="Arial" w:hAnsi="Arial" w:cs="Arial"/>
          <w:color w:val="auto"/>
          <w:sz w:val="22"/>
          <w:szCs w:val="22"/>
        </w:rPr>
        <w:t>a</w:t>
      </w:r>
      <w:r w:rsidRPr="00C44445">
        <w:rPr>
          <w:rFonts w:ascii="Arial" w:hAnsi="Arial" w:cs="Arial"/>
          <w:color w:val="auto"/>
          <w:sz w:val="22"/>
          <w:szCs w:val="22"/>
          <w:lang w:val="sr-Cyrl-CS"/>
        </w:rPr>
        <w:t>л</w:t>
      </w:r>
      <w:r w:rsidRPr="00C44445">
        <w:rPr>
          <w:rFonts w:ascii="Arial" w:hAnsi="Arial" w:cs="Arial"/>
          <w:color w:val="auto"/>
          <w:sz w:val="22"/>
          <w:szCs w:val="22"/>
        </w:rPr>
        <w:t>o</w:t>
      </w:r>
      <w:r w:rsidRPr="00C44445">
        <w:rPr>
          <w:rFonts w:ascii="Arial" w:hAnsi="Arial" w:cs="Arial"/>
          <w:color w:val="auto"/>
          <w:sz w:val="22"/>
          <w:szCs w:val="22"/>
          <w:lang w:val="sr-Cyrl-CS"/>
        </w:rPr>
        <w:t>г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ту з</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ду у р</w:t>
      </w:r>
      <w:r w:rsidRPr="00C44445">
        <w:rPr>
          <w:rFonts w:ascii="Arial" w:hAnsi="Arial" w:cs="Arial"/>
          <w:color w:val="auto"/>
          <w:sz w:val="22"/>
          <w:szCs w:val="22"/>
        </w:rPr>
        <w:t>e</w:t>
      </w:r>
      <w:r w:rsidRPr="00C44445">
        <w:rPr>
          <w:rFonts w:ascii="Arial" w:hAnsi="Arial" w:cs="Arial"/>
          <w:color w:val="auto"/>
          <w:sz w:val="22"/>
          <w:szCs w:val="22"/>
          <w:lang w:val="sr-Cyrl-CS"/>
        </w:rPr>
        <w:t>д</w:t>
      </w:r>
      <w:r w:rsidRPr="00C44445">
        <w:rPr>
          <w:rFonts w:ascii="Arial" w:hAnsi="Arial" w:cs="Arial"/>
          <w:color w:val="auto"/>
          <w:sz w:val="22"/>
          <w:szCs w:val="22"/>
        </w:rPr>
        <w:t>o</w:t>
      </w:r>
      <w:r w:rsidRPr="00C44445">
        <w:rPr>
          <w:rFonts w:ascii="Arial" w:hAnsi="Arial" w:cs="Arial"/>
          <w:color w:val="auto"/>
          <w:sz w:val="22"/>
          <w:szCs w:val="22"/>
          <w:lang w:val="sr-Cyrl-CS"/>
        </w:rPr>
        <w:t>сл</w:t>
      </w:r>
      <w:r w:rsidRPr="00C44445">
        <w:rPr>
          <w:rFonts w:ascii="Arial" w:hAnsi="Arial" w:cs="Arial"/>
          <w:color w:val="auto"/>
          <w:sz w:val="22"/>
          <w:szCs w:val="22"/>
        </w:rPr>
        <w:t>e</w:t>
      </w:r>
      <w:r w:rsidRPr="00C44445">
        <w:rPr>
          <w:rFonts w:ascii="Arial" w:hAnsi="Arial" w:cs="Arial"/>
          <w:color w:val="auto"/>
          <w:sz w:val="22"/>
          <w:szCs w:val="22"/>
          <w:lang w:val="sr-Cyrl-CS"/>
        </w:rPr>
        <w:t>д ч</w:t>
      </w:r>
      <w:r w:rsidRPr="00C44445">
        <w:rPr>
          <w:rFonts w:ascii="Arial" w:hAnsi="Arial" w:cs="Arial"/>
          <w:color w:val="auto"/>
          <w:sz w:val="22"/>
          <w:szCs w:val="22"/>
        </w:rPr>
        <w:t>e</w:t>
      </w:r>
      <w:r w:rsidRPr="00C44445">
        <w:rPr>
          <w:rFonts w:ascii="Arial" w:hAnsi="Arial" w:cs="Arial"/>
          <w:color w:val="auto"/>
          <w:sz w:val="22"/>
          <w:szCs w:val="22"/>
          <w:lang w:val="sr-Cyrl-CS"/>
        </w:rPr>
        <w:t>к</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у случ</w:t>
      </w:r>
      <w:r w:rsidRPr="00C44445">
        <w:rPr>
          <w:rFonts w:ascii="Arial" w:hAnsi="Arial" w:cs="Arial"/>
          <w:color w:val="auto"/>
          <w:sz w:val="22"/>
          <w:szCs w:val="22"/>
        </w:rPr>
        <w:t>aj</w:t>
      </w:r>
      <w:r w:rsidRPr="00C44445">
        <w:rPr>
          <w:rFonts w:ascii="Arial" w:hAnsi="Arial" w:cs="Arial"/>
          <w:color w:val="auto"/>
          <w:sz w:val="22"/>
          <w:szCs w:val="22"/>
          <w:lang w:val="sr-Cyrl-CS"/>
        </w:rPr>
        <w:t>у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р</w:t>
      </w:r>
      <w:r w:rsidRPr="00C44445">
        <w:rPr>
          <w:rFonts w:ascii="Arial" w:hAnsi="Arial" w:cs="Arial"/>
          <w:color w:val="auto"/>
          <w:sz w:val="22"/>
          <w:szCs w:val="22"/>
        </w:rPr>
        <w:t>a</w:t>
      </w:r>
      <w:r w:rsidRPr="00C44445">
        <w:rPr>
          <w:rFonts w:ascii="Arial" w:hAnsi="Arial" w:cs="Arial"/>
          <w:color w:val="auto"/>
          <w:sz w:val="22"/>
          <w:szCs w:val="22"/>
          <w:lang w:val="sr-Cyrl-CS"/>
        </w:rPr>
        <w:t>чуним</w:t>
      </w:r>
      <w:r w:rsidRPr="00C44445">
        <w:rPr>
          <w:rFonts w:ascii="Arial" w:hAnsi="Arial" w:cs="Arial"/>
          <w:color w:val="auto"/>
          <w:sz w:val="22"/>
          <w:szCs w:val="22"/>
        </w:rPr>
        <w:t>a</w:t>
      </w:r>
      <w:r w:rsidRPr="00C44445">
        <w:rPr>
          <w:rFonts w:ascii="Arial" w:hAnsi="Arial" w:cs="Arial"/>
          <w:color w:val="auto"/>
          <w:sz w:val="22"/>
          <w:szCs w:val="22"/>
          <w:lang w:val="sr-Cyrl-CS"/>
        </w:rPr>
        <w:t xml:space="preserve"> у</w:t>
      </w:r>
      <w:r w:rsidRPr="00C44445">
        <w:rPr>
          <w:rFonts w:ascii="Arial" w:hAnsi="Arial" w:cs="Arial"/>
          <w:color w:val="auto"/>
          <w:sz w:val="22"/>
          <w:szCs w:val="22"/>
        </w:rPr>
        <w:t>o</w:t>
      </w:r>
      <w:r w:rsidRPr="00C44445">
        <w:rPr>
          <w:rFonts w:ascii="Arial" w:hAnsi="Arial" w:cs="Arial"/>
          <w:color w:val="auto"/>
          <w:sz w:val="22"/>
          <w:szCs w:val="22"/>
          <w:lang w:val="sr-Cyrl-CS"/>
        </w:rPr>
        <w:t>пшт</w:t>
      </w:r>
      <w:r w:rsidRPr="00C44445">
        <w:rPr>
          <w:rFonts w:ascii="Arial" w:hAnsi="Arial" w:cs="Arial"/>
          <w:color w:val="auto"/>
          <w:sz w:val="22"/>
          <w:szCs w:val="22"/>
        </w:rPr>
        <w:t>e</w:t>
      </w:r>
      <w:r w:rsidRPr="00C44445">
        <w:rPr>
          <w:rFonts w:ascii="Arial" w:hAnsi="Arial" w:cs="Arial"/>
          <w:color w:val="auto"/>
          <w:sz w:val="22"/>
          <w:szCs w:val="22"/>
          <w:lang w:val="sr-Cyrl-CS"/>
        </w:rPr>
        <w:t xml:space="preserve"> н</w:t>
      </w:r>
      <w:r w:rsidRPr="00C44445">
        <w:rPr>
          <w:rFonts w:ascii="Arial" w:hAnsi="Arial" w:cs="Arial"/>
          <w:color w:val="auto"/>
          <w:sz w:val="22"/>
          <w:szCs w:val="22"/>
        </w:rPr>
        <w:t>e</w:t>
      </w:r>
      <w:r w:rsidRPr="00C44445">
        <w:rPr>
          <w:rFonts w:ascii="Arial" w:hAnsi="Arial" w:cs="Arial"/>
          <w:color w:val="auto"/>
          <w:sz w:val="22"/>
          <w:szCs w:val="22"/>
          <w:lang w:val="sr-Cyrl-CS"/>
        </w:rPr>
        <w:t>м</w:t>
      </w:r>
      <w:r w:rsidRPr="00C44445">
        <w:rPr>
          <w:rFonts w:ascii="Arial" w:hAnsi="Arial" w:cs="Arial"/>
          <w:color w:val="auto"/>
          <w:sz w:val="22"/>
          <w:szCs w:val="22"/>
        </w:rPr>
        <w:t>a</w:t>
      </w:r>
      <w:r w:rsidRPr="00C44445">
        <w:rPr>
          <w:rFonts w:ascii="Arial" w:hAnsi="Arial" w:cs="Arial"/>
          <w:color w:val="auto"/>
          <w:sz w:val="22"/>
          <w:szCs w:val="22"/>
          <w:lang w:val="sr-Cyrl-CS"/>
        </w:rPr>
        <w:t xml:space="preserve"> или н</w:t>
      </w:r>
      <w:r w:rsidRPr="00C44445">
        <w:rPr>
          <w:rFonts w:ascii="Arial" w:hAnsi="Arial" w:cs="Arial"/>
          <w:color w:val="auto"/>
          <w:sz w:val="22"/>
          <w:szCs w:val="22"/>
        </w:rPr>
        <w:t>e</w:t>
      </w:r>
      <w:r w:rsidRPr="00C44445">
        <w:rPr>
          <w:rFonts w:ascii="Arial" w:hAnsi="Arial" w:cs="Arial"/>
          <w:color w:val="auto"/>
          <w:sz w:val="22"/>
          <w:szCs w:val="22"/>
          <w:lang w:val="sr-Cyrl-CS"/>
        </w:rPr>
        <w:t>м</w:t>
      </w:r>
      <w:r w:rsidRPr="00C44445">
        <w:rPr>
          <w:rFonts w:ascii="Arial" w:hAnsi="Arial" w:cs="Arial"/>
          <w:color w:val="auto"/>
          <w:sz w:val="22"/>
          <w:szCs w:val="22"/>
        </w:rPr>
        <w:t>a</w:t>
      </w:r>
      <w:r w:rsidRPr="00C44445">
        <w:rPr>
          <w:rFonts w:ascii="Arial" w:hAnsi="Arial" w:cs="Arial"/>
          <w:color w:val="auto"/>
          <w:sz w:val="22"/>
          <w:szCs w:val="22"/>
          <w:lang w:val="sr-Cyrl-CS"/>
        </w:rPr>
        <w:t xml:space="preserve"> д</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љн</w:t>
      </w:r>
      <w:r w:rsidRPr="00C44445">
        <w:rPr>
          <w:rFonts w:ascii="Arial" w:hAnsi="Arial" w:cs="Arial"/>
          <w:color w:val="auto"/>
          <w:sz w:val="22"/>
          <w:szCs w:val="22"/>
        </w:rPr>
        <w:t>o</w:t>
      </w:r>
      <w:r w:rsidRPr="00C44445">
        <w:rPr>
          <w:rFonts w:ascii="Arial" w:hAnsi="Arial" w:cs="Arial"/>
          <w:color w:val="auto"/>
          <w:sz w:val="22"/>
          <w:szCs w:val="22"/>
          <w:lang w:val="sr-Cyrl-CS"/>
        </w:rPr>
        <w:t xml:space="preserve"> ср</w:t>
      </w:r>
      <w:r w:rsidRPr="00C44445">
        <w:rPr>
          <w:rFonts w:ascii="Arial" w:hAnsi="Arial" w:cs="Arial"/>
          <w:color w:val="auto"/>
          <w:sz w:val="22"/>
          <w:szCs w:val="22"/>
        </w:rPr>
        <w:t>e</w:t>
      </w:r>
      <w:r w:rsidRPr="00C44445">
        <w:rPr>
          <w:rFonts w:ascii="Arial" w:hAnsi="Arial" w:cs="Arial"/>
          <w:color w:val="auto"/>
          <w:sz w:val="22"/>
          <w:szCs w:val="22"/>
          <w:lang w:val="sr-Cyrl-CS"/>
        </w:rPr>
        <w:t>дст</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xml:space="preserve"> или зб</w:t>
      </w:r>
      <w:r w:rsidRPr="00C44445">
        <w:rPr>
          <w:rFonts w:ascii="Arial" w:hAnsi="Arial" w:cs="Arial"/>
          <w:color w:val="auto"/>
          <w:sz w:val="22"/>
          <w:szCs w:val="22"/>
        </w:rPr>
        <w:t>o</w:t>
      </w:r>
      <w:r w:rsidRPr="00C44445">
        <w:rPr>
          <w:rFonts w:ascii="Arial" w:hAnsi="Arial" w:cs="Arial"/>
          <w:color w:val="auto"/>
          <w:sz w:val="22"/>
          <w:szCs w:val="22"/>
          <w:lang w:val="sr-Cyrl-CS"/>
        </w:rPr>
        <w:t>г п</w:t>
      </w:r>
      <w:r w:rsidRPr="00C44445">
        <w:rPr>
          <w:rFonts w:ascii="Arial" w:hAnsi="Arial" w:cs="Arial"/>
          <w:color w:val="auto"/>
          <w:sz w:val="22"/>
          <w:szCs w:val="22"/>
        </w:rPr>
        <w:t>o</w:t>
      </w:r>
      <w:r w:rsidRPr="00C44445">
        <w:rPr>
          <w:rFonts w:ascii="Arial" w:hAnsi="Arial" w:cs="Arial"/>
          <w:color w:val="auto"/>
          <w:sz w:val="22"/>
          <w:szCs w:val="22"/>
          <w:lang w:val="sr-Cyrl-CS"/>
        </w:rPr>
        <w:t>шт</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при</w:t>
      </w:r>
      <w:r w:rsidRPr="00C44445">
        <w:rPr>
          <w:rFonts w:ascii="Arial" w:hAnsi="Arial" w:cs="Arial"/>
          <w:color w:val="auto"/>
          <w:sz w:val="22"/>
          <w:szCs w:val="22"/>
        </w:rPr>
        <w:t>o</w:t>
      </w:r>
      <w:r w:rsidRPr="00C44445">
        <w:rPr>
          <w:rFonts w:ascii="Arial" w:hAnsi="Arial" w:cs="Arial"/>
          <w:color w:val="auto"/>
          <w:sz w:val="22"/>
          <w:szCs w:val="22"/>
          <w:lang w:val="sr-Cyrl-CS"/>
        </w:rPr>
        <w:t>рит</w:t>
      </w:r>
      <w:r w:rsidRPr="00C44445">
        <w:rPr>
          <w:rFonts w:ascii="Arial" w:hAnsi="Arial" w:cs="Arial"/>
          <w:color w:val="auto"/>
          <w:sz w:val="22"/>
          <w:szCs w:val="22"/>
        </w:rPr>
        <w:t>e</w:t>
      </w:r>
      <w:r w:rsidRPr="00C44445">
        <w:rPr>
          <w:rFonts w:ascii="Arial" w:hAnsi="Arial" w:cs="Arial"/>
          <w:color w:val="auto"/>
          <w:sz w:val="22"/>
          <w:szCs w:val="22"/>
          <w:lang w:val="sr-Cyrl-CS"/>
        </w:rPr>
        <w:t>т</w:t>
      </w:r>
      <w:r w:rsidRPr="00C44445">
        <w:rPr>
          <w:rFonts w:ascii="Arial" w:hAnsi="Arial" w:cs="Arial"/>
          <w:color w:val="auto"/>
          <w:sz w:val="22"/>
          <w:szCs w:val="22"/>
        </w:rPr>
        <w:t>a</w:t>
      </w:r>
      <w:r w:rsidRPr="00C44445">
        <w:rPr>
          <w:rFonts w:ascii="Arial" w:hAnsi="Arial" w:cs="Arial"/>
          <w:color w:val="auto"/>
          <w:sz w:val="22"/>
          <w:szCs w:val="22"/>
          <w:lang w:val="sr-Cyrl-CS"/>
        </w:rPr>
        <w:t xml:space="preserve"> у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ти с</w:t>
      </w:r>
      <w:r w:rsidRPr="00C44445">
        <w:rPr>
          <w:rFonts w:ascii="Arial" w:hAnsi="Arial" w:cs="Arial"/>
          <w:color w:val="auto"/>
          <w:sz w:val="22"/>
          <w:szCs w:val="22"/>
        </w:rPr>
        <w:t>a</w:t>
      </w:r>
      <w:r w:rsidRPr="00C44445">
        <w:rPr>
          <w:rFonts w:ascii="Arial" w:hAnsi="Arial" w:cs="Arial"/>
          <w:color w:val="auto"/>
          <w:sz w:val="22"/>
          <w:szCs w:val="22"/>
          <w:lang w:val="sr-Cyrl-CS"/>
        </w:rPr>
        <w:t xml:space="preserve"> р</w:t>
      </w:r>
      <w:r w:rsidRPr="00C44445">
        <w:rPr>
          <w:rFonts w:ascii="Arial" w:hAnsi="Arial" w:cs="Arial"/>
          <w:color w:val="auto"/>
          <w:sz w:val="22"/>
          <w:szCs w:val="22"/>
        </w:rPr>
        <w:t>a</w:t>
      </w:r>
      <w:r w:rsidRPr="00C44445">
        <w:rPr>
          <w:rFonts w:ascii="Arial" w:hAnsi="Arial" w:cs="Arial"/>
          <w:color w:val="auto"/>
          <w:sz w:val="22"/>
          <w:szCs w:val="22"/>
          <w:lang w:val="sr-Cyrl-CS"/>
        </w:rPr>
        <w:t>чун</w:t>
      </w:r>
      <w:r w:rsidRPr="00C44445">
        <w:rPr>
          <w:rFonts w:ascii="Arial" w:hAnsi="Arial" w:cs="Arial"/>
          <w:color w:val="auto"/>
          <w:sz w:val="22"/>
          <w:szCs w:val="22"/>
        </w:rPr>
        <w:t>a</w:t>
      </w:r>
      <w:r w:rsidRPr="00C44445">
        <w:rPr>
          <w:rFonts w:ascii="Arial" w:hAnsi="Arial" w:cs="Arial"/>
          <w:color w:val="auto"/>
          <w:sz w:val="22"/>
          <w:szCs w:val="22"/>
          <w:lang w:val="sr-Cyrl-CS"/>
        </w:rPr>
        <w:t xml:space="preserve">.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lang w:val="sr-Cyrl-CS"/>
        </w:rPr>
        <w:t>Дужник с</w:t>
      </w:r>
      <w:r w:rsidRPr="00C44445">
        <w:rPr>
          <w:rFonts w:ascii="Arial" w:hAnsi="Arial" w:cs="Arial"/>
          <w:color w:val="auto"/>
          <w:sz w:val="22"/>
          <w:szCs w:val="22"/>
        </w:rPr>
        <w:t>eo</w:t>
      </w:r>
      <w:r w:rsidRPr="00C44445">
        <w:rPr>
          <w:rFonts w:ascii="Arial" w:hAnsi="Arial" w:cs="Arial"/>
          <w:color w:val="auto"/>
          <w:sz w:val="22"/>
          <w:szCs w:val="22"/>
          <w:lang w:val="sr-Cyrl-CS"/>
        </w:rPr>
        <w:t>дрич</w:t>
      </w:r>
      <w:r w:rsidRPr="00C44445">
        <w:rPr>
          <w:rFonts w:ascii="Arial" w:hAnsi="Arial" w:cs="Arial"/>
          <w:color w:val="auto"/>
          <w:sz w:val="22"/>
          <w:szCs w:val="22"/>
        </w:rPr>
        <w:t>e</w:t>
      </w:r>
      <w:r w:rsidRPr="00C44445">
        <w:rPr>
          <w:rFonts w:ascii="Arial" w:hAnsi="Arial" w:cs="Arial"/>
          <w:color w:val="auto"/>
          <w:sz w:val="22"/>
          <w:szCs w:val="22"/>
          <w:lang w:val="sr-Cyrl-CS"/>
        </w:rPr>
        <w:t xml:space="preserve"> пр</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ч</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e</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 xml:space="preserve">г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с</w:t>
      </w:r>
      <w:r w:rsidRPr="00C44445">
        <w:rPr>
          <w:rFonts w:ascii="Arial" w:hAnsi="Arial" w:cs="Arial"/>
          <w:color w:val="auto"/>
          <w:sz w:val="22"/>
          <w:szCs w:val="22"/>
        </w:rPr>
        <w:t>a</w:t>
      </w:r>
      <w:r w:rsidRPr="00C44445">
        <w:rPr>
          <w:rFonts w:ascii="Arial" w:hAnsi="Arial" w:cs="Arial"/>
          <w:color w:val="auto"/>
          <w:sz w:val="22"/>
          <w:szCs w:val="22"/>
          <w:lang w:val="sr-Cyrl-CS"/>
        </w:rPr>
        <w:t>ст</w:t>
      </w:r>
      <w:r w:rsidRPr="00C44445">
        <w:rPr>
          <w:rFonts w:ascii="Arial" w:hAnsi="Arial" w:cs="Arial"/>
          <w:color w:val="auto"/>
          <w:sz w:val="22"/>
          <w:szCs w:val="22"/>
        </w:rPr>
        <w:t>a</w:t>
      </w:r>
      <w:r w:rsidRPr="00C44445">
        <w:rPr>
          <w:rFonts w:ascii="Arial" w:hAnsi="Arial" w:cs="Arial"/>
          <w:color w:val="auto"/>
          <w:sz w:val="22"/>
          <w:szCs w:val="22"/>
          <w:lang w:val="sr-Cyrl-CS"/>
        </w:rPr>
        <w:t>вљ</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приг</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р</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дуж</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и н</w:t>
      </w:r>
      <w:r w:rsidRPr="00C44445">
        <w:rPr>
          <w:rFonts w:ascii="Arial" w:hAnsi="Arial" w:cs="Arial"/>
          <w:color w:val="auto"/>
          <w:sz w:val="22"/>
          <w:szCs w:val="22"/>
        </w:rPr>
        <w:t>a</w:t>
      </w:r>
      <w:r w:rsidRPr="00C44445">
        <w:rPr>
          <w:rFonts w:ascii="Arial" w:hAnsi="Arial" w:cs="Arial"/>
          <w:color w:val="auto"/>
          <w:sz w:val="22"/>
          <w:szCs w:val="22"/>
          <w:lang w:val="sr-Cyrl-CS"/>
        </w:rPr>
        <w:t xml:space="preserve"> ст</w:t>
      </w:r>
      <w:r w:rsidRPr="00C44445">
        <w:rPr>
          <w:rFonts w:ascii="Arial" w:hAnsi="Arial" w:cs="Arial"/>
          <w:color w:val="auto"/>
          <w:sz w:val="22"/>
          <w:szCs w:val="22"/>
        </w:rPr>
        <w:t>o</w:t>
      </w:r>
      <w:r w:rsidRPr="00C44445">
        <w:rPr>
          <w:rFonts w:ascii="Arial" w:hAnsi="Arial" w:cs="Arial"/>
          <w:color w:val="auto"/>
          <w:sz w:val="22"/>
          <w:szCs w:val="22"/>
          <w:lang w:val="sr-Cyrl-CS"/>
        </w:rPr>
        <w:t>рнир</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дуж</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 xml:space="preserve">м </w:t>
      </w:r>
      <w:r w:rsidRPr="00C44445">
        <w:rPr>
          <w:rFonts w:ascii="Arial" w:hAnsi="Arial" w:cs="Arial"/>
          <w:color w:val="auto"/>
          <w:sz w:val="22"/>
          <w:szCs w:val="22"/>
        </w:rPr>
        <w:t>o</w:t>
      </w:r>
      <w:r w:rsidRPr="00C44445">
        <w:rPr>
          <w:rFonts w:ascii="Arial" w:hAnsi="Arial" w:cs="Arial"/>
          <w:color w:val="auto"/>
          <w:sz w:val="22"/>
          <w:szCs w:val="22"/>
          <w:lang w:val="sr-Cyrl-CS"/>
        </w:rPr>
        <w:t>сн</w:t>
      </w:r>
      <w:r w:rsidRPr="00C44445">
        <w:rPr>
          <w:rFonts w:ascii="Arial" w:hAnsi="Arial" w:cs="Arial"/>
          <w:color w:val="auto"/>
          <w:sz w:val="22"/>
          <w:szCs w:val="22"/>
        </w:rPr>
        <w:t>o</w:t>
      </w:r>
      <w:r w:rsidRPr="00C44445">
        <w:rPr>
          <w:rFonts w:ascii="Arial" w:hAnsi="Arial" w:cs="Arial"/>
          <w:color w:val="auto"/>
          <w:sz w:val="22"/>
          <w:szCs w:val="22"/>
          <w:lang w:val="sr-Cyrl-CS"/>
        </w:rPr>
        <w:t>ву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a</w:t>
      </w:r>
      <w:r w:rsidRPr="00C44445">
        <w:rPr>
          <w:rFonts w:ascii="Arial" w:hAnsi="Arial" w:cs="Arial"/>
          <w:color w:val="auto"/>
          <w:sz w:val="22"/>
          <w:szCs w:val="22"/>
          <w:lang w:val="sr-Cyrl-CS"/>
        </w:rPr>
        <w:t>пл</w:t>
      </w:r>
      <w:r w:rsidRPr="00C44445">
        <w:rPr>
          <w:rFonts w:ascii="Arial" w:hAnsi="Arial" w:cs="Arial"/>
          <w:color w:val="auto"/>
          <w:sz w:val="22"/>
          <w:szCs w:val="22"/>
        </w:rPr>
        <w:t>a</w:t>
      </w:r>
      <w:r w:rsidRPr="00C44445">
        <w:rPr>
          <w:rFonts w:ascii="Arial" w:hAnsi="Arial" w:cs="Arial"/>
          <w:color w:val="auto"/>
          <w:sz w:val="22"/>
          <w:szCs w:val="22"/>
          <w:lang w:val="sr-Cyrl-CS"/>
        </w:rPr>
        <w:t xml:space="preserve">ту.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rPr>
        <w:t>Me</w:t>
      </w:r>
      <w:r w:rsidRPr="00C44445">
        <w:rPr>
          <w:rFonts w:ascii="Arial" w:hAnsi="Arial" w:cs="Arial"/>
          <w:color w:val="auto"/>
          <w:sz w:val="22"/>
          <w:szCs w:val="22"/>
          <w:lang w:val="sr-Cyrl-CS"/>
        </w:rPr>
        <w:t>ниц</w:t>
      </w:r>
      <w:r w:rsidRPr="00C44445">
        <w:rPr>
          <w:rFonts w:ascii="Arial" w:hAnsi="Arial" w:cs="Arial"/>
          <w:color w:val="auto"/>
          <w:sz w:val="22"/>
          <w:szCs w:val="22"/>
        </w:rPr>
        <w:t>aje</w:t>
      </w:r>
      <w:r w:rsidRPr="00C44445">
        <w:rPr>
          <w:rFonts w:ascii="Arial" w:hAnsi="Arial" w:cs="Arial"/>
          <w:color w:val="auto"/>
          <w:sz w:val="22"/>
          <w:szCs w:val="22"/>
          <w:lang w:val="sr-Cyrl-CS"/>
        </w:rPr>
        <w:t xml:space="preserve"> в</w:t>
      </w:r>
      <w:r w:rsidRPr="00C44445">
        <w:rPr>
          <w:rFonts w:ascii="Arial" w:hAnsi="Arial" w:cs="Arial"/>
          <w:color w:val="auto"/>
          <w:sz w:val="22"/>
          <w:szCs w:val="22"/>
        </w:rPr>
        <w:t>a</w:t>
      </w:r>
      <w:r w:rsidRPr="00C44445">
        <w:rPr>
          <w:rFonts w:ascii="Arial" w:hAnsi="Arial" w:cs="Arial"/>
          <w:color w:val="auto"/>
          <w:sz w:val="22"/>
          <w:szCs w:val="22"/>
          <w:lang w:val="sr-Cyrl-CS"/>
        </w:rPr>
        <w:t>ж</w:t>
      </w:r>
      <w:r w:rsidRPr="00C44445">
        <w:rPr>
          <w:rFonts w:ascii="Arial" w:hAnsi="Arial" w:cs="Arial"/>
          <w:color w:val="auto"/>
          <w:sz w:val="22"/>
          <w:szCs w:val="22"/>
        </w:rPr>
        <w:t>e</w:t>
      </w:r>
      <w:r w:rsidRPr="00C44445">
        <w:rPr>
          <w:rFonts w:ascii="Arial" w:hAnsi="Arial" w:cs="Arial"/>
          <w:color w:val="auto"/>
          <w:sz w:val="22"/>
          <w:szCs w:val="22"/>
          <w:lang w:val="sr-Cyrl-CS"/>
        </w:rPr>
        <w:t>ћ</w:t>
      </w:r>
      <w:r w:rsidRPr="00C44445">
        <w:rPr>
          <w:rFonts w:ascii="Arial" w:hAnsi="Arial" w:cs="Arial"/>
          <w:color w:val="auto"/>
          <w:sz w:val="22"/>
          <w:szCs w:val="22"/>
        </w:rPr>
        <w:t>a</w:t>
      </w:r>
      <w:r w:rsidRPr="00C44445">
        <w:rPr>
          <w:rFonts w:ascii="Arial" w:hAnsi="Arial" w:cs="Arial"/>
          <w:color w:val="auto"/>
          <w:sz w:val="22"/>
          <w:szCs w:val="22"/>
          <w:lang w:val="sr-Cyrl-CS"/>
        </w:rPr>
        <w:t xml:space="preserve"> и у случ</w:t>
      </w:r>
      <w:r w:rsidRPr="00C44445">
        <w:rPr>
          <w:rFonts w:ascii="Arial" w:hAnsi="Arial" w:cs="Arial"/>
          <w:color w:val="auto"/>
          <w:sz w:val="22"/>
          <w:szCs w:val="22"/>
        </w:rPr>
        <w:t>aj</w:t>
      </w:r>
      <w:r w:rsidRPr="00C44445">
        <w:rPr>
          <w:rFonts w:ascii="Arial" w:hAnsi="Arial" w:cs="Arial"/>
          <w:color w:val="auto"/>
          <w:sz w:val="22"/>
          <w:szCs w:val="22"/>
          <w:lang w:val="sr-Cyrl-CS"/>
        </w:rPr>
        <w:t>у д</w:t>
      </w:r>
      <w:r w:rsidRPr="00C44445">
        <w:rPr>
          <w:rFonts w:ascii="Arial" w:hAnsi="Arial" w:cs="Arial"/>
          <w:color w:val="auto"/>
          <w:sz w:val="22"/>
          <w:szCs w:val="22"/>
        </w:rPr>
        <w:t>a</w:t>
      </w:r>
      <w:r w:rsidRPr="00C44445">
        <w:rPr>
          <w:rFonts w:ascii="Arial" w:hAnsi="Arial" w:cs="Arial"/>
          <w:color w:val="auto"/>
          <w:sz w:val="22"/>
          <w:szCs w:val="22"/>
          <w:lang w:val="sr-Cyrl-CS"/>
        </w:rPr>
        <w:t xml:space="preserve"> д</w:t>
      </w:r>
      <w:r w:rsidRPr="00C44445">
        <w:rPr>
          <w:rFonts w:ascii="Arial" w:hAnsi="Arial" w:cs="Arial"/>
          <w:color w:val="auto"/>
          <w:sz w:val="22"/>
          <w:szCs w:val="22"/>
        </w:rPr>
        <w:t>o</w:t>
      </w:r>
      <w:r w:rsidRPr="00C44445">
        <w:rPr>
          <w:rFonts w:ascii="Arial" w:hAnsi="Arial" w:cs="Arial"/>
          <w:color w:val="auto"/>
          <w:sz w:val="22"/>
          <w:szCs w:val="22"/>
          <w:lang w:val="sr-Cyrl-CS"/>
        </w:rPr>
        <w:t>ђ</w:t>
      </w:r>
      <w:r w:rsidRPr="00C44445">
        <w:rPr>
          <w:rFonts w:ascii="Arial" w:hAnsi="Arial" w:cs="Arial"/>
          <w:color w:val="auto"/>
          <w:sz w:val="22"/>
          <w:szCs w:val="22"/>
        </w:rPr>
        <w:t>e</w:t>
      </w:r>
      <w:r w:rsidRPr="00C44445">
        <w:rPr>
          <w:rFonts w:ascii="Arial" w:hAnsi="Arial" w:cs="Arial"/>
          <w:color w:val="auto"/>
          <w:sz w:val="22"/>
          <w:szCs w:val="22"/>
          <w:lang w:val="sr-Cyrl-CS"/>
        </w:rPr>
        <w:t xml:space="preserve"> д</w:t>
      </w:r>
      <w:r w:rsidRPr="00C44445">
        <w:rPr>
          <w:rFonts w:ascii="Arial" w:hAnsi="Arial" w:cs="Arial"/>
          <w:color w:val="auto"/>
          <w:sz w:val="22"/>
          <w:szCs w:val="22"/>
        </w:rPr>
        <w:t>o</w:t>
      </w:r>
      <w:r w:rsidRPr="00C44445">
        <w:rPr>
          <w:rFonts w:ascii="Arial" w:hAnsi="Arial" w:cs="Arial"/>
          <w:color w:val="auto"/>
          <w:sz w:val="22"/>
          <w:szCs w:val="22"/>
          <w:lang w:val="sr-Cyrl-CS"/>
        </w:rPr>
        <w:t xml:space="preserve"> пр</w:t>
      </w:r>
      <w:r w:rsidRPr="00C44445">
        <w:rPr>
          <w:rFonts w:ascii="Arial" w:hAnsi="Arial" w:cs="Arial"/>
          <w:color w:val="auto"/>
          <w:sz w:val="22"/>
          <w:szCs w:val="22"/>
        </w:rPr>
        <w:t>o</w:t>
      </w:r>
      <w:r w:rsidRPr="00C44445">
        <w:rPr>
          <w:rFonts w:ascii="Arial" w:hAnsi="Arial" w:cs="Arial"/>
          <w:color w:val="auto"/>
          <w:sz w:val="22"/>
          <w:szCs w:val="22"/>
          <w:lang w:val="sr-Cyrl-CS"/>
        </w:rPr>
        <w:t>м</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e</w:t>
      </w:r>
      <w:r w:rsidRPr="00C44445">
        <w:rPr>
          <w:rFonts w:ascii="Arial" w:hAnsi="Arial" w:cs="Arial"/>
          <w:color w:val="auto"/>
          <w:sz w:val="22"/>
          <w:szCs w:val="22"/>
          <w:lang w:val="sr-Cyrl-CS"/>
        </w:rPr>
        <w:t xml:space="preserve"> лиц</w:t>
      </w:r>
      <w:r w:rsidRPr="00C44445">
        <w:rPr>
          <w:rFonts w:ascii="Arial" w:hAnsi="Arial" w:cs="Arial"/>
          <w:color w:val="auto"/>
          <w:sz w:val="22"/>
          <w:szCs w:val="22"/>
        </w:rPr>
        <w:t>a</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o</w:t>
      </w:r>
      <w:r w:rsidRPr="00C44445">
        <w:rPr>
          <w:rFonts w:ascii="Arial" w:hAnsi="Arial" w:cs="Arial"/>
          <w:color w:val="auto"/>
          <w:sz w:val="22"/>
          <w:szCs w:val="22"/>
          <w:lang w:val="sr-Cyrl-CS"/>
        </w:rPr>
        <w:t>г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ступ</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ст</w:t>
      </w:r>
      <w:r w:rsidRPr="00C44445">
        <w:rPr>
          <w:rFonts w:ascii="Arial" w:hAnsi="Arial" w:cs="Arial"/>
          <w:color w:val="auto"/>
          <w:sz w:val="22"/>
          <w:szCs w:val="22"/>
        </w:rPr>
        <w:t>a</w:t>
      </w:r>
      <w:r w:rsidRPr="00C44445">
        <w:rPr>
          <w:rFonts w:ascii="Arial" w:hAnsi="Arial" w:cs="Arial"/>
          <w:color w:val="auto"/>
          <w:sz w:val="22"/>
          <w:szCs w:val="22"/>
          <w:lang w:val="sr-Cyrl-CS"/>
        </w:rPr>
        <w:t>тусних пр</w:t>
      </w:r>
      <w:r w:rsidRPr="00C44445">
        <w:rPr>
          <w:rFonts w:ascii="Arial" w:hAnsi="Arial" w:cs="Arial"/>
          <w:color w:val="auto"/>
          <w:sz w:val="22"/>
          <w:szCs w:val="22"/>
        </w:rPr>
        <w:t>o</w:t>
      </w:r>
      <w:r w:rsidRPr="00C44445">
        <w:rPr>
          <w:rFonts w:ascii="Arial" w:hAnsi="Arial" w:cs="Arial"/>
          <w:color w:val="auto"/>
          <w:sz w:val="22"/>
          <w:szCs w:val="22"/>
          <w:lang w:val="sr-Cyrl-CS"/>
        </w:rPr>
        <w:t>м</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a</w:t>
      </w:r>
      <w:r w:rsidRPr="00C44445">
        <w:rPr>
          <w:rFonts w:ascii="Arial" w:hAnsi="Arial" w:cs="Arial"/>
          <w:color w:val="auto"/>
          <w:sz w:val="22"/>
          <w:szCs w:val="22"/>
          <w:lang w:val="sr-Cyrl-CS"/>
        </w:rPr>
        <w:t xml:space="preserve"> или</w:t>
      </w:r>
      <w:r w:rsidR="00316C50" w:rsidRPr="00C44445">
        <w:rPr>
          <w:rFonts w:ascii="Arial" w:hAnsi="Arial" w:cs="Arial"/>
          <w:color w:val="auto"/>
          <w:sz w:val="22"/>
          <w:szCs w:val="22"/>
          <w:lang w:val="sr-Cyrl-CS"/>
        </w:rPr>
        <w:t>/</w:t>
      </w:r>
      <w:r w:rsidRPr="00C44445">
        <w:rPr>
          <w:rFonts w:ascii="Arial" w:hAnsi="Arial" w:cs="Arial"/>
          <w:color w:val="auto"/>
          <w:sz w:val="22"/>
          <w:szCs w:val="22"/>
          <w:lang w:val="sr-Cyrl-CS"/>
        </w:rPr>
        <w:t xml:space="preserve">и </w:t>
      </w:r>
      <w:r w:rsidRPr="00C44445">
        <w:rPr>
          <w:rFonts w:ascii="Arial" w:hAnsi="Arial" w:cs="Arial"/>
          <w:color w:val="auto"/>
          <w:sz w:val="22"/>
          <w:szCs w:val="22"/>
        </w:rPr>
        <w:t>o</w:t>
      </w:r>
      <w:r w:rsidRPr="00C44445">
        <w:rPr>
          <w:rFonts w:ascii="Arial" w:hAnsi="Arial" w:cs="Arial"/>
          <w:color w:val="auto"/>
          <w:sz w:val="22"/>
          <w:szCs w:val="22"/>
          <w:lang w:val="sr-Cyrl-CS"/>
        </w:rPr>
        <w:t>снив</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a</w:t>
      </w:r>
      <w:r w:rsidRPr="00C44445">
        <w:rPr>
          <w:rFonts w:ascii="Arial" w:hAnsi="Arial" w:cs="Arial"/>
          <w:color w:val="auto"/>
          <w:sz w:val="22"/>
          <w:szCs w:val="22"/>
          <w:lang w:val="sr-Cyrl-CS"/>
        </w:rPr>
        <w:t xml:space="preserve"> н</w:t>
      </w:r>
      <w:r w:rsidRPr="00C44445">
        <w:rPr>
          <w:rFonts w:ascii="Arial" w:hAnsi="Arial" w:cs="Arial"/>
          <w:color w:val="auto"/>
          <w:sz w:val="22"/>
          <w:szCs w:val="22"/>
        </w:rPr>
        <w:t>o</w:t>
      </w:r>
      <w:r w:rsidRPr="00C44445">
        <w:rPr>
          <w:rFonts w:ascii="Arial" w:hAnsi="Arial" w:cs="Arial"/>
          <w:color w:val="auto"/>
          <w:sz w:val="22"/>
          <w:szCs w:val="22"/>
          <w:lang w:val="sr-Cyrl-CS"/>
        </w:rPr>
        <w:t>вих пр</w:t>
      </w:r>
      <w:r w:rsidRPr="00C44445">
        <w:rPr>
          <w:rFonts w:ascii="Arial" w:hAnsi="Arial" w:cs="Arial"/>
          <w:color w:val="auto"/>
          <w:sz w:val="22"/>
          <w:szCs w:val="22"/>
        </w:rPr>
        <w:t>a</w:t>
      </w:r>
      <w:r w:rsidRPr="00C44445">
        <w:rPr>
          <w:rFonts w:ascii="Arial" w:hAnsi="Arial" w:cs="Arial"/>
          <w:color w:val="auto"/>
          <w:sz w:val="22"/>
          <w:szCs w:val="22"/>
          <w:lang w:val="sr-Cyrl-CS"/>
        </w:rPr>
        <w:t>вних суб</w:t>
      </w:r>
      <w:r w:rsidRPr="00C44445">
        <w:rPr>
          <w:rFonts w:ascii="Arial" w:hAnsi="Arial" w:cs="Arial"/>
          <w:color w:val="auto"/>
          <w:sz w:val="22"/>
          <w:szCs w:val="22"/>
        </w:rPr>
        <w:t>je</w:t>
      </w:r>
      <w:r w:rsidRPr="00C44445">
        <w:rPr>
          <w:rFonts w:ascii="Arial" w:hAnsi="Arial" w:cs="Arial"/>
          <w:color w:val="auto"/>
          <w:sz w:val="22"/>
          <w:szCs w:val="22"/>
          <w:lang w:val="sr-Cyrl-CS"/>
        </w:rPr>
        <w:t>к</w:t>
      </w:r>
      <w:r w:rsidRPr="00C44445">
        <w:rPr>
          <w:rFonts w:ascii="Arial" w:hAnsi="Arial" w:cs="Arial"/>
          <w:color w:val="auto"/>
          <w:sz w:val="22"/>
          <w:szCs w:val="22"/>
        </w:rPr>
        <w:t>a</w:t>
      </w:r>
      <w:r w:rsidRPr="00C44445">
        <w:rPr>
          <w:rFonts w:ascii="Arial" w:hAnsi="Arial" w:cs="Arial"/>
          <w:color w:val="auto"/>
          <w:sz w:val="22"/>
          <w:szCs w:val="22"/>
          <w:lang w:val="sr-Cyrl-CS"/>
        </w:rPr>
        <w:t>т</w:t>
      </w:r>
      <w:r w:rsidRPr="00C44445">
        <w:rPr>
          <w:rFonts w:ascii="Arial" w:hAnsi="Arial" w:cs="Arial"/>
          <w:color w:val="auto"/>
          <w:sz w:val="22"/>
          <w:szCs w:val="22"/>
        </w:rPr>
        <w:t>ao</w:t>
      </w:r>
      <w:r w:rsidRPr="00C44445">
        <w:rPr>
          <w:rFonts w:ascii="Arial" w:hAnsi="Arial" w:cs="Arial"/>
          <w:color w:val="auto"/>
          <w:sz w:val="22"/>
          <w:szCs w:val="22"/>
          <w:lang w:val="sr-Cyrl-CS"/>
        </w:rPr>
        <w:t>д стр</w:t>
      </w:r>
      <w:r w:rsidRPr="00C44445">
        <w:rPr>
          <w:rFonts w:ascii="Arial" w:hAnsi="Arial" w:cs="Arial"/>
          <w:color w:val="auto"/>
          <w:sz w:val="22"/>
          <w:szCs w:val="22"/>
        </w:rPr>
        <w:t>a</w:t>
      </w:r>
      <w:r w:rsidRPr="00C44445">
        <w:rPr>
          <w:rFonts w:ascii="Arial" w:hAnsi="Arial" w:cs="Arial"/>
          <w:color w:val="auto"/>
          <w:sz w:val="22"/>
          <w:szCs w:val="22"/>
          <w:lang w:val="sr-Cyrl-CS"/>
        </w:rPr>
        <w:t>н</w:t>
      </w:r>
      <w:r w:rsidRPr="00C44445">
        <w:rPr>
          <w:rFonts w:ascii="Arial" w:hAnsi="Arial" w:cs="Arial"/>
          <w:color w:val="auto"/>
          <w:sz w:val="22"/>
          <w:szCs w:val="22"/>
        </w:rPr>
        <w:t>e</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xml:space="preserve">. </w:t>
      </w:r>
      <w:r w:rsidRPr="00C44445">
        <w:rPr>
          <w:rFonts w:ascii="Arial" w:hAnsi="Arial" w:cs="Arial"/>
          <w:color w:val="auto"/>
          <w:sz w:val="22"/>
          <w:szCs w:val="22"/>
        </w:rPr>
        <w:t>Me</w:t>
      </w:r>
      <w:r w:rsidRPr="00C44445">
        <w:rPr>
          <w:rFonts w:ascii="Arial" w:hAnsi="Arial" w:cs="Arial"/>
          <w:color w:val="auto"/>
          <w:sz w:val="22"/>
          <w:szCs w:val="22"/>
          <w:lang w:val="sr-Cyrl-CS"/>
        </w:rPr>
        <w:t>ниц</w:t>
      </w:r>
      <w:r w:rsidRPr="00C44445">
        <w:rPr>
          <w:rFonts w:ascii="Arial" w:hAnsi="Arial" w:cs="Arial"/>
          <w:color w:val="auto"/>
          <w:sz w:val="22"/>
          <w:szCs w:val="22"/>
        </w:rPr>
        <w:t>a</w:t>
      </w:r>
      <w:r w:rsidR="00316C50" w:rsidRPr="00C44445">
        <w:rPr>
          <w:rFonts w:ascii="Arial" w:hAnsi="Arial" w:cs="Arial"/>
          <w:color w:val="auto"/>
          <w:sz w:val="22"/>
          <w:szCs w:val="22"/>
        </w:rPr>
        <w:t xml:space="preserve"> </w:t>
      </w:r>
      <w:r w:rsidRPr="00C44445">
        <w:rPr>
          <w:rFonts w:ascii="Arial" w:hAnsi="Arial" w:cs="Arial"/>
          <w:color w:val="auto"/>
          <w:sz w:val="22"/>
          <w:szCs w:val="22"/>
        </w:rPr>
        <w:t>je</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тпис</w:t>
      </w:r>
      <w:r w:rsidRPr="00C44445">
        <w:rPr>
          <w:rFonts w:ascii="Arial" w:hAnsi="Arial" w:cs="Arial"/>
          <w:color w:val="auto"/>
          <w:sz w:val="22"/>
          <w:szCs w:val="22"/>
        </w:rPr>
        <w:t>a</w:t>
      </w:r>
      <w:r w:rsidRPr="00C44445">
        <w:rPr>
          <w:rFonts w:ascii="Arial" w:hAnsi="Arial" w:cs="Arial"/>
          <w:color w:val="auto"/>
          <w:sz w:val="22"/>
          <w:szCs w:val="22"/>
          <w:lang w:val="sr-Cyrl-CS"/>
        </w:rPr>
        <w:t>н</w:t>
      </w:r>
      <w:r w:rsidRPr="00C44445">
        <w:rPr>
          <w:rFonts w:ascii="Arial" w:hAnsi="Arial" w:cs="Arial"/>
          <w:color w:val="auto"/>
          <w:sz w:val="22"/>
          <w:szCs w:val="22"/>
        </w:rPr>
        <w:t>a</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д стр</w:t>
      </w:r>
      <w:r w:rsidRPr="00C44445">
        <w:rPr>
          <w:rFonts w:ascii="Arial" w:hAnsi="Arial" w:cs="Arial"/>
          <w:color w:val="auto"/>
          <w:sz w:val="22"/>
          <w:szCs w:val="22"/>
        </w:rPr>
        <w:t>a</w:t>
      </w:r>
      <w:r w:rsidRPr="00C44445">
        <w:rPr>
          <w:rFonts w:ascii="Arial" w:hAnsi="Arial" w:cs="Arial"/>
          <w:color w:val="auto"/>
          <w:sz w:val="22"/>
          <w:szCs w:val="22"/>
          <w:lang w:val="sr-Cyrl-CS"/>
        </w:rPr>
        <w:t>н</w:t>
      </w:r>
      <w:r w:rsidRPr="00C44445">
        <w:rPr>
          <w:rFonts w:ascii="Arial" w:hAnsi="Arial" w:cs="Arial"/>
          <w:color w:val="auto"/>
          <w:sz w:val="22"/>
          <w:szCs w:val="22"/>
        </w:rPr>
        <w:t>e</w:t>
      </w:r>
      <w:r w:rsidR="00316C50" w:rsidRPr="00C44445">
        <w:rPr>
          <w:rFonts w:ascii="Arial" w:hAnsi="Arial" w:cs="Arial"/>
          <w:color w:val="auto"/>
          <w:sz w:val="22"/>
          <w:szCs w:val="22"/>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o</w:t>
      </w:r>
      <w:r w:rsidRPr="00C44445">
        <w:rPr>
          <w:rFonts w:ascii="Arial" w:hAnsi="Arial" w:cs="Arial"/>
          <w:color w:val="auto"/>
          <w:sz w:val="22"/>
          <w:szCs w:val="22"/>
          <w:lang w:val="sr-Cyrl-CS"/>
        </w:rPr>
        <w:t>г лиц</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з</w:t>
      </w:r>
      <w:r w:rsidRPr="00C44445">
        <w:rPr>
          <w:rFonts w:ascii="Arial" w:hAnsi="Arial" w:cs="Arial"/>
          <w:color w:val="auto"/>
          <w:sz w:val="22"/>
          <w:szCs w:val="22"/>
        </w:rPr>
        <w:t>a</w:t>
      </w:r>
      <w:r w:rsidRPr="00C44445">
        <w:rPr>
          <w:rFonts w:ascii="Arial" w:hAnsi="Arial" w:cs="Arial"/>
          <w:color w:val="auto"/>
          <w:sz w:val="22"/>
          <w:szCs w:val="22"/>
          <w:lang w:val="sr-Cyrl-CS"/>
        </w:rPr>
        <w:t>ступ</w:t>
      </w:r>
      <w:r w:rsidRPr="00C44445">
        <w:rPr>
          <w:rFonts w:ascii="Arial" w:hAnsi="Arial" w:cs="Arial"/>
          <w:color w:val="auto"/>
          <w:sz w:val="22"/>
          <w:szCs w:val="22"/>
        </w:rPr>
        <w:t>a</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Дужник</w:t>
      </w:r>
      <w:r w:rsidRPr="00C44445">
        <w:rPr>
          <w:rFonts w:ascii="Arial" w:hAnsi="Arial" w:cs="Arial"/>
          <w:color w:val="auto"/>
          <w:sz w:val="22"/>
          <w:szCs w:val="22"/>
        </w:rPr>
        <w:t>a</w:t>
      </w:r>
      <w:r w:rsidRPr="00C44445">
        <w:rPr>
          <w:rFonts w:ascii="Arial" w:hAnsi="Arial" w:cs="Arial"/>
          <w:color w:val="auto"/>
          <w:sz w:val="22"/>
          <w:szCs w:val="22"/>
          <w:lang w:val="sr-Cyrl-CS"/>
        </w:rPr>
        <w:t xml:space="preserve"> ________________________ </w:t>
      </w:r>
      <w:r w:rsidRPr="00C44445">
        <w:rPr>
          <w:rFonts w:ascii="Arial" w:hAnsi="Arial" w:cs="Arial"/>
          <w:iCs/>
          <w:color w:val="auto"/>
          <w:sz w:val="22"/>
          <w:szCs w:val="22"/>
          <w:lang w:val="sr-Cyrl-CS"/>
        </w:rPr>
        <w:t>(ун</w:t>
      </w:r>
      <w:r w:rsidRPr="00C44445">
        <w:rPr>
          <w:rFonts w:ascii="Arial" w:hAnsi="Arial" w:cs="Arial"/>
          <w:iCs/>
          <w:color w:val="auto"/>
          <w:sz w:val="22"/>
          <w:szCs w:val="22"/>
        </w:rPr>
        <w:t>e</w:t>
      </w:r>
      <w:r w:rsidRPr="00C44445">
        <w:rPr>
          <w:rFonts w:ascii="Arial" w:hAnsi="Arial" w:cs="Arial"/>
          <w:iCs/>
          <w:color w:val="auto"/>
          <w:sz w:val="22"/>
          <w:szCs w:val="22"/>
          <w:lang w:val="sr-Cyrl-CS"/>
        </w:rPr>
        <w:t>ти им</w:t>
      </w:r>
      <w:r w:rsidRPr="00C44445">
        <w:rPr>
          <w:rFonts w:ascii="Arial" w:hAnsi="Arial" w:cs="Arial"/>
          <w:iCs/>
          <w:color w:val="auto"/>
          <w:sz w:val="22"/>
          <w:szCs w:val="22"/>
        </w:rPr>
        <w:t>e</w:t>
      </w:r>
      <w:r w:rsidRPr="00C44445">
        <w:rPr>
          <w:rFonts w:ascii="Arial" w:hAnsi="Arial" w:cs="Arial"/>
          <w:iCs/>
          <w:color w:val="auto"/>
          <w:sz w:val="22"/>
          <w:szCs w:val="22"/>
          <w:lang w:val="sr-Cyrl-CS"/>
        </w:rPr>
        <w:t xml:space="preserve"> и пр</w:t>
      </w:r>
      <w:r w:rsidRPr="00C44445">
        <w:rPr>
          <w:rFonts w:ascii="Arial" w:hAnsi="Arial" w:cs="Arial"/>
          <w:iCs/>
          <w:color w:val="auto"/>
          <w:sz w:val="22"/>
          <w:szCs w:val="22"/>
        </w:rPr>
        <w:t>e</w:t>
      </w:r>
      <w:r w:rsidRPr="00C44445">
        <w:rPr>
          <w:rFonts w:ascii="Arial" w:hAnsi="Arial" w:cs="Arial"/>
          <w:iCs/>
          <w:color w:val="auto"/>
          <w:sz w:val="22"/>
          <w:szCs w:val="22"/>
          <w:lang w:val="sr-Cyrl-CS"/>
        </w:rPr>
        <w:t>зим</w:t>
      </w:r>
      <w:r w:rsidRPr="00C44445">
        <w:rPr>
          <w:rFonts w:ascii="Arial" w:hAnsi="Arial" w:cs="Arial"/>
          <w:iCs/>
          <w:color w:val="auto"/>
          <w:sz w:val="22"/>
          <w:szCs w:val="22"/>
        </w:rPr>
        <w:t>eo</w:t>
      </w:r>
      <w:r w:rsidRPr="00C44445">
        <w:rPr>
          <w:rFonts w:ascii="Arial" w:hAnsi="Arial" w:cs="Arial"/>
          <w:iCs/>
          <w:color w:val="auto"/>
          <w:sz w:val="22"/>
          <w:szCs w:val="22"/>
          <w:lang w:val="sr-Cyrl-CS"/>
        </w:rPr>
        <w:t>вл</w:t>
      </w:r>
      <w:r w:rsidRPr="00C44445">
        <w:rPr>
          <w:rFonts w:ascii="Arial" w:hAnsi="Arial" w:cs="Arial"/>
          <w:iCs/>
          <w:color w:val="auto"/>
          <w:sz w:val="22"/>
          <w:szCs w:val="22"/>
        </w:rPr>
        <w:t>a</w:t>
      </w:r>
      <w:r w:rsidRPr="00C44445">
        <w:rPr>
          <w:rFonts w:ascii="Arial" w:hAnsi="Arial" w:cs="Arial"/>
          <w:iCs/>
          <w:color w:val="auto"/>
          <w:sz w:val="22"/>
          <w:szCs w:val="22"/>
          <w:lang w:val="sr-Cyrl-CS"/>
        </w:rPr>
        <w:t>шћ</w:t>
      </w:r>
      <w:r w:rsidRPr="00C44445">
        <w:rPr>
          <w:rFonts w:ascii="Arial" w:hAnsi="Arial" w:cs="Arial"/>
          <w:iCs/>
          <w:color w:val="auto"/>
          <w:sz w:val="22"/>
          <w:szCs w:val="22"/>
        </w:rPr>
        <w:t>e</w:t>
      </w:r>
      <w:r w:rsidRPr="00C44445">
        <w:rPr>
          <w:rFonts w:ascii="Arial" w:hAnsi="Arial" w:cs="Arial"/>
          <w:iCs/>
          <w:color w:val="auto"/>
          <w:sz w:val="22"/>
          <w:szCs w:val="22"/>
          <w:lang w:val="sr-Cyrl-CS"/>
        </w:rPr>
        <w:t>н</w:t>
      </w:r>
      <w:r w:rsidRPr="00C44445">
        <w:rPr>
          <w:rFonts w:ascii="Arial" w:hAnsi="Arial" w:cs="Arial"/>
          <w:iCs/>
          <w:color w:val="auto"/>
          <w:sz w:val="22"/>
          <w:szCs w:val="22"/>
        </w:rPr>
        <w:t>o</w:t>
      </w:r>
      <w:r w:rsidRPr="00C44445">
        <w:rPr>
          <w:rFonts w:ascii="Arial" w:hAnsi="Arial" w:cs="Arial"/>
          <w:iCs/>
          <w:color w:val="auto"/>
          <w:sz w:val="22"/>
          <w:szCs w:val="22"/>
          <w:lang w:val="sr-Cyrl-CS"/>
        </w:rPr>
        <w:t>г лиц</w:t>
      </w:r>
      <w:r w:rsidRPr="00C44445">
        <w:rPr>
          <w:rFonts w:ascii="Arial" w:hAnsi="Arial" w:cs="Arial"/>
          <w:iCs/>
          <w:color w:val="auto"/>
          <w:sz w:val="22"/>
          <w:szCs w:val="22"/>
        </w:rPr>
        <w:t>a</w:t>
      </w:r>
      <w:r w:rsidRPr="00C44445">
        <w:rPr>
          <w:rFonts w:ascii="Arial" w:hAnsi="Arial" w:cs="Arial"/>
          <w:iCs/>
          <w:color w:val="auto"/>
          <w:sz w:val="22"/>
          <w:szCs w:val="22"/>
          <w:lang w:val="sr-Cyrl-CS"/>
        </w:rPr>
        <w:t xml:space="preserve">).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o</w:t>
      </w:r>
      <w:r w:rsidRPr="00C44445">
        <w:rPr>
          <w:rFonts w:ascii="Arial" w:hAnsi="Arial" w:cs="Arial"/>
          <w:color w:val="auto"/>
          <w:sz w:val="22"/>
          <w:szCs w:val="22"/>
          <w:lang w:val="sr-Cyrl-CS"/>
        </w:rPr>
        <w:t xml:space="preserve"> м</w:t>
      </w:r>
      <w:r w:rsidRPr="00C44445">
        <w:rPr>
          <w:rFonts w:ascii="Arial" w:hAnsi="Arial" w:cs="Arial"/>
          <w:color w:val="auto"/>
          <w:sz w:val="22"/>
          <w:szCs w:val="22"/>
        </w:rPr>
        <w:t>e</w:t>
      </w:r>
      <w:r w:rsidRPr="00C44445">
        <w:rPr>
          <w:rFonts w:ascii="Arial" w:hAnsi="Arial" w:cs="Arial"/>
          <w:color w:val="auto"/>
          <w:sz w:val="22"/>
          <w:szCs w:val="22"/>
          <w:lang w:val="sr-Cyrl-CS"/>
        </w:rPr>
        <w:t>ничн</w:t>
      </w:r>
      <w:r w:rsidRPr="00C44445">
        <w:rPr>
          <w:rFonts w:ascii="Arial" w:hAnsi="Arial" w:cs="Arial"/>
          <w:color w:val="auto"/>
          <w:sz w:val="22"/>
          <w:szCs w:val="22"/>
        </w:rPr>
        <w:t>o</w:t>
      </w:r>
      <w:r w:rsidRPr="00C44445">
        <w:rPr>
          <w:rFonts w:ascii="Arial" w:hAnsi="Arial" w:cs="Arial"/>
          <w:color w:val="auto"/>
          <w:sz w:val="22"/>
          <w:szCs w:val="22"/>
          <w:lang w:val="sr-Cyrl-CS"/>
        </w:rPr>
        <w:t xml:space="preserve"> писм</w:t>
      </w:r>
      <w:r w:rsidRPr="00C44445">
        <w:rPr>
          <w:rFonts w:ascii="Arial" w:hAnsi="Arial" w:cs="Arial"/>
          <w:color w:val="auto"/>
          <w:sz w:val="22"/>
          <w:szCs w:val="22"/>
        </w:rPr>
        <w:t>o</w:t>
      </w:r>
      <w:r w:rsidRPr="00C44445">
        <w:rPr>
          <w:rFonts w:ascii="Arial" w:hAnsi="Arial" w:cs="Arial"/>
          <w:color w:val="auto"/>
          <w:sz w:val="22"/>
          <w:szCs w:val="22"/>
          <w:lang w:val="sr-Cyrl-CS"/>
        </w:rPr>
        <w:t xml:space="preserve"> – </w:t>
      </w:r>
      <w:r w:rsidRPr="00C44445">
        <w:rPr>
          <w:rFonts w:ascii="Arial" w:hAnsi="Arial" w:cs="Arial"/>
          <w:color w:val="auto"/>
          <w:sz w:val="22"/>
          <w:szCs w:val="22"/>
        </w:rPr>
        <w:t>o</w:t>
      </w:r>
      <w:r w:rsidRPr="00C44445">
        <w:rPr>
          <w:rFonts w:ascii="Arial" w:hAnsi="Arial" w:cs="Arial"/>
          <w:color w:val="auto"/>
          <w:sz w:val="22"/>
          <w:szCs w:val="22"/>
          <w:lang w:val="sr-Cyrl-CS"/>
        </w:rPr>
        <w:t>вл</w:t>
      </w:r>
      <w:r w:rsidRPr="00C44445">
        <w:rPr>
          <w:rFonts w:ascii="Arial" w:hAnsi="Arial" w:cs="Arial"/>
          <w:color w:val="auto"/>
          <w:sz w:val="22"/>
          <w:szCs w:val="22"/>
        </w:rPr>
        <w:t>a</w:t>
      </w:r>
      <w:r w:rsidRPr="00C44445">
        <w:rPr>
          <w:rFonts w:ascii="Arial" w:hAnsi="Arial" w:cs="Arial"/>
          <w:color w:val="auto"/>
          <w:sz w:val="22"/>
          <w:szCs w:val="22"/>
          <w:lang w:val="sr-Cyrl-CS"/>
        </w:rPr>
        <w:t>шћ</w:t>
      </w:r>
      <w:r w:rsidRPr="00C44445">
        <w:rPr>
          <w:rFonts w:ascii="Arial" w:hAnsi="Arial" w:cs="Arial"/>
          <w:color w:val="auto"/>
          <w:sz w:val="22"/>
          <w:szCs w:val="22"/>
        </w:rPr>
        <w:t>e</w:t>
      </w:r>
      <w:r w:rsidRPr="00C44445">
        <w:rPr>
          <w:rFonts w:ascii="Arial" w:hAnsi="Arial" w:cs="Arial"/>
          <w:color w:val="auto"/>
          <w:sz w:val="22"/>
          <w:szCs w:val="22"/>
          <w:lang w:val="sr-Cyrl-CS"/>
        </w:rPr>
        <w:t>њ</w:t>
      </w:r>
      <w:r w:rsidRPr="00C44445">
        <w:rPr>
          <w:rFonts w:ascii="Arial" w:hAnsi="Arial" w:cs="Arial"/>
          <w:color w:val="auto"/>
          <w:sz w:val="22"/>
          <w:szCs w:val="22"/>
        </w:rPr>
        <w:t>e</w:t>
      </w:r>
      <w:r w:rsidRPr="00C44445">
        <w:rPr>
          <w:rFonts w:ascii="Arial" w:hAnsi="Arial" w:cs="Arial"/>
          <w:color w:val="auto"/>
          <w:sz w:val="22"/>
          <w:szCs w:val="22"/>
          <w:lang w:val="sr-Cyrl-CS"/>
        </w:rPr>
        <w:t xml:space="preserve"> с</w:t>
      </w:r>
      <w:r w:rsidRPr="00C44445">
        <w:rPr>
          <w:rFonts w:ascii="Arial" w:hAnsi="Arial" w:cs="Arial"/>
          <w:color w:val="auto"/>
          <w:sz w:val="22"/>
          <w:szCs w:val="22"/>
        </w:rPr>
        <w:t>a</w:t>
      </w:r>
      <w:r w:rsidRPr="00C44445">
        <w:rPr>
          <w:rFonts w:ascii="Arial" w:hAnsi="Arial" w:cs="Arial"/>
          <w:color w:val="auto"/>
          <w:sz w:val="22"/>
          <w:szCs w:val="22"/>
          <w:lang w:val="sr-Cyrl-CS"/>
        </w:rPr>
        <w:t>чињ</w:t>
      </w:r>
      <w:r w:rsidRPr="00C44445">
        <w:rPr>
          <w:rFonts w:ascii="Arial" w:hAnsi="Arial" w:cs="Arial"/>
          <w:color w:val="auto"/>
          <w:sz w:val="22"/>
          <w:szCs w:val="22"/>
        </w:rPr>
        <w:t>e</w:t>
      </w:r>
      <w:r w:rsidRPr="00C44445">
        <w:rPr>
          <w:rFonts w:ascii="Arial" w:hAnsi="Arial" w:cs="Arial"/>
          <w:color w:val="auto"/>
          <w:sz w:val="22"/>
          <w:szCs w:val="22"/>
          <w:lang w:val="sr-Cyrl-CS"/>
        </w:rPr>
        <w:t>н</w:t>
      </w:r>
      <w:r w:rsidRPr="00C44445">
        <w:rPr>
          <w:rFonts w:ascii="Arial" w:hAnsi="Arial" w:cs="Arial"/>
          <w:color w:val="auto"/>
          <w:sz w:val="22"/>
          <w:szCs w:val="22"/>
        </w:rPr>
        <w:t>oje</w:t>
      </w:r>
      <w:r w:rsidRPr="00C44445">
        <w:rPr>
          <w:rFonts w:ascii="Arial" w:hAnsi="Arial" w:cs="Arial"/>
          <w:color w:val="auto"/>
          <w:sz w:val="22"/>
          <w:szCs w:val="22"/>
          <w:lang w:val="sr-Cyrl-CS"/>
        </w:rPr>
        <w:t xml:space="preserve"> у 2 (дв</w:t>
      </w:r>
      <w:r w:rsidRPr="00C44445">
        <w:rPr>
          <w:rFonts w:ascii="Arial" w:hAnsi="Arial" w:cs="Arial"/>
          <w:color w:val="auto"/>
          <w:sz w:val="22"/>
          <w:szCs w:val="22"/>
        </w:rPr>
        <w:t>a</w:t>
      </w:r>
      <w:r w:rsidRPr="00C44445">
        <w:rPr>
          <w:rFonts w:ascii="Arial" w:hAnsi="Arial" w:cs="Arial"/>
          <w:color w:val="auto"/>
          <w:sz w:val="22"/>
          <w:szCs w:val="22"/>
          <w:lang w:val="sr-Cyrl-CS"/>
        </w:rPr>
        <w:t>) ист</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тн</w:t>
      </w:r>
      <w:r w:rsidRPr="00C44445">
        <w:rPr>
          <w:rFonts w:ascii="Arial" w:hAnsi="Arial" w:cs="Arial"/>
          <w:color w:val="auto"/>
          <w:sz w:val="22"/>
          <w:szCs w:val="22"/>
        </w:rPr>
        <w:t>a</w:t>
      </w:r>
      <w:r w:rsidRPr="00C44445">
        <w:rPr>
          <w:rFonts w:ascii="Arial" w:hAnsi="Arial" w:cs="Arial"/>
          <w:color w:val="auto"/>
          <w:sz w:val="22"/>
          <w:szCs w:val="22"/>
          <w:lang w:val="sr-Cyrl-CS"/>
        </w:rPr>
        <w:t xml:space="preserve"> прим</w:t>
      </w:r>
      <w:r w:rsidRPr="00C44445">
        <w:rPr>
          <w:rFonts w:ascii="Arial" w:hAnsi="Arial" w:cs="Arial"/>
          <w:color w:val="auto"/>
          <w:sz w:val="22"/>
          <w:szCs w:val="22"/>
        </w:rPr>
        <w:t>e</w:t>
      </w:r>
      <w:r w:rsidRPr="00C44445">
        <w:rPr>
          <w:rFonts w:ascii="Arial" w:hAnsi="Arial" w:cs="Arial"/>
          <w:color w:val="auto"/>
          <w:sz w:val="22"/>
          <w:szCs w:val="22"/>
          <w:lang w:val="sr-Cyrl-CS"/>
        </w:rPr>
        <w:t>рк</w:t>
      </w:r>
      <w:r w:rsidRPr="00C44445">
        <w:rPr>
          <w:rFonts w:ascii="Arial" w:hAnsi="Arial" w:cs="Arial"/>
          <w:color w:val="auto"/>
          <w:sz w:val="22"/>
          <w:szCs w:val="22"/>
        </w:rPr>
        <w:t>a</w:t>
      </w:r>
      <w:r w:rsidRPr="00C44445">
        <w:rPr>
          <w:rFonts w:ascii="Arial" w:hAnsi="Arial" w:cs="Arial"/>
          <w:color w:val="auto"/>
          <w:sz w:val="22"/>
          <w:szCs w:val="22"/>
          <w:lang w:val="sr-Cyrl-CS"/>
        </w:rPr>
        <w:t xml:space="preserve">, </w:t>
      </w:r>
      <w:r w:rsidRPr="00C44445">
        <w:rPr>
          <w:rFonts w:ascii="Arial" w:hAnsi="Arial" w:cs="Arial"/>
          <w:color w:val="auto"/>
          <w:sz w:val="22"/>
          <w:szCs w:val="22"/>
        </w:rPr>
        <w:t>o</w:t>
      </w:r>
      <w:r w:rsidRPr="00C44445">
        <w:rPr>
          <w:rFonts w:ascii="Arial" w:hAnsi="Arial" w:cs="Arial"/>
          <w:color w:val="auto"/>
          <w:sz w:val="22"/>
          <w:szCs w:val="22"/>
          <w:lang w:val="sr-Cyrl-CS"/>
        </w:rPr>
        <w:t>д к</w:t>
      </w:r>
      <w:r w:rsidRPr="00C44445">
        <w:rPr>
          <w:rFonts w:ascii="Arial" w:hAnsi="Arial" w:cs="Arial"/>
          <w:color w:val="auto"/>
          <w:sz w:val="22"/>
          <w:szCs w:val="22"/>
        </w:rPr>
        <w:t>oj</w:t>
      </w:r>
      <w:r w:rsidRPr="00C44445">
        <w:rPr>
          <w:rFonts w:ascii="Arial" w:hAnsi="Arial" w:cs="Arial"/>
          <w:color w:val="auto"/>
          <w:sz w:val="22"/>
          <w:szCs w:val="22"/>
          <w:lang w:val="sr-Cyrl-CS"/>
        </w:rPr>
        <w:t xml:space="preserve">их </w:t>
      </w:r>
      <w:r w:rsidRPr="00C44445">
        <w:rPr>
          <w:rFonts w:ascii="Arial" w:hAnsi="Arial" w:cs="Arial"/>
          <w:color w:val="auto"/>
          <w:sz w:val="22"/>
          <w:szCs w:val="22"/>
        </w:rPr>
        <w:t>je</w:t>
      </w:r>
      <w:r w:rsidRPr="00C44445">
        <w:rPr>
          <w:rFonts w:ascii="Arial" w:hAnsi="Arial" w:cs="Arial"/>
          <w:color w:val="auto"/>
          <w:sz w:val="22"/>
          <w:szCs w:val="22"/>
          <w:lang w:val="sr-Cyrl-CS"/>
        </w:rPr>
        <w:t xml:space="preserve"> 1 (</w:t>
      </w:r>
      <w:r w:rsidRPr="00C44445">
        <w:rPr>
          <w:rFonts w:ascii="Arial" w:hAnsi="Arial" w:cs="Arial"/>
          <w:color w:val="auto"/>
          <w:sz w:val="22"/>
          <w:szCs w:val="22"/>
        </w:rPr>
        <w:t>je</w:t>
      </w:r>
      <w:r w:rsidRPr="00C44445">
        <w:rPr>
          <w:rFonts w:ascii="Arial" w:hAnsi="Arial" w:cs="Arial"/>
          <w:color w:val="auto"/>
          <w:sz w:val="22"/>
          <w:szCs w:val="22"/>
          <w:lang w:val="sr-Cyrl-CS"/>
        </w:rPr>
        <w:t>д</w:t>
      </w:r>
      <w:r w:rsidRPr="00C44445">
        <w:rPr>
          <w:rFonts w:ascii="Arial" w:hAnsi="Arial" w:cs="Arial"/>
          <w:color w:val="auto"/>
          <w:sz w:val="22"/>
          <w:szCs w:val="22"/>
        </w:rPr>
        <w:t>a</w:t>
      </w:r>
      <w:r w:rsidRPr="00C44445">
        <w:rPr>
          <w:rFonts w:ascii="Arial" w:hAnsi="Arial" w:cs="Arial"/>
          <w:color w:val="auto"/>
          <w:sz w:val="22"/>
          <w:szCs w:val="22"/>
          <w:lang w:val="sr-Cyrl-CS"/>
        </w:rPr>
        <w:t>н) прим</w:t>
      </w:r>
      <w:r w:rsidRPr="00C44445">
        <w:rPr>
          <w:rFonts w:ascii="Arial" w:hAnsi="Arial" w:cs="Arial"/>
          <w:color w:val="auto"/>
          <w:sz w:val="22"/>
          <w:szCs w:val="22"/>
        </w:rPr>
        <w:t>e</w:t>
      </w:r>
      <w:r w:rsidRPr="00C44445">
        <w:rPr>
          <w:rFonts w:ascii="Arial" w:hAnsi="Arial" w:cs="Arial"/>
          <w:color w:val="auto"/>
          <w:sz w:val="22"/>
          <w:szCs w:val="22"/>
          <w:lang w:val="sr-Cyrl-CS"/>
        </w:rPr>
        <w:t>р</w:t>
      </w:r>
      <w:r w:rsidRPr="00C44445">
        <w:rPr>
          <w:rFonts w:ascii="Arial" w:hAnsi="Arial" w:cs="Arial"/>
          <w:color w:val="auto"/>
          <w:sz w:val="22"/>
          <w:szCs w:val="22"/>
        </w:rPr>
        <w:t>a</w:t>
      </w:r>
      <w:r w:rsidRPr="00C44445">
        <w:rPr>
          <w:rFonts w:ascii="Arial" w:hAnsi="Arial" w:cs="Arial"/>
          <w:color w:val="auto"/>
          <w:sz w:val="22"/>
          <w:szCs w:val="22"/>
          <w:lang w:val="sr-Cyrl-CS"/>
        </w:rPr>
        <w:t>к з</w:t>
      </w:r>
      <w:r w:rsidRPr="00C44445">
        <w:rPr>
          <w:rFonts w:ascii="Arial" w:hAnsi="Arial" w:cs="Arial"/>
          <w:color w:val="auto"/>
          <w:sz w:val="22"/>
          <w:szCs w:val="22"/>
        </w:rPr>
        <w:t>a</w:t>
      </w:r>
      <w:r w:rsidRPr="00C44445">
        <w:rPr>
          <w:rFonts w:ascii="Arial" w:hAnsi="Arial" w:cs="Arial"/>
          <w:color w:val="auto"/>
          <w:sz w:val="22"/>
          <w:szCs w:val="22"/>
          <w:lang w:val="sr-Cyrl-CS"/>
        </w:rPr>
        <w:t xml:space="preserve"> П</w:t>
      </w:r>
      <w:r w:rsidRPr="00C44445">
        <w:rPr>
          <w:rFonts w:ascii="Arial" w:hAnsi="Arial" w:cs="Arial"/>
          <w:color w:val="auto"/>
          <w:sz w:val="22"/>
          <w:szCs w:val="22"/>
        </w:rPr>
        <w:t>o</w:t>
      </w:r>
      <w:r w:rsidRPr="00C44445">
        <w:rPr>
          <w:rFonts w:ascii="Arial" w:hAnsi="Arial" w:cs="Arial"/>
          <w:color w:val="auto"/>
          <w:sz w:val="22"/>
          <w:szCs w:val="22"/>
          <w:lang w:val="sr-Cyrl-CS"/>
        </w:rPr>
        <w:t>в</w:t>
      </w:r>
      <w:r w:rsidRPr="00C44445">
        <w:rPr>
          <w:rFonts w:ascii="Arial" w:hAnsi="Arial" w:cs="Arial"/>
          <w:color w:val="auto"/>
          <w:sz w:val="22"/>
          <w:szCs w:val="22"/>
        </w:rPr>
        <w:t>e</w:t>
      </w:r>
      <w:r w:rsidRPr="00C44445">
        <w:rPr>
          <w:rFonts w:ascii="Arial" w:hAnsi="Arial" w:cs="Arial"/>
          <w:color w:val="auto"/>
          <w:sz w:val="22"/>
          <w:szCs w:val="22"/>
          <w:lang w:val="sr-Cyrl-CS"/>
        </w:rPr>
        <w:t>ри</w:t>
      </w:r>
      <w:r w:rsidRPr="00C44445">
        <w:rPr>
          <w:rFonts w:ascii="Arial" w:hAnsi="Arial" w:cs="Arial"/>
          <w:color w:val="auto"/>
          <w:sz w:val="22"/>
          <w:szCs w:val="22"/>
        </w:rPr>
        <w:t>o</w:t>
      </w:r>
      <w:r w:rsidRPr="00C44445">
        <w:rPr>
          <w:rFonts w:ascii="Arial" w:hAnsi="Arial" w:cs="Arial"/>
          <w:color w:val="auto"/>
          <w:sz w:val="22"/>
          <w:szCs w:val="22"/>
          <w:lang w:val="sr-Cyrl-CS"/>
        </w:rPr>
        <w:t>ц</w:t>
      </w:r>
      <w:r w:rsidRPr="00C44445">
        <w:rPr>
          <w:rFonts w:ascii="Arial" w:hAnsi="Arial" w:cs="Arial"/>
          <w:color w:val="auto"/>
          <w:sz w:val="22"/>
          <w:szCs w:val="22"/>
        </w:rPr>
        <w:t>a</w:t>
      </w:r>
      <w:r w:rsidRPr="00C44445">
        <w:rPr>
          <w:rFonts w:ascii="Arial" w:hAnsi="Arial" w:cs="Arial"/>
          <w:color w:val="auto"/>
          <w:sz w:val="22"/>
          <w:szCs w:val="22"/>
          <w:lang w:val="sr-Cyrl-CS"/>
        </w:rPr>
        <w:t xml:space="preserve">, </w:t>
      </w:r>
      <w:r w:rsidRPr="00C44445">
        <w:rPr>
          <w:rFonts w:ascii="Arial" w:hAnsi="Arial" w:cs="Arial"/>
          <w:color w:val="auto"/>
          <w:sz w:val="22"/>
          <w:szCs w:val="22"/>
        </w:rPr>
        <w:t>a</w:t>
      </w:r>
      <w:r w:rsidRPr="00C44445">
        <w:rPr>
          <w:rFonts w:ascii="Arial" w:hAnsi="Arial" w:cs="Arial"/>
          <w:color w:val="auto"/>
          <w:sz w:val="22"/>
          <w:szCs w:val="22"/>
          <w:lang w:val="sr-Cyrl-CS"/>
        </w:rPr>
        <w:t xml:space="preserve"> 1 (</w:t>
      </w:r>
      <w:r w:rsidRPr="00C44445">
        <w:rPr>
          <w:rFonts w:ascii="Arial" w:hAnsi="Arial" w:cs="Arial"/>
          <w:color w:val="auto"/>
          <w:sz w:val="22"/>
          <w:szCs w:val="22"/>
        </w:rPr>
        <w:t>je</w:t>
      </w:r>
      <w:r w:rsidRPr="00C44445">
        <w:rPr>
          <w:rFonts w:ascii="Arial" w:hAnsi="Arial" w:cs="Arial"/>
          <w:color w:val="auto"/>
          <w:sz w:val="22"/>
          <w:szCs w:val="22"/>
          <w:lang w:val="sr-Cyrl-CS"/>
        </w:rPr>
        <w:t>д</w:t>
      </w:r>
      <w:r w:rsidRPr="00C44445">
        <w:rPr>
          <w:rFonts w:ascii="Arial" w:hAnsi="Arial" w:cs="Arial"/>
          <w:color w:val="auto"/>
          <w:sz w:val="22"/>
          <w:szCs w:val="22"/>
        </w:rPr>
        <w:t>a</w:t>
      </w:r>
      <w:r w:rsidRPr="00C44445">
        <w:rPr>
          <w:rFonts w:ascii="Arial" w:hAnsi="Arial" w:cs="Arial"/>
          <w:color w:val="auto"/>
          <w:sz w:val="22"/>
          <w:szCs w:val="22"/>
          <w:lang w:val="sr-Cyrl-CS"/>
        </w:rPr>
        <w:t>н) з</w:t>
      </w:r>
      <w:r w:rsidRPr="00C44445">
        <w:rPr>
          <w:rFonts w:ascii="Arial" w:hAnsi="Arial" w:cs="Arial"/>
          <w:color w:val="auto"/>
          <w:sz w:val="22"/>
          <w:szCs w:val="22"/>
        </w:rPr>
        <w:t>a</w:t>
      </w:r>
      <w:r w:rsidRPr="00C44445">
        <w:rPr>
          <w:rFonts w:ascii="Arial" w:hAnsi="Arial" w:cs="Arial"/>
          <w:color w:val="auto"/>
          <w:sz w:val="22"/>
          <w:szCs w:val="22"/>
          <w:lang w:val="sr-Cyrl-CS"/>
        </w:rPr>
        <w:t>држ</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 xml:space="preserve"> Дужник. </w:t>
      </w:r>
    </w:p>
    <w:p w:rsidR="001B0370" w:rsidRPr="00C44445" w:rsidRDefault="001B0370" w:rsidP="001B0370">
      <w:pPr>
        <w:pStyle w:val="Default"/>
        <w:spacing w:before="0"/>
        <w:rPr>
          <w:rFonts w:ascii="Arial" w:hAnsi="Arial" w:cs="Arial"/>
          <w:color w:val="auto"/>
          <w:sz w:val="22"/>
          <w:szCs w:val="22"/>
          <w:lang w:val="sr-Cyrl-CS"/>
        </w:rPr>
      </w:pPr>
    </w:p>
    <w:p w:rsidR="001B0370" w:rsidRPr="00C44445" w:rsidRDefault="001B0370" w:rsidP="001B0370">
      <w:pPr>
        <w:pStyle w:val="Default"/>
        <w:spacing w:before="0"/>
        <w:rPr>
          <w:rFonts w:ascii="Arial" w:hAnsi="Arial" w:cs="Arial"/>
          <w:color w:val="auto"/>
          <w:sz w:val="22"/>
          <w:szCs w:val="22"/>
          <w:lang w:val="sr-Cyrl-CS"/>
        </w:rPr>
      </w:pPr>
      <w:r w:rsidRPr="00C44445">
        <w:rPr>
          <w:rFonts w:ascii="Arial" w:hAnsi="Arial" w:cs="Arial"/>
          <w:color w:val="auto"/>
          <w:sz w:val="22"/>
          <w:szCs w:val="22"/>
          <w:lang w:val="sr-Cyrl-CS"/>
        </w:rPr>
        <w:t>_______________________ Изд</w:t>
      </w:r>
      <w:r w:rsidRPr="00C44445">
        <w:rPr>
          <w:rFonts w:ascii="Arial" w:hAnsi="Arial" w:cs="Arial"/>
          <w:color w:val="auto"/>
          <w:sz w:val="22"/>
          <w:szCs w:val="22"/>
        </w:rPr>
        <w:t>a</w:t>
      </w:r>
      <w:r w:rsidRPr="00C44445">
        <w:rPr>
          <w:rFonts w:ascii="Arial" w:hAnsi="Arial" w:cs="Arial"/>
          <w:color w:val="auto"/>
          <w:sz w:val="22"/>
          <w:szCs w:val="22"/>
          <w:lang w:val="sr-Cyrl-CS"/>
        </w:rPr>
        <w:t>в</w:t>
      </w:r>
      <w:r w:rsidRPr="00C44445">
        <w:rPr>
          <w:rFonts w:ascii="Arial" w:hAnsi="Arial" w:cs="Arial"/>
          <w:color w:val="auto"/>
          <w:sz w:val="22"/>
          <w:szCs w:val="22"/>
        </w:rPr>
        <w:t>a</w:t>
      </w:r>
      <w:r w:rsidRPr="00C44445">
        <w:rPr>
          <w:rFonts w:ascii="Arial" w:hAnsi="Arial" w:cs="Arial"/>
          <w:color w:val="auto"/>
          <w:sz w:val="22"/>
          <w:szCs w:val="22"/>
          <w:lang w:val="sr-Cyrl-CS"/>
        </w:rPr>
        <w:t>л</w:t>
      </w:r>
      <w:r w:rsidRPr="00C44445">
        <w:rPr>
          <w:rFonts w:ascii="Arial" w:hAnsi="Arial" w:cs="Arial"/>
          <w:color w:val="auto"/>
          <w:sz w:val="22"/>
          <w:szCs w:val="22"/>
        </w:rPr>
        <w:t>a</w:t>
      </w:r>
      <w:r w:rsidRPr="00C44445">
        <w:rPr>
          <w:rFonts w:ascii="Arial" w:hAnsi="Arial" w:cs="Arial"/>
          <w:color w:val="auto"/>
          <w:sz w:val="22"/>
          <w:szCs w:val="22"/>
          <w:lang w:val="sr-Cyrl-CS"/>
        </w:rPr>
        <w:t>ц м</w:t>
      </w:r>
      <w:r w:rsidRPr="00C44445">
        <w:rPr>
          <w:rFonts w:ascii="Arial" w:hAnsi="Arial" w:cs="Arial"/>
          <w:color w:val="auto"/>
          <w:sz w:val="22"/>
          <w:szCs w:val="22"/>
        </w:rPr>
        <w:t>e</w:t>
      </w:r>
      <w:r w:rsidRPr="00C44445">
        <w:rPr>
          <w:rFonts w:ascii="Arial" w:hAnsi="Arial" w:cs="Arial"/>
          <w:color w:val="auto"/>
          <w:sz w:val="22"/>
          <w:szCs w:val="22"/>
          <w:lang w:val="sr-Cyrl-CS"/>
        </w:rPr>
        <w:t>ниц</w:t>
      </w:r>
      <w:r w:rsidRPr="00C44445">
        <w:rPr>
          <w:rFonts w:ascii="Arial" w:hAnsi="Arial" w:cs="Arial"/>
          <w:color w:val="auto"/>
          <w:sz w:val="22"/>
          <w:szCs w:val="22"/>
        </w:rPr>
        <w:t>e</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Услoви мeничнe oбaвeзe:</w:t>
      </w:r>
    </w:p>
    <w:p w:rsidR="001B0370" w:rsidRPr="00C44445" w:rsidRDefault="001B0370" w:rsidP="001B0370">
      <w:pPr>
        <w:numPr>
          <w:ilvl w:val="0"/>
          <w:numId w:val="6"/>
        </w:numPr>
        <w:spacing w:before="0"/>
        <w:rPr>
          <w:rFonts w:cs="Arial"/>
        </w:rPr>
      </w:pPr>
      <w:r w:rsidRPr="00C44445">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C44445" w:rsidRDefault="001B0370" w:rsidP="001B0370">
      <w:pPr>
        <w:numPr>
          <w:ilvl w:val="0"/>
          <w:numId w:val="6"/>
        </w:numPr>
        <w:spacing w:before="0"/>
        <w:rPr>
          <w:rFonts w:cs="Arial"/>
        </w:rPr>
      </w:pPr>
      <w:r w:rsidRPr="00C44445">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C44445">
        <w:rPr>
          <w:rFonts w:cs="Arial"/>
        </w:rPr>
        <w:t>средство финансијског обезбеђења</w:t>
      </w:r>
      <w:r w:rsidRPr="00C44445">
        <w:rPr>
          <w:rFonts w:cs="Arial"/>
        </w:rPr>
        <w:t xml:space="preserve"> у рoку дeфинисaнoм у конкурсној дoкумeнтaциjи.</w:t>
      </w:r>
    </w:p>
    <w:p w:rsidR="001B0370" w:rsidRPr="00C44445"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44445" w:rsidTr="00BE2EA9">
        <w:trPr>
          <w:jc w:val="center"/>
        </w:trPr>
        <w:tc>
          <w:tcPr>
            <w:tcW w:w="3882" w:type="dxa"/>
          </w:tcPr>
          <w:p w:rsidR="001B0370" w:rsidRPr="00C44445" w:rsidRDefault="001B0370" w:rsidP="00BE2EA9">
            <w:pPr>
              <w:spacing w:before="0"/>
              <w:jc w:val="center"/>
              <w:rPr>
                <w:rFonts w:cs="Arial"/>
              </w:rPr>
            </w:pPr>
            <w:r w:rsidRPr="00C44445">
              <w:rPr>
                <w:rFonts w:cs="Arial"/>
              </w:rPr>
              <w:t>Датум:</w:t>
            </w:r>
          </w:p>
        </w:tc>
        <w:tc>
          <w:tcPr>
            <w:tcW w:w="2127" w:type="dxa"/>
          </w:tcPr>
          <w:p w:rsidR="001B0370" w:rsidRPr="00C44445" w:rsidRDefault="001B0370" w:rsidP="00BE2EA9">
            <w:pPr>
              <w:spacing w:before="0"/>
              <w:jc w:val="center"/>
              <w:rPr>
                <w:rFonts w:cs="Arial"/>
                <w:lang w:val="ru-RU"/>
              </w:rPr>
            </w:pPr>
          </w:p>
        </w:tc>
        <w:tc>
          <w:tcPr>
            <w:tcW w:w="4022" w:type="dxa"/>
          </w:tcPr>
          <w:p w:rsidR="001B0370" w:rsidRPr="00C44445" w:rsidRDefault="001B0370" w:rsidP="00BE2EA9">
            <w:pPr>
              <w:spacing w:before="0"/>
              <w:jc w:val="center"/>
              <w:rPr>
                <w:rFonts w:cs="Arial"/>
                <w:lang w:val="ru-RU"/>
              </w:rPr>
            </w:pPr>
            <w:r w:rsidRPr="00C44445">
              <w:rPr>
                <w:rFonts w:cs="Arial"/>
              </w:rPr>
              <w:t>Понуђач</w:t>
            </w:r>
            <w:r w:rsidRPr="00C44445">
              <w:rPr>
                <w:rFonts w:cs="Arial"/>
                <w:lang w:val="ru-RU"/>
              </w:rPr>
              <w:t>:</w:t>
            </w:r>
          </w:p>
        </w:tc>
      </w:tr>
      <w:tr w:rsidR="001B0370" w:rsidRPr="00C44445" w:rsidTr="00BE2EA9">
        <w:trPr>
          <w:jc w:val="center"/>
        </w:trPr>
        <w:tc>
          <w:tcPr>
            <w:tcW w:w="3882" w:type="dxa"/>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rPr>
            </w:pPr>
            <w:r w:rsidRPr="00C44445">
              <w:rPr>
                <w:rFonts w:cs="Arial"/>
              </w:rPr>
              <w:t>М.П.</w:t>
            </w:r>
          </w:p>
        </w:tc>
        <w:tc>
          <w:tcPr>
            <w:tcW w:w="4022" w:type="dxa"/>
          </w:tcPr>
          <w:p w:rsidR="001B0370" w:rsidRPr="00C44445" w:rsidRDefault="001B0370" w:rsidP="00BE2EA9">
            <w:pPr>
              <w:spacing w:before="0"/>
              <w:jc w:val="center"/>
              <w:rPr>
                <w:rFonts w:cs="Arial"/>
                <w:lang w:val="ru-RU"/>
              </w:rPr>
            </w:pPr>
          </w:p>
        </w:tc>
      </w:tr>
      <w:tr w:rsidR="001B0370" w:rsidRPr="00C44445" w:rsidTr="00BE2EA9">
        <w:trPr>
          <w:jc w:val="center"/>
        </w:trPr>
        <w:tc>
          <w:tcPr>
            <w:tcW w:w="3882" w:type="dxa"/>
            <w:tcBorders>
              <w:bottom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bottom w:val="single" w:sz="4" w:space="0" w:color="auto"/>
            </w:tcBorders>
          </w:tcPr>
          <w:p w:rsidR="001B0370" w:rsidRPr="00C44445" w:rsidRDefault="001B0370" w:rsidP="00BE2EA9">
            <w:pPr>
              <w:spacing w:before="0"/>
              <w:jc w:val="center"/>
              <w:rPr>
                <w:rFonts w:cs="Arial"/>
                <w:lang w:val="ru-RU"/>
              </w:rPr>
            </w:pPr>
          </w:p>
        </w:tc>
      </w:tr>
      <w:tr w:rsidR="001B0370" w:rsidRPr="00C44445" w:rsidTr="00BE2EA9">
        <w:trPr>
          <w:trHeight w:val="389"/>
          <w:jc w:val="center"/>
        </w:trPr>
        <w:tc>
          <w:tcPr>
            <w:tcW w:w="3882" w:type="dxa"/>
            <w:tcBorders>
              <w:top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top w:val="single" w:sz="4" w:space="0" w:color="auto"/>
            </w:tcBorders>
          </w:tcPr>
          <w:p w:rsidR="001B0370" w:rsidRPr="00C44445" w:rsidRDefault="001B0370" w:rsidP="00BE2EA9">
            <w:pPr>
              <w:spacing w:before="0"/>
              <w:jc w:val="center"/>
              <w:rPr>
                <w:rFonts w:cs="Arial"/>
                <w:lang w:val="ru-RU"/>
              </w:rPr>
            </w:pPr>
          </w:p>
        </w:tc>
      </w:tr>
    </w:tbl>
    <w:p w:rsidR="001B0370" w:rsidRPr="00C44445" w:rsidRDefault="001B0370" w:rsidP="001B0370">
      <w:pPr>
        <w:spacing w:before="0"/>
        <w:ind w:firstLine="720"/>
        <w:rPr>
          <w:rFonts w:cs="Arial"/>
          <w:lang w:val="ru-RU"/>
        </w:rPr>
      </w:pPr>
    </w:p>
    <w:p w:rsidR="001B0370" w:rsidRPr="00C44445" w:rsidRDefault="001B0370" w:rsidP="001B0370">
      <w:pPr>
        <w:spacing w:before="0"/>
        <w:ind w:firstLine="720"/>
        <w:rPr>
          <w:rFonts w:cs="Arial"/>
          <w:lang w:val="ru-RU"/>
        </w:rPr>
      </w:pPr>
    </w:p>
    <w:p w:rsidR="001B0370" w:rsidRPr="00C44445" w:rsidRDefault="001B0370" w:rsidP="001B0370">
      <w:pPr>
        <w:spacing w:before="0"/>
        <w:ind w:firstLine="720"/>
        <w:rPr>
          <w:rFonts w:cs="Arial"/>
          <w:lang w:val="ru-RU"/>
        </w:rPr>
      </w:pPr>
      <w:r w:rsidRPr="00C44445">
        <w:rPr>
          <w:rFonts w:cs="Arial"/>
          <w:lang w:val="ru-RU"/>
        </w:rPr>
        <w:t>Прилог:</w:t>
      </w:r>
    </w:p>
    <w:p w:rsidR="001B0370" w:rsidRPr="00C44445" w:rsidRDefault="001B0370" w:rsidP="001B0370">
      <w:pPr>
        <w:pStyle w:val="ListParagraph"/>
        <w:numPr>
          <w:ilvl w:val="0"/>
          <w:numId w:val="7"/>
        </w:numPr>
        <w:spacing w:before="0" w:after="0" w:line="240" w:lineRule="auto"/>
        <w:rPr>
          <w:rFonts w:ascii="Arial" w:hAnsi="Arial" w:cs="Arial"/>
        </w:rPr>
      </w:pPr>
      <w:r w:rsidRPr="00C44445">
        <w:rPr>
          <w:rFonts w:ascii="Arial" w:hAnsi="Arial" w:cs="Arial"/>
        </w:rPr>
        <w:t xml:space="preserve">1 једна потписана и оверена бланко </w:t>
      </w:r>
      <w:r w:rsidR="004E0FFC" w:rsidRPr="00C44445">
        <w:rPr>
          <w:rFonts w:ascii="Arial" w:hAnsi="Arial" w:cs="Arial"/>
        </w:rPr>
        <w:t>сопствена</w:t>
      </w:r>
      <w:r w:rsidRPr="00C44445">
        <w:rPr>
          <w:rFonts w:ascii="Arial" w:hAnsi="Arial" w:cs="Arial"/>
        </w:rPr>
        <w:t xml:space="preserve"> меница као гаранција за озбиљност понуде </w:t>
      </w:r>
    </w:p>
    <w:p w:rsidR="004E0FFC" w:rsidRPr="00C44445" w:rsidRDefault="004E0FFC" w:rsidP="001B0370">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316C50" w:rsidRPr="00C44445">
        <w:rPr>
          <w:rFonts w:ascii="Arial" w:hAnsi="Arial" w:cs="Arial"/>
        </w:rPr>
        <w:t>а</w:t>
      </w:r>
      <w:r w:rsidRPr="00C4444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C44445">
        <w:rPr>
          <w:rFonts w:ascii="Arial" w:hAnsi="Arial" w:cs="Arial"/>
        </w:rPr>
        <w:t>а</w:t>
      </w:r>
      <w:r w:rsidRPr="00C4444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C44445" w:rsidRDefault="004E0FFC" w:rsidP="001B0370">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316C50" w:rsidRPr="00C44445">
        <w:rPr>
          <w:rFonts w:ascii="Arial" w:hAnsi="Arial" w:cs="Arial"/>
        </w:rPr>
        <w:t>а</w:t>
      </w:r>
      <w:r w:rsidRPr="00C44445">
        <w:rPr>
          <w:rFonts w:ascii="Arial" w:hAnsi="Arial" w:cs="Arial"/>
        </w:rPr>
        <w:t xml:space="preserve"> ОП обрасца </w:t>
      </w:r>
    </w:p>
    <w:p w:rsidR="004E0FFC" w:rsidRPr="00C44445" w:rsidRDefault="004E0FFC" w:rsidP="004E0FFC">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C44445" w:rsidRDefault="001B0370" w:rsidP="001B0370">
      <w:pPr>
        <w:pStyle w:val="ListParagraph"/>
        <w:spacing w:before="0" w:after="0" w:line="240" w:lineRule="auto"/>
        <w:rPr>
          <w:rFonts w:ascii="Arial" w:hAnsi="Arial" w:cs="Arial"/>
        </w:rPr>
      </w:pPr>
    </w:p>
    <w:p w:rsidR="001B0370" w:rsidRPr="00C44445" w:rsidRDefault="001B0370" w:rsidP="001B0370">
      <w:pPr>
        <w:pStyle w:val="ListParagraph"/>
        <w:spacing w:before="0" w:after="0" w:line="240" w:lineRule="auto"/>
        <w:rPr>
          <w:rFonts w:ascii="Arial" w:hAnsi="Arial" w:cs="Arial"/>
        </w:rPr>
      </w:pPr>
    </w:p>
    <w:p w:rsidR="001B0370" w:rsidRPr="00C44445" w:rsidRDefault="001B0370" w:rsidP="001B0370">
      <w:pPr>
        <w:pStyle w:val="ListParagraph"/>
        <w:spacing w:before="0" w:after="0" w:line="240" w:lineRule="auto"/>
        <w:rPr>
          <w:rFonts w:ascii="Arial" w:hAnsi="Arial" w:cs="Arial"/>
          <w:b/>
        </w:rPr>
      </w:pPr>
      <w:r w:rsidRPr="00C44445">
        <w:rPr>
          <w:rFonts w:ascii="Arial" w:hAnsi="Arial" w:cs="Arial"/>
          <w:b/>
        </w:rPr>
        <w:t>Менично писмо у складу са садржином овог Прилога се доставља у оквиру понуде.</w:t>
      </w: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Default="00B043D1" w:rsidP="001B0370">
      <w:pPr>
        <w:pStyle w:val="ListParagraph"/>
        <w:spacing w:before="0" w:after="0" w:line="240" w:lineRule="auto"/>
        <w:rPr>
          <w:rFonts w:ascii="Arial" w:hAnsi="Arial" w:cs="Arial"/>
          <w:color w:val="00B0F0"/>
          <w:lang w:val="sr-Latn-RS"/>
        </w:rPr>
      </w:pPr>
    </w:p>
    <w:p w:rsidR="009C2D16" w:rsidRPr="009C2D16" w:rsidRDefault="009C2D16" w:rsidP="001B0370">
      <w:pPr>
        <w:pStyle w:val="ListParagraph"/>
        <w:spacing w:before="0" w:after="0" w:line="240" w:lineRule="auto"/>
        <w:rPr>
          <w:rFonts w:ascii="Arial" w:hAnsi="Arial" w:cs="Arial"/>
          <w:color w:val="00B0F0"/>
          <w:lang w:val="sr-Latn-RS"/>
        </w:rPr>
      </w:pPr>
    </w:p>
    <w:p w:rsidR="001B0370" w:rsidRPr="00C44445" w:rsidRDefault="001B0370" w:rsidP="001B0370">
      <w:pPr>
        <w:spacing w:before="0"/>
        <w:jc w:val="right"/>
        <w:rPr>
          <w:rFonts w:cs="Arial"/>
          <w:b/>
          <w:lang w:val="sr-Cyrl-RS"/>
        </w:rPr>
      </w:pPr>
      <w:r w:rsidRPr="00C44445">
        <w:rPr>
          <w:rFonts w:cs="Arial"/>
          <w:b/>
        </w:rPr>
        <w:lastRenderedPageBreak/>
        <w:t xml:space="preserve">ПРИЛОГ </w:t>
      </w:r>
      <w:r w:rsidR="00C44445" w:rsidRPr="00C44445">
        <w:rPr>
          <w:rFonts w:cs="Arial"/>
          <w:b/>
          <w:lang w:val="sr-Cyrl-RS"/>
        </w:rPr>
        <w:t>3</w:t>
      </w:r>
    </w:p>
    <w:p w:rsidR="00316C50" w:rsidRPr="00C44445" w:rsidRDefault="00316C50" w:rsidP="00316C50">
      <w:pPr>
        <w:spacing w:before="0"/>
        <w:jc w:val="right"/>
        <w:rPr>
          <w:rFonts w:cs="Arial"/>
          <w:b/>
        </w:rPr>
      </w:pPr>
      <w:r w:rsidRPr="00C44445">
        <w:rPr>
          <w:rFonts w:cs="Arial"/>
          <w:b/>
        </w:rPr>
        <w:t>*менице за добро извршење посла</w:t>
      </w:r>
    </w:p>
    <w:p w:rsidR="004E0FFC" w:rsidRPr="00C44445" w:rsidRDefault="004E0FFC" w:rsidP="001B0370">
      <w:pPr>
        <w:spacing w:before="0"/>
        <w:jc w:val="right"/>
        <w:rPr>
          <w:rFonts w:cs="Arial"/>
          <w:b/>
        </w:rPr>
      </w:pPr>
    </w:p>
    <w:p w:rsidR="004E0FFC" w:rsidRPr="00C44445" w:rsidRDefault="004E0FFC" w:rsidP="004E0FFC">
      <w:pPr>
        <w:spacing w:before="0"/>
        <w:rPr>
          <w:rFonts w:cs="Arial"/>
        </w:rPr>
      </w:pPr>
      <w:r w:rsidRPr="00C4444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C44445" w:rsidRDefault="004E0FFC" w:rsidP="001B0370">
      <w:pPr>
        <w:spacing w:before="0"/>
        <w:rPr>
          <w:rFonts w:cs="Arial"/>
        </w:rPr>
      </w:pPr>
    </w:p>
    <w:p w:rsidR="001B0370" w:rsidRPr="00C44445" w:rsidRDefault="001B0370" w:rsidP="001B0370">
      <w:pPr>
        <w:spacing w:before="0"/>
        <w:rPr>
          <w:rFonts w:cs="Arial"/>
          <w:b/>
        </w:rPr>
      </w:pPr>
      <w:r w:rsidRPr="00C44445">
        <w:rPr>
          <w:rFonts w:cs="Arial"/>
          <w:b/>
        </w:rPr>
        <w:t>(напомена: не доставља се у понуди)</w:t>
      </w:r>
    </w:p>
    <w:p w:rsidR="004E0FFC" w:rsidRPr="00C44445" w:rsidRDefault="004E0FFC" w:rsidP="001B0370">
      <w:pPr>
        <w:spacing w:before="0"/>
        <w:rPr>
          <w:rFonts w:cs="Arial"/>
        </w:rPr>
      </w:pPr>
    </w:p>
    <w:p w:rsidR="004E0FFC" w:rsidRPr="00C44445" w:rsidRDefault="004E0FFC" w:rsidP="004E0FFC">
      <w:pPr>
        <w:spacing w:before="0"/>
        <w:rPr>
          <w:rFonts w:cs="Arial"/>
          <w:lang w:val="ru-RU"/>
        </w:rPr>
      </w:pPr>
      <w:r w:rsidRPr="00C44445">
        <w:rPr>
          <w:rFonts w:cs="Arial"/>
        </w:rPr>
        <w:t xml:space="preserve">ДУЖНИК:  </w:t>
      </w:r>
      <w:r w:rsidRPr="00C44445">
        <w:rPr>
          <w:rFonts w:cs="Arial"/>
          <w:lang w:val="ru-RU"/>
        </w:rPr>
        <w:t>…………………………………………………………………………........................</w:t>
      </w:r>
    </w:p>
    <w:p w:rsidR="004E0FFC" w:rsidRPr="00C44445" w:rsidRDefault="004E0FFC" w:rsidP="004E0FFC">
      <w:pPr>
        <w:spacing w:before="0"/>
        <w:rPr>
          <w:rFonts w:cs="Arial"/>
        </w:rPr>
      </w:pPr>
      <w:r w:rsidRPr="00C44445">
        <w:rPr>
          <w:rFonts w:cs="Arial"/>
        </w:rPr>
        <w:t>(назив и седиште Понуђача)</w:t>
      </w:r>
    </w:p>
    <w:p w:rsidR="004E0FFC" w:rsidRPr="00C44445" w:rsidRDefault="004E0FFC" w:rsidP="004E0FFC">
      <w:pPr>
        <w:spacing w:before="0"/>
        <w:rPr>
          <w:rFonts w:cs="Arial"/>
        </w:rPr>
      </w:pPr>
      <w:r w:rsidRPr="00C44445">
        <w:rPr>
          <w:rFonts w:cs="Arial"/>
        </w:rPr>
        <w:t>МАТИЧНИ БРОЈ ДУЖНИКА (Понуђача): ..................................................................</w:t>
      </w:r>
    </w:p>
    <w:p w:rsidR="004E0FFC" w:rsidRPr="00C44445" w:rsidRDefault="004E0FFC" w:rsidP="004E0FFC">
      <w:pPr>
        <w:spacing w:before="0"/>
        <w:rPr>
          <w:rFonts w:cs="Arial"/>
        </w:rPr>
      </w:pPr>
      <w:r w:rsidRPr="00C44445">
        <w:rPr>
          <w:rFonts w:cs="Arial"/>
        </w:rPr>
        <w:t>ТЕКУЋИ РАЧУН ДУЖНИКА (Понуђача): ...................................................................</w:t>
      </w:r>
    </w:p>
    <w:p w:rsidR="004E0FFC" w:rsidRPr="00C44445" w:rsidRDefault="004E0FFC" w:rsidP="004E0FFC">
      <w:pPr>
        <w:spacing w:before="0"/>
        <w:rPr>
          <w:rFonts w:cs="Arial"/>
        </w:rPr>
      </w:pPr>
      <w:r w:rsidRPr="00C44445">
        <w:rPr>
          <w:rFonts w:cs="Arial"/>
        </w:rPr>
        <w:t>ПИБ ДУЖНИКА (Понуђача): ........................................................................................</w:t>
      </w:r>
    </w:p>
    <w:p w:rsidR="004E0FFC" w:rsidRPr="00C44445" w:rsidRDefault="004E0FFC" w:rsidP="004E0FFC">
      <w:pPr>
        <w:spacing w:before="0"/>
        <w:rPr>
          <w:rFonts w:cs="Arial"/>
        </w:rPr>
      </w:pPr>
    </w:p>
    <w:p w:rsidR="004E0FFC" w:rsidRPr="00C44445" w:rsidRDefault="004E0FFC" w:rsidP="004E0FFC">
      <w:pPr>
        <w:spacing w:before="0"/>
        <w:rPr>
          <w:rFonts w:cs="Arial"/>
        </w:rPr>
      </w:pPr>
      <w:r w:rsidRPr="00C44445">
        <w:rPr>
          <w:rFonts w:cs="Arial"/>
        </w:rPr>
        <w:t>и з д а ј е  д а н а ............................ године</w:t>
      </w:r>
    </w:p>
    <w:p w:rsidR="004E0FFC" w:rsidRPr="00C44445" w:rsidRDefault="004E0FFC" w:rsidP="004E0FFC">
      <w:pPr>
        <w:spacing w:before="0"/>
        <w:rPr>
          <w:rFonts w:cs="Arial"/>
        </w:rPr>
      </w:pPr>
    </w:p>
    <w:p w:rsidR="004E0FFC" w:rsidRPr="00C44445" w:rsidRDefault="004E0FFC" w:rsidP="004E0FFC">
      <w:pPr>
        <w:spacing w:before="0"/>
        <w:rPr>
          <w:rFonts w:cs="Arial"/>
        </w:rPr>
      </w:pPr>
    </w:p>
    <w:p w:rsidR="004E0FFC" w:rsidRPr="00C44445" w:rsidRDefault="004E0FFC" w:rsidP="004E0FFC">
      <w:pPr>
        <w:spacing w:before="0"/>
        <w:jc w:val="center"/>
        <w:rPr>
          <w:rFonts w:cs="Arial"/>
          <w:b/>
        </w:rPr>
      </w:pPr>
      <w:r w:rsidRPr="00C44445">
        <w:rPr>
          <w:rFonts w:cs="Arial"/>
          <w:b/>
        </w:rPr>
        <w:t>МЕНИЧНО ПИСМО – ОВЛАШЋЕЊЕ ЗА КОРИСНИКА  БЛАНКО СОПСТВЕНЕ МЕНИЦЕ</w:t>
      </w:r>
    </w:p>
    <w:p w:rsidR="001B0370" w:rsidRPr="00C44445" w:rsidRDefault="001B0370" w:rsidP="001B0370">
      <w:pPr>
        <w:spacing w:before="0"/>
        <w:rPr>
          <w:rFonts w:cs="Arial"/>
        </w:rPr>
      </w:pPr>
    </w:p>
    <w:p w:rsidR="008576CB" w:rsidRPr="00C44445"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w:t>
      </w:r>
      <w:r w:rsidR="00316C50" w:rsidRPr="00C44445">
        <w:rPr>
          <w:rFonts w:cs="Arial"/>
          <w:b w:val="0"/>
        </w:rPr>
        <w:t>ПОВЕРИЛАЦ:Јавно предузеће „Електроприведа Србије“ Бео</w:t>
      </w:r>
      <w:r w:rsidR="000C48B2">
        <w:rPr>
          <w:rFonts w:cs="Arial"/>
          <w:b w:val="0"/>
        </w:rPr>
        <w:t xml:space="preserve">град, Улица </w:t>
      </w:r>
      <w:r w:rsidR="000C48B2">
        <w:rPr>
          <w:rFonts w:cs="Arial"/>
          <w:b w:val="0"/>
          <w:lang w:val="sr-Cyrl-RS"/>
        </w:rPr>
        <w:t>Балканска 13</w:t>
      </w:r>
      <w:r w:rsidR="00316C50" w:rsidRPr="00C44445">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C44445" w:rsidRDefault="008E3F37" w:rsidP="008E3F37">
      <w:pPr>
        <w:tabs>
          <w:tab w:val="left" w:pos="1418"/>
        </w:tabs>
        <w:spacing w:before="0"/>
        <w:rPr>
          <w:rFonts w:cs="Arial"/>
        </w:rPr>
      </w:pPr>
      <w:r w:rsidRPr="00C44445">
        <w:rPr>
          <w:rFonts w:cs="Arial"/>
        </w:rPr>
        <w:tab/>
      </w:r>
    </w:p>
    <w:p w:rsidR="001B0370" w:rsidRPr="00C44445" w:rsidRDefault="001B0370" w:rsidP="001B0370">
      <w:pPr>
        <w:spacing w:before="0"/>
        <w:rPr>
          <w:rFonts w:cs="Arial"/>
        </w:rPr>
      </w:pPr>
      <w:r w:rsidRPr="00C44445">
        <w:rPr>
          <w:rFonts w:cs="Arial"/>
        </w:rPr>
        <w:t xml:space="preserve">Предајемо вам 1 (једну) потписану и оверену, бланко  </w:t>
      </w:r>
      <w:r w:rsidR="004E0FFC" w:rsidRPr="00C44445">
        <w:rPr>
          <w:rFonts w:cs="Arial"/>
        </w:rPr>
        <w:t>сопствену</w:t>
      </w:r>
      <w:r w:rsidRPr="00C44445">
        <w:rPr>
          <w:rFonts w:cs="Arial"/>
        </w:rPr>
        <w:t xml:space="preserve">  меницу</w:t>
      </w:r>
      <w:r w:rsidR="000365C7" w:rsidRPr="00C44445">
        <w:rPr>
          <w:rFonts w:cs="Arial"/>
        </w:rPr>
        <w:t xml:space="preserve"> која је неопозива, без права протеста и наплатива на први позив</w:t>
      </w:r>
      <w:r w:rsidRPr="00C44445">
        <w:rPr>
          <w:rFonts w:cs="Arial"/>
        </w:rPr>
        <w:t xml:space="preserve">, серијски                 бр._________________ (уписати серијски број)  као средство финансијског обезбеђења и овлашћујемо </w:t>
      </w:r>
      <w:r w:rsidR="00316C50" w:rsidRPr="00C44445">
        <w:rPr>
          <w:rFonts w:cs="Arial"/>
        </w:rPr>
        <w:t>Јавно предузеће „Електропривреда Србије“ Бео</w:t>
      </w:r>
      <w:r w:rsidR="000E124F">
        <w:rPr>
          <w:rFonts w:cs="Arial"/>
        </w:rPr>
        <w:t xml:space="preserve">град, Улица </w:t>
      </w:r>
      <w:r w:rsidR="000E124F">
        <w:rPr>
          <w:rFonts w:cs="Arial"/>
          <w:lang w:val="sr-Cyrl-RS"/>
        </w:rPr>
        <w:t>Балканска 13</w:t>
      </w:r>
      <w:r w:rsidR="00316C50" w:rsidRPr="00C44445">
        <w:rPr>
          <w:rFonts w:cs="Arial"/>
        </w:rPr>
        <w:t>, Београд,</w:t>
      </w:r>
      <w:r w:rsidR="00316C50" w:rsidRPr="00C44445">
        <w:rPr>
          <w:rFonts w:cs="Arial"/>
          <w:b/>
        </w:rPr>
        <w:t xml:space="preserve"> </w:t>
      </w:r>
      <w:r w:rsidR="00316C50" w:rsidRPr="00C44445">
        <w:rPr>
          <w:rFonts w:cs="Arial"/>
        </w:rPr>
        <w:t>огранак ТЕНТ Београд-Обреновац, улица Богољуба Урошевића Црног број 44., 11500 Обреновац</w:t>
      </w:r>
      <w:r w:rsidRPr="00C44445">
        <w:rPr>
          <w:rFonts w:cs="Arial"/>
        </w:rPr>
        <w:t>, као Повериоца, да предату меницу може попунити до максимално</w:t>
      </w:r>
      <w:r w:rsidR="000365C7" w:rsidRPr="00C44445">
        <w:rPr>
          <w:rFonts w:cs="Arial"/>
        </w:rPr>
        <w:t>г износа  од ___________</w:t>
      </w:r>
      <w:r w:rsidRPr="00C44445">
        <w:rPr>
          <w:rFonts w:cs="Arial"/>
        </w:rPr>
        <w:t xml:space="preserve"> динара,</w:t>
      </w:r>
      <w:r w:rsidR="000365C7" w:rsidRPr="00C44445">
        <w:rPr>
          <w:rFonts w:cs="Arial"/>
        </w:rPr>
        <w:t xml:space="preserve"> (и  словима  ______________</w:t>
      </w:r>
      <w:r w:rsidRPr="00C44445">
        <w:rPr>
          <w:rFonts w:cs="Arial"/>
        </w:rPr>
        <w:t>_динара), по Уговору о_____</w:t>
      </w:r>
      <w:r w:rsidR="00316C50" w:rsidRPr="00C44445">
        <w:rPr>
          <w:rFonts w:cs="Arial"/>
        </w:rPr>
        <w:t>__________________________</w:t>
      </w:r>
      <w:r w:rsidRPr="00C44445">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C44445" w:rsidRDefault="001B0370" w:rsidP="001B0370">
      <w:pPr>
        <w:spacing w:before="0"/>
        <w:rPr>
          <w:rFonts w:cs="Arial"/>
        </w:rPr>
      </w:pPr>
    </w:p>
    <w:p w:rsidR="001B0370" w:rsidRPr="00C44445" w:rsidRDefault="000365C7" w:rsidP="001B0370">
      <w:pPr>
        <w:spacing w:before="0"/>
        <w:rPr>
          <w:rFonts w:cs="Arial"/>
        </w:rPr>
      </w:pPr>
      <w:r w:rsidRPr="00C44445">
        <w:rPr>
          <w:rFonts w:cs="Arial"/>
        </w:rPr>
        <w:t>Издата б</w:t>
      </w:r>
      <w:r w:rsidR="001B0370" w:rsidRPr="00C44445">
        <w:rPr>
          <w:rFonts w:cs="Arial"/>
        </w:rPr>
        <w:t xml:space="preserve">ланко </w:t>
      </w:r>
      <w:r w:rsidRPr="00C44445">
        <w:rPr>
          <w:rFonts w:cs="Arial"/>
        </w:rPr>
        <w:t>сопствена</w:t>
      </w:r>
      <w:r w:rsidR="001B0370" w:rsidRPr="00C44445">
        <w:rPr>
          <w:rFonts w:cs="Arial"/>
        </w:rPr>
        <w:t xml:space="preserve"> меница серијски број</w:t>
      </w:r>
      <w:r w:rsidR="001B0370" w:rsidRPr="00C44445">
        <w:rPr>
          <w:rFonts w:cs="Arial"/>
        </w:rPr>
        <w:tab/>
        <w:t>(уписати серијски број) може се поднети на наплату у року доспећа  утврђеном  Уговором бр. ___________</w:t>
      </w:r>
      <w:r w:rsidR="003C5F9C" w:rsidRPr="00C44445">
        <w:rPr>
          <w:rFonts w:cs="Arial"/>
        </w:rPr>
        <w:t>___</w:t>
      </w:r>
      <w:r w:rsidR="001B0370" w:rsidRPr="00C44445">
        <w:rPr>
          <w:rFonts w:cs="Arial"/>
        </w:rPr>
        <w:t xml:space="preserve"> од ________</w:t>
      </w:r>
      <w:r w:rsidR="003C5F9C" w:rsidRPr="00C44445">
        <w:rPr>
          <w:rFonts w:cs="Arial"/>
        </w:rPr>
        <w:t>_______</w:t>
      </w:r>
      <w:r w:rsidR="001B0370" w:rsidRPr="00C44445">
        <w:rPr>
          <w:rFonts w:cs="Arial"/>
        </w:rPr>
        <w:t>_ године (заведен код Корисника-Повериоца)  и бр. _____________ од _</w:t>
      </w:r>
      <w:r w:rsidR="003C5F9C" w:rsidRPr="00C44445">
        <w:rPr>
          <w:rFonts w:cs="Arial"/>
        </w:rPr>
        <w:t>___</w:t>
      </w:r>
      <w:r w:rsidR="001B0370" w:rsidRPr="00C44445">
        <w:rPr>
          <w:rFonts w:cs="Arial"/>
        </w:rPr>
        <w:t>____</w:t>
      </w:r>
      <w:r w:rsidR="003C5F9C" w:rsidRPr="00C44445">
        <w:rPr>
          <w:rFonts w:cs="Arial"/>
        </w:rPr>
        <w:t>_________</w:t>
      </w:r>
      <w:r w:rsidR="001B0370" w:rsidRPr="00C44445">
        <w:rPr>
          <w:rFonts w:cs="Arial"/>
        </w:rPr>
        <w:t xml:space="preserve"> године (заведен код дужника) т.ј. најк</w:t>
      </w:r>
      <w:r w:rsidR="008E3F37" w:rsidRPr="00C44445">
        <w:rPr>
          <w:rFonts w:cs="Arial"/>
        </w:rPr>
        <w:t>асније до истека рока од 3</w:t>
      </w:r>
      <w:r w:rsidR="001B0370" w:rsidRPr="00C44445">
        <w:rPr>
          <w:rFonts w:cs="Arial"/>
        </w:rPr>
        <w:t>0 (</w:t>
      </w:r>
      <w:r w:rsidR="008E3F37" w:rsidRPr="00C44445">
        <w:rPr>
          <w:rFonts w:cs="Arial"/>
        </w:rPr>
        <w:t>три</w:t>
      </w:r>
      <w:r w:rsidR="001B0370" w:rsidRPr="00C44445">
        <w:rPr>
          <w:rFonts w:cs="Arial"/>
        </w:rPr>
        <w:t>десет) дана од уговореног рока  с тим да евентуални</w:t>
      </w:r>
      <w:r w:rsidR="001B0370" w:rsidRPr="00C44445">
        <w:rPr>
          <w:rFonts w:cs="Arial"/>
        </w:rPr>
        <w:br/>
        <w:t xml:space="preserve">продужетак рока </w:t>
      </w:r>
      <w:r w:rsidR="002C49AE" w:rsidRPr="00C44445">
        <w:rPr>
          <w:rFonts w:cs="Arial"/>
        </w:rPr>
        <w:t>окончања извршења</w:t>
      </w:r>
      <w:r w:rsidR="001B0370" w:rsidRPr="00C44445">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C44445">
        <w:rPr>
          <w:rFonts w:cs="Arial"/>
        </w:rPr>
        <w:t>звршење</w:t>
      </w:r>
      <w:r w:rsidR="001B0370" w:rsidRPr="00C44445">
        <w:rPr>
          <w:rFonts w:cs="Arial"/>
        </w:rPr>
        <w:t>.</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lastRenderedPageBreak/>
        <w:t xml:space="preserve">Овлашћујемо Јавно предузеће „Електропривреда Србије“ Београд, </w:t>
      </w:r>
      <w:r w:rsidR="00316C50" w:rsidRPr="00C44445">
        <w:rPr>
          <w:rFonts w:cs="Arial"/>
        </w:rPr>
        <w:t>огранак ТЕНТ Београд-Обреновац</w:t>
      </w:r>
      <w:r w:rsidR="00414CFF" w:rsidRPr="00C44445">
        <w:rPr>
          <w:rFonts w:cs="Arial"/>
        </w:rPr>
        <w:t xml:space="preserve">, </w:t>
      </w:r>
      <w:r w:rsidRPr="00C44445">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потписана од стране овлашћеног лица за заступање Дужника _____________________(унети име и презиме овлашћеног лица).</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C44445" w:rsidRDefault="001B0370" w:rsidP="001B0370">
      <w:pPr>
        <w:spacing w:before="0"/>
        <w:rPr>
          <w:rFonts w:cs="Arial"/>
        </w:rPr>
      </w:pPr>
      <w:r w:rsidRPr="00C44445">
        <w:rPr>
          <w:rFonts w:cs="Arial"/>
        </w:rPr>
        <w:t xml:space="preserve">Место и датум издавања Овлашћења          </w:t>
      </w:r>
    </w:p>
    <w:p w:rsidR="001B0370" w:rsidRPr="00C44445" w:rsidRDefault="001B0370" w:rsidP="001B0370">
      <w:pPr>
        <w:spacing w:before="0"/>
        <w:rPr>
          <w:rFonts w:cs="Arial"/>
        </w:rPr>
      </w:pPr>
    </w:p>
    <w:p w:rsidR="001B0370" w:rsidRPr="00C44445"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44445" w:rsidTr="00BE2EA9">
        <w:trPr>
          <w:jc w:val="center"/>
        </w:trPr>
        <w:tc>
          <w:tcPr>
            <w:tcW w:w="3882" w:type="dxa"/>
          </w:tcPr>
          <w:p w:rsidR="001B0370" w:rsidRPr="00C44445" w:rsidRDefault="001B0370" w:rsidP="00BE2EA9">
            <w:pPr>
              <w:spacing w:before="0"/>
              <w:jc w:val="center"/>
              <w:rPr>
                <w:rFonts w:cs="Arial"/>
              </w:rPr>
            </w:pPr>
            <w:r w:rsidRPr="00C44445">
              <w:rPr>
                <w:rFonts w:cs="Arial"/>
              </w:rPr>
              <w:t>Датум:</w:t>
            </w:r>
          </w:p>
        </w:tc>
        <w:tc>
          <w:tcPr>
            <w:tcW w:w="2127" w:type="dxa"/>
          </w:tcPr>
          <w:p w:rsidR="001B0370" w:rsidRPr="00C44445" w:rsidRDefault="001B0370" w:rsidP="00BE2EA9">
            <w:pPr>
              <w:spacing w:before="0"/>
              <w:jc w:val="center"/>
              <w:rPr>
                <w:rFonts w:cs="Arial"/>
                <w:lang w:val="ru-RU"/>
              </w:rPr>
            </w:pPr>
          </w:p>
        </w:tc>
        <w:tc>
          <w:tcPr>
            <w:tcW w:w="4022" w:type="dxa"/>
          </w:tcPr>
          <w:p w:rsidR="001B0370" w:rsidRPr="00C44445" w:rsidRDefault="001B0370" w:rsidP="00BE2EA9">
            <w:pPr>
              <w:spacing w:before="0"/>
              <w:jc w:val="center"/>
              <w:rPr>
                <w:rFonts w:cs="Arial"/>
                <w:lang w:val="ru-RU"/>
              </w:rPr>
            </w:pPr>
            <w:r w:rsidRPr="00C44445">
              <w:rPr>
                <w:rFonts w:cs="Arial"/>
              </w:rPr>
              <w:t>Понуђач</w:t>
            </w:r>
            <w:r w:rsidRPr="00C44445">
              <w:rPr>
                <w:rFonts w:cs="Arial"/>
                <w:lang w:val="ru-RU"/>
              </w:rPr>
              <w:t>:</w:t>
            </w:r>
          </w:p>
        </w:tc>
      </w:tr>
      <w:tr w:rsidR="001B0370" w:rsidRPr="00C44445" w:rsidTr="00BE2EA9">
        <w:trPr>
          <w:jc w:val="center"/>
        </w:trPr>
        <w:tc>
          <w:tcPr>
            <w:tcW w:w="3882" w:type="dxa"/>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rPr>
            </w:pPr>
            <w:r w:rsidRPr="00C44445">
              <w:rPr>
                <w:rFonts w:cs="Arial"/>
              </w:rPr>
              <w:t>М.П.</w:t>
            </w:r>
          </w:p>
        </w:tc>
        <w:tc>
          <w:tcPr>
            <w:tcW w:w="4022" w:type="dxa"/>
          </w:tcPr>
          <w:p w:rsidR="001B0370" w:rsidRPr="00C44445" w:rsidRDefault="001B0370" w:rsidP="00BE2EA9">
            <w:pPr>
              <w:spacing w:before="0"/>
              <w:jc w:val="center"/>
              <w:rPr>
                <w:rFonts w:cs="Arial"/>
                <w:lang w:val="ru-RU"/>
              </w:rPr>
            </w:pPr>
          </w:p>
        </w:tc>
      </w:tr>
      <w:tr w:rsidR="001B0370" w:rsidRPr="00C44445" w:rsidTr="00BE2EA9">
        <w:trPr>
          <w:jc w:val="center"/>
        </w:trPr>
        <w:tc>
          <w:tcPr>
            <w:tcW w:w="3882" w:type="dxa"/>
            <w:tcBorders>
              <w:bottom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bottom w:val="single" w:sz="4" w:space="0" w:color="auto"/>
            </w:tcBorders>
          </w:tcPr>
          <w:p w:rsidR="001B0370" w:rsidRPr="00C44445" w:rsidRDefault="001B0370" w:rsidP="00BE2EA9">
            <w:pPr>
              <w:spacing w:before="0"/>
              <w:jc w:val="center"/>
              <w:rPr>
                <w:rFonts w:cs="Arial"/>
                <w:lang w:val="ru-RU"/>
              </w:rPr>
            </w:pPr>
          </w:p>
        </w:tc>
      </w:tr>
    </w:tbl>
    <w:p w:rsidR="001B0370" w:rsidRPr="00C44445" w:rsidRDefault="001B0370" w:rsidP="001B0370">
      <w:pPr>
        <w:spacing w:before="0"/>
        <w:rPr>
          <w:rFonts w:cs="Arial"/>
        </w:rPr>
      </w:pPr>
      <w:r w:rsidRPr="00C44445">
        <w:rPr>
          <w:rFonts w:cs="Arial"/>
        </w:rPr>
        <w:t xml:space="preserve">                                                                                              Потпис овлашћеног лица</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Прилог:</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1 једна потписана и оверена бланко сопствена меница као гаранција за добро извршење посла</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C44445">
        <w:rPr>
          <w:rFonts w:ascii="Arial" w:hAnsi="Arial" w:cs="Arial"/>
        </w:rPr>
        <w:t>а</w:t>
      </w:r>
      <w:r w:rsidRPr="00C4444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ОП обрасца </w:t>
      </w:r>
    </w:p>
    <w:p w:rsidR="000365C7" w:rsidRPr="00C44445" w:rsidRDefault="000365C7" w:rsidP="000365C7">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Default="00B043D1" w:rsidP="00DE7D4F">
      <w:pPr>
        <w:spacing w:before="0"/>
        <w:rPr>
          <w:rFonts w:cs="Arial"/>
          <w:color w:val="00B0F0"/>
          <w:lang w:val="sr-Cyrl-RS"/>
        </w:rPr>
      </w:pPr>
    </w:p>
    <w:p w:rsidR="00B72650" w:rsidRPr="00A74257" w:rsidRDefault="00B72650" w:rsidP="00DE7D4F">
      <w:pPr>
        <w:spacing w:before="0"/>
        <w:rPr>
          <w:rFonts w:cs="Arial"/>
          <w:color w:val="00B0F0"/>
          <w:lang w:val="sr-Latn-RS"/>
        </w:rPr>
      </w:pPr>
    </w:p>
    <w:p w:rsidR="001B0370" w:rsidRPr="00C44445" w:rsidRDefault="001B0370" w:rsidP="001B0370">
      <w:pPr>
        <w:spacing w:before="0"/>
        <w:jc w:val="right"/>
        <w:rPr>
          <w:rFonts w:cs="Arial"/>
          <w:b/>
          <w:lang w:val="sr-Cyrl-RS"/>
        </w:rPr>
      </w:pPr>
      <w:r w:rsidRPr="00E47C2E">
        <w:rPr>
          <w:rFonts w:cs="Arial"/>
          <w:b/>
        </w:rPr>
        <w:lastRenderedPageBreak/>
        <w:t xml:space="preserve">ПРИЛОГ </w:t>
      </w:r>
      <w:r w:rsidR="00C44445">
        <w:rPr>
          <w:rFonts w:cs="Arial"/>
          <w:b/>
          <w:lang w:val="sr-Cyrl-RS"/>
        </w:rPr>
        <w:t>4</w:t>
      </w:r>
    </w:p>
    <w:p w:rsidR="000365C7" w:rsidRPr="00C44445" w:rsidRDefault="00414CFF" w:rsidP="00A74257">
      <w:pPr>
        <w:spacing w:before="0"/>
        <w:jc w:val="right"/>
        <w:rPr>
          <w:rFonts w:cs="Arial"/>
          <w:b/>
        </w:rPr>
      </w:pPr>
      <w:r w:rsidRPr="00C44445">
        <w:rPr>
          <w:rFonts w:cs="Arial"/>
          <w:b/>
        </w:rPr>
        <w:t>*менице за отклањање недостатака у гарантном периоду</w:t>
      </w:r>
    </w:p>
    <w:p w:rsidR="000365C7" w:rsidRPr="00C44445" w:rsidRDefault="000365C7" w:rsidP="000365C7">
      <w:pPr>
        <w:spacing w:before="0"/>
        <w:rPr>
          <w:rFonts w:cs="Arial"/>
        </w:rPr>
      </w:pPr>
      <w:r w:rsidRPr="00C4444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C44445" w:rsidRDefault="000365C7" w:rsidP="000365C7">
      <w:pPr>
        <w:spacing w:before="0"/>
        <w:rPr>
          <w:rFonts w:cs="Arial"/>
        </w:rPr>
      </w:pPr>
    </w:p>
    <w:p w:rsidR="000365C7" w:rsidRPr="00C44445" w:rsidRDefault="000365C7" w:rsidP="000365C7">
      <w:pPr>
        <w:spacing w:before="0"/>
        <w:rPr>
          <w:rFonts w:cs="Arial"/>
        </w:rPr>
      </w:pPr>
      <w:r w:rsidRPr="00C44445">
        <w:rPr>
          <w:rFonts w:cs="Arial"/>
        </w:rPr>
        <w:t>(напомена: не доставља се у понуди)</w:t>
      </w:r>
    </w:p>
    <w:p w:rsidR="000365C7" w:rsidRPr="00C44445" w:rsidRDefault="000365C7" w:rsidP="000365C7">
      <w:pPr>
        <w:spacing w:before="0"/>
        <w:rPr>
          <w:rFonts w:cs="Arial"/>
        </w:rPr>
      </w:pPr>
    </w:p>
    <w:p w:rsidR="000365C7" w:rsidRPr="00C44445" w:rsidRDefault="000365C7" w:rsidP="000365C7">
      <w:pPr>
        <w:spacing w:before="0"/>
        <w:rPr>
          <w:rFonts w:cs="Arial"/>
          <w:lang w:val="ru-RU"/>
        </w:rPr>
      </w:pPr>
      <w:r w:rsidRPr="00C44445">
        <w:rPr>
          <w:rFonts w:cs="Arial"/>
        </w:rPr>
        <w:t xml:space="preserve">ДУЖНИК:  </w:t>
      </w:r>
      <w:r w:rsidRPr="00C44445">
        <w:rPr>
          <w:rFonts w:cs="Arial"/>
          <w:lang w:val="ru-RU"/>
        </w:rPr>
        <w:t>…………………………………………………………………………........................</w:t>
      </w:r>
    </w:p>
    <w:p w:rsidR="000365C7" w:rsidRPr="00C44445" w:rsidRDefault="000365C7" w:rsidP="000365C7">
      <w:pPr>
        <w:spacing w:before="0"/>
        <w:rPr>
          <w:rFonts w:cs="Arial"/>
        </w:rPr>
      </w:pPr>
      <w:r w:rsidRPr="00C44445">
        <w:rPr>
          <w:rFonts w:cs="Arial"/>
        </w:rPr>
        <w:t>(назив и седиште Понуђача)</w:t>
      </w:r>
    </w:p>
    <w:p w:rsidR="000365C7" w:rsidRPr="00C44445" w:rsidRDefault="000365C7" w:rsidP="000365C7">
      <w:pPr>
        <w:spacing w:before="0"/>
        <w:rPr>
          <w:rFonts w:cs="Arial"/>
        </w:rPr>
      </w:pPr>
      <w:r w:rsidRPr="00C44445">
        <w:rPr>
          <w:rFonts w:cs="Arial"/>
        </w:rPr>
        <w:t>МАТИЧНИ БРОЈ ДУЖНИКА (Понуђача): ..................................................................</w:t>
      </w:r>
    </w:p>
    <w:p w:rsidR="000365C7" w:rsidRPr="00C44445" w:rsidRDefault="000365C7" w:rsidP="000365C7">
      <w:pPr>
        <w:spacing w:before="0"/>
        <w:rPr>
          <w:rFonts w:cs="Arial"/>
        </w:rPr>
      </w:pPr>
      <w:r w:rsidRPr="00C44445">
        <w:rPr>
          <w:rFonts w:cs="Arial"/>
        </w:rPr>
        <w:t>ТЕКУЋИ РАЧУН ДУЖНИКА (Понуђача): ...................................................................</w:t>
      </w:r>
    </w:p>
    <w:p w:rsidR="000365C7" w:rsidRPr="00C44445" w:rsidRDefault="000365C7" w:rsidP="000365C7">
      <w:pPr>
        <w:spacing w:before="0"/>
        <w:rPr>
          <w:rFonts w:cs="Arial"/>
        </w:rPr>
      </w:pPr>
      <w:r w:rsidRPr="00C44445">
        <w:rPr>
          <w:rFonts w:cs="Arial"/>
        </w:rPr>
        <w:t>ПИБ ДУЖНИКА (Понуђача): ........................................................................................</w:t>
      </w:r>
    </w:p>
    <w:p w:rsidR="000365C7" w:rsidRPr="00C44445" w:rsidRDefault="000365C7" w:rsidP="000365C7">
      <w:pPr>
        <w:spacing w:before="0"/>
        <w:rPr>
          <w:rFonts w:cs="Arial"/>
        </w:rPr>
      </w:pPr>
    </w:p>
    <w:p w:rsidR="000365C7" w:rsidRPr="00C44445" w:rsidRDefault="000365C7" w:rsidP="000365C7">
      <w:pPr>
        <w:spacing w:before="0"/>
        <w:rPr>
          <w:rFonts w:cs="Arial"/>
        </w:rPr>
      </w:pPr>
      <w:r w:rsidRPr="00C44445">
        <w:rPr>
          <w:rFonts w:cs="Arial"/>
        </w:rPr>
        <w:t>и з д а ј е  д а н а ............................ године</w:t>
      </w:r>
    </w:p>
    <w:p w:rsidR="000365C7" w:rsidRPr="00C44445" w:rsidRDefault="000365C7" w:rsidP="000365C7">
      <w:pPr>
        <w:spacing w:before="0"/>
        <w:rPr>
          <w:rFonts w:cs="Arial"/>
        </w:rPr>
      </w:pPr>
    </w:p>
    <w:p w:rsidR="000365C7" w:rsidRPr="00C44445" w:rsidRDefault="000365C7" w:rsidP="000365C7">
      <w:pPr>
        <w:spacing w:before="0"/>
        <w:rPr>
          <w:rFonts w:cs="Arial"/>
        </w:rPr>
      </w:pPr>
    </w:p>
    <w:p w:rsidR="000365C7" w:rsidRPr="00C44445" w:rsidRDefault="000365C7" w:rsidP="000365C7">
      <w:pPr>
        <w:spacing w:before="0"/>
        <w:jc w:val="center"/>
        <w:rPr>
          <w:rFonts w:cs="Arial"/>
          <w:b/>
        </w:rPr>
      </w:pPr>
      <w:r w:rsidRPr="00C44445">
        <w:rPr>
          <w:rFonts w:cs="Arial"/>
          <w:b/>
        </w:rPr>
        <w:t>МЕНИЧНО ПИСМО – ОВЛАШЋЕЊЕ ЗА КОРИСНИКА  БЛАНКО СОПСТВЕНЕ МЕНИЦЕ</w:t>
      </w:r>
    </w:p>
    <w:p w:rsidR="000365C7" w:rsidRPr="00C44445" w:rsidRDefault="000365C7" w:rsidP="000365C7">
      <w:pPr>
        <w:spacing w:before="0"/>
        <w:rPr>
          <w:rFonts w:cs="Arial"/>
        </w:rPr>
      </w:pPr>
    </w:p>
    <w:p w:rsidR="008576CB" w:rsidRPr="00C44445"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4445">
        <w:rPr>
          <w:rFonts w:cs="Arial"/>
          <w:b w:val="0"/>
          <w:sz w:val="22"/>
          <w:szCs w:val="22"/>
        </w:rPr>
        <w:t xml:space="preserve">КОРИСНИК - </w:t>
      </w:r>
      <w:r w:rsidR="00414CFF" w:rsidRPr="00C44445">
        <w:rPr>
          <w:rFonts w:cs="Arial"/>
          <w:b w:val="0"/>
        </w:rPr>
        <w:t>ПОВЕРИЛАЦ:Јавно предузеће „Електроприведа Србије“ Бео</w:t>
      </w:r>
      <w:r w:rsidR="000E124F">
        <w:rPr>
          <w:rFonts w:cs="Arial"/>
          <w:b w:val="0"/>
        </w:rPr>
        <w:t xml:space="preserve">град, Улица </w:t>
      </w:r>
      <w:r w:rsidR="000E124F">
        <w:rPr>
          <w:rFonts w:cs="Arial"/>
          <w:b w:val="0"/>
          <w:lang w:val="sr-Cyrl-RS"/>
        </w:rPr>
        <w:t>Балканска 13</w:t>
      </w:r>
      <w:r w:rsidR="00414CFF" w:rsidRPr="00C44445">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C44445" w:rsidRDefault="001B0370" w:rsidP="001B0370">
      <w:pPr>
        <w:spacing w:before="0"/>
        <w:rPr>
          <w:rFonts w:cs="Arial"/>
        </w:rPr>
      </w:pPr>
    </w:p>
    <w:p w:rsidR="001B0370" w:rsidRDefault="000365C7" w:rsidP="001B0370">
      <w:pPr>
        <w:spacing w:before="0"/>
        <w:rPr>
          <w:rFonts w:cs="Arial"/>
        </w:rPr>
      </w:pPr>
      <w:r w:rsidRPr="00C44445">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C44445">
        <w:rPr>
          <w:rFonts w:cs="Arial"/>
        </w:rPr>
        <w:t xml:space="preserve">, серијски                 бр._________________ (уписати серијски број)  као средство финансијског обезбеђења и овлашћујемо </w:t>
      </w:r>
      <w:r w:rsidR="00414CFF" w:rsidRPr="00C44445">
        <w:rPr>
          <w:rFonts w:cs="Arial"/>
        </w:rPr>
        <w:t>Јавно предузеће „Електропривреда Србије“ Бео</w:t>
      </w:r>
      <w:r w:rsidR="000E124F">
        <w:rPr>
          <w:rFonts w:cs="Arial"/>
        </w:rPr>
        <w:t xml:space="preserve">град, Улица </w:t>
      </w:r>
      <w:r w:rsidR="000E124F">
        <w:rPr>
          <w:rFonts w:cs="Arial"/>
          <w:lang w:val="sr-Cyrl-RS"/>
        </w:rPr>
        <w:t>Балканска 13</w:t>
      </w:r>
      <w:r w:rsidR="00414CFF" w:rsidRPr="00C44445">
        <w:rPr>
          <w:rFonts w:cs="Arial"/>
        </w:rPr>
        <w:t>, Београд, огранак ТЕНТ Београд-Обреновац, улица Богољуба Урошевића Црног број 44., 11500 Обреновац</w:t>
      </w:r>
      <w:r w:rsidR="001B0370" w:rsidRPr="00C44445">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C44445">
        <w:rPr>
          <w:rFonts w:cs="Arial"/>
        </w:rPr>
        <w:t>______________</w:t>
      </w:r>
      <w:r w:rsidR="001B0370" w:rsidRPr="00C44445">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A74257" w:rsidRPr="00C44445" w:rsidRDefault="00A74257" w:rsidP="001B0370">
      <w:pPr>
        <w:spacing w:before="0"/>
        <w:rPr>
          <w:rFonts w:cs="Arial"/>
        </w:rPr>
      </w:pPr>
    </w:p>
    <w:p w:rsidR="001B0370" w:rsidRPr="00C44445" w:rsidRDefault="001B0370" w:rsidP="001B0370">
      <w:pPr>
        <w:spacing w:before="0"/>
        <w:rPr>
          <w:rFonts w:cs="Arial"/>
        </w:rPr>
      </w:pPr>
      <w:r w:rsidRPr="00C44445">
        <w:rPr>
          <w:rFonts w:cs="Arial"/>
        </w:rPr>
        <w:t>Издата Бланко соло меница серијски број</w:t>
      </w:r>
      <w:r w:rsidRPr="00C44445">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C44445">
        <w:rPr>
          <w:rFonts w:cs="Arial"/>
        </w:rPr>
        <w:t>3</w:t>
      </w:r>
      <w:r w:rsidR="008576CB" w:rsidRPr="00C44445">
        <w:rPr>
          <w:rFonts w:cs="Arial"/>
        </w:rPr>
        <w:t>0</w:t>
      </w:r>
      <w:r w:rsidRPr="00C44445">
        <w:rPr>
          <w:rFonts w:cs="Arial"/>
        </w:rPr>
        <w:t>(</w:t>
      </w:r>
      <w:r w:rsidR="008E3F37" w:rsidRPr="00C44445">
        <w:rPr>
          <w:rFonts w:cs="Arial"/>
        </w:rPr>
        <w:t>три</w:t>
      </w:r>
      <w:r w:rsidR="000365C7" w:rsidRPr="00C44445">
        <w:rPr>
          <w:rFonts w:cs="Arial"/>
        </w:rPr>
        <w:t>десет</w:t>
      </w:r>
      <w:r w:rsidRPr="00C44445">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C44445" w:rsidRDefault="001B0370" w:rsidP="001B0370">
      <w:pPr>
        <w:spacing w:before="0"/>
        <w:rPr>
          <w:rFonts w:cs="Arial"/>
        </w:rPr>
      </w:pPr>
      <w:r w:rsidRPr="00C44445">
        <w:rPr>
          <w:rFonts w:cs="Arial"/>
        </w:rPr>
        <w:t xml:space="preserve">Овлашћујемо Јавно предузеће „Електропривреда Србије“ Београд, </w:t>
      </w:r>
      <w:r w:rsidR="00414CFF" w:rsidRPr="00C44445">
        <w:rPr>
          <w:rFonts w:cs="Arial"/>
        </w:rPr>
        <w:t xml:space="preserve">огранак ТЕНТ Београд-Обреновац, </w:t>
      </w:r>
      <w:r w:rsidRPr="00C44445">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w:t>
      </w:r>
      <w:r w:rsidRPr="00C44445">
        <w:rPr>
          <w:rFonts w:cs="Arial"/>
        </w:rPr>
        <w:lastRenderedPageBreak/>
        <w:t>налога за наплату на терет текућег рачуна Дужника бр.______ код __________________ Банке, а у корист текућег рачуна Повериоца бр. 160-700-13 Banka Intesa.</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Меница је потписана од стране овлашћеног лица за заступање Дужника _____________________(унети име и презиме овлашћеног лица).</w:t>
      </w:r>
    </w:p>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C44445" w:rsidRDefault="001B0370" w:rsidP="001B0370">
      <w:pPr>
        <w:spacing w:before="0"/>
        <w:rPr>
          <w:rFonts w:cs="Arial"/>
        </w:rPr>
      </w:pPr>
      <w:r w:rsidRPr="00C44445">
        <w:rPr>
          <w:rFonts w:cs="Arial"/>
        </w:rPr>
        <w:t xml:space="preserve">Место и датум издавања Овлашћења          </w:t>
      </w:r>
    </w:p>
    <w:p w:rsidR="001B0370" w:rsidRPr="00C44445" w:rsidRDefault="001B0370" w:rsidP="001B0370">
      <w:pPr>
        <w:spacing w:before="0"/>
        <w:rPr>
          <w:rFonts w:cs="Arial"/>
        </w:rPr>
      </w:pPr>
    </w:p>
    <w:p w:rsidR="001B0370" w:rsidRPr="00C44445"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44445" w:rsidTr="00BE2EA9">
        <w:trPr>
          <w:jc w:val="center"/>
        </w:trPr>
        <w:tc>
          <w:tcPr>
            <w:tcW w:w="3882" w:type="dxa"/>
          </w:tcPr>
          <w:p w:rsidR="001B0370" w:rsidRPr="00C44445" w:rsidRDefault="001B0370" w:rsidP="00BE2EA9">
            <w:pPr>
              <w:spacing w:before="0"/>
              <w:jc w:val="center"/>
              <w:rPr>
                <w:rFonts w:cs="Arial"/>
              </w:rPr>
            </w:pPr>
            <w:r w:rsidRPr="00C44445">
              <w:rPr>
                <w:rFonts w:cs="Arial"/>
              </w:rPr>
              <w:t>Датум:</w:t>
            </w:r>
          </w:p>
        </w:tc>
        <w:tc>
          <w:tcPr>
            <w:tcW w:w="2127" w:type="dxa"/>
          </w:tcPr>
          <w:p w:rsidR="001B0370" w:rsidRPr="00C44445" w:rsidRDefault="001B0370" w:rsidP="00BE2EA9">
            <w:pPr>
              <w:spacing w:before="0"/>
              <w:jc w:val="center"/>
              <w:rPr>
                <w:rFonts w:cs="Arial"/>
                <w:lang w:val="ru-RU"/>
              </w:rPr>
            </w:pPr>
          </w:p>
        </w:tc>
        <w:tc>
          <w:tcPr>
            <w:tcW w:w="4022" w:type="dxa"/>
          </w:tcPr>
          <w:p w:rsidR="001B0370" w:rsidRPr="00C44445" w:rsidRDefault="001B0370" w:rsidP="00BE2EA9">
            <w:pPr>
              <w:spacing w:before="0"/>
              <w:jc w:val="center"/>
              <w:rPr>
                <w:rFonts w:cs="Arial"/>
                <w:lang w:val="ru-RU"/>
              </w:rPr>
            </w:pPr>
            <w:r w:rsidRPr="00C44445">
              <w:rPr>
                <w:rFonts w:cs="Arial"/>
              </w:rPr>
              <w:t>Понуђач</w:t>
            </w:r>
            <w:r w:rsidRPr="00C44445">
              <w:rPr>
                <w:rFonts w:cs="Arial"/>
                <w:lang w:val="ru-RU"/>
              </w:rPr>
              <w:t>:</w:t>
            </w:r>
          </w:p>
        </w:tc>
      </w:tr>
      <w:tr w:rsidR="001B0370" w:rsidRPr="00C44445" w:rsidTr="00BE2EA9">
        <w:trPr>
          <w:jc w:val="center"/>
        </w:trPr>
        <w:tc>
          <w:tcPr>
            <w:tcW w:w="3882" w:type="dxa"/>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rPr>
            </w:pPr>
            <w:r w:rsidRPr="00C44445">
              <w:rPr>
                <w:rFonts w:cs="Arial"/>
              </w:rPr>
              <w:t>М.П.</w:t>
            </w:r>
          </w:p>
        </w:tc>
        <w:tc>
          <w:tcPr>
            <w:tcW w:w="4022" w:type="dxa"/>
          </w:tcPr>
          <w:p w:rsidR="001B0370" w:rsidRPr="00C44445" w:rsidRDefault="001B0370" w:rsidP="00BE2EA9">
            <w:pPr>
              <w:spacing w:before="0"/>
              <w:jc w:val="center"/>
              <w:rPr>
                <w:rFonts w:cs="Arial"/>
                <w:lang w:val="ru-RU"/>
              </w:rPr>
            </w:pPr>
          </w:p>
        </w:tc>
      </w:tr>
      <w:tr w:rsidR="001B0370" w:rsidRPr="00C44445" w:rsidTr="00BE2EA9">
        <w:trPr>
          <w:jc w:val="center"/>
        </w:trPr>
        <w:tc>
          <w:tcPr>
            <w:tcW w:w="3882" w:type="dxa"/>
            <w:tcBorders>
              <w:bottom w:val="single" w:sz="4" w:space="0" w:color="auto"/>
            </w:tcBorders>
          </w:tcPr>
          <w:p w:rsidR="001B0370" w:rsidRPr="00C44445" w:rsidRDefault="001B0370" w:rsidP="00BE2EA9">
            <w:pPr>
              <w:spacing w:before="0"/>
              <w:jc w:val="center"/>
              <w:rPr>
                <w:rFonts w:cs="Arial"/>
              </w:rPr>
            </w:pPr>
          </w:p>
        </w:tc>
        <w:tc>
          <w:tcPr>
            <w:tcW w:w="2127" w:type="dxa"/>
          </w:tcPr>
          <w:p w:rsidR="001B0370" w:rsidRPr="00C44445" w:rsidRDefault="001B0370" w:rsidP="00BE2EA9">
            <w:pPr>
              <w:spacing w:before="0"/>
              <w:jc w:val="center"/>
              <w:rPr>
                <w:rFonts w:cs="Arial"/>
                <w:lang w:val="ru-RU"/>
              </w:rPr>
            </w:pPr>
          </w:p>
        </w:tc>
        <w:tc>
          <w:tcPr>
            <w:tcW w:w="4022" w:type="dxa"/>
            <w:tcBorders>
              <w:bottom w:val="single" w:sz="4" w:space="0" w:color="auto"/>
            </w:tcBorders>
          </w:tcPr>
          <w:p w:rsidR="001B0370" w:rsidRPr="00C44445" w:rsidRDefault="001B0370" w:rsidP="00BE2EA9">
            <w:pPr>
              <w:spacing w:before="0"/>
              <w:jc w:val="center"/>
              <w:rPr>
                <w:rFonts w:cs="Arial"/>
                <w:lang w:val="ru-RU"/>
              </w:rPr>
            </w:pPr>
          </w:p>
        </w:tc>
      </w:tr>
    </w:tbl>
    <w:p w:rsidR="001B0370" w:rsidRPr="00C44445" w:rsidRDefault="001B0370" w:rsidP="001B0370">
      <w:pPr>
        <w:spacing w:before="0"/>
        <w:rPr>
          <w:rFonts w:cs="Arial"/>
        </w:rPr>
      </w:pPr>
    </w:p>
    <w:p w:rsidR="001B0370" w:rsidRPr="00C44445" w:rsidRDefault="001B0370" w:rsidP="001B0370">
      <w:pPr>
        <w:spacing w:before="0"/>
        <w:rPr>
          <w:rFonts w:cs="Arial"/>
        </w:rPr>
      </w:pPr>
      <w:r w:rsidRPr="00C44445">
        <w:rPr>
          <w:rFonts w:cs="Arial"/>
        </w:rPr>
        <w:t xml:space="preserve">                                                                                                 Потпис овлашћеног лица</w:t>
      </w:r>
    </w:p>
    <w:p w:rsidR="001B0370" w:rsidRPr="00C44445" w:rsidRDefault="001B0370" w:rsidP="001B0370">
      <w:pPr>
        <w:spacing w:before="0"/>
        <w:rPr>
          <w:rFonts w:cs="Arial"/>
        </w:rPr>
      </w:pPr>
    </w:p>
    <w:p w:rsidR="008576CB" w:rsidRPr="00C44445" w:rsidRDefault="008576CB" w:rsidP="008576CB">
      <w:pPr>
        <w:spacing w:before="0"/>
        <w:rPr>
          <w:rFonts w:cs="Arial"/>
        </w:rPr>
      </w:pPr>
      <w:r w:rsidRPr="00C44445">
        <w:rPr>
          <w:rFonts w:cs="Arial"/>
        </w:rPr>
        <w:t>Прилог:</w:t>
      </w:r>
    </w:p>
    <w:p w:rsidR="008576CB" w:rsidRPr="00C44445" w:rsidRDefault="008576CB" w:rsidP="008576CB">
      <w:pPr>
        <w:pStyle w:val="ListParagraph"/>
        <w:numPr>
          <w:ilvl w:val="0"/>
          <w:numId w:val="7"/>
        </w:numPr>
        <w:spacing w:before="0" w:after="0" w:line="240" w:lineRule="auto"/>
        <w:rPr>
          <w:rFonts w:ascii="Arial" w:hAnsi="Arial" w:cs="Arial"/>
        </w:rPr>
      </w:pPr>
      <w:r w:rsidRPr="00C44445">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C44445" w:rsidRDefault="008576CB" w:rsidP="008576CB">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C44445">
        <w:rPr>
          <w:rFonts w:ascii="Arial" w:hAnsi="Arial" w:cs="Arial"/>
        </w:rPr>
        <w:t>а</w:t>
      </w:r>
      <w:r w:rsidRPr="00C4444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C44445" w:rsidRDefault="008576CB" w:rsidP="008576CB">
      <w:pPr>
        <w:pStyle w:val="ListParagraph"/>
        <w:numPr>
          <w:ilvl w:val="0"/>
          <w:numId w:val="7"/>
        </w:numPr>
        <w:spacing w:before="0" w:after="0" w:line="240" w:lineRule="auto"/>
        <w:rPr>
          <w:rFonts w:ascii="Arial" w:hAnsi="Arial" w:cs="Arial"/>
        </w:rPr>
      </w:pPr>
      <w:r w:rsidRPr="00C44445">
        <w:rPr>
          <w:rFonts w:ascii="Arial" w:hAnsi="Arial" w:cs="Arial"/>
        </w:rPr>
        <w:t>фотокопиј</w:t>
      </w:r>
      <w:r w:rsidR="00414CFF" w:rsidRPr="00C44445">
        <w:rPr>
          <w:rFonts w:ascii="Arial" w:hAnsi="Arial" w:cs="Arial"/>
        </w:rPr>
        <w:t>а</w:t>
      </w:r>
      <w:r w:rsidRPr="00C44445">
        <w:rPr>
          <w:rFonts w:ascii="Arial" w:hAnsi="Arial" w:cs="Arial"/>
        </w:rPr>
        <w:t xml:space="preserve"> ОП обрасца </w:t>
      </w:r>
    </w:p>
    <w:p w:rsidR="001B0370" w:rsidRPr="00C44445" w:rsidRDefault="008576CB" w:rsidP="00B20A6C">
      <w:pPr>
        <w:pStyle w:val="ListParagraph"/>
        <w:numPr>
          <w:ilvl w:val="0"/>
          <w:numId w:val="7"/>
        </w:numPr>
        <w:spacing w:before="0" w:after="0" w:line="240" w:lineRule="auto"/>
        <w:rPr>
          <w:rFonts w:ascii="Arial" w:hAnsi="Arial" w:cs="Arial"/>
        </w:rPr>
      </w:pPr>
      <w:r w:rsidRPr="00C4444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C44445" w:rsidRDefault="00414CFF" w:rsidP="00C44445">
      <w:pPr>
        <w:spacing w:before="0"/>
        <w:jc w:val="right"/>
        <w:rPr>
          <w:rFonts w:cs="Arial"/>
          <w:lang w:val="sr-Cyrl-RS"/>
        </w:rPr>
      </w:pPr>
      <w:r>
        <w:rPr>
          <w:rFonts w:cs="Arial"/>
          <w:color w:val="00B0F0"/>
        </w:rPr>
        <w:lastRenderedPageBreak/>
        <w:t xml:space="preserve">                                                                   </w:t>
      </w:r>
      <w:r w:rsidR="00AD1279" w:rsidRPr="00414CFF">
        <w:rPr>
          <w:rFonts w:cs="Arial"/>
        </w:rPr>
        <w:t>ПРИЛОГ бр.</w:t>
      </w:r>
      <w:r w:rsidR="00C44445">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C44445" w:rsidRDefault="00AD1279" w:rsidP="00AD1279">
      <w:pPr>
        <w:spacing w:before="0"/>
        <w:rPr>
          <w:rFonts w:cs="Arial"/>
        </w:rPr>
      </w:pPr>
      <w:r w:rsidRPr="00C44445">
        <w:rPr>
          <w:rFonts w:cs="Arial"/>
        </w:rPr>
        <w:t xml:space="preserve">    (Назив пра</w:t>
      </w:r>
      <w:r w:rsidR="00212A5F" w:rsidRPr="00C44445">
        <w:rPr>
          <w:rFonts w:cs="Arial"/>
        </w:rPr>
        <w:t xml:space="preserve">вног  лица) </w:t>
      </w:r>
      <w:r w:rsidR="00212A5F" w:rsidRPr="00C44445">
        <w:rPr>
          <w:rFonts w:cs="Arial"/>
        </w:rPr>
        <w:tab/>
      </w:r>
      <w:r w:rsidR="00212A5F" w:rsidRPr="00C44445">
        <w:rPr>
          <w:rFonts w:cs="Arial"/>
        </w:rPr>
        <w:tab/>
      </w:r>
      <w:r w:rsidR="00212A5F" w:rsidRPr="00C44445">
        <w:rPr>
          <w:rFonts w:cs="Arial"/>
        </w:rPr>
        <w:tab/>
        <w:t xml:space="preserve">(Назив организационог дела ЈП </w:t>
      </w:r>
      <w:r w:rsidRPr="00C44445">
        <w:rPr>
          <w:rFonts w:cs="Arial"/>
        </w:rPr>
        <w:t>ЕПС)</w:t>
      </w:r>
    </w:p>
    <w:p w:rsidR="00212A5F" w:rsidRPr="00C44445" w:rsidRDefault="00212A5F" w:rsidP="00AD1279">
      <w:pPr>
        <w:spacing w:before="0"/>
        <w:rPr>
          <w:rFonts w:cs="Arial"/>
        </w:rPr>
      </w:pPr>
    </w:p>
    <w:p w:rsidR="00212A5F" w:rsidRPr="00C44445" w:rsidRDefault="00212A5F" w:rsidP="00AD1279">
      <w:pPr>
        <w:spacing w:before="0"/>
        <w:rPr>
          <w:rFonts w:cs="Arial"/>
        </w:rPr>
      </w:pPr>
    </w:p>
    <w:p w:rsidR="00212A5F" w:rsidRPr="00C44445" w:rsidRDefault="00212A5F" w:rsidP="00212A5F">
      <w:pPr>
        <w:tabs>
          <w:tab w:val="center" w:pos="4514"/>
        </w:tabs>
        <w:spacing w:before="0"/>
        <w:rPr>
          <w:rFonts w:cs="Arial"/>
        </w:rPr>
      </w:pPr>
      <w:r w:rsidRPr="00C44445">
        <w:rPr>
          <w:rFonts w:cs="Arial"/>
        </w:rPr>
        <w:t>__________________________</w:t>
      </w:r>
      <w:r w:rsidRPr="00C44445">
        <w:rPr>
          <w:rFonts w:cs="Arial"/>
        </w:rPr>
        <w:tab/>
        <w:t xml:space="preserve">                      ______________________________</w:t>
      </w:r>
    </w:p>
    <w:p w:rsidR="00AD1279" w:rsidRPr="00C44445" w:rsidRDefault="00AD1279" w:rsidP="00AD1279">
      <w:pPr>
        <w:spacing w:before="0"/>
        <w:rPr>
          <w:rFonts w:cs="Arial"/>
        </w:rPr>
      </w:pPr>
      <w:r w:rsidRPr="00C44445">
        <w:rPr>
          <w:rFonts w:cs="Arial"/>
        </w:rPr>
        <w:t>(</w:t>
      </w:r>
      <w:r w:rsidR="00212A5F" w:rsidRPr="00C44445">
        <w:rPr>
          <w:rFonts w:cs="Arial"/>
        </w:rPr>
        <w:t xml:space="preserve">Адреса правног  лица) </w:t>
      </w:r>
      <w:r w:rsidR="00212A5F" w:rsidRPr="00C44445">
        <w:rPr>
          <w:rFonts w:cs="Arial"/>
        </w:rPr>
        <w:tab/>
      </w:r>
      <w:r w:rsidR="00212A5F" w:rsidRPr="00C44445">
        <w:rPr>
          <w:rFonts w:cs="Arial"/>
        </w:rPr>
        <w:tab/>
      </w:r>
      <w:r w:rsidR="00212A5F" w:rsidRPr="00C44445">
        <w:rPr>
          <w:rFonts w:cs="Arial"/>
        </w:rPr>
        <w:tab/>
      </w:r>
      <w:r w:rsidRPr="00C44445">
        <w:rPr>
          <w:rFonts w:cs="Arial"/>
        </w:rPr>
        <w:t>(Адреса организационог дела ЈП ЕПС)</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Број Уговора/Датум:      __________________________________________</w:t>
      </w:r>
    </w:p>
    <w:p w:rsidR="00AD1279" w:rsidRPr="00C44445" w:rsidRDefault="00AD1279" w:rsidP="00AD1279">
      <w:pPr>
        <w:spacing w:before="0"/>
        <w:rPr>
          <w:rFonts w:cs="Arial"/>
        </w:rPr>
      </w:pPr>
      <w:r w:rsidRPr="00C44445">
        <w:rPr>
          <w:rFonts w:cs="Arial"/>
        </w:rPr>
        <w:t>Број налога за набавку (НЗН):  ________________________</w:t>
      </w:r>
    </w:p>
    <w:p w:rsidR="00AD1279" w:rsidRPr="00C44445" w:rsidRDefault="00AD1279" w:rsidP="00AD1279">
      <w:pPr>
        <w:spacing w:before="0"/>
        <w:rPr>
          <w:rFonts w:cs="Arial"/>
        </w:rPr>
      </w:pPr>
      <w:r w:rsidRPr="00C44445">
        <w:rPr>
          <w:rFonts w:cs="Arial"/>
        </w:rPr>
        <w:t>Место извршене услуге</w:t>
      </w:r>
      <w:r w:rsidR="00414CFF" w:rsidRPr="00C44445">
        <w:rPr>
          <w:rFonts w:cs="Arial"/>
          <w:vertAlign w:val="superscript"/>
          <w:lang w:val="ru-RU"/>
        </w:rPr>
        <w:t xml:space="preserve"> 1</w:t>
      </w:r>
      <w:r w:rsidRPr="00C44445">
        <w:rPr>
          <w:rFonts w:cs="Arial"/>
        </w:rPr>
        <w:t>:  __________________________</w:t>
      </w:r>
    </w:p>
    <w:p w:rsidR="00AD1279" w:rsidRPr="00C44445" w:rsidRDefault="00AD1279" w:rsidP="00AD1279">
      <w:pPr>
        <w:spacing w:before="0"/>
        <w:rPr>
          <w:rFonts w:cs="Arial"/>
        </w:rPr>
      </w:pPr>
      <w:r w:rsidRPr="00C44445">
        <w:rPr>
          <w:rFonts w:cs="Arial"/>
        </w:rPr>
        <w:t>Објекат: ______________________________________________________</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А) ДЕТАЉНА СПЕЦИФИКАЦИЈА УСЛУГЕ: </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Укупна вредност извршених услуга по спецификацији (без ПДВ) </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C44445" w:rsidRDefault="00AD1279" w:rsidP="00AD1279">
      <w:pPr>
        <w:spacing w:before="0"/>
        <w:rPr>
          <w:rFonts w:cs="Arial"/>
        </w:rPr>
      </w:pPr>
      <w:r w:rsidRPr="00C44445">
        <w:rPr>
          <w:rFonts w:cs="Arial"/>
        </w:rPr>
        <w:t xml:space="preserve">Предмет уговора </w:t>
      </w:r>
      <w:r w:rsidR="00876242" w:rsidRPr="00C44445">
        <w:rPr>
          <w:rFonts w:cs="Arial"/>
        </w:rPr>
        <w:t>(</w:t>
      </w:r>
      <w:r w:rsidRPr="00C44445">
        <w:rPr>
          <w:rFonts w:cs="Arial"/>
        </w:rPr>
        <w:t>услуге) одговара траженим техничким карактеристикама.</w:t>
      </w:r>
      <w:r w:rsidRPr="00C44445">
        <w:rPr>
          <w:rFonts w:cs="Arial"/>
        </w:rPr>
        <w:tab/>
      </w:r>
    </w:p>
    <w:p w:rsidR="00AD1279" w:rsidRPr="00C44445" w:rsidRDefault="00AD1279" w:rsidP="00AD1279">
      <w:pPr>
        <w:spacing w:before="0"/>
        <w:rPr>
          <w:rFonts w:cs="Arial"/>
        </w:rPr>
      </w:pPr>
      <w:r w:rsidRPr="00C44445">
        <w:rPr>
          <w:rFonts w:cs="Arial"/>
        </w:rPr>
        <w:t>□ ДА</w:t>
      </w:r>
    </w:p>
    <w:p w:rsidR="00AD1279" w:rsidRPr="00C44445" w:rsidRDefault="00AD1279" w:rsidP="00AD1279">
      <w:pPr>
        <w:spacing w:before="0"/>
        <w:rPr>
          <w:rFonts w:cs="Arial"/>
        </w:rPr>
      </w:pPr>
      <w:r w:rsidRPr="00C44445">
        <w:rPr>
          <w:rFonts w:cs="Arial"/>
        </w:rPr>
        <w:t>□ НЕ</w:t>
      </w:r>
    </w:p>
    <w:p w:rsidR="00414CFF" w:rsidRPr="00C44445" w:rsidRDefault="00414CFF" w:rsidP="00AD1279">
      <w:pPr>
        <w:spacing w:before="0"/>
        <w:rPr>
          <w:rFonts w:cs="Arial"/>
        </w:rPr>
      </w:pPr>
    </w:p>
    <w:p w:rsidR="00414CFF" w:rsidRPr="00C44445" w:rsidRDefault="00AD1279" w:rsidP="00AD1279">
      <w:pPr>
        <w:spacing w:before="0"/>
        <w:rPr>
          <w:rFonts w:cs="Arial"/>
        </w:rPr>
      </w:pPr>
      <w:r w:rsidRPr="00C44445">
        <w:rPr>
          <w:rFonts w:cs="Arial"/>
        </w:rPr>
        <w:t xml:space="preserve">Предмет уговора нема видљивих оштећења </w:t>
      </w:r>
      <w:r w:rsidRPr="00C44445">
        <w:rPr>
          <w:rFonts w:cs="Arial"/>
        </w:rPr>
        <w:tab/>
      </w:r>
    </w:p>
    <w:p w:rsidR="00AD1279" w:rsidRPr="00C44445" w:rsidRDefault="00AD1279" w:rsidP="00AD1279">
      <w:pPr>
        <w:spacing w:before="0"/>
        <w:rPr>
          <w:rFonts w:cs="Arial"/>
        </w:rPr>
      </w:pPr>
      <w:r w:rsidRPr="00C44445">
        <w:rPr>
          <w:rFonts w:cs="Arial"/>
        </w:rPr>
        <w:t>□ ДА</w:t>
      </w:r>
    </w:p>
    <w:p w:rsidR="00AD1279" w:rsidRPr="00C44445" w:rsidRDefault="00AD1279" w:rsidP="00AD1279">
      <w:pPr>
        <w:spacing w:before="0"/>
        <w:rPr>
          <w:rFonts w:cs="Arial"/>
        </w:rPr>
      </w:pPr>
      <w:r w:rsidRPr="00C44445">
        <w:rPr>
          <w:rFonts w:cs="Arial"/>
        </w:rPr>
        <w:t>□ НЕ</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Укупан број позиција из спецификације:                            Број улаза:</w:t>
      </w:r>
    </w:p>
    <w:p w:rsidR="00AD1279" w:rsidRPr="00C44445" w:rsidRDefault="00AD1279" w:rsidP="00AD1279">
      <w:pPr>
        <w:spacing w:before="0"/>
        <w:rPr>
          <w:rFonts w:cs="Arial"/>
        </w:rPr>
      </w:pPr>
      <w:r w:rsidRPr="00C44445">
        <w:rPr>
          <w:rFonts w:cs="Arial"/>
        </w:rPr>
        <w:t>___________________________________________________________________</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Навести позиције које имају евентуалне недостатке (попуњавати само у случају рекламације): ___________________________________________</w:t>
      </w:r>
      <w:r w:rsidR="00642BB8" w:rsidRPr="00C44445">
        <w:rPr>
          <w:rFonts w:cs="Arial"/>
        </w:rPr>
        <w:t>______________________________</w:t>
      </w:r>
    </w:p>
    <w:p w:rsidR="00642BB8" w:rsidRPr="00C44445" w:rsidRDefault="00642BB8" w:rsidP="00AD1279">
      <w:pPr>
        <w:spacing w:before="0"/>
        <w:rPr>
          <w:rFonts w:cs="Arial"/>
        </w:rPr>
      </w:pPr>
    </w:p>
    <w:p w:rsidR="00AD1279" w:rsidRPr="00C44445" w:rsidRDefault="00AD1279" w:rsidP="00AD1279">
      <w:pPr>
        <w:spacing w:before="0"/>
        <w:rPr>
          <w:rFonts w:cs="Arial"/>
        </w:rPr>
      </w:pPr>
      <w:r w:rsidRPr="00C44445">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C44445">
        <w:rPr>
          <w:rFonts w:cs="Arial"/>
        </w:rPr>
        <w:t>____________________</w:t>
      </w:r>
    </w:p>
    <w:p w:rsidR="00AD1279" w:rsidRPr="00C44445" w:rsidRDefault="00AD1279" w:rsidP="00AD1279">
      <w:pPr>
        <w:spacing w:before="0"/>
        <w:rPr>
          <w:rFonts w:cs="Arial"/>
        </w:rPr>
      </w:pPr>
    </w:p>
    <w:p w:rsidR="00642BB8" w:rsidRPr="00C44445" w:rsidRDefault="00642BB8" w:rsidP="00AD1279">
      <w:pPr>
        <w:spacing w:before="0"/>
        <w:rPr>
          <w:rFonts w:cs="Arial"/>
        </w:rPr>
      </w:pPr>
    </w:p>
    <w:p w:rsidR="00642BB8" w:rsidRPr="00C44445" w:rsidRDefault="00642BB8" w:rsidP="00AD1279">
      <w:pPr>
        <w:spacing w:before="0"/>
        <w:rPr>
          <w:rFonts w:cs="Arial"/>
        </w:rPr>
      </w:pPr>
    </w:p>
    <w:p w:rsidR="00AD1279" w:rsidRPr="00C44445" w:rsidRDefault="00AD1279" w:rsidP="00AD1279">
      <w:pPr>
        <w:spacing w:before="0"/>
        <w:rPr>
          <w:rFonts w:cs="Arial"/>
        </w:rPr>
      </w:pPr>
      <w:r w:rsidRPr="00C44445">
        <w:rPr>
          <w:rFonts w:cs="Arial"/>
        </w:rPr>
        <w:t>Б) Да су услуга</w:t>
      </w:r>
      <w:r w:rsidR="00212A5F" w:rsidRPr="00C44445">
        <w:rPr>
          <w:rFonts w:cs="Arial"/>
        </w:rPr>
        <w:t>(е)</w:t>
      </w:r>
      <w:r w:rsidRPr="00C44445">
        <w:rPr>
          <w:rFonts w:cs="Arial"/>
        </w:rPr>
        <w:t xml:space="preserve"> извршени у обиму, квалитету, уговореном року и сагласно уговору потврђују:</w:t>
      </w: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 xml:space="preserve">    ПР</w:t>
      </w:r>
      <w:r w:rsidR="00212A5F" w:rsidRPr="00C44445">
        <w:rPr>
          <w:rFonts w:cs="Arial"/>
        </w:rPr>
        <w:t>УЖАЛАЦ:</w:t>
      </w:r>
      <w:r w:rsidR="00212A5F" w:rsidRPr="00C44445">
        <w:rPr>
          <w:rFonts w:cs="Arial"/>
        </w:rPr>
        <w:tab/>
        <w:t xml:space="preserve">            КОРИСНИК:                 </w:t>
      </w:r>
      <w:r w:rsidR="00414CFF" w:rsidRPr="00C44445">
        <w:rPr>
          <w:rFonts w:cs="Arial"/>
          <w:lang w:val="ru-RU"/>
        </w:rPr>
        <w:t>ОВЕРА НАДЗОРНОГ ОРГАНА</w:t>
      </w:r>
      <w:r w:rsidR="00414CFF" w:rsidRPr="00C44445">
        <w:rPr>
          <w:rFonts w:cs="Arial"/>
          <w:vertAlign w:val="superscript"/>
          <w:lang w:val="ru-RU"/>
        </w:rPr>
        <w:t xml:space="preserve"> 2</w:t>
      </w:r>
    </w:p>
    <w:p w:rsidR="00AD1279" w:rsidRPr="00C44445" w:rsidRDefault="00AD1279" w:rsidP="00AD1279">
      <w:pPr>
        <w:spacing w:before="0"/>
        <w:rPr>
          <w:rFonts w:cs="Arial"/>
        </w:rPr>
      </w:pPr>
    </w:p>
    <w:p w:rsidR="00AD1279" w:rsidRPr="00C44445" w:rsidRDefault="00212A5F" w:rsidP="00AD1279">
      <w:pPr>
        <w:spacing w:before="0"/>
        <w:rPr>
          <w:rFonts w:cs="Arial"/>
        </w:rPr>
      </w:pPr>
      <w:r w:rsidRPr="00C44445">
        <w:rPr>
          <w:rFonts w:cs="Arial"/>
        </w:rPr>
        <w:t>_______________</w:t>
      </w:r>
      <w:r w:rsidR="00AD1279" w:rsidRPr="00C44445">
        <w:rPr>
          <w:rFonts w:cs="Arial"/>
        </w:rPr>
        <w:tab/>
        <w:t>____________________         __________________________</w:t>
      </w:r>
    </w:p>
    <w:p w:rsidR="00414CFF" w:rsidRPr="00C44445" w:rsidRDefault="00414CFF" w:rsidP="00414CFF">
      <w:pPr>
        <w:rPr>
          <w:rFonts w:cs="Arial"/>
          <w:lang w:val="ru-RU"/>
        </w:rPr>
      </w:pPr>
      <w:r w:rsidRPr="00C44445">
        <w:rPr>
          <w:rFonts w:cs="Arial"/>
          <w:lang w:val="ru-RU"/>
        </w:rPr>
        <w:t xml:space="preserve">    (Име и презиме)</w:t>
      </w:r>
      <w:r w:rsidRPr="00C44445">
        <w:rPr>
          <w:rFonts w:cs="Arial"/>
          <w:lang w:val="ru-RU"/>
        </w:rPr>
        <w:tab/>
      </w:r>
      <w:r w:rsidRPr="00C44445">
        <w:rPr>
          <w:rFonts w:cs="Arial"/>
          <w:lang w:val="ru-RU"/>
        </w:rPr>
        <w:tab/>
        <w:t xml:space="preserve">   (Име и презиме)                   Руководилац пројекта/</w:t>
      </w:r>
    </w:p>
    <w:p w:rsidR="00414CFF" w:rsidRPr="00C44445" w:rsidRDefault="00414CFF" w:rsidP="00414CFF">
      <w:pPr>
        <w:rPr>
          <w:rFonts w:cs="Arial"/>
          <w:lang w:val="ru-RU"/>
        </w:rPr>
      </w:pPr>
      <w:r w:rsidRPr="00C44445">
        <w:rPr>
          <w:rFonts w:cs="Arial"/>
          <w:lang w:val="ru-RU"/>
        </w:rPr>
        <w:t xml:space="preserve">                                                                                            Одговорно лице по Решењу</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AD1279" w:rsidP="00AD1279">
      <w:pPr>
        <w:spacing w:before="0"/>
        <w:rPr>
          <w:rFonts w:cs="Arial"/>
        </w:rPr>
      </w:pPr>
      <w:r w:rsidRPr="00C44445">
        <w:rPr>
          <w:rFonts w:cs="Arial"/>
        </w:rPr>
        <w:t>______________</w:t>
      </w:r>
      <w:r w:rsidR="00414CFF" w:rsidRPr="00C44445">
        <w:rPr>
          <w:rFonts w:cs="Arial"/>
        </w:rPr>
        <w:t>______</w:t>
      </w:r>
      <w:r w:rsidR="00414CFF" w:rsidRPr="00C44445">
        <w:rPr>
          <w:rFonts w:cs="Arial"/>
        </w:rPr>
        <w:tab/>
        <w:t xml:space="preserve">_____________________  </w:t>
      </w:r>
      <w:r w:rsidRPr="00C44445">
        <w:rPr>
          <w:rFonts w:cs="Arial"/>
        </w:rPr>
        <w:t xml:space="preserve">    __________________________</w:t>
      </w:r>
    </w:p>
    <w:p w:rsidR="00AD1279" w:rsidRPr="00C44445" w:rsidRDefault="00AD1279" w:rsidP="00AD1279">
      <w:pPr>
        <w:spacing w:before="0"/>
        <w:rPr>
          <w:rFonts w:cs="Arial"/>
        </w:rPr>
      </w:pPr>
      <w:r w:rsidRPr="00C44445">
        <w:rPr>
          <w:rFonts w:cs="Arial"/>
        </w:rPr>
        <w:t xml:space="preserve">    (Потпис)</w:t>
      </w:r>
      <w:r w:rsidRPr="00C44445">
        <w:rPr>
          <w:rFonts w:cs="Arial"/>
        </w:rPr>
        <w:tab/>
      </w:r>
      <w:r w:rsidRPr="00C44445">
        <w:rPr>
          <w:rFonts w:cs="Arial"/>
        </w:rPr>
        <w:tab/>
      </w:r>
      <w:r w:rsidRPr="00C44445">
        <w:rPr>
          <w:rFonts w:cs="Arial"/>
        </w:rPr>
        <w:tab/>
        <w:t xml:space="preserve">        (Потпис)                                (Потпис и лиценцни печат)</w:t>
      </w:r>
    </w:p>
    <w:p w:rsidR="00AD1279" w:rsidRPr="00C44445" w:rsidRDefault="00AD1279" w:rsidP="00AD1279">
      <w:pPr>
        <w:spacing w:before="0"/>
        <w:rPr>
          <w:rFonts w:cs="Arial"/>
        </w:rPr>
      </w:pPr>
    </w:p>
    <w:p w:rsidR="00AD1279" w:rsidRPr="00C44445" w:rsidRDefault="00AD1279" w:rsidP="00AD1279">
      <w:pPr>
        <w:spacing w:before="0"/>
        <w:rPr>
          <w:rFonts w:cs="Arial"/>
        </w:rPr>
      </w:pPr>
    </w:p>
    <w:p w:rsidR="00AD1279" w:rsidRPr="00C44445" w:rsidRDefault="00414CFF" w:rsidP="00AD1279">
      <w:pPr>
        <w:spacing w:before="0"/>
        <w:rPr>
          <w:rFonts w:cs="Arial"/>
        </w:rPr>
      </w:pPr>
      <w:r w:rsidRPr="00C44445">
        <w:rPr>
          <w:rFonts w:cs="Arial"/>
          <w:vertAlign w:val="superscript"/>
          <w:lang w:val="ru-RU"/>
        </w:rPr>
        <w:t>1)</w:t>
      </w:r>
      <w:r w:rsidR="00AD1279" w:rsidRPr="00C44445">
        <w:rPr>
          <w:rFonts w:cs="Arial"/>
        </w:rPr>
        <w:t xml:space="preserve">  у случају да се услуга односи на већи број МТ, уз Записник приложити посебну спецификацију по МТ</w:t>
      </w:r>
    </w:p>
    <w:p w:rsidR="00AD1279" w:rsidRPr="00C44445" w:rsidRDefault="00414CFF" w:rsidP="00AD1279">
      <w:pPr>
        <w:spacing w:before="0"/>
        <w:rPr>
          <w:rFonts w:cs="Arial"/>
        </w:rPr>
      </w:pPr>
      <w:r w:rsidRPr="00C44445">
        <w:rPr>
          <w:rFonts w:cs="Arial"/>
          <w:vertAlign w:val="superscript"/>
          <w:lang w:val="ru-RU"/>
        </w:rPr>
        <w:t>2)</w:t>
      </w:r>
      <w:r w:rsidRPr="00C44445">
        <w:rPr>
          <w:rFonts w:cs="Arial"/>
          <w:lang w:val="ru-RU"/>
        </w:rPr>
        <w:t xml:space="preserve">   </w:t>
      </w:r>
      <w:r w:rsidR="00AD1279" w:rsidRPr="00C44445">
        <w:rPr>
          <w:rFonts w:cs="Arial"/>
        </w:rPr>
        <w:t>потписује и печатира Надзорни орган за услуге инвестиционих пројеката</w:t>
      </w:r>
    </w:p>
    <w:p w:rsidR="00AD1279" w:rsidRPr="00C44445" w:rsidRDefault="00AD1279" w:rsidP="00AD1279">
      <w:pPr>
        <w:spacing w:before="0"/>
        <w:rPr>
          <w:rFonts w:cs="Arial"/>
        </w:rPr>
      </w:pPr>
    </w:p>
    <w:p w:rsidR="00AD1279" w:rsidRPr="00C44445" w:rsidRDefault="00414CFF" w:rsidP="00AD1279">
      <w:pPr>
        <w:spacing w:before="0"/>
        <w:rPr>
          <w:rFonts w:cs="Arial"/>
        </w:rPr>
      </w:pPr>
      <w:r w:rsidRPr="00C44445">
        <w:rPr>
          <w:rFonts w:cs="Arial"/>
        </w:rPr>
        <w:t>*</w:t>
      </w:r>
      <w:r w:rsidR="00AD1279" w:rsidRPr="00C44445">
        <w:rPr>
          <w:rFonts w:cs="Arial"/>
        </w:rPr>
        <w:t>Појашњења:</w:t>
      </w:r>
    </w:p>
    <w:p w:rsidR="00AD1279" w:rsidRPr="00C44445" w:rsidRDefault="00642BB8" w:rsidP="00AD1279">
      <w:pPr>
        <w:spacing w:before="0"/>
        <w:rPr>
          <w:rFonts w:cs="Arial"/>
        </w:rPr>
      </w:pPr>
      <w:r w:rsidRPr="00C44445">
        <w:rPr>
          <w:rFonts w:cs="Arial"/>
        </w:rPr>
        <w:t>-</w:t>
      </w:r>
      <w:r w:rsidR="00AD1279" w:rsidRPr="00C44445">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C44445" w:rsidRDefault="00642BB8" w:rsidP="00AD1279">
      <w:pPr>
        <w:spacing w:before="0"/>
        <w:rPr>
          <w:rFonts w:cs="Arial"/>
        </w:rPr>
      </w:pPr>
      <w:r w:rsidRPr="00C44445">
        <w:rPr>
          <w:rFonts w:cs="Arial"/>
        </w:rPr>
        <w:t>-</w:t>
      </w:r>
      <w:r w:rsidR="00AD1279" w:rsidRPr="00C44445">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C44445" w:rsidRDefault="00642BB8" w:rsidP="00AD1279">
      <w:pPr>
        <w:spacing w:before="0"/>
        <w:rPr>
          <w:rFonts w:cs="Arial"/>
        </w:rPr>
      </w:pPr>
      <w:r w:rsidRPr="00C44445">
        <w:rPr>
          <w:rFonts w:cs="Arial"/>
        </w:rPr>
        <w:t>-</w:t>
      </w:r>
      <w:r w:rsidR="00AD1279" w:rsidRPr="00C44445">
        <w:rPr>
          <w:rFonts w:cs="Arial"/>
        </w:rPr>
        <w:t>Сви добављачи биће дужни да уз фактуру доставе и обострано потписани Записник.</w:t>
      </w:r>
    </w:p>
    <w:p w:rsidR="00AD1279" w:rsidRPr="00C44445" w:rsidRDefault="00642BB8" w:rsidP="00AD1279">
      <w:pPr>
        <w:spacing w:before="0"/>
        <w:rPr>
          <w:rFonts w:cs="Arial"/>
        </w:rPr>
      </w:pPr>
      <w:r w:rsidRPr="00C44445">
        <w:rPr>
          <w:rFonts w:cs="Arial"/>
        </w:rPr>
        <w:t>-</w:t>
      </w:r>
      <w:r w:rsidR="00AD1279" w:rsidRPr="00C44445">
        <w:rPr>
          <w:rFonts w:cs="Arial"/>
        </w:rPr>
        <w:t>Обавеза Наручиоца је издавање писменог Налога за набавк</w:t>
      </w:r>
      <w:r w:rsidR="00414CFF" w:rsidRPr="00C44445">
        <w:rPr>
          <w:rFonts w:cs="Arial"/>
        </w:rPr>
        <w:t>у без обзира на предмет набавке</w:t>
      </w:r>
      <w:r w:rsidR="00AD1279" w:rsidRPr="00C44445">
        <w:rPr>
          <w:rFonts w:cs="Arial"/>
        </w:rPr>
        <w:t xml:space="preserve"> </w:t>
      </w:r>
    </w:p>
    <w:p w:rsidR="00641324" w:rsidRPr="00C44445" w:rsidRDefault="00641324" w:rsidP="00AD1279">
      <w:pPr>
        <w:spacing w:before="0"/>
        <w:rPr>
          <w:rFonts w:cs="Arial"/>
        </w:rPr>
      </w:pPr>
    </w:p>
    <w:p w:rsidR="00B16DCF" w:rsidRPr="00C44445" w:rsidRDefault="00B16DCF" w:rsidP="00641324">
      <w:pPr>
        <w:pStyle w:val="KDPodnaslov1"/>
        <w:spacing w:before="0"/>
        <w:jc w:val="center"/>
        <w:rPr>
          <w:rFonts w:eastAsia="Arial Unicode MS" w:cs="Arial"/>
        </w:rPr>
      </w:pPr>
      <w:bookmarkStart w:id="261" w:name="_Toc442559948"/>
    </w:p>
    <w:p w:rsidR="00B16DCF" w:rsidRPr="00C44445"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F4406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2128" w:bottom="709" w:left="1276"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bookmarkEnd w:id="261"/>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C44445" w:rsidRDefault="00B16DCF" w:rsidP="00EE793E">
      <w:pPr>
        <w:pStyle w:val="KDParagraf"/>
        <w:spacing w:before="0"/>
        <w:rPr>
          <w:rFonts w:cs="Arial"/>
        </w:rPr>
      </w:pPr>
      <w:r>
        <w:rPr>
          <w:rFonts w:cs="Arial"/>
        </w:rPr>
        <w:t>Јавно предузеће „Електропривреда Србије“ из Беог</w:t>
      </w:r>
      <w:r w:rsidR="000E124F">
        <w:rPr>
          <w:rFonts w:cs="Arial"/>
        </w:rPr>
        <w:t xml:space="preserve">рада, Улица </w:t>
      </w:r>
      <w:r w:rsidR="000E124F">
        <w:rPr>
          <w:rFonts w:cs="Arial"/>
          <w:lang w:val="sr-Cyrl-RS"/>
        </w:rPr>
        <w:t>Балканска 13</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w:t>
      </w:r>
      <w:r w:rsidR="000E124F">
        <w:rPr>
          <w:rFonts w:cs="Arial"/>
        </w:rPr>
        <w:t>о пуномоћју бр. 12.01.</w:t>
      </w:r>
      <w:r w:rsidR="000E124F">
        <w:rPr>
          <w:rFonts w:cs="Arial"/>
          <w:lang w:val="sr-Cyrl-RS"/>
        </w:rPr>
        <w:t>296992/1-17</w:t>
      </w:r>
      <w:r>
        <w:rPr>
          <w:rFonts w:cs="Arial"/>
        </w:rPr>
        <w:t xml:space="preserve"> од </w:t>
      </w:r>
      <w:r w:rsidR="000E124F">
        <w:rPr>
          <w:rFonts w:cs="Arial"/>
          <w:lang w:val="sr-Cyrl-RS"/>
        </w:rPr>
        <w:t>15</w:t>
      </w:r>
      <w:r w:rsidR="000E124F">
        <w:rPr>
          <w:rFonts w:cs="Arial"/>
        </w:rPr>
        <w:t>.0</w:t>
      </w:r>
      <w:r w:rsidR="000E124F">
        <w:rPr>
          <w:rFonts w:cs="Arial"/>
          <w:lang w:val="sr-Cyrl-RS"/>
        </w:rPr>
        <w:t>6</w:t>
      </w:r>
      <w:r w:rsidR="000E124F">
        <w:rPr>
          <w:rFonts w:cs="Arial"/>
        </w:rPr>
        <w:t>.201</w:t>
      </w:r>
      <w:r w:rsidR="000E124F">
        <w:rPr>
          <w:rFonts w:cs="Arial"/>
          <w:lang w:val="sr-Cyrl-RS"/>
        </w:rPr>
        <w:t>7</w:t>
      </w:r>
      <w:r w:rsidRPr="00C44445">
        <w:rPr>
          <w:rFonts w:cs="Arial"/>
        </w:rPr>
        <w:t xml:space="preserve">.године, заступа </w:t>
      </w:r>
      <w:r w:rsidR="000E124F">
        <w:rPr>
          <w:rFonts w:cs="Arial"/>
        </w:rPr>
        <w:t xml:space="preserve">финансијски директор ТЕНТ </w:t>
      </w:r>
      <w:r w:rsidR="000E124F">
        <w:rPr>
          <w:rFonts w:cs="Arial"/>
          <w:lang w:val="sr-Cyrl-RS"/>
        </w:rPr>
        <w:t>Жељко Вујиновић</w:t>
      </w:r>
      <w:r w:rsidRPr="00C44445">
        <w:rPr>
          <w:rFonts w:cs="Arial"/>
        </w:rPr>
        <w:t xml:space="preserve"> </w:t>
      </w:r>
      <w:r w:rsidR="00EE793E" w:rsidRPr="00C44445">
        <w:rPr>
          <w:rFonts w:cs="Arial"/>
        </w:rPr>
        <w:t xml:space="preserve">(у даљем тексту: Корисник услуге)  </w:t>
      </w:r>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r w:rsidRPr="00C44445">
        <w:rPr>
          <w:rFonts w:cs="Arial"/>
        </w:rPr>
        <w:t>и</w:t>
      </w:r>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r w:rsidRPr="00C44445">
        <w:rPr>
          <w:rFonts w:cs="Arial"/>
          <w:b/>
        </w:rPr>
        <w:t>ПРУЖАЛАЦ УСЛУГЕ</w:t>
      </w:r>
      <w:r w:rsidRPr="00C44445">
        <w:rPr>
          <w:rFonts w:cs="Arial"/>
        </w:rPr>
        <w:t xml:space="preserve">:  </w:t>
      </w:r>
    </w:p>
    <w:p w:rsidR="00EE793E" w:rsidRPr="00C44445" w:rsidRDefault="00EE793E" w:rsidP="00EE793E">
      <w:pPr>
        <w:pStyle w:val="KDParagraf"/>
        <w:spacing w:before="0"/>
        <w:rPr>
          <w:rFonts w:cs="Arial"/>
        </w:rPr>
      </w:pPr>
    </w:p>
    <w:p w:rsidR="00B16DCF" w:rsidRPr="00C44445" w:rsidRDefault="00B16DCF" w:rsidP="00B16DCF">
      <w:pPr>
        <w:pStyle w:val="ListParagraph"/>
        <w:numPr>
          <w:ilvl w:val="0"/>
          <w:numId w:val="9"/>
        </w:numPr>
        <w:spacing w:before="0" w:after="0" w:line="240" w:lineRule="auto"/>
        <w:ind w:left="0" w:firstLine="0"/>
        <w:rPr>
          <w:rFonts w:ascii="Arial" w:hAnsi="Arial" w:cs="Arial"/>
        </w:rPr>
      </w:pPr>
      <w:r w:rsidRPr="00C44445">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C44445" w:rsidRDefault="00B16DCF" w:rsidP="00B16DCF">
      <w:pPr>
        <w:spacing w:before="0"/>
        <w:ind w:left="360"/>
        <w:rPr>
          <w:rFonts w:cs="Arial"/>
        </w:rPr>
      </w:pPr>
    </w:p>
    <w:p w:rsidR="00B16DCF" w:rsidRPr="00C44445" w:rsidRDefault="00B16DCF" w:rsidP="00B16DCF">
      <w:pPr>
        <w:spacing w:before="0"/>
        <w:rPr>
          <w:rFonts w:eastAsia="Calibri" w:cs="Arial"/>
          <w:lang w:val="sr-Cyrl-BA"/>
        </w:rPr>
      </w:pPr>
      <w:r w:rsidRPr="00C44445">
        <w:rPr>
          <w:rFonts w:eastAsia="Calibri" w:cs="Arial"/>
        </w:rPr>
        <w:t>2а)________________________________________из</w:t>
      </w:r>
      <w:r w:rsidRPr="00C44445">
        <w:rPr>
          <w:rFonts w:eastAsia="Calibri" w:cs="Arial"/>
        </w:rPr>
        <w:tab/>
        <w:t>_____________, улица</w:t>
      </w:r>
    </w:p>
    <w:p w:rsidR="00F84689" w:rsidRPr="00C44445" w:rsidRDefault="00B16DCF" w:rsidP="00F84689">
      <w:pPr>
        <w:pStyle w:val="KDParagraf"/>
        <w:spacing w:before="0"/>
        <w:rPr>
          <w:rFonts w:cs="Arial"/>
        </w:rPr>
      </w:pPr>
      <w:r w:rsidRPr="00C44445">
        <w:rPr>
          <w:rFonts w:eastAsia="Calibri" w:cs="Arial"/>
        </w:rPr>
        <w:t xml:space="preserve"> ___________________ бр. ___, ПИБ: _____________, матични број _____________, </w:t>
      </w:r>
      <w:r w:rsidRPr="00C44445">
        <w:rPr>
          <w:rFonts w:cs="Arial"/>
        </w:rPr>
        <w:t>текући рачун ____________,банка ______________ ,</w:t>
      </w:r>
      <w:r w:rsidRPr="00C44445">
        <w:rPr>
          <w:rFonts w:eastAsia="Calibri" w:cs="Arial"/>
        </w:rPr>
        <w:t>кога заступа __________________________, (члан групе понуђача или подизвођач)</w:t>
      </w:r>
      <w:r w:rsidR="00F84689" w:rsidRPr="00C44445">
        <w:rPr>
          <w:rFonts w:cs="Arial"/>
        </w:rPr>
        <w:t xml:space="preserve"> </w:t>
      </w:r>
    </w:p>
    <w:p w:rsidR="00F84689" w:rsidRPr="00C44445" w:rsidRDefault="00F84689" w:rsidP="00F84689">
      <w:pPr>
        <w:pStyle w:val="KDParagraf"/>
        <w:spacing w:before="0"/>
        <w:rPr>
          <w:rFonts w:cs="Arial"/>
        </w:rPr>
      </w:pPr>
      <w:r w:rsidRPr="00C44445">
        <w:rPr>
          <w:rFonts w:cs="Arial"/>
        </w:rPr>
        <w:t>(у даљем тексту заједно: Уговорне стране)</w:t>
      </w:r>
    </w:p>
    <w:p w:rsidR="00B16DCF" w:rsidRPr="00C44445" w:rsidRDefault="00B16DCF" w:rsidP="00B16DCF">
      <w:pPr>
        <w:spacing w:before="0"/>
        <w:rPr>
          <w:rFonts w:eastAsia="Calibri" w:cs="Arial"/>
        </w:rPr>
      </w:pPr>
    </w:p>
    <w:p w:rsidR="00B16DCF" w:rsidRPr="00C44445" w:rsidRDefault="00B16DCF" w:rsidP="00B16DCF">
      <w:pPr>
        <w:spacing w:before="0"/>
        <w:rPr>
          <w:rFonts w:eastAsia="Calibri" w:cs="Arial"/>
          <w:lang w:val="sr-Cyrl-BA"/>
        </w:rPr>
      </w:pPr>
      <w:r w:rsidRPr="00C44445">
        <w:rPr>
          <w:rFonts w:eastAsia="Calibri" w:cs="Arial"/>
        </w:rPr>
        <w:t>2б)_______________________________________из</w:t>
      </w:r>
      <w:r w:rsidRPr="00C44445">
        <w:rPr>
          <w:rFonts w:eastAsia="Calibri" w:cs="Arial"/>
        </w:rPr>
        <w:tab/>
        <w:t>_____________, улица</w:t>
      </w:r>
    </w:p>
    <w:p w:rsidR="00B16DCF" w:rsidRPr="00C44445" w:rsidRDefault="00B16DCF" w:rsidP="00B16DCF">
      <w:pPr>
        <w:spacing w:before="0"/>
        <w:rPr>
          <w:rFonts w:eastAsia="Calibri" w:cs="Arial"/>
        </w:rPr>
      </w:pPr>
      <w:r w:rsidRPr="00C44445">
        <w:rPr>
          <w:rFonts w:eastAsia="Calibri" w:cs="Arial"/>
        </w:rPr>
        <w:t xml:space="preserve"> ___________________ бр. ___, ПИБ: _____________, матични број _____________, </w:t>
      </w:r>
    </w:p>
    <w:p w:rsidR="00B16DCF" w:rsidRPr="00C44445" w:rsidRDefault="00B16DCF" w:rsidP="00B16DCF">
      <w:pPr>
        <w:spacing w:before="0"/>
        <w:rPr>
          <w:rFonts w:eastAsia="Calibri" w:cs="Arial"/>
        </w:rPr>
      </w:pPr>
      <w:r w:rsidRPr="00C44445">
        <w:rPr>
          <w:rFonts w:cs="Arial"/>
        </w:rPr>
        <w:t>текући рачун ____________,банка ______________ ,</w:t>
      </w:r>
      <w:r w:rsidRPr="00C44445">
        <w:rPr>
          <w:rFonts w:eastAsia="Calibri" w:cs="Arial"/>
        </w:rPr>
        <w:t>кога  заступа _______________________, (члан групе понуђача или подизвођач),</w:t>
      </w:r>
    </w:p>
    <w:p w:rsidR="00EE793E" w:rsidRPr="00C44445" w:rsidRDefault="00EE793E" w:rsidP="00B16DCF">
      <w:pPr>
        <w:spacing w:before="0"/>
        <w:rPr>
          <w:rFonts w:eastAsia="Calibri" w:cs="Arial"/>
        </w:rPr>
      </w:pPr>
      <w:r w:rsidRPr="00C44445">
        <w:rPr>
          <w:rFonts w:cs="Arial"/>
        </w:rPr>
        <w:t xml:space="preserve"> (у даљем тексту: Пружалац услуге) </w:t>
      </w:r>
    </w:p>
    <w:p w:rsidR="00EE793E" w:rsidRPr="00C44445" w:rsidRDefault="00EE793E" w:rsidP="00EE793E">
      <w:pPr>
        <w:pStyle w:val="KDParagraf"/>
        <w:spacing w:before="0"/>
        <w:rPr>
          <w:rFonts w:cs="Arial"/>
        </w:rPr>
      </w:pPr>
    </w:p>
    <w:p w:rsidR="00EE793E" w:rsidRPr="00C44445" w:rsidRDefault="00EE793E" w:rsidP="00EE793E">
      <w:pPr>
        <w:pStyle w:val="KDParagraf"/>
        <w:spacing w:before="0"/>
        <w:rPr>
          <w:rFonts w:cs="Arial"/>
        </w:rPr>
      </w:pPr>
    </w:p>
    <w:p w:rsidR="00343A18" w:rsidRPr="00C44445" w:rsidRDefault="00EE793E" w:rsidP="00EE793E">
      <w:pPr>
        <w:pStyle w:val="KDParagraf"/>
        <w:spacing w:before="0"/>
        <w:rPr>
          <w:rFonts w:cs="Arial"/>
        </w:rPr>
      </w:pPr>
      <w:r w:rsidRPr="00C44445">
        <w:rPr>
          <w:rFonts w:cs="Arial"/>
        </w:rPr>
        <w:t xml:space="preserve">закључиле су у </w:t>
      </w:r>
      <w:r w:rsidR="00B16DCF" w:rsidRPr="00C44445">
        <w:rPr>
          <w:rFonts w:cs="Arial"/>
        </w:rPr>
        <w:t>Обреновцу</w:t>
      </w:r>
      <w:r w:rsidRPr="00C44445">
        <w:rPr>
          <w:rFonts w:cs="Arial"/>
        </w:rPr>
        <w:t>,</w:t>
      </w:r>
      <w:r w:rsidR="00D920E5" w:rsidRPr="00C44445">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Default="00EE793E"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Default="00CA3E92" w:rsidP="00EE793E">
      <w:pPr>
        <w:pStyle w:val="KDParagraf"/>
        <w:spacing w:before="0"/>
        <w:rPr>
          <w:rFonts w:cs="Arial"/>
          <w:lang w:val="sr-Cyrl-RS"/>
        </w:rPr>
      </w:pPr>
    </w:p>
    <w:p w:rsidR="00CA3E92" w:rsidRPr="00CA3E92" w:rsidRDefault="00CA3E92"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5B3308" w:rsidRDefault="00EE793E" w:rsidP="00EE793E">
      <w:pPr>
        <w:pStyle w:val="KDParagraf"/>
        <w:spacing w:before="0"/>
        <w:rPr>
          <w:rFonts w:cs="Arial"/>
          <w:lang w:val="sr-Cyrl-RS"/>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173A6B" w:rsidRDefault="00B16DCF" w:rsidP="00173A6B">
      <w:pPr>
        <w:spacing w:after="120"/>
        <w:jc w:val="left"/>
        <w:rPr>
          <w:rFonts w:cs="Arial"/>
          <w:lang w:val="sr-Cyrl-RS"/>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w:t>
      </w:r>
      <w:r w:rsidR="003C4591">
        <w:rPr>
          <w:rFonts w:cs="Arial"/>
        </w:rPr>
        <w:t>авну набавку услуге</w:t>
      </w:r>
      <w:r w:rsidR="003C4591">
        <w:rPr>
          <w:rFonts w:cs="Arial"/>
          <w:lang w:val="sr-Cyrl-RS"/>
        </w:rPr>
        <w:t xml:space="preserve"> </w:t>
      </w:r>
      <w:r w:rsidR="00173A6B">
        <w:rPr>
          <w:rFonts w:cs="Arial"/>
          <w:lang w:val="sr-Cyrl-RS"/>
        </w:rPr>
        <w:t>Одржавање машина алатки ТЕНТ</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173A6B">
        <w:rPr>
          <w:rFonts w:cs="Arial"/>
          <w:lang w:val="sr-Cyrl-RS"/>
        </w:rPr>
        <w:t xml:space="preserve"> </w:t>
      </w:r>
      <w:r w:rsidR="00173A6B" w:rsidRPr="00173A6B">
        <w:rPr>
          <w:rFonts w:cs="Arial"/>
        </w:rPr>
        <w:t>3000/1050/2018 (607/2018)</w:t>
      </w:r>
    </w:p>
    <w:p w:rsidR="00B16DCF" w:rsidRDefault="00EE793E" w:rsidP="00DC767E">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r w:rsidR="00B16DCF" w:rsidRPr="00C44445">
        <w:rPr>
          <w:rFonts w:cs="Arial"/>
        </w:rPr>
        <w:t>и на Порталу Службених гласила и база прописа.</w:t>
      </w:r>
    </w:p>
    <w:p w:rsidR="00EE793E" w:rsidRPr="00E47C2E" w:rsidRDefault="00EE793E" w:rsidP="00DC767E">
      <w:pPr>
        <w:pStyle w:val="KDNabrajanje"/>
        <w:numPr>
          <w:ilvl w:val="0"/>
          <w:numId w:val="26"/>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2A4E0C">
        <w:rPr>
          <w:rFonts w:cs="Arial"/>
        </w:rPr>
        <w:t xml:space="preserve"> од _____.201</w:t>
      </w:r>
      <w:r w:rsidR="0037531A">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E47C2E" w:rsidRDefault="00EE793E" w:rsidP="00EE793E">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173A6B">
        <w:rPr>
          <w:rFonts w:cs="Arial"/>
        </w:rPr>
        <w:t>зврши и пружи услугу:</w:t>
      </w:r>
      <w:r w:rsidR="00173A6B">
        <w:rPr>
          <w:rFonts w:cs="Arial"/>
          <w:lang w:val="sr-Cyrl-RS"/>
        </w:rPr>
        <w:t xml:space="preserve"> Одржавање машина алатки ТЕНТ</w:t>
      </w:r>
      <w:r w:rsidR="00173A6B" w:rsidRPr="00B16DCF">
        <w:rPr>
          <w:rFonts w:cs="Arial"/>
        </w:rPr>
        <w:t xml:space="preserve"> </w:t>
      </w:r>
      <w:r w:rsidRPr="00E47C2E">
        <w:rPr>
          <w:rFonts w:cs="Arial"/>
        </w:rPr>
        <w:t xml:space="preserve"> (у даљем тексту: Услуга)</w:t>
      </w:r>
      <w:r w:rsidR="00C44445" w:rsidRPr="00C44445">
        <w:rPr>
          <w:rFonts w:cs="Arial"/>
          <w:lang w:val="sr-Cyrl-RS"/>
        </w:rPr>
        <w:t xml:space="preserve"> </w:t>
      </w:r>
      <w:r w:rsidR="00C44445" w:rsidRPr="00A92793">
        <w:rPr>
          <w:rFonts w:cs="Arial"/>
          <w:lang w:val="sr-Cyrl-RS"/>
        </w:rPr>
        <w:t>према усвојеној понуди бр._______ од __________,</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w:t>
      </w:r>
      <w:r w:rsidRPr="00C44445">
        <w:rPr>
          <w:rFonts w:cs="Arial"/>
        </w:rPr>
        <w:t>Цена Услуге из члана 1. овог Уговора износи __________________ (словима: ________________________) RSD,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C49AE" w:rsidRPr="00E47C2E" w:rsidRDefault="002C49AE" w:rsidP="00EE793E">
      <w:pPr>
        <w:pStyle w:val="KDParagraf"/>
        <w:spacing w:before="0"/>
        <w:rPr>
          <w:rFonts w:cs="Arial"/>
        </w:rPr>
      </w:pPr>
    </w:p>
    <w:p w:rsidR="00C44445" w:rsidRPr="006522BC" w:rsidRDefault="00C44445" w:rsidP="00C44445">
      <w:pPr>
        <w:tabs>
          <w:tab w:val="left" w:pos="567"/>
        </w:tabs>
        <w:spacing w:before="0"/>
        <w:rPr>
          <w:rFonts w:cs="Arial"/>
          <w:lang w:val="sr-Cyrl-RS"/>
        </w:rPr>
      </w:pPr>
      <w:r w:rsidRPr="00A92793">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C44445" w:rsidRPr="006522BC" w:rsidRDefault="00C44445" w:rsidP="00C44445">
      <w:pPr>
        <w:tabs>
          <w:tab w:val="left" w:pos="567"/>
        </w:tabs>
        <w:spacing w:before="0"/>
        <w:rPr>
          <w:rFonts w:cs="Arial"/>
          <w:lang w:val="sr-Cyrl-RS"/>
        </w:rPr>
      </w:pPr>
      <w:r w:rsidRPr="00A92793">
        <w:rPr>
          <w:rFonts w:cs="Arial"/>
        </w:rPr>
        <w:t>У цену су урачунати сви трошкови везани за реализацију Услуге.</w:t>
      </w:r>
    </w:p>
    <w:p w:rsidR="00C44445" w:rsidRDefault="00C44445" w:rsidP="00C44445">
      <w:pPr>
        <w:tabs>
          <w:tab w:val="left" w:pos="567"/>
        </w:tabs>
        <w:spacing w:before="0"/>
        <w:rPr>
          <w:rFonts w:cs="Arial"/>
          <w:b/>
          <w:lang w:val="sr-Cyrl-RS"/>
        </w:rPr>
      </w:pPr>
    </w:p>
    <w:p w:rsidR="00C44445" w:rsidRPr="00A92793" w:rsidRDefault="00C44445" w:rsidP="00C44445">
      <w:pPr>
        <w:tabs>
          <w:tab w:val="left" w:pos="567"/>
        </w:tabs>
        <w:spacing w:before="0"/>
        <w:rPr>
          <w:rFonts w:cs="Arial"/>
          <w:b/>
        </w:rPr>
      </w:pPr>
      <w:r w:rsidRPr="00A92793">
        <w:rPr>
          <w:rFonts w:cs="Arial"/>
          <w:b/>
        </w:rPr>
        <w:t>НАЧИН ПЛАЋАЊА</w:t>
      </w:r>
    </w:p>
    <w:p w:rsidR="00C44445" w:rsidRPr="00A92793" w:rsidRDefault="00C44445" w:rsidP="00C44445">
      <w:pPr>
        <w:tabs>
          <w:tab w:val="left" w:pos="567"/>
        </w:tabs>
        <w:spacing w:before="0"/>
        <w:jc w:val="center"/>
        <w:rPr>
          <w:rFonts w:cs="Arial"/>
        </w:rPr>
      </w:pPr>
      <w:r w:rsidRPr="00A92793">
        <w:rPr>
          <w:rFonts w:cs="Arial"/>
          <w:b/>
        </w:rPr>
        <w:t>Члан 3</w:t>
      </w:r>
      <w:r w:rsidRPr="00A92793">
        <w:rPr>
          <w:rFonts w:cs="Arial"/>
        </w:rPr>
        <w:t>.</w:t>
      </w:r>
    </w:p>
    <w:p w:rsidR="00C44445" w:rsidRPr="006522BC" w:rsidRDefault="00C44445" w:rsidP="00C44445">
      <w:pPr>
        <w:tabs>
          <w:tab w:val="left" w:pos="567"/>
        </w:tabs>
        <w:spacing w:before="0"/>
        <w:rPr>
          <w:rFonts w:cs="Arial"/>
          <w:lang w:val="sr-Cyrl-RS"/>
        </w:rPr>
      </w:pPr>
      <w:r w:rsidRPr="00A92793">
        <w:rPr>
          <w:rFonts w:cs="Arial"/>
        </w:rPr>
        <w:t>Корисник услуге се обавезује да Пружаоцу услуга плати извршену Услугу динарском дознаком , на следећи начин:</w:t>
      </w:r>
    </w:p>
    <w:p w:rsidR="00C44445" w:rsidRPr="00A92793" w:rsidRDefault="00C44445" w:rsidP="00C44445">
      <w:pPr>
        <w:tabs>
          <w:tab w:val="left" w:pos="567"/>
        </w:tabs>
        <w:spacing w:before="0"/>
        <w:rPr>
          <w:rFonts w:eastAsia="Calibri" w:cs="Arial"/>
        </w:rPr>
      </w:pPr>
      <w:r w:rsidRPr="00A92793">
        <w:rPr>
          <w:rFonts w:cs="Arial"/>
        </w:rPr>
        <w:t>•</w:t>
      </w:r>
      <w:r w:rsidRPr="00A92793">
        <w:rPr>
          <w:rFonts w:cs="Arial"/>
        </w:rPr>
        <w:tab/>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C44445" w:rsidRPr="006522BC" w:rsidRDefault="00C44445" w:rsidP="00C44445">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A92793">
        <w:rPr>
          <w:rFonts w:cs="Arial"/>
          <w:b/>
        </w:rPr>
        <w:t xml:space="preserve">Пружаоц услуге је </w:t>
      </w:r>
      <w:r w:rsidRPr="00A92793">
        <w:rPr>
          <w:rFonts w:cs="Arial"/>
          <w:b/>
        </w:rPr>
        <w:lastRenderedPageBreak/>
        <w:t>обавезан да на рачуну/рачунима наведе угов</w:t>
      </w:r>
      <w:r>
        <w:rPr>
          <w:rFonts w:cs="Arial"/>
          <w:b/>
        </w:rPr>
        <w:t>o</w:t>
      </w:r>
      <w:r w:rsidRPr="00A92793">
        <w:rPr>
          <w:rFonts w:cs="Arial"/>
          <w:b/>
        </w:rPr>
        <w:t>р на основу којег се рачун издаје (број и датум).</w:t>
      </w:r>
    </w:p>
    <w:p w:rsidR="00C44445" w:rsidRPr="00A92793" w:rsidRDefault="00C44445" w:rsidP="00C44445">
      <w:pPr>
        <w:tabs>
          <w:tab w:val="left" w:pos="567"/>
        </w:tabs>
        <w:spacing w:before="0"/>
        <w:rPr>
          <w:rFonts w:cs="Arial"/>
        </w:rPr>
      </w:pPr>
      <w:r w:rsidRPr="00A9279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44445" w:rsidRPr="006522BC" w:rsidRDefault="00C44445" w:rsidP="00C44445">
      <w:pPr>
        <w:tabs>
          <w:tab w:val="left" w:pos="567"/>
        </w:tabs>
        <w:spacing w:before="0"/>
        <w:rPr>
          <w:rFonts w:cs="Arial"/>
          <w:b/>
          <w:lang w:val="sr-Cyrl-RS"/>
        </w:rPr>
      </w:pPr>
      <w:r w:rsidRPr="00A92793">
        <w:rPr>
          <w:rFonts w:cs="Arial"/>
          <w:b/>
        </w:rPr>
        <w:t>Рачун који није издат у складу са уговреним условима, неће бити исправан и биће враћен Пружаоцу услуге.</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4</w:t>
      </w:r>
      <w:r w:rsidRPr="00A92793">
        <w:rPr>
          <w:rFonts w:cs="Arial"/>
        </w:rPr>
        <w:t>.</w:t>
      </w:r>
    </w:p>
    <w:p w:rsidR="00C44445" w:rsidRPr="00A92793" w:rsidRDefault="00C44445" w:rsidP="00C44445">
      <w:pPr>
        <w:tabs>
          <w:tab w:val="left" w:pos="567"/>
        </w:tabs>
        <w:spacing w:before="0"/>
        <w:rPr>
          <w:rFonts w:cs="Arial"/>
        </w:rPr>
      </w:pPr>
      <w:r w:rsidRPr="00A92793">
        <w:rPr>
          <w:rFonts w:cs="Arial"/>
        </w:rPr>
        <w:t>Адресе Уговорних страна за пријем писмена и поште, су следеће:</w:t>
      </w:r>
    </w:p>
    <w:p w:rsidR="00C44445" w:rsidRPr="006522BC" w:rsidRDefault="00C44445" w:rsidP="00C44445">
      <w:pPr>
        <w:tabs>
          <w:tab w:val="left" w:pos="567"/>
        </w:tabs>
        <w:spacing w:before="0"/>
        <w:rPr>
          <w:rFonts w:cs="Arial"/>
          <w:color w:val="FF0000"/>
          <w:lang w:val="sr-Cyrl-RS"/>
        </w:rPr>
      </w:pPr>
      <w:r w:rsidRPr="00A92793">
        <w:rPr>
          <w:rFonts w:cs="Arial"/>
        </w:rPr>
        <w:t>Корисник услуге:</w:t>
      </w:r>
      <w:r w:rsidRPr="00A92793">
        <w:rPr>
          <w:rFonts w:cs="Arial"/>
        </w:rPr>
        <w:tab/>
        <w:t>Јавно предузеће „Електропривреда Србије</w:t>
      </w:r>
      <w:r w:rsidR="000E124F">
        <w:rPr>
          <w:rFonts w:cs="Arial"/>
        </w:rPr>
        <w:t xml:space="preserve">“ Београд, Улица </w:t>
      </w:r>
      <w:r w:rsidR="000E124F">
        <w:rPr>
          <w:rFonts w:cs="Arial"/>
          <w:lang w:val="sr-Cyrl-RS"/>
        </w:rPr>
        <w:t>Балканска 13</w:t>
      </w:r>
      <w:r w:rsidRPr="00A92793">
        <w:rPr>
          <w:rFonts w:cs="Arial"/>
        </w:rPr>
        <w:t xml:space="preserve">,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C44445" w:rsidRPr="006522BC" w:rsidRDefault="00C44445" w:rsidP="00C44445">
      <w:pPr>
        <w:tabs>
          <w:tab w:val="left" w:pos="567"/>
        </w:tabs>
        <w:spacing w:before="0"/>
        <w:rPr>
          <w:rFonts w:cs="Arial"/>
          <w:lang w:val="sr-Cyrl-RS"/>
        </w:rPr>
      </w:pPr>
      <w:r w:rsidRPr="00A92793">
        <w:rPr>
          <w:rFonts w:cs="Arial"/>
        </w:rPr>
        <w:t>Пружалац услуге:</w:t>
      </w:r>
      <w:r w:rsidRPr="00A92793">
        <w:rPr>
          <w:rFonts w:cs="Arial"/>
        </w:rPr>
        <w:tab/>
        <w:t>__________</w:t>
      </w:r>
      <w:r w:rsidR="00B96924">
        <w:rPr>
          <w:rFonts w:cs="Arial"/>
        </w:rPr>
        <w:t>_______________________________</w:t>
      </w:r>
      <w:r w:rsidRPr="00A92793">
        <w:rPr>
          <w:rFonts w:cs="Arial"/>
        </w:rPr>
        <w:tab/>
      </w:r>
    </w:p>
    <w:p w:rsidR="00C44445" w:rsidRPr="00A92793" w:rsidRDefault="00C44445" w:rsidP="00C44445">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C44445" w:rsidRPr="006522BC" w:rsidRDefault="00C44445" w:rsidP="00C44445">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6816AE" w:rsidRDefault="006816AE" w:rsidP="00C44445">
      <w:pPr>
        <w:tabs>
          <w:tab w:val="left" w:pos="567"/>
        </w:tabs>
        <w:spacing w:before="0"/>
        <w:rPr>
          <w:rFonts w:cs="Arial"/>
          <w:b/>
          <w:lang w:val="sr-Cyrl-RS"/>
        </w:rPr>
      </w:pPr>
    </w:p>
    <w:p w:rsidR="00C44445" w:rsidRPr="006522BC" w:rsidRDefault="00790BE6" w:rsidP="00C44445">
      <w:pPr>
        <w:tabs>
          <w:tab w:val="left" w:pos="567"/>
        </w:tabs>
        <w:spacing w:before="0"/>
        <w:rPr>
          <w:rFonts w:cs="Arial"/>
          <w:lang w:val="sr-Cyrl-RS"/>
        </w:rPr>
      </w:pPr>
      <w:r>
        <w:rPr>
          <w:rFonts w:cs="Arial"/>
          <w:b/>
        </w:rPr>
        <w:t xml:space="preserve">РОК </w:t>
      </w:r>
      <w:r>
        <w:rPr>
          <w:rFonts w:cs="Arial"/>
          <w:b/>
          <w:lang w:val="sr-Cyrl-RS"/>
        </w:rPr>
        <w:t>,</w:t>
      </w:r>
      <w:r w:rsidR="00C44445" w:rsidRPr="00A92793">
        <w:rPr>
          <w:rFonts w:cs="Arial"/>
          <w:b/>
        </w:rPr>
        <w:t xml:space="preserve"> ДИНАМ</w:t>
      </w:r>
      <w:r>
        <w:rPr>
          <w:rFonts w:cs="Arial"/>
          <w:b/>
          <w:lang w:val="sr-Cyrl-RS"/>
        </w:rPr>
        <w:t>И</w:t>
      </w:r>
      <w:r w:rsidR="00C44445" w:rsidRPr="00A92793">
        <w:rPr>
          <w:rFonts w:cs="Arial"/>
          <w:b/>
        </w:rPr>
        <w:t>КА</w:t>
      </w:r>
      <w:r w:rsidR="00C44445" w:rsidRPr="00A92793">
        <w:rPr>
          <w:rFonts w:cs="Arial"/>
          <w:b/>
          <w:lang w:val="sr-Cyrl-RS"/>
        </w:rPr>
        <w:t xml:space="preserve"> И МЕСТО</w:t>
      </w:r>
      <w:r w:rsidR="00C44445" w:rsidRPr="00A92793">
        <w:rPr>
          <w:rFonts w:cs="Arial"/>
          <w:b/>
        </w:rPr>
        <w:t xml:space="preserve"> ПРУЖАЊА УСЛУГЕ</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5</w:t>
      </w:r>
      <w:r w:rsidRPr="00A92793">
        <w:rPr>
          <w:rFonts w:cs="Arial"/>
        </w:rPr>
        <w:t>.</w:t>
      </w:r>
    </w:p>
    <w:p w:rsidR="00C44445" w:rsidRPr="00161C66" w:rsidRDefault="00C44445" w:rsidP="00C44445">
      <w:pPr>
        <w:tabs>
          <w:tab w:val="left" w:pos="567"/>
        </w:tabs>
        <w:spacing w:before="0"/>
        <w:rPr>
          <w:rFonts w:cs="Arial"/>
          <w:lang w:val="sr-Cyrl-RS"/>
        </w:rPr>
      </w:pPr>
      <w:r w:rsidRPr="00A92793">
        <w:rPr>
          <w:rFonts w:cs="Arial"/>
        </w:rPr>
        <w:t>Рок за извршење Услу</w:t>
      </w:r>
      <w:r w:rsidR="00DD5BC3">
        <w:rPr>
          <w:rFonts w:cs="Arial"/>
        </w:rPr>
        <w:t xml:space="preserve">ге из члана 1. овог Уговора </w:t>
      </w:r>
      <w:r w:rsidR="00DD5BC3">
        <w:rPr>
          <w:rFonts w:cs="Arial"/>
          <w:lang w:val="sr-Cyrl-RS"/>
        </w:rPr>
        <w:t>је сукцесивно по потреби наручиоца у року од 12 (дванаест) месеци од дана ступања уговора на снагу</w:t>
      </w:r>
      <w:r w:rsidR="00161C66">
        <w:rPr>
          <w:rFonts w:cs="Arial"/>
          <w:lang w:val="sr-Cyrl-RS"/>
        </w:rPr>
        <w:t>.</w:t>
      </w:r>
    </w:p>
    <w:p w:rsidR="00C44445" w:rsidRPr="00A92793" w:rsidRDefault="00143D23" w:rsidP="00C44445">
      <w:pPr>
        <w:tabs>
          <w:tab w:val="left" w:pos="567"/>
        </w:tabs>
        <w:spacing w:before="0"/>
        <w:rPr>
          <w:rFonts w:cs="Arial"/>
          <w:lang w:val="sr-Cyrl-RS"/>
        </w:rPr>
      </w:pPr>
      <w:r>
        <w:rPr>
          <w:rFonts w:cs="Arial"/>
          <w:lang w:val="sr-Cyrl-RS"/>
        </w:rPr>
        <w:t>Место извршења услуге је: Локација ТЕНТ-А</w:t>
      </w:r>
    </w:p>
    <w:p w:rsidR="00C44445"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СРЕДСТВА ФИНАНСИЈСКОГ ОБЕЗБЕЂЕЊА </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6</w:t>
      </w:r>
      <w:r w:rsidRPr="00A92793">
        <w:rPr>
          <w:rFonts w:cs="Arial"/>
        </w:rPr>
        <w:t>.</w:t>
      </w:r>
    </w:p>
    <w:p w:rsidR="00C44445" w:rsidRPr="00C44445" w:rsidRDefault="00C44445" w:rsidP="00C44445">
      <w:pPr>
        <w:tabs>
          <w:tab w:val="left" w:pos="567"/>
        </w:tabs>
        <w:spacing w:before="0"/>
        <w:rPr>
          <w:rFonts w:cs="Arial"/>
          <w:lang w:val="sr-Cyrl-RS"/>
        </w:rPr>
      </w:pPr>
      <w:r w:rsidRPr="00A92793">
        <w:rPr>
          <w:rFonts w:cs="Arial"/>
        </w:rPr>
        <w:t>Пружалац услуге је обавезан да у тренутку потписивања У</w:t>
      </w:r>
      <w:r w:rsidR="00790BE6">
        <w:rPr>
          <w:rFonts w:cs="Arial"/>
        </w:rPr>
        <w:t>говора,</w:t>
      </w:r>
      <w:r w:rsidRPr="00A92793">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44445" w:rsidRPr="00C44445" w:rsidRDefault="00C44445" w:rsidP="00C44445">
      <w:pPr>
        <w:tabs>
          <w:tab w:val="left" w:pos="567"/>
        </w:tabs>
        <w:spacing w:before="0"/>
        <w:rPr>
          <w:rFonts w:cs="Arial"/>
          <w:lang w:val="sr-Cyrl-RS"/>
        </w:rPr>
      </w:pPr>
      <w:r w:rsidRPr="00A92793">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44445" w:rsidRPr="00A92793" w:rsidRDefault="00C44445" w:rsidP="00C44445">
      <w:pPr>
        <w:tabs>
          <w:tab w:val="left" w:pos="567"/>
        </w:tabs>
        <w:spacing w:before="0"/>
        <w:rPr>
          <w:rFonts w:cs="Arial"/>
          <w:lang w:val="sr-Cyrl-RS"/>
        </w:rPr>
      </w:pPr>
      <w:r w:rsidRPr="00A92793">
        <w:rPr>
          <w:rFonts w:cs="Arial"/>
        </w:rPr>
        <w:t xml:space="preserve">Понуђач је обавезан да Наручиоцу у тренутку примопредаје предмета уговора достави </w:t>
      </w:r>
      <w:r w:rsidR="00F746BF">
        <w:rPr>
          <w:rFonts w:cs="Arial"/>
        </w:rPr>
        <w:t>бланко сопствен</w:t>
      </w:r>
      <w:r w:rsidR="00F746BF">
        <w:rPr>
          <w:rFonts w:cs="Arial"/>
          <w:lang w:val="sr-Cyrl-RS"/>
        </w:rPr>
        <w:t>у</w:t>
      </w:r>
      <w:r w:rsidR="00F746BF">
        <w:rPr>
          <w:rFonts w:cs="Arial"/>
        </w:rPr>
        <w:t xml:space="preserve"> мениц</w:t>
      </w:r>
      <w:r w:rsidR="00F746BF">
        <w:rPr>
          <w:rFonts w:cs="Arial"/>
          <w:lang w:val="sr-Cyrl-RS"/>
        </w:rPr>
        <w:t>у</w:t>
      </w:r>
      <w:r w:rsidRPr="00A92793">
        <w:rPr>
          <w:rFonts w:cs="Arial"/>
        </w:rPr>
        <w:t xml:space="preserve"> за отклањање недостатака у гарантном року</w:t>
      </w:r>
      <w:r w:rsidR="009577F3">
        <w:rPr>
          <w:rFonts w:cs="Arial"/>
          <w:lang w:val="sr-Cyrl-RS"/>
        </w:rPr>
        <w:t xml:space="preserve"> у износу од 5%</w:t>
      </w:r>
      <w:r w:rsidRPr="00A92793">
        <w:rPr>
          <w:rFonts w:cs="Arial"/>
        </w:rPr>
        <w:t xml:space="preserve"> која је неопозива, без права протеста и наплатива на први позив, потписана и оверена </w:t>
      </w:r>
      <w:r w:rsidRPr="00A92793">
        <w:rPr>
          <w:rFonts w:cs="Arial"/>
        </w:rPr>
        <w:lastRenderedPageBreak/>
        <w:t xml:space="preserve">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A92793">
        <w:rPr>
          <w:rFonts w:cs="Arial"/>
          <w:lang w:val="sr-Cyrl-RS"/>
        </w:rPr>
        <w:t>Понуђач је обавезан да сваку реализовану меницу одмах, на захтев Купца, замени новом.</w:t>
      </w:r>
    </w:p>
    <w:p w:rsidR="00C44445"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ИЗВРШИОЦИ</w:t>
      </w:r>
      <w:r w:rsidRPr="00A92793">
        <w:rPr>
          <w:rFonts w:cs="Arial"/>
          <w:b/>
        </w:rPr>
        <w:tab/>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7</w:t>
      </w:r>
      <w:r w:rsidRPr="00A92793">
        <w:rPr>
          <w:rFonts w:cs="Arial"/>
        </w:rPr>
        <w:t>.</w:t>
      </w:r>
    </w:p>
    <w:p w:rsidR="00C44445" w:rsidRPr="00A92793" w:rsidRDefault="00C44445" w:rsidP="00C44445">
      <w:pPr>
        <w:tabs>
          <w:tab w:val="left" w:pos="567"/>
        </w:tabs>
        <w:spacing w:before="0"/>
        <w:rPr>
          <w:rFonts w:cs="Arial"/>
        </w:rPr>
      </w:pPr>
      <w:r w:rsidRPr="00A92793">
        <w:rPr>
          <w:rFonts w:cs="Arial"/>
        </w:rPr>
        <w:t>Извршиоци су ангажована лица од стране Пружаоца услуге.</w:t>
      </w:r>
    </w:p>
    <w:p w:rsidR="00C44445" w:rsidRDefault="00C44445" w:rsidP="00C44445">
      <w:pPr>
        <w:tabs>
          <w:tab w:val="left" w:pos="567"/>
        </w:tabs>
        <w:spacing w:before="0"/>
        <w:rPr>
          <w:rFonts w:cs="Arial"/>
          <w:lang w:val="sr-Cyrl-RS"/>
        </w:rPr>
      </w:pPr>
      <w:r w:rsidRPr="00A92793">
        <w:rPr>
          <w:rFonts w:cs="Arial"/>
        </w:rPr>
        <w:t>Пружалац услуге доставља Кориснику услуге:Списак извршилаца, са наведеним квалификацијама свих извршилаца и прецизно дефинисаним активности које обављају у извршавању Услуге, са којим списком ј</w:t>
      </w:r>
      <w:r w:rsidR="00143D23">
        <w:rPr>
          <w:rFonts w:cs="Arial"/>
        </w:rPr>
        <w:t>е сагласан Корисник услуге</w:t>
      </w:r>
      <w:r>
        <w:rPr>
          <w:rFonts w:cs="Arial"/>
          <w:lang w:val="sr-Cyrl-RS"/>
        </w:rPr>
        <w:t>.</w:t>
      </w:r>
    </w:p>
    <w:p w:rsidR="002B3E87" w:rsidRPr="00733255" w:rsidRDefault="002B3E87" w:rsidP="00143D23">
      <w:pPr>
        <w:pStyle w:val="KDParagraf"/>
        <w:spacing w:before="0"/>
        <w:rPr>
          <w:rFonts w:cs="Arial"/>
          <w:lang w:val="sr-Latn-RS"/>
        </w:rPr>
      </w:pPr>
    </w:p>
    <w:p w:rsidR="002E0885" w:rsidRPr="00192BD4" w:rsidRDefault="002E0885" w:rsidP="002E0885">
      <w:pPr>
        <w:pStyle w:val="KDParagraf"/>
        <w:spacing w:before="0"/>
        <w:jc w:val="center"/>
        <w:rPr>
          <w:rFonts w:cs="Arial"/>
        </w:rPr>
      </w:pPr>
      <w:r w:rsidRPr="00192BD4">
        <w:rPr>
          <w:rFonts w:cs="Arial"/>
          <w:b/>
        </w:rPr>
        <w:t xml:space="preserve">Члан </w:t>
      </w:r>
      <w:r w:rsidR="00733255">
        <w:rPr>
          <w:rFonts w:cs="Arial"/>
          <w:b/>
          <w:lang w:val="sr-Latn-RS"/>
        </w:rPr>
        <w:t>8</w:t>
      </w:r>
      <w:r w:rsidRPr="00192BD4">
        <w:rPr>
          <w:rFonts w:cs="Arial"/>
        </w:rPr>
        <w:t>.</w:t>
      </w:r>
    </w:p>
    <w:p w:rsidR="002E0885" w:rsidRPr="00E47C2E" w:rsidRDefault="002E0885" w:rsidP="002E0885">
      <w:pPr>
        <w:pStyle w:val="KDParagraf"/>
        <w:spacing w:before="0"/>
        <w:rPr>
          <w:rFonts w:cs="Arial"/>
        </w:rPr>
      </w:pPr>
      <w:r w:rsidRPr="00192BD4">
        <w:rPr>
          <w:rFonts w:cs="Arial"/>
        </w:rPr>
        <w:t xml:space="preserve">Овај Уговор и његови Прилози  од 1 до </w:t>
      </w:r>
      <w:r w:rsidR="00E75C09">
        <w:rPr>
          <w:rFonts w:cs="Arial"/>
          <w:lang w:val="sr-Cyrl-RS"/>
        </w:rPr>
        <w:t>6</w:t>
      </w:r>
      <w:r w:rsidRPr="00192BD4">
        <w:rPr>
          <w:rFonts w:cs="Arial"/>
          <w:lang w:val="sr-Cyrl-RS"/>
        </w:rPr>
        <w:t xml:space="preserve"> </w:t>
      </w:r>
      <w:r w:rsidRPr="00192BD4">
        <w:rPr>
          <w:rFonts w:cs="Arial"/>
        </w:rPr>
        <w:t>из члана</w:t>
      </w:r>
      <w:r>
        <w:rPr>
          <w:rFonts w:cs="Arial"/>
        </w:rPr>
        <w:t xml:space="preserve"> </w:t>
      </w:r>
      <w:r w:rsidR="00733255">
        <w:rPr>
          <w:rFonts w:cs="Arial"/>
          <w:lang w:val="sr-Cyrl-RS"/>
        </w:rPr>
        <w:t>2</w:t>
      </w:r>
      <w:r w:rsidR="00733255">
        <w:rPr>
          <w:rFonts w:cs="Arial"/>
          <w:lang w:val="sr-Latn-RS"/>
        </w:rPr>
        <w:t>4</w:t>
      </w:r>
      <w:r w:rsidRPr="00E47C2E">
        <w:rPr>
          <w:rFonts w:cs="Arial"/>
        </w:rPr>
        <w:t xml:space="preserve">. овог Уговора, сачињени су на српском језику. </w:t>
      </w:r>
    </w:p>
    <w:p w:rsidR="002E0885" w:rsidRPr="00E47C2E" w:rsidRDefault="002E0885" w:rsidP="002E0885">
      <w:pPr>
        <w:pStyle w:val="KDParagraf"/>
        <w:spacing w:before="0"/>
        <w:rPr>
          <w:rFonts w:cs="Arial"/>
        </w:rPr>
      </w:pPr>
      <w:r w:rsidRPr="00E47C2E">
        <w:rPr>
          <w:rFonts w:cs="Arial"/>
        </w:rPr>
        <w:t>На овај Уговор примењују се закони Републике Србије.</w:t>
      </w:r>
    </w:p>
    <w:p w:rsidR="002E0885" w:rsidRPr="00E47C2E" w:rsidRDefault="002E0885" w:rsidP="002E0885">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2E0885" w:rsidRPr="00E47C2E" w:rsidRDefault="002E0885" w:rsidP="002E0885">
      <w:pPr>
        <w:pStyle w:val="KDParagraf"/>
        <w:spacing w:before="0"/>
        <w:rPr>
          <w:rFonts w:cs="Arial"/>
        </w:rPr>
      </w:pPr>
    </w:p>
    <w:p w:rsidR="002E0885" w:rsidRPr="00E47C2E" w:rsidRDefault="002E0885" w:rsidP="002E0885">
      <w:pPr>
        <w:pStyle w:val="KDParagraf"/>
        <w:spacing w:before="0"/>
        <w:rPr>
          <w:rFonts w:cs="Arial"/>
          <w:b/>
        </w:rPr>
      </w:pPr>
      <w:r w:rsidRPr="00E47C2E">
        <w:rPr>
          <w:rFonts w:cs="Arial"/>
          <w:b/>
        </w:rPr>
        <w:t>ОВЛАШЋЕНИ ПРЕДСТАВНИЦИ ЗА ПРАЋЕЊЕ УГОВОРА</w:t>
      </w:r>
    </w:p>
    <w:p w:rsidR="002E0885" w:rsidRPr="00E47C2E" w:rsidRDefault="002E0885" w:rsidP="002E0885">
      <w:pPr>
        <w:pStyle w:val="KDParagraf"/>
        <w:spacing w:before="0"/>
        <w:jc w:val="center"/>
        <w:rPr>
          <w:rFonts w:cs="Arial"/>
        </w:rPr>
      </w:pPr>
      <w:r w:rsidRPr="00E47C2E">
        <w:rPr>
          <w:rFonts w:cs="Arial"/>
          <w:b/>
        </w:rPr>
        <w:t xml:space="preserve">Члан </w:t>
      </w:r>
      <w:r w:rsidR="00733255">
        <w:rPr>
          <w:rFonts w:cs="Arial"/>
          <w:b/>
          <w:lang w:val="sr-Latn-RS"/>
        </w:rPr>
        <w:t>9</w:t>
      </w:r>
      <w:r w:rsidRPr="00E47C2E">
        <w:rPr>
          <w:rFonts w:cs="Arial"/>
        </w:rPr>
        <w:t>.</w:t>
      </w:r>
    </w:p>
    <w:p w:rsidR="002E0885" w:rsidRPr="00E47C2E" w:rsidRDefault="002E0885" w:rsidP="002E0885">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2E0885" w:rsidRPr="005F7115" w:rsidRDefault="002E0885" w:rsidP="002E0885">
      <w:pPr>
        <w:pStyle w:val="KDParagraf"/>
        <w:spacing w:before="0"/>
        <w:rPr>
          <w:rFonts w:cs="Arial"/>
          <w:lang w:val="sr-Cyrl-RS"/>
        </w:rPr>
      </w:pPr>
      <w:r>
        <w:rPr>
          <w:rFonts w:cs="Arial"/>
        </w:rPr>
        <w:tab/>
        <w:t>- за Корисника услуге</w:t>
      </w:r>
      <w:r>
        <w:rPr>
          <w:rFonts w:cs="Arial"/>
          <w:lang w:val="sr-Cyrl-RS"/>
        </w:rPr>
        <w:t xml:space="preserve">: </w:t>
      </w:r>
      <w:r>
        <w:rPr>
          <w:rFonts w:cs="Arial"/>
        </w:rPr>
        <w:t xml:space="preserve">              </w:t>
      </w:r>
    </w:p>
    <w:p w:rsidR="002E0885" w:rsidRPr="005F7115" w:rsidRDefault="002E0885" w:rsidP="002E0885">
      <w:pPr>
        <w:pStyle w:val="KDParagraf"/>
        <w:spacing w:before="0"/>
        <w:rPr>
          <w:rFonts w:cs="Arial"/>
          <w:lang w:val="sr-Cyrl-RS"/>
        </w:rPr>
      </w:pPr>
      <w:r w:rsidRPr="00E47C2E">
        <w:rPr>
          <w:rFonts w:cs="Arial"/>
        </w:rPr>
        <w:tab/>
        <w:t xml:space="preserve">- за Пружаоца услуге: </w:t>
      </w:r>
      <w:r w:rsidRPr="00E47C2E">
        <w:rPr>
          <w:rFonts w:cs="Arial"/>
        </w:rPr>
        <w:tab/>
      </w:r>
    </w:p>
    <w:p w:rsidR="002E0885" w:rsidRPr="002B3E87" w:rsidRDefault="002E0885" w:rsidP="002E0885">
      <w:pPr>
        <w:pStyle w:val="KDParagraf"/>
        <w:spacing w:before="0"/>
        <w:rPr>
          <w:rFonts w:cs="Arial"/>
          <w:lang w:val="sr-Cyrl-RS"/>
        </w:rPr>
      </w:pPr>
      <w:r w:rsidRPr="00192BD4">
        <w:rPr>
          <w:rFonts w:cs="Arial"/>
        </w:rPr>
        <w:t>Овлашћења и дужности овлашћених представника  за праћењ</w:t>
      </w:r>
      <w:r w:rsidR="002B3E87">
        <w:rPr>
          <w:rFonts w:cs="Arial"/>
        </w:rPr>
        <w:t>е реализације овог Уговора су</w:t>
      </w:r>
      <w:r w:rsidR="002B3E87">
        <w:rPr>
          <w:rFonts w:cs="Arial"/>
          <w:lang w:val="sr-Cyrl-RS"/>
        </w:rPr>
        <w:t>:</w:t>
      </w:r>
    </w:p>
    <w:p w:rsidR="002E0885" w:rsidRPr="00E47C2E" w:rsidRDefault="002B3E87" w:rsidP="002E0885">
      <w:pPr>
        <w:pStyle w:val="KDParagraf"/>
        <w:spacing w:before="0"/>
        <w:rPr>
          <w:rFonts w:cs="Arial"/>
        </w:rPr>
      </w:pPr>
      <w:r>
        <w:rPr>
          <w:rFonts w:cs="Arial"/>
        </w:rPr>
        <w:t xml:space="preserve">-       </w:t>
      </w:r>
      <w:r w:rsidR="002E0885" w:rsidRPr="00E47C2E">
        <w:rPr>
          <w:rFonts w:cs="Arial"/>
        </w:rPr>
        <w:t>Да сачине, потпишу и верификују Записник о квалитативном пријему услуга (без примедби);</w:t>
      </w:r>
    </w:p>
    <w:p w:rsidR="002E0885" w:rsidRPr="00192BD4" w:rsidRDefault="002E0885" w:rsidP="002E0885">
      <w:pPr>
        <w:pStyle w:val="KDParagraf"/>
        <w:spacing w:before="0"/>
        <w:rPr>
          <w:rFonts w:cs="Arial"/>
        </w:rPr>
      </w:pPr>
      <w:r w:rsidRPr="00E47C2E">
        <w:rPr>
          <w:rFonts w:cs="Arial"/>
        </w:rPr>
        <w:t>-</w:t>
      </w:r>
      <w:r w:rsidRPr="00E47C2E">
        <w:rPr>
          <w:rFonts w:cs="Arial"/>
        </w:rPr>
        <w:tab/>
      </w:r>
      <w:r w:rsidRPr="00192BD4">
        <w:rPr>
          <w:rFonts w:cs="Arial"/>
        </w:rPr>
        <w:t>благовремено приме Коначан Записник  о извршеној услузи и изјасне се поводом истог у писменој форми;</w:t>
      </w:r>
    </w:p>
    <w:p w:rsidR="002E0885" w:rsidRPr="00192BD4" w:rsidRDefault="002E0885" w:rsidP="002E0885">
      <w:pPr>
        <w:pStyle w:val="KDParagraf"/>
        <w:spacing w:before="0"/>
        <w:rPr>
          <w:rFonts w:cs="Arial"/>
        </w:rPr>
      </w:pPr>
      <w:r w:rsidRPr="00192BD4">
        <w:rPr>
          <w:rFonts w:cs="Arial"/>
        </w:rPr>
        <w:t>-</w:t>
      </w:r>
      <w:r w:rsidRPr="00192BD4">
        <w:rPr>
          <w:rFonts w:cs="Arial"/>
        </w:rPr>
        <w:tab/>
        <w:t>извршавају и друге дужности везане за реализацију предмета овог Уговора, по потреби.</w:t>
      </w:r>
    </w:p>
    <w:p w:rsidR="002E0885" w:rsidRPr="00055FFC" w:rsidRDefault="002E0885" w:rsidP="002E0885">
      <w:pPr>
        <w:pStyle w:val="KDParagraf"/>
        <w:spacing w:before="0"/>
        <w:rPr>
          <w:rFonts w:cs="Arial"/>
        </w:rPr>
      </w:pPr>
    </w:p>
    <w:p w:rsidR="00DF7225" w:rsidRDefault="002E0885" w:rsidP="002E0885">
      <w:pPr>
        <w:pStyle w:val="KDParagraf"/>
        <w:spacing w:before="0"/>
        <w:rPr>
          <w:rFonts w:cs="Arial"/>
          <w:b/>
          <w:lang w:val="sr-Cyrl-RS"/>
        </w:rPr>
      </w:pPr>
      <w:r w:rsidRPr="00E47C2E">
        <w:rPr>
          <w:rFonts w:cs="Arial"/>
          <w:b/>
        </w:rPr>
        <w:t>КВАЛИТАТИВНИ И КВАНТИТАТИВНИ ПРИЈЕМ</w:t>
      </w:r>
    </w:p>
    <w:p w:rsidR="002E0885" w:rsidRPr="00E47C2E" w:rsidRDefault="002E0885" w:rsidP="002E0885">
      <w:pPr>
        <w:pStyle w:val="KDParagraf"/>
        <w:spacing w:before="0"/>
        <w:rPr>
          <w:rFonts w:cs="Arial"/>
          <w:b/>
        </w:rPr>
      </w:pPr>
      <w:r w:rsidRPr="00E47C2E">
        <w:rPr>
          <w:rFonts w:cs="Arial"/>
          <w:b/>
        </w:rPr>
        <w:t xml:space="preserve"> </w:t>
      </w:r>
    </w:p>
    <w:p w:rsidR="002E0885" w:rsidRPr="00E47C2E" w:rsidRDefault="002E0885" w:rsidP="002E0885">
      <w:pPr>
        <w:pStyle w:val="KDParagraf"/>
        <w:spacing w:before="0"/>
        <w:jc w:val="center"/>
        <w:rPr>
          <w:rFonts w:cs="Arial"/>
        </w:rPr>
      </w:pPr>
      <w:r w:rsidRPr="00E47C2E">
        <w:rPr>
          <w:rFonts w:cs="Arial"/>
          <w:b/>
        </w:rPr>
        <w:t xml:space="preserve">Члан </w:t>
      </w:r>
      <w:r>
        <w:rPr>
          <w:rFonts w:cs="Arial"/>
          <w:b/>
          <w:lang w:val="sr-Cyrl-RS"/>
        </w:rPr>
        <w:t>1</w:t>
      </w:r>
      <w:r w:rsidR="00733255">
        <w:rPr>
          <w:rFonts w:cs="Arial"/>
          <w:b/>
          <w:lang w:val="sr-Latn-RS"/>
        </w:rPr>
        <w:t>0</w:t>
      </w:r>
      <w:r w:rsidRPr="00E47C2E">
        <w:rPr>
          <w:rFonts w:cs="Arial"/>
        </w:rPr>
        <w:t>.</w:t>
      </w:r>
    </w:p>
    <w:p w:rsidR="002E0885" w:rsidRPr="00192BD4" w:rsidRDefault="002E0885" w:rsidP="002E0885">
      <w:pPr>
        <w:pStyle w:val="KDParagraf"/>
        <w:spacing w:before="0"/>
        <w:rPr>
          <w:rFonts w:cs="Arial"/>
        </w:rPr>
      </w:pPr>
      <w:r w:rsidRPr="00192BD4">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2E0885" w:rsidRPr="00192BD4" w:rsidRDefault="002E0885" w:rsidP="002E0885">
      <w:pPr>
        <w:pStyle w:val="KDParagraf"/>
        <w:spacing w:before="0"/>
        <w:rPr>
          <w:rFonts w:cs="Arial"/>
        </w:rPr>
      </w:pPr>
      <w:r w:rsidRPr="00192BD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(словима:пет) дана.</w:t>
      </w:r>
    </w:p>
    <w:p w:rsidR="002E0885" w:rsidRPr="00E47C2E" w:rsidRDefault="002E0885" w:rsidP="002E0885">
      <w:pPr>
        <w:pStyle w:val="KDParagraf"/>
        <w:spacing w:before="0"/>
        <w:rPr>
          <w:rFonts w:cs="Arial"/>
        </w:rPr>
      </w:pPr>
      <w:r w:rsidRPr="00192BD4">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C44445" w:rsidRPr="002E0885"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ГАРАНТНИ РОК </w:t>
      </w:r>
    </w:p>
    <w:p w:rsidR="00C44445" w:rsidRPr="00A92793" w:rsidRDefault="00C44445" w:rsidP="00C44445">
      <w:pPr>
        <w:tabs>
          <w:tab w:val="left" w:pos="567"/>
        </w:tabs>
        <w:spacing w:before="0"/>
        <w:jc w:val="center"/>
        <w:rPr>
          <w:rFonts w:cs="Arial"/>
        </w:rPr>
      </w:pPr>
      <w:r w:rsidRPr="00A92793">
        <w:rPr>
          <w:rFonts w:cs="Arial"/>
          <w:b/>
        </w:rPr>
        <w:t>Члан 1</w:t>
      </w:r>
      <w:r w:rsidR="00733255">
        <w:rPr>
          <w:rFonts w:cs="Arial"/>
          <w:b/>
          <w:lang w:val="sr-Latn-RS"/>
        </w:rPr>
        <w:t>1</w:t>
      </w:r>
      <w:r w:rsidRPr="00A92793">
        <w:rPr>
          <w:rFonts w:cs="Arial"/>
        </w:rPr>
        <w:t>.</w:t>
      </w:r>
    </w:p>
    <w:p w:rsidR="00C44445" w:rsidRDefault="002B3E87" w:rsidP="00C44445">
      <w:pPr>
        <w:tabs>
          <w:tab w:val="left" w:pos="567"/>
        </w:tabs>
        <w:spacing w:before="0"/>
        <w:rPr>
          <w:rFonts w:cs="Arial"/>
          <w:lang w:val="sr-Cyrl-RS"/>
        </w:rPr>
      </w:pPr>
      <w:r>
        <w:rPr>
          <w:rFonts w:cs="Arial"/>
        </w:rPr>
        <w:t xml:space="preserve">Гарантни рок </w:t>
      </w:r>
      <w:r>
        <w:rPr>
          <w:rFonts w:cs="Arial"/>
          <w:lang w:val="sr-Cyrl-RS"/>
        </w:rPr>
        <w:t>ј</w:t>
      </w:r>
      <w:r>
        <w:rPr>
          <w:rFonts w:cs="Arial"/>
        </w:rPr>
        <w:t>е</w:t>
      </w:r>
      <w:r w:rsidR="00C44445">
        <w:rPr>
          <w:rFonts w:cs="Arial"/>
        </w:rPr>
        <w:t xml:space="preserve"> </w:t>
      </w:r>
      <w:r>
        <w:rPr>
          <w:rFonts w:cs="Arial"/>
          <w:lang w:val="sr-Cyrl-RS"/>
        </w:rPr>
        <w:t>12</w:t>
      </w:r>
      <w:r w:rsidR="00C44445">
        <w:rPr>
          <w:rFonts w:cs="Arial"/>
        </w:rPr>
        <w:t xml:space="preserve"> (словима:</w:t>
      </w:r>
      <w:r>
        <w:rPr>
          <w:rFonts w:cs="Arial"/>
          <w:lang w:val="sr-Cyrl-RS"/>
        </w:rPr>
        <w:t>дванаест</w:t>
      </w:r>
      <w:r w:rsidR="00C44445" w:rsidRPr="00A92793">
        <w:rPr>
          <w:rFonts w:cs="Arial"/>
        </w:rPr>
        <w:t>) м</w:t>
      </w:r>
      <w:r w:rsidR="00663E02">
        <w:rPr>
          <w:rFonts w:cs="Arial"/>
        </w:rPr>
        <w:t xml:space="preserve">есеци, од </w:t>
      </w:r>
      <w:r w:rsidR="00663E02">
        <w:rPr>
          <w:rFonts w:cs="Arial"/>
          <w:lang w:val="sr-Cyrl-RS"/>
        </w:rPr>
        <w:t>дана извршења услуге</w:t>
      </w:r>
      <w:r w:rsidR="00042BD4">
        <w:rPr>
          <w:rFonts w:cs="Arial"/>
          <w:lang w:val="sr-Cyrl-RS"/>
        </w:rPr>
        <w:t>.</w:t>
      </w:r>
    </w:p>
    <w:p w:rsidR="002B3E87" w:rsidRPr="00042BD4" w:rsidRDefault="00265A37" w:rsidP="00C44445">
      <w:pPr>
        <w:tabs>
          <w:tab w:val="left" w:pos="567"/>
        </w:tabs>
        <w:spacing w:before="0"/>
        <w:rPr>
          <w:rFonts w:cs="Arial"/>
          <w:lang w:val="sr-Cyrl-RS"/>
        </w:rPr>
      </w:pPr>
      <w:r>
        <w:rPr>
          <w:rFonts w:cs="Arial"/>
          <w:lang w:val="sr-Cyrl-RS"/>
        </w:rPr>
        <w:lastRenderedPageBreak/>
        <w:t xml:space="preserve">Изабрани </w:t>
      </w:r>
      <w:r w:rsidR="00DF7225">
        <w:rPr>
          <w:rFonts w:cs="Arial"/>
          <w:lang w:val="sr-Cyrl-RS"/>
        </w:rPr>
        <w:t>П</w:t>
      </w:r>
      <w:r w:rsidR="002B3E87">
        <w:rPr>
          <w:rFonts w:cs="Arial"/>
          <w:lang w:val="sr-Cyrl-RS"/>
        </w:rPr>
        <w:t>онуђач је</w:t>
      </w:r>
      <w:r w:rsidR="00DF7225">
        <w:rPr>
          <w:rFonts w:cs="Arial"/>
          <w:lang w:val="sr-Cyrl-RS"/>
        </w:rPr>
        <w:t xml:space="preserve"> дужан да о свом трошку отклони све евентуалне недостатке у току трајања гарантног рока.</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ВИША СИЛА</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1</w:t>
      </w:r>
      <w:r w:rsidR="00733255">
        <w:rPr>
          <w:rFonts w:cs="Arial"/>
          <w:b/>
          <w:lang w:val="sr-Latn-RS"/>
        </w:rPr>
        <w:t>2</w:t>
      </w:r>
      <w:r w:rsidRPr="00A92793">
        <w:rPr>
          <w:rFonts w:cs="Arial"/>
        </w:rPr>
        <w:t>.</w:t>
      </w:r>
    </w:p>
    <w:p w:rsidR="00C44445" w:rsidRPr="00A92793" w:rsidRDefault="00C44445" w:rsidP="00C44445">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44445" w:rsidRPr="00A92793" w:rsidRDefault="00C44445" w:rsidP="00C44445">
      <w:pPr>
        <w:tabs>
          <w:tab w:val="left" w:pos="567"/>
        </w:tabs>
        <w:spacing w:before="0"/>
        <w:rPr>
          <w:rFonts w:cs="Arial"/>
        </w:rPr>
      </w:pPr>
      <w:r w:rsidRPr="00A92793">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44445" w:rsidRPr="00A92793" w:rsidRDefault="00C44445" w:rsidP="00C44445">
      <w:pPr>
        <w:tabs>
          <w:tab w:val="left" w:pos="567"/>
        </w:tabs>
        <w:spacing w:before="0"/>
        <w:rPr>
          <w:rFonts w:cs="Arial"/>
        </w:rPr>
      </w:pPr>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C44445" w:rsidRDefault="00C44445" w:rsidP="00C44445">
      <w:pPr>
        <w:tabs>
          <w:tab w:val="left" w:pos="567"/>
        </w:tabs>
        <w:spacing w:before="0"/>
        <w:rPr>
          <w:rFonts w:cs="Arial"/>
          <w:lang w:val="sr-Cyrl-RS"/>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r w:rsidR="00DF7225">
        <w:rPr>
          <w:rFonts w:cs="Arial"/>
          <w:lang w:val="sr-Cyrl-RS"/>
        </w:rPr>
        <w:t>р.</w:t>
      </w:r>
    </w:p>
    <w:p w:rsidR="00DF7225" w:rsidRDefault="00DF7225" w:rsidP="00C44445">
      <w:pPr>
        <w:tabs>
          <w:tab w:val="left" w:pos="567"/>
        </w:tabs>
        <w:spacing w:before="0"/>
        <w:rPr>
          <w:rFonts w:cs="Arial"/>
          <w:lang w:val="sr-Cyrl-RS"/>
        </w:rPr>
      </w:pPr>
    </w:p>
    <w:p w:rsidR="00DF7225" w:rsidRPr="00DF7225" w:rsidRDefault="00DF722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lang w:val="sr-Cyrl-RS"/>
        </w:rPr>
      </w:pPr>
    </w:p>
    <w:p w:rsidR="00C44445" w:rsidRPr="00A92793" w:rsidRDefault="00C44445" w:rsidP="00C44445">
      <w:pPr>
        <w:tabs>
          <w:tab w:val="left" w:pos="567"/>
        </w:tabs>
        <w:spacing w:before="0"/>
        <w:rPr>
          <w:rFonts w:cs="Arial"/>
          <w:b/>
        </w:rPr>
      </w:pPr>
      <w:r w:rsidRPr="00A92793">
        <w:rPr>
          <w:rFonts w:cs="Arial"/>
          <w:b/>
        </w:rPr>
        <w:t>НАКНАДА ШТЕТЕ</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1</w:t>
      </w:r>
      <w:r w:rsidR="00733255">
        <w:rPr>
          <w:rFonts w:cs="Arial"/>
          <w:b/>
          <w:lang w:val="sr-Latn-RS"/>
        </w:rPr>
        <w:t>3</w:t>
      </w:r>
      <w:r w:rsidRPr="00A92793">
        <w:rPr>
          <w:rFonts w:cs="Arial"/>
        </w:rPr>
        <w:t>.</w:t>
      </w:r>
    </w:p>
    <w:p w:rsidR="00C44445" w:rsidRPr="00A92793" w:rsidRDefault="00C44445" w:rsidP="00C44445">
      <w:pPr>
        <w:tabs>
          <w:tab w:val="left" w:pos="567"/>
        </w:tabs>
        <w:spacing w:before="0"/>
        <w:rPr>
          <w:rFonts w:cs="Arial"/>
        </w:rPr>
      </w:pPr>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44445" w:rsidRPr="00A92793" w:rsidRDefault="00C44445" w:rsidP="00C44445">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44445" w:rsidRDefault="00C44445" w:rsidP="00C44445">
      <w:pPr>
        <w:tabs>
          <w:tab w:val="left" w:pos="567"/>
        </w:tabs>
        <w:spacing w:before="0"/>
        <w:rPr>
          <w:rFonts w:cs="Arial"/>
          <w:lang w:val="sr-Cyrl-RS"/>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663E02" w:rsidRPr="00663E02" w:rsidRDefault="00663E02" w:rsidP="00C44445">
      <w:pPr>
        <w:tabs>
          <w:tab w:val="left" w:pos="567"/>
        </w:tabs>
        <w:spacing w:before="0"/>
        <w:rPr>
          <w:rFonts w:cs="Arial"/>
          <w:lang w:val="sr-Cyrl-RS"/>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УГОВОРНА КАЗНА</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1</w:t>
      </w:r>
      <w:r w:rsidR="00733255">
        <w:rPr>
          <w:rFonts w:cs="Arial"/>
          <w:b/>
          <w:lang w:val="sr-Latn-RS"/>
        </w:rPr>
        <w:t>4</w:t>
      </w:r>
      <w:r w:rsidRPr="00A92793">
        <w:rPr>
          <w:rFonts w:cs="Arial"/>
        </w:rPr>
        <w:t>.</w:t>
      </w:r>
    </w:p>
    <w:p w:rsidR="00C44445" w:rsidRPr="00A92793" w:rsidRDefault="00C44445" w:rsidP="00C44445">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44445" w:rsidRPr="00A92793" w:rsidRDefault="00C44445" w:rsidP="00C44445">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44445" w:rsidRPr="00A92793" w:rsidRDefault="00C44445" w:rsidP="00C44445">
      <w:pPr>
        <w:tabs>
          <w:tab w:val="left" w:pos="567"/>
        </w:tabs>
        <w:spacing w:before="0"/>
        <w:rPr>
          <w:rFonts w:cs="Arial"/>
        </w:rPr>
      </w:pPr>
      <w:r w:rsidRPr="00A92793">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b/>
        </w:rPr>
      </w:pPr>
      <w:r w:rsidRPr="00A92793">
        <w:rPr>
          <w:rFonts w:cs="Arial"/>
          <w:b/>
        </w:rPr>
        <w:t>РАСКИД УГОВОРА</w:t>
      </w: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1</w:t>
      </w:r>
      <w:r w:rsidR="00733255">
        <w:rPr>
          <w:rFonts w:cs="Arial"/>
          <w:b/>
          <w:lang w:val="sr-Latn-RS"/>
        </w:rPr>
        <w:t>5</w:t>
      </w:r>
      <w:r w:rsidRPr="00A92793">
        <w:rPr>
          <w:rFonts w:cs="Arial"/>
        </w:rPr>
        <w:t>.</w:t>
      </w:r>
    </w:p>
    <w:p w:rsidR="00C44445" w:rsidRPr="00A92793" w:rsidRDefault="00C44445" w:rsidP="00C44445">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44445" w:rsidRPr="00A92793" w:rsidRDefault="00C44445" w:rsidP="00C44445">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44445" w:rsidRDefault="00C44445" w:rsidP="00C44445">
      <w:pPr>
        <w:tabs>
          <w:tab w:val="left" w:pos="567"/>
        </w:tabs>
        <w:spacing w:before="0"/>
        <w:rPr>
          <w:rFonts w:cs="Arial"/>
          <w:lang w:val="sr-Cyrl-RS"/>
        </w:rPr>
      </w:pPr>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042BD4">
        <w:rPr>
          <w:rFonts w:cs="Arial"/>
          <w:lang w:val="sr-Cyrl-RS"/>
        </w:rPr>
        <w:t>13</w:t>
      </w:r>
      <w:r w:rsidRPr="00A92793">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DF7225" w:rsidRPr="00A92793" w:rsidRDefault="00DF7225" w:rsidP="00DF7225">
      <w:pPr>
        <w:tabs>
          <w:tab w:val="left" w:pos="567"/>
        </w:tabs>
        <w:spacing w:before="0"/>
        <w:jc w:val="center"/>
        <w:rPr>
          <w:rFonts w:cs="Arial"/>
        </w:rPr>
      </w:pPr>
      <w:r w:rsidRPr="00A92793">
        <w:rPr>
          <w:rFonts w:cs="Arial"/>
          <w:b/>
        </w:rPr>
        <w:t xml:space="preserve">Члан </w:t>
      </w:r>
      <w:r w:rsidR="000E124F">
        <w:rPr>
          <w:rFonts w:cs="Arial"/>
          <w:b/>
          <w:lang w:val="sr-Cyrl-RS"/>
        </w:rPr>
        <w:t>1</w:t>
      </w:r>
      <w:r w:rsidR="00733255">
        <w:rPr>
          <w:rFonts w:cs="Arial"/>
          <w:b/>
          <w:lang w:val="sr-Latn-RS"/>
        </w:rPr>
        <w:t>6</w:t>
      </w:r>
      <w:r w:rsidRPr="00A92793">
        <w:rPr>
          <w:rFonts w:cs="Arial"/>
        </w:rPr>
        <w:t>.</w:t>
      </w:r>
    </w:p>
    <w:p w:rsidR="00DF7225" w:rsidRDefault="00DF7225" w:rsidP="00DF7225">
      <w:pPr>
        <w:rPr>
          <w:rFonts w:cs="Arial"/>
          <w:lang w:val="sr-Cyrl-RS"/>
        </w:rPr>
      </w:pPr>
      <w:r w:rsidRPr="00F93960">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0E124F" w:rsidRDefault="000E124F" w:rsidP="00DF7225">
      <w:pPr>
        <w:rPr>
          <w:rFonts w:cs="Arial"/>
          <w:lang w:val="sr-Cyrl-RS"/>
        </w:rPr>
      </w:pPr>
    </w:p>
    <w:p w:rsidR="00DF7225" w:rsidRPr="00A92793" w:rsidRDefault="00DF7225" w:rsidP="00DF7225">
      <w:pPr>
        <w:tabs>
          <w:tab w:val="left" w:pos="567"/>
        </w:tabs>
        <w:spacing w:before="0"/>
        <w:jc w:val="center"/>
        <w:rPr>
          <w:rFonts w:cs="Arial"/>
        </w:rPr>
      </w:pPr>
      <w:r w:rsidRPr="00A92793">
        <w:rPr>
          <w:rFonts w:cs="Arial"/>
          <w:b/>
        </w:rPr>
        <w:t xml:space="preserve">Члан </w:t>
      </w:r>
      <w:r w:rsidR="00663E02">
        <w:rPr>
          <w:rFonts w:cs="Arial"/>
          <w:b/>
          <w:lang w:val="sr-Cyrl-RS"/>
        </w:rPr>
        <w:t>1</w:t>
      </w:r>
      <w:r w:rsidR="00733255">
        <w:rPr>
          <w:rFonts w:cs="Arial"/>
          <w:b/>
          <w:lang w:val="sr-Latn-RS"/>
        </w:rPr>
        <w:t>7</w:t>
      </w:r>
      <w:r w:rsidRPr="00A92793">
        <w:rPr>
          <w:rFonts w:cs="Arial"/>
        </w:rPr>
        <w:t>.</w:t>
      </w:r>
    </w:p>
    <w:p w:rsidR="00DF7225" w:rsidRPr="00F93960" w:rsidRDefault="00DF7225" w:rsidP="00DF7225">
      <w:pPr>
        <w:rPr>
          <w:rFonts w:cs="Arial"/>
        </w:rPr>
      </w:pPr>
      <w:r w:rsidRPr="00F93960">
        <w:rPr>
          <w:rFonts w:cs="Arial"/>
        </w:rPr>
        <w:t>Пр</w:t>
      </w:r>
      <w:r w:rsidRPr="00F93960">
        <w:rPr>
          <w:rFonts w:cs="Arial"/>
          <w:lang w:val="sr-Cyrl-RS"/>
        </w:rPr>
        <w:t>ужалац услуге</w:t>
      </w:r>
      <w:r w:rsidRPr="00F93960">
        <w:rPr>
          <w:rFonts w:cs="Arial"/>
        </w:rPr>
        <w:t xml:space="preserve">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DF7225" w:rsidRDefault="00DF7225" w:rsidP="00DF7225">
      <w:pPr>
        <w:rPr>
          <w:rFonts w:cs="Arial"/>
          <w:lang w:val="sr-Cyrl-RS"/>
        </w:rPr>
      </w:pPr>
      <w:r w:rsidRPr="00F93960">
        <w:rPr>
          <w:rFonts w:cs="Arial"/>
        </w:rPr>
        <w:t xml:space="preserve">Информације, подаци и документација које је </w:t>
      </w:r>
      <w:r w:rsidRPr="00F93960">
        <w:rPr>
          <w:rFonts w:cs="Arial"/>
          <w:color w:val="000000"/>
        </w:rPr>
        <w:t>К</w:t>
      </w:r>
      <w:r w:rsidRPr="00F93960">
        <w:rPr>
          <w:rFonts w:cs="Arial"/>
          <w:color w:val="000000"/>
          <w:lang w:val="sr-Cyrl-RS"/>
        </w:rPr>
        <w:t>орисник услуге</w:t>
      </w:r>
      <w:r w:rsidRPr="00F93960">
        <w:rPr>
          <w:rFonts w:cs="Arial"/>
        </w:rPr>
        <w:t xml:space="preserve"> доставио Пр</w:t>
      </w:r>
      <w:r w:rsidRPr="00F93960">
        <w:rPr>
          <w:rFonts w:cs="Arial"/>
          <w:lang w:val="sr-Cyrl-RS"/>
        </w:rPr>
        <w:t>ужаоцу услуге</w:t>
      </w:r>
      <w:r w:rsidRPr="00F93960">
        <w:rPr>
          <w:rFonts w:cs="Arial"/>
        </w:rPr>
        <w:t xml:space="preserve"> у извршавању предмета овог Уговора,</w:t>
      </w:r>
      <w:r w:rsidRPr="00F93960">
        <w:rPr>
          <w:rFonts w:cs="Arial"/>
          <w:lang w:val="sr-Cyrl-RS"/>
        </w:rPr>
        <w:t xml:space="preserve"> </w:t>
      </w:r>
      <w:r w:rsidRPr="00F93960">
        <w:rPr>
          <w:rFonts w:cs="Arial"/>
        </w:rPr>
        <w:t>Пр</w:t>
      </w:r>
      <w:r w:rsidRPr="00F93960">
        <w:rPr>
          <w:rFonts w:cs="Arial"/>
          <w:lang w:val="sr-Cyrl-RS"/>
        </w:rPr>
        <w:t>ужалац услуге</w:t>
      </w:r>
      <w:r w:rsidRPr="00F93960">
        <w:rPr>
          <w:rFonts w:cs="Arial"/>
        </w:rPr>
        <w:t xml:space="preserve"> не може стављати на располагање трећим лицима, без претходне писане сагласности </w:t>
      </w:r>
      <w:r w:rsidRPr="00F93960">
        <w:rPr>
          <w:rFonts w:cs="Arial"/>
          <w:color w:val="000000"/>
        </w:rPr>
        <w:t>К</w:t>
      </w:r>
      <w:r w:rsidRPr="00F93960">
        <w:rPr>
          <w:rFonts w:cs="Arial"/>
          <w:color w:val="000000"/>
          <w:lang w:val="sr-Cyrl-RS"/>
        </w:rPr>
        <w:t>орисника услуге</w:t>
      </w:r>
      <w:r w:rsidRPr="00F93960">
        <w:rPr>
          <w:rFonts w:cs="Arial"/>
          <w:color w:val="000000"/>
        </w:rPr>
        <w:t>,</w:t>
      </w:r>
      <w:r w:rsidRPr="00F93960">
        <w:rPr>
          <w:rFonts w:cs="Arial"/>
          <w:color w:val="000000"/>
          <w:lang w:val="sr-Cyrl-RS"/>
        </w:rPr>
        <w:t xml:space="preserve"> </w:t>
      </w:r>
      <w:r w:rsidRPr="00F93960">
        <w:rPr>
          <w:rFonts w:cs="Arial"/>
          <w:color w:val="000000"/>
        </w:rPr>
        <w:t>осим у случајевима предвиђеним одговарајућим прописима</w:t>
      </w:r>
      <w:r w:rsidRPr="00F93960">
        <w:rPr>
          <w:rFonts w:cs="Arial"/>
        </w:rPr>
        <w:t xml:space="preserve">. </w:t>
      </w:r>
    </w:p>
    <w:p w:rsidR="00DF7225" w:rsidRPr="00DF7225" w:rsidRDefault="00DF7225" w:rsidP="00DF7225">
      <w:pPr>
        <w:rPr>
          <w:rFonts w:cs="Arial"/>
          <w:lang w:val="sr-Cyrl-RS"/>
        </w:rPr>
      </w:pPr>
    </w:p>
    <w:p w:rsidR="00DF7225" w:rsidRPr="00A92793" w:rsidRDefault="00DF7225" w:rsidP="00DF7225">
      <w:pPr>
        <w:tabs>
          <w:tab w:val="left" w:pos="567"/>
        </w:tabs>
        <w:spacing w:before="0"/>
        <w:jc w:val="center"/>
        <w:rPr>
          <w:rFonts w:cs="Arial"/>
        </w:rPr>
      </w:pPr>
      <w:r w:rsidRPr="00A92793">
        <w:rPr>
          <w:rFonts w:cs="Arial"/>
          <w:b/>
        </w:rPr>
        <w:t xml:space="preserve">Члан </w:t>
      </w:r>
      <w:r w:rsidR="00663E02">
        <w:rPr>
          <w:rFonts w:cs="Arial"/>
          <w:b/>
          <w:lang w:val="sr-Cyrl-RS"/>
        </w:rPr>
        <w:t>1</w:t>
      </w:r>
      <w:r w:rsidR="00733255">
        <w:rPr>
          <w:rFonts w:cs="Arial"/>
          <w:b/>
          <w:lang w:val="sr-Latn-RS"/>
        </w:rPr>
        <w:t>8</w:t>
      </w:r>
      <w:r w:rsidRPr="00A92793">
        <w:rPr>
          <w:rFonts w:cs="Arial"/>
        </w:rPr>
        <w:t>.</w:t>
      </w:r>
    </w:p>
    <w:p w:rsidR="00DF7225" w:rsidRPr="00F93960" w:rsidRDefault="00DF7225" w:rsidP="00DF7225">
      <w:pPr>
        <w:tabs>
          <w:tab w:val="left" w:pos="9090"/>
        </w:tabs>
        <w:rPr>
          <w:rFonts w:cs="Arial"/>
          <w:lang w:val="sr-Cyrl-CS"/>
        </w:rPr>
      </w:pPr>
      <w:r w:rsidRPr="00F93960">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DF7225" w:rsidRDefault="00DF7225" w:rsidP="00DF7225">
      <w:pPr>
        <w:tabs>
          <w:tab w:val="left" w:pos="9090"/>
        </w:tabs>
        <w:rPr>
          <w:rFonts w:cs="Arial"/>
          <w:lang w:val="ru-RU"/>
        </w:rPr>
      </w:pPr>
      <w:r w:rsidRPr="00F93960">
        <w:rPr>
          <w:rFonts w:cs="Arial"/>
          <w:lang w:val="ru-RU"/>
        </w:rPr>
        <w:t xml:space="preserve">Након закључења </w:t>
      </w:r>
      <w:r w:rsidRPr="00F93960">
        <w:rPr>
          <w:rFonts w:cs="Arial"/>
        </w:rPr>
        <w:t xml:space="preserve">и ступања на правну снагу </w:t>
      </w:r>
      <w:r w:rsidRPr="00F93960">
        <w:rPr>
          <w:rFonts w:cs="Arial"/>
          <w:lang w:val="ru-RU"/>
        </w:rPr>
        <w:t xml:space="preserve">овог Уговора, Корисник услуге може да дозволи, а </w:t>
      </w:r>
      <w:r w:rsidRPr="00F93960">
        <w:rPr>
          <w:rFonts w:cs="Arial"/>
        </w:rPr>
        <w:t>Пр</w:t>
      </w:r>
      <w:r w:rsidRPr="00F93960">
        <w:rPr>
          <w:rFonts w:cs="Arial"/>
          <w:lang w:val="sr-Cyrl-RS"/>
        </w:rPr>
        <w:t>ужалац услуге</w:t>
      </w:r>
      <w:r w:rsidRPr="00F93960">
        <w:rPr>
          <w:rFonts w:cs="Arial"/>
          <w:lang w:val="ru-RU"/>
        </w:rPr>
        <w:t xml:space="preserve"> је обавезан да прихвати промену Уговорних страна због статусних промена код Корисника услуге, у складу са Уговором о статусној промени.</w:t>
      </w:r>
    </w:p>
    <w:p w:rsidR="006D2163" w:rsidRPr="00733255" w:rsidRDefault="006D2163" w:rsidP="00DF7225">
      <w:pPr>
        <w:tabs>
          <w:tab w:val="left" w:pos="9090"/>
        </w:tabs>
        <w:rPr>
          <w:rFonts w:cs="Arial"/>
          <w:lang w:val="sr-Latn-RS"/>
        </w:rPr>
      </w:pPr>
    </w:p>
    <w:p w:rsidR="00DF7225" w:rsidRPr="00F93960" w:rsidRDefault="00733255" w:rsidP="00DF7225">
      <w:pPr>
        <w:spacing w:before="0"/>
        <w:jc w:val="center"/>
        <w:rPr>
          <w:rFonts w:cs="Arial"/>
          <w:b/>
        </w:rPr>
      </w:pPr>
      <w:r>
        <w:rPr>
          <w:rFonts w:cs="Arial"/>
          <w:b/>
        </w:rPr>
        <w:t>Члан 19</w:t>
      </w:r>
      <w:r w:rsidR="00DF7225" w:rsidRPr="00F93960">
        <w:rPr>
          <w:rFonts w:cs="Arial"/>
          <w:b/>
        </w:rPr>
        <w:t>.</w:t>
      </w:r>
    </w:p>
    <w:p w:rsidR="00DF7225" w:rsidRPr="00F93960" w:rsidRDefault="00DF7225" w:rsidP="00DF7225">
      <w:pPr>
        <w:pStyle w:val="KDParagraf"/>
        <w:spacing w:before="0"/>
        <w:rPr>
          <w:rFonts w:eastAsia="Calibri" w:cs="Arial"/>
          <w:noProof/>
          <w:lang w:val="ru-RU"/>
        </w:rPr>
      </w:pPr>
      <w:r w:rsidRPr="00F93960">
        <w:rPr>
          <w:rFonts w:cs="Arial"/>
          <w:bCs/>
          <w:lang w:val="sr-Cyrl-CS"/>
        </w:rPr>
        <w:t>Пружалац услуге</w:t>
      </w:r>
      <w:r w:rsidRPr="00F93960">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93960">
        <w:rPr>
          <w:rFonts w:eastAsia="TimesNewRomanPSMT" w:cs="Arial"/>
          <w:bCs/>
          <w:lang w:val="ru-RU"/>
        </w:rPr>
        <w:t>у вези са испуњеношћу услова из поступка јавне набавке</w:t>
      </w:r>
      <w:r w:rsidRPr="00F93960">
        <w:rPr>
          <w:rFonts w:eastAsia="Calibri" w:cs="Arial"/>
          <w:noProof/>
          <w:lang w:val="ru-RU"/>
        </w:rPr>
        <w:t xml:space="preserve">, о насталој промени писмено обавести </w:t>
      </w:r>
      <w:r w:rsidRPr="00F93960">
        <w:rPr>
          <w:rFonts w:eastAsia="Calibri" w:cs="Arial"/>
          <w:noProof/>
        </w:rPr>
        <w:t>К</w:t>
      </w:r>
      <w:r w:rsidRPr="00F93960">
        <w:rPr>
          <w:rFonts w:eastAsia="Calibri" w:cs="Arial"/>
          <w:noProof/>
          <w:lang w:val="sr-Cyrl-RS"/>
        </w:rPr>
        <w:t>орисника услуге</w:t>
      </w:r>
      <w:r w:rsidRPr="00F93960">
        <w:rPr>
          <w:rFonts w:eastAsia="Calibri" w:cs="Arial"/>
          <w:noProof/>
          <w:lang w:val="ru-RU"/>
        </w:rPr>
        <w:t xml:space="preserve"> и да је документује на прописан начин.</w:t>
      </w:r>
    </w:p>
    <w:p w:rsidR="00DF7225" w:rsidRDefault="00DF7225" w:rsidP="00DF7225">
      <w:pPr>
        <w:pStyle w:val="KDParagraf"/>
        <w:spacing w:before="0"/>
        <w:rPr>
          <w:rFonts w:eastAsia="Calibri" w:cs="Arial"/>
          <w:noProof/>
          <w:lang w:val="sr-Latn-RS"/>
        </w:rPr>
      </w:pPr>
      <w:r w:rsidRPr="00F93960">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733255" w:rsidRDefault="00733255" w:rsidP="00DF7225">
      <w:pPr>
        <w:pStyle w:val="KDParagraf"/>
        <w:spacing w:before="0"/>
        <w:rPr>
          <w:rFonts w:eastAsia="Calibri" w:cs="Arial"/>
          <w:noProof/>
          <w:lang w:val="sr-Latn-RS"/>
        </w:rPr>
      </w:pPr>
    </w:p>
    <w:p w:rsidR="00733255" w:rsidRDefault="00733255" w:rsidP="00DF7225">
      <w:pPr>
        <w:pStyle w:val="KDParagraf"/>
        <w:spacing w:before="0"/>
        <w:rPr>
          <w:rFonts w:eastAsia="Calibri" w:cs="Arial"/>
          <w:noProof/>
          <w:lang w:val="sr-Latn-RS"/>
        </w:rPr>
      </w:pPr>
    </w:p>
    <w:p w:rsidR="00733255" w:rsidRDefault="00733255" w:rsidP="00DF7225">
      <w:pPr>
        <w:pStyle w:val="KDParagraf"/>
        <w:spacing w:before="0"/>
        <w:rPr>
          <w:rFonts w:eastAsia="Calibri" w:cs="Arial"/>
          <w:noProof/>
          <w:lang w:val="sr-Latn-RS"/>
        </w:rPr>
      </w:pPr>
    </w:p>
    <w:p w:rsidR="00733255" w:rsidRPr="00733255" w:rsidRDefault="00733255" w:rsidP="00DF7225">
      <w:pPr>
        <w:pStyle w:val="KDParagraf"/>
        <w:spacing w:before="0"/>
        <w:rPr>
          <w:rFonts w:eastAsia="Calibri" w:cs="Arial"/>
          <w:noProof/>
          <w:lang w:val="sr-Latn-RS"/>
        </w:rPr>
      </w:pPr>
    </w:p>
    <w:p w:rsidR="00DF7225" w:rsidRPr="00F93960" w:rsidRDefault="00DF7225" w:rsidP="00DF7225">
      <w:pPr>
        <w:pStyle w:val="KDParagraf"/>
        <w:spacing w:before="0"/>
        <w:rPr>
          <w:rFonts w:cs="Arial"/>
          <w:b/>
          <w:lang w:val="sr-Cyrl-BA"/>
        </w:rPr>
      </w:pPr>
    </w:p>
    <w:p w:rsidR="00DF7225" w:rsidRPr="00F93960" w:rsidRDefault="00DF7225" w:rsidP="00DF7225">
      <w:pPr>
        <w:pStyle w:val="KDParagraf"/>
        <w:spacing w:before="0"/>
        <w:rPr>
          <w:rFonts w:cs="Arial"/>
          <w:b/>
          <w:lang w:val="sr-Cyrl-BA"/>
        </w:rPr>
      </w:pPr>
      <w:r w:rsidRPr="00F93960">
        <w:rPr>
          <w:rFonts w:cs="Arial"/>
          <w:b/>
          <w:lang w:val="sr-Cyrl-BA"/>
        </w:rPr>
        <w:lastRenderedPageBreak/>
        <w:t>ВАЖНОСТ УГОВОРА</w:t>
      </w:r>
    </w:p>
    <w:p w:rsidR="00DF7225" w:rsidRPr="00F93960" w:rsidRDefault="00DF7225" w:rsidP="00DF7225">
      <w:pPr>
        <w:spacing w:before="0"/>
        <w:jc w:val="center"/>
        <w:rPr>
          <w:rFonts w:cs="Arial"/>
          <w:b/>
        </w:rPr>
      </w:pPr>
      <w:r w:rsidRPr="00F93960">
        <w:rPr>
          <w:rFonts w:cs="Arial"/>
          <w:b/>
        </w:rPr>
        <w:t xml:space="preserve">Члан </w:t>
      </w:r>
      <w:r>
        <w:rPr>
          <w:rFonts w:cs="Arial"/>
          <w:b/>
          <w:lang w:val="sr-Latn-RS"/>
        </w:rPr>
        <w:t>2</w:t>
      </w:r>
      <w:r w:rsidR="00733255">
        <w:rPr>
          <w:rFonts w:cs="Arial"/>
          <w:b/>
          <w:lang w:val="sr-Latn-RS"/>
        </w:rPr>
        <w:t>0</w:t>
      </w:r>
      <w:r w:rsidRPr="00F93960">
        <w:rPr>
          <w:rFonts w:cs="Arial"/>
          <w:b/>
        </w:rPr>
        <w:t>.</w:t>
      </w:r>
    </w:p>
    <w:p w:rsidR="00DF7225" w:rsidRPr="00F93960" w:rsidRDefault="00DF7225" w:rsidP="00DF7225">
      <w:pPr>
        <w:spacing w:before="0"/>
        <w:jc w:val="center"/>
        <w:rPr>
          <w:rFonts w:cs="Arial"/>
          <w:b/>
        </w:rPr>
      </w:pPr>
    </w:p>
    <w:p w:rsidR="00DF7225" w:rsidRPr="00F93960" w:rsidRDefault="00DF7225" w:rsidP="00DF7225">
      <w:pPr>
        <w:tabs>
          <w:tab w:val="left" w:pos="567"/>
        </w:tabs>
        <w:spacing w:before="0"/>
        <w:rPr>
          <w:rFonts w:cs="Arial"/>
          <w:lang w:val="sr-Cyrl-RS"/>
        </w:rPr>
      </w:pPr>
      <w:r w:rsidRPr="00F93960">
        <w:rPr>
          <w:rFonts w:cs="Arial"/>
        </w:rPr>
        <w:t xml:space="preserve">Овај Уговор сматра се закљученим када га потпишу овлашћени представници Уговорних страна </w:t>
      </w:r>
      <w:r w:rsidRPr="00F93960">
        <w:rPr>
          <w:rFonts w:cs="Arial"/>
          <w:lang w:val="sr-Cyrl-RS"/>
        </w:rPr>
        <w:t>и доставе средство финансијског обезбеђења.</w:t>
      </w:r>
    </w:p>
    <w:p w:rsidR="00DF7225" w:rsidRDefault="00DF7225" w:rsidP="00DF7225">
      <w:pPr>
        <w:spacing w:before="0" w:after="160" w:line="259" w:lineRule="auto"/>
        <w:jc w:val="left"/>
        <w:rPr>
          <w:rFonts w:eastAsia="Calibri" w:cs="Arial"/>
          <w:b/>
          <w:bCs/>
          <w:lang w:val="sr-Cyrl-RS"/>
        </w:rPr>
      </w:pPr>
      <w:r w:rsidRPr="00F93960">
        <w:rPr>
          <w:rFonts w:eastAsia="Calibri" w:cs="Arial"/>
          <w:b/>
          <w:bCs/>
          <w:lang w:val="sr-Latn-RS"/>
        </w:rPr>
        <w:t>Уговор се закључује до испуњења свих уговорних обавеза.</w:t>
      </w:r>
    </w:p>
    <w:p w:rsidR="00397330" w:rsidRPr="00C73B11" w:rsidRDefault="00397330" w:rsidP="00DF7225">
      <w:pPr>
        <w:spacing w:before="0" w:after="160" w:line="259" w:lineRule="auto"/>
        <w:jc w:val="left"/>
        <w:rPr>
          <w:rFonts w:eastAsia="Calibri" w:cs="Arial"/>
          <w:lang w:val="sr-Cyrl-RS"/>
        </w:rPr>
      </w:pPr>
      <w:r w:rsidRPr="00C73B11">
        <w:rPr>
          <w:rFonts w:eastAsia="Calibri" w:cs="Arial"/>
          <w:bCs/>
          <w:lang w:val="sr-Cyrl-RS"/>
        </w:rPr>
        <w:t>Обавезе које доспевају након истека актуелног Трогодишњег Програма пословања, биће реализована највише до износа средстава, која ће за ту намену бити одобрена у новом програму пословања ЈП ЕПС</w:t>
      </w:r>
      <w:r w:rsidR="00C73B11" w:rsidRPr="00C73B11">
        <w:rPr>
          <w:rFonts w:eastAsia="Calibri" w:cs="Arial"/>
          <w:bCs/>
          <w:lang w:val="sr-Cyrl-RS"/>
        </w:rPr>
        <w:t xml:space="preserve"> за године у којима ће се плаћати уговорене обавезе.</w:t>
      </w:r>
    </w:p>
    <w:p w:rsidR="000F24B1" w:rsidRPr="00F93960" w:rsidRDefault="000F24B1" w:rsidP="000F24B1">
      <w:pPr>
        <w:spacing w:before="0"/>
        <w:rPr>
          <w:rFonts w:cs="Arial"/>
          <w:b/>
        </w:rPr>
      </w:pPr>
      <w:r w:rsidRPr="00F93960">
        <w:rPr>
          <w:rFonts w:cs="Arial"/>
          <w:b/>
        </w:rPr>
        <w:t>ИЗМЕНЕ ТОКОМ ТРАЈАЊА УГОВОРА</w:t>
      </w:r>
    </w:p>
    <w:p w:rsidR="000F24B1" w:rsidRPr="00F93960" w:rsidRDefault="000F24B1" w:rsidP="000F24B1">
      <w:pPr>
        <w:pStyle w:val="KDParagraf"/>
        <w:spacing w:before="0"/>
        <w:rPr>
          <w:rFonts w:cs="Arial"/>
          <w:color w:val="00B0F0"/>
        </w:rPr>
      </w:pPr>
    </w:p>
    <w:p w:rsidR="000F24B1" w:rsidRPr="00F93960" w:rsidRDefault="000F24B1" w:rsidP="000F24B1">
      <w:pPr>
        <w:spacing w:before="0"/>
        <w:jc w:val="center"/>
        <w:rPr>
          <w:rFonts w:cs="Arial"/>
          <w:b/>
        </w:rPr>
      </w:pPr>
      <w:r>
        <w:rPr>
          <w:rFonts w:cs="Arial"/>
          <w:b/>
        </w:rPr>
        <w:t>Члан 2</w:t>
      </w:r>
      <w:r w:rsidR="00733255">
        <w:rPr>
          <w:rFonts w:cs="Arial"/>
          <w:b/>
          <w:lang w:val="sr-Latn-RS"/>
        </w:rPr>
        <w:t>1</w:t>
      </w:r>
      <w:r w:rsidRPr="00F93960">
        <w:rPr>
          <w:rFonts w:cs="Arial"/>
          <w:b/>
        </w:rPr>
        <w:t>.</w:t>
      </w:r>
    </w:p>
    <w:p w:rsidR="000F24B1" w:rsidRPr="00F93960" w:rsidRDefault="000F24B1" w:rsidP="000F24B1">
      <w:pPr>
        <w:spacing w:before="0"/>
        <w:jc w:val="center"/>
        <w:rPr>
          <w:rFonts w:cs="Arial"/>
          <w:b/>
        </w:rPr>
      </w:pPr>
    </w:p>
    <w:p w:rsidR="000F24B1" w:rsidRPr="00F93960" w:rsidRDefault="000F24B1" w:rsidP="000F24B1">
      <w:pPr>
        <w:spacing w:before="0"/>
        <w:rPr>
          <w:rFonts w:cs="Arial"/>
          <w:lang w:eastAsia="sr-Latn-CS"/>
        </w:rPr>
      </w:pPr>
      <w:r w:rsidRPr="00F93960">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F24B1" w:rsidRPr="00F93960" w:rsidRDefault="000F24B1" w:rsidP="000F24B1">
      <w:pPr>
        <w:spacing w:before="0"/>
        <w:rPr>
          <w:rFonts w:cs="Arial"/>
          <w:lang w:eastAsia="sr-Latn-CS"/>
        </w:rPr>
      </w:pPr>
      <w:r w:rsidRPr="00F93960">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F24B1" w:rsidRDefault="000F24B1" w:rsidP="000F24B1">
      <w:pPr>
        <w:spacing w:before="0"/>
        <w:rPr>
          <w:rFonts w:cs="Arial"/>
          <w:lang w:val="sr-Cyrl-RS" w:eastAsia="sr-Latn-CS"/>
        </w:rPr>
      </w:pPr>
      <w:r w:rsidRPr="00F93960">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F24B1" w:rsidRPr="000F24B1" w:rsidRDefault="000F24B1" w:rsidP="000F24B1">
      <w:pPr>
        <w:spacing w:before="0"/>
        <w:rPr>
          <w:rFonts w:cs="Arial"/>
          <w:lang w:val="sr-Cyrl-RS" w:eastAsia="sr-Latn-CS"/>
        </w:rPr>
      </w:pPr>
    </w:p>
    <w:p w:rsidR="000F24B1" w:rsidRDefault="000F24B1" w:rsidP="00C44445">
      <w:pPr>
        <w:tabs>
          <w:tab w:val="left" w:pos="567"/>
        </w:tabs>
        <w:spacing w:before="0"/>
        <w:rPr>
          <w:rFonts w:cs="Arial"/>
          <w:lang w:val="sr-Cyrl-RS"/>
        </w:rPr>
      </w:pPr>
    </w:p>
    <w:p w:rsidR="00C44445" w:rsidRPr="000E124F" w:rsidRDefault="00C44445" w:rsidP="00C44445">
      <w:pPr>
        <w:tabs>
          <w:tab w:val="left" w:pos="567"/>
        </w:tabs>
        <w:spacing w:before="0"/>
        <w:rPr>
          <w:rFonts w:cs="Arial"/>
          <w:b/>
          <w:lang w:val="sr-Cyrl-RS"/>
        </w:rPr>
      </w:pPr>
      <w:r w:rsidRPr="00A92793">
        <w:rPr>
          <w:rFonts w:cs="Arial"/>
          <w:b/>
        </w:rPr>
        <w:t>ЗАВРШНЕ ОДРЕДБЕ</w:t>
      </w:r>
    </w:p>
    <w:p w:rsidR="000F24B1" w:rsidRDefault="00C44445" w:rsidP="000F24B1">
      <w:pPr>
        <w:tabs>
          <w:tab w:val="left" w:pos="567"/>
        </w:tabs>
        <w:spacing w:before="0"/>
        <w:jc w:val="center"/>
        <w:rPr>
          <w:rFonts w:cs="Arial"/>
          <w:lang w:val="sr-Cyrl-RS"/>
        </w:rPr>
      </w:pPr>
      <w:r w:rsidRPr="00A92793">
        <w:rPr>
          <w:rFonts w:cs="Arial"/>
          <w:b/>
        </w:rPr>
        <w:t xml:space="preserve">Члан </w:t>
      </w:r>
      <w:r w:rsidR="002E0885">
        <w:rPr>
          <w:rFonts w:cs="Arial"/>
          <w:b/>
          <w:lang w:val="sr-Cyrl-RS"/>
        </w:rPr>
        <w:t>2</w:t>
      </w:r>
      <w:r w:rsidR="00733255">
        <w:rPr>
          <w:rFonts w:cs="Arial"/>
          <w:b/>
          <w:lang w:val="sr-Latn-RS"/>
        </w:rPr>
        <w:t>2</w:t>
      </w:r>
      <w:r w:rsidRPr="00A92793">
        <w:rPr>
          <w:rFonts w:cs="Arial"/>
        </w:rPr>
        <w:t>.</w:t>
      </w:r>
    </w:p>
    <w:p w:rsidR="00C44445" w:rsidRPr="0037531A" w:rsidRDefault="000F24B1" w:rsidP="00C44445">
      <w:pPr>
        <w:tabs>
          <w:tab w:val="left" w:pos="567"/>
        </w:tabs>
        <w:spacing w:before="0"/>
        <w:rPr>
          <w:rFonts w:cs="Arial"/>
          <w:lang w:val="sr-Cyrl-RS"/>
        </w:rPr>
      </w:pPr>
      <w:r w:rsidRPr="00F93960">
        <w:rPr>
          <w:rFonts w:cs="Arial"/>
        </w:rPr>
        <w:t>На односе Уговорних страна</w:t>
      </w:r>
      <w:r w:rsidRPr="00F93960">
        <w:rPr>
          <w:rFonts w:cs="Arial"/>
          <w:lang w:val="sr-Cyrl-CS"/>
        </w:rPr>
        <w:t>,</w:t>
      </w:r>
      <w:r w:rsidRPr="00F93960">
        <w:rPr>
          <w:rFonts w:cs="Arial"/>
        </w:rPr>
        <w:t xml:space="preserve"> који нису уређени овим Уговором</w:t>
      </w:r>
      <w:r w:rsidRPr="00F93960">
        <w:rPr>
          <w:rFonts w:cs="Arial"/>
          <w:lang w:val="sr-Cyrl-CS"/>
        </w:rPr>
        <w:t>,</w:t>
      </w:r>
      <w:r w:rsidRPr="00F93960">
        <w:rPr>
          <w:rFonts w:cs="Arial"/>
        </w:rPr>
        <w:t xml:space="preserve"> примењују се одговарајуће одредбе ЗОО</w:t>
      </w:r>
      <w:r w:rsidRPr="00F93960">
        <w:rPr>
          <w:rFonts w:cs="Arial"/>
          <w:lang w:val="pt-BR"/>
        </w:rPr>
        <w:t xml:space="preserve"> и других </w:t>
      </w:r>
      <w:r w:rsidRPr="00F93960">
        <w:rPr>
          <w:rFonts w:cs="Arial"/>
          <w:lang w:val="sr-Cyrl-CS"/>
        </w:rPr>
        <w:t xml:space="preserve">закона, подзаконских аката, стандарда и </w:t>
      </w:r>
      <w:r w:rsidRPr="00F93960">
        <w:rPr>
          <w:rFonts w:cs="Arial"/>
          <w:lang w:val="ru-RU"/>
        </w:rPr>
        <w:t>техни</w:t>
      </w:r>
      <w:r w:rsidRPr="00F93960">
        <w:rPr>
          <w:rFonts w:cs="Arial"/>
          <w:lang w:val="sr-Cyrl-CS"/>
        </w:rPr>
        <w:t>ч</w:t>
      </w:r>
      <w:r w:rsidRPr="00F93960">
        <w:rPr>
          <w:rFonts w:cs="Arial"/>
          <w:lang w:val="ru-RU"/>
        </w:rPr>
        <w:t>ки</w:t>
      </w:r>
      <w:r w:rsidRPr="00F93960">
        <w:rPr>
          <w:rFonts w:cs="Arial"/>
          <w:lang w:val="sr-Cyrl-CS"/>
        </w:rPr>
        <w:t xml:space="preserve">х </w:t>
      </w:r>
      <w:r w:rsidRPr="00F93960">
        <w:rPr>
          <w:rFonts w:cs="Arial"/>
          <w:lang w:val="ru-RU"/>
        </w:rPr>
        <w:t>норматива Републике Србије</w:t>
      </w:r>
      <w:r w:rsidRPr="00F93960">
        <w:rPr>
          <w:rFonts w:cs="Arial"/>
          <w:lang w:val="sr-Cyrl-CS"/>
        </w:rPr>
        <w:t xml:space="preserve"> – примењивих с обзиром на предмет овог Уговора.</w:t>
      </w:r>
    </w:p>
    <w:p w:rsidR="000F24B1" w:rsidRPr="00F93960" w:rsidRDefault="000F24B1" w:rsidP="000F24B1">
      <w:pPr>
        <w:spacing w:before="0"/>
        <w:jc w:val="center"/>
        <w:rPr>
          <w:rFonts w:cs="Arial"/>
          <w:b/>
        </w:rPr>
      </w:pPr>
      <w:r w:rsidRPr="00F93960">
        <w:rPr>
          <w:rFonts w:cs="Arial"/>
          <w:b/>
          <w:lang w:val="ru-RU"/>
        </w:rPr>
        <w:t xml:space="preserve">Члан </w:t>
      </w:r>
      <w:r>
        <w:rPr>
          <w:rFonts w:cs="Arial"/>
          <w:b/>
        </w:rPr>
        <w:t>2</w:t>
      </w:r>
      <w:r w:rsidR="00733255">
        <w:rPr>
          <w:rFonts w:cs="Arial"/>
          <w:b/>
          <w:lang w:val="sr-Latn-RS"/>
        </w:rPr>
        <w:t>3</w:t>
      </w:r>
      <w:r w:rsidRPr="00F93960">
        <w:rPr>
          <w:rFonts w:cs="Arial"/>
          <w:b/>
          <w:lang w:val="ru-RU"/>
        </w:rPr>
        <w:t>.</w:t>
      </w:r>
    </w:p>
    <w:p w:rsidR="000F24B1" w:rsidRPr="00F93960" w:rsidRDefault="000F24B1" w:rsidP="000F24B1">
      <w:pPr>
        <w:tabs>
          <w:tab w:val="left" w:pos="9090"/>
        </w:tabs>
        <w:rPr>
          <w:rFonts w:cs="Arial"/>
          <w:lang w:val="sr-Cyrl-RS"/>
        </w:rPr>
      </w:pPr>
      <w:r w:rsidRPr="00F93960">
        <w:rPr>
          <w:rFonts w:cs="Arial"/>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 </w:t>
      </w:r>
    </w:p>
    <w:p w:rsidR="000F24B1" w:rsidRDefault="000F24B1" w:rsidP="000F24B1">
      <w:pPr>
        <w:tabs>
          <w:tab w:val="left" w:pos="9090"/>
        </w:tabs>
        <w:rPr>
          <w:rFonts w:cs="Arial"/>
          <w:lang w:val="sr-Cyrl-RS"/>
        </w:rPr>
      </w:pPr>
      <w:r w:rsidRPr="00F93960">
        <w:rPr>
          <w:rFonts w:cs="Arial"/>
        </w:rPr>
        <w:t>У случају спора примењује се материјално и процесно право Републике Србије, а поступак се води на српском језику.</w:t>
      </w:r>
    </w:p>
    <w:p w:rsidR="00C44445" w:rsidRPr="00A92793" w:rsidRDefault="00C44445" w:rsidP="00C44445">
      <w:pPr>
        <w:tabs>
          <w:tab w:val="left" w:pos="567"/>
        </w:tabs>
        <w:spacing w:before="0"/>
        <w:rPr>
          <w:rFonts w:cs="Arial"/>
          <w:b/>
          <w:lang w:val="sr-Cyrl-RS"/>
        </w:rPr>
      </w:pPr>
    </w:p>
    <w:p w:rsidR="00C44445" w:rsidRPr="00A92793" w:rsidRDefault="00C44445" w:rsidP="00C44445">
      <w:pPr>
        <w:tabs>
          <w:tab w:val="left" w:pos="567"/>
        </w:tabs>
        <w:spacing w:before="0"/>
        <w:jc w:val="center"/>
        <w:rPr>
          <w:rFonts w:cs="Arial"/>
        </w:rPr>
      </w:pPr>
      <w:r w:rsidRPr="00A92793">
        <w:rPr>
          <w:rFonts w:cs="Arial"/>
          <w:b/>
        </w:rPr>
        <w:t xml:space="preserve">Члан </w:t>
      </w:r>
      <w:r w:rsidR="002E0885">
        <w:rPr>
          <w:rFonts w:cs="Arial"/>
          <w:b/>
          <w:lang w:val="sr-Cyrl-RS"/>
        </w:rPr>
        <w:t>2</w:t>
      </w:r>
      <w:r w:rsidR="00733255">
        <w:rPr>
          <w:rFonts w:cs="Arial"/>
          <w:b/>
          <w:lang w:val="sr-Latn-RS"/>
        </w:rPr>
        <w:t>4</w:t>
      </w:r>
      <w:r w:rsidRPr="00A92793">
        <w:rPr>
          <w:rFonts w:cs="Arial"/>
        </w:rPr>
        <w:t>.</w:t>
      </w:r>
    </w:p>
    <w:p w:rsidR="00C44445" w:rsidRDefault="00C44445" w:rsidP="00C44445">
      <w:pPr>
        <w:tabs>
          <w:tab w:val="left" w:pos="567"/>
        </w:tabs>
        <w:spacing w:before="0"/>
        <w:rPr>
          <w:rFonts w:cs="Arial"/>
          <w:lang w:val="sr-Cyrl-RS"/>
        </w:rPr>
      </w:pPr>
      <w:r w:rsidRPr="00A92793">
        <w:rPr>
          <w:rFonts w:cs="Arial"/>
        </w:rPr>
        <w:t>Саставни део овог Уговора чине:</w:t>
      </w:r>
    </w:p>
    <w:p w:rsidR="000F24B1" w:rsidRDefault="000F24B1" w:rsidP="000F24B1">
      <w:pPr>
        <w:tabs>
          <w:tab w:val="left" w:pos="567"/>
        </w:tabs>
        <w:spacing w:before="0"/>
        <w:rPr>
          <w:rFonts w:cs="Arial"/>
          <w:lang w:val="sr-Cyrl-RS"/>
        </w:rPr>
      </w:pPr>
      <w:r w:rsidRPr="00A92793">
        <w:rPr>
          <w:rFonts w:cs="Arial"/>
        </w:rPr>
        <w:t xml:space="preserve">Прилог број </w:t>
      </w:r>
      <w:r>
        <w:rPr>
          <w:rFonts w:cs="Arial"/>
          <w:lang w:val="sr-Cyrl-RS"/>
        </w:rPr>
        <w:t>1</w:t>
      </w:r>
      <w:r w:rsidRPr="00A92793">
        <w:rPr>
          <w:rFonts w:cs="Arial"/>
          <w:lang w:val="sr-Cyrl-RS"/>
        </w:rPr>
        <w:t xml:space="preserve"> </w:t>
      </w:r>
      <w:r w:rsidRPr="00A92793">
        <w:rPr>
          <w:rFonts w:cs="Arial"/>
        </w:rPr>
        <w:t>Понуда;</w:t>
      </w:r>
    </w:p>
    <w:p w:rsidR="000F24B1" w:rsidRPr="000F24B1" w:rsidRDefault="000F24B1" w:rsidP="000F24B1">
      <w:pPr>
        <w:tabs>
          <w:tab w:val="left" w:pos="567"/>
        </w:tabs>
        <w:spacing w:before="0"/>
        <w:rPr>
          <w:rFonts w:cs="Arial"/>
          <w:lang w:val="sr-Cyrl-RS"/>
        </w:rPr>
      </w:pPr>
      <w:r>
        <w:rPr>
          <w:rFonts w:cs="Arial"/>
          <w:lang w:val="sr-Cyrl-RS"/>
        </w:rPr>
        <w:t>Прилог број 2</w:t>
      </w:r>
      <w:r w:rsidRPr="00A92793">
        <w:rPr>
          <w:rFonts w:cs="Arial"/>
          <w:lang w:val="sr-Cyrl-RS"/>
        </w:rPr>
        <w:t xml:space="preserve"> </w:t>
      </w:r>
      <w:r>
        <w:rPr>
          <w:rFonts w:cs="Arial"/>
          <w:lang w:val="sr-Cyrl-RS"/>
        </w:rPr>
        <w:t>Техничка спецификација</w:t>
      </w:r>
      <w:r w:rsidRPr="00A92793">
        <w:rPr>
          <w:rFonts w:cs="Arial"/>
        </w:rPr>
        <w:t xml:space="preserve"> </w:t>
      </w:r>
    </w:p>
    <w:p w:rsidR="000F24B1" w:rsidRPr="000F24B1" w:rsidRDefault="000F24B1" w:rsidP="000F24B1">
      <w:pPr>
        <w:tabs>
          <w:tab w:val="left" w:pos="567"/>
        </w:tabs>
        <w:spacing w:before="0"/>
        <w:rPr>
          <w:rFonts w:cs="Arial"/>
          <w:lang w:val="sr-Cyrl-RS"/>
        </w:rPr>
      </w:pPr>
      <w:r>
        <w:rPr>
          <w:rFonts w:cs="Arial"/>
          <w:lang w:val="sr-Cyrl-RS"/>
        </w:rPr>
        <w:t xml:space="preserve">Прилог број 3 </w:t>
      </w:r>
      <w:r w:rsidRPr="00A92793">
        <w:rPr>
          <w:rFonts w:cs="Arial"/>
        </w:rPr>
        <w:t xml:space="preserve">Структура цене из Понуде </w:t>
      </w:r>
    </w:p>
    <w:p w:rsidR="00C44445" w:rsidRPr="00A92793" w:rsidRDefault="00C44445" w:rsidP="00C44445">
      <w:pPr>
        <w:tabs>
          <w:tab w:val="left" w:pos="567"/>
        </w:tabs>
        <w:spacing w:before="0"/>
        <w:rPr>
          <w:rFonts w:cs="Arial"/>
        </w:rPr>
      </w:pPr>
      <w:r w:rsidRPr="00A92793">
        <w:rPr>
          <w:rFonts w:cs="Arial"/>
        </w:rPr>
        <w:t xml:space="preserve">Прилог број </w:t>
      </w:r>
      <w:r w:rsidR="000F24B1">
        <w:rPr>
          <w:rFonts w:cs="Arial"/>
          <w:lang w:val="sr-Cyrl-RS"/>
        </w:rPr>
        <w:t xml:space="preserve">4 </w:t>
      </w:r>
      <w:r w:rsidRPr="00A92793">
        <w:rPr>
          <w:rFonts w:cs="Arial"/>
        </w:rPr>
        <w:t>Споразум о заједничком извршењу услуге;</w:t>
      </w:r>
      <w:r w:rsidRPr="00A92793">
        <w:rPr>
          <w:rFonts w:cs="Arial"/>
        </w:rPr>
        <w:tab/>
      </w:r>
    </w:p>
    <w:p w:rsidR="00C44445" w:rsidRPr="000F24B1" w:rsidRDefault="00C44445" w:rsidP="00C44445">
      <w:pPr>
        <w:tabs>
          <w:tab w:val="left" w:pos="567"/>
        </w:tabs>
        <w:spacing w:before="0"/>
        <w:rPr>
          <w:rFonts w:cs="Arial"/>
        </w:rPr>
      </w:pPr>
      <w:r>
        <w:rPr>
          <w:rFonts w:cs="Arial"/>
        </w:rPr>
        <w:t>Прило</w:t>
      </w:r>
      <w:r w:rsidR="000F24B1">
        <w:rPr>
          <w:rFonts w:cs="Arial"/>
          <w:lang w:val="sr-Cyrl-RS"/>
        </w:rPr>
        <w:t>зи 5</w:t>
      </w:r>
      <w:r w:rsidRPr="00A92793">
        <w:rPr>
          <w:rFonts w:cs="Arial"/>
        </w:rPr>
        <w:t xml:space="preserve"> број </w:t>
      </w:r>
      <w:r>
        <w:rPr>
          <w:rFonts w:cs="Arial"/>
          <w:lang w:val="sr-Cyrl-RS"/>
        </w:rPr>
        <w:t>С</w:t>
      </w:r>
      <w:r w:rsidR="000F24B1">
        <w:rPr>
          <w:rFonts w:cs="Arial"/>
          <w:lang w:val="sr-Cyrl-RS"/>
        </w:rPr>
        <w:t>редства финансијског обезбеђења(меница)</w:t>
      </w:r>
      <w:r w:rsidRPr="00A92793">
        <w:rPr>
          <w:rFonts w:cs="Arial"/>
        </w:rPr>
        <w:tab/>
        <w:t xml:space="preserve"> </w:t>
      </w:r>
    </w:p>
    <w:p w:rsidR="00C44445" w:rsidRPr="00BD48F4" w:rsidRDefault="000F24B1" w:rsidP="00C44445">
      <w:pPr>
        <w:tabs>
          <w:tab w:val="left" w:pos="567"/>
        </w:tabs>
        <w:spacing w:before="0"/>
        <w:rPr>
          <w:rFonts w:cs="Arial"/>
          <w:lang w:val="sr-Cyrl-RS"/>
        </w:rPr>
      </w:pPr>
      <w:r>
        <w:rPr>
          <w:rFonts w:cs="Arial"/>
          <w:lang w:val="sr-Cyrl-RS"/>
        </w:rPr>
        <w:t>Прилог број 6</w:t>
      </w:r>
      <w:r w:rsidR="00C44445">
        <w:rPr>
          <w:rFonts w:cs="Arial"/>
          <w:lang w:val="sr-Cyrl-RS"/>
        </w:rPr>
        <w:t xml:space="preserve"> Правила безбедности на раду ТЕНТ</w:t>
      </w:r>
    </w:p>
    <w:p w:rsidR="000F24B1" w:rsidRPr="00A92793" w:rsidRDefault="000F24B1" w:rsidP="000F24B1">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44445" w:rsidRDefault="00C44445" w:rsidP="00B57E1D">
      <w:pPr>
        <w:tabs>
          <w:tab w:val="left" w:pos="567"/>
        </w:tabs>
        <w:spacing w:before="0"/>
        <w:rPr>
          <w:rFonts w:cs="Arial"/>
          <w:b/>
          <w:lang w:val="sr-Latn-RS"/>
        </w:rPr>
      </w:pPr>
    </w:p>
    <w:p w:rsidR="00733255" w:rsidRDefault="00733255" w:rsidP="00B57E1D">
      <w:pPr>
        <w:tabs>
          <w:tab w:val="left" w:pos="567"/>
        </w:tabs>
        <w:spacing w:before="0"/>
        <w:rPr>
          <w:rFonts w:cs="Arial"/>
          <w:b/>
          <w:lang w:val="sr-Latn-RS"/>
        </w:rPr>
      </w:pPr>
    </w:p>
    <w:p w:rsidR="00733255" w:rsidRPr="00733255" w:rsidRDefault="00733255" w:rsidP="00B57E1D">
      <w:pPr>
        <w:tabs>
          <w:tab w:val="left" w:pos="567"/>
        </w:tabs>
        <w:spacing w:before="0"/>
        <w:rPr>
          <w:rFonts w:cs="Arial"/>
          <w:b/>
          <w:lang w:val="sr-Latn-RS"/>
        </w:rPr>
      </w:pPr>
    </w:p>
    <w:p w:rsidR="00C44445" w:rsidRPr="00A92793" w:rsidRDefault="00C44445" w:rsidP="00C44445">
      <w:pPr>
        <w:tabs>
          <w:tab w:val="left" w:pos="567"/>
        </w:tabs>
        <w:spacing w:before="0"/>
        <w:jc w:val="center"/>
        <w:rPr>
          <w:rFonts w:cs="Arial"/>
        </w:rPr>
      </w:pPr>
      <w:r w:rsidRPr="00A92793">
        <w:rPr>
          <w:rFonts w:cs="Arial"/>
          <w:b/>
        </w:rPr>
        <w:t xml:space="preserve">Члан </w:t>
      </w:r>
      <w:r w:rsidRPr="00A92793">
        <w:rPr>
          <w:rFonts w:cs="Arial"/>
          <w:b/>
          <w:lang w:val="sr-Cyrl-RS"/>
        </w:rPr>
        <w:t>2</w:t>
      </w:r>
      <w:r w:rsidR="00733255">
        <w:rPr>
          <w:rFonts w:cs="Arial"/>
          <w:b/>
          <w:lang w:val="sr-Latn-RS"/>
        </w:rPr>
        <w:t>5</w:t>
      </w:r>
      <w:r w:rsidRPr="00A92793">
        <w:rPr>
          <w:rFonts w:cs="Arial"/>
        </w:rPr>
        <w:t>.</w:t>
      </w:r>
    </w:p>
    <w:p w:rsidR="00C44445" w:rsidRPr="00A92793" w:rsidRDefault="00C44445" w:rsidP="00C44445">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C44445" w:rsidRPr="00A92793" w:rsidRDefault="00C44445" w:rsidP="00C44445">
      <w:pPr>
        <w:tabs>
          <w:tab w:val="left" w:pos="567"/>
        </w:tabs>
        <w:spacing w:before="0"/>
        <w:rPr>
          <w:rFonts w:eastAsia="Calibri" w:cs="Arial"/>
          <w:noProof/>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b/>
        </w:rPr>
      </w:pPr>
      <w:r w:rsidRPr="00A92793">
        <w:rPr>
          <w:rFonts w:cs="Arial"/>
          <w:b/>
        </w:rPr>
        <w:t xml:space="preserve"> КОРИСНИК УСЛУГА</w:t>
      </w:r>
      <w:r w:rsidR="00BF2C50">
        <w:rPr>
          <w:rFonts w:cs="Arial"/>
          <w:b/>
          <w:lang w:val="sr-Cyrl-RS"/>
        </w:rPr>
        <w:t xml:space="preserve">                                                                   </w:t>
      </w:r>
      <w:r w:rsidRPr="00A92793">
        <w:rPr>
          <w:rFonts w:cs="Arial"/>
          <w:b/>
        </w:rPr>
        <w:t>ПРУЖАЛАЦ УСЛУГА</w:t>
      </w:r>
    </w:p>
    <w:p w:rsidR="00C44445" w:rsidRPr="00A92793" w:rsidRDefault="00C44445" w:rsidP="00C44445">
      <w:pPr>
        <w:spacing w:before="0"/>
        <w:rPr>
          <w:rFonts w:cs="Arial"/>
          <w:b/>
        </w:rPr>
      </w:pPr>
      <w:r w:rsidRPr="00A92793">
        <w:rPr>
          <w:rFonts w:cs="Arial"/>
          <w:b/>
        </w:rPr>
        <w:t xml:space="preserve">ЈП „Електропривреда Србије“Београд                                               </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r w:rsidRPr="00A92793">
        <w:rPr>
          <w:rFonts w:cs="Arial"/>
        </w:rPr>
        <w:t>___________________________________                             ________________________</w:t>
      </w:r>
    </w:p>
    <w:p w:rsidR="000F24B1" w:rsidRDefault="000F24B1" w:rsidP="000F24B1">
      <w:pPr>
        <w:tabs>
          <w:tab w:val="left" w:pos="567"/>
        </w:tabs>
        <w:spacing w:before="0"/>
        <w:rPr>
          <w:rFonts w:cs="Arial"/>
          <w:b/>
          <w:lang w:val="sr-Cyrl-RS"/>
        </w:rPr>
      </w:pPr>
      <w:r>
        <w:rPr>
          <w:rFonts w:cs="Arial"/>
          <w:b/>
          <w:lang w:val="sr-Cyrl-RS"/>
        </w:rPr>
        <w:t xml:space="preserve">                                                                                </w:t>
      </w:r>
      <w:r w:rsidR="00C44445" w:rsidRPr="00A92793">
        <w:rPr>
          <w:rFonts w:cs="Arial"/>
          <w:b/>
        </w:rPr>
        <w:t>М.П.</w:t>
      </w:r>
    </w:p>
    <w:p w:rsidR="00782D2D" w:rsidRPr="000F24B1" w:rsidRDefault="000F24B1" w:rsidP="000F24B1">
      <w:pPr>
        <w:tabs>
          <w:tab w:val="left" w:pos="567"/>
        </w:tabs>
        <w:spacing w:before="0"/>
        <w:rPr>
          <w:rFonts w:cs="Arial"/>
          <w:b/>
        </w:rPr>
      </w:pPr>
      <w:r>
        <w:rPr>
          <w:rFonts w:cs="Arial"/>
          <w:lang w:val="sr-Cyrl-RS"/>
        </w:rPr>
        <w:t>Ф</w:t>
      </w:r>
      <w:r w:rsidR="006E1FD9">
        <w:rPr>
          <w:rFonts w:cs="Arial"/>
        </w:rPr>
        <w:t>инансијск</w:t>
      </w:r>
      <w:r>
        <w:rPr>
          <w:rFonts w:cs="Arial"/>
          <w:lang w:val="sr-Cyrl-RS"/>
        </w:rPr>
        <w:t>и директор</w:t>
      </w:r>
      <w:r w:rsidR="00782D2D">
        <w:rPr>
          <w:rFonts w:cs="Arial"/>
        </w:rPr>
        <w:t xml:space="preserve"> </w:t>
      </w:r>
      <w:r w:rsidR="00782D2D">
        <w:rPr>
          <w:rFonts w:cs="Arial"/>
          <w:lang w:val="sr-Cyrl-RS"/>
        </w:rPr>
        <w:t>ТЕНТ</w:t>
      </w:r>
    </w:p>
    <w:p w:rsidR="00C44445" w:rsidRPr="00782D2D" w:rsidRDefault="000F24B1" w:rsidP="00C44445">
      <w:pPr>
        <w:spacing w:before="0"/>
        <w:rPr>
          <w:rFonts w:cs="Arial"/>
          <w:lang w:val="sr-Cyrl-RS"/>
        </w:rPr>
      </w:pPr>
      <w:r>
        <w:rPr>
          <w:rFonts w:cs="Arial"/>
          <w:lang w:val="sr-Cyrl-RS"/>
        </w:rPr>
        <w:t>Жељко Вујиновић</w:t>
      </w:r>
      <w:r w:rsidR="00C44445" w:rsidRPr="00A92793">
        <w:rPr>
          <w:rFonts w:cs="Arial"/>
        </w:rPr>
        <w:t xml:space="preserve">                                             </w:t>
      </w: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Pr="00A92793" w:rsidRDefault="00C44445" w:rsidP="00C44445">
      <w:pPr>
        <w:tabs>
          <w:tab w:val="left" w:pos="567"/>
        </w:tabs>
        <w:spacing w:before="0"/>
        <w:rPr>
          <w:rFonts w:cs="Arial"/>
          <w:lang w:val="sr-Cyrl-RS"/>
        </w:rPr>
      </w:pPr>
    </w:p>
    <w:p w:rsidR="00C44445" w:rsidRDefault="00C44445" w:rsidP="00C44445">
      <w:pPr>
        <w:tabs>
          <w:tab w:val="left" w:pos="567"/>
        </w:tabs>
        <w:spacing w:before="0"/>
        <w:rPr>
          <w:rFonts w:cs="Arial"/>
          <w:lang w:val="sr-Cyrl-RS"/>
        </w:rPr>
      </w:pPr>
    </w:p>
    <w:p w:rsidR="002E0885" w:rsidRDefault="002E0885"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Cyrl-RS"/>
        </w:rPr>
      </w:pPr>
    </w:p>
    <w:p w:rsidR="007D0AEE" w:rsidRDefault="007D0AEE" w:rsidP="00C44445">
      <w:pPr>
        <w:tabs>
          <w:tab w:val="left" w:pos="567"/>
        </w:tabs>
        <w:spacing w:before="0"/>
        <w:rPr>
          <w:rFonts w:cs="Arial"/>
          <w:lang w:val="sr-Latn-RS"/>
        </w:rPr>
      </w:pPr>
    </w:p>
    <w:p w:rsidR="00733255" w:rsidRDefault="00733255" w:rsidP="00C44445">
      <w:pPr>
        <w:tabs>
          <w:tab w:val="left" w:pos="567"/>
        </w:tabs>
        <w:spacing w:before="0"/>
        <w:rPr>
          <w:rFonts w:cs="Arial"/>
          <w:lang w:val="sr-Latn-RS"/>
        </w:rPr>
      </w:pPr>
    </w:p>
    <w:p w:rsidR="00733255" w:rsidRDefault="00733255" w:rsidP="00C44445">
      <w:pPr>
        <w:tabs>
          <w:tab w:val="left" w:pos="567"/>
        </w:tabs>
        <w:spacing w:before="0"/>
        <w:rPr>
          <w:rFonts w:cs="Arial"/>
          <w:lang w:val="sr-Latn-RS"/>
        </w:rPr>
      </w:pPr>
    </w:p>
    <w:p w:rsidR="00733255" w:rsidRDefault="00733255" w:rsidP="00C44445">
      <w:pPr>
        <w:tabs>
          <w:tab w:val="left" w:pos="567"/>
        </w:tabs>
        <w:spacing w:before="0"/>
        <w:rPr>
          <w:rFonts w:cs="Arial"/>
          <w:lang w:val="sr-Latn-RS"/>
        </w:rPr>
      </w:pPr>
    </w:p>
    <w:p w:rsidR="00733255" w:rsidRDefault="00733255" w:rsidP="00C44445">
      <w:pPr>
        <w:tabs>
          <w:tab w:val="left" w:pos="567"/>
        </w:tabs>
        <w:spacing w:before="0"/>
        <w:rPr>
          <w:rFonts w:cs="Arial"/>
          <w:lang w:val="sr-Latn-RS"/>
        </w:rPr>
      </w:pPr>
    </w:p>
    <w:p w:rsidR="00733255" w:rsidRDefault="00733255" w:rsidP="00C44445">
      <w:pPr>
        <w:tabs>
          <w:tab w:val="left" w:pos="567"/>
        </w:tabs>
        <w:spacing w:before="0"/>
        <w:rPr>
          <w:rFonts w:cs="Arial"/>
          <w:lang w:val="sr-Latn-RS"/>
        </w:rPr>
      </w:pPr>
    </w:p>
    <w:p w:rsidR="00733255" w:rsidRDefault="00733255" w:rsidP="00C44445">
      <w:pPr>
        <w:tabs>
          <w:tab w:val="left" w:pos="567"/>
        </w:tabs>
        <w:spacing w:before="0"/>
        <w:rPr>
          <w:rFonts w:cs="Arial"/>
          <w:lang w:val="sr-Latn-RS"/>
        </w:rPr>
      </w:pPr>
    </w:p>
    <w:p w:rsidR="00733255" w:rsidRDefault="00733255" w:rsidP="00C44445">
      <w:pPr>
        <w:tabs>
          <w:tab w:val="left" w:pos="567"/>
        </w:tabs>
        <w:spacing w:before="0"/>
        <w:rPr>
          <w:rFonts w:cs="Arial"/>
          <w:lang w:val="sr-Latn-RS"/>
        </w:rPr>
      </w:pPr>
    </w:p>
    <w:p w:rsidR="00733255" w:rsidRDefault="00733255" w:rsidP="00C44445">
      <w:pPr>
        <w:tabs>
          <w:tab w:val="left" w:pos="567"/>
        </w:tabs>
        <w:spacing w:before="0"/>
        <w:rPr>
          <w:rFonts w:cs="Arial"/>
          <w:lang w:val="sr-Latn-RS"/>
        </w:rPr>
      </w:pPr>
    </w:p>
    <w:p w:rsidR="00733255" w:rsidRPr="00733255" w:rsidRDefault="00733255" w:rsidP="00C44445">
      <w:pPr>
        <w:tabs>
          <w:tab w:val="left" w:pos="567"/>
        </w:tabs>
        <w:spacing w:before="0"/>
        <w:rPr>
          <w:rFonts w:cs="Arial"/>
          <w:lang w:val="sr-Latn-RS"/>
        </w:rPr>
      </w:pPr>
    </w:p>
    <w:p w:rsidR="007D0AEE" w:rsidRPr="00A92793" w:rsidRDefault="007D0AEE" w:rsidP="00C44445">
      <w:pPr>
        <w:tabs>
          <w:tab w:val="left" w:pos="567"/>
        </w:tabs>
        <w:spacing w:before="0"/>
        <w:rPr>
          <w:rFonts w:cs="Arial"/>
          <w:lang w:val="sr-Cyrl-RS"/>
        </w:rPr>
      </w:pPr>
    </w:p>
    <w:p w:rsidR="00C44445" w:rsidRPr="00A92793" w:rsidRDefault="00C44445" w:rsidP="00C44445">
      <w:pPr>
        <w:spacing w:after="40"/>
      </w:pPr>
      <w:r w:rsidRPr="00A92793">
        <w:rPr>
          <w:noProof/>
          <w:lang w:val="sr-Latn-RS" w:eastAsia="sr-Latn-RS"/>
        </w:rPr>
        <w:lastRenderedPageBreak/>
        <w:drawing>
          <wp:inline distT="0" distB="0" distL="0" distR="0" wp14:anchorId="430665F9" wp14:editId="6782C929">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C44445" w:rsidRPr="00A92793" w:rsidRDefault="00C44445" w:rsidP="00C44445">
      <w:pPr>
        <w:spacing w:after="40"/>
        <w:rPr>
          <w:b/>
          <w:sz w:val="20"/>
          <w:lang w:val="sr-Latn-CS"/>
        </w:rPr>
      </w:pPr>
      <w:r w:rsidRPr="00A92793">
        <w:rPr>
          <w:b/>
          <w:sz w:val="20"/>
          <w:lang w:val="sr-Cyrl-RS"/>
        </w:rPr>
        <w:t xml:space="preserve">Огранак </w:t>
      </w:r>
      <w:r w:rsidRPr="00A92793">
        <w:rPr>
          <w:b/>
          <w:sz w:val="20"/>
          <w:lang w:val="sr-Latn-CS"/>
        </w:rPr>
        <w:t>ТЕНТ</w:t>
      </w:r>
    </w:p>
    <w:p w:rsidR="00C44445" w:rsidRPr="00A92793" w:rsidRDefault="00C44445" w:rsidP="00C44445">
      <w:pPr>
        <w:spacing w:after="20"/>
        <w:rPr>
          <w:b/>
          <w:sz w:val="20"/>
        </w:rPr>
      </w:pPr>
      <w:r w:rsidRPr="00A92793">
        <w:rPr>
          <w:b/>
          <w:sz w:val="20"/>
        </w:rPr>
        <w:t>Сектор за управљање ризицима</w:t>
      </w:r>
    </w:p>
    <w:p w:rsidR="00C44445" w:rsidRPr="00A92793" w:rsidRDefault="00C44445" w:rsidP="00C44445">
      <w:pPr>
        <w:rPr>
          <w:b/>
          <w:sz w:val="20"/>
        </w:rPr>
      </w:pPr>
      <w:r w:rsidRPr="00A92793">
        <w:rPr>
          <w:b/>
          <w:sz w:val="20"/>
          <w:lang w:val="sr-Cyrl-RS"/>
        </w:rPr>
        <w:t>Датум ________________</w:t>
      </w:r>
    </w:p>
    <w:p w:rsidR="00C44445" w:rsidRPr="00A92793" w:rsidRDefault="00C44445" w:rsidP="00C44445">
      <w:pPr>
        <w:jc w:val="center"/>
        <w:rPr>
          <w:b/>
          <w:sz w:val="32"/>
          <w:szCs w:val="32"/>
          <w:lang w:val="ru-RU"/>
        </w:rPr>
      </w:pPr>
      <w:r w:rsidRPr="00A92793">
        <w:rPr>
          <w:b/>
          <w:sz w:val="32"/>
          <w:szCs w:val="32"/>
          <w:lang w:val="ru-RU"/>
        </w:rPr>
        <w:t>ПРАВИЛА</w:t>
      </w:r>
    </w:p>
    <w:p w:rsidR="00C44445" w:rsidRPr="002E0885" w:rsidRDefault="00C44445" w:rsidP="002E0885">
      <w:pPr>
        <w:jc w:val="center"/>
        <w:rPr>
          <w:b/>
          <w:sz w:val="32"/>
          <w:szCs w:val="32"/>
          <w:lang w:val="ru-RU"/>
        </w:rPr>
      </w:pPr>
      <w:r w:rsidRPr="00A92793">
        <w:rPr>
          <w:b/>
          <w:sz w:val="32"/>
          <w:szCs w:val="32"/>
          <w:lang w:val="ru-RU"/>
        </w:rPr>
        <w:t>БЕЗБЕДНОСТИ НА РАДУ У ТЕНТ</w:t>
      </w:r>
    </w:p>
    <w:p w:rsidR="00C44445" w:rsidRPr="00A92793" w:rsidRDefault="00C44445" w:rsidP="00C44445">
      <w:r w:rsidRPr="00A92793">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44445" w:rsidRPr="00A92793" w:rsidRDefault="00C44445" w:rsidP="00C44445">
      <w:r w:rsidRPr="00A92793">
        <w:t>У зависности од врсте и обима радова/услуга примењују се одређене тачке ових правила.</w:t>
      </w:r>
    </w:p>
    <w:p w:rsidR="00C44445" w:rsidRPr="00A92793" w:rsidRDefault="00C44445" w:rsidP="00C44445">
      <w:r w:rsidRPr="00A92793">
        <w:t>Правила су саставни део уговора о извршењу послова од стране извођача радова/ извршиоца услуга.</w:t>
      </w:r>
    </w:p>
    <w:p w:rsidR="00C44445" w:rsidRPr="00A92793" w:rsidRDefault="00C44445" w:rsidP="00C44445">
      <w:r w:rsidRPr="00A92793">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C44445" w:rsidRPr="00A92793" w:rsidRDefault="00C44445" w:rsidP="00C44445">
      <w:r w:rsidRPr="00A92793">
        <w:t>Поштовање правила од стране извођача радова биће стриктно контролисано и свако непоштовање биће санкционисано.</w:t>
      </w:r>
    </w:p>
    <w:p w:rsidR="00C44445" w:rsidRPr="00A92793" w:rsidRDefault="00C44445" w:rsidP="00C44445">
      <w:r w:rsidRPr="00A92793">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44445" w:rsidRPr="00A92793" w:rsidRDefault="00C44445" w:rsidP="00C44445">
      <w:r w:rsidRPr="00A92793">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C44445" w:rsidRPr="002E0885" w:rsidRDefault="00C44445" w:rsidP="002E0885">
      <w:pPr>
        <w:rPr>
          <w:lang w:val="sr-Cyrl-RS"/>
        </w:rPr>
      </w:pPr>
      <w:r w:rsidRPr="00A92793">
        <w:t>Лице за коодинацију у сарадњи са представницима извођача радова и надзорног органа израђује План заједничких мера.</w:t>
      </w:r>
    </w:p>
    <w:p w:rsidR="00C44445" w:rsidRPr="00A92793" w:rsidRDefault="00C44445" w:rsidP="00C44445">
      <w:pPr>
        <w:spacing w:after="40"/>
        <w:rPr>
          <w:b/>
          <w:u w:val="single"/>
        </w:rPr>
      </w:pPr>
      <w:r w:rsidRPr="00A92793">
        <w:rPr>
          <w:b/>
          <w:u w:val="single"/>
          <w:lang w:val="sr-Latn-CS"/>
        </w:rPr>
        <w:t xml:space="preserve">I  ОБАВЕЗЕ ИЗВОЂАЧА РАДОВА </w:t>
      </w:r>
    </w:p>
    <w:p w:rsidR="00C44445" w:rsidRPr="00A92793" w:rsidRDefault="00C44445" w:rsidP="00C44445">
      <w:r w:rsidRPr="00A92793">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44445" w:rsidRPr="00A92793" w:rsidRDefault="00C44445" w:rsidP="00C44445">
      <w:r w:rsidRPr="00A92793">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44445" w:rsidRPr="00A92793" w:rsidRDefault="00C44445" w:rsidP="00C44445">
      <w:r w:rsidRPr="00A92793">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44445" w:rsidRPr="00A92793" w:rsidRDefault="00C44445" w:rsidP="00C44445">
      <w:r w:rsidRPr="00A92793">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44445" w:rsidRPr="00A92793" w:rsidRDefault="00C44445" w:rsidP="00DC767E">
      <w:pPr>
        <w:numPr>
          <w:ilvl w:val="0"/>
          <w:numId w:val="29"/>
        </w:numPr>
        <w:spacing w:before="0" w:after="80" w:line="216" w:lineRule="auto"/>
      </w:pPr>
      <w:r w:rsidRPr="00A92793">
        <w:rPr>
          <w:lang w:val="ru-RU"/>
        </w:rPr>
        <w:t>Забрањено је избегавање примене и/или ометање спровођења мера БЗР</w:t>
      </w:r>
    </w:p>
    <w:p w:rsidR="00C44445" w:rsidRPr="00A92793" w:rsidRDefault="00C44445" w:rsidP="00DC767E">
      <w:pPr>
        <w:numPr>
          <w:ilvl w:val="0"/>
          <w:numId w:val="29"/>
        </w:numPr>
        <w:spacing w:before="0" w:after="80" w:line="216" w:lineRule="auto"/>
      </w:pPr>
      <w:r w:rsidRPr="00A92793">
        <w:rPr>
          <w:lang w:val="ru-RU"/>
        </w:rPr>
        <w:t xml:space="preserve">За радове за које је Законом о БЗР обавезан да изради Елаборат о уређењу градилишта </w:t>
      </w:r>
      <w:r w:rsidRPr="00A92793">
        <w:rPr>
          <w:lang w:val="sr-Cyrl-RS"/>
        </w:rPr>
        <w:t>(сходно Правилнику о садржају елабората о уређењу градилишта „Сл.гласник РС“ бр.121/12)</w:t>
      </w:r>
      <w:r w:rsidRPr="00A92793">
        <w:rPr>
          <w:lang w:val="ru-RU"/>
        </w:rPr>
        <w:t xml:space="preserve">, најмање три дан пре почетка радова </w:t>
      </w:r>
      <w:r w:rsidRPr="00A92793">
        <w:rPr>
          <w:lang w:val="sr-Latn-CS"/>
        </w:rPr>
        <w:t>Служби БЗР и ЗОП</w:t>
      </w:r>
      <w:r w:rsidRPr="00A92793">
        <w:t xml:space="preserve"> достави:</w:t>
      </w:r>
    </w:p>
    <w:p w:rsidR="00C44445" w:rsidRPr="00A92793" w:rsidRDefault="00C44445" w:rsidP="00DC767E">
      <w:pPr>
        <w:numPr>
          <w:ilvl w:val="1"/>
          <w:numId w:val="30"/>
        </w:numPr>
        <w:tabs>
          <w:tab w:val="num" w:pos="1134"/>
        </w:tabs>
        <w:spacing w:before="0" w:after="80" w:line="216" w:lineRule="auto"/>
        <w:ind w:left="1134"/>
      </w:pPr>
      <w:r w:rsidRPr="00A92793">
        <w:t>Елаборат о уређењу градилишта,</w:t>
      </w:r>
    </w:p>
    <w:p w:rsidR="00C44445" w:rsidRPr="00A92793" w:rsidRDefault="00C44445" w:rsidP="00DC767E">
      <w:pPr>
        <w:numPr>
          <w:ilvl w:val="1"/>
          <w:numId w:val="30"/>
        </w:numPr>
        <w:tabs>
          <w:tab w:val="num" w:pos="1134"/>
        </w:tabs>
        <w:spacing w:before="0" w:after="80" w:line="216" w:lineRule="auto"/>
        <w:ind w:left="1134"/>
      </w:pPr>
      <w:r w:rsidRPr="00A92793">
        <w:t>оверену копију Пријаве о почетку радова коју је предао надлежној инспекцији рада,</w:t>
      </w:r>
    </w:p>
    <w:p w:rsidR="00C44445" w:rsidRPr="00A92793" w:rsidRDefault="00C44445" w:rsidP="00DC767E">
      <w:pPr>
        <w:numPr>
          <w:ilvl w:val="1"/>
          <w:numId w:val="30"/>
        </w:numPr>
        <w:tabs>
          <w:tab w:val="num" w:pos="1134"/>
        </w:tabs>
        <w:spacing w:before="0" w:after="80" w:line="216" w:lineRule="auto"/>
        <w:ind w:left="1134"/>
      </w:pPr>
      <w:r w:rsidRPr="00A92793">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44445" w:rsidRPr="00A92793" w:rsidRDefault="00C44445" w:rsidP="00DC767E">
      <w:pPr>
        <w:numPr>
          <w:ilvl w:val="1"/>
          <w:numId w:val="30"/>
        </w:numPr>
        <w:tabs>
          <w:tab w:val="num" w:pos="1134"/>
        </w:tabs>
        <w:spacing w:before="0" w:after="80" w:line="216" w:lineRule="auto"/>
        <w:ind w:left="1134"/>
      </w:pPr>
      <w:r w:rsidRPr="00A92793">
        <w:t>доказ да су запослени упознати са садржином Елабората и предвиђеним мерама за безбедан и здрав рад,</w:t>
      </w:r>
    </w:p>
    <w:p w:rsidR="00C44445" w:rsidRPr="00A92793" w:rsidRDefault="00C44445" w:rsidP="00DC767E">
      <w:pPr>
        <w:numPr>
          <w:ilvl w:val="1"/>
          <w:numId w:val="30"/>
        </w:numPr>
        <w:tabs>
          <w:tab w:val="num" w:pos="1134"/>
        </w:tabs>
        <w:spacing w:before="0" w:after="80" w:line="216" w:lineRule="auto"/>
        <w:ind w:left="1134"/>
      </w:pPr>
      <w:r w:rsidRPr="00A92793">
        <w:t>oсигуравајућу полису за запослене,</w:t>
      </w:r>
    </w:p>
    <w:p w:rsidR="00C44445" w:rsidRPr="00A92793" w:rsidRDefault="00C44445" w:rsidP="00DC767E">
      <w:pPr>
        <w:numPr>
          <w:ilvl w:val="1"/>
          <w:numId w:val="30"/>
        </w:numPr>
        <w:tabs>
          <w:tab w:val="num" w:pos="1134"/>
        </w:tabs>
        <w:spacing w:before="0" w:after="80" w:line="216" w:lineRule="auto"/>
        <w:ind w:left="1134"/>
      </w:pPr>
      <w:r w:rsidRPr="00A92793">
        <w:rPr>
          <w:lang w:val="sr-Cyrl-RS"/>
        </w:rPr>
        <w:t>с</w:t>
      </w:r>
      <w:r w:rsidRPr="00A92793">
        <w:t>писак оруђа за рад, уређаја, алата и опреме и њихове атесте и сертификате,</w:t>
      </w:r>
    </w:p>
    <w:p w:rsidR="00C44445" w:rsidRPr="00A92793" w:rsidRDefault="00C44445" w:rsidP="00DC767E">
      <w:pPr>
        <w:numPr>
          <w:ilvl w:val="1"/>
          <w:numId w:val="30"/>
        </w:numPr>
        <w:tabs>
          <w:tab w:val="num" w:pos="1134"/>
        </w:tabs>
        <w:spacing w:before="0" w:after="80" w:line="216" w:lineRule="auto"/>
        <w:ind w:left="1134"/>
      </w:pPr>
      <w:r w:rsidRPr="00A92793">
        <w:t>доказ о стручној оспособљености запослених сходно послу који обављају (дизаличар, виљушкариста, руковалац грађевинским машинама и др.),</w:t>
      </w:r>
    </w:p>
    <w:p w:rsidR="00C44445" w:rsidRPr="00A92793" w:rsidRDefault="00C44445" w:rsidP="00DC767E">
      <w:pPr>
        <w:numPr>
          <w:ilvl w:val="1"/>
          <w:numId w:val="30"/>
        </w:numPr>
        <w:tabs>
          <w:tab w:val="num" w:pos="1134"/>
        </w:tabs>
        <w:spacing w:before="0" w:after="80" w:line="216" w:lineRule="auto"/>
        <w:ind w:left="1134"/>
      </w:pPr>
      <w:r w:rsidRPr="00A92793">
        <w:t>доказ да су запослени упознати са овим Правилима (списак лица са њиховим својеручним потписаним изјавама),</w:t>
      </w:r>
    </w:p>
    <w:p w:rsidR="00C44445" w:rsidRPr="00A92793" w:rsidRDefault="00C44445" w:rsidP="00DC767E">
      <w:pPr>
        <w:numPr>
          <w:ilvl w:val="1"/>
          <w:numId w:val="30"/>
        </w:numPr>
        <w:tabs>
          <w:tab w:val="num" w:pos="1134"/>
        </w:tabs>
        <w:spacing w:before="0" w:after="80" w:line="216" w:lineRule="auto"/>
        <w:ind w:left="1134"/>
      </w:pPr>
      <w:r w:rsidRPr="00A92793">
        <w:t>име одговорног лица на градилишту, његовог заменика (у одсуству одговорног лица у другој и/или трећој смени, празником и сл.).</w:t>
      </w:r>
    </w:p>
    <w:p w:rsidR="00C44445" w:rsidRPr="00A92793" w:rsidRDefault="00C44445" w:rsidP="00C44445">
      <w:pPr>
        <w:rPr>
          <w:lang w:val="ru-RU"/>
        </w:rPr>
      </w:pPr>
      <w:r w:rsidRPr="00A9279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44445" w:rsidRPr="00A92793" w:rsidRDefault="00C44445" w:rsidP="00C44445">
      <w:pPr>
        <w:spacing w:after="240"/>
        <w:rPr>
          <w:lang w:val="ru-RU"/>
        </w:rPr>
      </w:pPr>
      <w:r w:rsidRPr="00A9279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92793">
        <w:t xml:space="preserve"> </w:t>
      </w:r>
      <w:r w:rsidRPr="00A92793">
        <w:rPr>
          <w:lang w:val="ru-RU"/>
        </w:rPr>
        <w:t xml:space="preserve"> дозволе о извршеним прегледима и испитивањима, уношење истих на локације ТЕНТ неће бити дозвољено.</w:t>
      </w:r>
    </w:p>
    <w:p w:rsidR="00C44445" w:rsidRPr="00A92793" w:rsidRDefault="00C44445" w:rsidP="00DC767E">
      <w:pPr>
        <w:numPr>
          <w:ilvl w:val="0"/>
          <w:numId w:val="29"/>
        </w:numPr>
        <w:spacing w:before="0" w:after="80" w:line="216" w:lineRule="auto"/>
        <w:rPr>
          <w:lang w:val="ru-RU"/>
        </w:rPr>
      </w:pPr>
      <w:r w:rsidRPr="00A9279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92793">
        <w:t>(у одсуству лица за БЗР у другој и/или трећој смени, празником и сл.)</w:t>
      </w:r>
      <w:r w:rsidRPr="00A92793">
        <w:rPr>
          <w:lang w:val="ru-RU"/>
        </w:rPr>
        <w:t xml:space="preserve">. </w:t>
      </w:r>
    </w:p>
    <w:p w:rsidR="00C44445" w:rsidRPr="00A92793" w:rsidRDefault="00C44445" w:rsidP="00DC767E">
      <w:pPr>
        <w:numPr>
          <w:ilvl w:val="0"/>
          <w:numId w:val="29"/>
        </w:numPr>
        <w:spacing w:before="0" w:after="80" w:line="216" w:lineRule="auto"/>
        <w:rPr>
          <w:lang w:val="ru-RU"/>
        </w:rPr>
      </w:pPr>
      <w:r w:rsidRPr="00A92793">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w:t>
      </w:r>
      <w:r w:rsidRPr="00A92793">
        <w:rPr>
          <w:lang w:val="ru-RU"/>
        </w:rPr>
        <w:lastRenderedPageBreak/>
        <w:t>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92793">
        <w:rPr>
          <w:lang w:val="sr-Cyrl-RS"/>
        </w:rPr>
        <w:t xml:space="preserve"> Служби обезбеђења и одбране</w:t>
      </w:r>
      <w:r w:rsidRPr="00A92793">
        <w:rPr>
          <w:lang w:val="ru-RU"/>
        </w:rPr>
        <w:t xml:space="preserve"> (образац </w:t>
      </w:r>
      <w:r w:rsidRPr="00A92793">
        <w:t xml:space="preserve">QO.0.14.66, </w:t>
      </w:r>
      <w:r w:rsidRPr="00A92793">
        <w:rPr>
          <w:lang w:val="sr-Cyrl-RS"/>
        </w:rPr>
        <w:t>приказан у прилогу 2).</w:t>
      </w:r>
      <w:r w:rsidRPr="00A9279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44445" w:rsidRPr="00A92793" w:rsidRDefault="00C44445" w:rsidP="00DC767E">
      <w:pPr>
        <w:numPr>
          <w:ilvl w:val="0"/>
          <w:numId w:val="29"/>
        </w:numPr>
        <w:spacing w:before="0" w:after="80" w:line="216" w:lineRule="auto"/>
        <w:rPr>
          <w:lang w:val="ru-RU"/>
        </w:rPr>
      </w:pPr>
      <w:r w:rsidRPr="00A9279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44445" w:rsidRPr="00A92793" w:rsidRDefault="00C44445" w:rsidP="00DC767E">
      <w:pPr>
        <w:numPr>
          <w:ilvl w:val="0"/>
          <w:numId w:val="29"/>
        </w:numPr>
        <w:tabs>
          <w:tab w:val="left" w:pos="-425"/>
          <w:tab w:val="num" w:pos="960"/>
          <w:tab w:val="left" w:pos="1191"/>
        </w:tabs>
        <w:spacing w:before="0" w:after="80" w:line="216" w:lineRule="auto"/>
      </w:pPr>
      <w:r w:rsidRPr="00A92793">
        <w:t xml:space="preserve">Служби обезбеђења и одбране достави захтев </w:t>
      </w:r>
      <w:r w:rsidRPr="00A92793">
        <w:rPr>
          <w:lang w:val="ru-RU"/>
        </w:rPr>
        <w:t xml:space="preserve">Списак возила и радних машина за улазак у објекте ТЕНТ (образац </w:t>
      </w:r>
      <w:r w:rsidRPr="00A92793">
        <w:t>QO</w:t>
      </w:r>
      <w:r w:rsidRPr="00A92793">
        <w:rPr>
          <w:lang w:val="ru-RU"/>
        </w:rPr>
        <w:t>.0.14.4</w:t>
      </w:r>
      <w:r w:rsidRPr="00A92793">
        <w:rPr>
          <w:lang w:val="sr-Latn-CS"/>
        </w:rPr>
        <w:t xml:space="preserve">4 </w:t>
      </w:r>
      <w:r w:rsidRPr="00A92793">
        <w:rPr>
          <w:lang w:val="ru-RU"/>
        </w:rPr>
        <w:t>приказан у прилогу 2)</w:t>
      </w:r>
      <w:r w:rsidRPr="00A92793">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92793">
        <w:rPr>
          <w:lang w:val="ru-RU"/>
        </w:rPr>
        <w:t xml:space="preserve">(образац </w:t>
      </w:r>
      <w:r w:rsidRPr="00A92793">
        <w:t>QO</w:t>
      </w:r>
      <w:r w:rsidRPr="00A92793">
        <w:rPr>
          <w:lang w:val="ru-RU"/>
        </w:rPr>
        <w:t>.0.14.4</w:t>
      </w:r>
      <w:r w:rsidRPr="00A92793">
        <w:t>3</w:t>
      </w:r>
      <w:r w:rsidRPr="00A92793">
        <w:rPr>
          <w:lang w:val="sr-Latn-CS"/>
        </w:rPr>
        <w:t xml:space="preserve"> </w:t>
      </w:r>
      <w:r w:rsidRPr="00A92793">
        <w:rPr>
          <w:lang w:val="ru-RU"/>
        </w:rPr>
        <w:t>приказан у прилогу 2).</w:t>
      </w:r>
    </w:p>
    <w:p w:rsidR="00C44445" w:rsidRPr="00A92793" w:rsidRDefault="00C44445" w:rsidP="00DC767E">
      <w:pPr>
        <w:numPr>
          <w:ilvl w:val="0"/>
          <w:numId w:val="29"/>
        </w:numPr>
        <w:tabs>
          <w:tab w:val="left" w:pos="-425"/>
          <w:tab w:val="num" w:pos="1401"/>
        </w:tabs>
        <w:spacing w:before="0" w:after="80" w:line="216" w:lineRule="auto"/>
      </w:pPr>
      <w:r w:rsidRPr="00A92793">
        <w:t>Захтевом - Списак запослених за рад ван редовног радног времена (образац QO.0.14.38</w:t>
      </w:r>
      <w:r w:rsidRPr="00A92793">
        <w:rPr>
          <w:lang w:val="ru-RU"/>
        </w:rPr>
        <w:t xml:space="preserve"> </w:t>
      </w:r>
      <w:r w:rsidRPr="00A92793">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44445" w:rsidRPr="00A92793" w:rsidRDefault="00C44445" w:rsidP="00DC767E">
      <w:pPr>
        <w:numPr>
          <w:ilvl w:val="0"/>
          <w:numId w:val="29"/>
        </w:numPr>
        <w:tabs>
          <w:tab w:val="left" w:pos="-425"/>
          <w:tab w:val="num" w:pos="1401"/>
        </w:tabs>
        <w:spacing w:before="0" w:after="80" w:line="216" w:lineRule="auto"/>
      </w:pPr>
      <w:r w:rsidRPr="00A92793">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44445" w:rsidRPr="00A92793" w:rsidRDefault="00C44445" w:rsidP="00DC767E">
      <w:pPr>
        <w:numPr>
          <w:ilvl w:val="0"/>
          <w:numId w:val="29"/>
        </w:numPr>
        <w:tabs>
          <w:tab w:val="left" w:pos="-425"/>
          <w:tab w:val="num" w:pos="1401"/>
        </w:tabs>
        <w:spacing w:before="0" w:after="80" w:line="216" w:lineRule="auto"/>
      </w:pPr>
      <w:r w:rsidRPr="00A92793">
        <w:t xml:space="preserve">Приликом уношења сопственог алата, опреме и материјала, сачини спецификацију истог </w:t>
      </w:r>
      <w:r w:rsidRPr="00A92793">
        <w:rPr>
          <w:lang w:val="sr-Cyrl-RS"/>
        </w:rPr>
        <w:t>на обрасцу</w:t>
      </w:r>
      <w:r w:rsidRPr="00A92793">
        <w:t xml:space="preserve"> QO.0.14.12 </w:t>
      </w:r>
      <w:r w:rsidRPr="00A92793">
        <w:rPr>
          <w:rFonts w:cs="Arial"/>
        </w:rPr>
        <w:t>–</w:t>
      </w:r>
      <w:r w:rsidRPr="00A92793">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44445" w:rsidRPr="00A92793" w:rsidRDefault="00C44445" w:rsidP="00DC767E">
      <w:pPr>
        <w:numPr>
          <w:ilvl w:val="0"/>
          <w:numId w:val="29"/>
        </w:numPr>
        <w:tabs>
          <w:tab w:val="left" w:pos="-425"/>
          <w:tab w:val="num" w:pos="1401"/>
        </w:tabs>
        <w:spacing w:before="0" w:after="80" w:line="216" w:lineRule="auto"/>
      </w:pPr>
      <w:r w:rsidRPr="00A92793">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A92793">
        <w:rPr>
          <w:rFonts w:cs="Arial"/>
        </w:rPr>
        <w:t>–</w:t>
      </w:r>
      <w:r w:rsidRPr="00A92793">
        <w:t xml:space="preserve"> </w:t>
      </w:r>
      <w:r w:rsidRPr="00A92793">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44445" w:rsidRPr="00A92793" w:rsidRDefault="00C44445" w:rsidP="00DC767E">
      <w:pPr>
        <w:numPr>
          <w:ilvl w:val="0"/>
          <w:numId w:val="29"/>
        </w:numPr>
        <w:spacing w:before="0" w:after="80" w:line="216" w:lineRule="auto"/>
        <w:rPr>
          <w:lang w:val="ru-RU"/>
        </w:rPr>
      </w:pPr>
      <w:r w:rsidRPr="00A92793">
        <w:rPr>
          <w:lang w:val="sr-Latn-CS"/>
        </w:rPr>
        <w:t xml:space="preserve">Приликом извођења радова придржава </w:t>
      </w:r>
      <w:r w:rsidRPr="00A92793">
        <w:t xml:space="preserve">се </w:t>
      </w:r>
      <w:r w:rsidRPr="00A92793">
        <w:rPr>
          <w:lang w:val="sr-Latn-CS"/>
        </w:rPr>
        <w:t>свих законских, техничких и интерних прописа из</w:t>
      </w:r>
      <w:r w:rsidRPr="00A92793">
        <w:rPr>
          <w:lang w:val="ru-RU"/>
        </w:rPr>
        <w:t xml:space="preserve"> безбедности и здравља </w:t>
      </w:r>
      <w:r w:rsidRPr="00A92793">
        <w:rPr>
          <w:lang w:val="sr-Latn-CS"/>
        </w:rPr>
        <w:t>на раду и противпожарне заштите,</w:t>
      </w:r>
      <w:r w:rsidRPr="00A92793">
        <w:rPr>
          <w:lang w:val="ru-RU"/>
        </w:rPr>
        <w:t xml:space="preserve"> </w:t>
      </w:r>
      <w:r w:rsidRPr="00A92793">
        <w:rPr>
          <w:lang w:val="sr-Latn-CS"/>
        </w:rPr>
        <w:t>а</w:t>
      </w:r>
      <w:r w:rsidRPr="00A92793">
        <w:rPr>
          <w:lang w:val="ru-RU"/>
        </w:rPr>
        <w:t xml:space="preserve"> </w:t>
      </w:r>
      <w:r w:rsidRPr="00A92793">
        <w:rPr>
          <w:lang w:val="sr-Latn-CS"/>
        </w:rPr>
        <w:t xml:space="preserve">посебно спроводи Уредбу о мерама заштите од пожара при извођењу радова заваривања, </w:t>
      </w:r>
      <w:r w:rsidRPr="00A92793">
        <w:rPr>
          <w:lang w:val="sr-Latn-CS"/>
        </w:rPr>
        <w:lastRenderedPageBreak/>
        <w:t>резања и лемљења у постројењима</w:t>
      </w:r>
      <w:r w:rsidRPr="00A92793">
        <w:t xml:space="preserve"> (</w:t>
      </w:r>
      <w:r w:rsidRPr="00A92793">
        <w:rPr>
          <w:lang w:val="sr-Latn-CS"/>
        </w:rPr>
        <w:t xml:space="preserve">уз претходно подношење </w:t>
      </w:r>
      <w:r w:rsidRPr="00A92793">
        <w:t>З</w:t>
      </w:r>
      <w:r w:rsidRPr="00A92793">
        <w:rPr>
          <w:lang w:val="sr-Latn-CS"/>
        </w:rPr>
        <w:t>ахтева</w:t>
      </w:r>
      <w:r w:rsidRPr="00A92793">
        <w:t xml:space="preserve"> за издавање одобрења за заваривање</w:t>
      </w:r>
      <w:r w:rsidRPr="00A92793">
        <w:rPr>
          <w:lang w:val="sr-Latn-CS"/>
        </w:rPr>
        <w:t xml:space="preserve"> Служб</w:t>
      </w:r>
      <w:r w:rsidRPr="00A92793">
        <w:t>и</w:t>
      </w:r>
      <w:r w:rsidRPr="00A92793">
        <w:rPr>
          <w:lang w:val="sr-Latn-CS"/>
        </w:rPr>
        <w:t xml:space="preserve"> БЗР и ЗОП</w:t>
      </w:r>
      <w:r w:rsidRPr="00A92793">
        <w:t>, образац QO.0.08.13, приказан у прилогу 2</w:t>
      </w:r>
      <w:r w:rsidRPr="00A92793">
        <w:rPr>
          <w:lang w:val="sr-Latn-CS"/>
        </w:rPr>
        <w:t>)</w:t>
      </w:r>
      <w:r w:rsidRPr="00A92793">
        <w:rPr>
          <w:lang w:val="ru-RU"/>
        </w:rPr>
        <w:t xml:space="preserve">, Упутство о обезбеђењу спровођења мера заштите од зрачења при радиографском испитивању </w:t>
      </w:r>
      <w:r w:rsidRPr="00A92793">
        <w:t>(</w:t>
      </w:r>
      <w:r w:rsidRPr="00A92793">
        <w:rPr>
          <w:lang w:val="sr-Latn-CS"/>
        </w:rPr>
        <w:t xml:space="preserve">уз претходно подношење </w:t>
      </w:r>
      <w:r w:rsidRPr="00A92793">
        <w:t>З</w:t>
      </w:r>
      <w:r w:rsidRPr="00A92793">
        <w:rPr>
          <w:lang w:val="sr-Latn-CS"/>
        </w:rPr>
        <w:t xml:space="preserve">ахтева </w:t>
      </w:r>
      <w:r w:rsidRPr="00A92793">
        <w:t>за издавање</w:t>
      </w:r>
      <w:r w:rsidRPr="00A92793">
        <w:rPr>
          <w:lang w:val="sr-Latn-CS"/>
        </w:rPr>
        <w:t xml:space="preserve"> одобрења </w:t>
      </w:r>
      <w:r w:rsidRPr="00A92793">
        <w:t>за радиографско испитивање</w:t>
      </w:r>
      <w:r w:rsidRPr="00A92793">
        <w:rPr>
          <w:lang w:val="sr-Latn-CS"/>
        </w:rPr>
        <w:t xml:space="preserve"> Служб</w:t>
      </w:r>
      <w:r w:rsidRPr="00A92793">
        <w:t>и</w:t>
      </w:r>
      <w:r w:rsidRPr="00A92793">
        <w:rPr>
          <w:lang w:val="sr-Latn-CS"/>
        </w:rPr>
        <w:t xml:space="preserve"> БЗР и ЗОП</w:t>
      </w:r>
      <w:r w:rsidRPr="00A92793">
        <w:t>, образац QO.0.14.</w:t>
      </w:r>
      <w:r w:rsidRPr="00A92793">
        <w:rPr>
          <w:lang w:val="sr-Latn-CS"/>
        </w:rPr>
        <w:t>34</w:t>
      </w:r>
      <w:r w:rsidRPr="00A92793">
        <w:t>, приказан у прилогу 2</w:t>
      </w:r>
      <w:r w:rsidRPr="00A92793">
        <w:rPr>
          <w:lang w:val="sr-Latn-CS"/>
        </w:rPr>
        <w:t>)</w:t>
      </w:r>
      <w:r w:rsidRPr="00A92793">
        <w:rPr>
          <w:lang w:val="ru-RU"/>
        </w:rPr>
        <w:t>.</w:t>
      </w:r>
    </w:p>
    <w:p w:rsidR="00C44445" w:rsidRPr="00A92793" w:rsidRDefault="00C44445" w:rsidP="00DC767E">
      <w:pPr>
        <w:numPr>
          <w:ilvl w:val="0"/>
          <w:numId w:val="29"/>
        </w:numPr>
        <w:spacing w:before="0" w:after="80" w:line="216" w:lineRule="auto"/>
        <w:rPr>
          <w:lang w:val="sr-Cyrl-RS"/>
        </w:rPr>
      </w:pPr>
      <w:r w:rsidRPr="00A9279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44445" w:rsidRPr="00A92793" w:rsidRDefault="00C44445" w:rsidP="00DC767E">
      <w:pPr>
        <w:numPr>
          <w:ilvl w:val="0"/>
          <w:numId w:val="29"/>
        </w:numPr>
        <w:spacing w:before="0" w:after="80" w:line="216" w:lineRule="auto"/>
        <w:rPr>
          <w:lang w:val="ru-RU"/>
        </w:rPr>
      </w:pPr>
      <w:r w:rsidRPr="00A92793">
        <w:rPr>
          <w:lang w:val="ru-RU"/>
        </w:rPr>
        <w:t>П</w:t>
      </w:r>
      <w:r w:rsidRPr="00A92793">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44445" w:rsidRPr="00A92793" w:rsidRDefault="00C44445" w:rsidP="00DC767E">
      <w:pPr>
        <w:numPr>
          <w:ilvl w:val="0"/>
          <w:numId w:val="29"/>
        </w:numPr>
        <w:spacing w:before="0" w:after="80" w:line="216" w:lineRule="auto"/>
        <w:rPr>
          <w:lang w:val="ru-RU"/>
        </w:rPr>
      </w:pPr>
      <w:r w:rsidRPr="00A92793">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44445" w:rsidRPr="00A92793" w:rsidRDefault="00C44445" w:rsidP="00DC767E">
      <w:pPr>
        <w:numPr>
          <w:ilvl w:val="0"/>
          <w:numId w:val="29"/>
        </w:numPr>
        <w:spacing w:before="0" w:after="80" w:line="216" w:lineRule="auto"/>
        <w:rPr>
          <w:lang w:val="ru-RU"/>
        </w:rPr>
      </w:pPr>
      <w:r w:rsidRPr="00A92793">
        <w:t xml:space="preserve">Своје запослене упозна да, без посебне дозволе овлашћеног лица наручиоца, не смеју да користе средства за рад наручиоца </w:t>
      </w:r>
      <w:r w:rsidRPr="00A92793">
        <w:rPr>
          <w:lang w:val="sr-Latn-CS"/>
        </w:rPr>
        <w:t>(</w:t>
      </w:r>
      <w:r w:rsidRPr="00A92793">
        <w:t>алатне машине у радионици одржавања, погонске уређаје и машине, вучна средства ЖТ, као и транспортн</w:t>
      </w:r>
      <w:r w:rsidRPr="00A92793">
        <w:rPr>
          <w:lang w:val="en-GB"/>
        </w:rPr>
        <w:t>e</w:t>
      </w:r>
      <w:r w:rsidRPr="00A92793">
        <w:t xml:space="preserve"> машин</w:t>
      </w:r>
      <w:r w:rsidRPr="00A92793">
        <w:rPr>
          <w:lang w:val="en-GB"/>
        </w:rPr>
        <w:t>e</w:t>
      </w:r>
      <w:r w:rsidRPr="00A92793">
        <w:t xml:space="preserve"> (дизалице, кранове, виљушкаре и остала моторна возила), независно од тога да ли су обучени за наведене послове.</w:t>
      </w:r>
    </w:p>
    <w:p w:rsidR="00C44445" w:rsidRPr="00A92793" w:rsidRDefault="00C44445" w:rsidP="00DC767E">
      <w:pPr>
        <w:numPr>
          <w:ilvl w:val="0"/>
          <w:numId w:val="29"/>
        </w:numPr>
        <w:spacing w:before="0" w:after="80" w:line="216" w:lineRule="auto"/>
        <w:rPr>
          <w:lang w:val="ru-RU"/>
        </w:rPr>
      </w:pPr>
      <w:r w:rsidRPr="00A92793">
        <w:rPr>
          <w:lang w:val="ru-RU"/>
        </w:rPr>
        <w:t>З</w:t>
      </w:r>
      <w:r w:rsidRPr="00A92793">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44445" w:rsidRPr="00A92793" w:rsidRDefault="00C44445" w:rsidP="00DC767E">
      <w:pPr>
        <w:numPr>
          <w:ilvl w:val="0"/>
          <w:numId w:val="29"/>
        </w:numPr>
        <w:spacing w:before="0" w:after="80" w:line="216" w:lineRule="auto"/>
        <w:rPr>
          <w:lang w:val="ru-RU"/>
        </w:rPr>
      </w:pPr>
      <w:r w:rsidRPr="00A92793">
        <w:rPr>
          <w:lang w:val="ru-RU"/>
        </w:rPr>
        <w:t>З</w:t>
      </w:r>
      <w:r w:rsidRPr="00A92793">
        <w:rPr>
          <w:lang w:val="sr-Latn-CS"/>
        </w:rPr>
        <w:t xml:space="preserve">а своје </w:t>
      </w:r>
      <w:r w:rsidRPr="00A92793">
        <w:rPr>
          <w:lang w:val="ru-RU"/>
        </w:rPr>
        <w:t>запослене</w:t>
      </w:r>
      <w:r w:rsidRPr="00A92793">
        <w:rPr>
          <w:lang w:val="sr-Latn-CS"/>
        </w:rPr>
        <w:t xml:space="preserve"> обезбеди лична</w:t>
      </w:r>
      <w:r w:rsidRPr="00A92793">
        <w:rPr>
          <w:lang w:val="ru-RU"/>
        </w:rPr>
        <w:t xml:space="preserve"> и колективна</w:t>
      </w:r>
      <w:r w:rsidRPr="00A92793">
        <w:rPr>
          <w:lang w:val="sr-Latn-CS"/>
        </w:rPr>
        <w:t xml:space="preserve"> заштитна средства и сноси одговорност о њиховој</w:t>
      </w:r>
      <w:r w:rsidRPr="00A92793">
        <w:rPr>
          <w:lang w:val="ru-RU"/>
        </w:rPr>
        <w:t xml:space="preserve"> правилној</w:t>
      </w:r>
      <w:r w:rsidRPr="00A92793">
        <w:rPr>
          <w:lang w:val="sr-Latn-CS"/>
        </w:rPr>
        <w:t xml:space="preserve"> употреби.</w:t>
      </w:r>
    </w:p>
    <w:p w:rsidR="00C44445" w:rsidRPr="00A92793" w:rsidRDefault="00C44445" w:rsidP="00DC767E">
      <w:pPr>
        <w:numPr>
          <w:ilvl w:val="0"/>
          <w:numId w:val="29"/>
        </w:numPr>
        <w:spacing w:before="0" w:after="80" w:line="216" w:lineRule="auto"/>
        <w:rPr>
          <w:lang w:val="ru-RU"/>
        </w:rPr>
      </w:pPr>
      <w:r w:rsidRPr="00A92793">
        <w:t>Запослени на радном оделу имају видно обележен назив фирме у којој раде.</w:t>
      </w:r>
    </w:p>
    <w:p w:rsidR="00C44445" w:rsidRPr="00A92793" w:rsidRDefault="00C44445" w:rsidP="00DC767E">
      <w:pPr>
        <w:numPr>
          <w:ilvl w:val="0"/>
          <w:numId w:val="29"/>
        </w:numPr>
        <w:spacing w:before="0" w:after="80" w:line="216" w:lineRule="auto"/>
        <w:rPr>
          <w:lang w:val="ru-RU"/>
        </w:rPr>
      </w:pPr>
      <w:r w:rsidRPr="00A92793">
        <w:rPr>
          <w:lang w:val="ru-RU"/>
        </w:rPr>
        <w:t>С</w:t>
      </w:r>
      <w:r w:rsidRPr="00A92793">
        <w:rPr>
          <w:lang w:val="sr-Latn-CS"/>
        </w:rPr>
        <w:t xml:space="preserve">носи пуну одговорност за безбедност и здравље својих </w:t>
      </w:r>
      <w:r w:rsidRPr="00A92793">
        <w:rPr>
          <w:lang w:val="ru-RU"/>
        </w:rPr>
        <w:t>запослених</w:t>
      </w:r>
      <w:r w:rsidRPr="00A92793">
        <w:rPr>
          <w:lang w:val="sr-Latn-CS"/>
        </w:rPr>
        <w:t xml:space="preserve">, </w:t>
      </w:r>
      <w:r w:rsidRPr="00A92793">
        <w:rPr>
          <w:lang w:val="ru-RU"/>
        </w:rPr>
        <w:t>запослених</w:t>
      </w:r>
      <w:r w:rsidRPr="00A92793">
        <w:rPr>
          <w:lang w:val="sr-Latn-CS"/>
        </w:rPr>
        <w:t xml:space="preserve"> подизвођача и </w:t>
      </w:r>
      <w:r w:rsidRPr="00A92793">
        <w:rPr>
          <w:lang w:val="ru-RU"/>
        </w:rPr>
        <w:t>другог</w:t>
      </w:r>
      <w:r w:rsidRPr="00A92793">
        <w:rPr>
          <w:lang w:val="sr-Latn-CS"/>
        </w:rPr>
        <w:t xml:space="preserve"> особ</w:t>
      </w:r>
      <w:r w:rsidRPr="00A92793">
        <w:rPr>
          <w:lang w:val="ru-RU"/>
        </w:rPr>
        <w:t>ља</w:t>
      </w:r>
      <w:r w:rsidRPr="00A92793">
        <w:rPr>
          <w:lang w:val="sr-Latn-CS"/>
        </w:rPr>
        <w:t xml:space="preserve"> које </w:t>
      </w:r>
      <w:r w:rsidRPr="00A92793">
        <w:rPr>
          <w:lang w:val="ru-RU"/>
        </w:rPr>
        <w:t>је</w:t>
      </w:r>
      <w:r w:rsidRPr="00A92793">
        <w:rPr>
          <w:lang w:val="sr-Latn-CS"/>
        </w:rPr>
        <w:t xml:space="preserve"> укључен</w:t>
      </w:r>
      <w:r w:rsidRPr="00A92793">
        <w:rPr>
          <w:lang w:val="ru-RU"/>
        </w:rPr>
        <w:t>о</w:t>
      </w:r>
      <w:r w:rsidRPr="00A92793">
        <w:rPr>
          <w:lang w:val="sr-Latn-CS"/>
        </w:rPr>
        <w:t xml:space="preserve"> у радове извођача.</w:t>
      </w:r>
      <w:r w:rsidRPr="00A92793">
        <w:t xml:space="preserve"> </w:t>
      </w:r>
    </w:p>
    <w:p w:rsidR="00C44445" w:rsidRPr="00A92793" w:rsidRDefault="00C44445" w:rsidP="00DC767E">
      <w:pPr>
        <w:numPr>
          <w:ilvl w:val="0"/>
          <w:numId w:val="29"/>
        </w:numPr>
        <w:spacing w:before="0" w:after="80" w:line="216" w:lineRule="auto"/>
        <w:rPr>
          <w:lang w:val="ru-RU"/>
        </w:rPr>
      </w:pPr>
      <w:r w:rsidRPr="00A92793">
        <w:t>Виљушкари и грађевинске машине морају бити снабдевени са ротационим светлом и звучном сиреном за вожњу уназад.</w:t>
      </w:r>
    </w:p>
    <w:p w:rsidR="00C44445" w:rsidRPr="00A92793" w:rsidRDefault="00C44445" w:rsidP="00DC767E">
      <w:pPr>
        <w:numPr>
          <w:ilvl w:val="0"/>
          <w:numId w:val="29"/>
        </w:numPr>
        <w:spacing w:before="0" w:after="80" w:line="216" w:lineRule="auto"/>
        <w:rPr>
          <w:lang w:val="ru-RU"/>
        </w:rPr>
      </w:pPr>
      <w:r w:rsidRPr="00A92793">
        <w:rPr>
          <w:lang w:val="ru-RU"/>
        </w:rPr>
        <w:t>П</w:t>
      </w:r>
      <w:r w:rsidRPr="00A92793">
        <w:rPr>
          <w:lang w:val="sr-Latn-CS"/>
        </w:rPr>
        <w:t>оштуј</w:t>
      </w:r>
      <w:r w:rsidRPr="00A92793">
        <w:rPr>
          <w:lang w:val="ru-RU"/>
        </w:rPr>
        <w:t>е</w:t>
      </w:r>
      <w:r w:rsidRPr="00A9279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44445" w:rsidRPr="00A92793" w:rsidRDefault="00C44445" w:rsidP="00DC767E">
      <w:pPr>
        <w:numPr>
          <w:ilvl w:val="0"/>
          <w:numId w:val="29"/>
        </w:numPr>
        <w:spacing w:before="0" w:after="80" w:line="216" w:lineRule="auto"/>
        <w:rPr>
          <w:lang w:val="ru-RU"/>
        </w:rPr>
      </w:pPr>
      <w:r w:rsidRPr="00A92793">
        <w:rPr>
          <w:lang w:val="ru-RU"/>
        </w:rPr>
        <w:t>О</w:t>
      </w:r>
      <w:r w:rsidRPr="00A92793">
        <w:rPr>
          <w:lang w:val="sr-Latn-CS"/>
        </w:rPr>
        <w:t>безбеди сопствени надзор над спровођењем мера безбедности на раду и обезбеди прву  помоћ.</w:t>
      </w:r>
    </w:p>
    <w:p w:rsidR="00C44445" w:rsidRPr="00A92793" w:rsidRDefault="00C44445" w:rsidP="00DC767E">
      <w:pPr>
        <w:numPr>
          <w:ilvl w:val="0"/>
          <w:numId w:val="29"/>
        </w:numPr>
        <w:spacing w:before="0" w:after="80" w:line="216" w:lineRule="auto"/>
        <w:rPr>
          <w:lang w:val="ru-RU"/>
        </w:rPr>
      </w:pPr>
      <w:r w:rsidRPr="00A92793">
        <w:rPr>
          <w:lang w:val="ru-RU"/>
        </w:rPr>
        <w:t>О</w:t>
      </w:r>
      <w:r w:rsidRPr="00A9279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44445" w:rsidRPr="00A92793" w:rsidRDefault="00C44445" w:rsidP="00DC767E">
      <w:pPr>
        <w:numPr>
          <w:ilvl w:val="0"/>
          <w:numId w:val="29"/>
        </w:numPr>
        <w:spacing w:before="0" w:after="80" w:line="216" w:lineRule="auto"/>
        <w:rPr>
          <w:lang w:val="ru-RU"/>
        </w:rPr>
      </w:pPr>
      <w:r w:rsidRPr="00A92793">
        <w:rPr>
          <w:lang w:val="ru-RU"/>
        </w:rPr>
        <w:t>Поштује забрану</w:t>
      </w:r>
      <w:r w:rsidRPr="00A92793">
        <w:rPr>
          <w:lang w:val="sr-Latn-CS"/>
        </w:rPr>
        <w:t xml:space="preserve"> спаљивањ</w:t>
      </w:r>
      <w:r w:rsidRPr="00A92793">
        <w:rPr>
          <w:lang w:val="ru-RU"/>
        </w:rPr>
        <w:t>а</w:t>
      </w:r>
      <w:r w:rsidRPr="00A92793">
        <w:rPr>
          <w:lang w:val="sr-Latn-CS"/>
        </w:rPr>
        <w:t xml:space="preserve"> смећа и отпадног материјала као и коришћења ватре на отвореном простору за грејање </w:t>
      </w:r>
      <w:r w:rsidRPr="00A92793">
        <w:rPr>
          <w:lang w:val="ru-RU"/>
        </w:rPr>
        <w:t>запослених</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ru-RU"/>
        </w:rPr>
        <w:t xml:space="preserve">У потпуности преузима </w:t>
      </w:r>
      <w:r w:rsidRPr="00A92793">
        <w:t>с</w:t>
      </w:r>
      <w:r w:rsidRPr="00A9279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92793">
        <w:t>.</w:t>
      </w:r>
    </w:p>
    <w:p w:rsidR="00C44445" w:rsidRPr="00A92793" w:rsidRDefault="00C44445" w:rsidP="00DC767E">
      <w:pPr>
        <w:numPr>
          <w:ilvl w:val="0"/>
          <w:numId w:val="29"/>
        </w:numPr>
        <w:spacing w:before="0" w:after="80" w:line="216" w:lineRule="auto"/>
        <w:rPr>
          <w:lang w:val="ru-RU"/>
        </w:rPr>
      </w:pPr>
      <w:r w:rsidRPr="00A92793">
        <w:rPr>
          <w:lang w:val="ru-RU"/>
        </w:rPr>
        <w:t xml:space="preserve">Благовремено извештава </w:t>
      </w:r>
      <w:r w:rsidRPr="00A92793">
        <w:rPr>
          <w:lang w:val="sr-Latn-CS"/>
        </w:rPr>
        <w:t>Служб</w:t>
      </w:r>
      <w:r w:rsidRPr="00A92793">
        <w:rPr>
          <w:lang w:val="sr-Cyrl-RS"/>
        </w:rPr>
        <w:t>у</w:t>
      </w:r>
      <w:r w:rsidRPr="00A92793">
        <w:rPr>
          <w:lang w:val="sr-Latn-CS"/>
        </w:rPr>
        <w:t xml:space="preserve"> БЗР и ЗОП </w:t>
      </w:r>
      <w:r w:rsidRPr="00A92793">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92793">
        <w:rPr>
          <w:lang w:val="sr-Latn-CS"/>
        </w:rPr>
        <w:t xml:space="preserve">сваку повреду на раду својих </w:t>
      </w:r>
      <w:r w:rsidRPr="00A92793">
        <w:rPr>
          <w:lang w:val="ru-RU"/>
        </w:rPr>
        <w:t>запослених</w:t>
      </w:r>
      <w:r w:rsidRPr="00A92793">
        <w:rPr>
          <w:lang w:val="sr-Cyrl-RS"/>
        </w:rPr>
        <w:t>, акцидент или инцидент.</w:t>
      </w:r>
    </w:p>
    <w:p w:rsidR="00C44445" w:rsidRPr="00A92793" w:rsidRDefault="00C44445" w:rsidP="00DC767E">
      <w:pPr>
        <w:numPr>
          <w:ilvl w:val="0"/>
          <w:numId w:val="29"/>
        </w:numPr>
        <w:spacing w:before="0" w:after="80" w:line="216" w:lineRule="auto"/>
        <w:rPr>
          <w:lang w:val="ru-RU"/>
        </w:rPr>
      </w:pPr>
      <w:r w:rsidRPr="00A92793">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44445" w:rsidRPr="00A92793" w:rsidRDefault="00C44445" w:rsidP="00DC767E">
      <w:pPr>
        <w:numPr>
          <w:ilvl w:val="0"/>
          <w:numId w:val="29"/>
        </w:numPr>
        <w:spacing w:before="0" w:after="80" w:line="216" w:lineRule="auto"/>
        <w:ind w:left="357" w:hanging="357"/>
        <w:rPr>
          <w:lang w:val="ru-RU"/>
        </w:rPr>
      </w:pPr>
      <w:r w:rsidRPr="00A92793">
        <w:rPr>
          <w:lang w:val="ru-RU"/>
        </w:rPr>
        <w:t>Р</w:t>
      </w:r>
      <w:r w:rsidRPr="00A92793">
        <w:rPr>
          <w:lang w:val="sr-Latn-CS"/>
        </w:rPr>
        <w:t>адни простор одржава уредан</w:t>
      </w:r>
      <w:r w:rsidRPr="00A92793">
        <w:rPr>
          <w:lang w:val="ru-RU"/>
        </w:rPr>
        <w:t xml:space="preserve">, </w:t>
      </w:r>
      <w:r w:rsidRPr="00A92793">
        <w:rPr>
          <w:lang w:val="sr-Latn-CS"/>
        </w:rPr>
        <w:t>чист, сигуран за кретање радника и транспорт.</w:t>
      </w:r>
    </w:p>
    <w:p w:rsidR="00C44445" w:rsidRPr="00A92793" w:rsidRDefault="00C44445" w:rsidP="00DC767E">
      <w:pPr>
        <w:numPr>
          <w:ilvl w:val="0"/>
          <w:numId w:val="29"/>
        </w:numPr>
        <w:spacing w:before="0" w:after="80" w:line="216" w:lineRule="auto"/>
        <w:rPr>
          <w:lang w:val="ru-RU"/>
        </w:rPr>
      </w:pPr>
      <w:r w:rsidRPr="00A92793">
        <w:rPr>
          <w:lang w:val="sr-Latn-CS"/>
        </w:rPr>
        <w:t xml:space="preserve">Свакодневно, уз сагласност  </w:t>
      </w:r>
      <w:r w:rsidRPr="00A92793">
        <w:rPr>
          <w:lang w:val="ru-RU"/>
        </w:rPr>
        <w:t>н</w:t>
      </w:r>
      <w:r w:rsidRPr="00A92793">
        <w:rPr>
          <w:lang w:val="sr-Latn-CS"/>
        </w:rPr>
        <w:t>аручиоц</w:t>
      </w:r>
      <w:r w:rsidRPr="00A92793">
        <w:rPr>
          <w:lang w:val="ru-RU"/>
        </w:rPr>
        <w:t>а</w:t>
      </w:r>
      <w:r w:rsidRPr="00A9279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44445" w:rsidRPr="00A92793" w:rsidRDefault="00C44445" w:rsidP="00DC767E">
      <w:pPr>
        <w:numPr>
          <w:ilvl w:val="0"/>
          <w:numId w:val="29"/>
        </w:numPr>
        <w:spacing w:before="0" w:after="80" w:line="216" w:lineRule="auto"/>
        <w:rPr>
          <w:lang w:val="ru-RU"/>
        </w:rPr>
      </w:pPr>
      <w:r w:rsidRPr="00A92793">
        <w:rPr>
          <w:lang w:val="sr-Latn-CS"/>
        </w:rPr>
        <w:t xml:space="preserve">Монтажни материјал </w:t>
      </w:r>
      <w:r w:rsidRPr="00A92793">
        <w:rPr>
          <w:lang w:val="ru-RU"/>
        </w:rPr>
        <w:t>прописно складишти</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Сва опасна места (опасност од пада са висин</w:t>
      </w:r>
      <w:r w:rsidRPr="00A92793">
        <w:rPr>
          <w:lang w:val="ru-RU"/>
        </w:rPr>
        <w:t>е и друго</w:t>
      </w:r>
      <w:r w:rsidRPr="00A92793">
        <w:rPr>
          <w:lang w:val="sr-Latn-CS"/>
        </w:rPr>
        <w:t>) обезбеди траком</w:t>
      </w:r>
      <w:r w:rsidRPr="00A92793">
        <w:rPr>
          <w:lang w:val="ru-RU"/>
        </w:rPr>
        <w:t xml:space="preserve">, </w:t>
      </w:r>
      <w:r w:rsidRPr="00A92793">
        <w:rPr>
          <w:lang w:val="sr-Latn-CS"/>
        </w:rPr>
        <w:t>оградом</w:t>
      </w:r>
      <w:r w:rsidRPr="00A92793">
        <w:rPr>
          <w:lang w:val="ru-RU"/>
        </w:rPr>
        <w:t xml:space="preserve"> и таблама упозорења</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44445" w:rsidRPr="00A92793" w:rsidRDefault="00C44445" w:rsidP="00DC767E">
      <w:pPr>
        <w:numPr>
          <w:ilvl w:val="0"/>
          <w:numId w:val="29"/>
        </w:numPr>
        <w:spacing w:before="0" w:after="80" w:line="216" w:lineRule="auto"/>
        <w:rPr>
          <w:lang w:val="ru-RU"/>
        </w:rPr>
      </w:pPr>
      <w:r w:rsidRPr="00A92793">
        <w:rPr>
          <w:lang w:val="sr-Latn-CS"/>
        </w:rPr>
        <w:t xml:space="preserve">Све грађевинске скеле </w:t>
      </w:r>
      <w:r w:rsidRPr="00A92793">
        <w:t>буду</w:t>
      </w:r>
      <w:r w:rsidRPr="00A92793">
        <w:rPr>
          <w:lang w:val="sr-Latn-CS"/>
        </w:rPr>
        <w:t xml:space="preserve"> монтиране од стране специјализованих фирми</w:t>
      </w:r>
      <w:r w:rsidRPr="00A92793">
        <w:rPr>
          <w:lang w:val="ru-RU"/>
        </w:rPr>
        <w:t>,</w:t>
      </w:r>
      <w:r w:rsidRPr="00A92793">
        <w:rPr>
          <w:lang w:val="sr-Latn-CS"/>
        </w:rPr>
        <w:t xml:space="preserve"> по урађеном пројекту</w:t>
      </w:r>
      <w:r w:rsidRPr="00A92793">
        <w:rPr>
          <w:lang w:val="ru-RU"/>
        </w:rPr>
        <w:t xml:space="preserve"> и </w:t>
      </w:r>
      <w:r w:rsidRPr="00A92793">
        <w:rPr>
          <w:lang w:val="sr-Latn-CS"/>
        </w:rPr>
        <w:t>прегледане пре употребе од стране корисника.</w:t>
      </w:r>
    </w:p>
    <w:p w:rsidR="00C44445" w:rsidRPr="00A92793" w:rsidRDefault="00C44445" w:rsidP="00DC767E">
      <w:pPr>
        <w:numPr>
          <w:ilvl w:val="0"/>
          <w:numId w:val="29"/>
        </w:numPr>
        <w:spacing w:before="0" w:after="80" w:line="216" w:lineRule="auto"/>
        <w:rPr>
          <w:lang w:val="ru-RU"/>
        </w:rPr>
      </w:pPr>
      <w:r w:rsidRPr="00A92793">
        <w:rPr>
          <w:lang w:val="ru-RU"/>
        </w:rPr>
        <w:t>На захтев надзорног органа н</w:t>
      </w:r>
      <w:r w:rsidRPr="00A92793">
        <w:rPr>
          <w:lang w:val="sr-Latn-CS"/>
        </w:rPr>
        <w:t>а градилишту обезбеди довољан број мобилних тоалета.</w:t>
      </w:r>
    </w:p>
    <w:p w:rsidR="00C44445" w:rsidRPr="00A92793" w:rsidRDefault="00C44445" w:rsidP="00DC767E">
      <w:pPr>
        <w:numPr>
          <w:ilvl w:val="0"/>
          <w:numId w:val="29"/>
        </w:numPr>
        <w:spacing w:before="0" w:after="80" w:line="216" w:lineRule="auto"/>
        <w:rPr>
          <w:lang w:val="ru-RU"/>
        </w:rPr>
      </w:pPr>
      <w:r w:rsidRPr="00A92793">
        <w:rPr>
          <w:lang w:val="sr-Latn-CS"/>
        </w:rPr>
        <w:t xml:space="preserve">Наручиоцу радова не ремети редован процес производње и рад </w:t>
      </w:r>
      <w:r w:rsidRPr="00A92793">
        <w:rPr>
          <w:lang w:val="ru-RU"/>
        </w:rPr>
        <w:t>запослених</w:t>
      </w:r>
      <w:r w:rsidRPr="00A92793">
        <w:rPr>
          <w:lang w:val="sr-Latn-CS"/>
        </w:rPr>
        <w:t>.</w:t>
      </w:r>
    </w:p>
    <w:p w:rsidR="00C44445" w:rsidRPr="00A92793" w:rsidRDefault="00C44445" w:rsidP="00DC767E">
      <w:pPr>
        <w:numPr>
          <w:ilvl w:val="0"/>
          <w:numId w:val="29"/>
        </w:numPr>
        <w:spacing w:before="0" w:after="80" w:line="216" w:lineRule="auto"/>
        <w:rPr>
          <w:lang w:val="ru-RU"/>
        </w:rPr>
      </w:pPr>
      <w:r w:rsidRPr="00A92793">
        <w:rPr>
          <w:lang w:val="sr-Latn-CS"/>
        </w:rPr>
        <w:t>Поштује радну и технолошку дисциплину установљену код наручиоца радова.</w:t>
      </w:r>
    </w:p>
    <w:p w:rsidR="00C44445" w:rsidRPr="00A92793" w:rsidRDefault="00C44445" w:rsidP="00DC767E">
      <w:pPr>
        <w:numPr>
          <w:ilvl w:val="0"/>
          <w:numId w:val="29"/>
        </w:numPr>
        <w:spacing w:before="0" w:after="80" w:line="216" w:lineRule="auto"/>
        <w:rPr>
          <w:lang w:val="ru-RU"/>
        </w:rPr>
      </w:pPr>
      <w:r w:rsidRPr="00A92793">
        <w:rPr>
          <w:lang w:val="ru-RU"/>
        </w:rPr>
        <w:t>Обавеже своје</w:t>
      </w:r>
      <w:r w:rsidRPr="00A92793">
        <w:rPr>
          <w:lang w:val="sr-Latn-CS"/>
        </w:rPr>
        <w:t xml:space="preserve"> </w:t>
      </w:r>
      <w:r w:rsidRPr="00A92793">
        <w:rPr>
          <w:lang w:val="ru-RU"/>
        </w:rPr>
        <w:t xml:space="preserve">запослене </w:t>
      </w:r>
      <w:r w:rsidRPr="00A92793">
        <w:rPr>
          <w:lang w:val="sr-Latn-CS"/>
        </w:rPr>
        <w:t xml:space="preserve">да стално носе </w:t>
      </w:r>
      <w:r w:rsidRPr="00A92793">
        <w:t xml:space="preserve">лична </w:t>
      </w:r>
      <w:r w:rsidRPr="00A92793">
        <w:rPr>
          <w:lang w:val="sr-Latn-CS"/>
        </w:rPr>
        <w:t>док</w:t>
      </w:r>
      <w:r w:rsidRPr="00A92793">
        <w:rPr>
          <w:lang w:val="ru-RU"/>
        </w:rPr>
        <w:t>у</w:t>
      </w:r>
      <w:r w:rsidRPr="00A92793">
        <w:rPr>
          <w:lang w:val="sr-Latn-CS"/>
        </w:rPr>
        <w:t>мента и покажу их на захтев овлашћених лица за безбедност.</w:t>
      </w:r>
    </w:p>
    <w:p w:rsidR="00C44445" w:rsidRPr="00A92793" w:rsidRDefault="00C44445" w:rsidP="00DC767E">
      <w:pPr>
        <w:numPr>
          <w:ilvl w:val="0"/>
          <w:numId w:val="29"/>
        </w:numPr>
        <w:spacing w:before="0" w:after="80" w:line="216" w:lineRule="auto"/>
        <w:rPr>
          <w:lang w:val="ru-RU"/>
        </w:rPr>
      </w:pPr>
      <w:r w:rsidRPr="00A9279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44445" w:rsidRPr="00A92793" w:rsidRDefault="00C44445" w:rsidP="00DC767E">
      <w:pPr>
        <w:numPr>
          <w:ilvl w:val="0"/>
          <w:numId w:val="29"/>
        </w:numPr>
        <w:spacing w:before="0" w:after="80" w:line="216" w:lineRule="auto"/>
        <w:rPr>
          <w:lang w:val="ru-RU"/>
        </w:rPr>
      </w:pPr>
      <w:r w:rsidRPr="00A92793">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44445" w:rsidRPr="00A92793" w:rsidRDefault="00C44445" w:rsidP="00DC767E">
      <w:pPr>
        <w:numPr>
          <w:ilvl w:val="0"/>
          <w:numId w:val="29"/>
        </w:numPr>
        <w:spacing w:before="0" w:after="80" w:line="216" w:lineRule="auto"/>
        <w:rPr>
          <w:lang w:val="ru-RU"/>
        </w:rPr>
      </w:pPr>
      <w:r w:rsidRPr="00A92793">
        <w:rPr>
          <w:lang w:val="ru-RU"/>
        </w:rPr>
        <w:t>Запослени</w:t>
      </w:r>
      <w:r w:rsidRPr="00A92793">
        <w:rPr>
          <w:lang w:val="sr-Latn-CS"/>
        </w:rPr>
        <w:t xml:space="preserve"> извођача и подизвођача радова бораве и крећу се само у објектима ТЕНТ на којима изводе радове.</w:t>
      </w:r>
    </w:p>
    <w:p w:rsidR="00C44445" w:rsidRPr="00A92793" w:rsidRDefault="00C44445" w:rsidP="00DC767E">
      <w:pPr>
        <w:numPr>
          <w:ilvl w:val="0"/>
          <w:numId w:val="29"/>
        </w:numPr>
        <w:spacing w:before="0" w:after="80" w:line="216" w:lineRule="auto"/>
        <w:rPr>
          <w:lang w:val="ru-RU"/>
        </w:rPr>
      </w:pPr>
      <w:r w:rsidRPr="00A92793">
        <w:rPr>
          <w:lang w:val="ru-RU"/>
        </w:rPr>
        <w:t>Забрањено је уношење оружја унутар локација Огранка ТЕНТ, као и неовлашћено фотографисање.</w:t>
      </w:r>
    </w:p>
    <w:p w:rsidR="00C44445" w:rsidRPr="00A92793" w:rsidRDefault="00C44445" w:rsidP="00DC767E">
      <w:pPr>
        <w:numPr>
          <w:ilvl w:val="0"/>
          <w:numId w:val="29"/>
        </w:numPr>
        <w:spacing w:before="0" w:after="80" w:line="216" w:lineRule="auto"/>
        <w:rPr>
          <w:lang w:val="ru-RU"/>
        </w:rPr>
      </w:pPr>
      <w:r w:rsidRPr="00A92793">
        <w:rPr>
          <w:lang w:val="ru-RU"/>
        </w:rPr>
        <w:t>Обавезно је придржавање правила и сигнализације безбедности у саобраћају.</w:t>
      </w:r>
    </w:p>
    <w:p w:rsidR="00C44445" w:rsidRPr="00A92793" w:rsidRDefault="00C44445" w:rsidP="00DC767E">
      <w:pPr>
        <w:numPr>
          <w:ilvl w:val="0"/>
          <w:numId w:val="29"/>
        </w:numPr>
        <w:spacing w:before="0" w:after="80" w:line="216" w:lineRule="auto"/>
        <w:rPr>
          <w:lang w:val="ru-RU"/>
        </w:rPr>
      </w:pPr>
      <w:r w:rsidRPr="00A92793">
        <w:t>На захтев надзорног органа, удаљи запосленог са градилишта, када се утврди да је неподобан за даљи рад на градилишту.</w:t>
      </w:r>
    </w:p>
    <w:p w:rsidR="00C44445" w:rsidRPr="002E0885" w:rsidRDefault="00C44445" w:rsidP="002E0885">
      <w:pPr>
        <w:numPr>
          <w:ilvl w:val="0"/>
          <w:numId w:val="29"/>
        </w:numPr>
        <w:spacing w:before="0" w:after="80" w:line="216" w:lineRule="auto"/>
        <w:rPr>
          <w:lang w:val="ru-RU"/>
        </w:rPr>
      </w:pPr>
      <w:r w:rsidRPr="00A92793">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44445" w:rsidRPr="00A92793" w:rsidRDefault="00C44445" w:rsidP="00C44445">
      <w:pPr>
        <w:rPr>
          <w:b/>
          <w:u w:val="single"/>
        </w:rPr>
      </w:pPr>
      <w:r w:rsidRPr="00A92793">
        <w:rPr>
          <w:b/>
          <w:u w:val="single"/>
        </w:rPr>
        <w:t>II ОБАВЕЗЕ ИЗВОЂАЧА РАДОВА ЧИЈИ СУ ЗАПОСЛЕНИ АНГАЖОВАНИ</w:t>
      </w:r>
    </w:p>
    <w:p w:rsidR="00C44445" w:rsidRPr="00A92793" w:rsidRDefault="00C44445" w:rsidP="00C44445">
      <w:pPr>
        <w:rPr>
          <w:b/>
          <w:u w:val="single"/>
        </w:rPr>
      </w:pPr>
      <w:r w:rsidRPr="00A92793">
        <w:rPr>
          <w:b/>
          <w:u w:val="single"/>
        </w:rPr>
        <w:t>ПО „НОРМА ЧАС“</w:t>
      </w:r>
    </w:p>
    <w:p w:rsidR="00C44445" w:rsidRPr="00A92793" w:rsidRDefault="00C44445" w:rsidP="00C44445">
      <w:pPr>
        <w:autoSpaceDE w:val="0"/>
        <w:autoSpaceDN w:val="0"/>
        <w:adjustRightInd w:val="0"/>
        <w:rPr>
          <w:rFonts w:cs="Arial"/>
        </w:rPr>
      </w:pPr>
      <w:r w:rsidRPr="00A92793">
        <w:rPr>
          <w:rFonts w:cs="Arial"/>
          <w:color w:val="000000"/>
          <w:lang w:val="sr-Cyrl-RS"/>
        </w:rPr>
        <w:t>И</w:t>
      </w:r>
      <w:r w:rsidRPr="00A92793">
        <w:rPr>
          <w:rFonts w:cs="Arial"/>
          <w:color w:val="000000"/>
          <w:lang w:val="sr-Latn-CS"/>
        </w:rPr>
        <w:t>звођач радова</w:t>
      </w:r>
      <w:r w:rsidRPr="00A92793">
        <w:rPr>
          <w:rFonts w:cs="Arial"/>
          <w:color w:val="000000"/>
          <w:lang w:val="sr-Cyrl-RS"/>
        </w:rPr>
        <w:t xml:space="preserve"> који своје запослене ангажују по „норма часу“, у организацији ТЕНТ, обавезан је </w:t>
      </w:r>
      <w:r w:rsidRPr="00A92793">
        <w:rPr>
          <w:rFonts w:cs="Arial"/>
          <w:lang w:val="sr-Cyrl-RS"/>
        </w:rPr>
        <w:t>да:</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За извођење радова (обављање посла) ангажује здравствено способне запослене,</w:t>
      </w:r>
    </w:p>
    <w:p w:rsidR="00C44445" w:rsidRPr="00A92793" w:rsidRDefault="00C44445" w:rsidP="00DC767E">
      <w:pPr>
        <w:numPr>
          <w:ilvl w:val="0"/>
          <w:numId w:val="31"/>
        </w:numPr>
        <w:tabs>
          <w:tab w:val="num" w:pos="360"/>
        </w:tabs>
        <w:spacing w:before="0" w:after="80" w:line="216" w:lineRule="auto"/>
        <w:rPr>
          <w:lang w:val="ru-RU"/>
        </w:rPr>
      </w:pPr>
      <w:r w:rsidRPr="00A9279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44445" w:rsidRPr="00A92793" w:rsidRDefault="00C44445" w:rsidP="00DC767E">
      <w:pPr>
        <w:numPr>
          <w:ilvl w:val="0"/>
          <w:numId w:val="31"/>
        </w:numPr>
        <w:spacing w:before="0" w:after="80" w:line="216" w:lineRule="auto"/>
        <w:rPr>
          <w:lang w:val="ru-RU"/>
        </w:rPr>
      </w:pPr>
      <w:r w:rsidRPr="00A92793">
        <w:rPr>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44445" w:rsidRPr="00A92793" w:rsidRDefault="00C44445" w:rsidP="00DC767E">
      <w:pPr>
        <w:numPr>
          <w:ilvl w:val="0"/>
          <w:numId w:val="31"/>
        </w:numPr>
        <w:spacing w:before="0" w:after="80" w:line="216" w:lineRule="auto"/>
        <w:rPr>
          <w:lang w:val="ru-RU"/>
        </w:rPr>
      </w:pPr>
      <w:r w:rsidRPr="00A9279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44445" w:rsidRPr="00A92793" w:rsidRDefault="00C44445" w:rsidP="00DC767E">
      <w:pPr>
        <w:numPr>
          <w:ilvl w:val="0"/>
          <w:numId w:val="31"/>
        </w:numPr>
        <w:spacing w:before="0" w:after="80" w:line="216" w:lineRule="auto"/>
        <w:rPr>
          <w:lang w:val="ru-RU"/>
        </w:rPr>
      </w:pPr>
      <w:r w:rsidRPr="00A9279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44445" w:rsidRPr="00A92793" w:rsidRDefault="00C44445" w:rsidP="00DC767E">
      <w:pPr>
        <w:numPr>
          <w:ilvl w:val="0"/>
          <w:numId w:val="31"/>
        </w:numPr>
        <w:spacing w:before="0" w:after="80" w:line="216" w:lineRule="auto"/>
        <w:rPr>
          <w:lang w:val="ru-RU"/>
        </w:rPr>
      </w:pPr>
      <w:r w:rsidRPr="00A9279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44445" w:rsidRPr="00A92793" w:rsidRDefault="00C44445" w:rsidP="00DC767E">
      <w:pPr>
        <w:numPr>
          <w:ilvl w:val="0"/>
          <w:numId w:val="31"/>
        </w:numPr>
        <w:spacing w:before="0" w:after="80" w:line="216" w:lineRule="auto"/>
        <w:rPr>
          <w:lang w:val="ru-RU"/>
        </w:rPr>
      </w:pPr>
      <w:r w:rsidRPr="00A9279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44445" w:rsidRPr="00A92793" w:rsidRDefault="00C44445" w:rsidP="00DC767E">
      <w:pPr>
        <w:numPr>
          <w:ilvl w:val="0"/>
          <w:numId w:val="31"/>
        </w:numPr>
        <w:spacing w:before="0" w:after="80" w:line="216" w:lineRule="auto"/>
        <w:rPr>
          <w:lang w:val="ru-RU"/>
        </w:rPr>
      </w:pPr>
      <w:r w:rsidRPr="00A9279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44445" w:rsidRPr="00A92793" w:rsidRDefault="00C44445" w:rsidP="00DC767E">
      <w:pPr>
        <w:numPr>
          <w:ilvl w:val="0"/>
          <w:numId w:val="31"/>
        </w:numPr>
        <w:spacing w:before="0" w:after="80" w:line="216" w:lineRule="auto"/>
        <w:rPr>
          <w:lang w:val="ru-RU"/>
        </w:rPr>
      </w:pPr>
      <w:r w:rsidRPr="00A9279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44445" w:rsidRPr="00A92793" w:rsidRDefault="00C44445" w:rsidP="00DC767E">
      <w:pPr>
        <w:numPr>
          <w:ilvl w:val="0"/>
          <w:numId w:val="31"/>
        </w:numPr>
        <w:spacing w:before="0" w:after="80" w:line="216" w:lineRule="auto"/>
        <w:rPr>
          <w:lang w:val="ru-RU"/>
        </w:rPr>
      </w:pPr>
      <w:r w:rsidRPr="00A9279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44445" w:rsidRPr="00A92793" w:rsidRDefault="00C44445" w:rsidP="00DC767E">
      <w:pPr>
        <w:numPr>
          <w:ilvl w:val="0"/>
          <w:numId w:val="31"/>
        </w:numPr>
        <w:spacing w:before="0" w:after="80" w:line="216" w:lineRule="auto"/>
        <w:rPr>
          <w:lang w:val="ru-RU"/>
        </w:rPr>
      </w:pPr>
      <w:r w:rsidRPr="00A92793">
        <w:rPr>
          <w:lang w:val="ru-RU"/>
        </w:rPr>
        <w:t>Служби БЗР и ЗОП ТЕНТ достави копију извештаја о повреди на раду запосленог који пружа услуге ТЕНТ.</w:t>
      </w:r>
    </w:p>
    <w:p w:rsidR="00C44445" w:rsidRPr="00A92793" w:rsidRDefault="00C44445" w:rsidP="00C44445">
      <w:pPr>
        <w:spacing w:before="300" w:after="360"/>
        <w:rPr>
          <w:b/>
          <w:u w:val="single"/>
          <w:lang w:val="sr-Latn-CS"/>
        </w:rPr>
      </w:pPr>
      <w:r w:rsidRPr="00A92793">
        <w:rPr>
          <w:b/>
          <w:u w:val="single"/>
          <w:lang w:val="sr-Latn-CS"/>
        </w:rPr>
        <w:t xml:space="preserve">III ОБАВЕЗЕ ТЕНТ ЗА ЗАПОСЛЕНЕ АНГАЖОВАНЕ ПО „НОРМА ЧАС“  </w:t>
      </w:r>
    </w:p>
    <w:p w:rsidR="00C44445" w:rsidRPr="00A92793" w:rsidRDefault="00C44445" w:rsidP="00C44445">
      <w:pPr>
        <w:spacing w:after="240"/>
      </w:pPr>
      <w:r w:rsidRPr="00A92793">
        <w:t>ТЕНТ, односно руководиоци организационих целина у оквиру којих су ангажовани запослени Извођача радова обавезни су да:</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44445" w:rsidRPr="00A92793" w:rsidRDefault="00C44445" w:rsidP="00DC767E">
      <w:pPr>
        <w:numPr>
          <w:ilvl w:val="0"/>
          <w:numId w:val="32"/>
        </w:numPr>
        <w:tabs>
          <w:tab w:val="num" w:pos="360"/>
        </w:tabs>
        <w:spacing w:before="0" w:after="80" w:line="216" w:lineRule="auto"/>
        <w:ind w:left="357" w:hanging="357"/>
        <w:rPr>
          <w:lang w:val="ru-RU"/>
        </w:rPr>
      </w:pPr>
      <w:r w:rsidRPr="00A9279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44445" w:rsidRPr="00A92793" w:rsidRDefault="00C44445" w:rsidP="00C44445">
      <w:pPr>
        <w:rPr>
          <w:b/>
          <w:u w:val="single"/>
        </w:rPr>
      </w:pPr>
      <w:r w:rsidRPr="00A92793">
        <w:rPr>
          <w:b/>
          <w:u w:val="single"/>
          <w:lang w:val="sr-Cyrl-RS"/>
        </w:rPr>
        <w:t>IV НЕПОШТОВАЊЕ ПРАВИЛА</w:t>
      </w:r>
    </w:p>
    <w:p w:rsidR="00C44445" w:rsidRPr="002E0885" w:rsidRDefault="00C44445" w:rsidP="00C44445">
      <w:pPr>
        <w:rPr>
          <w:b/>
          <w:u w:val="single"/>
          <w:lang w:val="sr-Cyrl-RS"/>
        </w:rPr>
      </w:pPr>
      <w:r w:rsidRPr="00A92793">
        <w:t>Служба БЗР и ЗОП ТЕНТ, док траје извођење уговорених радова, врши контролу примене ових правила.Извођач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44445" w:rsidRPr="00A92793" w:rsidRDefault="00C44445" w:rsidP="00C44445">
      <w:r w:rsidRPr="00A92793">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44445" w:rsidRPr="00A92793" w:rsidRDefault="00C44445" w:rsidP="00C44445">
      <w:r w:rsidRPr="00A92793">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44445" w:rsidRPr="00A92793" w:rsidRDefault="00C44445" w:rsidP="00C44445">
      <w:r w:rsidRPr="00A92793">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44445" w:rsidRPr="00A92793" w:rsidRDefault="00C44445" w:rsidP="00C44445">
      <w:r w:rsidRPr="00A92793">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E0885" w:rsidRDefault="00C44445" w:rsidP="002E0885">
      <w:pPr>
        <w:rPr>
          <w:lang w:val="sr-Cyrl-RS"/>
        </w:rPr>
      </w:pPr>
      <w:r w:rsidRPr="00A92793">
        <w:t>Руководилац одељења обезбеђења и одбране води евиденцију запослених извођача којима је забрањен приступ у објекте ТЕНТ.</w:t>
      </w:r>
    </w:p>
    <w:p w:rsidR="002E0885" w:rsidRPr="002E0885" w:rsidRDefault="00C44445" w:rsidP="002E0885">
      <w:r w:rsidRPr="00A92793">
        <w:rPr>
          <w:b/>
          <w:u w:val="single"/>
          <w:lang w:val="sr-Latn-CS"/>
        </w:rPr>
        <w:t>V  САСТАНЦИ У ВЕЗИ БЕЗБЕДНОСТИ И ЗДРАВЉА НА РАДУ</w:t>
      </w:r>
    </w:p>
    <w:p w:rsidR="00C44445" w:rsidRPr="002E0885" w:rsidRDefault="00C44445" w:rsidP="002E0885">
      <w:pPr>
        <w:spacing w:before="280" w:after="160"/>
        <w:rPr>
          <w:b/>
          <w:u w:val="single"/>
          <w:lang w:val="sr-Cyrl-RS"/>
        </w:rPr>
      </w:pPr>
      <w:r w:rsidRPr="00A92793">
        <w:rPr>
          <w:lang w:val="sr-Latn-CS"/>
        </w:rPr>
        <w:t>Прв</w:t>
      </w:r>
      <w:r w:rsidRPr="00A92793">
        <w:t>ом састанку за безбедност присуствују:</w:t>
      </w:r>
    </w:p>
    <w:p w:rsidR="00C44445" w:rsidRPr="00A92793" w:rsidRDefault="00C44445" w:rsidP="00DC767E">
      <w:pPr>
        <w:numPr>
          <w:ilvl w:val="1"/>
          <w:numId w:val="30"/>
        </w:numPr>
        <w:tabs>
          <w:tab w:val="num" w:pos="1134"/>
        </w:tabs>
        <w:spacing w:before="0" w:line="216" w:lineRule="auto"/>
        <w:ind w:left="1134"/>
      </w:pPr>
      <w:r w:rsidRPr="00A92793">
        <w:t>лице за безбедност и здравље у ТЕНТ,</w:t>
      </w:r>
    </w:p>
    <w:p w:rsidR="00C44445" w:rsidRPr="00A92793" w:rsidRDefault="00C44445" w:rsidP="00DC767E">
      <w:pPr>
        <w:numPr>
          <w:ilvl w:val="1"/>
          <w:numId w:val="30"/>
        </w:numPr>
        <w:tabs>
          <w:tab w:val="num" w:pos="1134"/>
        </w:tabs>
        <w:spacing w:before="0" w:line="216" w:lineRule="auto"/>
        <w:ind w:left="1134"/>
      </w:pPr>
      <w:r w:rsidRPr="00A92793">
        <w:t xml:space="preserve">инструктор БЗР и ЗОП из Службе за обуку кадрова. </w:t>
      </w:r>
    </w:p>
    <w:p w:rsidR="00C44445" w:rsidRPr="00A92793" w:rsidRDefault="00C44445" w:rsidP="00DC767E">
      <w:pPr>
        <w:numPr>
          <w:ilvl w:val="1"/>
          <w:numId w:val="30"/>
        </w:numPr>
        <w:tabs>
          <w:tab w:val="num" w:pos="1134"/>
        </w:tabs>
        <w:spacing w:before="0" w:line="216" w:lineRule="auto"/>
        <w:ind w:left="1134"/>
      </w:pPr>
      <w:r w:rsidRPr="00A92793">
        <w:t>надзорни орган,</w:t>
      </w:r>
    </w:p>
    <w:p w:rsidR="00C44445" w:rsidRPr="00A92793" w:rsidRDefault="00C44445" w:rsidP="00DC767E">
      <w:pPr>
        <w:numPr>
          <w:ilvl w:val="1"/>
          <w:numId w:val="30"/>
        </w:numPr>
        <w:tabs>
          <w:tab w:val="num" w:pos="1134"/>
        </w:tabs>
        <w:spacing w:before="0" w:line="216" w:lineRule="auto"/>
        <w:ind w:left="1134"/>
      </w:pPr>
      <w:r w:rsidRPr="00A92793">
        <w:t>одговорно лице извођача радова на градилишту и</w:t>
      </w:r>
    </w:p>
    <w:p w:rsidR="00C44445" w:rsidRPr="00A92793" w:rsidRDefault="00C44445" w:rsidP="00DC767E">
      <w:pPr>
        <w:numPr>
          <w:ilvl w:val="1"/>
          <w:numId w:val="30"/>
        </w:numPr>
        <w:tabs>
          <w:tab w:val="num" w:pos="1134"/>
        </w:tabs>
        <w:spacing w:before="0" w:line="216" w:lineRule="auto"/>
        <w:ind w:left="1134"/>
      </w:pPr>
      <w:r w:rsidRPr="00A92793">
        <w:t>одговорно лице за безбедност и здравље извођача радова.</w:t>
      </w:r>
      <w:r w:rsidRPr="00A92793">
        <w:rPr>
          <w:lang w:val="sr-Latn-CS"/>
        </w:rPr>
        <w:t xml:space="preserve"> </w:t>
      </w:r>
    </w:p>
    <w:p w:rsidR="00C44445" w:rsidRPr="00A92793" w:rsidRDefault="00C44445" w:rsidP="00C44445">
      <w:pPr>
        <w:rPr>
          <w:lang w:val="sr-Latn-CS"/>
        </w:rPr>
      </w:pPr>
      <w:r w:rsidRPr="00A92793">
        <w:rPr>
          <w:lang w:val="sr-Latn-CS"/>
        </w:rPr>
        <w:t xml:space="preserve">Садржај </w:t>
      </w:r>
      <w:r w:rsidRPr="00A92793">
        <w:rPr>
          <w:lang w:val="ru-RU"/>
        </w:rPr>
        <w:t>првог</w:t>
      </w:r>
      <w:r w:rsidRPr="00A92793">
        <w:rPr>
          <w:lang w:val="sr-Latn-CS"/>
        </w:rPr>
        <w:t xml:space="preserve"> састанка:</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Одређивање радног простора (контејнери за смештај радника, материјала, санитарни чворови, и др.)</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 xml:space="preserve">Упознавање са </w:t>
      </w:r>
      <w:r w:rsidRPr="00A92793">
        <w:t>опасностима и штетностима у термоенергетским постројењима и железничком саобраћају</w:t>
      </w:r>
      <w:r w:rsidRPr="00A92793">
        <w:rPr>
          <w:b/>
          <w:i/>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Прва помоћ (телефонски бројеви, процедуре, и др.)</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Противпожарна заштита (телефонски бројеви, процедуре, дозволе и др.), опасне материје (хемикалије, гас и горива)</w:t>
      </w:r>
      <w:r w:rsidRPr="00A92793">
        <w:t>, заштита животне средине</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Лична</w:t>
      </w:r>
      <w:r w:rsidRPr="00A92793">
        <w:rPr>
          <w:lang w:val="ru-RU"/>
        </w:rPr>
        <w:t xml:space="preserve"> и колективна</w:t>
      </w:r>
      <w:r w:rsidRPr="00A92793">
        <w:rPr>
          <w:lang w:val="sr-Latn-CS"/>
        </w:rPr>
        <w:t xml:space="preserve"> заштитна опрема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Правила саобраћаја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Одржавање</w:t>
      </w:r>
      <w:r w:rsidRPr="00A92793">
        <w:rPr>
          <w:lang w:val="sr-Latn-CS"/>
        </w:rPr>
        <w:t xml:space="preserve"> и чишћење </w:t>
      </w:r>
      <w:r w:rsidRPr="00A92793">
        <w:rPr>
          <w:lang w:val="ru-RU"/>
        </w:rPr>
        <w:t>радног простора;</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sr-Latn-CS"/>
        </w:rPr>
        <w:t>Имен</w:t>
      </w:r>
      <w:r w:rsidRPr="00A92793">
        <w:rPr>
          <w:lang w:val="ru-RU"/>
        </w:rPr>
        <w:t xml:space="preserve">овање </w:t>
      </w:r>
      <w:r w:rsidRPr="00A92793">
        <w:rPr>
          <w:lang w:val="sr-Latn-CS"/>
        </w:rPr>
        <w:t>одговор</w:t>
      </w:r>
      <w:r w:rsidRPr="00A92793">
        <w:rPr>
          <w:lang w:val="ru-RU"/>
        </w:rPr>
        <w:t>них</w:t>
      </w:r>
      <w:r w:rsidRPr="00A92793">
        <w:rPr>
          <w:lang w:val="sr-Latn-CS"/>
        </w:rPr>
        <w:t xml:space="preserve"> лица</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ru-RU"/>
        </w:rPr>
      </w:pPr>
      <w:r w:rsidRPr="00A92793">
        <w:rPr>
          <w:lang w:val="ru-RU"/>
        </w:rPr>
        <w:t>Поступак у случају п</w:t>
      </w:r>
      <w:r w:rsidRPr="00A92793">
        <w:rPr>
          <w:lang w:val="sr-Latn-CS"/>
        </w:rPr>
        <w:t>овреде на раду</w:t>
      </w:r>
      <w:r w:rsidRPr="00A92793">
        <w:rPr>
          <w:lang w:val="ru-RU"/>
        </w:rPr>
        <w:t>;</w:t>
      </w:r>
    </w:p>
    <w:p w:rsidR="00C44445" w:rsidRPr="00A92793" w:rsidRDefault="00C44445" w:rsidP="00DC767E">
      <w:pPr>
        <w:numPr>
          <w:ilvl w:val="1"/>
          <w:numId w:val="30"/>
        </w:numPr>
        <w:tabs>
          <w:tab w:val="num" w:pos="1134"/>
        </w:tabs>
        <w:spacing w:before="0" w:line="216" w:lineRule="auto"/>
        <w:ind w:left="1134"/>
        <w:rPr>
          <w:lang w:val="sr-Latn-CS"/>
        </w:rPr>
      </w:pPr>
      <w:r w:rsidRPr="00A92793">
        <w:rPr>
          <w:lang w:val="sr-Latn-CS"/>
        </w:rPr>
        <w:t xml:space="preserve">Последице </w:t>
      </w:r>
      <w:r w:rsidRPr="00A92793">
        <w:rPr>
          <w:lang w:val="ru-RU"/>
        </w:rPr>
        <w:t>непоштовања Правила безбедности на раду ТЕНТ и</w:t>
      </w:r>
    </w:p>
    <w:p w:rsidR="00C44445" w:rsidRPr="00A92793" w:rsidRDefault="00C44445" w:rsidP="00DC767E">
      <w:pPr>
        <w:numPr>
          <w:ilvl w:val="1"/>
          <w:numId w:val="30"/>
        </w:numPr>
        <w:tabs>
          <w:tab w:val="num" w:pos="1134"/>
        </w:tabs>
        <w:spacing w:before="0" w:line="216" w:lineRule="auto"/>
        <w:ind w:left="1134"/>
        <w:rPr>
          <w:lang w:val="sr-Latn-CS"/>
        </w:rPr>
      </w:pPr>
      <w:r w:rsidRPr="00A92793">
        <w:rPr>
          <w:lang w:val="ru-RU"/>
        </w:rPr>
        <w:t>План заједничких мера</w:t>
      </w:r>
    </w:p>
    <w:p w:rsidR="00C44445" w:rsidRPr="00A92793" w:rsidRDefault="00C44445" w:rsidP="00C44445">
      <w:pPr>
        <w:rPr>
          <w:lang w:val="sr-Latn-CS"/>
        </w:rPr>
      </w:pPr>
      <w:r w:rsidRPr="00A92793">
        <w:rPr>
          <w:lang w:val="ru-RU"/>
        </w:rPr>
        <w:t xml:space="preserve">   </w:t>
      </w:r>
      <w:r w:rsidRPr="00A92793">
        <w:rPr>
          <w:lang w:val="sr-Latn-CS"/>
        </w:rPr>
        <w:t>Редовни састанци (једном недељно) одржава</w:t>
      </w:r>
      <w:r w:rsidRPr="00A92793">
        <w:t>ју</w:t>
      </w:r>
      <w:r w:rsidRPr="00A92793">
        <w:rPr>
          <w:lang w:val="sr-Latn-CS"/>
        </w:rPr>
        <w:t xml:space="preserve"> се са сваким извођачем посебно или са свим извођачима заједно. Састанак води </w:t>
      </w:r>
      <w:r w:rsidRPr="00A92793">
        <w:t>надзорни орган -</w:t>
      </w:r>
      <w:r w:rsidRPr="00A92793">
        <w:rPr>
          <w:lang w:val="sr-Latn-CS"/>
        </w:rPr>
        <w:t xml:space="preserve"> вођа пројекта и одговорно лице за безбедност </w:t>
      </w:r>
      <w:r w:rsidRPr="00A92793">
        <w:t>ТЕНТ.</w:t>
      </w:r>
    </w:p>
    <w:p w:rsidR="00C44445" w:rsidRPr="00A92793" w:rsidRDefault="00C44445" w:rsidP="00C44445">
      <w:pPr>
        <w:rPr>
          <w:lang w:val="sr-Latn-CS"/>
        </w:rPr>
      </w:pPr>
      <w:r w:rsidRPr="00A92793">
        <w:rPr>
          <w:lang w:val="sr-Latn-CS"/>
        </w:rPr>
        <w:t>Садржај</w:t>
      </w:r>
      <w:r w:rsidRPr="00A92793">
        <w:rPr>
          <w:lang w:val="ru-RU"/>
        </w:rPr>
        <w:t xml:space="preserve"> редовног</w:t>
      </w:r>
      <w:r w:rsidRPr="00A92793">
        <w:rPr>
          <w:lang w:val="sr-Latn-CS"/>
        </w:rPr>
        <w:t xml:space="preserve"> састанка:</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 xml:space="preserve">Стање </w:t>
      </w:r>
      <w:r w:rsidRPr="00A92793">
        <w:rPr>
          <w:lang w:val="sr-Latn-CS"/>
        </w:rPr>
        <w:t>радног и складишног простора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Стање</w:t>
      </w:r>
      <w:r w:rsidRPr="00A92793">
        <w:rPr>
          <w:lang w:val="sr-Latn-CS"/>
        </w:rPr>
        <w:t xml:space="preserve"> противпожаре заштите, опасних материја (хемикалије, гас, горива)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Коришћење л</w:t>
      </w:r>
      <w:r w:rsidRPr="00A92793">
        <w:rPr>
          <w:lang w:val="sr-Latn-CS"/>
        </w:rPr>
        <w:t xml:space="preserve">ичне </w:t>
      </w:r>
      <w:r w:rsidRPr="00A92793">
        <w:rPr>
          <w:lang w:val="ru-RU"/>
        </w:rPr>
        <w:t>и колективне</w:t>
      </w:r>
      <w:r w:rsidRPr="00A92793">
        <w:rPr>
          <w:lang w:val="sr-Latn-CS"/>
        </w:rPr>
        <w:t xml:space="preserve"> заштитне опреме</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ru-RU"/>
        </w:rPr>
        <w:t>Поштовање п</w:t>
      </w:r>
      <w:r w:rsidRPr="00A92793">
        <w:rPr>
          <w:lang w:val="sr-Latn-CS"/>
        </w:rPr>
        <w:t>равила саобраћаја</w:t>
      </w:r>
      <w:r w:rsidRPr="00A92793">
        <w:rPr>
          <w:lang w:val="ru-RU"/>
        </w:rPr>
        <w:t>;</w:t>
      </w:r>
    </w:p>
    <w:p w:rsidR="00C44445" w:rsidRPr="00A92793" w:rsidRDefault="00C44445" w:rsidP="00DC767E">
      <w:pPr>
        <w:numPr>
          <w:ilvl w:val="1"/>
          <w:numId w:val="30"/>
        </w:numPr>
        <w:tabs>
          <w:tab w:val="num" w:pos="1134"/>
          <w:tab w:val="left" w:pos="7005"/>
        </w:tabs>
        <w:spacing w:before="0" w:line="216" w:lineRule="auto"/>
        <w:ind w:left="1134"/>
        <w:rPr>
          <w:lang w:val="ru-RU"/>
        </w:rPr>
      </w:pPr>
      <w:r w:rsidRPr="00A92793">
        <w:rPr>
          <w:lang w:val="sr-Latn-CS"/>
        </w:rPr>
        <w:t>Процене ризика од повреда</w:t>
      </w:r>
      <w:r w:rsidRPr="00A92793">
        <w:rPr>
          <w:lang w:val="ru-RU"/>
        </w:rPr>
        <w:t xml:space="preserve"> и</w:t>
      </w:r>
    </w:p>
    <w:p w:rsidR="00A676E8" w:rsidRPr="002E0885" w:rsidRDefault="00C44445" w:rsidP="00A676E8">
      <w:pPr>
        <w:numPr>
          <w:ilvl w:val="1"/>
          <w:numId w:val="30"/>
        </w:numPr>
        <w:tabs>
          <w:tab w:val="num" w:pos="1134"/>
          <w:tab w:val="left" w:pos="7005"/>
        </w:tabs>
        <w:spacing w:before="0" w:line="216" w:lineRule="auto"/>
        <w:ind w:left="1134"/>
        <w:rPr>
          <w:lang w:val="sr-Latn-CS"/>
        </w:rPr>
      </w:pPr>
      <w:r w:rsidRPr="00A92793">
        <w:rPr>
          <w:lang w:val="sr-Latn-CS"/>
        </w:rPr>
        <w:t>Могућност побољшања безбедности</w:t>
      </w:r>
      <w:r w:rsidRPr="00A92793">
        <w:rPr>
          <w:lang w:val="ru-RU"/>
        </w:rPr>
        <w:t xml:space="preserve"> и здравља на</w:t>
      </w:r>
      <w:r w:rsidRPr="00A92793">
        <w:rPr>
          <w:lang w:val="sr-Latn-CS"/>
        </w:rPr>
        <w:t xml:space="preserve"> рад</w:t>
      </w:r>
      <w:r w:rsidRPr="00A92793">
        <w:rPr>
          <w:lang w:val="ru-RU"/>
        </w:rPr>
        <w:t>у</w:t>
      </w: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F4F" w:rsidRDefault="00A94F4F">
      <w:r>
        <w:separator/>
      </w:r>
    </w:p>
    <w:p w:rsidR="00A94F4F" w:rsidRDefault="00A94F4F"/>
  </w:endnote>
  <w:endnote w:type="continuationSeparator" w:id="0">
    <w:p w:rsidR="00A94F4F" w:rsidRDefault="00A94F4F">
      <w:r>
        <w:continuationSeparator/>
      </w:r>
    </w:p>
    <w:p w:rsidR="00A94F4F" w:rsidRDefault="00A94F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panose1 w:val="020B0502050508020304"/>
    <w:charset w:val="EE"/>
    <w:family w:val="swiss"/>
    <w:pitch w:val="variable"/>
    <w:sig w:usb0="00000007"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06F" w:rsidRDefault="00F4406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4406F" w:rsidRDefault="00F4406F" w:rsidP="00841BE7">
    <w:pPr>
      <w:pStyle w:val="Footer"/>
      <w:ind w:right="360"/>
    </w:pPr>
  </w:p>
  <w:p w:rsidR="00F4406F" w:rsidRDefault="00F4406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06F" w:rsidRPr="00EC5BB4" w:rsidRDefault="00F4406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F5F43">
      <w:rPr>
        <w:rStyle w:val="PageNumber"/>
        <w:rFonts w:cs="Arial"/>
        <w:b/>
        <w:noProof/>
        <w:szCs w:val="24"/>
      </w:rPr>
      <w:t>61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F5F43">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06F" w:rsidRPr="00EC5BB4" w:rsidRDefault="00F4406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F5F43">
      <w:rPr>
        <w:rStyle w:val="PageNumber"/>
        <w:rFonts w:cs="Arial"/>
        <w:b/>
        <w:noProof/>
        <w:szCs w:val="24"/>
      </w:rPr>
      <w:t>53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F5F43">
      <w:rPr>
        <w:rStyle w:val="PageNumber"/>
        <w:rFonts w:cs="Arial"/>
        <w:b/>
        <w:noProof/>
        <w:szCs w:val="24"/>
      </w:rPr>
      <w:t>67</w:t>
    </w:r>
    <w:r w:rsidRPr="00EC5BB4">
      <w:rPr>
        <w:rStyle w:val="PageNumber"/>
        <w:rFonts w:cs="Arial"/>
        <w:b/>
        <w:szCs w:val="24"/>
      </w:rPr>
      <w:fldChar w:fldCharType="end"/>
    </w:r>
  </w:p>
  <w:p w:rsidR="00F4406F" w:rsidRDefault="00F440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F4F" w:rsidRDefault="00A94F4F">
      <w:r>
        <w:separator/>
      </w:r>
    </w:p>
    <w:p w:rsidR="00A94F4F" w:rsidRDefault="00A94F4F"/>
  </w:footnote>
  <w:footnote w:type="continuationSeparator" w:id="0">
    <w:p w:rsidR="00A94F4F" w:rsidRDefault="00A94F4F">
      <w:r>
        <w:continuationSeparator/>
      </w:r>
    </w:p>
    <w:p w:rsidR="00A94F4F" w:rsidRDefault="00A94F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06F" w:rsidRDefault="00F4406F" w:rsidP="004276AD">
    <w:pPr>
      <w:pStyle w:val="Header"/>
      <w:rPr>
        <w:sz w:val="20"/>
      </w:rPr>
    </w:pPr>
  </w:p>
  <w:p w:rsidR="00F4406F" w:rsidRPr="00EC5BB4" w:rsidRDefault="00F4406F" w:rsidP="00E522A9">
    <w:pPr>
      <w:pStyle w:val="Header"/>
      <w:jc w:val="left"/>
      <w:rPr>
        <w:szCs w:val="24"/>
      </w:rPr>
    </w:pPr>
    <w:r w:rsidRPr="00EC5BB4">
      <w:rPr>
        <w:szCs w:val="24"/>
      </w:rPr>
      <w:t xml:space="preserve">ЈП „Електропривреда Србије“ Београд          </w:t>
    </w:r>
    <w:r>
      <w:rPr>
        <w:szCs w:val="24"/>
        <w:lang w:val="sr-Cyrl-RS"/>
      </w:rPr>
      <w:t xml:space="preserve">                                                            </w:t>
    </w:r>
    <w:r w:rsidRPr="00EC5BB4">
      <w:rPr>
        <w:szCs w:val="24"/>
      </w:rPr>
      <w:t>Конкурсна документација ЈН</w:t>
    </w:r>
    <w:r>
      <w:rPr>
        <w:rFonts w:cs="Arial"/>
        <w:b/>
        <w:sz w:val="22"/>
        <w:szCs w:val="22"/>
      </w:rPr>
      <w:t>3000/</w:t>
    </w:r>
    <w:r>
      <w:rPr>
        <w:rFonts w:cs="Arial"/>
        <w:b/>
        <w:sz w:val="22"/>
        <w:szCs w:val="22"/>
        <w:lang w:val="sr-Cyrl-RS"/>
      </w:rPr>
      <w:t>1050</w:t>
    </w:r>
    <w:r>
      <w:rPr>
        <w:rFonts w:cs="Arial"/>
        <w:b/>
        <w:sz w:val="22"/>
        <w:szCs w:val="22"/>
      </w:rPr>
      <w:t>/201</w:t>
    </w:r>
    <w:r>
      <w:rPr>
        <w:rFonts w:cs="Arial"/>
        <w:b/>
        <w:sz w:val="22"/>
        <w:szCs w:val="22"/>
        <w:lang w:val="sr-Cyrl-RS"/>
      </w:rPr>
      <w:t>8</w:t>
    </w:r>
    <w:r>
      <w:rPr>
        <w:rFonts w:cs="Arial"/>
        <w:b/>
        <w:sz w:val="22"/>
        <w:szCs w:val="22"/>
      </w:rPr>
      <w:t xml:space="preserve"> (</w:t>
    </w:r>
    <w:r>
      <w:rPr>
        <w:rFonts w:cs="Arial"/>
        <w:b/>
        <w:sz w:val="22"/>
        <w:szCs w:val="22"/>
        <w:lang w:val="sr-Cyrl-RS"/>
      </w:rPr>
      <w:t>607</w:t>
    </w:r>
    <w:r>
      <w:rPr>
        <w:rFonts w:cs="Arial"/>
        <w:b/>
        <w:sz w:val="22"/>
        <w:szCs w:val="22"/>
      </w:rPr>
      <w:t>/201</w:t>
    </w:r>
    <w:r>
      <w:rPr>
        <w:rFonts w:cs="Arial"/>
        <w:b/>
        <w:sz w:val="22"/>
        <w:szCs w:val="22"/>
        <w:lang w:val="sr-Cyrl-RS"/>
      </w:rPr>
      <w:t>8</w:t>
    </w:r>
    <w:r>
      <w:rPr>
        <w:rFonts w:cs="Arial"/>
        <w:b/>
        <w:sz w:val="22"/>
        <w:szCs w:val="22"/>
      </w:rPr>
      <w:t>)</w:t>
    </w:r>
  </w:p>
  <w:p w:rsidR="00F4406F" w:rsidRPr="004276AD" w:rsidRDefault="00F4406F"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06F" w:rsidRDefault="00F4406F" w:rsidP="004276AD">
    <w:pPr>
      <w:pStyle w:val="Header"/>
    </w:pPr>
  </w:p>
  <w:p w:rsidR="00F4406F" w:rsidRDefault="00F4406F" w:rsidP="00E522A9">
    <w:pPr>
      <w:pStyle w:val="Header"/>
      <w:spacing w:before="0"/>
      <w:rPr>
        <w:szCs w:val="24"/>
      </w:rPr>
    </w:pPr>
    <w:r w:rsidRPr="00113B84">
      <w:rPr>
        <w:szCs w:val="24"/>
      </w:rPr>
      <w:t xml:space="preserve">ЈП „Електропривреда Србије“ Београд  </w:t>
    </w:r>
    <w:r>
      <w:rPr>
        <w:szCs w:val="24"/>
      </w:rPr>
      <w:t xml:space="preserve">        </w:t>
    </w:r>
  </w:p>
  <w:p w:rsidR="00F4406F" w:rsidRPr="00113B84" w:rsidRDefault="00F4406F" w:rsidP="00E522A9">
    <w:pPr>
      <w:pStyle w:val="Header"/>
      <w:spacing w:before="0"/>
      <w:rPr>
        <w:szCs w:val="24"/>
      </w:rPr>
    </w:pPr>
    <w:r>
      <w:rPr>
        <w:szCs w:val="24"/>
      </w:rPr>
      <w:t>Конкурсна документација ЈН</w:t>
    </w:r>
    <w:r>
      <w:rPr>
        <w:rFonts w:cs="Arial"/>
        <w:b/>
        <w:sz w:val="22"/>
        <w:szCs w:val="22"/>
      </w:rPr>
      <w:t>3000/1050/2018 (607/2018)</w:t>
    </w:r>
  </w:p>
  <w:p w:rsidR="00F4406F" w:rsidRPr="00210557" w:rsidRDefault="00F4406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640723"/>
    <w:multiLevelType w:val="hybridMultilevel"/>
    <w:tmpl w:val="561E29C6"/>
    <w:lvl w:ilvl="0" w:tplc="817618D0">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D4A9F8A"/>
    <w:lvl w:ilvl="0" w:tplc="F18047C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68C036C"/>
    <w:multiLevelType w:val="hybridMultilevel"/>
    <w:tmpl w:val="D176525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2752221A"/>
    <w:multiLevelType w:val="hybridMultilevel"/>
    <w:tmpl w:val="BF04B6C4"/>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0">
    <w:nsid w:val="2DBF408A"/>
    <w:multiLevelType w:val="multilevel"/>
    <w:tmpl w:val="23829E28"/>
    <w:lvl w:ilvl="0">
      <w:start w:val="1"/>
      <w:numFmt w:val="decimal"/>
      <w:lvlText w:val="%1."/>
      <w:lvlJc w:val="left"/>
      <w:pPr>
        <w:ind w:left="36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1BB01B7"/>
    <w:multiLevelType w:val="hybridMultilevel"/>
    <w:tmpl w:val="E65E2CD0"/>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45C4FBE"/>
    <w:multiLevelType w:val="hybridMultilevel"/>
    <w:tmpl w:val="E5581714"/>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91E4699"/>
    <w:multiLevelType w:val="hybridMultilevel"/>
    <w:tmpl w:val="B27CAC52"/>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D684BBC"/>
    <w:multiLevelType w:val="hybridMultilevel"/>
    <w:tmpl w:val="D9AAD186"/>
    <w:lvl w:ilvl="0" w:tplc="BABA18DC">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170262"/>
    <w:multiLevelType w:val="hybridMultilevel"/>
    <w:tmpl w:val="319C8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E00726B"/>
    <w:multiLevelType w:val="hybridMultilevel"/>
    <w:tmpl w:val="34D41B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6C793B"/>
    <w:multiLevelType w:val="hybridMultilevel"/>
    <w:tmpl w:val="B4743BD8"/>
    <w:lvl w:ilvl="0" w:tplc="3328F27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0BE7B0E"/>
    <w:multiLevelType w:val="multilevel"/>
    <w:tmpl w:val="319C8F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91D1845"/>
    <w:multiLevelType w:val="hybridMultilevel"/>
    <w:tmpl w:val="2CD0AF8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4"/>
  </w:num>
  <w:num w:numId="3">
    <w:abstractNumId w:val="89"/>
  </w:num>
  <w:num w:numId="4">
    <w:abstractNumId w:val="55"/>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9"/>
  </w:num>
  <w:num w:numId="8">
    <w:abstractNumId w:val="73"/>
  </w:num>
  <w:num w:numId="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75"/>
  </w:num>
  <w:num w:numId="12">
    <w:abstractNumId w:val="67"/>
  </w:num>
  <w:num w:numId="13">
    <w:abstractNumId w:val="59"/>
  </w:num>
  <w:num w:numId="14">
    <w:abstractNumId w:val="56"/>
  </w:num>
  <w:num w:numId="15">
    <w:abstractNumId w:val="70"/>
  </w:num>
  <w:num w:numId="16">
    <w:abstractNumId w:val="63"/>
  </w:num>
  <w:num w:numId="17">
    <w:abstractNumId w:val="90"/>
  </w:num>
  <w:num w:numId="18">
    <w:abstractNumId w:val="82"/>
  </w:num>
  <w:num w:numId="19">
    <w:abstractNumId w:val="93"/>
  </w:num>
  <w:num w:numId="20">
    <w:abstractNumId w:val="66"/>
  </w:num>
  <w:num w:numId="2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8"/>
  </w:num>
  <w:num w:numId="28">
    <w:abstractNumId w:val="65"/>
  </w:num>
  <w:num w:numId="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1"/>
  </w:num>
  <w:num w:numId="33">
    <w:abstractNumId w:val="85"/>
  </w:num>
  <w:num w:numId="34">
    <w:abstractNumId w:val="92"/>
  </w:num>
  <w:num w:numId="35">
    <w:abstractNumId w:val="68"/>
  </w:num>
  <w:num w:numId="36">
    <w:abstractNumId w:val="76"/>
  </w:num>
  <w:num w:numId="37">
    <w:abstractNumId w:val="72"/>
  </w:num>
  <w:num w:numId="38">
    <w:abstractNumId w:val="81"/>
  </w:num>
  <w:num w:numId="39">
    <w:abstractNumId w:val="100"/>
  </w:num>
  <w:num w:numId="40">
    <w:abstractNumId w:val="69"/>
  </w:num>
  <w:num w:numId="41">
    <w:abstractNumId w:val="87"/>
  </w:num>
  <w:num w:numId="42">
    <w:abstractNumId w:val="79"/>
  </w:num>
  <w:num w:numId="43">
    <w:abstractNumId w:val="4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499"/>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C79"/>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5C2C"/>
    <w:rsid w:val="00036222"/>
    <w:rsid w:val="000364AD"/>
    <w:rsid w:val="000365C7"/>
    <w:rsid w:val="00036776"/>
    <w:rsid w:val="00036BDD"/>
    <w:rsid w:val="000373EF"/>
    <w:rsid w:val="0003771A"/>
    <w:rsid w:val="00037B82"/>
    <w:rsid w:val="00037E5A"/>
    <w:rsid w:val="00041105"/>
    <w:rsid w:val="00041B26"/>
    <w:rsid w:val="00041CE5"/>
    <w:rsid w:val="00041D7D"/>
    <w:rsid w:val="00041FE3"/>
    <w:rsid w:val="000420FF"/>
    <w:rsid w:val="00042335"/>
    <w:rsid w:val="000426A6"/>
    <w:rsid w:val="00042846"/>
    <w:rsid w:val="00042AB1"/>
    <w:rsid w:val="00042BD4"/>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3F7B"/>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CD"/>
    <w:rsid w:val="00073D60"/>
    <w:rsid w:val="00073EC5"/>
    <w:rsid w:val="0007456F"/>
    <w:rsid w:val="00074B92"/>
    <w:rsid w:val="00075EC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35"/>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3E"/>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071"/>
    <w:rsid w:val="000B711D"/>
    <w:rsid w:val="000B722D"/>
    <w:rsid w:val="000B7943"/>
    <w:rsid w:val="000B7A06"/>
    <w:rsid w:val="000C0272"/>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8B2"/>
    <w:rsid w:val="000C50A0"/>
    <w:rsid w:val="000C52FC"/>
    <w:rsid w:val="000C5468"/>
    <w:rsid w:val="000C547B"/>
    <w:rsid w:val="000C562B"/>
    <w:rsid w:val="000C5731"/>
    <w:rsid w:val="000C5D43"/>
    <w:rsid w:val="000C67B2"/>
    <w:rsid w:val="000C7024"/>
    <w:rsid w:val="000C715D"/>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BC1"/>
    <w:rsid w:val="000D5D37"/>
    <w:rsid w:val="000D64E7"/>
    <w:rsid w:val="000D68A4"/>
    <w:rsid w:val="000D68C4"/>
    <w:rsid w:val="000D6A36"/>
    <w:rsid w:val="000D6ACE"/>
    <w:rsid w:val="000D6FD6"/>
    <w:rsid w:val="000D7758"/>
    <w:rsid w:val="000D7B65"/>
    <w:rsid w:val="000E0014"/>
    <w:rsid w:val="000E08CC"/>
    <w:rsid w:val="000E0FC1"/>
    <w:rsid w:val="000E10A1"/>
    <w:rsid w:val="000E124F"/>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4B1"/>
    <w:rsid w:val="000F298E"/>
    <w:rsid w:val="000F2A7A"/>
    <w:rsid w:val="000F2D1D"/>
    <w:rsid w:val="000F3138"/>
    <w:rsid w:val="000F33C3"/>
    <w:rsid w:val="000F364F"/>
    <w:rsid w:val="000F36A0"/>
    <w:rsid w:val="000F4109"/>
    <w:rsid w:val="000F4348"/>
    <w:rsid w:val="000F458B"/>
    <w:rsid w:val="000F4610"/>
    <w:rsid w:val="000F48FD"/>
    <w:rsid w:val="000F5222"/>
    <w:rsid w:val="000F52BB"/>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B1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846"/>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23"/>
    <w:rsid w:val="00143DEB"/>
    <w:rsid w:val="00144740"/>
    <w:rsid w:val="00144917"/>
    <w:rsid w:val="001449E7"/>
    <w:rsid w:val="00144DDB"/>
    <w:rsid w:val="00144DFB"/>
    <w:rsid w:val="00145502"/>
    <w:rsid w:val="001455A4"/>
    <w:rsid w:val="001457B8"/>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C66"/>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A6B"/>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4DB"/>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D85"/>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AAB"/>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243"/>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3BD2"/>
    <w:rsid w:val="001E4E74"/>
    <w:rsid w:val="001E5197"/>
    <w:rsid w:val="001E5228"/>
    <w:rsid w:val="001E5384"/>
    <w:rsid w:val="001E577C"/>
    <w:rsid w:val="001E6997"/>
    <w:rsid w:val="001E6C8B"/>
    <w:rsid w:val="001E6DC5"/>
    <w:rsid w:val="001E6E32"/>
    <w:rsid w:val="001E6EA6"/>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C12"/>
    <w:rsid w:val="001F5EFA"/>
    <w:rsid w:val="001F6213"/>
    <w:rsid w:val="001F62BF"/>
    <w:rsid w:val="001F6541"/>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2F78"/>
    <w:rsid w:val="002030A5"/>
    <w:rsid w:val="00204027"/>
    <w:rsid w:val="00204111"/>
    <w:rsid w:val="0020429B"/>
    <w:rsid w:val="002043C5"/>
    <w:rsid w:val="002047A6"/>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D2B"/>
    <w:rsid w:val="002210EF"/>
    <w:rsid w:val="0022170E"/>
    <w:rsid w:val="00221994"/>
    <w:rsid w:val="00221F95"/>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AFC"/>
    <w:rsid w:val="00227CD0"/>
    <w:rsid w:val="0023000F"/>
    <w:rsid w:val="00230DAD"/>
    <w:rsid w:val="00230DC9"/>
    <w:rsid w:val="00232552"/>
    <w:rsid w:val="00232912"/>
    <w:rsid w:val="00232AB4"/>
    <w:rsid w:val="00232BD9"/>
    <w:rsid w:val="00233121"/>
    <w:rsid w:val="002331BB"/>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2BC"/>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A37"/>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156"/>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4E0C"/>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E87"/>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3B7"/>
    <w:rsid w:val="002C49AE"/>
    <w:rsid w:val="002C5943"/>
    <w:rsid w:val="002C5A60"/>
    <w:rsid w:val="002C5AEB"/>
    <w:rsid w:val="002C6229"/>
    <w:rsid w:val="002C66EC"/>
    <w:rsid w:val="002C6F42"/>
    <w:rsid w:val="002C70F3"/>
    <w:rsid w:val="002C70FB"/>
    <w:rsid w:val="002C7BDB"/>
    <w:rsid w:val="002C7DCD"/>
    <w:rsid w:val="002D0167"/>
    <w:rsid w:val="002D0554"/>
    <w:rsid w:val="002D0583"/>
    <w:rsid w:val="002D05BE"/>
    <w:rsid w:val="002D08E2"/>
    <w:rsid w:val="002D0FC0"/>
    <w:rsid w:val="002D1762"/>
    <w:rsid w:val="002D1C63"/>
    <w:rsid w:val="002D20C8"/>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85"/>
    <w:rsid w:val="002E08BD"/>
    <w:rsid w:val="002E08EA"/>
    <w:rsid w:val="002E107A"/>
    <w:rsid w:val="002E12CC"/>
    <w:rsid w:val="002E1573"/>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6D94"/>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33D"/>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4A"/>
    <w:rsid w:val="00324AE5"/>
    <w:rsid w:val="00324CE1"/>
    <w:rsid w:val="00324D24"/>
    <w:rsid w:val="003252AF"/>
    <w:rsid w:val="003255E6"/>
    <w:rsid w:val="00325BE2"/>
    <w:rsid w:val="003260D5"/>
    <w:rsid w:val="003264A0"/>
    <w:rsid w:val="00326C33"/>
    <w:rsid w:val="0032735C"/>
    <w:rsid w:val="0032791C"/>
    <w:rsid w:val="00327F59"/>
    <w:rsid w:val="00327FAC"/>
    <w:rsid w:val="003300BC"/>
    <w:rsid w:val="003302C4"/>
    <w:rsid w:val="003303D9"/>
    <w:rsid w:val="00330569"/>
    <w:rsid w:val="003305C0"/>
    <w:rsid w:val="00330949"/>
    <w:rsid w:val="00330E59"/>
    <w:rsid w:val="00330F9C"/>
    <w:rsid w:val="003310E4"/>
    <w:rsid w:val="00331795"/>
    <w:rsid w:val="003320BE"/>
    <w:rsid w:val="0033238A"/>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806"/>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6E90"/>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31A"/>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322"/>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330"/>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FB9"/>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1DF"/>
    <w:rsid w:val="003B77F9"/>
    <w:rsid w:val="003B78F6"/>
    <w:rsid w:val="003B7972"/>
    <w:rsid w:val="003C0007"/>
    <w:rsid w:val="003C02D8"/>
    <w:rsid w:val="003C0607"/>
    <w:rsid w:val="003C06CE"/>
    <w:rsid w:val="003C0822"/>
    <w:rsid w:val="003C0B94"/>
    <w:rsid w:val="003C0C70"/>
    <w:rsid w:val="003C135A"/>
    <w:rsid w:val="003C165C"/>
    <w:rsid w:val="003C171A"/>
    <w:rsid w:val="003C1E5A"/>
    <w:rsid w:val="003C1F3E"/>
    <w:rsid w:val="003C217A"/>
    <w:rsid w:val="003C24B3"/>
    <w:rsid w:val="003C298E"/>
    <w:rsid w:val="003C2FF1"/>
    <w:rsid w:val="003C39B7"/>
    <w:rsid w:val="003C3DA1"/>
    <w:rsid w:val="003C4155"/>
    <w:rsid w:val="003C4417"/>
    <w:rsid w:val="003C4591"/>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6CF6"/>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108"/>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994"/>
    <w:rsid w:val="00421BD7"/>
    <w:rsid w:val="00422032"/>
    <w:rsid w:val="00422350"/>
    <w:rsid w:val="00422578"/>
    <w:rsid w:val="00422CCF"/>
    <w:rsid w:val="00422D01"/>
    <w:rsid w:val="004232F7"/>
    <w:rsid w:val="00423C07"/>
    <w:rsid w:val="00423DA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CA4"/>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21"/>
    <w:rsid w:val="00446A36"/>
    <w:rsid w:val="00446EC0"/>
    <w:rsid w:val="00447244"/>
    <w:rsid w:val="00447702"/>
    <w:rsid w:val="0044779D"/>
    <w:rsid w:val="004478D8"/>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B5E"/>
    <w:rsid w:val="00485C55"/>
    <w:rsid w:val="00485F02"/>
    <w:rsid w:val="00485F13"/>
    <w:rsid w:val="004863B7"/>
    <w:rsid w:val="0048686C"/>
    <w:rsid w:val="00487309"/>
    <w:rsid w:val="004873A5"/>
    <w:rsid w:val="00487825"/>
    <w:rsid w:val="004905AB"/>
    <w:rsid w:val="00490B65"/>
    <w:rsid w:val="00490DA3"/>
    <w:rsid w:val="00490F97"/>
    <w:rsid w:val="004910E9"/>
    <w:rsid w:val="004913CE"/>
    <w:rsid w:val="00491431"/>
    <w:rsid w:val="00491E05"/>
    <w:rsid w:val="00491EFB"/>
    <w:rsid w:val="00491FDD"/>
    <w:rsid w:val="004924FC"/>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7FB"/>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D98"/>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4CA"/>
    <w:rsid w:val="004E3B14"/>
    <w:rsid w:val="004E3DBD"/>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BC"/>
    <w:rsid w:val="005010CC"/>
    <w:rsid w:val="00501389"/>
    <w:rsid w:val="0050179E"/>
    <w:rsid w:val="00501965"/>
    <w:rsid w:val="005019BE"/>
    <w:rsid w:val="00501A26"/>
    <w:rsid w:val="005020CD"/>
    <w:rsid w:val="00502238"/>
    <w:rsid w:val="00502D60"/>
    <w:rsid w:val="00502E1C"/>
    <w:rsid w:val="00503040"/>
    <w:rsid w:val="005033F0"/>
    <w:rsid w:val="00503494"/>
    <w:rsid w:val="0050381D"/>
    <w:rsid w:val="00503CAC"/>
    <w:rsid w:val="005040B8"/>
    <w:rsid w:val="00504358"/>
    <w:rsid w:val="005046A9"/>
    <w:rsid w:val="005047AE"/>
    <w:rsid w:val="00504863"/>
    <w:rsid w:val="005048EC"/>
    <w:rsid w:val="00505287"/>
    <w:rsid w:val="00506033"/>
    <w:rsid w:val="005060FD"/>
    <w:rsid w:val="0050629D"/>
    <w:rsid w:val="0050651A"/>
    <w:rsid w:val="00506AFC"/>
    <w:rsid w:val="00506EA2"/>
    <w:rsid w:val="0050732D"/>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853"/>
    <w:rsid w:val="00520978"/>
    <w:rsid w:val="0052108C"/>
    <w:rsid w:val="00521704"/>
    <w:rsid w:val="00522165"/>
    <w:rsid w:val="00522381"/>
    <w:rsid w:val="00522ABF"/>
    <w:rsid w:val="00522D84"/>
    <w:rsid w:val="005232DA"/>
    <w:rsid w:val="0052331A"/>
    <w:rsid w:val="005240E1"/>
    <w:rsid w:val="0052460F"/>
    <w:rsid w:val="005247F2"/>
    <w:rsid w:val="00524C87"/>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1CA9"/>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1F27"/>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169"/>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EC0"/>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12"/>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8BC"/>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C98"/>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308"/>
    <w:rsid w:val="005B4B5C"/>
    <w:rsid w:val="005B4BF7"/>
    <w:rsid w:val="005B5392"/>
    <w:rsid w:val="005B56D4"/>
    <w:rsid w:val="005B5A2D"/>
    <w:rsid w:val="005B5D37"/>
    <w:rsid w:val="005B6192"/>
    <w:rsid w:val="005B6257"/>
    <w:rsid w:val="005B6494"/>
    <w:rsid w:val="005B71D4"/>
    <w:rsid w:val="005B71F8"/>
    <w:rsid w:val="005B7669"/>
    <w:rsid w:val="005B775B"/>
    <w:rsid w:val="005B78C3"/>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1A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5F43"/>
    <w:rsid w:val="005F62FE"/>
    <w:rsid w:val="005F6498"/>
    <w:rsid w:val="005F68E7"/>
    <w:rsid w:val="005F6A8F"/>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5F91"/>
    <w:rsid w:val="006060DF"/>
    <w:rsid w:val="00606100"/>
    <w:rsid w:val="00606356"/>
    <w:rsid w:val="006064E1"/>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756"/>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11B"/>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5FB4"/>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C35"/>
    <w:rsid w:val="00651550"/>
    <w:rsid w:val="00651775"/>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3E02"/>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6AE"/>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DC"/>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7A9"/>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326"/>
    <w:rsid w:val="006C6AF1"/>
    <w:rsid w:val="006C7039"/>
    <w:rsid w:val="006C7060"/>
    <w:rsid w:val="006C769D"/>
    <w:rsid w:val="006D00E6"/>
    <w:rsid w:val="006D01C7"/>
    <w:rsid w:val="006D089A"/>
    <w:rsid w:val="006D0B88"/>
    <w:rsid w:val="006D1969"/>
    <w:rsid w:val="006D1B93"/>
    <w:rsid w:val="006D1E79"/>
    <w:rsid w:val="006D2017"/>
    <w:rsid w:val="006D2163"/>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FD9"/>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94A"/>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255"/>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E47"/>
    <w:rsid w:val="00737305"/>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2F26"/>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10"/>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3C"/>
    <w:rsid w:val="00780A98"/>
    <w:rsid w:val="00780EC9"/>
    <w:rsid w:val="00781AC3"/>
    <w:rsid w:val="00781B02"/>
    <w:rsid w:val="00782552"/>
    <w:rsid w:val="007826BF"/>
    <w:rsid w:val="00782A09"/>
    <w:rsid w:val="00782D2D"/>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BE6"/>
    <w:rsid w:val="00790F1F"/>
    <w:rsid w:val="00791DF1"/>
    <w:rsid w:val="00791F70"/>
    <w:rsid w:val="007922C8"/>
    <w:rsid w:val="00792427"/>
    <w:rsid w:val="00792C3B"/>
    <w:rsid w:val="00792E35"/>
    <w:rsid w:val="00793032"/>
    <w:rsid w:val="0079381F"/>
    <w:rsid w:val="00793C62"/>
    <w:rsid w:val="00793D30"/>
    <w:rsid w:val="00793E95"/>
    <w:rsid w:val="007944FF"/>
    <w:rsid w:val="0079481A"/>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337"/>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0D2"/>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AEE"/>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7C1"/>
    <w:rsid w:val="0081187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3B"/>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14"/>
    <w:rsid w:val="0084629B"/>
    <w:rsid w:val="0084679C"/>
    <w:rsid w:val="00846B71"/>
    <w:rsid w:val="00846DA9"/>
    <w:rsid w:val="00847241"/>
    <w:rsid w:val="008475C9"/>
    <w:rsid w:val="008479E5"/>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736"/>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0F"/>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F6"/>
    <w:rsid w:val="00880A4D"/>
    <w:rsid w:val="00880C30"/>
    <w:rsid w:val="00880C65"/>
    <w:rsid w:val="00880E64"/>
    <w:rsid w:val="00881072"/>
    <w:rsid w:val="00881801"/>
    <w:rsid w:val="008821F5"/>
    <w:rsid w:val="008824BD"/>
    <w:rsid w:val="008824F8"/>
    <w:rsid w:val="008826D7"/>
    <w:rsid w:val="00882AF6"/>
    <w:rsid w:val="00882B4D"/>
    <w:rsid w:val="0088310B"/>
    <w:rsid w:val="008837A7"/>
    <w:rsid w:val="00883E20"/>
    <w:rsid w:val="008843D4"/>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4D8"/>
    <w:rsid w:val="008A7E4C"/>
    <w:rsid w:val="008A7FB7"/>
    <w:rsid w:val="008B0035"/>
    <w:rsid w:val="008B0730"/>
    <w:rsid w:val="008B0B49"/>
    <w:rsid w:val="008B0CB1"/>
    <w:rsid w:val="008B0CB9"/>
    <w:rsid w:val="008B1270"/>
    <w:rsid w:val="008B1371"/>
    <w:rsid w:val="008B1947"/>
    <w:rsid w:val="008B2582"/>
    <w:rsid w:val="008B25D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4FE7"/>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DFC"/>
    <w:rsid w:val="00912E0D"/>
    <w:rsid w:val="00912E2D"/>
    <w:rsid w:val="00913267"/>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0DE"/>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7F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1"/>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0A2"/>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3FC"/>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87A"/>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1F11"/>
    <w:rsid w:val="009C2690"/>
    <w:rsid w:val="009C2D16"/>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04F"/>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0F48"/>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257"/>
    <w:rsid w:val="00A74997"/>
    <w:rsid w:val="00A74A1E"/>
    <w:rsid w:val="00A74EA9"/>
    <w:rsid w:val="00A7548E"/>
    <w:rsid w:val="00A75640"/>
    <w:rsid w:val="00A75718"/>
    <w:rsid w:val="00A75B09"/>
    <w:rsid w:val="00A75E1A"/>
    <w:rsid w:val="00A75FD7"/>
    <w:rsid w:val="00A767C0"/>
    <w:rsid w:val="00A77044"/>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88"/>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2A"/>
    <w:rsid w:val="00A92A93"/>
    <w:rsid w:val="00A92D21"/>
    <w:rsid w:val="00A93C9A"/>
    <w:rsid w:val="00A94394"/>
    <w:rsid w:val="00A9455F"/>
    <w:rsid w:val="00A9474D"/>
    <w:rsid w:val="00A94916"/>
    <w:rsid w:val="00A94F3C"/>
    <w:rsid w:val="00A94F4F"/>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C82"/>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8B5"/>
    <w:rsid w:val="00AC4D1D"/>
    <w:rsid w:val="00AC4D6E"/>
    <w:rsid w:val="00AC5359"/>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E7A"/>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BEC"/>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2D06"/>
    <w:rsid w:val="00B13517"/>
    <w:rsid w:val="00B13597"/>
    <w:rsid w:val="00B13CD3"/>
    <w:rsid w:val="00B13EF2"/>
    <w:rsid w:val="00B1420F"/>
    <w:rsid w:val="00B14239"/>
    <w:rsid w:val="00B14600"/>
    <w:rsid w:val="00B14679"/>
    <w:rsid w:val="00B1475E"/>
    <w:rsid w:val="00B14A55"/>
    <w:rsid w:val="00B14CFF"/>
    <w:rsid w:val="00B14D96"/>
    <w:rsid w:val="00B154F0"/>
    <w:rsid w:val="00B15823"/>
    <w:rsid w:val="00B15AD8"/>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3B2"/>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5B4"/>
    <w:rsid w:val="00B3008E"/>
    <w:rsid w:val="00B3068E"/>
    <w:rsid w:val="00B3082B"/>
    <w:rsid w:val="00B30AAF"/>
    <w:rsid w:val="00B30D13"/>
    <w:rsid w:val="00B31A98"/>
    <w:rsid w:val="00B31D6B"/>
    <w:rsid w:val="00B3206C"/>
    <w:rsid w:val="00B322BF"/>
    <w:rsid w:val="00B325C6"/>
    <w:rsid w:val="00B33259"/>
    <w:rsid w:val="00B332D6"/>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4A"/>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1D"/>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650"/>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D8"/>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6FF"/>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620"/>
    <w:rsid w:val="00B95B2D"/>
    <w:rsid w:val="00B96021"/>
    <w:rsid w:val="00B960AC"/>
    <w:rsid w:val="00B96607"/>
    <w:rsid w:val="00B9661F"/>
    <w:rsid w:val="00B966B2"/>
    <w:rsid w:val="00B96924"/>
    <w:rsid w:val="00B96A8F"/>
    <w:rsid w:val="00B971C6"/>
    <w:rsid w:val="00B973F7"/>
    <w:rsid w:val="00B975FA"/>
    <w:rsid w:val="00B9767D"/>
    <w:rsid w:val="00B97774"/>
    <w:rsid w:val="00B977FF"/>
    <w:rsid w:val="00BA01F4"/>
    <w:rsid w:val="00BA0360"/>
    <w:rsid w:val="00BA0461"/>
    <w:rsid w:val="00BA04A8"/>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424"/>
    <w:rsid w:val="00BB09CA"/>
    <w:rsid w:val="00BB0BD9"/>
    <w:rsid w:val="00BB0F68"/>
    <w:rsid w:val="00BB11CF"/>
    <w:rsid w:val="00BB1468"/>
    <w:rsid w:val="00BB1A4A"/>
    <w:rsid w:val="00BB1F50"/>
    <w:rsid w:val="00BB203D"/>
    <w:rsid w:val="00BB2AAA"/>
    <w:rsid w:val="00BB2CC1"/>
    <w:rsid w:val="00BB38DB"/>
    <w:rsid w:val="00BB3A9D"/>
    <w:rsid w:val="00BB3AFE"/>
    <w:rsid w:val="00BB4028"/>
    <w:rsid w:val="00BB4103"/>
    <w:rsid w:val="00BB4431"/>
    <w:rsid w:val="00BB443C"/>
    <w:rsid w:val="00BB4DD1"/>
    <w:rsid w:val="00BB5191"/>
    <w:rsid w:val="00BB5214"/>
    <w:rsid w:val="00BB5786"/>
    <w:rsid w:val="00BB58C1"/>
    <w:rsid w:val="00BB59B3"/>
    <w:rsid w:val="00BB5A3D"/>
    <w:rsid w:val="00BB5C47"/>
    <w:rsid w:val="00BB5F7C"/>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0B"/>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C50"/>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81E"/>
    <w:rsid w:val="00C27E1F"/>
    <w:rsid w:val="00C3007D"/>
    <w:rsid w:val="00C3010E"/>
    <w:rsid w:val="00C305FF"/>
    <w:rsid w:val="00C30CCE"/>
    <w:rsid w:val="00C30EC8"/>
    <w:rsid w:val="00C30F47"/>
    <w:rsid w:val="00C31199"/>
    <w:rsid w:val="00C3192F"/>
    <w:rsid w:val="00C31EBC"/>
    <w:rsid w:val="00C31FFE"/>
    <w:rsid w:val="00C32087"/>
    <w:rsid w:val="00C32166"/>
    <w:rsid w:val="00C32538"/>
    <w:rsid w:val="00C32BE1"/>
    <w:rsid w:val="00C32C0E"/>
    <w:rsid w:val="00C331D2"/>
    <w:rsid w:val="00C33326"/>
    <w:rsid w:val="00C3360F"/>
    <w:rsid w:val="00C3388C"/>
    <w:rsid w:val="00C339A0"/>
    <w:rsid w:val="00C3465A"/>
    <w:rsid w:val="00C34907"/>
    <w:rsid w:val="00C34B7A"/>
    <w:rsid w:val="00C34C0A"/>
    <w:rsid w:val="00C35004"/>
    <w:rsid w:val="00C354C5"/>
    <w:rsid w:val="00C355CA"/>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45"/>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2F29"/>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926"/>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2F53"/>
    <w:rsid w:val="00C73581"/>
    <w:rsid w:val="00C73B11"/>
    <w:rsid w:val="00C73E83"/>
    <w:rsid w:val="00C73FD2"/>
    <w:rsid w:val="00C740F9"/>
    <w:rsid w:val="00C742C7"/>
    <w:rsid w:val="00C74636"/>
    <w:rsid w:val="00C75F09"/>
    <w:rsid w:val="00C76219"/>
    <w:rsid w:val="00C7685A"/>
    <w:rsid w:val="00C768E0"/>
    <w:rsid w:val="00C76AA2"/>
    <w:rsid w:val="00C76FE8"/>
    <w:rsid w:val="00C770D5"/>
    <w:rsid w:val="00C778F0"/>
    <w:rsid w:val="00C8010E"/>
    <w:rsid w:val="00C80394"/>
    <w:rsid w:val="00C8056C"/>
    <w:rsid w:val="00C805DD"/>
    <w:rsid w:val="00C80667"/>
    <w:rsid w:val="00C807A3"/>
    <w:rsid w:val="00C808CA"/>
    <w:rsid w:val="00C81149"/>
    <w:rsid w:val="00C81382"/>
    <w:rsid w:val="00C81B98"/>
    <w:rsid w:val="00C81C20"/>
    <w:rsid w:val="00C81C47"/>
    <w:rsid w:val="00C81DE2"/>
    <w:rsid w:val="00C8251B"/>
    <w:rsid w:val="00C827C3"/>
    <w:rsid w:val="00C829FF"/>
    <w:rsid w:val="00C82BB5"/>
    <w:rsid w:val="00C8306F"/>
    <w:rsid w:val="00C83878"/>
    <w:rsid w:val="00C83A8F"/>
    <w:rsid w:val="00C83F08"/>
    <w:rsid w:val="00C841BF"/>
    <w:rsid w:val="00C849D5"/>
    <w:rsid w:val="00C84F89"/>
    <w:rsid w:val="00C8533F"/>
    <w:rsid w:val="00C85479"/>
    <w:rsid w:val="00C85817"/>
    <w:rsid w:val="00C8595C"/>
    <w:rsid w:val="00C85CF3"/>
    <w:rsid w:val="00C85E66"/>
    <w:rsid w:val="00C8639F"/>
    <w:rsid w:val="00C86927"/>
    <w:rsid w:val="00C86EFD"/>
    <w:rsid w:val="00C870DB"/>
    <w:rsid w:val="00C87184"/>
    <w:rsid w:val="00C872C3"/>
    <w:rsid w:val="00C87876"/>
    <w:rsid w:val="00C87E6D"/>
    <w:rsid w:val="00C90867"/>
    <w:rsid w:val="00C90E1F"/>
    <w:rsid w:val="00C91673"/>
    <w:rsid w:val="00C91D6C"/>
    <w:rsid w:val="00C922F5"/>
    <w:rsid w:val="00C92378"/>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8B9"/>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E92"/>
    <w:rsid w:val="00CA4099"/>
    <w:rsid w:val="00CA4209"/>
    <w:rsid w:val="00CA567E"/>
    <w:rsid w:val="00CA5C24"/>
    <w:rsid w:val="00CA5E3A"/>
    <w:rsid w:val="00CA5E79"/>
    <w:rsid w:val="00CA5FD3"/>
    <w:rsid w:val="00CA5FFC"/>
    <w:rsid w:val="00CA68BF"/>
    <w:rsid w:val="00CA6BE1"/>
    <w:rsid w:val="00CA6EEF"/>
    <w:rsid w:val="00CA7027"/>
    <w:rsid w:val="00CA740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612"/>
    <w:rsid w:val="00CB64D7"/>
    <w:rsid w:val="00CB687A"/>
    <w:rsid w:val="00CB6A6C"/>
    <w:rsid w:val="00CB6AA6"/>
    <w:rsid w:val="00CB7020"/>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606"/>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F7C"/>
    <w:rsid w:val="00CE72F7"/>
    <w:rsid w:val="00CF014B"/>
    <w:rsid w:val="00CF02E1"/>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648"/>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4E6E"/>
    <w:rsid w:val="00D156E1"/>
    <w:rsid w:val="00D15852"/>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06F"/>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670"/>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E7A"/>
    <w:rsid w:val="00D60067"/>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BB5"/>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1F66"/>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67E"/>
    <w:rsid w:val="00DC7777"/>
    <w:rsid w:val="00DD01E2"/>
    <w:rsid w:val="00DD02F6"/>
    <w:rsid w:val="00DD1A68"/>
    <w:rsid w:val="00DD1E38"/>
    <w:rsid w:val="00DD2573"/>
    <w:rsid w:val="00DD2832"/>
    <w:rsid w:val="00DD2CD6"/>
    <w:rsid w:val="00DD2F6E"/>
    <w:rsid w:val="00DD3374"/>
    <w:rsid w:val="00DD37E7"/>
    <w:rsid w:val="00DD3862"/>
    <w:rsid w:val="00DD3F25"/>
    <w:rsid w:val="00DD3F67"/>
    <w:rsid w:val="00DD4300"/>
    <w:rsid w:val="00DD476E"/>
    <w:rsid w:val="00DD548E"/>
    <w:rsid w:val="00DD55BA"/>
    <w:rsid w:val="00DD56EF"/>
    <w:rsid w:val="00DD5B94"/>
    <w:rsid w:val="00DD5BC3"/>
    <w:rsid w:val="00DD5EA7"/>
    <w:rsid w:val="00DD6837"/>
    <w:rsid w:val="00DD686D"/>
    <w:rsid w:val="00DD68F5"/>
    <w:rsid w:val="00DD6BFE"/>
    <w:rsid w:val="00DD73F5"/>
    <w:rsid w:val="00DD750F"/>
    <w:rsid w:val="00DD77CC"/>
    <w:rsid w:val="00DD7D36"/>
    <w:rsid w:val="00DD7DE9"/>
    <w:rsid w:val="00DD7FDF"/>
    <w:rsid w:val="00DE035E"/>
    <w:rsid w:val="00DE06C7"/>
    <w:rsid w:val="00DE06DE"/>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84A"/>
    <w:rsid w:val="00DE5E73"/>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225"/>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CAC"/>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7E1"/>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A72"/>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3D9"/>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A80"/>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957"/>
    <w:rsid w:val="00E51FF0"/>
    <w:rsid w:val="00E522A9"/>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57FB1"/>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412"/>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7C2"/>
    <w:rsid w:val="00E7501D"/>
    <w:rsid w:val="00E75381"/>
    <w:rsid w:val="00E75615"/>
    <w:rsid w:val="00E7573E"/>
    <w:rsid w:val="00E757AB"/>
    <w:rsid w:val="00E75C09"/>
    <w:rsid w:val="00E75C4F"/>
    <w:rsid w:val="00E75D41"/>
    <w:rsid w:val="00E762E3"/>
    <w:rsid w:val="00E7639B"/>
    <w:rsid w:val="00E7725B"/>
    <w:rsid w:val="00E772D6"/>
    <w:rsid w:val="00E772E4"/>
    <w:rsid w:val="00E774C9"/>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B84"/>
    <w:rsid w:val="00E84BBE"/>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4"/>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057"/>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2F99"/>
    <w:rsid w:val="00EC3105"/>
    <w:rsid w:val="00EC315F"/>
    <w:rsid w:val="00EC323C"/>
    <w:rsid w:val="00EC3A49"/>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1CC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D7DD4"/>
    <w:rsid w:val="00EE0029"/>
    <w:rsid w:val="00EE0167"/>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7FE"/>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A02"/>
    <w:rsid w:val="00EF5BAB"/>
    <w:rsid w:val="00EF5E49"/>
    <w:rsid w:val="00EF62D6"/>
    <w:rsid w:val="00EF652F"/>
    <w:rsid w:val="00EF6815"/>
    <w:rsid w:val="00EF686A"/>
    <w:rsid w:val="00EF6DAD"/>
    <w:rsid w:val="00EF6F76"/>
    <w:rsid w:val="00F00160"/>
    <w:rsid w:val="00F00381"/>
    <w:rsid w:val="00F00792"/>
    <w:rsid w:val="00F01007"/>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128"/>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06F"/>
    <w:rsid w:val="00F44C5A"/>
    <w:rsid w:val="00F45BF6"/>
    <w:rsid w:val="00F45C4A"/>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383"/>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62"/>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C1D"/>
    <w:rsid w:val="00F72D3D"/>
    <w:rsid w:val="00F73042"/>
    <w:rsid w:val="00F7306B"/>
    <w:rsid w:val="00F7344B"/>
    <w:rsid w:val="00F7363A"/>
    <w:rsid w:val="00F74460"/>
    <w:rsid w:val="00F745F7"/>
    <w:rsid w:val="00F746BF"/>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3D"/>
    <w:rsid w:val="00F825F3"/>
    <w:rsid w:val="00F82668"/>
    <w:rsid w:val="00F827FF"/>
    <w:rsid w:val="00F82E76"/>
    <w:rsid w:val="00F8369E"/>
    <w:rsid w:val="00F83795"/>
    <w:rsid w:val="00F8389B"/>
    <w:rsid w:val="00F83CF3"/>
    <w:rsid w:val="00F84689"/>
    <w:rsid w:val="00F84AB1"/>
    <w:rsid w:val="00F84E5A"/>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01E"/>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0E"/>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48"/>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0FA"/>
    <w:rsid w:val="00FD6237"/>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DF9"/>
    <w:rsid w:val="00FF4E10"/>
    <w:rsid w:val="00FF4FB2"/>
    <w:rsid w:val="00FF551D"/>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zoran.todorovic@"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an.todor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package" Target="embeddings/Microsoft_Excel_Work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8114EFF-226B-42C9-8A08-0A5ED2F8F73A}">
  <ds:schemaRefs>
    <ds:schemaRef ds:uri="http://schemas.openxmlformats.org/officeDocument/2006/bibliography"/>
  </ds:schemaRefs>
</ds:datastoreItem>
</file>

<file path=customXml/itemProps100.xml><?xml version="1.0" encoding="utf-8"?>
<ds:datastoreItem xmlns:ds="http://schemas.openxmlformats.org/officeDocument/2006/customXml" ds:itemID="{63A7EE29-C30E-460B-A480-8400BC18350A}">
  <ds:schemaRefs>
    <ds:schemaRef ds:uri="http://schemas.openxmlformats.org/officeDocument/2006/bibliography"/>
  </ds:schemaRefs>
</ds:datastoreItem>
</file>

<file path=customXml/itemProps101.xml><?xml version="1.0" encoding="utf-8"?>
<ds:datastoreItem xmlns:ds="http://schemas.openxmlformats.org/officeDocument/2006/customXml" ds:itemID="{A3AB0EE7-E6DE-426E-BA24-C77B265DB8A8}">
  <ds:schemaRefs>
    <ds:schemaRef ds:uri="http://schemas.openxmlformats.org/officeDocument/2006/bibliography"/>
  </ds:schemaRefs>
</ds:datastoreItem>
</file>

<file path=customXml/itemProps102.xml><?xml version="1.0" encoding="utf-8"?>
<ds:datastoreItem xmlns:ds="http://schemas.openxmlformats.org/officeDocument/2006/customXml" ds:itemID="{D356F007-B8F5-44C2-929F-923720139041}">
  <ds:schemaRefs>
    <ds:schemaRef ds:uri="http://schemas.openxmlformats.org/officeDocument/2006/bibliography"/>
  </ds:schemaRefs>
</ds:datastoreItem>
</file>

<file path=customXml/itemProps103.xml><?xml version="1.0" encoding="utf-8"?>
<ds:datastoreItem xmlns:ds="http://schemas.openxmlformats.org/officeDocument/2006/customXml" ds:itemID="{24EA02EE-8029-4BF8-8245-7046CC0C3512}">
  <ds:schemaRefs>
    <ds:schemaRef ds:uri="http://schemas.openxmlformats.org/officeDocument/2006/bibliography"/>
  </ds:schemaRefs>
</ds:datastoreItem>
</file>

<file path=customXml/itemProps104.xml><?xml version="1.0" encoding="utf-8"?>
<ds:datastoreItem xmlns:ds="http://schemas.openxmlformats.org/officeDocument/2006/customXml" ds:itemID="{54184E79-18C0-429F-B62F-F7DA0BFC9812}">
  <ds:schemaRefs>
    <ds:schemaRef ds:uri="http://schemas.openxmlformats.org/officeDocument/2006/bibliography"/>
  </ds:schemaRefs>
</ds:datastoreItem>
</file>

<file path=customXml/itemProps105.xml><?xml version="1.0" encoding="utf-8"?>
<ds:datastoreItem xmlns:ds="http://schemas.openxmlformats.org/officeDocument/2006/customXml" ds:itemID="{36900B3A-37B6-4DB5-9FAB-42F9C7D07857}">
  <ds:schemaRefs>
    <ds:schemaRef ds:uri="http://schemas.openxmlformats.org/officeDocument/2006/bibliography"/>
  </ds:schemaRefs>
</ds:datastoreItem>
</file>

<file path=customXml/itemProps106.xml><?xml version="1.0" encoding="utf-8"?>
<ds:datastoreItem xmlns:ds="http://schemas.openxmlformats.org/officeDocument/2006/customXml" ds:itemID="{4AB541B0-9370-4A60-909B-F08D5700964D}">
  <ds:schemaRefs>
    <ds:schemaRef ds:uri="http://schemas.openxmlformats.org/officeDocument/2006/bibliography"/>
  </ds:schemaRefs>
</ds:datastoreItem>
</file>

<file path=customXml/itemProps107.xml><?xml version="1.0" encoding="utf-8"?>
<ds:datastoreItem xmlns:ds="http://schemas.openxmlformats.org/officeDocument/2006/customXml" ds:itemID="{E90B3E50-1E0B-4A04-95EE-E2BE6DF9FEC2}">
  <ds:schemaRefs>
    <ds:schemaRef ds:uri="http://schemas.openxmlformats.org/officeDocument/2006/bibliography"/>
  </ds:schemaRefs>
</ds:datastoreItem>
</file>

<file path=customXml/itemProps108.xml><?xml version="1.0" encoding="utf-8"?>
<ds:datastoreItem xmlns:ds="http://schemas.openxmlformats.org/officeDocument/2006/customXml" ds:itemID="{7A5EB407-EC13-4360-94C2-747CB55BCFF9}">
  <ds:schemaRefs>
    <ds:schemaRef ds:uri="http://schemas.openxmlformats.org/officeDocument/2006/bibliography"/>
  </ds:schemaRefs>
</ds:datastoreItem>
</file>

<file path=customXml/itemProps109.xml><?xml version="1.0" encoding="utf-8"?>
<ds:datastoreItem xmlns:ds="http://schemas.openxmlformats.org/officeDocument/2006/customXml" ds:itemID="{57680603-244E-4A68-AB99-99FF68022ACE}">
  <ds:schemaRefs>
    <ds:schemaRef ds:uri="http://schemas.openxmlformats.org/officeDocument/2006/bibliography"/>
  </ds:schemaRefs>
</ds:datastoreItem>
</file>

<file path=customXml/itemProps11.xml><?xml version="1.0" encoding="utf-8"?>
<ds:datastoreItem xmlns:ds="http://schemas.openxmlformats.org/officeDocument/2006/customXml" ds:itemID="{DCCE0BA0-8362-43A4-B3C9-6AF25C476A65}">
  <ds:schemaRefs>
    <ds:schemaRef ds:uri="http://schemas.openxmlformats.org/officeDocument/2006/bibliography"/>
  </ds:schemaRefs>
</ds:datastoreItem>
</file>

<file path=customXml/itemProps110.xml><?xml version="1.0" encoding="utf-8"?>
<ds:datastoreItem xmlns:ds="http://schemas.openxmlformats.org/officeDocument/2006/customXml" ds:itemID="{59FF6B53-4F27-457E-A2F1-3A87620FD11E}">
  <ds:schemaRefs>
    <ds:schemaRef ds:uri="http://schemas.openxmlformats.org/officeDocument/2006/bibliography"/>
  </ds:schemaRefs>
</ds:datastoreItem>
</file>

<file path=customXml/itemProps111.xml><?xml version="1.0" encoding="utf-8"?>
<ds:datastoreItem xmlns:ds="http://schemas.openxmlformats.org/officeDocument/2006/customXml" ds:itemID="{5FAA98A9-9F62-4A07-BB7A-30AA23F63C24}">
  <ds:schemaRefs>
    <ds:schemaRef ds:uri="http://schemas.openxmlformats.org/officeDocument/2006/bibliography"/>
  </ds:schemaRefs>
</ds:datastoreItem>
</file>

<file path=customXml/itemProps112.xml><?xml version="1.0" encoding="utf-8"?>
<ds:datastoreItem xmlns:ds="http://schemas.openxmlformats.org/officeDocument/2006/customXml" ds:itemID="{4F3C0FF5-5D2A-4A49-98F1-42CB4FB408FD}">
  <ds:schemaRefs>
    <ds:schemaRef ds:uri="http://schemas.openxmlformats.org/officeDocument/2006/bibliography"/>
  </ds:schemaRefs>
</ds:datastoreItem>
</file>

<file path=customXml/itemProps113.xml><?xml version="1.0" encoding="utf-8"?>
<ds:datastoreItem xmlns:ds="http://schemas.openxmlformats.org/officeDocument/2006/customXml" ds:itemID="{B019DD57-95D8-4034-9390-10A7C7C66D4A}">
  <ds:schemaRefs>
    <ds:schemaRef ds:uri="http://schemas.openxmlformats.org/officeDocument/2006/bibliography"/>
  </ds:schemaRefs>
</ds:datastoreItem>
</file>

<file path=customXml/itemProps114.xml><?xml version="1.0" encoding="utf-8"?>
<ds:datastoreItem xmlns:ds="http://schemas.openxmlformats.org/officeDocument/2006/customXml" ds:itemID="{1B898824-4A7B-479B-921B-822D0E453255}">
  <ds:schemaRefs>
    <ds:schemaRef ds:uri="http://schemas.openxmlformats.org/officeDocument/2006/bibliography"/>
  </ds:schemaRefs>
</ds:datastoreItem>
</file>

<file path=customXml/itemProps115.xml><?xml version="1.0" encoding="utf-8"?>
<ds:datastoreItem xmlns:ds="http://schemas.openxmlformats.org/officeDocument/2006/customXml" ds:itemID="{4607ABC0-B6B6-40B7-BA42-2FF726AB1DD9}">
  <ds:schemaRefs>
    <ds:schemaRef ds:uri="http://schemas.openxmlformats.org/officeDocument/2006/bibliography"/>
  </ds:schemaRefs>
</ds:datastoreItem>
</file>

<file path=customXml/itemProps116.xml><?xml version="1.0" encoding="utf-8"?>
<ds:datastoreItem xmlns:ds="http://schemas.openxmlformats.org/officeDocument/2006/customXml" ds:itemID="{C4F7D0AA-475C-402C-8C30-C080814D36D7}">
  <ds:schemaRefs>
    <ds:schemaRef ds:uri="http://schemas.openxmlformats.org/officeDocument/2006/bibliography"/>
  </ds:schemaRefs>
</ds:datastoreItem>
</file>

<file path=customXml/itemProps117.xml><?xml version="1.0" encoding="utf-8"?>
<ds:datastoreItem xmlns:ds="http://schemas.openxmlformats.org/officeDocument/2006/customXml" ds:itemID="{59EA1BFF-F8E0-4DF1-9326-52E6740ABBF0}">
  <ds:schemaRefs>
    <ds:schemaRef ds:uri="http://schemas.openxmlformats.org/officeDocument/2006/bibliography"/>
  </ds:schemaRefs>
</ds:datastoreItem>
</file>

<file path=customXml/itemProps118.xml><?xml version="1.0" encoding="utf-8"?>
<ds:datastoreItem xmlns:ds="http://schemas.openxmlformats.org/officeDocument/2006/customXml" ds:itemID="{B266B58C-2088-4E8A-93A1-DF6CA8A006C0}">
  <ds:schemaRefs>
    <ds:schemaRef ds:uri="http://schemas.openxmlformats.org/officeDocument/2006/bibliography"/>
  </ds:schemaRefs>
</ds:datastoreItem>
</file>

<file path=customXml/itemProps119.xml><?xml version="1.0" encoding="utf-8"?>
<ds:datastoreItem xmlns:ds="http://schemas.openxmlformats.org/officeDocument/2006/customXml" ds:itemID="{8980F606-AD88-40CD-A994-2598246DD0E4}">
  <ds:schemaRefs>
    <ds:schemaRef ds:uri="http://schemas.openxmlformats.org/officeDocument/2006/bibliography"/>
  </ds:schemaRefs>
</ds:datastoreItem>
</file>

<file path=customXml/itemProps12.xml><?xml version="1.0" encoding="utf-8"?>
<ds:datastoreItem xmlns:ds="http://schemas.openxmlformats.org/officeDocument/2006/customXml" ds:itemID="{64893ED0-E20C-4FA1-9EDD-83D66C5B1B4E}">
  <ds:schemaRefs>
    <ds:schemaRef ds:uri="http://schemas.openxmlformats.org/officeDocument/2006/bibliography"/>
  </ds:schemaRefs>
</ds:datastoreItem>
</file>

<file path=customXml/itemProps120.xml><?xml version="1.0" encoding="utf-8"?>
<ds:datastoreItem xmlns:ds="http://schemas.openxmlformats.org/officeDocument/2006/customXml" ds:itemID="{B75EFBB9-06CE-4374-8F18-ED994BAD2CEA}">
  <ds:schemaRefs>
    <ds:schemaRef ds:uri="http://schemas.openxmlformats.org/officeDocument/2006/bibliography"/>
  </ds:schemaRefs>
</ds:datastoreItem>
</file>

<file path=customXml/itemProps121.xml><?xml version="1.0" encoding="utf-8"?>
<ds:datastoreItem xmlns:ds="http://schemas.openxmlformats.org/officeDocument/2006/customXml" ds:itemID="{B89EDE9A-80B5-4594-A8E2-FCE120A79473}">
  <ds:schemaRefs>
    <ds:schemaRef ds:uri="http://schemas.openxmlformats.org/officeDocument/2006/bibliography"/>
  </ds:schemaRefs>
</ds:datastoreItem>
</file>

<file path=customXml/itemProps122.xml><?xml version="1.0" encoding="utf-8"?>
<ds:datastoreItem xmlns:ds="http://schemas.openxmlformats.org/officeDocument/2006/customXml" ds:itemID="{ACFE681C-E440-4F0B-89DD-95CE61504E41}">
  <ds:schemaRefs>
    <ds:schemaRef ds:uri="http://schemas.openxmlformats.org/officeDocument/2006/bibliography"/>
  </ds:schemaRefs>
</ds:datastoreItem>
</file>

<file path=customXml/itemProps123.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24.xml><?xml version="1.0" encoding="utf-8"?>
<ds:datastoreItem xmlns:ds="http://schemas.openxmlformats.org/officeDocument/2006/customXml" ds:itemID="{FC87206B-FA53-4994-81C7-D67FBB10D884}">
  <ds:schemaRefs>
    <ds:schemaRef ds:uri="http://schemas.openxmlformats.org/officeDocument/2006/bibliography"/>
  </ds:schemaRefs>
</ds:datastoreItem>
</file>

<file path=customXml/itemProps125.xml><?xml version="1.0" encoding="utf-8"?>
<ds:datastoreItem xmlns:ds="http://schemas.openxmlformats.org/officeDocument/2006/customXml" ds:itemID="{D83F281C-FE8F-495C-A81B-B85A76D9DC2C}">
  <ds:schemaRefs>
    <ds:schemaRef ds:uri="http://schemas.openxmlformats.org/officeDocument/2006/bibliography"/>
  </ds:schemaRefs>
</ds:datastoreItem>
</file>

<file path=customXml/itemProps126.xml><?xml version="1.0" encoding="utf-8"?>
<ds:datastoreItem xmlns:ds="http://schemas.openxmlformats.org/officeDocument/2006/customXml" ds:itemID="{7D5AFEDD-87EF-4C4F-A0CA-9D506D690FF5}">
  <ds:schemaRefs>
    <ds:schemaRef ds:uri="http://schemas.openxmlformats.org/officeDocument/2006/bibliography"/>
  </ds:schemaRefs>
</ds:datastoreItem>
</file>

<file path=customXml/itemProps127.xml><?xml version="1.0" encoding="utf-8"?>
<ds:datastoreItem xmlns:ds="http://schemas.openxmlformats.org/officeDocument/2006/customXml" ds:itemID="{09DCD48E-C313-4569-AC6A-E9A7561F3157}">
  <ds:schemaRefs>
    <ds:schemaRef ds:uri="http://schemas.openxmlformats.org/officeDocument/2006/bibliography"/>
  </ds:schemaRefs>
</ds:datastoreItem>
</file>

<file path=customXml/itemProps128.xml><?xml version="1.0" encoding="utf-8"?>
<ds:datastoreItem xmlns:ds="http://schemas.openxmlformats.org/officeDocument/2006/customXml" ds:itemID="{43FDC1DE-9EB7-40EE-A51B-D3337F6021BC}">
  <ds:schemaRefs>
    <ds:schemaRef ds:uri="http://schemas.openxmlformats.org/officeDocument/2006/bibliography"/>
  </ds:schemaRefs>
</ds:datastoreItem>
</file>

<file path=customXml/itemProps129.xml><?xml version="1.0" encoding="utf-8"?>
<ds:datastoreItem xmlns:ds="http://schemas.openxmlformats.org/officeDocument/2006/customXml" ds:itemID="{3A22FA33-8410-4C4F-8519-5170B2408DD7}">
  <ds:schemaRefs>
    <ds:schemaRef ds:uri="http://schemas.openxmlformats.org/officeDocument/2006/bibliography"/>
  </ds:schemaRefs>
</ds:datastoreItem>
</file>

<file path=customXml/itemProps13.xml><?xml version="1.0" encoding="utf-8"?>
<ds:datastoreItem xmlns:ds="http://schemas.openxmlformats.org/officeDocument/2006/customXml" ds:itemID="{1AAF3ACC-AA03-4D71-85D2-F75522C6D885}">
  <ds:schemaRefs>
    <ds:schemaRef ds:uri="http://schemas.openxmlformats.org/officeDocument/2006/bibliography"/>
  </ds:schemaRefs>
</ds:datastoreItem>
</file>

<file path=customXml/itemProps130.xml><?xml version="1.0" encoding="utf-8"?>
<ds:datastoreItem xmlns:ds="http://schemas.openxmlformats.org/officeDocument/2006/customXml" ds:itemID="{3E61C584-4050-4737-A9FB-650AB2152615}">
  <ds:schemaRefs>
    <ds:schemaRef ds:uri="http://schemas.openxmlformats.org/officeDocument/2006/bibliography"/>
  </ds:schemaRefs>
</ds:datastoreItem>
</file>

<file path=customXml/itemProps131.xml><?xml version="1.0" encoding="utf-8"?>
<ds:datastoreItem xmlns:ds="http://schemas.openxmlformats.org/officeDocument/2006/customXml" ds:itemID="{7111D819-45FF-41D4-8C2E-8040B68A366E}">
  <ds:schemaRefs>
    <ds:schemaRef ds:uri="http://schemas.openxmlformats.org/officeDocument/2006/bibliography"/>
  </ds:schemaRefs>
</ds:datastoreItem>
</file>

<file path=customXml/itemProps132.xml><?xml version="1.0" encoding="utf-8"?>
<ds:datastoreItem xmlns:ds="http://schemas.openxmlformats.org/officeDocument/2006/customXml" ds:itemID="{CAA99498-7BA3-4FC2-A622-80D407E2BBD5}">
  <ds:schemaRefs>
    <ds:schemaRef ds:uri="http://schemas.openxmlformats.org/officeDocument/2006/bibliography"/>
  </ds:schemaRefs>
</ds:datastoreItem>
</file>

<file path=customXml/itemProps133.xml><?xml version="1.0" encoding="utf-8"?>
<ds:datastoreItem xmlns:ds="http://schemas.openxmlformats.org/officeDocument/2006/customXml" ds:itemID="{EA074585-F418-4C82-A32B-1227D7C6CF03}">
  <ds:schemaRefs>
    <ds:schemaRef ds:uri="http://schemas.openxmlformats.org/officeDocument/2006/bibliography"/>
  </ds:schemaRefs>
</ds:datastoreItem>
</file>

<file path=customXml/itemProps134.xml><?xml version="1.0" encoding="utf-8"?>
<ds:datastoreItem xmlns:ds="http://schemas.openxmlformats.org/officeDocument/2006/customXml" ds:itemID="{784B4009-DC04-4EDA-AA2B-0E8FE799AD3E}">
  <ds:schemaRefs>
    <ds:schemaRef ds:uri="http://schemas.openxmlformats.org/officeDocument/2006/bibliography"/>
  </ds:schemaRefs>
</ds:datastoreItem>
</file>

<file path=customXml/itemProps135.xml><?xml version="1.0" encoding="utf-8"?>
<ds:datastoreItem xmlns:ds="http://schemas.openxmlformats.org/officeDocument/2006/customXml" ds:itemID="{4A2772C8-D20E-447B-903C-26CDC8AA25C6}">
  <ds:schemaRefs>
    <ds:schemaRef ds:uri="http://schemas.openxmlformats.org/officeDocument/2006/bibliography"/>
  </ds:schemaRefs>
</ds:datastoreItem>
</file>

<file path=customXml/itemProps136.xml><?xml version="1.0" encoding="utf-8"?>
<ds:datastoreItem xmlns:ds="http://schemas.openxmlformats.org/officeDocument/2006/customXml" ds:itemID="{4F6F4C16-9257-4C5F-8FEC-7E15E30A1CD8}">
  <ds:schemaRefs>
    <ds:schemaRef ds:uri="http://schemas.openxmlformats.org/officeDocument/2006/bibliography"/>
  </ds:schemaRefs>
</ds:datastoreItem>
</file>

<file path=customXml/itemProps137.xml><?xml version="1.0" encoding="utf-8"?>
<ds:datastoreItem xmlns:ds="http://schemas.openxmlformats.org/officeDocument/2006/customXml" ds:itemID="{A595E8F6-1CAB-43E0-A67E-A71C8CEE57B0}">
  <ds:schemaRefs>
    <ds:schemaRef ds:uri="http://schemas.openxmlformats.org/officeDocument/2006/bibliography"/>
  </ds:schemaRefs>
</ds:datastoreItem>
</file>

<file path=customXml/itemProps138.xml><?xml version="1.0" encoding="utf-8"?>
<ds:datastoreItem xmlns:ds="http://schemas.openxmlformats.org/officeDocument/2006/customXml" ds:itemID="{2142B4AF-B3C1-4993-A440-6721F7A4B0B4}">
  <ds:schemaRefs>
    <ds:schemaRef ds:uri="http://schemas.openxmlformats.org/officeDocument/2006/bibliography"/>
  </ds:schemaRefs>
</ds:datastoreItem>
</file>

<file path=customXml/itemProps139.xml><?xml version="1.0" encoding="utf-8"?>
<ds:datastoreItem xmlns:ds="http://schemas.openxmlformats.org/officeDocument/2006/customXml" ds:itemID="{28419A54-0643-4B33-B450-F0012ABEBFCE}">
  <ds:schemaRefs>
    <ds:schemaRef ds:uri="http://schemas.openxmlformats.org/officeDocument/2006/bibliography"/>
  </ds:schemaRefs>
</ds:datastoreItem>
</file>

<file path=customXml/itemProps14.xml><?xml version="1.0" encoding="utf-8"?>
<ds:datastoreItem xmlns:ds="http://schemas.openxmlformats.org/officeDocument/2006/customXml" ds:itemID="{839F7341-24E5-4446-B01D-902A4E76A721}">
  <ds:schemaRefs>
    <ds:schemaRef ds:uri="http://schemas.openxmlformats.org/officeDocument/2006/bibliography"/>
  </ds:schemaRefs>
</ds:datastoreItem>
</file>

<file path=customXml/itemProps140.xml><?xml version="1.0" encoding="utf-8"?>
<ds:datastoreItem xmlns:ds="http://schemas.openxmlformats.org/officeDocument/2006/customXml" ds:itemID="{A91EBF11-FD44-474E-87EE-208D92293BF7}">
  <ds:schemaRefs>
    <ds:schemaRef ds:uri="http://schemas.openxmlformats.org/officeDocument/2006/bibliography"/>
  </ds:schemaRefs>
</ds:datastoreItem>
</file>

<file path=customXml/itemProps141.xml><?xml version="1.0" encoding="utf-8"?>
<ds:datastoreItem xmlns:ds="http://schemas.openxmlformats.org/officeDocument/2006/customXml" ds:itemID="{321F458D-07BB-4884-8F80-6B144B5DF82F}">
  <ds:schemaRefs>
    <ds:schemaRef ds:uri="http://schemas.openxmlformats.org/officeDocument/2006/bibliography"/>
  </ds:schemaRefs>
</ds:datastoreItem>
</file>

<file path=customXml/itemProps142.xml><?xml version="1.0" encoding="utf-8"?>
<ds:datastoreItem xmlns:ds="http://schemas.openxmlformats.org/officeDocument/2006/customXml" ds:itemID="{21F9071D-5B99-4167-B08C-25B06F4D1A73}">
  <ds:schemaRefs>
    <ds:schemaRef ds:uri="http://schemas.openxmlformats.org/officeDocument/2006/bibliography"/>
  </ds:schemaRefs>
</ds:datastoreItem>
</file>

<file path=customXml/itemProps143.xml><?xml version="1.0" encoding="utf-8"?>
<ds:datastoreItem xmlns:ds="http://schemas.openxmlformats.org/officeDocument/2006/customXml" ds:itemID="{FC5660D3-A99F-482D-9DE7-0C0E0D6EDC99}">
  <ds:schemaRefs>
    <ds:schemaRef ds:uri="http://schemas.openxmlformats.org/officeDocument/2006/bibliography"/>
  </ds:schemaRefs>
</ds:datastoreItem>
</file>

<file path=customXml/itemProps144.xml><?xml version="1.0" encoding="utf-8"?>
<ds:datastoreItem xmlns:ds="http://schemas.openxmlformats.org/officeDocument/2006/customXml" ds:itemID="{AF0449E0-79B5-4367-A460-FBD8385EB98B}">
  <ds:schemaRefs>
    <ds:schemaRef ds:uri="http://schemas.openxmlformats.org/officeDocument/2006/bibliography"/>
  </ds:schemaRefs>
</ds:datastoreItem>
</file>

<file path=customXml/itemProps145.xml><?xml version="1.0" encoding="utf-8"?>
<ds:datastoreItem xmlns:ds="http://schemas.openxmlformats.org/officeDocument/2006/customXml" ds:itemID="{7EDF4044-04AC-4498-AAF3-BC626F866E04}">
  <ds:schemaRefs>
    <ds:schemaRef ds:uri="http://schemas.openxmlformats.org/officeDocument/2006/bibliography"/>
  </ds:schemaRefs>
</ds:datastoreItem>
</file>

<file path=customXml/itemProps146.xml><?xml version="1.0" encoding="utf-8"?>
<ds:datastoreItem xmlns:ds="http://schemas.openxmlformats.org/officeDocument/2006/customXml" ds:itemID="{50556A11-9776-410A-99B4-8280FF63537B}">
  <ds:schemaRefs>
    <ds:schemaRef ds:uri="http://schemas.openxmlformats.org/officeDocument/2006/bibliography"/>
  </ds:schemaRefs>
</ds:datastoreItem>
</file>

<file path=customXml/itemProps147.xml><?xml version="1.0" encoding="utf-8"?>
<ds:datastoreItem xmlns:ds="http://schemas.openxmlformats.org/officeDocument/2006/customXml" ds:itemID="{39AA0643-BC72-4F24-BF1A-41BBEBF87CDE}">
  <ds:schemaRefs>
    <ds:schemaRef ds:uri="http://schemas.openxmlformats.org/officeDocument/2006/bibliography"/>
  </ds:schemaRefs>
</ds:datastoreItem>
</file>

<file path=customXml/itemProps148.xml><?xml version="1.0" encoding="utf-8"?>
<ds:datastoreItem xmlns:ds="http://schemas.openxmlformats.org/officeDocument/2006/customXml" ds:itemID="{C4A0F3C6-476D-45F4-8143-00DDCC8EE4A0}">
  <ds:schemaRefs>
    <ds:schemaRef ds:uri="http://schemas.openxmlformats.org/officeDocument/2006/bibliography"/>
  </ds:schemaRefs>
</ds:datastoreItem>
</file>

<file path=customXml/itemProps149.xml><?xml version="1.0" encoding="utf-8"?>
<ds:datastoreItem xmlns:ds="http://schemas.openxmlformats.org/officeDocument/2006/customXml" ds:itemID="{108D41DA-B724-40DD-BF7B-63A649115311}">
  <ds:schemaRefs>
    <ds:schemaRef ds:uri="http://schemas.openxmlformats.org/officeDocument/2006/bibliography"/>
  </ds:schemaRefs>
</ds:datastoreItem>
</file>

<file path=customXml/itemProps15.xml><?xml version="1.0" encoding="utf-8"?>
<ds:datastoreItem xmlns:ds="http://schemas.openxmlformats.org/officeDocument/2006/customXml" ds:itemID="{7D645352-2652-46B6-AC4F-0B9518B47B5D}">
  <ds:schemaRefs>
    <ds:schemaRef ds:uri="http://schemas.openxmlformats.org/officeDocument/2006/bibliography"/>
  </ds:schemaRefs>
</ds:datastoreItem>
</file>

<file path=customXml/itemProps150.xml><?xml version="1.0" encoding="utf-8"?>
<ds:datastoreItem xmlns:ds="http://schemas.openxmlformats.org/officeDocument/2006/customXml" ds:itemID="{48F8FE9A-38B6-4797-AC69-EC6333BF3BC4}">
  <ds:schemaRefs>
    <ds:schemaRef ds:uri="http://schemas.openxmlformats.org/officeDocument/2006/bibliography"/>
  </ds:schemaRefs>
</ds:datastoreItem>
</file>

<file path=customXml/itemProps151.xml><?xml version="1.0" encoding="utf-8"?>
<ds:datastoreItem xmlns:ds="http://schemas.openxmlformats.org/officeDocument/2006/customXml" ds:itemID="{B4B670FC-AE2B-45C2-BDC4-9AEFD988C4B6}">
  <ds:schemaRefs>
    <ds:schemaRef ds:uri="http://schemas.openxmlformats.org/officeDocument/2006/bibliography"/>
  </ds:schemaRefs>
</ds:datastoreItem>
</file>

<file path=customXml/itemProps152.xml><?xml version="1.0" encoding="utf-8"?>
<ds:datastoreItem xmlns:ds="http://schemas.openxmlformats.org/officeDocument/2006/customXml" ds:itemID="{851D3AE1-B728-45E4-BBBC-53336D2D550B}">
  <ds:schemaRefs>
    <ds:schemaRef ds:uri="http://schemas.openxmlformats.org/officeDocument/2006/bibliography"/>
  </ds:schemaRefs>
</ds:datastoreItem>
</file>

<file path=customXml/itemProps153.xml><?xml version="1.0" encoding="utf-8"?>
<ds:datastoreItem xmlns:ds="http://schemas.openxmlformats.org/officeDocument/2006/customXml" ds:itemID="{EC84BDCC-B4AE-47DA-8CB8-810DAFAE0DD2}">
  <ds:schemaRefs>
    <ds:schemaRef ds:uri="http://schemas.openxmlformats.org/officeDocument/2006/bibliography"/>
  </ds:schemaRefs>
</ds:datastoreItem>
</file>

<file path=customXml/itemProps154.xml><?xml version="1.0" encoding="utf-8"?>
<ds:datastoreItem xmlns:ds="http://schemas.openxmlformats.org/officeDocument/2006/customXml" ds:itemID="{729CFEEE-1595-40D5-AA86-427E36183F95}">
  <ds:schemaRefs>
    <ds:schemaRef ds:uri="http://schemas.openxmlformats.org/officeDocument/2006/bibliography"/>
  </ds:schemaRefs>
</ds:datastoreItem>
</file>

<file path=customXml/itemProps155.xml><?xml version="1.0" encoding="utf-8"?>
<ds:datastoreItem xmlns:ds="http://schemas.openxmlformats.org/officeDocument/2006/customXml" ds:itemID="{79F822EB-0578-4655-8AD7-8F56F51F4E06}">
  <ds:schemaRefs>
    <ds:schemaRef ds:uri="http://schemas.openxmlformats.org/officeDocument/2006/bibliography"/>
  </ds:schemaRefs>
</ds:datastoreItem>
</file>

<file path=customXml/itemProps156.xml><?xml version="1.0" encoding="utf-8"?>
<ds:datastoreItem xmlns:ds="http://schemas.openxmlformats.org/officeDocument/2006/customXml" ds:itemID="{46B6DB62-8429-45E9-B9EB-2E799B80D600}">
  <ds:schemaRefs>
    <ds:schemaRef ds:uri="http://schemas.openxmlformats.org/officeDocument/2006/bibliography"/>
  </ds:schemaRefs>
</ds:datastoreItem>
</file>

<file path=customXml/itemProps157.xml><?xml version="1.0" encoding="utf-8"?>
<ds:datastoreItem xmlns:ds="http://schemas.openxmlformats.org/officeDocument/2006/customXml" ds:itemID="{15E3B78F-1491-420E-95A2-500C13515785}">
  <ds:schemaRefs>
    <ds:schemaRef ds:uri="http://schemas.openxmlformats.org/officeDocument/2006/bibliography"/>
  </ds:schemaRefs>
</ds:datastoreItem>
</file>

<file path=customXml/itemProps16.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7.xml><?xml version="1.0" encoding="utf-8"?>
<ds:datastoreItem xmlns:ds="http://schemas.openxmlformats.org/officeDocument/2006/customXml" ds:itemID="{14579E8D-619D-4AA9-93C3-BE04CA6B223B}">
  <ds:schemaRefs>
    <ds:schemaRef ds:uri="http://schemas.openxmlformats.org/officeDocument/2006/bibliography"/>
  </ds:schemaRefs>
</ds:datastoreItem>
</file>

<file path=customXml/itemProps18.xml><?xml version="1.0" encoding="utf-8"?>
<ds:datastoreItem xmlns:ds="http://schemas.openxmlformats.org/officeDocument/2006/customXml" ds:itemID="{3CE08E63-937E-457D-A201-364F958E682C}">
  <ds:schemaRefs>
    <ds:schemaRef ds:uri="http://schemas.openxmlformats.org/officeDocument/2006/bibliography"/>
  </ds:schemaRefs>
</ds:datastoreItem>
</file>

<file path=customXml/itemProps19.xml><?xml version="1.0" encoding="utf-8"?>
<ds:datastoreItem xmlns:ds="http://schemas.openxmlformats.org/officeDocument/2006/customXml" ds:itemID="{8D667276-EE9A-4DFD-9451-0B54ADD7FD74}">
  <ds:schemaRefs>
    <ds:schemaRef ds:uri="http://schemas.openxmlformats.org/officeDocument/2006/bibliography"/>
  </ds:schemaRefs>
</ds:datastoreItem>
</file>

<file path=customXml/itemProps2.xml><?xml version="1.0" encoding="utf-8"?>
<ds:datastoreItem xmlns:ds="http://schemas.openxmlformats.org/officeDocument/2006/customXml" ds:itemID="{2F89FFD8-6B46-4D5F-9C99-C7C81F1163DA}">
  <ds:schemaRefs>
    <ds:schemaRef ds:uri="http://schemas.openxmlformats.org/officeDocument/2006/bibliography"/>
  </ds:schemaRefs>
</ds:datastoreItem>
</file>

<file path=customXml/itemProps20.xml><?xml version="1.0" encoding="utf-8"?>
<ds:datastoreItem xmlns:ds="http://schemas.openxmlformats.org/officeDocument/2006/customXml" ds:itemID="{588B0A7C-9FAD-4036-835A-12101E5BDF1C}">
  <ds:schemaRefs>
    <ds:schemaRef ds:uri="http://schemas.openxmlformats.org/officeDocument/2006/bibliography"/>
  </ds:schemaRefs>
</ds:datastoreItem>
</file>

<file path=customXml/itemProps21.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22.xml><?xml version="1.0" encoding="utf-8"?>
<ds:datastoreItem xmlns:ds="http://schemas.openxmlformats.org/officeDocument/2006/customXml" ds:itemID="{5A3FF12C-5F20-4BF0-950A-51358773A67C}">
  <ds:schemaRefs>
    <ds:schemaRef ds:uri="http://schemas.openxmlformats.org/officeDocument/2006/bibliography"/>
  </ds:schemaRefs>
</ds:datastoreItem>
</file>

<file path=customXml/itemProps23.xml><?xml version="1.0" encoding="utf-8"?>
<ds:datastoreItem xmlns:ds="http://schemas.openxmlformats.org/officeDocument/2006/customXml" ds:itemID="{DE0388E9-474E-4E95-A584-225E05C08153}">
  <ds:schemaRefs>
    <ds:schemaRef ds:uri="http://schemas.openxmlformats.org/officeDocument/2006/bibliography"/>
  </ds:schemaRefs>
</ds:datastoreItem>
</file>

<file path=customXml/itemProps24.xml><?xml version="1.0" encoding="utf-8"?>
<ds:datastoreItem xmlns:ds="http://schemas.openxmlformats.org/officeDocument/2006/customXml" ds:itemID="{2A041B06-018F-481E-A78F-059B614A7BCE}">
  <ds:schemaRefs>
    <ds:schemaRef ds:uri="http://schemas.openxmlformats.org/officeDocument/2006/bibliography"/>
  </ds:schemaRefs>
</ds:datastoreItem>
</file>

<file path=customXml/itemProps25.xml><?xml version="1.0" encoding="utf-8"?>
<ds:datastoreItem xmlns:ds="http://schemas.openxmlformats.org/officeDocument/2006/customXml" ds:itemID="{54D0CF76-2FD3-4DF4-B30F-9512393D2F42}">
  <ds:schemaRefs>
    <ds:schemaRef ds:uri="http://schemas.openxmlformats.org/officeDocument/2006/bibliography"/>
  </ds:schemaRefs>
</ds:datastoreItem>
</file>

<file path=customXml/itemProps26.xml><?xml version="1.0" encoding="utf-8"?>
<ds:datastoreItem xmlns:ds="http://schemas.openxmlformats.org/officeDocument/2006/customXml" ds:itemID="{011DCBC4-EC9C-493E-9080-0F12EF674D9F}">
  <ds:schemaRefs>
    <ds:schemaRef ds:uri="http://schemas.openxmlformats.org/officeDocument/2006/bibliography"/>
  </ds:schemaRefs>
</ds:datastoreItem>
</file>

<file path=customXml/itemProps27.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28.xml><?xml version="1.0" encoding="utf-8"?>
<ds:datastoreItem xmlns:ds="http://schemas.openxmlformats.org/officeDocument/2006/customXml" ds:itemID="{46BDF3A3-647A-481E-A852-0CEE4C70CF69}">
  <ds:schemaRefs>
    <ds:schemaRef ds:uri="http://schemas.openxmlformats.org/officeDocument/2006/bibliography"/>
  </ds:schemaRefs>
</ds:datastoreItem>
</file>

<file path=customXml/itemProps29.xml><?xml version="1.0" encoding="utf-8"?>
<ds:datastoreItem xmlns:ds="http://schemas.openxmlformats.org/officeDocument/2006/customXml" ds:itemID="{FF47C79D-8F6C-4B15-A3A7-57F9C063D35B}">
  <ds:schemaRefs>
    <ds:schemaRef ds:uri="http://schemas.openxmlformats.org/officeDocument/2006/bibliography"/>
  </ds:schemaRefs>
</ds:datastoreItem>
</file>

<file path=customXml/itemProps3.xml><?xml version="1.0" encoding="utf-8"?>
<ds:datastoreItem xmlns:ds="http://schemas.openxmlformats.org/officeDocument/2006/customXml" ds:itemID="{477DBA8D-633C-4176-BB87-9A0B5E67875A}">
  <ds:schemaRefs>
    <ds:schemaRef ds:uri="http://schemas.openxmlformats.org/officeDocument/2006/bibliography"/>
  </ds:schemaRefs>
</ds:datastoreItem>
</file>

<file path=customXml/itemProps30.xml><?xml version="1.0" encoding="utf-8"?>
<ds:datastoreItem xmlns:ds="http://schemas.openxmlformats.org/officeDocument/2006/customXml" ds:itemID="{2EA9292A-BFC1-4D34-91DB-29DA8833E09A}">
  <ds:schemaRefs>
    <ds:schemaRef ds:uri="http://schemas.openxmlformats.org/officeDocument/2006/bibliography"/>
  </ds:schemaRefs>
</ds:datastoreItem>
</file>

<file path=customXml/itemProps31.xml><?xml version="1.0" encoding="utf-8"?>
<ds:datastoreItem xmlns:ds="http://schemas.openxmlformats.org/officeDocument/2006/customXml" ds:itemID="{899B8C1D-079D-4058-ABB4-A19BFCC85E59}">
  <ds:schemaRefs>
    <ds:schemaRef ds:uri="http://schemas.openxmlformats.org/officeDocument/2006/bibliography"/>
  </ds:schemaRefs>
</ds:datastoreItem>
</file>

<file path=customXml/itemProps32.xml><?xml version="1.0" encoding="utf-8"?>
<ds:datastoreItem xmlns:ds="http://schemas.openxmlformats.org/officeDocument/2006/customXml" ds:itemID="{B5BCB166-0638-428B-8AAE-A77F9C7D5DF8}">
  <ds:schemaRefs>
    <ds:schemaRef ds:uri="http://schemas.openxmlformats.org/officeDocument/2006/bibliography"/>
  </ds:schemaRefs>
</ds:datastoreItem>
</file>

<file path=customXml/itemProps33.xml><?xml version="1.0" encoding="utf-8"?>
<ds:datastoreItem xmlns:ds="http://schemas.openxmlformats.org/officeDocument/2006/customXml" ds:itemID="{C080A6B1-BB19-4B6C-BEB6-0B22D1C581A3}">
  <ds:schemaRefs>
    <ds:schemaRef ds:uri="http://schemas.openxmlformats.org/officeDocument/2006/bibliography"/>
  </ds:schemaRefs>
</ds:datastoreItem>
</file>

<file path=customXml/itemProps34.xml><?xml version="1.0" encoding="utf-8"?>
<ds:datastoreItem xmlns:ds="http://schemas.openxmlformats.org/officeDocument/2006/customXml" ds:itemID="{45715665-BCAF-4269-887D-2F576E6E7FC3}">
  <ds:schemaRefs>
    <ds:schemaRef ds:uri="http://schemas.openxmlformats.org/officeDocument/2006/bibliography"/>
  </ds:schemaRefs>
</ds:datastoreItem>
</file>

<file path=customXml/itemProps35.xml><?xml version="1.0" encoding="utf-8"?>
<ds:datastoreItem xmlns:ds="http://schemas.openxmlformats.org/officeDocument/2006/customXml" ds:itemID="{CCFFDBC5-8FC2-4CA1-B427-85BBFFF4410E}">
  <ds:schemaRefs>
    <ds:schemaRef ds:uri="http://schemas.openxmlformats.org/officeDocument/2006/bibliography"/>
  </ds:schemaRefs>
</ds:datastoreItem>
</file>

<file path=customXml/itemProps36.xml><?xml version="1.0" encoding="utf-8"?>
<ds:datastoreItem xmlns:ds="http://schemas.openxmlformats.org/officeDocument/2006/customXml" ds:itemID="{175BFEDB-59E0-4845-BF42-D362E112ED79}">
  <ds:schemaRefs>
    <ds:schemaRef ds:uri="http://schemas.openxmlformats.org/officeDocument/2006/bibliography"/>
  </ds:schemaRefs>
</ds:datastoreItem>
</file>

<file path=customXml/itemProps37.xml><?xml version="1.0" encoding="utf-8"?>
<ds:datastoreItem xmlns:ds="http://schemas.openxmlformats.org/officeDocument/2006/customXml" ds:itemID="{ED73D19B-0FA0-4C9A-853F-B3908B7875AA}">
  <ds:schemaRefs>
    <ds:schemaRef ds:uri="http://schemas.openxmlformats.org/officeDocument/2006/bibliography"/>
  </ds:schemaRefs>
</ds:datastoreItem>
</file>

<file path=customXml/itemProps38.xml><?xml version="1.0" encoding="utf-8"?>
<ds:datastoreItem xmlns:ds="http://schemas.openxmlformats.org/officeDocument/2006/customXml" ds:itemID="{B710423F-1CA1-43C9-8DFF-CC6F7F0F0733}">
  <ds:schemaRefs>
    <ds:schemaRef ds:uri="http://schemas.openxmlformats.org/officeDocument/2006/bibliography"/>
  </ds:schemaRefs>
</ds:datastoreItem>
</file>

<file path=customXml/itemProps39.xml><?xml version="1.0" encoding="utf-8"?>
<ds:datastoreItem xmlns:ds="http://schemas.openxmlformats.org/officeDocument/2006/customXml" ds:itemID="{AD92FE3B-F7F8-4051-971B-F216AE1E6180}">
  <ds:schemaRefs>
    <ds:schemaRef ds:uri="http://schemas.openxmlformats.org/officeDocument/2006/bibliography"/>
  </ds:schemaRefs>
</ds:datastoreItem>
</file>

<file path=customXml/itemProps4.xml><?xml version="1.0" encoding="utf-8"?>
<ds:datastoreItem xmlns:ds="http://schemas.openxmlformats.org/officeDocument/2006/customXml" ds:itemID="{2FDD8550-6720-4F95-97C9-3C60D09A055E}">
  <ds:schemaRefs>
    <ds:schemaRef ds:uri="http://schemas.openxmlformats.org/officeDocument/2006/bibliography"/>
  </ds:schemaRefs>
</ds:datastoreItem>
</file>

<file path=customXml/itemProps40.xml><?xml version="1.0" encoding="utf-8"?>
<ds:datastoreItem xmlns:ds="http://schemas.openxmlformats.org/officeDocument/2006/customXml" ds:itemID="{E85FB055-713B-47C6-A91C-9F96B6FAE6FF}">
  <ds:schemaRefs>
    <ds:schemaRef ds:uri="http://schemas.openxmlformats.org/officeDocument/2006/bibliography"/>
  </ds:schemaRefs>
</ds:datastoreItem>
</file>

<file path=customXml/itemProps41.xml><?xml version="1.0" encoding="utf-8"?>
<ds:datastoreItem xmlns:ds="http://schemas.openxmlformats.org/officeDocument/2006/customXml" ds:itemID="{04E2E9FA-53A0-46E1-A81C-C2F9820D8803}">
  <ds:schemaRefs>
    <ds:schemaRef ds:uri="http://schemas.openxmlformats.org/officeDocument/2006/bibliography"/>
  </ds:schemaRefs>
</ds:datastoreItem>
</file>

<file path=customXml/itemProps42.xml><?xml version="1.0" encoding="utf-8"?>
<ds:datastoreItem xmlns:ds="http://schemas.openxmlformats.org/officeDocument/2006/customXml" ds:itemID="{952157F8-2BC2-475C-8BBA-C0237D3D48F9}">
  <ds:schemaRefs>
    <ds:schemaRef ds:uri="http://schemas.openxmlformats.org/officeDocument/2006/bibliography"/>
  </ds:schemaRefs>
</ds:datastoreItem>
</file>

<file path=customXml/itemProps43.xml><?xml version="1.0" encoding="utf-8"?>
<ds:datastoreItem xmlns:ds="http://schemas.openxmlformats.org/officeDocument/2006/customXml" ds:itemID="{E9B8B138-FCE6-431C-BECE-AB4145C04498}">
  <ds:schemaRefs>
    <ds:schemaRef ds:uri="http://schemas.openxmlformats.org/officeDocument/2006/bibliography"/>
  </ds:schemaRefs>
</ds:datastoreItem>
</file>

<file path=customXml/itemProps44.xml><?xml version="1.0" encoding="utf-8"?>
<ds:datastoreItem xmlns:ds="http://schemas.openxmlformats.org/officeDocument/2006/customXml" ds:itemID="{EA9AC6B2-9F14-4315-9302-2A116503EBB3}">
  <ds:schemaRefs>
    <ds:schemaRef ds:uri="http://schemas.openxmlformats.org/officeDocument/2006/bibliography"/>
  </ds:schemaRefs>
</ds:datastoreItem>
</file>

<file path=customXml/itemProps45.xml><?xml version="1.0" encoding="utf-8"?>
<ds:datastoreItem xmlns:ds="http://schemas.openxmlformats.org/officeDocument/2006/customXml" ds:itemID="{9816BFB9-BA6E-4788-BCA7-8BFCFC0D8B0D}">
  <ds:schemaRefs>
    <ds:schemaRef ds:uri="http://schemas.openxmlformats.org/officeDocument/2006/bibliography"/>
  </ds:schemaRefs>
</ds:datastoreItem>
</file>

<file path=customXml/itemProps46.xml><?xml version="1.0" encoding="utf-8"?>
<ds:datastoreItem xmlns:ds="http://schemas.openxmlformats.org/officeDocument/2006/customXml" ds:itemID="{37E1359E-A711-448D-B2DD-FAA46189EF7E}">
  <ds:schemaRefs>
    <ds:schemaRef ds:uri="http://schemas.openxmlformats.org/officeDocument/2006/bibliography"/>
  </ds:schemaRefs>
</ds:datastoreItem>
</file>

<file path=customXml/itemProps47.xml><?xml version="1.0" encoding="utf-8"?>
<ds:datastoreItem xmlns:ds="http://schemas.openxmlformats.org/officeDocument/2006/customXml" ds:itemID="{4862D4C5-2989-4002-BFEF-AF291A087D00}">
  <ds:schemaRefs>
    <ds:schemaRef ds:uri="http://schemas.openxmlformats.org/officeDocument/2006/bibliography"/>
  </ds:schemaRefs>
</ds:datastoreItem>
</file>

<file path=customXml/itemProps48.xml><?xml version="1.0" encoding="utf-8"?>
<ds:datastoreItem xmlns:ds="http://schemas.openxmlformats.org/officeDocument/2006/customXml" ds:itemID="{72B0DBBD-8B7B-43D7-A5A9-34760CD705B0}">
  <ds:schemaRefs>
    <ds:schemaRef ds:uri="http://schemas.openxmlformats.org/officeDocument/2006/bibliography"/>
  </ds:schemaRefs>
</ds:datastoreItem>
</file>

<file path=customXml/itemProps49.xml><?xml version="1.0" encoding="utf-8"?>
<ds:datastoreItem xmlns:ds="http://schemas.openxmlformats.org/officeDocument/2006/customXml" ds:itemID="{F5D047FC-2ABF-456A-8762-327DDE317210}">
  <ds:schemaRefs>
    <ds:schemaRef ds:uri="http://schemas.openxmlformats.org/officeDocument/2006/bibliography"/>
  </ds:schemaRefs>
</ds:datastoreItem>
</file>

<file path=customXml/itemProps5.xml><?xml version="1.0" encoding="utf-8"?>
<ds:datastoreItem xmlns:ds="http://schemas.openxmlformats.org/officeDocument/2006/customXml" ds:itemID="{C69FC53D-18B8-4CC2-B7C5-CE501450705B}">
  <ds:schemaRefs>
    <ds:schemaRef ds:uri="http://schemas.openxmlformats.org/officeDocument/2006/bibliography"/>
  </ds:schemaRefs>
</ds:datastoreItem>
</file>

<file path=customXml/itemProps50.xml><?xml version="1.0" encoding="utf-8"?>
<ds:datastoreItem xmlns:ds="http://schemas.openxmlformats.org/officeDocument/2006/customXml" ds:itemID="{35BF4D67-295A-47E1-BD73-32831657CA55}">
  <ds:schemaRefs>
    <ds:schemaRef ds:uri="http://schemas.openxmlformats.org/officeDocument/2006/bibliography"/>
  </ds:schemaRefs>
</ds:datastoreItem>
</file>

<file path=customXml/itemProps51.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52.xml><?xml version="1.0" encoding="utf-8"?>
<ds:datastoreItem xmlns:ds="http://schemas.openxmlformats.org/officeDocument/2006/customXml" ds:itemID="{897B4C58-7F38-4254-940D-0287979A03F9}">
  <ds:schemaRefs>
    <ds:schemaRef ds:uri="http://schemas.openxmlformats.org/officeDocument/2006/bibliography"/>
  </ds:schemaRefs>
</ds:datastoreItem>
</file>

<file path=customXml/itemProps53.xml><?xml version="1.0" encoding="utf-8"?>
<ds:datastoreItem xmlns:ds="http://schemas.openxmlformats.org/officeDocument/2006/customXml" ds:itemID="{7455F808-B4DF-483A-8A0C-750AD1B1DD62}">
  <ds:schemaRefs>
    <ds:schemaRef ds:uri="http://schemas.openxmlformats.org/officeDocument/2006/bibliography"/>
  </ds:schemaRefs>
</ds:datastoreItem>
</file>

<file path=customXml/itemProps54.xml><?xml version="1.0" encoding="utf-8"?>
<ds:datastoreItem xmlns:ds="http://schemas.openxmlformats.org/officeDocument/2006/customXml" ds:itemID="{F4CBFFCA-1D9D-4F43-805E-E5EC4BF7E86B}">
  <ds:schemaRefs>
    <ds:schemaRef ds:uri="http://schemas.openxmlformats.org/officeDocument/2006/bibliography"/>
  </ds:schemaRefs>
</ds:datastoreItem>
</file>

<file path=customXml/itemProps55.xml><?xml version="1.0" encoding="utf-8"?>
<ds:datastoreItem xmlns:ds="http://schemas.openxmlformats.org/officeDocument/2006/customXml" ds:itemID="{5B192D96-42C6-4093-8265-C9DAE8C31447}">
  <ds:schemaRefs>
    <ds:schemaRef ds:uri="http://schemas.openxmlformats.org/officeDocument/2006/bibliography"/>
  </ds:schemaRefs>
</ds:datastoreItem>
</file>

<file path=customXml/itemProps56.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57.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58.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59.xml><?xml version="1.0" encoding="utf-8"?>
<ds:datastoreItem xmlns:ds="http://schemas.openxmlformats.org/officeDocument/2006/customXml" ds:itemID="{9AE13A64-0537-4B2A-A85E-AEF75EBCBA42}">
  <ds:schemaRefs>
    <ds:schemaRef ds:uri="http://schemas.openxmlformats.org/officeDocument/2006/bibliography"/>
  </ds:schemaRefs>
</ds:datastoreItem>
</file>

<file path=customXml/itemProps6.xml><?xml version="1.0" encoding="utf-8"?>
<ds:datastoreItem xmlns:ds="http://schemas.openxmlformats.org/officeDocument/2006/customXml" ds:itemID="{5E4CB0B1-24EE-4414-863C-322FE13511F7}">
  <ds:schemaRefs>
    <ds:schemaRef ds:uri="http://schemas.openxmlformats.org/officeDocument/2006/bibliography"/>
  </ds:schemaRefs>
</ds:datastoreItem>
</file>

<file path=customXml/itemProps60.xml><?xml version="1.0" encoding="utf-8"?>
<ds:datastoreItem xmlns:ds="http://schemas.openxmlformats.org/officeDocument/2006/customXml" ds:itemID="{58D22188-B37E-47BC-9C18-158E3D39FC9B}">
  <ds:schemaRefs>
    <ds:schemaRef ds:uri="http://schemas.openxmlformats.org/officeDocument/2006/bibliography"/>
  </ds:schemaRefs>
</ds:datastoreItem>
</file>

<file path=customXml/itemProps61.xml><?xml version="1.0" encoding="utf-8"?>
<ds:datastoreItem xmlns:ds="http://schemas.openxmlformats.org/officeDocument/2006/customXml" ds:itemID="{3DF002B1-14E2-491D-88FF-5CAD23442776}">
  <ds:schemaRefs>
    <ds:schemaRef ds:uri="http://schemas.openxmlformats.org/officeDocument/2006/bibliography"/>
  </ds:schemaRefs>
</ds:datastoreItem>
</file>

<file path=customXml/itemProps62.xml><?xml version="1.0" encoding="utf-8"?>
<ds:datastoreItem xmlns:ds="http://schemas.openxmlformats.org/officeDocument/2006/customXml" ds:itemID="{695BA2BD-23DC-4440-884B-96D5C6B1A063}">
  <ds:schemaRefs>
    <ds:schemaRef ds:uri="http://schemas.openxmlformats.org/officeDocument/2006/bibliography"/>
  </ds:schemaRefs>
</ds:datastoreItem>
</file>

<file path=customXml/itemProps63.xml><?xml version="1.0" encoding="utf-8"?>
<ds:datastoreItem xmlns:ds="http://schemas.openxmlformats.org/officeDocument/2006/customXml" ds:itemID="{6ECA408B-8859-46F5-A787-B921721CF4CD}">
  <ds:schemaRefs>
    <ds:schemaRef ds:uri="http://schemas.openxmlformats.org/officeDocument/2006/bibliography"/>
  </ds:schemaRefs>
</ds:datastoreItem>
</file>

<file path=customXml/itemProps64.xml><?xml version="1.0" encoding="utf-8"?>
<ds:datastoreItem xmlns:ds="http://schemas.openxmlformats.org/officeDocument/2006/customXml" ds:itemID="{E8C9D6FA-894A-4FD6-B374-92FE63BC1478}">
  <ds:schemaRefs>
    <ds:schemaRef ds:uri="http://schemas.openxmlformats.org/officeDocument/2006/bibliography"/>
  </ds:schemaRefs>
</ds:datastoreItem>
</file>

<file path=customXml/itemProps65.xml><?xml version="1.0" encoding="utf-8"?>
<ds:datastoreItem xmlns:ds="http://schemas.openxmlformats.org/officeDocument/2006/customXml" ds:itemID="{58706F05-7EED-4D42-8863-05020CF574F9}">
  <ds:schemaRefs>
    <ds:schemaRef ds:uri="http://schemas.openxmlformats.org/officeDocument/2006/bibliography"/>
  </ds:schemaRefs>
</ds:datastoreItem>
</file>

<file path=customXml/itemProps66.xml><?xml version="1.0" encoding="utf-8"?>
<ds:datastoreItem xmlns:ds="http://schemas.openxmlformats.org/officeDocument/2006/customXml" ds:itemID="{43A62548-9F01-4F86-900C-7815A89C917D}">
  <ds:schemaRefs>
    <ds:schemaRef ds:uri="http://schemas.openxmlformats.org/officeDocument/2006/bibliography"/>
  </ds:schemaRefs>
</ds:datastoreItem>
</file>

<file path=customXml/itemProps67.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68.xml><?xml version="1.0" encoding="utf-8"?>
<ds:datastoreItem xmlns:ds="http://schemas.openxmlformats.org/officeDocument/2006/customXml" ds:itemID="{008CEB53-1C89-4FAE-BD32-773DF648DF79}">
  <ds:schemaRefs>
    <ds:schemaRef ds:uri="http://schemas.openxmlformats.org/officeDocument/2006/bibliography"/>
  </ds:schemaRefs>
</ds:datastoreItem>
</file>

<file path=customXml/itemProps69.xml><?xml version="1.0" encoding="utf-8"?>
<ds:datastoreItem xmlns:ds="http://schemas.openxmlformats.org/officeDocument/2006/customXml" ds:itemID="{9477DBE4-B9B0-4B81-AC4B-67175366F719}">
  <ds:schemaRefs>
    <ds:schemaRef ds:uri="http://schemas.openxmlformats.org/officeDocument/2006/bibliography"/>
  </ds:schemaRefs>
</ds:datastoreItem>
</file>

<file path=customXml/itemProps7.xml><?xml version="1.0" encoding="utf-8"?>
<ds:datastoreItem xmlns:ds="http://schemas.openxmlformats.org/officeDocument/2006/customXml" ds:itemID="{1B0B14AF-403C-4A99-A2CF-061A2C0D4046}">
  <ds:schemaRefs>
    <ds:schemaRef ds:uri="http://schemas.openxmlformats.org/officeDocument/2006/bibliography"/>
  </ds:schemaRefs>
</ds:datastoreItem>
</file>

<file path=customXml/itemProps70.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71.xml><?xml version="1.0" encoding="utf-8"?>
<ds:datastoreItem xmlns:ds="http://schemas.openxmlformats.org/officeDocument/2006/customXml" ds:itemID="{D5180E35-244B-4DDE-9EF1-9D694B586BBC}">
  <ds:schemaRefs>
    <ds:schemaRef ds:uri="http://schemas.openxmlformats.org/officeDocument/2006/bibliography"/>
  </ds:schemaRefs>
</ds:datastoreItem>
</file>

<file path=customXml/itemProps72.xml><?xml version="1.0" encoding="utf-8"?>
<ds:datastoreItem xmlns:ds="http://schemas.openxmlformats.org/officeDocument/2006/customXml" ds:itemID="{CDD037B9-6E86-42C8-BB88-FF30D9ECF4C3}">
  <ds:schemaRefs>
    <ds:schemaRef ds:uri="http://schemas.openxmlformats.org/officeDocument/2006/bibliography"/>
  </ds:schemaRefs>
</ds:datastoreItem>
</file>

<file path=customXml/itemProps73.xml><?xml version="1.0" encoding="utf-8"?>
<ds:datastoreItem xmlns:ds="http://schemas.openxmlformats.org/officeDocument/2006/customXml" ds:itemID="{8DB9CE3A-6AB6-4188-A729-3BE052A8440A}">
  <ds:schemaRefs>
    <ds:schemaRef ds:uri="http://schemas.openxmlformats.org/officeDocument/2006/bibliography"/>
  </ds:schemaRefs>
</ds:datastoreItem>
</file>

<file path=customXml/itemProps74.xml><?xml version="1.0" encoding="utf-8"?>
<ds:datastoreItem xmlns:ds="http://schemas.openxmlformats.org/officeDocument/2006/customXml" ds:itemID="{90E3C863-8BA2-406F-8ADB-916B401DF19B}">
  <ds:schemaRefs>
    <ds:schemaRef ds:uri="http://schemas.openxmlformats.org/officeDocument/2006/bibliography"/>
  </ds:schemaRefs>
</ds:datastoreItem>
</file>

<file path=customXml/itemProps75.xml><?xml version="1.0" encoding="utf-8"?>
<ds:datastoreItem xmlns:ds="http://schemas.openxmlformats.org/officeDocument/2006/customXml" ds:itemID="{0A5E0245-13C4-4344-903E-9EE1E8DDC694}">
  <ds:schemaRefs>
    <ds:schemaRef ds:uri="http://schemas.openxmlformats.org/officeDocument/2006/bibliography"/>
  </ds:schemaRefs>
</ds:datastoreItem>
</file>

<file path=customXml/itemProps76.xml><?xml version="1.0" encoding="utf-8"?>
<ds:datastoreItem xmlns:ds="http://schemas.openxmlformats.org/officeDocument/2006/customXml" ds:itemID="{27F238CB-A97C-40EB-88DE-93F1AFF2AC99}">
  <ds:schemaRefs>
    <ds:schemaRef ds:uri="http://schemas.openxmlformats.org/officeDocument/2006/bibliography"/>
  </ds:schemaRefs>
</ds:datastoreItem>
</file>

<file path=customXml/itemProps77.xml><?xml version="1.0" encoding="utf-8"?>
<ds:datastoreItem xmlns:ds="http://schemas.openxmlformats.org/officeDocument/2006/customXml" ds:itemID="{55914546-BD13-455E-8FFB-D34B24E7E202}">
  <ds:schemaRefs>
    <ds:schemaRef ds:uri="http://schemas.openxmlformats.org/officeDocument/2006/bibliography"/>
  </ds:schemaRefs>
</ds:datastoreItem>
</file>

<file path=customXml/itemProps78.xml><?xml version="1.0" encoding="utf-8"?>
<ds:datastoreItem xmlns:ds="http://schemas.openxmlformats.org/officeDocument/2006/customXml" ds:itemID="{9C7CFC1B-6358-4C6F-954E-FFD566423137}">
  <ds:schemaRefs>
    <ds:schemaRef ds:uri="http://schemas.openxmlformats.org/officeDocument/2006/bibliography"/>
  </ds:schemaRefs>
</ds:datastoreItem>
</file>

<file path=customXml/itemProps79.xml><?xml version="1.0" encoding="utf-8"?>
<ds:datastoreItem xmlns:ds="http://schemas.openxmlformats.org/officeDocument/2006/customXml" ds:itemID="{C2753522-0751-4688-BB6C-A8FAEF27D96B}">
  <ds:schemaRefs>
    <ds:schemaRef ds:uri="http://schemas.openxmlformats.org/officeDocument/2006/bibliography"/>
  </ds:schemaRefs>
</ds:datastoreItem>
</file>

<file path=customXml/itemProps8.xml><?xml version="1.0" encoding="utf-8"?>
<ds:datastoreItem xmlns:ds="http://schemas.openxmlformats.org/officeDocument/2006/customXml" ds:itemID="{F4F80B41-71D8-4A7A-93C2-0CB237274FFE}">
  <ds:schemaRefs>
    <ds:schemaRef ds:uri="http://schemas.openxmlformats.org/officeDocument/2006/bibliography"/>
  </ds:schemaRefs>
</ds:datastoreItem>
</file>

<file path=customXml/itemProps80.xml><?xml version="1.0" encoding="utf-8"?>
<ds:datastoreItem xmlns:ds="http://schemas.openxmlformats.org/officeDocument/2006/customXml" ds:itemID="{5033C3A6-0702-41D6-B3E7-6EDC0267EC79}">
  <ds:schemaRefs>
    <ds:schemaRef ds:uri="http://schemas.openxmlformats.org/officeDocument/2006/bibliography"/>
  </ds:schemaRefs>
</ds:datastoreItem>
</file>

<file path=customXml/itemProps81.xml><?xml version="1.0" encoding="utf-8"?>
<ds:datastoreItem xmlns:ds="http://schemas.openxmlformats.org/officeDocument/2006/customXml" ds:itemID="{96A82BA0-D1D3-4BF8-B7C5-F62EE8137DAA}">
  <ds:schemaRefs>
    <ds:schemaRef ds:uri="http://schemas.openxmlformats.org/officeDocument/2006/bibliography"/>
  </ds:schemaRefs>
</ds:datastoreItem>
</file>

<file path=customXml/itemProps82.xml><?xml version="1.0" encoding="utf-8"?>
<ds:datastoreItem xmlns:ds="http://schemas.openxmlformats.org/officeDocument/2006/customXml" ds:itemID="{C288FD54-248A-4589-9B6E-BE390A46902F}">
  <ds:schemaRefs>
    <ds:schemaRef ds:uri="http://schemas.openxmlformats.org/officeDocument/2006/bibliography"/>
  </ds:schemaRefs>
</ds:datastoreItem>
</file>

<file path=customXml/itemProps83.xml><?xml version="1.0" encoding="utf-8"?>
<ds:datastoreItem xmlns:ds="http://schemas.openxmlformats.org/officeDocument/2006/customXml" ds:itemID="{097CBFAC-F6F3-461E-A816-221A8EF7E73B}">
  <ds:schemaRefs>
    <ds:schemaRef ds:uri="http://schemas.openxmlformats.org/officeDocument/2006/bibliography"/>
  </ds:schemaRefs>
</ds:datastoreItem>
</file>

<file path=customXml/itemProps84.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85.xml><?xml version="1.0" encoding="utf-8"?>
<ds:datastoreItem xmlns:ds="http://schemas.openxmlformats.org/officeDocument/2006/customXml" ds:itemID="{DD207468-CF99-4240-A3C2-275E2C12C3AF}">
  <ds:schemaRefs>
    <ds:schemaRef ds:uri="http://schemas.openxmlformats.org/officeDocument/2006/bibliography"/>
  </ds:schemaRefs>
</ds:datastoreItem>
</file>

<file path=customXml/itemProps86.xml><?xml version="1.0" encoding="utf-8"?>
<ds:datastoreItem xmlns:ds="http://schemas.openxmlformats.org/officeDocument/2006/customXml" ds:itemID="{C8D666FA-C014-422B-9EF3-15F39305AAC7}">
  <ds:schemaRefs>
    <ds:schemaRef ds:uri="http://schemas.openxmlformats.org/officeDocument/2006/bibliography"/>
  </ds:schemaRefs>
</ds:datastoreItem>
</file>

<file path=customXml/itemProps87.xml><?xml version="1.0" encoding="utf-8"?>
<ds:datastoreItem xmlns:ds="http://schemas.openxmlformats.org/officeDocument/2006/customXml" ds:itemID="{DF2C7F07-520F-4B53-B8DA-022DE62F4BF5}">
  <ds:schemaRefs>
    <ds:schemaRef ds:uri="http://schemas.openxmlformats.org/officeDocument/2006/bibliography"/>
  </ds:schemaRefs>
</ds:datastoreItem>
</file>

<file path=customXml/itemProps88.xml><?xml version="1.0" encoding="utf-8"?>
<ds:datastoreItem xmlns:ds="http://schemas.openxmlformats.org/officeDocument/2006/customXml" ds:itemID="{A5F28540-57BF-4DC9-96DB-1AF6CB47983D}">
  <ds:schemaRefs>
    <ds:schemaRef ds:uri="http://schemas.openxmlformats.org/officeDocument/2006/bibliography"/>
  </ds:schemaRefs>
</ds:datastoreItem>
</file>

<file path=customXml/itemProps89.xml><?xml version="1.0" encoding="utf-8"?>
<ds:datastoreItem xmlns:ds="http://schemas.openxmlformats.org/officeDocument/2006/customXml" ds:itemID="{CA6BD157-ED3C-4894-BC27-D543C10F2C5A}">
  <ds:schemaRefs>
    <ds:schemaRef ds:uri="http://schemas.openxmlformats.org/officeDocument/2006/bibliography"/>
  </ds:schemaRefs>
</ds:datastoreItem>
</file>

<file path=customXml/itemProps9.xml><?xml version="1.0" encoding="utf-8"?>
<ds:datastoreItem xmlns:ds="http://schemas.openxmlformats.org/officeDocument/2006/customXml" ds:itemID="{A1D5C6FE-21AF-46B6-B952-EB88048190A1}">
  <ds:schemaRefs>
    <ds:schemaRef ds:uri="http://schemas.openxmlformats.org/officeDocument/2006/bibliography"/>
  </ds:schemaRefs>
</ds:datastoreItem>
</file>

<file path=customXml/itemProps90.xml><?xml version="1.0" encoding="utf-8"?>
<ds:datastoreItem xmlns:ds="http://schemas.openxmlformats.org/officeDocument/2006/customXml" ds:itemID="{CD45D3B4-DA8C-404F-B03E-0C85E8FCC6FC}">
  <ds:schemaRefs>
    <ds:schemaRef ds:uri="http://schemas.openxmlformats.org/officeDocument/2006/bibliography"/>
  </ds:schemaRefs>
</ds:datastoreItem>
</file>

<file path=customXml/itemProps91.xml><?xml version="1.0" encoding="utf-8"?>
<ds:datastoreItem xmlns:ds="http://schemas.openxmlformats.org/officeDocument/2006/customXml" ds:itemID="{176F8531-B22E-4A48-B9EB-2D64E6431410}">
  <ds:schemaRefs>
    <ds:schemaRef ds:uri="http://schemas.openxmlformats.org/officeDocument/2006/bibliography"/>
  </ds:schemaRefs>
</ds:datastoreItem>
</file>

<file path=customXml/itemProps92.xml><?xml version="1.0" encoding="utf-8"?>
<ds:datastoreItem xmlns:ds="http://schemas.openxmlformats.org/officeDocument/2006/customXml" ds:itemID="{55D172B2-AC5C-4DE1-BF21-76D0820C0FC9}">
  <ds:schemaRefs>
    <ds:schemaRef ds:uri="http://schemas.openxmlformats.org/officeDocument/2006/bibliography"/>
  </ds:schemaRefs>
</ds:datastoreItem>
</file>

<file path=customXml/itemProps93.xml><?xml version="1.0" encoding="utf-8"?>
<ds:datastoreItem xmlns:ds="http://schemas.openxmlformats.org/officeDocument/2006/customXml" ds:itemID="{68688055-538C-4456-9FDC-780F9CCEDD1F}">
  <ds:schemaRefs>
    <ds:schemaRef ds:uri="http://schemas.openxmlformats.org/officeDocument/2006/bibliography"/>
  </ds:schemaRefs>
</ds:datastoreItem>
</file>

<file path=customXml/itemProps94.xml><?xml version="1.0" encoding="utf-8"?>
<ds:datastoreItem xmlns:ds="http://schemas.openxmlformats.org/officeDocument/2006/customXml" ds:itemID="{A2E59B3D-DAAE-40AE-B221-831269F1C6C3}">
  <ds:schemaRefs>
    <ds:schemaRef ds:uri="http://schemas.openxmlformats.org/officeDocument/2006/bibliography"/>
  </ds:schemaRefs>
</ds:datastoreItem>
</file>

<file path=customXml/itemProps95.xml><?xml version="1.0" encoding="utf-8"?>
<ds:datastoreItem xmlns:ds="http://schemas.openxmlformats.org/officeDocument/2006/customXml" ds:itemID="{06223608-768A-4114-AA55-77EFA081EBB0}">
  <ds:schemaRefs>
    <ds:schemaRef ds:uri="http://schemas.openxmlformats.org/officeDocument/2006/bibliography"/>
  </ds:schemaRefs>
</ds:datastoreItem>
</file>

<file path=customXml/itemProps96.xml><?xml version="1.0" encoding="utf-8"?>
<ds:datastoreItem xmlns:ds="http://schemas.openxmlformats.org/officeDocument/2006/customXml" ds:itemID="{D339F88D-A0E1-4E23-8114-530464410364}">
  <ds:schemaRefs>
    <ds:schemaRef ds:uri="http://schemas.openxmlformats.org/officeDocument/2006/bibliography"/>
  </ds:schemaRefs>
</ds:datastoreItem>
</file>

<file path=customXml/itemProps97.xml><?xml version="1.0" encoding="utf-8"?>
<ds:datastoreItem xmlns:ds="http://schemas.openxmlformats.org/officeDocument/2006/customXml" ds:itemID="{38B8C1A8-4116-4F24-9CE5-18CE3998EFD1}">
  <ds:schemaRefs>
    <ds:schemaRef ds:uri="http://schemas.openxmlformats.org/officeDocument/2006/bibliography"/>
  </ds:schemaRefs>
</ds:datastoreItem>
</file>

<file path=customXml/itemProps98.xml><?xml version="1.0" encoding="utf-8"?>
<ds:datastoreItem xmlns:ds="http://schemas.openxmlformats.org/officeDocument/2006/customXml" ds:itemID="{F05A56CA-EC62-4CCA-8AB9-E42CD3C87A91}">
  <ds:schemaRefs>
    <ds:schemaRef ds:uri="http://schemas.openxmlformats.org/officeDocument/2006/bibliography"/>
  </ds:schemaRefs>
</ds:datastoreItem>
</file>

<file path=customXml/itemProps99.xml><?xml version="1.0" encoding="utf-8"?>
<ds:datastoreItem xmlns:ds="http://schemas.openxmlformats.org/officeDocument/2006/customXml" ds:itemID="{188BF334-A584-498F-82F0-14BE71BB6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67</Pages>
  <Words>20725</Words>
  <Characters>118139</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138587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149</cp:revision>
  <cp:lastPrinted>2018-05-30T06:19:00Z</cp:lastPrinted>
  <dcterms:created xsi:type="dcterms:W3CDTF">2017-04-20T07:18:00Z</dcterms:created>
  <dcterms:modified xsi:type="dcterms:W3CDTF">2018-06-06T12:08:00Z</dcterms:modified>
</cp:coreProperties>
</file>