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3D27EF" w:rsidRPr="003D27EF">
        <w:rPr>
          <w:rFonts w:cs="Arial"/>
        </w:rPr>
        <w:t>3000/</w:t>
      </w:r>
      <w:r w:rsidR="00AD53CF">
        <w:rPr>
          <w:rFonts w:cs="Arial"/>
          <w:lang w:val="sr-Cyrl-RS"/>
        </w:rPr>
        <w:t>1051</w:t>
      </w:r>
      <w:r w:rsidR="003D27EF" w:rsidRPr="003D27EF">
        <w:rPr>
          <w:rFonts w:cs="Arial"/>
        </w:rPr>
        <w:t>/201</w:t>
      </w:r>
      <w:r w:rsidR="00AD53CF">
        <w:rPr>
          <w:rFonts w:cs="Arial"/>
          <w:lang w:val="sr-Cyrl-RS"/>
        </w:rPr>
        <w:t>8</w:t>
      </w:r>
      <w:r w:rsidR="003D27EF" w:rsidRPr="003D27EF">
        <w:rPr>
          <w:rFonts w:cs="Arial"/>
        </w:rPr>
        <w:t xml:space="preserve"> (</w:t>
      </w:r>
      <w:r w:rsidR="00C65852">
        <w:rPr>
          <w:rFonts w:cs="Arial"/>
          <w:lang w:val="sr-Cyrl-RS"/>
        </w:rPr>
        <w:t>721</w:t>
      </w:r>
      <w:r w:rsidR="003D27EF" w:rsidRPr="003D27EF">
        <w:rPr>
          <w:rFonts w:cs="Arial"/>
        </w:rPr>
        <w:t>/201</w:t>
      </w:r>
      <w:r w:rsidR="00AD53CF">
        <w:rPr>
          <w:rFonts w:cs="Arial"/>
          <w:lang w:val="sr-Cyrl-RS"/>
        </w:rPr>
        <w:t>8</w:t>
      </w:r>
      <w:r w:rsidR="003D27EF" w:rsidRPr="003D27EF">
        <w:rPr>
          <w:rFonts w:cs="Arial"/>
        </w:rPr>
        <w:t>)</w:t>
      </w:r>
    </w:p>
    <w:p w:rsidR="00210557" w:rsidRPr="00E47C2E" w:rsidRDefault="003D27EF" w:rsidP="00210557">
      <w:pPr>
        <w:pStyle w:val="Title"/>
        <w:spacing w:before="0"/>
        <w:rPr>
          <w:rFonts w:cs="Arial"/>
          <w:sz w:val="22"/>
          <w:szCs w:val="22"/>
        </w:rPr>
      </w:pPr>
      <w:r w:rsidRPr="003D27EF">
        <w:rPr>
          <w:rFonts w:cs="Arial"/>
          <w:sz w:val="22"/>
          <w:szCs w:val="22"/>
          <w:lang w:val="sr-Cyrl-RS"/>
        </w:rPr>
        <w:t>Одржавање ЦНЦ глодалице ХААЦ ВФ-5 Тент А</w:t>
      </w:r>
    </w:p>
    <w:p w:rsidR="00210557" w:rsidRPr="00E47C2E" w:rsidRDefault="00210557" w:rsidP="00210557">
      <w:pPr>
        <w:pStyle w:val="Title"/>
        <w:spacing w:before="0"/>
        <w:rPr>
          <w:rFonts w:cs="Arial"/>
          <w:b w:val="0"/>
          <w:color w:val="FF0000"/>
          <w:sz w:val="22"/>
          <w:szCs w:val="2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4D15AF" w:rsidRPr="004D15AF">
        <w:rPr>
          <w:rFonts w:eastAsia="Arial Unicode MS" w:cs="Arial"/>
          <w:kern w:val="2"/>
          <w:lang w:val="ru-RU"/>
        </w:rPr>
        <w:t>105E0301-263368/</w:t>
      </w:r>
      <w:r w:rsidR="004D15AF">
        <w:rPr>
          <w:rFonts w:eastAsia="Arial Unicode MS" w:cs="Arial"/>
          <w:kern w:val="2"/>
          <w:lang w:val="sr-Latn-RS"/>
        </w:rPr>
        <w:t>5</w:t>
      </w:r>
      <w:r w:rsidR="004D15AF" w:rsidRPr="004D15AF">
        <w:rPr>
          <w:rFonts w:eastAsia="Arial Unicode MS" w:cs="Arial"/>
          <w:kern w:val="2"/>
          <w:lang w:val="ru-RU"/>
        </w:rPr>
        <w:t>-2018</w:t>
      </w:r>
      <w:r w:rsidR="004D15AF">
        <w:rPr>
          <w:rFonts w:eastAsia="Arial Unicode MS" w:cs="Arial"/>
          <w:kern w:val="2"/>
          <w:lang w:val="sr-Latn-RS"/>
        </w:rPr>
        <w:t xml:space="preserve"> </w:t>
      </w:r>
      <w:r w:rsidR="00FE5FF7">
        <w:rPr>
          <w:rFonts w:eastAsia="Arial Unicode MS" w:cs="Arial"/>
          <w:kern w:val="2"/>
          <w:lang w:val="sr-Cyrl-RS"/>
        </w:rPr>
        <w:t xml:space="preserve">од </w:t>
      </w:r>
      <w:r w:rsidR="004D15AF">
        <w:rPr>
          <w:rFonts w:eastAsia="Arial Unicode MS" w:cs="Arial"/>
          <w:kern w:val="2"/>
          <w:lang w:val="sr-Latn-RS"/>
        </w:rPr>
        <w:t>07.06</w:t>
      </w:r>
      <w:r w:rsidR="00880157">
        <w:rPr>
          <w:rFonts w:eastAsia="Arial Unicode MS" w:cs="Arial"/>
          <w:kern w:val="2"/>
          <w:lang w:val="sr-Latn-RS"/>
        </w:rPr>
        <w:t>.</w:t>
      </w:r>
      <w:r w:rsidR="00FE6EBB">
        <w:rPr>
          <w:rFonts w:eastAsia="Arial Unicode MS" w:cs="Arial"/>
          <w:kern w:val="2"/>
          <w:lang w:val="sr-Cyrl-RS"/>
        </w:rPr>
        <w:t>201</w:t>
      </w:r>
      <w:r w:rsidR="005C4376">
        <w:rPr>
          <w:rFonts w:eastAsia="Arial Unicode MS" w:cs="Arial"/>
          <w:kern w:val="2"/>
          <w:lang w:val="sr-Cyrl-RS"/>
        </w:rPr>
        <w:t xml:space="preserve">8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Обреновац,</w:t>
      </w:r>
      <w:r w:rsidR="00F36F52">
        <w:rPr>
          <w:rFonts w:cs="Arial"/>
          <w:lang w:val="sr-Cyrl-RS"/>
        </w:rPr>
        <w:t>јун</w:t>
      </w:r>
      <w:r w:rsidR="008A3734">
        <w:rPr>
          <w:rFonts w:cs="Arial"/>
          <w:lang w:val="sr-Cyrl-RS"/>
        </w:rPr>
        <w:t xml:space="preserve"> </w:t>
      </w:r>
      <w:r w:rsidR="00E13FFC" w:rsidRPr="00E47C2E">
        <w:rPr>
          <w:rFonts w:cs="Arial"/>
          <w:lang w:val="ru-RU"/>
        </w:rPr>
        <w:t>201</w:t>
      </w:r>
      <w:r w:rsidR="005C4376">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D15AF" w:rsidRPr="004D15AF">
        <w:rPr>
          <w:rFonts w:eastAsia="Arial Unicode MS" w:cs="Arial"/>
          <w:color w:val="000000"/>
          <w:kern w:val="2"/>
          <w:lang w:val="sr-Cyrl-RS"/>
        </w:rPr>
        <w:t>105E0301-263368/</w:t>
      </w:r>
      <w:r w:rsidR="004D15AF">
        <w:rPr>
          <w:rFonts w:eastAsia="Arial Unicode MS" w:cs="Arial"/>
          <w:color w:val="000000"/>
          <w:kern w:val="2"/>
          <w:lang w:val="sr-Latn-RS"/>
        </w:rPr>
        <w:t>2</w:t>
      </w:r>
      <w:r w:rsidR="004D15AF" w:rsidRPr="004D15AF">
        <w:rPr>
          <w:rFonts w:eastAsia="Arial Unicode MS" w:cs="Arial"/>
          <w:color w:val="000000"/>
          <w:kern w:val="2"/>
          <w:lang w:val="sr-Cyrl-RS"/>
        </w:rPr>
        <w:t>-2018</w:t>
      </w:r>
      <w:r w:rsidR="004D15AF">
        <w:rPr>
          <w:rFonts w:eastAsia="Arial Unicode MS" w:cs="Arial"/>
          <w:color w:val="000000"/>
          <w:kern w:val="2"/>
          <w:lang w:val="sr-Latn-RS"/>
        </w:rPr>
        <w:t xml:space="preserve"> </w:t>
      </w:r>
      <w:r w:rsidR="00564705" w:rsidRPr="00564705">
        <w:rPr>
          <w:rFonts w:eastAsia="Arial Unicode MS" w:cs="Arial"/>
          <w:color w:val="000000"/>
          <w:kern w:val="2"/>
          <w:lang w:val="sr-Cyrl-RS"/>
        </w:rPr>
        <w:t xml:space="preserve">од </w:t>
      </w:r>
      <w:r w:rsidR="004D15AF">
        <w:rPr>
          <w:rFonts w:eastAsia="Arial Unicode MS" w:cs="Arial"/>
          <w:color w:val="000000"/>
          <w:kern w:val="2"/>
          <w:lang w:val="sr-Latn-RS"/>
        </w:rPr>
        <w:t>07.06.</w:t>
      </w:r>
      <w:r w:rsidR="00DA20E9">
        <w:rPr>
          <w:rFonts w:eastAsia="Arial Unicode MS" w:cs="Arial"/>
          <w:color w:val="000000"/>
          <w:kern w:val="2"/>
          <w:lang w:val="sr-Latn-RS"/>
        </w:rPr>
        <w:t>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D15AF" w:rsidRPr="004D15AF">
        <w:rPr>
          <w:rFonts w:eastAsia="Arial Unicode MS" w:cs="Arial"/>
          <w:color w:val="000000"/>
          <w:kern w:val="2"/>
          <w:lang w:val="ru-RU"/>
        </w:rPr>
        <w:t>105E0301-263368/</w:t>
      </w:r>
      <w:r w:rsidR="004D15AF">
        <w:rPr>
          <w:rFonts w:eastAsia="Arial Unicode MS" w:cs="Arial"/>
          <w:color w:val="000000"/>
          <w:kern w:val="2"/>
          <w:lang w:val="sr-Latn-RS"/>
        </w:rPr>
        <w:t>3</w:t>
      </w:r>
      <w:bookmarkStart w:id="6" w:name="_GoBack"/>
      <w:bookmarkEnd w:id="6"/>
      <w:r w:rsidR="004D15AF" w:rsidRPr="004D15AF">
        <w:rPr>
          <w:rFonts w:eastAsia="Arial Unicode MS" w:cs="Arial"/>
          <w:color w:val="000000"/>
          <w:kern w:val="2"/>
          <w:lang w:val="ru-RU"/>
        </w:rPr>
        <w:t xml:space="preserve">-2018 од 07.06.2018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5C4376">
        <w:rPr>
          <w:rFonts w:cs="Arial"/>
          <w:b/>
          <w:lang w:val="sr-Cyrl-RS"/>
        </w:rPr>
        <w:t>1051</w:t>
      </w:r>
      <w:r w:rsidR="00AB745B">
        <w:rPr>
          <w:rFonts w:cs="Arial"/>
          <w:b/>
          <w:lang w:val="sr-Cyrl-RS"/>
        </w:rPr>
        <w:t>/</w:t>
      </w:r>
      <w:r w:rsidR="00BE078B" w:rsidRPr="00BE078B">
        <w:rPr>
          <w:rFonts w:cs="Arial"/>
          <w:b/>
          <w:lang w:val="sr-Cyrl-CS"/>
        </w:rPr>
        <w:t>201</w:t>
      </w:r>
      <w:r w:rsidR="005C4376">
        <w:rPr>
          <w:rFonts w:cs="Arial"/>
          <w:b/>
          <w:lang w:val="sr-Cyrl-CS"/>
        </w:rPr>
        <w:t>8</w:t>
      </w:r>
      <w:r w:rsidR="00BE078B" w:rsidRPr="00BE078B">
        <w:rPr>
          <w:rFonts w:cs="Arial"/>
          <w:b/>
          <w:lang w:val="sr-Cyrl-CS"/>
        </w:rPr>
        <w:t xml:space="preserve"> (</w:t>
      </w:r>
      <w:r w:rsidR="00842479">
        <w:rPr>
          <w:rFonts w:cs="Arial"/>
          <w:b/>
          <w:lang w:val="sr-Cyrl-RS"/>
        </w:rPr>
        <w:t>721</w:t>
      </w:r>
      <w:r w:rsidR="00D15CEF">
        <w:rPr>
          <w:rFonts w:cs="Arial"/>
          <w:b/>
          <w:lang w:val="sr-Cyrl-RS"/>
        </w:rPr>
        <w:t>/201</w:t>
      </w:r>
      <w:r w:rsidR="005C4376">
        <w:rPr>
          <w:rFonts w:cs="Arial"/>
          <w:b/>
          <w:lang w:val="sr-Cyrl-RS"/>
        </w:rPr>
        <w:t>8</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B43DF9">
            <w:pPr>
              <w:tabs>
                <w:tab w:val="left" w:pos="360"/>
                <w:tab w:val="left" w:pos="567"/>
                <w:tab w:val="right" w:leader="dot" w:pos="9639"/>
              </w:tabs>
              <w:rPr>
                <w:rFonts w:cs="Arial"/>
              </w:rPr>
            </w:pPr>
            <w:r w:rsidRPr="00E47C2E">
              <w:rPr>
                <w:rFonts w:cs="Arial"/>
              </w:rPr>
              <w:t>Обрасци ( 1 -</w:t>
            </w:r>
            <w:r w:rsidR="00B43DF9">
              <w:rPr>
                <w:rFonts w:cs="Arial"/>
                <w:lang w:val="sr-Cyrl-RS"/>
              </w:rPr>
              <w:t>7</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151450" w:rsidP="00191112">
            <w:pPr>
              <w:tabs>
                <w:tab w:val="left" w:pos="360"/>
                <w:tab w:val="left" w:pos="567"/>
                <w:tab w:val="right" w:leader="dot" w:pos="9639"/>
              </w:tabs>
              <w:jc w:val="center"/>
              <w:rPr>
                <w:rFonts w:cs="Arial"/>
                <w:lang w:val="sr-Latn-RS"/>
              </w:rPr>
            </w:pPr>
            <w:r>
              <w:rPr>
                <w:rFonts w:cs="Arial"/>
                <w:lang w:val="sr-Cyrl-RS"/>
              </w:rPr>
              <w:t>36</w:t>
            </w:r>
            <w:r w:rsidR="005929E2">
              <w:rPr>
                <w:rFonts w:cs="Arial"/>
                <w:lang w:val="sr-Cyrl-RS"/>
              </w:rPr>
              <w:t>-</w:t>
            </w:r>
            <w:r>
              <w:rPr>
                <w:rFonts w:cs="Arial"/>
                <w:lang w:val="sr-Cyrl-RS"/>
              </w:rPr>
              <w:t>5</w:t>
            </w:r>
            <w:r w:rsidR="00191112">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191112">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царице </w:t>
            </w:r>
            <w:r w:rsidR="00842479">
              <w:rPr>
                <w:rFonts w:cs="Arial"/>
                <w:lang w:val="sr-Cyrl-RS"/>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0107F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730468" w:rsidP="0054603B">
            <w:pPr>
              <w:jc w:val="center"/>
              <w:rPr>
                <w:rFonts w:cs="Arial"/>
              </w:rPr>
            </w:pPr>
            <w:r w:rsidRPr="00730468">
              <w:rPr>
                <w:rFonts w:cs="Arial"/>
                <w:b/>
                <w:bCs/>
                <w:lang w:val="sr-Cyrl-RS" w:eastAsia="ar-SA"/>
              </w:rPr>
              <w:t>Одржавање ЦНЦ глодалице ХААЦ ВФ-5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E069C1" w:rsidRPr="00E069C1">
        <w:rPr>
          <w:rFonts w:cs="Arial"/>
          <w:lang w:eastAsia="zh-CN"/>
        </w:rPr>
        <w:t>Одржавање ЦНЦ глодалице ХААЦ ВФ-5 Тент А</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поправке и одржавања уређаја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w:t>
      </w:r>
      <w:r w:rsidR="009A233A">
        <w:rPr>
          <w:rFonts w:cs="Arial"/>
          <w:lang w:val="sr-Cyrl-RS" w:eastAsia="zh-CN"/>
        </w:rPr>
        <w:t>кј</w:t>
      </w:r>
      <w:r w:rsidRPr="00E47C2E">
        <w:rPr>
          <w:rFonts w:cs="Arial"/>
          <w:lang w:eastAsia="zh-CN"/>
        </w:rPr>
        <w:t>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11304" w:rsidRDefault="00B11304" w:rsidP="00B11304">
      <w:pPr>
        <w:spacing w:before="0"/>
        <w:rPr>
          <w:rFonts w:cs="Arial"/>
          <w:noProof/>
          <w:sz w:val="24"/>
          <w:szCs w:val="24"/>
          <w:lang w:val="sr-Latn-RS"/>
        </w:rPr>
      </w:pPr>
      <w:r w:rsidRPr="00B11304">
        <w:rPr>
          <w:rFonts w:cs="Arial"/>
          <w:noProof/>
          <w:sz w:val="24"/>
          <w:szCs w:val="24"/>
          <w:lang w:val="sr-Cyrl-CS"/>
        </w:rPr>
        <w:t xml:space="preserve">Одржавање вертикалног обрадног центра - глодалице представља </w:t>
      </w:r>
      <w:r w:rsidRPr="00B11304">
        <w:rPr>
          <w:rFonts w:cs="Arial"/>
          <w:noProof/>
          <w:sz w:val="24"/>
          <w:szCs w:val="24"/>
          <w:lang w:val="sr-Cyrl-RS"/>
        </w:rPr>
        <w:t>редован годишњи сервис</w:t>
      </w:r>
      <w:r w:rsidRPr="00B11304">
        <w:rPr>
          <w:rFonts w:cs="Arial"/>
          <w:noProof/>
          <w:sz w:val="24"/>
          <w:szCs w:val="24"/>
          <w:lang w:val="sr-Cyrl-CS"/>
        </w:rPr>
        <w:t>.</w:t>
      </w:r>
      <w:r w:rsidRPr="00B11304">
        <w:rPr>
          <w:rFonts w:cs="Arial"/>
          <w:noProof/>
          <w:sz w:val="24"/>
          <w:szCs w:val="24"/>
          <w:lang w:val="sr-Cyrl-RS"/>
        </w:rPr>
        <w:t xml:space="preserve"> Поред редовног годишњег сервиса потребно је набавити и одговарајућа мазива</w:t>
      </w:r>
      <w:r w:rsidRPr="00B11304">
        <w:rPr>
          <w:rFonts w:cs="Arial"/>
          <w:noProof/>
          <w:sz w:val="24"/>
          <w:szCs w:val="24"/>
          <w:lang w:val="sr-Latn-RS"/>
        </w:rPr>
        <w:t xml:space="preserve">, </w:t>
      </w:r>
      <w:r w:rsidRPr="00B11304">
        <w:rPr>
          <w:rFonts w:cs="Arial"/>
          <w:noProof/>
          <w:sz w:val="24"/>
          <w:szCs w:val="24"/>
          <w:lang w:val="sr-Cyrl-RS"/>
        </w:rPr>
        <w:t xml:space="preserve">вентил и једногодишњу лиценцу за програм </w:t>
      </w:r>
      <w:r w:rsidRPr="00B11304">
        <w:rPr>
          <w:rFonts w:cs="Arial"/>
          <w:noProof/>
          <w:sz w:val="24"/>
          <w:szCs w:val="24"/>
          <w:lang w:val="sr-Latn-RS"/>
        </w:rPr>
        <w:t>Autodesk Fusion 360</w:t>
      </w:r>
      <w:r w:rsidRPr="00B11304">
        <w:rPr>
          <w:rFonts w:cs="Arial"/>
          <w:noProof/>
          <w:sz w:val="24"/>
          <w:szCs w:val="24"/>
          <w:lang w:val="sr-Cyrl-RS"/>
        </w:rPr>
        <w:t>.</w:t>
      </w:r>
      <w:r w:rsidRPr="00B11304">
        <w:rPr>
          <w:rFonts w:cs="Arial"/>
          <w:noProof/>
          <w:sz w:val="24"/>
          <w:szCs w:val="24"/>
          <w:lang w:val="sr-Cyrl-CS"/>
        </w:rPr>
        <w:t xml:space="preserve"> Детаљи </w:t>
      </w:r>
      <w:r w:rsidRPr="00B11304">
        <w:rPr>
          <w:rFonts w:cs="Arial"/>
          <w:noProof/>
          <w:sz w:val="24"/>
          <w:szCs w:val="24"/>
          <w:lang w:val="sr-Cyrl-RS"/>
        </w:rPr>
        <w:t>везани за одржавање се налазе у табели 1.</w:t>
      </w:r>
    </w:p>
    <w:p w:rsidR="00FC7229" w:rsidRPr="00FC7229" w:rsidRDefault="00FC7229" w:rsidP="00B11304">
      <w:pPr>
        <w:spacing w:before="0"/>
        <w:rPr>
          <w:rFonts w:cs="Arial"/>
          <w:noProof/>
          <w:sz w:val="24"/>
          <w:szCs w:val="24"/>
          <w:lang w:val="sr-Latn-RS"/>
        </w:rPr>
      </w:pPr>
    </w:p>
    <w:p w:rsidR="00B11304" w:rsidRPr="00B11304" w:rsidRDefault="00B11304" w:rsidP="00B11304">
      <w:pPr>
        <w:spacing w:before="0"/>
        <w:rPr>
          <w:rFonts w:cs="Arial"/>
          <w:noProof/>
          <w:sz w:val="24"/>
          <w:szCs w:val="24"/>
          <w:lang w:val="sr-Cyrl-RS"/>
        </w:rPr>
      </w:pPr>
    </w:p>
    <w:tbl>
      <w:tblPr>
        <w:tblStyle w:val="TableGrid10"/>
        <w:tblW w:w="0" w:type="auto"/>
        <w:tblLook w:val="04A0" w:firstRow="1" w:lastRow="0" w:firstColumn="1" w:lastColumn="0" w:noHBand="0" w:noVBand="1"/>
      </w:tblPr>
      <w:tblGrid>
        <w:gridCol w:w="714"/>
        <w:gridCol w:w="3517"/>
        <w:gridCol w:w="3248"/>
        <w:gridCol w:w="1560"/>
      </w:tblGrid>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Р.бр</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Опис</w:t>
            </w:r>
          </w:p>
        </w:tc>
        <w:tc>
          <w:tcPr>
            <w:tcW w:w="3248"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Јед. мере</w:t>
            </w:r>
          </w:p>
        </w:tc>
        <w:tc>
          <w:tcPr>
            <w:tcW w:w="1560"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Количина</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1.</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Редован годишњи сервис за </w:t>
            </w:r>
            <w:r w:rsidRPr="00B11304">
              <w:rPr>
                <w:rFonts w:ascii="Arial" w:hAnsi="Arial" w:cs="Arial"/>
                <w:noProof/>
                <w:sz w:val="24"/>
                <w:szCs w:val="24"/>
                <w:lang w:val="sr-Latn-RS"/>
              </w:rPr>
              <w:t>HAAS VF-5</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комплет</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2.</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Latn-RS"/>
              </w:rPr>
              <w:t xml:space="preserve">Mobilith SHC007 </w:t>
            </w:r>
            <w:r w:rsidRPr="00B11304">
              <w:rPr>
                <w:rFonts w:ascii="Arial" w:hAnsi="Arial" w:cs="Arial"/>
                <w:noProof/>
                <w:sz w:val="24"/>
                <w:szCs w:val="24"/>
                <w:lang w:val="sr-Cyrl-RS"/>
              </w:rPr>
              <w:t>маст за подмазивање или одговарајућа</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кг</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0,4</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3.</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SHC634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lastRenderedPageBreak/>
              <w:t>4.</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Gear 600 XP220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5.</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SHC626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6. </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Пилот вентил </w:t>
            </w:r>
            <w:r w:rsidRPr="00B11304">
              <w:rPr>
                <w:rFonts w:ascii="Arial" w:hAnsi="Arial" w:cs="Arial"/>
                <w:noProof/>
                <w:sz w:val="24"/>
                <w:szCs w:val="24"/>
                <w:lang w:val="sr-Latn-RS"/>
              </w:rPr>
              <w:t xml:space="preserve">LBO-1/4 NPT-1/4M </w:t>
            </w:r>
            <w:r w:rsidRPr="00B11304">
              <w:rPr>
                <w:rFonts w:ascii="Arial" w:hAnsi="Arial" w:cs="Arial"/>
                <w:noProof/>
                <w:sz w:val="24"/>
                <w:szCs w:val="24"/>
                <w:lang w:val="sr-Cyrl-RS"/>
              </w:rPr>
              <w:t>или одговарајући</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EB5DF8">
        <w:trPr>
          <w:trHeight w:val="738"/>
        </w:trPr>
        <w:tc>
          <w:tcPr>
            <w:tcW w:w="714"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Latn-RS"/>
              </w:rPr>
              <w:t>7.</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Једногодишња лиценца за програм </w:t>
            </w:r>
            <w:r w:rsidRPr="00B11304">
              <w:rPr>
                <w:rFonts w:ascii="Arial" w:hAnsi="Arial" w:cs="Arial"/>
                <w:noProof/>
                <w:sz w:val="24"/>
                <w:szCs w:val="24"/>
                <w:lang w:val="sr-Latn-RS"/>
              </w:rPr>
              <w:t>Autodesk Fusion 360</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Latn-RS"/>
              </w:rPr>
            </w:pPr>
            <w:r w:rsidRPr="00B11304">
              <w:rPr>
                <w:rFonts w:ascii="Arial" w:hAnsi="Arial" w:cs="Arial"/>
                <w:noProof/>
                <w:sz w:val="24"/>
                <w:szCs w:val="24"/>
                <w:lang w:val="sr-Latn-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8.</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Радни сати </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Н/Ч</w:t>
            </w:r>
          </w:p>
        </w:tc>
        <w:tc>
          <w:tcPr>
            <w:tcW w:w="1560" w:type="dxa"/>
            <w:vAlign w:val="center"/>
          </w:tcPr>
          <w:p w:rsidR="00FC7229" w:rsidRPr="00B11304" w:rsidRDefault="00EB5DF8" w:rsidP="00B11304">
            <w:pPr>
              <w:spacing w:before="0"/>
              <w:jc w:val="center"/>
              <w:rPr>
                <w:rFonts w:ascii="Arial" w:hAnsi="Arial" w:cs="Arial"/>
                <w:noProof/>
                <w:sz w:val="24"/>
                <w:szCs w:val="24"/>
                <w:lang w:val="sr-Cyrl-RS"/>
              </w:rPr>
            </w:pPr>
            <w:r>
              <w:rPr>
                <w:rFonts w:ascii="Arial" w:hAnsi="Arial" w:cs="Arial"/>
                <w:noProof/>
                <w:sz w:val="24"/>
                <w:szCs w:val="24"/>
                <w:lang w:val="sr-Cyrl-RS"/>
              </w:rPr>
              <w:t>6</w:t>
            </w:r>
            <w:r w:rsidR="00FC7229" w:rsidRPr="00B11304">
              <w:rPr>
                <w:rFonts w:ascii="Arial" w:hAnsi="Arial" w:cs="Arial"/>
                <w:noProof/>
                <w:sz w:val="24"/>
                <w:szCs w:val="24"/>
                <w:lang w:val="sr-Cyrl-RS"/>
              </w:rPr>
              <w:t>0</w:t>
            </w:r>
          </w:p>
        </w:tc>
      </w:tr>
    </w:tbl>
    <w:p w:rsidR="00B11304" w:rsidRPr="00B11304" w:rsidRDefault="00B11304" w:rsidP="00B11304">
      <w:pPr>
        <w:spacing w:before="0"/>
        <w:jc w:val="center"/>
        <w:rPr>
          <w:rFonts w:cs="Arial"/>
          <w:noProof/>
          <w:sz w:val="24"/>
          <w:szCs w:val="24"/>
          <w:lang w:val="sr-Cyrl-RS"/>
        </w:rPr>
      </w:pPr>
      <w:r w:rsidRPr="00B11304">
        <w:rPr>
          <w:rFonts w:cs="Arial"/>
          <w:noProof/>
          <w:sz w:val="24"/>
          <w:szCs w:val="24"/>
          <w:lang w:val="sr-Cyrl-RS"/>
        </w:rPr>
        <w:t>Табела 1 – Спецификација са описом потребног посла</w:t>
      </w:r>
    </w:p>
    <w:p w:rsidR="00B11304" w:rsidRPr="00B11304" w:rsidRDefault="00B11304" w:rsidP="00B11304">
      <w:pPr>
        <w:spacing w:before="0"/>
        <w:rPr>
          <w:rFonts w:cs="Arial"/>
          <w:noProof/>
          <w:sz w:val="24"/>
          <w:szCs w:val="24"/>
          <w:lang w:val="sr-Cyrl-RS"/>
        </w:rPr>
      </w:pPr>
    </w:p>
    <w:p w:rsidR="00B11304" w:rsidRPr="00B11304" w:rsidRDefault="00B11304" w:rsidP="00B11304">
      <w:pPr>
        <w:spacing w:before="0"/>
        <w:rPr>
          <w:rFonts w:cs="Arial"/>
          <w:noProof/>
          <w:sz w:val="24"/>
          <w:szCs w:val="24"/>
          <w:lang w:val="sr-Cyrl-CS"/>
        </w:rPr>
      </w:pPr>
      <w:r w:rsidRPr="00B11304">
        <w:rPr>
          <w:rFonts w:cs="Arial"/>
          <w:noProof/>
          <w:sz w:val="24"/>
          <w:szCs w:val="24"/>
          <w:lang w:val="sr-Cyrl-CS"/>
        </w:rPr>
        <w:t xml:space="preserve"> </w:t>
      </w:r>
      <w:r w:rsidRPr="00B11304">
        <w:rPr>
          <w:rFonts w:cs="Arial"/>
          <w:b/>
          <w:noProof/>
          <w:sz w:val="24"/>
          <w:szCs w:val="24"/>
          <w:u w:val="single"/>
          <w:lang w:val="sr-Cyrl-CS"/>
        </w:rPr>
        <w:t>Напомене:</w:t>
      </w:r>
      <w:r w:rsidRPr="00B11304">
        <w:rPr>
          <w:rFonts w:cs="Arial"/>
          <w:noProof/>
          <w:sz w:val="24"/>
          <w:szCs w:val="24"/>
          <w:lang w:val="sr-Cyrl-CS"/>
        </w:rPr>
        <w:t xml:space="preserve"> Понуђач је обавезан да дође по позиву одговорног лица Наручиоца. Активности</w:t>
      </w:r>
      <w:r w:rsidRPr="00B11304">
        <w:rPr>
          <w:rFonts w:cs="Arial"/>
          <w:noProof/>
          <w:sz w:val="24"/>
          <w:szCs w:val="24"/>
          <w:lang w:val="sr-Latn-RS"/>
        </w:rPr>
        <w:t xml:space="preserve"> </w:t>
      </w:r>
      <w:r w:rsidRPr="00B11304">
        <w:rPr>
          <w:rFonts w:cs="Arial"/>
          <w:noProof/>
          <w:sz w:val="24"/>
          <w:szCs w:val="24"/>
          <w:lang w:val="sr-Cyrl-CS"/>
        </w:rPr>
        <w:t>одржавања се огледају у контроли рада машине, дефектажи, праћењу рада, прегледу и по потреби замени делова</w:t>
      </w:r>
      <w:r w:rsidRPr="00B11304">
        <w:rPr>
          <w:rFonts w:cs="Arial"/>
          <w:noProof/>
          <w:sz w:val="24"/>
          <w:szCs w:val="24"/>
          <w:lang w:val="sr-Cyrl-RS"/>
        </w:rPr>
        <w:t>. Ови сати не улазе у време проведено за обављање редовног годишњег сервиса.</w:t>
      </w:r>
    </w:p>
    <w:p w:rsidR="00B11304" w:rsidRPr="00B11304" w:rsidRDefault="00B11304" w:rsidP="00B11304">
      <w:pPr>
        <w:spacing w:before="0"/>
        <w:rPr>
          <w:rFonts w:cs="Arial"/>
          <w:noProof/>
          <w:sz w:val="24"/>
          <w:szCs w:val="24"/>
          <w:lang w:val="sr-Cyrl-RS"/>
        </w:rPr>
      </w:pPr>
      <w:r w:rsidRPr="00B11304">
        <w:rPr>
          <w:rFonts w:cs="Arial"/>
          <w:noProof/>
          <w:sz w:val="24"/>
          <w:szCs w:val="24"/>
          <w:lang w:val="sr-Cyrl-RS"/>
        </w:rPr>
        <w:t xml:space="preserve"> </w:t>
      </w:r>
      <w:r w:rsidRPr="00B11304">
        <w:rPr>
          <w:rFonts w:cs="Arial"/>
          <w:noProof/>
          <w:sz w:val="24"/>
          <w:szCs w:val="24"/>
          <w:lang w:val="sr-Cyrl-CS"/>
        </w:rPr>
        <w:t>Св</w:t>
      </w:r>
      <w:r w:rsidR="00F934B4">
        <w:rPr>
          <w:rFonts w:cs="Arial"/>
          <w:noProof/>
          <w:sz w:val="24"/>
          <w:szCs w:val="24"/>
          <w:lang w:val="sr-Cyrl-CS"/>
        </w:rPr>
        <w:t xml:space="preserve">е услуге </w:t>
      </w:r>
      <w:r w:rsidRPr="00B11304">
        <w:rPr>
          <w:rFonts w:cs="Arial"/>
          <w:noProof/>
          <w:sz w:val="24"/>
          <w:szCs w:val="24"/>
          <w:lang w:val="sr-Cyrl-CS"/>
        </w:rPr>
        <w:t>ће бити строго контролисан</w:t>
      </w:r>
      <w:r w:rsidR="00F934B4">
        <w:rPr>
          <w:rFonts w:cs="Arial"/>
          <w:noProof/>
          <w:sz w:val="24"/>
          <w:szCs w:val="24"/>
          <w:lang w:val="sr-Cyrl-CS"/>
        </w:rPr>
        <w:t>е, а по завршетку за исте ће се правити записници</w:t>
      </w:r>
      <w:r w:rsidRPr="00B11304">
        <w:rPr>
          <w:rFonts w:cs="Arial"/>
          <w:noProof/>
          <w:sz w:val="24"/>
          <w:szCs w:val="24"/>
          <w:lang w:val="sr-Cyrl-CS"/>
        </w:rPr>
        <w:t xml:space="preserve">. </w:t>
      </w:r>
      <w:r w:rsidRPr="00B11304">
        <w:rPr>
          <w:rFonts w:cs="Arial"/>
          <w:noProof/>
          <w:color w:val="000000"/>
          <w:sz w:val="24"/>
          <w:szCs w:val="24"/>
          <w:lang w:val="sr-Cyrl-CS"/>
        </w:rPr>
        <w:t xml:space="preserve">Оријентациони број остварених сати на овим пословима је </w:t>
      </w:r>
      <w:r w:rsidR="00563FE6">
        <w:rPr>
          <w:rFonts w:cs="Arial"/>
          <w:noProof/>
          <w:color w:val="000000"/>
          <w:sz w:val="24"/>
          <w:szCs w:val="24"/>
          <w:lang w:val="sr-Cyrl-CS"/>
        </w:rPr>
        <w:t>6</w:t>
      </w:r>
      <w:r w:rsidRPr="00B11304">
        <w:rPr>
          <w:rFonts w:cs="Arial"/>
          <w:noProof/>
          <w:color w:val="000000"/>
          <w:sz w:val="24"/>
          <w:szCs w:val="24"/>
          <w:lang w:val="sr-Cyrl-CS"/>
        </w:rPr>
        <w:t xml:space="preserve">0 НЧ. </w:t>
      </w:r>
      <w:r w:rsidRPr="00B11304">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B11304">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B11304">
        <w:rPr>
          <w:rFonts w:cs="Arial"/>
          <w:noProof/>
          <w:color w:val="000000"/>
          <w:sz w:val="24"/>
          <w:szCs w:val="24"/>
          <w:lang w:val="sr-Cyrl-RS"/>
        </w:rPr>
        <w:t>.</w:t>
      </w:r>
      <w:r w:rsidRPr="00B11304">
        <w:rPr>
          <w:rFonts w:cs="Arial"/>
          <w:noProof/>
          <w:color w:val="000000"/>
          <w:sz w:val="24"/>
          <w:szCs w:val="24"/>
          <w:lang w:val="sr-Latn-RS"/>
        </w:rPr>
        <w:t xml:space="preserve"> Ta</w:t>
      </w:r>
      <w:r w:rsidRPr="00B11304">
        <w:rPr>
          <w:rFonts w:cs="Arial"/>
          <w:noProof/>
          <w:color w:val="000000"/>
          <w:sz w:val="24"/>
          <w:szCs w:val="24"/>
          <w:lang w:val="sr-Cyrl-RS"/>
        </w:rPr>
        <w:t xml:space="preserve">кође, испорука резервних делова и мазива зависи од потреба и испоручују се уз сагласност </w:t>
      </w:r>
      <w:r w:rsidRPr="00B11304">
        <w:rPr>
          <w:rFonts w:cs="Arial"/>
          <w:noProof/>
          <w:sz w:val="24"/>
          <w:szCs w:val="24"/>
          <w:lang w:val="sr-Cyrl-CS"/>
        </w:rPr>
        <w:t>одговорног лица Наручиоца.</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 xml:space="preserve">Изабрани понуђач је обавезан да услуге изврши у року који не може бити дужи 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FA4B46">
        <w:rPr>
          <w:rFonts w:ascii="Arial" w:hAnsi="Arial" w:cs="Arial"/>
        </w:rPr>
        <w:t xml:space="preserve">, </w:t>
      </w:r>
      <w:r w:rsidR="00FA4B46">
        <w:rPr>
          <w:rFonts w:ascii="Arial" w:hAnsi="Arial" w:cs="Arial"/>
          <w:lang w:val="sr-Cyrl-RS"/>
        </w:rPr>
        <w:t xml:space="preserve">а по позиву </w:t>
      </w:r>
      <w:r w:rsidR="00387BE7">
        <w:rPr>
          <w:rFonts w:ascii="Arial" w:hAnsi="Arial" w:cs="Arial"/>
          <w:lang w:val="sr-Cyrl-RS"/>
        </w:rPr>
        <w:t xml:space="preserve"> и динамици </w:t>
      </w:r>
      <w:r w:rsidR="00FA4B46">
        <w:rPr>
          <w:rFonts w:ascii="Arial" w:hAnsi="Arial" w:cs="Arial"/>
          <w:lang w:val="sr-Cyrl-RS"/>
        </w:rPr>
        <w:t>Наручиоца.</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4353A" w:rsidRPr="00D35E83" w:rsidRDefault="0064353A" w:rsidP="0064353A">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4353A" w:rsidRPr="00D35E83" w:rsidRDefault="0064353A" w:rsidP="0064353A">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64353A" w:rsidRDefault="0064353A" w:rsidP="0064353A">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910BCE" w:rsidRDefault="00910BCE"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8D66F8" w:rsidRPr="008D66F8" w:rsidRDefault="008D66F8" w:rsidP="008D66F8">
            <w:pPr>
              <w:autoSpaceDE w:val="0"/>
              <w:autoSpaceDN w:val="0"/>
              <w:adjustRightInd w:val="0"/>
              <w:spacing w:before="0"/>
              <w:rPr>
                <w:rFonts w:cs="Arial"/>
                <w:color w:val="000000" w:themeColor="text1"/>
                <w:lang w:val="sr-Latn-CS" w:eastAsia="sr-Latn-CS"/>
              </w:rPr>
            </w:pPr>
            <w:r w:rsidRPr="008D66F8">
              <w:rPr>
                <w:rFonts w:cs="Arial"/>
                <w:color w:val="000000" w:themeColor="text1"/>
                <w:lang w:val="sr-Latn-CS" w:eastAsia="sr-Latn-CS"/>
              </w:rPr>
              <w:t>Понуђач располаже неопходним пословним капацитетом ако:</w:t>
            </w:r>
          </w:p>
          <w:p w:rsidR="00F52C92" w:rsidRDefault="008D66F8"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8D66F8">
              <w:rPr>
                <w:rFonts w:cs="Arial"/>
                <w:color w:val="000000" w:themeColor="text1"/>
                <w:lang w:val="sr-Latn-CS" w:eastAsia="sr-Latn-CS"/>
              </w:rPr>
              <w:t>-</w:t>
            </w:r>
            <w:r w:rsidRPr="008D66F8">
              <w:rPr>
                <w:rFonts w:ascii="Arial" w:hAnsi="Arial" w:cs="Arial"/>
                <w:color w:val="000000" w:themeColor="text1"/>
                <w:lang w:val="sr-Latn-CS" w:eastAsia="sr-Latn-CS"/>
              </w:rPr>
              <w:t xml:space="preserve">је у претходне </w:t>
            </w:r>
            <w:r>
              <w:rPr>
                <w:rFonts w:ascii="Arial" w:hAnsi="Arial" w:cs="Arial"/>
                <w:color w:val="000000" w:themeColor="text1"/>
                <w:lang w:val="sr-Cyrl-RS" w:eastAsia="sr-Latn-CS"/>
              </w:rPr>
              <w:t>четири</w:t>
            </w:r>
            <w:r w:rsidRPr="008D66F8">
              <w:rPr>
                <w:rFonts w:ascii="Arial" w:hAnsi="Arial" w:cs="Arial"/>
                <w:color w:val="000000" w:themeColor="text1"/>
                <w:lang w:val="sr-Latn-CS" w:eastAsia="sr-Latn-CS"/>
              </w:rPr>
              <w:t xml:space="preserve"> године </w:t>
            </w:r>
            <w:r w:rsidR="00B81C08">
              <w:rPr>
                <w:rFonts w:ascii="Arial" w:hAnsi="Arial" w:cs="Arial"/>
                <w:color w:val="000000" w:themeColor="text1"/>
                <w:lang w:val="sr-Cyrl-RS" w:eastAsia="sr-Latn-CS"/>
              </w:rPr>
              <w:t>(2014,2015,2016 и 2017 )</w:t>
            </w:r>
            <w:r w:rsidRPr="008D66F8">
              <w:rPr>
                <w:rFonts w:ascii="Arial" w:hAnsi="Arial" w:cs="Arial"/>
                <w:color w:val="000000" w:themeColor="text1"/>
                <w:lang w:val="sr-Latn-CS" w:eastAsia="sr-Latn-CS"/>
              </w:rPr>
              <w:t xml:space="preserve"> извршио </w:t>
            </w:r>
            <w:r>
              <w:rPr>
                <w:rFonts w:ascii="Arial" w:hAnsi="Arial" w:cs="Arial"/>
                <w:color w:val="000000" w:themeColor="text1"/>
                <w:lang w:val="sr-Cyrl-RS" w:eastAsia="sr-Latn-CS"/>
              </w:rPr>
              <w:t>услуг</w:t>
            </w:r>
            <w:r w:rsidR="001C3973">
              <w:rPr>
                <w:rFonts w:ascii="Arial" w:hAnsi="Arial" w:cs="Arial"/>
                <w:color w:val="000000" w:themeColor="text1"/>
                <w:lang w:val="sr-Cyrl-RS" w:eastAsia="sr-Latn-CS"/>
              </w:rPr>
              <w:t>е</w:t>
            </w:r>
            <w:r>
              <w:t xml:space="preserve"> </w:t>
            </w:r>
            <w:r w:rsidRPr="008D66F8">
              <w:rPr>
                <w:rFonts w:ascii="Arial" w:hAnsi="Arial" w:cs="Arial"/>
                <w:color w:val="000000" w:themeColor="text1"/>
                <w:lang w:val="sr-Latn-CS" w:eastAsia="sr-Latn-CS"/>
              </w:rPr>
              <w:t>кој</w:t>
            </w:r>
            <w:r w:rsidR="001C3973">
              <w:rPr>
                <w:rFonts w:ascii="Arial" w:hAnsi="Arial" w:cs="Arial"/>
                <w:color w:val="000000" w:themeColor="text1"/>
                <w:lang w:val="sr-Cyrl-RS" w:eastAsia="sr-Latn-CS"/>
              </w:rPr>
              <w:t>е</w:t>
            </w:r>
            <w:r w:rsidRPr="008D66F8">
              <w:rPr>
                <w:rFonts w:ascii="Arial" w:hAnsi="Arial" w:cs="Arial"/>
                <w:color w:val="000000" w:themeColor="text1"/>
                <w:lang w:val="sr-Latn-CS" w:eastAsia="sr-Latn-CS"/>
              </w:rPr>
              <w:t xml:space="preserve"> </w:t>
            </w:r>
            <w:r w:rsidR="001C3973">
              <w:rPr>
                <w:rFonts w:ascii="Arial" w:hAnsi="Arial" w:cs="Arial"/>
                <w:color w:val="000000" w:themeColor="text1"/>
                <w:lang w:val="sr-Cyrl-RS" w:eastAsia="sr-Latn-CS"/>
              </w:rPr>
              <w:t xml:space="preserve">су </w:t>
            </w:r>
            <w:r w:rsidRPr="008D66F8">
              <w:rPr>
                <w:rFonts w:ascii="Arial" w:hAnsi="Arial" w:cs="Arial"/>
                <w:color w:val="000000" w:themeColor="text1"/>
                <w:lang w:val="sr-Latn-CS" w:eastAsia="sr-Latn-CS"/>
              </w:rPr>
              <w:t>предмет јавне набавке укупне</w:t>
            </w:r>
            <w:r w:rsidR="00B81C08">
              <w:t xml:space="preserve"> </w:t>
            </w:r>
            <w:r w:rsidR="00B81C08" w:rsidRPr="00B81C08">
              <w:rPr>
                <w:rFonts w:ascii="Arial" w:hAnsi="Arial" w:cs="Arial"/>
                <w:color w:val="000000" w:themeColor="text1"/>
                <w:lang w:val="sr-Latn-CS" w:eastAsia="sr-Latn-CS"/>
              </w:rPr>
              <w:t>минималне</w:t>
            </w:r>
            <w:r>
              <w:rPr>
                <w:rFonts w:ascii="Arial" w:hAnsi="Arial" w:cs="Arial"/>
                <w:color w:val="000000" w:themeColor="text1"/>
                <w:lang w:val="sr-Latn-CS" w:eastAsia="sr-Latn-CS"/>
              </w:rPr>
              <w:t xml:space="preserve"> вредности од 400.000,00 динара</w:t>
            </w:r>
            <w:r>
              <w:rPr>
                <w:rFonts w:ascii="Arial" w:hAnsi="Arial" w:cs="Arial"/>
                <w:color w:val="000000" w:themeColor="text1"/>
                <w:lang w:val="sr-Cyrl-RS" w:eastAsia="sr-Latn-CS"/>
              </w:rPr>
              <w:t>,</w:t>
            </w:r>
            <w:r w:rsidRPr="008D66F8">
              <w:rPr>
                <w:rFonts w:ascii="Arial" w:hAnsi="Arial" w:cs="Arial"/>
                <w:color w:val="000000" w:themeColor="text1"/>
                <w:lang w:val="sr-Latn-CS" w:eastAsia="sr-Latn-C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r w:rsidR="00191D5B">
              <w:rPr>
                <w:rFonts w:ascii="Arial" w:hAnsi="Arial" w:cs="Arial"/>
                <w:color w:val="000000" w:themeColor="text1"/>
                <w:lang w:val="sr-Cyrl-RS" w:eastAsia="sr-Latn-CS"/>
              </w:rPr>
              <w:t xml:space="preserve"> </w:t>
            </w:r>
          </w:p>
          <w:p w:rsidR="005C4C36" w:rsidRDefault="005C4C36" w:rsidP="005C4C36">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 xml:space="preserve">-има овлашћење од стране </w:t>
            </w:r>
            <w:r w:rsidRPr="00FA3C14">
              <w:rPr>
                <w:rFonts w:cs="Arial"/>
                <w:color w:val="000000" w:themeColor="text1"/>
                <w:lang w:val="sr-Cyrl-RS" w:eastAsia="sr-Latn-CS"/>
              </w:rPr>
              <w:t xml:space="preserve">произвођача </w:t>
            </w:r>
            <w:r>
              <w:rPr>
                <w:rFonts w:cs="Arial"/>
                <w:color w:val="000000" w:themeColor="text1"/>
                <w:lang w:val="sr-Cyrl-RS" w:eastAsia="sr-Latn-CS"/>
              </w:rPr>
              <w:t xml:space="preserve">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4B1693" w:rsidRPr="004B1693" w:rsidRDefault="004B1693" w:rsidP="002C6813">
            <w:pPr>
              <w:autoSpaceDE w:val="0"/>
              <w:autoSpaceDN w:val="0"/>
              <w:adjustRightInd w:val="0"/>
              <w:rPr>
                <w:rFonts w:cs="Arial"/>
                <w:b/>
                <w:color w:val="000000" w:themeColor="text1"/>
                <w:u w:val="single"/>
                <w:lang w:val="sr-Cyrl-RS" w:eastAsia="sr-Latn-CS"/>
              </w:rPr>
            </w:pPr>
            <w:r w:rsidRPr="004B1693">
              <w:rPr>
                <w:rFonts w:cs="Arial"/>
                <w:b/>
                <w:color w:val="000000" w:themeColor="text1"/>
                <w:lang w:val="sr-Cyrl-RS" w:eastAsia="sr-Latn-CS"/>
              </w:rPr>
              <w:t xml:space="preserve">- </w:t>
            </w:r>
            <w:r w:rsidR="008D66F8" w:rsidRPr="008D66F8">
              <w:rPr>
                <w:rFonts w:cs="Arial"/>
                <w:color w:val="000000" w:themeColor="text1"/>
                <w:lang w:val="sr-Cyrl-RS" w:eastAsia="sr-Latn-CS"/>
              </w:rPr>
              <w:t xml:space="preserve">Референтна листа </w:t>
            </w:r>
            <w:r w:rsidRPr="004B1693">
              <w:rPr>
                <w:rFonts w:cs="Arial"/>
                <w:color w:val="000000" w:themeColor="text1"/>
                <w:lang w:val="sr-Cyrl-RS" w:eastAsia="sr-Latn-CS"/>
              </w:rPr>
              <w:t>образац број 5</w:t>
            </w:r>
          </w:p>
          <w:p w:rsidR="00F52C92" w:rsidRDefault="00F52C92" w:rsidP="00B34AA0">
            <w:pPr>
              <w:autoSpaceDE w:val="0"/>
              <w:autoSpaceDN w:val="0"/>
              <w:adjustRightInd w:val="0"/>
              <w:spacing w:before="0"/>
              <w:ind w:left="279" w:hanging="220"/>
              <w:rPr>
                <w:rFonts w:cs="Arial"/>
                <w:color w:val="000000" w:themeColor="text1"/>
                <w:lang w:eastAsia="sr-Latn-CS"/>
              </w:rPr>
            </w:pPr>
            <w:r w:rsidRPr="00B563CC">
              <w:rPr>
                <w:rFonts w:cs="Arial"/>
                <w:color w:val="000000" w:themeColor="text1"/>
                <w:lang w:val="sr-Latn-CS" w:eastAsia="sr-Latn-CS"/>
              </w:rPr>
              <w:t>-</w:t>
            </w:r>
            <w:r w:rsidR="008D66F8">
              <w:t xml:space="preserve"> </w:t>
            </w:r>
            <w:r w:rsidR="008D66F8" w:rsidRPr="008D66F8">
              <w:rPr>
                <w:rFonts w:cs="Arial"/>
                <w:color w:val="000000" w:themeColor="text1"/>
                <w:lang w:val="sr-Latn-CS" w:eastAsia="sr-Latn-CS"/>
              </w:rPr>
              <w:t xml:space="preserve">Потписане и оверене потврде купаца </w:t>
            </w:r>
            <w:r w:rsidR="00E40B97" w:rsidRPr="00B563CC">
              <w:rPr>
                <w:rFonts w:cs="Arial"/>
                <w:color w:val="000000" w:themeColor="text1"/>
                <w:lang w:val="sr-Cyrl-RS" w:eastAsia="sr-Latn-CS"/>
              </w:rPr>
              <w:t xml:space="preserve">образац број </w:t>
            </w:r>
            <w:r w:rsidR="006D52F5">
              <w:rPr>
                <w:rFonts w:cs="Arial"/>
                <w:color w:val="000000" w:themeColor="text1"/>
                <w:lang w:val="sr-Cyrl-RS" w:eastAsia="sr-Latn-CS"/>
              </w:rPr>
              <w:t>6</w:t>
            </w:r>
          </w:p>
          <w:p w:rsidR="005C4C36" w:rsidRPr="005C4C36" w:rsidRDefault="005C4C36" w:rsidP="00B34AA0">
            <w:pPr>
              <w:autoSpaceDE w:val="0"/>
              <w:autoSpaceDN w:val="0"/>
              <w:adjustRightInd w:val="0"/>
              <w:spacing w:before="0"/>
              <w:ind w:left="279" w:hanging="220"/>
              <w:rPr>
                <w:rFonts w:cs="Arial"/>
                <w:color w:val="000000" w:themeColor="text1"/>
                <w:lang w:val="sr-Cyrl-RS" w:eastAsia="sr-Latn-CS"/>
              </w:rPr>
            </w:pPr>
            <w:r>
              <w:rPr>
                <w:rFonts w:cs="Arial"/>
                <w:color w:val="000000" w:themeColor="text1"/>
                <w:lang w:eastAsia="sr-Latn-CS"/>
              </w:rPr>
              <w:t xml:space="preserve">- </w:t>
            </w:r>
            <w:proofErr w:type="gramStart"/>
            <w:r>
              <w:rPr>
                <w:rFonts w:cs="Arial"/>
                <w:color w:val="000000" w:themeColor="text1"/>
                <w:lang w:val="sr-Cyrl-RS" w:eastAsia="sr-Latn-CS"/>
              </w:rPr>
              <w:t>овлашћење</w:t>
            </w:r>
            <w:proofErr w:type="gramEnd"/>
            <w:r>
              <w:rPr>
                <w:rFonts w:cs="Arial"/>
                <w:color w:val="000000" w:themeColor="text1"/>
                <w:lang w:val="sr-Cyrl-RS" w:eastAsia="sr-Latn-CS"/>
              </w:rPr>
              <w:t xml:space="preserve"> 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5842" w:rsidRPr="00E47C2E" w:rsidTr="008112A2">
        <w:trPr>
          <w:jc w:val="center"/>
        </w:trPr>
        <w:tc>
          <w:tcPr>
            <w:tcW w:w="729" w:type="dxa"/>
            <w:vAlign w:val="center"/>
          </w:tcPr>
          <w:p w:rsidR="00F85842" w:rsidRPr="004E4045" w:rsidRDefault="00F85842" w:rsidP="003A4822">
            <w:pPr>
              <w:jc w:val="center"/>
              <w:rPr>
                <w:rFonts w:cs="Arial"/>
                <w:lang w:val="sr-Cyrl-RS"/>
              </w:rPr>
            </w:pPr>
            <w:r>
              <w:rPr>
                <w:rFonts w:cs="Arial"/>
                <w:lang w:val="sr-Cyrl-RS"/>
              </w:rPr>
              <w:t>6.</w:t>
            </w:r>
          </w:p>
        </w:tc>
        <w:tc>
          <w:tcPr>
            <w:tcW w:w="8430" w:type="dxa"/>
          </w:tcPr>
          <w:p w:rsidR="00F85842" w:rsidRPr="00E648A9" w:rsidRDefault="00F85842"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F85842" w:rsidRPr="00E648A9" w:rsidRDefault="00F85842"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F85842" w:rsidRPr="00E648A9"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F85842"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lang w:val="sr-Cyrl-RS"/>
              </w:rPr>
              <w:t>1) -</w:t>
            </w:r>
            <w:r w:rsidRPr="00E648A9">
              <w:rPr>
                <w:rFonts w:cs="Arial"/>
                <w:color w:val="000000" w:themeColor="text1"/>
                <w:lang w:val="sr-Cyrl-RS"/>
              </w:rPr>
              <w:tab/>
              <w:t xml:space="preserve">минимум </w:t>
            </w:r>
            <w:r>
              <w:rPr>
                <w:rFonts w:cs="Arial"/>
                <w:color w:val="000000" w:themeColor="text1"/>
                <w:lang w:val="sr-Cyrl-RS"/>
              </w:rPr>
              <w:t>2</w:t>
            </w:r>
            <w:r w:rsidRPr="00E648A9">
              <w:rPr>
                <w:rFonts w:cs="Arial"/>
                <w:color w:val="000000" w:themeColor="text1"/>
                <w:lang w:val="sr-Cyrl-RS"/>
              </w:rPr>
              <w:t xml:space="preserve"> запослена </w:t>
            </w:r>
            <w:r w:rsidRPr="00E648A9">
              <w:rPr>
                <w:rFonts w:cs="Arial"/>
                <w:color w:val="000000" w:themeColor="text1"/>
                <w:lang w:val="sr-Latn-RS"/>
              </w:rPr>
              <w:t>,</w:t>
            </w:r>
            <w:r w:rsidRPr="00E648A9">
              <w:rPr>
                <w:rFonts w:cs="Arial"/>
                <w:color w:val="000000" w:themeColor="text1"/>
                <w:lang w:val="sr-Cyrl-RS"/>
              </w:rPr>
              <w:t xml:space="preserve">односно има радно ангажоване извршиоце (по основу другог облика ангажовања ван радног односа, предвиђеног члановима 197-202. Закона о раду) за обављање послова </w:t>
            </w:r>
            <w:r>
              <w:rPr>
                <w:rFonts w:cs="Arial"/>
                <w:color w:val="000000" w:themeColor="text1"/>
                <w:lang w:val="sr-Cyrl-RS"/>
              </w:rPr>
              <w:t>сервисирања ЦНЦ глодалица.</w:t>
            </w:r>
          </w:p>
          <w:p w:rsidR="00B37F5C" w:rsidRPr="00C429FA" w:rsidRDefault="00C429FA" w:rsidP="00BF42F3">
            <w:pPr>
              <w:autoSpaceDE w:val="0"/>
              <w:autoSpaceDN w:val="0"/>
              <w:adjustRightInd w:val="0"/>
              <w:spacing w:before="0"/>
              <w:rPr>
                <w:rFonts w:cs="Arial"/>
                <w:color w:val="000000" w:themeColor="text1"/>
                <w:lang w:val="sr-Cyrl-RS"/>
              </w:rPr>
            </w:pPr>
            <w:r>
              <w:rPr>
                <w:rFonts w:cs="Arial"/>
                <w:color w:val="000000" w:themeColor="text1"/>
                <w:lang w:val="sr-Cyrl-RS"/>
              </w:rPr>
              <w:t xml:space="preserve">                                                                                                                                          </w:t>
            </w:r>
          </w:p>
          <w:p w:rsidR="00F85842" w:rsidRPr="00E648A9" w:rsidRDefault="00F85842" w:rsidP="00BF42F3">
            <w:pPr>
              <w:autoSpaceDE w:val="0"/>
              <w:autoSpaceDN w:val="0"/>
              <w:adjustRightInd w:val="0"/>
              <w:rPr>
                <w:rFonts w:cs="Arial"/>
                <w:b/>
                <w:color w:val="000000" w:themeColor="text1"/>
                <w:u w:val="single"/>
              </w:rPr>
            </w:pPr>
            <w:r w:rsidRPr="00E648A9">
              <w:rPr>
                <w:rFonts w:cs="Arial"/>
                <w:b/>
                <w:color w:val="000000" w:themeColor="text1"/>
                <w:u w:val="single"/>
              </w:rPr>
              <w:lastRenderedPageBreak/>
              <w:t xml:space="preserve">Доказ: </w:t>
            </w:r>
          </w:p>
          <w:p w:rsidR="00F85842" w:rsidRPr="00E648A9" w:rsidRDefault="00F85842" w:rsidP="00BF42F3">
            <w:pPr>
              <w:numPr>
                <w:ilvl w:val="0"/>
                <w:numId w:val="15"/>
              </w:numPr>
              <w:autoSpaceDE w:val="0"/>
              <w:autoSpaceDN w:val="0"/>
              <w:adjustRightInd w:val="0"/>
              <w:spacing w:before="0"/>
              <w:rPr>
                <w:rFonts w:cs="Arial"/>
                <w:color w:val="000000" w:themeColor="text1"/>
              </w:rPr>
            </w:pPr>
            <w:r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sidR="00A53323">
              <w:rPr>
                <w:rFonts w:cs="Arial"/>
                <w:color w:val="000000" w:themeColor="text1"/>
                <w:lang w:val="sr-Cyrl-RS"/>
              </w:rPr>
              <w:t>су</w:t>
            </w:r>
            <w:r w:rsidRPr="00E648A9">
              <w:rPr>
                <w:rFonts w:cs="Arial"/>
                <w:color w:val="000000" w:themeColor="text1"/>
              </w:rPr>
              <w:t xml:space="preserve"> запослени радни</w:t>
            </w:r>
            <w:r w:rsidR="00A53323">
              <w:rPr>
                <w:rFonts w:cs="Arial"/>
                <w:color w:val="000000" w:themeColor="text1"/>
                <w:lang w:val="sr-Cyrl-RS"/>
              </w:rPr>
              <w:t>ци</w:t>
            </w:r>
            <w:r w:rsidRPr="00E648A9">
              <w:rPr>
                <w:rFonts w:cs="Arial"/>
                <w:color w:val="000000" w:themeColor="text1"/>
              </w:rPr>
              <w:t>, запослен</w:t>
            </w:r>
            <w:r w:rsidR="00A53323">
              <w:rPr>
                <w:rFonts w:cs="Arial"/>
                <w:color w:val="000000" w:themeColor="text1"/>
                <w:lang w:val="sr-Cyrl-RS"/>
              </w:rPr>
              <w:t>и</w:t>
            </w:r>
            <w:r w:rsidRPr="00E648A9">
              <w:rPr>
                <w:rFonts w:cs="Arial"/>
                <w:color w:val="000000" w:themeColor="text1"/>
              </w:rPr>
              <w:t xml:space="preserve"> код понуђача - </w:t>
            </w:r>
            <w:r w:rsidRPr="00E648A9">
              <w:rPr>
                <w:rFonts w:eastAsia="Calibri" w:cs="Arial"/>
                <w:color w:val="000000" w:themeColor="text1"/>
              </w:rPr>
              <w:t>за лиц</w:t>
            </w:r>
            <w:r w:rsidR="00A53323">
              <w:rPr>
                <w:rFonts w:eastAsia="Calibri" w:cs="Arial"/>
                <w:color w:val="000000" w:themeColor="text1"/>
                <w:lang w:val="sr-Cyrl-RS"/>
              </w:rPr>
              <w:t>а</w:t>
            </w:r>
            <w:r w:rsidRPr="00E648A9">
              <w:rPr>
                <w:rFonts w:eastAsia="Calibri" w:cs="Arial"/>
                <w:color w:val="000000" w:themeColor="text1"/>
              </w:rPr>
              <w:t xml:space="preserve"> у радном односу</w:t>
            </w:r>
          </w:p>
          <w:p w:rsidR="00F85842" w:rsidRPr="00B808DE" w:rsidRDefault="00F85842"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sidRPr="00E648A9">
              <w:rPr>
                <w:rFonts w:ascii="Arial" w:hAnsi="Arial" w:cs="Arial"/>
                <w:color w:val="000000" w:themeColor="text1"/>
                <w:lang w:val="sr-Latn-CS"/>
              </w:rPr>
              <w:t xml:space="preserve">Фотокопија </w:t>
            </w:r>
            <w:r w:rsidRPr="00E648A9">
              <w:rPr>
                <w:rFonts w:ascii="Arial" w:hAnsi="Arial" w:cs="Arial"/>
                <w:color w:val="000000" w:themeColor="text1"/>
                <w:lang w:val="sr-Cyrl-CS"/>
              </w:rPr>
              <w:t xml:space="preserve">важећег </w:t>
            </w:r>
            <w:r w:rsidRPr="00E648A9">
              <w:rPr>
                <w:rFonts w:ascii="Arial" w:hAnsi="Arial" w:cs="Arial"/>
                <w:color w:val="000000" w:themeColor="text1"/>
                <w:lang w:val="sr-Latn-CS"/>
              </w:rPr>
              <w:t>уговора о ангажовању (за лица ангажована ван радног односа)</w:t>
            </w:r>
          </w:p>
          <w:p w:rsidR="00F85842" w:rsidRPr="00E648A9" w:rsidRDefault="00F85842"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F85842" w:rsidRPr="00E648A9" w:rsidRDefault="00F85842"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F85842" w:rsidRPr="00E648A9" w:rsidRDefault="00F85842"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r>
        <w:rPr>
          <w:rFonts w:cs="Arial"/>
          <w:color w:val="000000" w:themeColor="text1"/>
          <w:lang w:val="sr-Cyrl-RS"/>
        </w:rPr>
        <w:t>извршене услуге</w:t>
      </w:r>
      <w:r w:rsidRPr="00DE123A">
        <w:rPr>
          <w:rFonts w:cs="Arial"/>
          <w:color w:val="000000" w:themeColor="text1"/>
        </w:rPr>
        <w:t xml:space="preserve">.У случају истог понуђеног гарантног </w:t>
      </w:r>
      <w:proofErr w:type="gramStart"/>
      <w:r w:rsidRPr="00DE123A">
        <w:rPr>
          <w:rFonts w:cs="Arial"/>
          <w:color w:val="000000" w:themeColor="text1"/>
        </w:rPr>
        <w:t>рока ,</w:t>
      </w:r>
      <w:proofErr w:type="gramEnd"/>
      <w:r w:rsidRPr="00DE123A">
        <w:rPr>
          <w:rFonts w:cs="Arial"/>
          <w:color w:val="000000" w:themeColor="text1"/>
        </w:rPr>
        <w:t xml:space="preserve">  повољнија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123A">
        <w:rPr>
          <w:rFonts w:cs="Arial"/>
          <w:color w:val="000000" w:themeColor="text1"/>
        </w:rPr>
        <w:lastRenderedPageBreak/>
        <w:t>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616855" w:rsidRDefault="00616855" w:rsidP="00DE123A">
      <w:pPr>
        <w:jc w:val="left"/>
        <w:rPr>
          <w:rFonts w:cs="Arial"/>
          <w:color w:val="000000" w:themeColor="text1"/>
          <w:lang w:val="sr-Cyrl-RS"/>
        </w:rPr>
      </w:pPr>
    </w:p>
    <w:p w:rsidR="00616855" w:rsidRDefault="00616855"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Pr="00AB4FEC" w:rsidRDefault="00AB4FEC" w:rsidP="00DE123A">
      <w:pPr>
        <w:jc w:val="left"/>
        <w:rPr>
          <w:rFonts w:cs="Arial"/>
          <w:color w:val="000000" w:themeColor="text1"/>
          <w:lang w:val="sr-Latn-RS"/>
        </w:rPr>
      </w:pPr>
    </w:p>
    <w:p w:rsidR="00616855" w:rsidRDefault="00616855"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F22FFC" w:rsidRPr="00F22FFC">
        <w:rPr>
          <w:rFonts w:cs="Arial"/>
          <w:lang w:val="ru-RU"/>
        </w:rPr>
        <w:t>Одржавање ЦНЦ глодалице ХААЦ ВФ-5 Тент А</w:t>
      </w:r>
      <w:r w:rsidR="00754AAB" w:rsidRPr="00754AAB">
        <w:rPr>
          <w:rFonts w:cs="Arial"/>
          <w:lang w:val="ru-RU"/>
        </w:rPr>
        <w:t xml:space="preserve"> </w:t>
      </w:r>
      <w:r w:rsidRPr="00E47C2E">
        <w:rPr>
          <w:rFonts w:cs="Arial"/>
          <w:lang w:val="ru-RU"/>
        </w:rPr>
        <w:t xml:space="preserve">- Јавна набавка број </w:t>
      </w:r>
      <w:r w:rsidR="00A30CB3" w:rsidRPr="00A30CB3">
        <w:rPr>
          <w:rFonts w:cs="Arial"/>
          <w:b/>
        </w:rPr>
        <w:t>3000/</w:t>
      </w:r>
      <w:r w:rsidR="0035022B">
        <w:rPr>
          <w:rFonts w:cs="Arial"/>
          <w:b/>
          <w:lang w:val="sr-Cyrl-RS"/>
        </w:rPr>
        <w:t>1051</w:t>
      </w:r>
      <w:r w:rsidR="00A30CB3" w:rsidRPr="00A30CB3">
        <w:rPr>
          <w:rFonts w:cs="Arial"/>
          <w:b/>
        </w:rPr>
        <w:t>/201</w:t>
      </w:r>
      <w:r w:rsidR="0035022B">
        <w:rPr>
          <w:rFonts w:cs="Arial"/>
          <w:b/>
          <w:lang w:val="sr-Cyrl-RS"/>
        </w:rPr>
        <w:t>8</w:t>
      </w:r>
      <w:r w:rsidR="00A30CB3" w:rsidRPr="00A30CB3">
        <w:rPr>
          <w:rFonts w:cs="Arial"/>
          <w:b/>
        </w:rPr>
        <w:t xml:space="preserve"> (</w:t>
      </w:r>
      <w:r w:rsidR="00AC0CDB">
        <w:rPr>
          <w:rFonts w:cs="Arial"/>
          <w:b/>
          <w:lang w:val="sr-Cyrl-RS"/>
        </w:rPr>
        <w:t>721</w:t>
      </w:r>
      <w:r w:rsidR="00C97AED">
        <w:rPr>
          <w:rFonts w:cs="Arial"/>
          <w:b/>
          <w:lang w:val="sr-Cyrl-RS"/>
        </w:rPr>
        <w:t>/201</w:t>
      </w:r>
      <w:r w:rsidR="0035022B">
        <w:rPr>
          <w:rFonts w:cs="Arial"/>
          <w:b/>
          <w:lang w:val="sr-Cyrl-RS"/>
        </w:rPr>
        <w:t>8</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2B2932" w:rsidRPr="002B2932">
        <w:rPr>
          <w:rFonts w:cs="Arial"/>
          <w:lang w:val="ru-RU"/>
        </w:rPr>
        <w:t>Одржавање ЦНЦ глодалице ХААЦ ВФ-5 Тент А</w:t>
      </w:r>
      <w:r w:rsidR="0049544F" w:rsidRPr="0049544F">
        <w:rPr>
          <w:rFonts w:cs="Arial"/>
          <w:lang w:val="ru-RU"/>
        </w:rPr>
        <w:t xml:space="preserve">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w:t>
      </w:r>
      <w:r w:rsidR="003E5FB7">
        <w:rPr>
          <w:rFonts w:cs="Arial"/>
          <w:lang w:val="ru-RU"/>
        </w:rPr>
        <w:t>1051</w:t>
      </w:r>
      <w:r w:rsidR="005A5171" w:rsidRPr="005A5171">
        <w:rPr>
          <w:rFonts w:cs="Arial"/>
          <w:lang w:val="ru-RU"/>
        </w:rPr>
        <w:t>/201</w:t>
      </w:r>
      <w:r w:rsidR="003E5FB7">
        <w:rPr>
          <w:rFonts w:cs="Arial"/>
          <w:lang w:val="ru-RU"/>
        </w:rPr>
        <w:t>8</w:t>
      </w:r>
      <w:r w:rsidR="005A5171" w:rsidRPr="005A5171">
        <w:rPr>
          <w:rFonts w:cs="Arial"/>
          <w:lang w:val="ru-RU"/>
        </w:rPr>
        <w:t xml:space="preserve"> (</w:t>
      </w:r>
      <w:r w:rsidR="00CF15FB">
        <w:rPr>
          <w:rFonts w:cs="Arial"/>
          <w:lang w:val="ru-RU"/>
        </w:rPr>
        <w:t>721</w:t>
      </w:r>
      <w:r w:rsidR="0031021A">
        <w:rPr>
          <w:rFonts w:cs="Arial"/>
          <w:lang w:val="ru-RU"/>
        </w:rPr>
        <w:t>/201</w:t>
      </w:r>
      <w:r w:rsidR="003E5FB7">
        <w:rPr>
          <w:rFonts w:cs="Arial"/>
          <w:lang w:val="ru-RU"/>
        </w:rPr>
        <w:t>8</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0E6339" w:rsidRPr="000E6339">
        <w:rPr>
          <w:rFonts w:cs="Arial"/>
          <w:lang w:val="ru-RU"/>
        </w:rPr>
        <w:t xml:space="preserve">Одржавање ЦНЦ глодалице ХААЦ ВФ-5 Тент А </w:t>
      </w:r>
      <w:r w:rsidR="002C4BB8" w:rsidRPr="00E47C2E">
        <w:rPr>
          <w:rFonts w:cs="Arial"/>
          <w:lang w:val="ru-RU"/>
        </w:rPr>
        <w:t xml:space="preserve">- Јавна набавка број </w:t>
      </w:r>
      <w:r w:rsidR="00FE30CF" w:rsidRPr="00FE30CF">
        <w:rPr>
          <w:rFonts w:cs="Arial"/>
          <w:lang w:val="ru-RU"/>
        </w:rPr>
        <w:t>3000/</w:t>
      </w:r>
      <w:r w:rsidR="004F3DEB">
        <w:rPr>
          <w:rFonts w:cs="Arial"/>
          <w:lang w:val="ru-RU"/>
        </w:rPr>
        <w:t>1051</w:t>
      </w:r>
      <w:r w:rsidR="00FE30CF" w:rsidRPr="00FE30CF">
        <w:rPr>
          <w:rFonts w:cs="Arial"/>
          <w:lang w:val="ru-RU"/>
        </w:rPr>
        <w:t>/201</w:t>
      </w:r>
      <w:r w:rsidR="004F3DEB">
        <w:rPr>
          <w:rFonts w:cs="Arial"/>
          <w:lang w:val="ru-RU"/>
        </w:rPr>
        <w:t>8</w:t>
      </w:r>
      <w:r w:rsidR="00FE30CF" w:rsidRPr="00FE30CF">
        <w:rPr>
          <w:rFonts w:cs="Arial"/>
          <w:lang w:val="ru-RU"/>
        </w:rPr>
        <w:t xml:space="preserve"> (</w:t>
      </w:r>
      <w:r w:rsidR="00CF15FB">
        <w:rPr>
          <w:rFonts w:cs="Arial"/>
          <w:lang w:val="ru-RU"/>
        </w:rPr>
        <w:t>721</w:t>
      </w:r>
      <w:r w:rsidR="0031021A">
        <w:rPr>
          <w:rFonts w:cs="Arial"/>
          <w:lang w:val="ru-RU"/>
        </w:rPr>
        <w:t>/201</w:t>
      </w:r>
      <w:r w:rsidR="004F3DEB">
        <w:rPr>
          <w:rFonts w:cs="Arial"/>
          <w:lang w:val="ru-RU"/>
        </w:rPr>
        <w:t>8</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6E6F4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 xml:space="preserve">од дана </w:t>
      </w:r>
      <w:r w:rsidR="00970C63">
        <w:rPr>
          <w:rFonts w:ascii="Arial" w:hAnsi="Arial" w:cs="Arial"/>
          <w:lang w:val="sr-Cyrl-RS"/>
        </w:rPr>
        <w:t>закључења Уговора</w:t>
      </w:r>
      <w:r w:rsidR="00E81F71">
        <w:rPr>
          <w:rFonts w:ascii="Arial" w:hAnsi="Arial" w:cs="Arial"/>
          <w:lang w:val="sr-Cyrl-RS"/>
        </w:rPr>
        <w:t>,</w:t>
      </w:r>
      <w:r w:rsidR="00E81F71" w:rsidRPr="00E81F71">
        <w:rPr>
          <w:rFonts w:ascii="Arial" w:hAnsi="Arial" w:cs="Arial"/>
          <w:lang w:val="sr-Cyrl-RS"/>
        </w:rPr>
        <w:t xml:space="preserve"> </w:t>
      </w:r>
      <w:r w:rsidR="00E81F71">
        <w:rPr>
          <w:rFonts w:ascii="Arial" w:hAnsi="Arial" w:cs="Arial"/>
          <w:lang w:val="sr-Cyrl-RS"/>
        </w:rPr>
        <w:t>а по позиву  и динамици Наручиоца.</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у зависности од извршења уговорених услуга</w:t>
      </w:r>
      <w:r w:rsidR="003630F5" w:rsidRPr="003630F5">
        <w:t xml:space="preserve"> </w:t>
      </w:r>
      <w:r w:rsidR="003630F5" w:rsidRPr="003630F5">
        <w:rPr>
          <w:rFonts w:eastAsia="Calibri" w:cs="Arial"/>
        </w:rPr>
        <w:t>сукцесивно</w:t>
      </w:r>
      <w:r w:rsidR="00152103" w:rsidRPr="00152103">
        <w:rPr>
          <w:rFonts w:eastAsia="Calibri" w:cs="Arial"/>
        </w:rPr>
        <w:t xml:space="preserve">,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2C2A62">
        <w:rPr>
          <w:rFonts w:eastAsia="Calibri" w:cs="Arial"/>
          <w:b/>
          <w:lang w:val="sr-Cyrl-RS"/>
        </w:rPr>
        <w:t>Балканска 13</w:t>
      </w:r>
      <w:r w:rsidRPr="00A92096">
        <w:rPr>
          <w:rFonts w:eastAsia="Calibri" w:cs="Arial"/>
          <w:b/>
        </w:rPr>
        <w:t xml:space="preserve">,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3000/</w:t>
      </w:r>
      <w:r w:rsidR="00261377">
        <w:rPr>
          <w:rFonts w:cs="Arial"/>
          <w:color w:val="000000"/>
          <w:lang w:val="ru-RU"/>
        </w:rPr>
        <w:t>1051</w:t>
      </w:r>
      <w:r w:rsidR="000C731C" w:rsidRPr="000C731C">
        <w:rPr>
          <w:rFonts w:cs="Arial"/>
          <w:color w:val="000000"/>
          <w:lang w:val="ru-RU"/>
        </w:rPr>
        <w:t>/201</w:t>
      </w:r>
      <w:r w:rsidR="00261377">
        <w:rPr>
          <w:rFonts w:cs="Arial"/>
          <w:color w:val="000000"/>
          <w:lang w:val="ru-RU"/>
        </w:rPr>
        <w:t>8</w:t>
      </w:r>
      <w:r w:rsidR="000C731C" w:rsidRPr="000C731C">
        <w:rPr>
          <w:rFonts w:cs="Arial"/>
          <w:color w:val="000000"/>
          <w:lang w:val="ru-RU"/>
        </w:rPr>
        <w:t xml:space="preserve"> (</w:t>
      </w:r>
      <w:r w:rsidR="0096728C">
        <w:rPr>
          <w:rFonts w:cs="Arial"/>
          <w:color w:val="000000"/>
          <w:lang w:val="ru-RU"/>
        </w:rPr>
        <w:t>721</w:t>
      </w:r>
      <w:r w:rsidR="00295A9A">
        <w:rPr>
          <w:rFonts w:cs="Arial"/>
          <w:color w:val="000000"/>
          <w:lang w:val="ru-RU"/>
        </w:rPr>
        <w:t>/201</w:t>
      </w:r>
      <w:r w:rsidR="00261377">
        <w:rPr>
          <w:rFonts w:cs="Arial"/>
          <w:color w:val="000000"/>
          <w:lang w:val="ru-RU"/>
        </w:rPr>
        <w:t>8</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lastRenderedPageBreak/>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FB14FE">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FB14FE">
      <w:pPr>
        <w:tabs>
          <w:tab w:val="num" w:pos="720"/>
        </w:tabs>
        <w:spacing w:before="0"/>
        <w:rPr>
          <w:rFonts w:cs="Arial"/>
          <w:lang w:val="ru-RU"/>
        </w:rPr>
      </w:pPr>
      <w:r w:rsidRPr="00573761">
        <w:rPr>
          <w:rFonts w:cs="Arial"/>
          <w:lang w:val="ru-RU"/>
        </w:rPr>
        <w:t>поступао супротно забрани из чл. 23. и 25. Закона;</w:t>
      </w:r>
    </w:p>
    <w:p w:rsidR="00573761" w:rsidRPr="00573761" w:rsidRDefault="00573761" w:rsidP="00FB14FE">
      <w:pPr>
        <w:tabs>
          <w:tab w:val="num" w:pos="720"/>
        </w:tabs>
        <w:spacing w:before="0"/>
        <w:rPr>
          <w:rFonts w:cs="Arial"/>
          <w:lang w:val="ru-RU"/>
        </w:rPr>
      </w:pPr>
      <w:r w:rsidRPr="00573761">
        <w:rPr>
          <w:rFonts w:cs="Arial"/>
          <w:lang w:val="ru-RU"/>
        </w:rPr>
        <w:t>учинио повреду конкуренције;</w:t>
      </w:r>
    </w:p>
    <w:p w:rsidR="00573761" w:rsidRPr="00573761" w:rsidRDefault="00573761" w:rsidP="00FB14FE">
      <w:pPr>
        <w:tabs>
          <w:tab w:val="num" w:pos="720"/>
        </w:tabs>
        <w:spacing w:before="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FB14FE">
      <w:pPr>
        <w:tabs>
          <w:tab w:val="num" w:pos="720"/>
        </w:tabs>
        <w:spacing w:before="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FB14FE">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FB14FE">
      <w:pPr>
        <w:tabs>
          <w:tab w:val="left" w:pos="567"/>
        </w:tabs>
        <w:spacing w:before="0"/>
        <w:rPr>
          <w:rFonts w:cs="Arial"/>
        </w:rPr>
      </w:pPr>
      <w:r w:rsidRPr="00573761">
        <w:rPr>
          <w:rFonts w:cs="Arial"/>
        </w:rPr>
        <w:t>Доказ наведеног може бити:</w:t>
      </w:r>
    </w:p>
    <w:p w:rsidR="00573761" w:rsidRPr="00573761" w:rsidRDefault="00573761" w:rsidP="00FB14FE">
      <w:pPr>
        <w:tabs>
          <w:tab w:val="num" w:pos="720"/>
        </w:tabs>
        <w:spacing w:before="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FB14FE">
      <w:pPr>
        <w:tabs>
          <w:tab w:val="num" w:pos="720"/>
        </w:tabs>
        <w:spacing w:before="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FB14FE">
      <w:pPr>
        <w:tabs>
          <w:tab w:val="num" w:pos="720"/>
        </w:tabs>
        <w:spacing w:before="0"/>
        <w:rPr>
          <w:rFonts w:cs="Arial"/>
          <w:lang w:val="ru-RU"/>
        </w:rPr>
      </w:pPr>
      <w:r w:rsidRPr="00573761">
        <w:rPr>
          <w:rFonts w:cs="Arial"/>
          <w:lang w:val="ru-RU"/>
        </w:rPr>
        <w:t>исправа о наплаћеној уговорној казни;</w:t>
      </w:r>
    </w:p>
    <w:p w:rsidR="00573761" w:rsidRPr="00573761" w:rsidRDefault="00573761" w:rsidP="00FB14FE">
      <w:pPr>
        <w:tabs>
          <w:tab w:val="num" w:pos="720"/>
        </w:tabs>
        <w:spacing w:before="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FB14FE">
      <w:pPr>
        <w:tabs>
          <w:tab w:val="num" w:pos="720"/>
        </w:tabs>
        <w:spacing w:before="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FB14FE">
      <w:pPr>
        <w:tabs>
          <w:tab w:val="num" w:pos="720"/>
        </w:tabs>
        <w:spacing w:before="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FB14FE">
      <w:pPr>
        <w:tabs>
          <w:tab w:val="num" w:pos="720"/>
        </w:tabs>
        <w:spacing w:before="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FB14FE">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FB14FE">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lastRenderedPageBreak/>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BD4A4E" w:rsidRPr="00BD4A4E">
        <w:rPr>
          <w:rFonts w:cs="Arial"/>
          <w:bCs/>
          <w:lang w:val="sr-Cyrl-RS" w:eastAsia="ar-SA"/>
        </w:rPr>
        <w:t>Одржавање ЦНЦ глодалице ХААЦ ВФ-5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A83E9A">
        <w:rPr>
          <w:rFonts w:cs="Arial"/>
          <w:bCs/>
          <w:lang w:val="sr-Cyrl-CS" w:eastAsia="ar-SA"/>
        </w:rPr>
        <w:t>1051</w:t>
      </w:r>
      <w:r w:rsidR="009C3086" w:rsidRPr="009C3086">
        <w:rPr>
          <w:rFonts w:cs="Arial"/>
          <w:bCs/>
          <w:lang w:val="sr-Cyrl-CS" w:eastAsia="ar-SA"/>
        </w:rPr>
        <w:t>/201</w:t>
      </w:r>
      <w:r w:rsidR="00A83E9A">
        <w:rPr>
          <w:rFonts w:cs="Arial"/>
          <w:bCs/>
          <w:lang w:val="sr-Cyrl-CS" w:eastAsia="ar-SA"/>
        </w:rPr>
        <w:t>8</w:t>
      </w:r>
      <w:r w:rsidR="009C3086" w:rsidRPr="009C3086">
        <w:rPr>
          <w:rFonts w:cs="Arial"/>
          <w:bCs/>
          <w:lang w:val="sr-Cyrl-CS" w:eastAsia="ar-SA"/>
        </w:rPr>
        <w:t xml:space="preserve"> (</w:t>
      </w:r>
      <w:r w:rsidR="001D31F6">
        <w:rPr>
          <w:rFonts w:cs="Arial"/>
          <w:bCs/>
          <w:lang w:val="sr-Cyrl-CS" w:eastAsia="ar-SA"/>
        </w:rPr>
        <w:t>721/</w:t>
      </w:r>
      <w:r w:rsidR="00284DC1">
        <w:rPr>
          <w:rFonts w:cs="Arial"/>
          <w:bCs/>
          <w:lang w:val="sr-Cyrl-CS" w:eastAsia="ar-SA"/>
        </w:rPr>
        <w:t>201</w:t>
      </w:r>
      <w:r w:rsidR="00A83E9A">
        <w:rPr>
          <w:rFonts w:cs="Arial"/>
          <w:bCs/>
          <w:lang w:val="sr-Cyrl-CS" w:eastAsia="ar-SA"/>
        </w:rPr>
        <w:t>8</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lastRenderedPageBreak/>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249CF">
        <w:rPr>
          <w:rFonts w:cs="Arial"/>
        </w:rPr>
        <w:t>3000</w:t>
      </w:r>
      <w:r w:rsidR="000249CF">
        <w:rPr>
          <w:rFonts w:cs="Arial"/>
          <w:lang w:val="sr-Cyrl-RS"/>
        </w:rPr>
        <w:t xml:space="preserve"> 1051 </w:t>
      </w:r>
      <w:r w:rsidR="00891115" w:rsidRPr="00891115">
        <w:rPr>
          <w:rFonts w:cs="Arial"/>
        </w:rPr>
        <w:t>201</w:t>
      </w:r>
      <w:r w:rsidR="000249CF">
        <w:rPr>
          <w:rFonts w:cs="Arial"/>
          <w:lang w:val="sr-Cyrl-RS"/>
        </w:rPr>
        <w:t>8</w:t>
      </w:r>
      <w:r w:rsidR="000249CF">
        <w:rPr>
          <w:rFonts w:cs="Arial"/>
        </w:rPr>
        <w:t xml:space="preserve"> </w:t>
      </w:r>
      <w:r w:rsidR="001D31F6">
        <w:rPr>
          <w:rFonts w:cs="Arial"/>
          <w:lang w:val="sr-Cyrl-RS"/>
        </w:rPr>
        <w:t>721</w:t>
      </w:r>
      <w:r w:rsidR="000249CF">
        <w:rPr>
          <w:rFonts w:cs="Arial"/>
          <w:lang w:val="sr-Cyrl-RS"/>
        </w:rPr>
        <w:t xml:space="preserve"> 2018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0249CF">
        <w:rPr>
          <w:rFonts w:cs="Arial"/>
          <w:lang w:val="sr-Cyrl-RS"/>
        </w:rPr>
        <w:t>1051</w:t>
      </w:r>
      <w:r w:rsidR="00891115" w:rsidRPr="00891115">
        <w:rPr>
          <w:rFonts w:cs="Arial"/>
        </w:rPr>
        <w:t>/201</w:t>
      </w:r>
      <w:r w:rsidR="000249CF">
        <w:rPr>
          <w:rFonts w:cs="Arial"/>
          <w:lang w:val="sr-Cyrl-RS"/>
        </w:rPr>
        <w:t>8</w:t>
      </w:r>
      <w:r w:rsidR="00891115" w:rsidRPr="00891115">
        <w:rPr>
          <w:rFonts w:cs="Arial"/>
        </w:rPr>
        <w:t xml:space="preserve"> (</w:t>
      </w:r>
      <w:r w:rsidR="001D31F6">
        <w:rPr>
          <w:rFonts w:cs="Arial"/>
          <w:lang w:val="sr-Cyrl-RS"/>
        </w:rPr>
        <w:t>721</w:t>
      </w:r>
      <w:r w:rsidR="00061ABF">
        <w:rPr>
          <w:rFonts w:cs="Arial"/>
          <w:lang w:val="sr-Cyrl-RS"/>
        </w:rPr>
        <w:t>/</w:t>
      </w:r>
      <w:proofErr w:type="gramStart"/>
      <w:r w:rsidR="00061ABF">
        <w:rPr>
          <w:rFonts w:cs="Arial"/>
          <w:lang w:val="sr-Cyrl-RS"/>
        </w:rPr>
        <w:t>201</w:t>
      </w:r>
      <w:r w:rsidR="000249CF">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lastRenderedPageBreak/>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lastRenderedPageBreak/>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76" w:name="_Toc442559924"/>
      <w:proofErr w:type="gramStart"/>
      <w:r w:rsidRPr="00E47C2E">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02179" w:rsidRPr="00002179">
        <w:rPr>
          <w:rFonts w:eastAsia="TimesNewRomanPS-BoldMT" w:cs="Arial"/>
          <w:bCs/>
          <w:color w:val="000000" w:themeColor="text1"/>
        </w:rPr>
        <w:t xml:space="preserve">Одржавање ЦНЦ глодалице ХААЦ ВФ-5 Тент А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7F11D8">
        <w:rPr>
          <w:rFonts w:eastAsia="TimesNewRomanPS-BoldMT" w:cs="Arial"/>
          <w:bCs/>
          <w:color w:val="000000" w:themeColor="text1"/>
          <w:lang w:val="sr-Cyrl-RS"/>
        </w:rPr>
        <w:t>1051</w:t>
      </w:r>
      <w:r w:rsidR="00613A3E" w:rsidRPr="00613A3E">
        <w:rPr>
          <w:rFonts w:eastAsia="TimesNewRomanPS-BoldMT" w:cs="Arial"/>
          <w:bCs/>
          <w:color w:val="000000" w:themeColor="text1"/>
        </w:rPr>
        <w:t>/201</w:t>
      </w:r>
      <w:r w:rsidR="007F11D8">
        <w:rPr>
          <w:rFonts w:eastAsia="TimesNewRomanPS-BoldMT" w:cs="Arial"/>
          <w:bCs/>
          <w:color w:val="000000" w:themeColor="text1"/>
          <w:lang w:val="sr-Cyrl-RS"/>
        </w:rPr>
        <w:t>8</w:t>
      </w:r>
      <w:r w:rsidR="007F11D8">
        <w:rPr>
          <w:rFonts w:eastAsia="TimesNewRomanPS-BoldMT" w:cs="Arial"/>
          <w:bCs/>
          <w:color w:val="000000" w:themeColor="text1"/>
        </w:rPr>
        <w:t xml:space="preserve"> </w:t>
      </w:r>
      <w:r w:rsidR="007F11D8">
        <w:rPr>
          <w:rFonts w:eastAsia="TimesNewRomanPS-BoldMT" w:cs="Arial"/>
          <w:bCs/>
          <w:color w:val="000000" w:themeColor="text1"/>
          <w:lang w:val="sr-Cyrl-RS"/>
        </w:rPr>
        <w:t>(</w:t>
      </w:r>
      <w:r w:rsidR="00AD779B">
        <w:rPr>
          <w:rFonts w:eastAsia="TimesNewRomanPS-BoldMT" w:cs="Arial"/>
          <w:bCs/>
          <w:color w:val="000000" w:themeColor="text1"/>
          <w:lang w:val="sr-Cyrl-RS"/>
        </w:rPr>
        <w:t>721</w:t>
      </w:r>
      <w:r w:rsidR="000D1564">
        <w:rPr>
          <w:rFonts w:eastAsia="TimesNewRomanPS-BoldMT" w:cs="Arial"/>
          <w:bCs/>
          <w:color w:val="000000" w:themeColor="text1"/>
          <w:lang w:val="sr-Cyrl-RS"/>
        </w:rPr>
        <w:t>/201</w:t>
      </w:r>
      <w:r w:rsidR="007F11D8">
        <w:rPr>
          <w:rFonts w:eastAsia="TimesNewRomanPS-BoldMT" w:cs="Arial"/>
          <w:bCs/>
          <w:color w:val="000000" w:themeColor="text1"/>
          <w:lang w:val="sr-Cyrl-RS"/>
        </w:rPr>
        <w:t>8</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D564C4" w:rsidRPr="00E47C2E" w:rsidRDefault="00D564C4"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3442ED" w:rsidRDefault="005F33BF" w:rsidP="003442ED">
            <w:pPr>
              <w:spacing w:before="0"/>
              <w:rPr>
                <w:rFonts w:cs="Arial"/>
                <w:b/>
                <w:lang w:val="sr-Cyrl-CS"/>
              </w:rPr>
            </w:pPr>
            <w:r w:rsidRPr="005F33BF">
              <w:rPr>
                <w:rFonts w:cs="Arial"/>
                <w:b/>
                <w:lang w:val="sr-Cyrl-CS"/>
              </w:rPr>
              <w:t>Одржавање ЦНЦ глодалице ХААЦ ВФ-5 Тент А</w:t>
            </w:r>
          </w:p>
          <w:p w:rsidR="000E75A0" w:rsidRPr="00E47C2E" w:rsidRDefault="006B4AC9" w:rsidP="00AD779B">
            <w:pPr>
              <w:spacing w:before="0"/>
              <w:ind w:left="1365"/>
              <w:rPr>
                <w:rFonts w:cs="Arial"/>
                <w:b/>
                <w:lang w:val="sr-Cyrl-CS"/>
              </w:rPr>
            </w:pPr>
            <w:r w:rsidRPr="006B4AC9">
              <w:rPr>
                <w:rFonts w:cs="Arial"/>
                <w:b/>
                <w:lang w:val="sr-Cyrl-CS"/>
              </w:rPr>
              <w:t>3000/</w:t>
            </w:r>
            <w:r w:rsidR="00D564C4">
              <w:rPr>
                <w:rFonts w:cs="Arial"/>
                <w:b/>
                <w:lang w:val="sr-Cyrl-CS"/>
              </w:rPr>
              <w:t>1051</w:t>
            </w:r>
            <w:r w:rsidRPr="006B4AC9">
              <w:rPr>
                <w:rFonts w:cs="Arial"/>
                <w:b/>
                <w:lang w:val="sr-Cyrl-CS"/>
              </w:rPr>
              <w:t>/201</w:t>
            </w:r>
            <w:r w:rsidR="00D564C4">
              <w:rPr>
                <w:rFonts w:cs="Arial"/>
                <w:b/>
                <w:lang w:val="sr-Cyrl-CS"/>
              </w:rPr>
              <w:t>8</w:t>
            </w:r>
            <w:r w:rsidRPr="006B4AC9">
              <w:rPr>
                <w:rFonts w:cs="Arial"/>
                <w:b/>
                <w:lang w:val="sr-Cyrl-CS"/>
              </w:rPr>
              <w:t xml:space="preserve"> (</w:t>
            </w:r>
            <w:r w:rsidR="00AD779B">
              <w:rPr>
                <w:rFonts w:cs="Arial"/>
                <w:b/>
                <w:lang w:val="sr-Cyrl-CS"/>
              </w:rPr>
              <w:t>721</w:t>
            </w:r>
            <w:r w:rsidR="00C31891">
              <w:rPr>
                <w:rFonts w:cs="Arial"/>
                <w:b/>
                <w:lang w:val="sr-Cyrl-CS"/>
              </w:rPr>
              <w:t>/201</w:t>
            </w:r>
            <w:r w:rsidR="00D564C4">
              <w:rPr>
                <w:rFonts w:cs="Arial"/>
                <w:b/>
                <w:lang w:val="sr-Cyrl-CS"/>
              </w:rPr>
              <w:t>8</w:t>
            </w:r>
            <w:r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F970E6">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w:t>
            </w:r>
            <w:r w:rsidR="00F970E6">
              <w:rPr>
                <w:rFonts w:cs="Arial"/>
                <w:bCs/>
                <w:iCs/>
                <w:lang w:val="sr-Cyrl-CS"/>
              </w:rPr>
              <w:t>закључења</w:t>
            </w:r>
            <w:r w:rsidRPr="00C56217">
              <w:rPr>
                <w:rFonts w:cs="Arial"/>
                <w:bCs/>
                <w:iCs/>
                <w:lang w:val="sr-Cyrl-CS"/>
              </w:rPr>
              <w:t xml:space="preserve"> уговора </w:t>
            </w:r>
            <w:r w:rsidR="000225AB">
              <w:rPr>
                <w:rFonts w:cs="Arial"/>
                <w:bCs/>
                <w:iCs/>
                <w:lang w:val="sr-Latn-RS"/>
              </w:rPr>
              <w:t xml:space="preserve">, </w:t>
            </w:r>
            <w:r w:rsidR="000225AB">
              <w:rPr>
                <w:rFonts w:cs="Arial"/>
                <w:lang w:val="sr-Cyrl-RS"/>
              </w:rPr>
              <w:t>а по позиву  и динамици Наручиоца</w:t>
            </w:r>
          </w:p>
        </w:tc>
        <w:tc>
          <w:tcPr>
            <w:tcW w:w="4003" w:type="dxa"/>
            <w:vAlign w:val="center"/>
          </w:tcPr>
          <w:p w:rsidR="006B4AC9" w:rsidRPr="00C56217" w:rsidRDefault="00725A83" w:rsidP="00725A83">
            <w:pPr>
              <w:spacing w:before="0"/>
              <w:jc w:val="center"/>
              <w:rPr>
                <w:rFonts w:cs="Arial"/>
                <w:bCs/>
                <w:iCs/>
              </w:rPr>
            </w:pPr>
            <w:r>
              <w:rPr>
                <w:rFonts w:cs="Arial"/>
                <w:bCs/>
                <w:iCs/>
                <w:lang w:val="sr-Latn-RS"/>
              </w:rPr>
              <w:t>______</w:t>
            </w:r>
            <w:r w:rsidRPr="00725A83">
              <w:rPr>
                <w:rFonts w:cs="Arial"/>
                <w:bCs/>
                <w:iCs/>
                <w:lang w:val="sr-Cyrl-CS"/>
              </w:rPr>
              <w:t xml:space="preserve"> месеци </w:t>
            </w:r>
            <w:r w:rsidR="00F970E6" w:rsidRPr="00F970E6">
              <w:rPr>
                <w:rFonts w:cs="Arial"/>
                <w:bCs/>
                <w:iCs/>
                <w:lang w:val="sr-Cyrl-CS"/>
              </w:rPr>
              <w:t>од дана закључења уговора</w:t>
            </w:r>
            <w:r w:rsidR="000225AB">
              <w:rPr>
                <w:rFonts w:cs="Arial"/>
                <w:lang w:val="sr-Cyrl-RS"/>
              </w:rPr>
              <w:t xml:space="preserve"> а по позиву  и динамици Наручиоца</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A105DD" w:rsidRPr="00A105DD" w:rsidRDefault="00C56217" w:rsidP="00A105DD">
            <w:pPr>
              <w:spacing w:before="0"/>
              <w:jc w:val="center"/>
              <w:rPr>
                <w:rFonts w:cs="Arial"/>
                <w:bCs/>
                <w:iCs/>
                <w:color w:val="000000" w:themeColor="text1"/>
                <w:lang w:val="sr-Cyrl-CS"/>
              </w:rPr>
            </w:pPr>
            <w:r w:rsidRPr="00E47C2E">
              <w:rPr>
                <w:rFonts w:cs="Arial"/>
                <w:b/>
                <w:bCs/>
                <w:iCs/>
                <w:lang w:val="sr-Cyrl-CS"/>
              </w:rPr>
              <w:t xml:space="preserve">МЕСТО ИЗВРШЕЊА: </w:t>
            </w:r>
            <w:r w:rsidR="00A105DD" w:rsidRPr="00A105DD">
              <w:rPr>
                <w:rFonts w:cs="Arial"/>
                <w:bCs/>
                <w:iCs/>
                <w:color w:val="000000" w:themeColor="text1"/>
                <w:lang w:val="sr-Cyrl-CS"/>
              </w:rPr>
              <w:t>Место извршења  је Огранак ТЕНТ , локација А, Богољуба Урошевића 44 Обреновац</w:t>
            </w:r>
          </w:p>
          <w:p w:rsidR="00C56217" w:rsidRPr="00E47C2E" w:rsidRDefault="00A105DD" w:rsidP="00A105DD">
            <w:pPr>
              <w:spacing w:before="0"/>
              <w:jc w:val="center"/>
              <w:rPr>
                <w:rFonts w:cs="Arial"/>
                <w:b/>
                <w:bCs/>
                <w:iCs/>
                <w:lang w:val="sr-Cyrl-CS"/>
              </w:rPr>
            </w:pPr>
            <w:r w:rsidRPr="00A105DD">
              <w:rPr>
                <w:rFonts w:cs="Arial"/>
                <w:bCs/>
                <w:iCs/>
                <w:color w:val="000000" w:themeColor="text1"/>
                <w:lang w:val="sr-Cyrl-CS"/>
              </w:rPr>
              <w:t>Паритет 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D564C4" w:rsidRDefault="00D564C4" w:rsidP="00781B02">
      <w:pPr>
        <w:rPr>
          <w:rFonts w:cs="Arial"/>
          <w:lang w:val="sr-Cyrl-RS"/>
        </w:rPr>
      </w:pPr>
    </w:p>
    <w:p w:rsidR="00F43FF5" w:rsidRDefault="00F43FF5"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4E71D5" w:rsidRPr="00A01709" w:rsidRDefault="004E71D5" w:rsidP="00BF42F3">
            <w:pPr>
              <w:rPr>
                <w:lang w:val="sr-Latn-RS"/>
              </w:rPr>
            </w:pPr>
            <w:r>
              <w:rPr>
                <w:lang w:val="sr-Cyrl-RS"/>
              </w:rPr>
              <w:t xml:space="preserve">Редован годишњи сервис за </w:t>
            </w:r>
            <w:r>
              <w:rPr>
                <w:lang w:val="sr-Latn-RS"/>
              </w:rPr>
              <w:t>HAAS VF-5</w:t>
            </w:r>
          </w:p>
        </w:tc>
        <w:tc>
          <w:tcPr>
            <w:tcW w:w="547" w:type="pct"/>
            <w:shd w:val="clear" w:color="auto" w:fill="auto"/>
          </w:tcPr>
          <w:p w:rsidR="004E71D5" w:rsidRPr="00A641C5" w:rsidRDefault="004E71D5" w:rsidP="00A641C5">
            <w:pPr>
              <w:jc w:val="center"/>
              <w:rPr>
                <w:lang w:val="sr-Cyrl-RS"/>
              </w:rPr>
            </w:pPr>
            <w:r w:rsidRPr="00A641C5">
              <w:rPr>
                <w:lang w:val="sr-Cyrl-RS"/>
              </w:rPr>
              <w:t>комлет</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B97C01"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4E71D5" w:rsidRPr="00A01709" w:rsidRDefault="004E71D5" w:rsidP="00BF42F3">
            <w:pPr>
              <w:rPr>
                <w:lang w:val="sr-Cyrl-RS"/>
              </w:rPr>
            </w:pPr>
            <w:r>
              <w:rPr>
                <w:lang w:val="sr-Latn-RS"/>
              </w:rPr>
              <w:t xml:space="preserve">Mobilith SHC007 </w:t>
            </w:r>
            <w:r>
              <w:rPr>
                <w:lang w:val="sr-Cyrl-RS"/>
              </w:rPr>
              <w:t>маст за подмазивање или одговарајућа</w:t>
            </w:r>
          </w:p>
        </w:tc>
        <w:tc>
          <w:tcPr>
            <w:tcW w:w="547" w:type="pct"/>
            <w:shd w:val="clear" w:color="auto" w:fill="auto"/>
          </w:tcPr>
          <w:p w:rsidR="004E71D5" w:rsidRPr="00A641C5" w:rsidRDefault="004E71D5" w:rsidP="00A641C5">
            <w:pPr>
              <w:jc w:val="center"/>
              <w:rPr>
                <w:lang w:val="sr-Cyrl-RS"/>
              </w:rPr>
            </w:pPr>
            <w:r>
              <w:rPr>
                <w:lang w:val="sr-Cyrl-RS"/>
              </w:rPr>
              <w:t>кг</w:t>
            </w:r>
          </w:p>
        </w:tc>
        <w:tc>
          <w:tcPr>
            <w:tcW w:w="410" w:type="pct"/>
            <w:shd w:val="clear" w:color="auto" w:fill="auto"/>
            <w:vAlign w:val="center"/>
          </w:tcPr>
          <w:p w:rsidR="004E71D5" w:rsidRDefault="004E71D5" w:rsidP="00BF42F3">
            <w:pPr>
              <w:jc w:val="center"/>
              <w:rPr>
                <w:lang w:val="sr-Cyrl-RS"/>
              </w:rPr>
            </w:pPr>
            <w:r>
              <w:rPr>
                <w:lang w:val="sr-Cyrl-RS"/>
              </w:rPr>
              <w:t>0,4</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3.</w:t>
            </w:r>
          </w:p>
        </w:tc>
        <w:tc>
          <w:tcPr>
            <w:tcW w:w="1025" w:type="pct"/>
            <w:shd w:val="clear" w:color="auto" w:fill="auto"/>
          </w:tcPr>
          <w:p w:rsidR="004E71D5" w:rsidRPr="00A01709" w:rsidRDefault="004E71D5" w:rsidP="00BF42F3">
            <w:pPr>
              <w:rPr>
                <w:lang w:val="sr-Cyrl-RS"/>
              </w:rPr>
            </w:pPr>
            <w:r>
              <w:rPr>
                <w:lang w:val="sr-Cyrl-RS"/>
              </w:rPr>
              <w:t xml:space="preserve">Уље </w:t>
            </w:r>
            <w:r>
              <w:rPr>
                <w:lang w:val="sr-Latn-RS"/>
              </w:rPr>
              <w:t xml:space="preserve">Mobil SHC634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4.</w:t>
            </w:r>
          </w:p>
        </w:tc>
        <w:tc>
          <w:tcPr>
            <w:tcW w:w="1025" w:type="pct"/>
            <w:shd w:val="clear" w:color="auto" w:fill="auto"/>
          </w:tcPr>
          <w:p w:rsidR="004E71D5" w:rsidRPr="00A01709" w:rsidRDefault="004E71D5" w:rsidP="00BF42F3">
            <w:pPr>
              <w:rPr>
                <w:lang w:val="sr-Latn-RS"/>
              </w:rPr>
            </w:pPr>
            <w:r>
              <w:rPr>
                <w:lang w:val="sr-Cyrl-RS"/>
              </w:rPr>
              <w:t xml:space="preserve">Уље </w:t>
            </w:r>
            <w:r>
              <w:rPr>
                <w:lang w:val="sr-Latn-RS"/>
              </w:rPr>
              <w:t xml:space="preserve">Mobil Gear 600 XP220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5.</w:t>
            </w:r>
          </w:p>
        </w:tc>
        <w:tc>
          <w:tcPr>
            <w:tcW w:w="1025" w:type="pct"/>
            <w:shd w:val="clear" w:color="auto" w:fill="auto"/>
          </w:tcPr>
          <w:p w:rsidR="004E71D5" w:rsidRPr="00987154" w:rsidRDefault="004E71D5" w:rsidP="00BF42F3">
            <w:pPr>
              <w:rPr>
                <w:lang w:val="sr-Latn-RS"/>
              </w:rPr>
            </w:pPr>
            <w:r>
              <w:rPr>
                <w:lang w:val="sr-Cyrl-RS"/>
              </w:rPr>
              <w:t xml:space="preserve">Уље </w:t>
            </w:r>
            <w:r>
              <w:rPr>
                <w:lang w:val="sr-Latn-RS"/>
              </w:rPr>
              <w:t xml:space="preserve">Mobil SHC626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6.</w:t>
            </w:r>
          </w:p>
        </w:tc>
        <w:tc>
          <w:tcPr>
            <w:tcW w:w="1025" w:type="pct"/>
            <w:shd w:val="clear" w:color="auto" w:fill="auto"/>
          </w:tcPr>
          <w:p w:rsidR="004E71D5" w:rsidRPr="00987154" w:rsidRDefault="004E71D5" w:rsidP="00BF42F3">
            <w:pPr>
              <w:rPr>
                <w:lang w:val="sr-Cyrl-RS"/>
              </w:rPr>
            </w:pPr>
            <w:r>
              <w:rPr>
                <w:lang w:val="sr-Cyrl-RS"/>
              </w:rPr>
              <w:t xml:space="preserve">Пилот вентил </w:t>
            </w:r>
            <w:r>
              <w:rPr>
                <w:lang w:val="sr-Latn-RS"/>
              </w:rPr>
              <w:t xml:space="preserve">LBO-1/4 NPT-1/4M </w:t>
            </w:r>
            <w:r>
              <w:rPr>
                <w:lang w:val="sr-Cyrl-RS"/>
              </w:rPr>
              <w:t>или одговарајући</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7.</w:t>
            </w:r>
          </w:p>
        </w:tc>
        <w:tc>
          <w:tcPr>
            <w:tcW w:w="1025" w:type="pct"/>
            <w:shd w:val="clear" w:color="auto" w:fill="auto"/>
          </w:tcPr>
          <w:p w:rsidR="004E71D5" w:rsidRPr="00803E2A" w:rsidRDefault="004E71D5" w:rsidP="00BF42F3">
            <w:pPr>
              <w:rPr>
                <w:lang w:val="sr-Latn-RS"/>
              </w:rPr>
            </w:pPr>
            <w:r>
              <w:rPr>
                <w:lang w:val="sr-Cyrl-RS"/>
              </w:rPr>
              <w:t xml:space="preserve">Једногодишња лиценца за програм </w:t>
            </w:r>
            <w:r>
              <w:rPr>
                <w:lang w:val="sr-Latn-RS"/>
              </w:rPr>
              <w:t>Autodesk Fusion 360</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Pr="00803E2A" w:rsidRDefault="004E71D5" w:rsidP="00BF42F3">
            <w:pPr>
              <w:jc w:val="center"/>
              <w:rPr>
                <w:lang w:val="sr-Latn-RS"/>
              </w:rPr>
            </w:pPr>
            <w:r>
              <w:rPr>
                <w:lang w:val="sr-Latn-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8.</w:t>
            </w:r>
          </w:p>
        </w:tc>
        <w:tc>
          <w:tcPr>
            <w:tcW w:w="1025" w:type="pct"/>
            <w:shd w:val="clear" w:color="auto" w:fill="auto"/>
          </w:tcPr>
          <w:p w:rsidR="004E71D5" w:rsidRDefault="004E71D5" w:rsidP="00BF42F3">
            <w:pPr>
              <w:rPr>
                <w:lang w:val="sr-Cyrl-RS"/>
              </w:rPr>
            </w:pPr>
            <w:r>
              <w:rPr>
                <w:lang w:val="sr-Cyrl-RS"/>
              </w:rPr>
              <w:t xml:space="preserve">Радни сати </w:t>
            </w:r>
          </w:p>
        </w:tc>
        <w:tc>
          <w:tcPr>
            <w:tcW w:w="547" w:type="pct"/>
            <w:shd w:val="clear" w:color="auto" w:fill="auto"/>
          </w:tcPr>
          <w:p w:rsidR="004E71D5" w:rsidRPr="00A641C5" w:rsidRDefault="004E71D5" w:rsidP="00A641C5">
            <w:pPr>
              <w:jc w:val="center"/>
              <w:rPr>
                <w:lang w:val="sr-Cyrl-RS"/>
              </w:rPr>
            </w:pPr>
            <w:r>
              <w:rPr>
                <w:lang w:val="sr-Cyrl-RS"/>
              </w:rPr>
              <w:t>Н/Ч</w:t>
            </w:r>
          </w:p>
        </w:tc>
        <w:tc>
          <w:tcPr>
            <w:tcW w:w="410" w:type="pct"/>
            <w:shd w:val="clear" w:color="auto" w:fill="auto"/>
            <w:vAlign w:val="center"/>
          </w:tcPr>
          <w:p w:rsidR="004E71D5" w:rsidRDefault="00D564C4" w:rsidP="00BF42F3">
            <w:pPr>
              <w:jc w:val="center"/>
              <w:rPr>
                <w:lang w:val="sr-Cyrl-RS"/>
              </w:rPr>
            </w:pPr>
            <w:r>
              <w:rPr>
                <w:lang w:val="sr-Cyrl-RS"/>
              </w:rPr>
              <w:t>6</w:t>
            </w:r>
            <w:r w:rsidR="004E71D5">
              <w:rPr>
                <w:lang w:val="sr-Cyrl-RS"/>
              </w:rPr>
              <w:t>0</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A429D9" w:rsidP="00625403">
      <w:pPr>
        <w:rPr>
          <w:rFonts w:cs="Arial"/>
          <w:lang w:val="sr-Latn-CS"/>
        </w:rPr>
      </w:pPr>
      <w:r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00625403"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5C7E58" w:rsidRPr="005C7E58">
        <w:rPr>
          <w:rFonts w:cs="Arial"/>
          <w:lang w:val="ru-RU"/>
        </w:rPr>
        <w:t xml:space="preserve">Одржавање ЦНЦ глодалице ХААЦ ВФ-5 Тент А </w:t>
      </w:r>
      <w:r w:rsidR="00873133" w:rsidRPr="00E47C2E">
        <w:rPr>
          <w:rFonts w:cs="Arial"/>
          <w:lang w:val="ru-RU"/>
        </w:rPr>
        <w:t xml:space="preserve">у отвореном поступку јавне набавке </w:t>
      </w:r>
      <w:r w:rsidR="007625B4" w:rsidRPr="007625B4">
        <w:rPr>
          <w:rFonts w:cs="Arial"/>
          <w:lang w:val="ru-RU"/>
        </w:rPr>
        <w:t>ЈН3000/</w:t>
      </w:r>
      <w:r w:rsidR="00036A80">
        <w:rPr>
          <w:rFonts w:cs="Arial"/>
          <w:lang w:val="ru-RU"/>
        </w:rPr>
        <w:t>1051</w:t>
      </w:r>
      <w:r w:rsidR="007625B4" w:rsidRPr="007625B4">
        <w:rPr>
          <w:rFonts w:cs="Arial"/>
          <w:lang w:val="ru-RU"/>
        </w:rPr>
        <w:t>/201</w:t>
      </w:r>
      <w:r w:rsidR="00036A80">
        <w:rPr>
          <w:rFonts w:cs="Arial"/>
          <w:lang w:val="ru-RU"/>
        </w:rPr>
        <w:t>8</w:t>
      </w:r>
      <w:r w:rsidR="007625B4" w:rsidRPr="007625B4">
        <w:rPr>
          <w:rFonts w:cs="Arial"/>
          <w:lang w:val="ru-RU"/>
        </w:rPr>
        <w:t xml:space="preserve"> (</w:t>
      </w:r>
      <w:r w:rsidR="00AD779B">
        <w:rPr>
          <w:rFonts w:cs="Arial"/>
          <w:lang w:val="ru-RU"/>
        </w:rPr>
        <w:t>721</w:t>
      </w:r>
      <w:r w:rsidR="0049314C">
        <w:rPr>
          <w:rFonts w:cs="Arial"/>
          <w:lang w:val="ru-RU"/>
        </w:rPr>
        <w:t>/201</w:t>
      </w:r>
      <w:r w:rsidR="00036A80">
        <w:rPr>
          <w:rFonts w:cs="Arial"/>
          <w:lang w:val="ru-RU"/>
        </w:rPr>
        <w:t>8</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D845EF" w:rsidRPr="00D845EF">
        <w:rPr>
          <w:rFonts w:cs="Arial"/>
          <w:lang w:val="ru-RU"/>
        </w:rPr>
        <w:t>Одржавање ЦНЦ глодалице ХААЦ ВФ-5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w:t>
      </w:r>
      <w:r w:rsidR="00C47615">
        <w:rPr>
          <w:rFonts w:cs="Arial"/>
          <w:lang w:val="ru-RU"/>
        </w:rPr>
        <w:t>1051</w:t>
      </w:r>
      <w:r w:rsidR="00E804E6" w:rsidRPr="00E804E6">
        <w:rPr>
          <w:rFonts w:cs="Arial"/>
          <w:lang w:val="ru-RU"/>
        </w:rPr>
        <w:t>/201</w:t>
      </w:r>
      <w:r w:rsidR="00C47615">
        <w:rPr>
          <w:rFonts w:cs="Arial"/>
          <w:lang w:val="ru-RU"/>
        </w:rPr>
        <w:t>8</w:t>
      </w:r>
      <w:r w:rsidR="00E804E6" w:rsidRPr="00E804E6">
        <w:rPr>
          <w:rFonts w:cs="Arial"/>
          <w:lang w:val="ru-RU"/>
        </w:rPr>
        <w:t xml:space="preserve"> (</w:t>
      </w:r>
      <w:r w:rsidR="00AD779B">
        <w:rPr>
          <w:rFonts w:cs="Arial"/>
          <w:lang w:val="ru-RU"/>
        </w:rPr>
        <w:t>721</w:t>
      </w:r>
      <w:r w:rsidR="00F17BB5">
        <w:rPr>
          <w:rFonts w:cs="Arial"/>
          <w:lang w:val="ru-RU"/>
        </w:rPr>
        <w:t>/201</w:t>
      </w:r>
      <w:r w:rsidR="00C47615">
        <w:rPr>
          <w:rFonts w:cs="Arial"/>
          <w:lang w:val="ru-RU"/>
        </w:rPr>
        <w:t>8</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E2C10" w:rsidRPr="00A5046A" w:rsidRDefault="00CE2C10" w:rsidP="00CE2C10">
      <w:pPr>
        <w:rPr>
          <w:rFonts w:cs="Arial"/>
        </w:rPr>
      </w:pPr>
      <w:proofErr w:type="gramStart"/>
      <w:r w:rsidRPr="00E5146D">
        <w:rPr>
          <w:rFonts w:cs="Arial"/>
        </w:rPr>
        <w:t>у</w:t>
      </w:r>
      <w:proofErr w:type="gramEnd"/>
      <w:r w:rsidRPr="00E5146D">
        <w:rPr>
          <w:rFonts w:cs="Arial"/>
        </w:rPr>
        <w:t xml:space="preserve"> уговореном року, обиму и квалитету и да није прекршио своје обавезе из гарантног рока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pPr>
    </w:p>
    <w:p w:rsidR="00C60CC4" w:rsidRPr="00C60CC4" w:rsidRDefault="00C60CC4" w:rsidP="00C60CC4">
      <w:pPr>
        <w:pStyle w:val="KDObrazac"/>
        <w:rPr>
          <w:lang w:val="sr-Latn-RS"/>
        </w:rPr>
      </w:pPr>
      <w:bookmarkStart w:id="82" w:name="_Toc442559942"/>
      <w:r w:rsidRPr="00A429D9">
        <w:t xml:space="preserve">ОБРАЗАЦ </w:t>
      </w:r>
      <w:bookmarkEnd w:id="82"/>
      <w:r>
        <w:rPr>
          <w:lang w:val="sr-Latn-RS"/>
        </w:rPr>
        <w:t>7</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Pr="0008663A">
        <w:rPr>
          <w:rFonts w:cs="Arial"/>
        </w:rPr>
        <w:t>Одржавање ЦНЦ глодалице ХААЦ ВФ-5 Тент А</w:t>
      </w:r>
      <w:r w:rsidRPr="00E803C8">
        <w:rPr>
          <w:rFonts w:cs="Arial"/>
        </w:rPr>
        <w:t xml:space="preserve"> </w:t>
      </w:r>
      <w:r w:rsidRPr="00E47C2E">
        <w:rPr>
          <w:rFonts w:cs="Arial"/>
        </w:rPr>
        <w:t xml:space="preserve">бр. </w:t>
      </w:r>
      <w:r w:rsidRPr="00A429D9">
        <w:rPr>
          <w:rFonts w:cs="Arial"/>
        </w:rPr>
        <w:t>3000/</w:t>
      </w:r>
      <w:r w:rsidR="007C0E4E">
        <w:rPr>
          <w:rFonts w:cs="Arial"/>
          <w:lang w:val="sr-Cyrl-RS"/>
        </w:rPr>
        <w:t>1051</w:t>
      </w:r>
      <w:r w:rsidRPr="00A429D9">
        <w:rPr>
          <w:rFonts w:cs="Arial"/>
        </w:rPr>
        <w:t>/201</w:t>
      </w:r>
      <w:r w:rsidR="007C0E4E">
        <w:rPr>
          <w:rFonts w:cs="Arial"/>
          <w:lang w:val="sr-Cyrl-RS"/>
        </w:rPr>
        <w:t>8</w:t>
      </w:r>
      <w:r w:rsidRPr="00A429D9">
        <w:rPr>
          <w:rFonts w:cs="Arial"/>
        </w:rPr>
        <w:t xml:space="preserve"> (</w:t>
      </w:r>
      <w:r w:rsidR="00AD779B">
        <w:rPr>
          <w:rFonts w:cs="Arial"/>
          <w:lang w:val="sr-Cyrl-RS"/>
        </w:rPr>
        <w:t>721</w:t>
      </w:r>
      <w:r>
        <w:rPr>
          <w:rFonts w:cs="Arial"/>
          <w:lang w:val="sr-Cyrl-RS"/>
        </w:rPr>
        <w:t>/201</w:t>
      </w:r>
      <w:r w:rsidR="007C0E4E">
        <w:rPr>
          <w:rFonts w:cs="Arial"/>
          <w:lang w:val="sr-Cyrl-RS"/>
        </w:rPr>
        <w:t>8</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A33D79" w:rsidRDefault="00A33D79" w:rsidP="00C60CC4">
      <w:pPr>
        <w:pStyle w:val="KDObrazac"/>
        <w:spacing w:before="0"/>
        <w:rPr>
          <w:lang w:val="sr-Cyrl-RS"/>
        </w:rPr>
      </w:pPr>
    </w:p>
    <w:p w:rsidR="00A33D79" w:rsidRDefault="00A33D79" w:rsidP="00C60CC4">
      <w:pPr>
        <w:pStyle w:val="KDObrazac"/>
        <w:spacing w:before="0"/>
        <w:rPr>
          <w:lang w:val="sr-Cyrl-RS"/>
        </w:rPr>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lang w:val="sr-Cyrl-RS"/>
        </w:rPr>
      </w:pPr>
      <w:bookmarkStart w:id="83" w:name="_Toc442559948"/>
    </w:p>
    <w:p w:rsidR="003B3A1F" w:rsidRPr="003B3A1F" w:rsidRDefault="003B3A1F" w:rsidP="007C646E">
      <w:pPr>
        <w:pStyle w:val="KDPodnaslov1"/>
        <w:spacing w:before="0"/>
        <w:ind w:left="360"/>
        <w:jc w:val="center"/>
        <w:rPr>
          <w:rFonts w:cs="Arial"/>
          <w:lang w:val="sr-Cyrl-RS"/>
        </w:rPr>
      </w:pPr>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A33D79">
        <w:rPr>
          <w:rFonts w:cs="Arial"/>
          <w:lang w:val="sr-Cyrl-RS"/>
        </w:rPr>
        <w:t>Балканска</w:t>
      </w:r>
      <w:r>
        <w:rPr>
          <w:rFonts w:cs="Arial"/>
        </w:rPr>
        <w:t xml:space="preserve"> бр. </w:t>
      </w:r>
      <w:r w:rsidR="00A33D79">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D4DFD" w:rsidP="0024359E">
      <w:pPr>
        <w:pStyle w:val="KDParagraf"/>
        <w:spacing w:before="0"/>
        <w:jc w:val="center"/>
        <w:rPr>
          <w:rFonts w:cs="Arial"/>
        </w:rPr>
      </w:pPr>
      <w:r w:rsidRPr="00ED4DFD">
        <w:rPr>
          <w:rFonts w:cs="Arial"/>
          <w:lang w:val="sr-Cyrl-RS"/>
        </w:rPr>
        <w:t>Одржавање ЦНЦ глодалице ХААЦ ВФ-5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D4DFD">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ED4DFD" w:rsidRPr="00ED4DFD">
        <w:rPr>
          <w:rFonts w:cs="Arial"/>
        </w:rPr>
        <w:t xml:space="preserve">Одржавање </w:t>
      </w:r>
      <w:r w:rsidR="00ED4DFD" w:rsidRPr="00ED4DFD">
        <w:rPr>
          <w:rFonts w:cs="Arial"/>
        </w:rPr>
        <w:lastRenderedPageBreak/>
        <w:t>ЦНЦ глодалице ХААЦ ВФ-5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05007D">
        <w:rPr>
          <w:rFonts w:cs="Arial"/>
          <w:lang w:val="sr-Cyrl-RS"/>
        </w:rPr>
        <w:t>721</w:t>
      </w:r>
      <w:r w:rsidR="003B3A1F">
        <w:rPr>
          <w:rFonts w:cs="Arial"/>
          <w:lang w:val="sr-Cyrl-RS"/>
        </w:rPr>
        <w:t>/2018</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05007D">
        <w:rPr>
          <w:rFonts w:cs="Arial"/>
          <w:lang w:val="sr-Cyrl-RS"/>
        </w:rPr>
        <w:t>721</w:t>
      </w:r>
      <w:r w:rsidR="00714667">
        <w:rPr>
          <w:rFonts w:cs="Arial"/>
          <w:lang w:val="sr-Cyrl-RS"/>
        </w:rPr>
        <w:t>/201</w:t>
      </w:r>
      <w:r w:rsidR="003B3A1F">
        <w:rPr>
          <w:rFonts w:cs="Arial"/>
          <w:lang w:val="sr-Cyrl-RS"/>
        </w:rPr>
        <w:t>8</w:t>
      </w:r>
      <w:r w:rsidR="00870B28" w:rsidRPr="00870B28">
        <w:rPr>
          <w:rFonts w:cs="Arial"/>
        </w:rPr>
        <w:t>)</w:t>
      </w:r>
      <w:r w:rsidRPr="00870B28">
        <w:rPr>
          <w:rFonts w:cs="Arial"/>
        </w:rPr>
        <w:t xml:space="preserve">,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3B3A1F">
        <w:rPr>
          <w:rFonts w:cs="Arial"/>
          <w:lang w:val="sr-Cyrl-RS"/>
        </w:rPr>
        <w:t>8</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376C47" w:rsidRPr="00376C47">
        <w:rPr>
          <w:rFonts w:cs="Arial"/>
        </w:rPr>
        <w:t>Одржавање ЦНЦ глодалице ХААЦ ВФ-5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376C47">
        <w:t>Одржавања</w:t>
      </w:r>
      <w:r w:rsidR="00376C47" w:rsidRPr="00376C47">
        <w:t xml:space="preserve"> вертикалног обрадног центра </w:t>
      </w:r>
      <w:r w:rsidR="00376C47">
        <w:t>–</w:t>
      </w:r>
      <w:r w:rsidR="00376C47" w:rsidRPr="00376C47">
        <w:t xml:space="preserve"> глодалице</w:t>
      </w:r>
      <w:r w:rsidR="00376C47">
        <w:rPr>
          <w:lang w:val="sr-Cyrl-RS"/>
        </w:rPr>
        <w:t>,</w:t>
      </w:r>
      <w:r w:rsidR="00376C47" w:rsidRPr="00376C47">
        <w:t>сервиса потребно је набавити и одговарајућа мазива, вентил и једногодишњу лиценцу за програм Autodesk Fusion 360</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 xml:space="preserve">Јавно предузеће „Електропривреда Србије“ Београд, </w:t>
      </w:r>
      <w:r w:rsidR="00D346FC">
        <w:rPr>
          <w:rFonts w:cs="Arial"/>
          <w:b/>
          <w:color w:val="000000" w:themeColor="text1"/>
          <w:lang w:val="sr-Cyrl-RS"/>
        </w:rPr>
        <w:t>Балканска 13</w:t>
      </w:r>
      <w:r w:rsidRPr="00094282">
        <w:rPr>
          <w:rFonts w:cs="Arial"/>
          <w:b/>
          <w:color w:val="000000" w:themeColor="text1"/>
          <w:lang w:val="sr-Cyrl-RS"/>
        </w:rPr>
        <w:t>,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sidR="00A619FC" w:rsidRPr="00A619FC">
        <w:rPr>
          <w:rFonts w:cs="Arial"/>
        </w:rPr>
        <w:t>месеци од дана закључења Уговора, а по позиву  и динамици Наручиоца</w:t>
      </w:r>
      <w:r w:rsidR="00A619FC">
        <w:rPr>
          <w:rFonts w:cs="Arial"/>
          <w:lang w:val="sr-Cyrl-RS"/>
        </w:rPr>
        <w:t>.</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sidR="004C1B3B">
        <w:rPr>
          <w:rFonts w:cs="Arial"/>
          <w:lang w:val="sr-Cyrl-RS"/>
        </w:rPr>
        <w:t>огранак Тент, Богољуба Урошевић Црног 44 11500 Обреновац</w:t>
      </w:r>
    </w:p>
    <w:p w:rsidR="00D35E83" w:rsidRDefault="004C1B3B" w:rsidP="00D35E83">
      <w:pPr>
        <w:pStyle w:val="KDParagraf"/>
        <w:spacing w:before="0"/>
        <w:rPr>
          <w:rFonts w:cs="Arial"/>
          <w:lang w:val="sr-Cyrl-RS"/>
        </w:rPr>
      </w:pPr>
      <w:r>
        <w:rPr>
          <w:rFonts w:cs="Arial"/>
          <w:lang w:val="sr-Cyrl-RS"/>
        </w:rPr>
        <w:t>Паритет ФЦА- Наручулац.</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562CC2" w:rsidRPr="00562CC2" w:rsidRDefault="00562CC2" w:rsidP="00562CC2">
      <w:pPr>
        <w:pStyle w:val="KDParagraf"/>
        <w:spacing w:before="0"/>
        <w:rPr>
          <w:rFonts w:cs="Arial"/>
        </w:rPr>
      </w:pPr>
      <w:proofErr w:type="gramStart"/>
      <w:r w:rsidRPr="00562CC2">
        <w:rPr>
          <w:rFonts w:cs="Arial"/>
        </w:rPr>
        <w:t>Угoвoр сe зaкључуje дo испуњeњa свих угoвoрних oбaвeзa.</w:t>
      </w:r>
      <w:proofErr w:type="gramEnd"/>
    </w:p>
    <w:p w:rsidR="00562CC2" w:rsidRPr="00562CC2" w:rsidRDefault="00562CC2" w:rsidP="00562CC2">
      <w:pPr>
        <w:pStyle w:val="KDParagraf"/>
        <w:spacing w:before="0"/>
        <w:rPr>
          <w:rFonts w:cs="Arial"/>
        </w:rPr>
      </w:pPr>
      <w:r w:rsidRPr="00562CC2">
        <w:rPr>
          <w:rFonts w:cs="Arial"/>
        </w:rPr>
        <w:t xml:space="preserve">Обавезе </w:t>
      </w:r>
      <w:proofErr w:type="gramStart"/>
      <w:r w:rsidRPr="00562CC2">
        <w:rPr>
          <w:rFonts w:cs="Arial"/>
        </w:rPr>
        <w:t>по  овом</w:t>
      </w:r>
      <w:proofErr w:type="gramEnd"/>
      <w:r w:rsidRPr="00562CC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Default="00D35E83" w:rsidP="00D35E83">
      <w:pPr>
        <w:pStyle w:val="KDParagraf"/>
        <w:spacing w:before="0"/>
        <w:rPr>
          <w:rFonts w:cs="Arial"/>
          <w:lang w:val="sr-Cyrl-RS"/>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C51A40" w:rsidRPr="00C51A40" w:rsidRDefault="00C51A40" w:rsidP="00D35E83">
      <w:pPr>
        <w:pStyle w:val="KDParagraf"/>
        <w:spacing w:before="0"/>
        <w:rPr>
          <w:rFonts w:cs="Arial"/>
          <w:lang w:val="sr-Cyrl-RS"/>
        </w:rPr>
      </w:pPr>
    </w:p>
    <w:p w:rsidR="00D35E83" w:rsidRDefault="00D35E83" w:rsidP="00D35E83">
      <w:pPr>
        <w:pStyle w:val="KDParagraf"/>
        <w:spacing w:before="0"/>
        <w:rPr>
          <w:rFonts w:cs="Arial"/>
          <w:b/>
          <w:lang w:val="sr-Cyrl-RS"/>
        </w:rPr>
      </w:pPr>
      <w:r w:rsidRPr="00D35E83">
        <w:rPr>
          <w:rFonts w:cs="Arial"/>
          <w:b/>
        </w:rPr>
        <w:t>ОВЛАШЋЕНИ ПРЕДСТАВНИЦИ ЗА ПРАЋЕЊЕ УГОВОРА</w:t>
      </w:r>
    </w:p>
    <w:p w:rsidR="00C51A40" w:rsidRPr="00C51A40" w:rsidRDefault="00C51A40" w:rsidP="00D35E83">
      <w:pPr>
        <w:pStyle w:val="KDParagraf"/>
        <w:spacing w:before="0"/>
        <w:rPr>
          <w:rFonts w:cs="Arial"/>
          <w:b/>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64353A" w:rsidRDefault="0064353A"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sidR="00477E1A">
        <w:rPr>
          <w:rFonts w:cs="Arial"/>
          <w:color w:val="000000" w:themeColor="text1"/>
          <w:lang w:val="sr-Cyrl-RS"/>
        </w:rPr>
        <w:t>и</w:t>
      </w:r>
      <w:r w:rsidRPr="00D35E83">
        <w:rPr>
          <w:rFonts w:cs="Arial"/>
          <w:color w:val="000000" w:themeColor="text1"/>
        </w:rPr>
        <w:t xml:space="preserve">, од дана сачињавања, потписивања и верификовања Записника о квалитативном </w:t>
      </w:r>
      <w:r w:rsidR="00C51A40">
        <w:rPr>
          <w:rFonts w:cs="Arial"/>
          <w:color w:val="000000" w:themeColor="text1"/>
          <w:lang w:val="sr-Cyrl-RS"/>
        </w:rPr>
        <w:t xml:space="preserve">пријему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4C1FF7" w:rsidRDefault="004C1FF7"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752723" w:rsidRPr="00752723">
        <w:rPr>
          <w:rFonts w:cs="Arial"/>
          <w:lang w:val="sr-Cyrl-RS"/>
        </w:rPr>
        <w:t>(у случају да је изабрана заједничка понуда)</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752723" w:rsidRDefault="00752723" w:rsidP="008A5AA0">
      <w:pPr>
        <w:rPr>
          <w:lang w:val="sr-Cyrl-RS"/>
        </w:rPr>
      </w:pPr>
      <w:r>
        <w:rPr>
          <w:noProof/>
          <w:lang w:val="sr-Latn-RS" w:eastAsia="sr-Latn-RS"/>
        </w:rPr>
        <w:drawing>
          <wp:inline distT="0" distB="0" distL="0" distR="0" wp14:anchorId="3FE30F7C" wp14:editId="04D5DF31">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752723" w:rsidRPr="00752723" w:rsidRDefault="00752723" w:rsidP="00752723">
      <w:pPr>
        <w:rPr>
          <w:lang w:val="sr-Cyrl-RS"/>
        </w:rPr>
      </w:pPr>
    </w:p>
    <w:p w:rsidR="00752723" w:rsidRDefault="00752723" w:rsidP="00752723">
      <w:pPr>
        <w:rPr>
          <w:lang w:val="sr-Cyrl-RS"/>
        </w:rPr>
      </w:pPr>
    </w:p>
    <w:p w:rsidR="00752723" w:rsidRPr="00AD4BF1" w:rsidRDefault="00752723" w:rsidP="00752723">
      <w:pPr>
        <w:spacing w:after="40"/>
        <w:rPr>
          <w:b/>
          <w:sz w:val="20"/>
          <w:lang w:val="sr-Latn-CS"/>
        </w:rPr>
      </w:pPr>
      <w:r>
        <w:rPr>
          <w:lang w:val="sr-Cyrl-RS"/>
        </w:rPr>
        <w:tab/>
      </w:r>
      <w:r w:rsidRPr="00AD4BF1">
        <w:rPr>
          <w:b/>
          <w:sz w:val="20"/>
          <w:lang w:val="sr-Cyrl-RS"/>
        </w:rPr>
        <w:t xml:space="preserve">Огранак </w:t>
      </w:r>
      <w:r w:rsidRPr="00AD4BF1">
        <w:rPr>
          <w:b/>
          <w:sz w:val="20"/>
          <w:lang w:val="sr-Latn-CS"/>
        </w:rPr>
        <w:t>ТЕНТ</w:t>
      </w:r>
    </w:p>
    <w:p w:rsidR="00752723" w:rsidRPr="00AD4BF1" w:rsidRDefault="00752723" w:rsidP="00752723">
      <w:pPr>
        <w:spacing w:after="20"/>
        <w:rPr>
          <w:b/>
          <w:sz w:val="20"/>
          <w:lang w:val="sr-Cyrl-CS"/>
        </w:rPr>
      </w:pPr>
      <w:r w:rsidRPr="00AD4BF1">
        <w:rPr>
          <w:b/>
          <w:sz w:val="20"/>
          <w:lang w:val="sr-Cyrl-CS"/>
        </w:rPr>
        <w:t>Сектор за управљање ризицима</w:t>
      </w:r>
    </w:p>
    <w:p w:rsidR="00752723" w:rsidRPr="00AD4BF1" w:rsidRDefault="00752723" w:rsidP="00752723">
      <w:pPr>
        <w:rPr>
          <w:b/>
          <w:sz w:val="20"/>
          <w:lang w:val="sr-Cyrl-RS"/>
        </w:rPr>
      </w:pPr>
      <w:r w:rsidRPr="00AD4BF1">
        <w:rPr>
          <w:b/>
          <w:sz w:val="20"/>
          <w:lang w:val="sr-Cyrl-RS"/>
        </w:rPr>
        <w:t>Датум ________________</w:t>
      </w:r>
    </w:p>
    <w:p w:rsidR="00752723" w:rsidRPr="00AD4BF1" w:rsidRDefault="00752723" w:rsidP="00752723">
      <w:pPr>
        <w:jc w:val="center"/>
        <w:rPr>
          <w:b/>
          <w:sz w:val="32"/>
          <w:szCs w:val="32"/>
          <w:lang w:val="ru-RU"/>
        </w:rPr>
      </w:pPr>
      <w:r w:rsidRPr="00AD4BF1">
        <w:rPr>
          <w:b/>
          <w:sz w:val="32"/>
          <w:szCs w:val="32"/>
          <w:lang w:val="ru-RU"/>
        </w:rPr>
        <w:t>ПРАВИЛА</w:t>
      </w:r>
    </w:p>
    <w:p w:rsidR="00752723" w:rsidRPr="00AD4BF1" w:rsidRDefault="00752723" w:rsidP="00752723">
      <w:pPr>
        <w:jc w:val="center"/>
        <w:rPr>
          <w:b/>
          <w:sz w:val="32"/>
          <w:szCs w:val="32"/>
          <w:lang w:val="ru-RU"/>
        </w:rPr>
      </w:pPr>
      <w:r w:rsidRPr="00AD4BF1">
        <w:rPr>
          <w:b/>
          <w:sz w:val="32"/>
          <w:szCs w:val="32"/>
          <w:lang w:val="ru-RU"/>
        </w:rPr>
        <w:t>БЕЗБЕДНОСТИ НА РАДУ У ТЕНТ</w:t>
      </w:r>
    </w:p>
    <w:p w:rsidR="00752723" w:rsidRPr="00AD4BF1" w:rsidRDefault="00752723" w:rsidP="00752723">
      <w:pPr>
        <w:rPr>
          <w:lang w:val="sr-Latn-CS"/>
        </w:rPr>
      </w:pPr>
    </w:p>
    <w:p w:rsidR="00752723" w:rsidRPr="00AD4BF1" w:rsidRDefault="00752723" w:rsidP="0075272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752723" w:rsidRPr="00AD4BF1" w:rsidRDefault="00752723" w:rsidP="00752723">
      <w:pPr>
        <w:rPr>
          <w:lang w:val="sr-Cyrl-CS"/>
        </w:rPr>
      </w:pPr>
      <w:r w:rsidRPr="00AD4BF1">
        <w:rPr>
          <w:lang w:val="sr-Cyrl-CS"/>
        </w:rPr>
        <w:t>У зависности од врсте и обима радова/услуга примењују се одређене тачке ових правила.</w:t>
      </w:r>
    </w:p>
    <w:p w:rsidR="00752723" w:rsidRPr="00AD4BF1" w:rsidRDefault="00752723" w:rsidP="0075272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752723" w:rsidRPr="00AD4BF1" w:rsidRDefault="00752723" w:rsidP="0075272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752723" w:rsidRPr="00AD4BF1" w:rsidRDefault="00752723" w:rsidP="0075272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752723" w:rsidRPr="00AD4BF1" w:rsidRDefault="00752723" w:rsidP="0075272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2723" w:rsidRPr="00AD4BF1" w:rsidRDefault="00752723" w:rsidP="0075272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752723" w:rsidRPr="00AD4BF1" w:rsidRDefault="00752723" w:rsidP="0075272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752723" w:rsidRPr="00AD4BF1" w:rsidRDefault="00752723" w:rsidP="00752723">
      <w:pPr>
        <w:rPr>
          <w:lang w:val="sr-Cyrl-RS"/>
        </w:rPr>
      </w:pPr>
    </w:p>
    <w:p w:rsidR="00752723" w:rsidRPr="00AD4BF1" w:rsidRDefault="00752723" w:rsidP="00752723">
      <w:pPr>
        <w:spacing w:after="40"/>
        <w:rPr>
          <w:b/>
          <w:u w:val="single"/>
          <w:lang w:val="sr-Cyrl-RS"/>
        </w:rPr>
      </w:pPr>
      <w:r w:rsidRPr="00AD4BF1">
        <w:rPr>
          <w:b/>
          <w:u w:val="single"/>
          <w:lang w:val="sr-Latn-CS"/>
        </w:rPr>
        <w:t xml:space="preserve">I  ОБАВЕЗЕ ИЗВОЂАЧА РАДОВА </w:t>
      </w:r>
    </w:p>
    <w:p w:rsidR="00752723" w:rsidRPr="00AD4BF1" w:rsidRDefault="00752723" w:rsidP="00752723">
      <w:pPr>
        <w:rPr>
          <w:b/>
          <w:u w:val="single"/>
          <w:lang w:val="sr-Cyrl-RS"/>
        </w:rPr>
      </w:pPr>
    </w:p>
    <w:p w:rsidR="00752723" w:rsidRPr="00AD4BF1" w:rsidRDefault="00752723" w:rsidP="00752723">
      <w:pPr>
        <w:rPr>
          <w:lang w:val="sr-Cyrl-CS"/>
        </w:rPr>
      </w:pPr>
      <w:r w:rsidRPr="00AD4BF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w:t>
      </w:r>
      <w:r w:rsidRPr="00AD4BF1">
        <w:rPr>
          <w:lang w:val="sr-Cyrl-CS"/>
        </w:rPr>
        <w:lastRenderedPageBreak/>
        <w:t>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2723" w:rsidRPr="00AD4BF1" w:rsidRDefault="00752723" w:rsidP="00752723">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2723" w:rsidRPr="00AD4BF1" w:rsidRDefault="00752723" w:rsidP="0075272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2723" w:rsidRPr="00AD4BF1" w:rsidRDefault="00752723" w:rsidP="0075272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2723" w:rsidRPr="00AD4BF1" w:rsidRDefault="00752723" w:rsidP="00752723">
      <w:pPr>
        <w:numPr>
          <w:ilvl w:val="0"/>
          <w:numId w:val="3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752723" w:rsidRPr="00AD4BF1" w:rsidRDefault="00752723" w:rsidP="00752723">
      <w:pPr>
        <w:numPr>
          <w:ilvl w:val="0"/>
          <w:numId w:val="3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752723" w:rsidRPr="00AD4BF1" w:rsidRDefault="00752723" w:rsidP="00752723">
      <w:pPr>
        <w:ind w:left="720"/>
        <w:rPr>
          <w:lang w:val="sr-Cyrl-RS"/>
        </w:rPr>
      </w:pPr>
    </w:p>
    <w:p w:rsidR="00752723" w:rsidRPr="00AD4BF1" w:rsidRDefault="00752723" w:rsidP="0075272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2723" w:rsidRPr="00AD4BF1" w:rsidRDefault="00752723" w:rsidP="0075272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752723" w:rsidRPr="00AD4BF1" w:rsidRDefault="00752723" w:rsidP="00752723">
      <w:pPr>
        <w:numPr>
          <w:ilvl w:val="0"/>
          <w:numId w:val="3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752723" w:rsidRPr="00AD4BF1" w:rsidRDefault="00752723" w:rsidP="00752723">
      <w:pPr>
        <w:numPr>
          <w:ilvl w:val="0"/>
          <w:numId w:val="33"/>
        </w:numPr>
        <w:spacing w:before="0" w:after="80" w:line="216" w:lineRule="auto"/>
        <w:rPr>
          <w:lang w:val="ru-RU"/>
        </w:rPr>
      </w:pPr>
      <w:r w:rsidRPr="00AD4BF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752723" w:rsidRPr="00AD4BF1" w:rsidRDefault="00752723" w:rsidP="00752723">
      <w:pPr>
        <w:numPr>
          <w:ilvl w:val="0"/>
          <w:numId w:val="3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lastRenderedPageBreak/>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2723" w:rsidRPr="00AD4BF1" w:rsidRDefault="00752723" w:rsidP="00752723">
      <w:pPr>
        <w:numPr>
          <w:ilvl w:val="0"/>
          <w:numId w:val="3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752723" w:rsidRPr="00AD4BF1" w:rsidRDefault="00752723" w:rsidP="00752723">
      <w:pPr>
        <w:numPr>
          <w:ilvl w:val="0"/>
          <w:numId w:val="3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2723" w:rsidRPr="00AD4BF1" w:rsidRDefault="00752723" w:rsidP="00752723">
      <w:pPr>
        <w:numPr>
          <w:ilvl w:val="0"/>
          <w:numId w:val="33"/>
        </w:numPr>
        <w:spacing w:before="0" w:after="80" w:line="216" w:lineRule="auto"/>
        <w:rPr>
          <w:lang w:val="ru-RU"/>
        </w:rPr>
      </w:pPr>
      <w:r w:rsidRPr="00AD4BF1">
        <w:rPr>
          <w:lang w:val="ru-RU"/>
        </w:rPr>
        <w:lastRenderedPageBreak/>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752723" w:rsidRPr="00AD4BF1" w:rsidRDefault="00752723" w:rsidP="00752723">
      <w:pPr>
        <w:numPr>
          <w:ilvl w:val="0"/>
          <w:numId w:val="3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752723" w:rsidRPr="00AD4BF1" w:rsidRDefault="00752723" w:rsidP="00752723">
      <w:pPr>
        <w:numPr>
          <w:ilvl w:val="0"/>
          <w:numId w:val="3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752723" w:rsidRPr="00AD4BF1" w:rsidRDefault="00752723" w:rsidP="00752723">
      <w:pPr>
        <w:numPr>
          <w:ilvl w:val="0"/>
          <w:numId w:val="3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752723" w:rsidRPr="00AD4BF1" w:rsidRDefault="00752723" w:rsidP="00752723">
      <w:pPr>
        <w:numPr>
          <w:ilvl w:val="0"/>
          <w:numId w:val="3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2723" w:rsidRPr="00AD4BF1" w:rsidRDefault="00752723" w:rsidP="00752723">
      <w:pPr>
        <w:numPr>
          <w:ilvl w:val="0"/>
          <w:numId w:val="3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752723" w:rsidRPr="00AD4BF1" w:rsidRDefault="00752723" w:rsidP="00752723">
      <w:pPr>
        <w:numPr>
          <w:ilvl w:val="0"/>
          <w:numId w:val="3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2723" w:rsidRPr="00AD4BF1" w:rsidRDefault="00752723" w:rsidP="00752723">
      <w:pPr>
        <w:numPr>
          <w:ilvl w:val="0"/>
          <w:numId w:val="3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752723" w:rsidRPr="00AD4BF1" w:rsidRDefault="00752723" w:rsidP="00752723">
      <w:pPr>
        <w:numPr>
          <w:ilvl w:val="0"/>
          <w:numId w:val="3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2723" w:rsidRPr="00AD4BF1" w:rsidRDefault="00752723" w:rsidP="00752723">
      <w:pPr>
        <w:numPr>
          <w:ilvl w:val="0"/>
          <w:numId w:val="3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2723" w:rsidRPr="00AD4BF1" w:rsidRDefault="00752723" w:rsidP="00752723">
      <w:pPr>
        <w:numPr>
          <w:ilvl w:val="0"/>
          <w:numId w:val="3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752723" w:rsidRPr="00AD4BF1" w:rsidRDefault="00752723" w:rsidP="00752723">
      <w:pPr>
        <w:numPr>
          <w:ilvl w:val="0"/>
          <w:numId w:val="3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752723" w:rsidRPr="00AD4BF1" w:rsidRDefault="00752723" w:rsidP="00752723">
      <w:pPr>
        <w:numPr>
          <w:ilvl w:val="0"/>
          <w:numId w:val="3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752723" w:rsidRPr="00AD4BF1" w:rsidRDefault="00752723" w:rsidP="00752723">
      <w:pPr>
        <w:numPr>
          <w:ilvl w:val="0"/>
          <w:numId w:val="3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752723" w:rsidRPr="00AD4BF1" w:rsidRDefault="00752723" w:rsidP="00752723">
      <w:pPr>
        <w:numPr>
          <w:ilvl w:val="0"/>
          <w:numId w:val="3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2723" w:rsidRPr="00AD4BF1" w:rsidRDefault="00752723" w:rsidP="00752723">
      <w:pPr>
        <w:numPr>
          <w:ilvl w:val="0"/>
          <w:numId w:val="3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752723" w:rsidRPr="00AD4BF1" w:rsidRDefault="00752723" w:rsidP="00752723">
      <w:pPr>
        <w:numPr>
          <w:ilvl w:val="0"/>
          <w:numId w:val="33"/>
        </w:numPr>
        <w:spacing w:before="0" w:after="80" w:line="216" w:lineRule="auto"/>
        <w:rPr>
          <w:lang w:val="ru-RU"/>
        </w:rPr>
      </w:pPr>
      <w:r w:rsidRPr="00AD4BF1">
        <w:rPr>
          <w:lang w:val="ru-RU"/>
        </w:rPr>
        <w:lastRenderedPageBreak/>
        <w:t>Забрањено је уношење оружја унутар локација Огранка ТЕНТ, као и неовлашћено фотографисање.</w:t>
      </w:r>
    </w:p>
    <w:p w:rsidR="00752723" w:rsidRPr="00AD4BF1" w:rsidRDefault="00752723" w:rsidP="00752723">
      <w:pPr>
        <w:numPr>
          <w:ilvl w:val="0"/>
          <w:numId w:val="3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2723" w:rsidRPr="00AD4BF1" w:rsidRDefault="00752723" w:rsidP="00752723">
      <w:pPr>
        <w:ind w:left="360"/>
        <w:rPr>
          <w:lang w:val="ru-RU"/>
        </w:rPr>
      </w:pPr>
    </w:p>
    <w:p w:rsidR="00752723" w:rsidRPr="00AD4BF1" w:rsidRDefault="00752723" w:rsidP="00752723">
      <w:pPr>
        <w:jc w:val="left"/>
        <w:rPr>
          <w:b/>
          <w:u w:val="single"/>
          <w:lang w:val="sr-Cyrl-CS"/>
        </w:rPr>
      </w:pPr>
      <w:r w:rsidRPr="00AD4BF1">
        <w:rPr>
          <w:b/>
          <w:u w:val="single"/>
          <w:lang w:val="sr-Cyrl-CS"/>
        </w:rPr>
        <w:t>II ОБАВЕЗЕ ИЗВОЂАЧА РАДОВА ЧИЈИ СУ ЗАПОСЛЕНИ АНГАЖОВАНИ</w:t>
      </w:r>
    </w:p>
    <w:p w:rsidR="00752723" w:rsidRPr="00AD4BF1" w:rsidRDefault="00752723" w:rsidP="00752723">
      <w:pPr>
        <w:jc w:val="left"/>
        <w:rPr>
          <w:b/>
          <w:u w:val="single"/>
          <w:lang w:val="sr-Cyrl-CS"/>
        </w:rPr>
      </w:pPr>
      <w:r w:rsidRPr="00AD4BF1">
        <w:rPr>
          <w:b/>
          <w:u w:val="single"/>
          <w:lang w:val="sr-Cyrl-CS"/>
        </w:rPr>
        <w:t>ПО „НОРМА ЧАС“</w:t>
      </w:r>
    </w:p>
    <w:p w:rsidR="00752723" w:rsidRPr="00AD4BF1" w:rsidRDefault="00752723" w:rsidP="00752723">
      <w:pPr>
        <w:jc w:val="left"/>
        <w:rPr>
          <w:b/>
          <w:u w:val="single"/>
          <w:lang w:val="sr-Cyrl-CS"/>
        </w:rPr>
      </w:pPr>
    </w:p>
    <w:p w:rsidR="00752723" w:rsidRPr="00AD4BF1" w:rsidRDefault="00752723" w:rsidP="0075272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752723" w:rsidRPr="00AD4BF1" w:rsidRDefault="00752723" w:rsidP="00752723">
      <w:pPr>
        <w:autoSpaceDE w:val="0"/>
        <w:autoSpaceDN w:val="0"/>
        <w:adjustRightInd w:val="0"/>
        <w:jc w:val="left"/>
        <w:rPr>
          <w:sz w:val="24"/>
          <w:szCs w:val="24"/>
        </w:rPr>
      </w:pP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2723" w:rsidRPr="00AD4BF1" w:rsidRDefault="00752723" w:rsidP="00752723">
      <w:pPr>
        <w:numPr>
          <w:ilvl w:val="0"/>
          <w:numId w:val="3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2723" w:rsidRPr="00AD4BF1" w:rsidRDefault="00752723" w:rsidP="00752723">
      <w:pPr>
        <w:numPr>
          <w:ilvl w:val="0"/>
          <w:numId w:val="3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2723" w:rsidRPr="00AD4BF1" w:rsidRDefault="00752723" w:rsidP="00752723">
      <w:pPr>
        <w:numPr>
          <w:ilvl w:val="0"/>
          <w:numId w:val="3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2723" w:rsidRPr="00AD4BF1" w:rsidRDefault="00752723" w:rsidP="00752723">
      <w:pPr>
        <w:numPr>
          <w:ilvl w:val="0"/>
          <w:numId w:val="3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2723" w:rsidRPr="00AD4BF1" w:rsidRDefault="00752723" w:rsidP="00752723">
      <w:pPr>
        <w:numPr>
          <w:ilvl w:val="0"/>
          <w:numId w:val="3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2723" w:rsidRPr="00AD4BF1" w:rsidRDefault="00752723" w:rsidP="00752723">
      <w:pPr>
        <w:numPr>
          <w:ilvl w:val="0"/>
          <w:numId w:val="3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2723" w:rsidRPr="00AD4BF1" w:rsidRDefault="00752723" w:rsidP="00752723">
      <w:pPr>
        <w:numPr>
          <w:ilvl w:val="0"/>
          <w:numId w:val="34"/>
        </w:numPr>
        <w:spacing w:before="0" w:after="80" w:line="216" w:lineRule="auto"/>
        <w:rPr>
          <w:lang w:val="ru-RU"/>
        </w:rPr>
      </w:pPr>
      <w:r w:rsidRPr="00AD4BF1">
        <w:rPr>
          <w:lang w:val="ru-RU"/>
        </w:rPr>
        <w:lastRenderedPageBreak/>
        <w:t>Служби БЗР и ЗОП ТЕНТ достави копију извештаја о повреди на раду запосленог који пружа услуге ТЕНТ.</w:t>
      </w:r>
    </w:p>
    <w:p w:rsidR="00752723" w:rsidRPr="00AD4BF1" w:rsidRDefault="00752723" w:rsidP="0075272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752723" w:rsidRPr="00AD4BF1" w:rsidRDefault="00752723" w:rsidP="0075272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2723" w:rsidRPr="00AD4BF1" w:rsidRDefault="00752723" w:rsidP="00752723">
      <w:pPr>
        <w:spacing w:before="360" w:after="360"/>
        <w:rPr>
          <w:b/>
          <w:u w:val="single"/>
          <w:lang w:val="sr-Cyrl-RS"/>
        </w:rPr>
      </w:pPr>
      <w:r w:rsidRPr="00AD4BF1">
        <w:rPr>
          <w:b/>
          <w:u w:val="single"/>
          <w:lang w:val="sr-Cyrl-RS"/>
        </w:rPr>
        <w:t>IV НЕПОШТОВАЊЕ ПРАВИЛА</w:t>
      </w:r>
    </w:p>
    <w:p w:rsidR="00752723" w:rsidRPr="00AD4BF1" w:rsidRDefault="00752723" w:rsidP="0075272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752723" w:rsidRPr="00AD4BF1" w:rsidRDefault="00752723" w:rsidP="0075272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2723" w:rsidRPr="00AD4BF1" w:rsidRDefault="00752723" w:rsidP="0075272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2723" w:rsidRPr="00AD4BF1" w:rsidRDefault="00752723" w:rsidP="0075272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2723" w:rsidRPr="00AD4BF1" w:rsidRDefault="00752723" w:rsidP="0075272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2723" w:rsidRPr="00AD4BF1" w:rsidRDefault="00752723" w:rsidP="0075272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2723" w:rsidRPr="00AD4BF1" w:rsidRDefault="00752723" w:rsidP="0075272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2723" w:rsidRPr="00AD4BF1" w:rsidRDefault="00752723" w:rsidP="0075272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2723" w:rsidRPr="00AD4BF1" w:rsidRDefault="00752723" w:rsidP="00752723">
      <w:pPr>
        <w:rPr>
          <w:lang w:val="sr-Cyrl-CS"/>
        </w:rPr>
      </w:pPr>
      <w:r w:rsidRPr="00AD4BF1">
        <w:rPr>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2723" w:rsidRPr="00AD4BF1" w:rsidRDefault="00752723" w:rsidP="00752723">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2723" w:rsidRPr="00AD4BF1" w:rsidRDefault="00752723" w:rsidP="00752723">
      <w:pPr>
        <w:spacing w:before="280" w:after="160"/>
        <w:rPr>
          <w:b/>
          <w:u w:val="single"/>
          <w:lang w:val="sr-Cyrl-RS"/>
        </w:rPr>
      </w:pPr>
      <w:r w:rsidRPr="00AD4BF1">
        <w:rPr>
          <w:b/>
          <w:u w:val="single"/>
          <w:lang w:val="sr-Latn-CS"/>
        </w:rPr>
        <w:t>V  САСТАНЦИ У ВЕЗИ БЕЗБЕДНОСТИ И ЗДРАВЉА НА РАДУ</w:t>
      </w:r>
    </w:p>
    <w:p w:rsidR="00752723" w:rsidRPr="00AD4BF1" w:rsidRDefault="00752723" w:rsidP="0075272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лице за безбедност и здравље у ТЕНТ,</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надзорни орган,</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752723" w:rsidRPr="00AD4BF1" w:rsidRDefault="00752723" w:rsidP="0075272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ru-RU"/>
        </w:rPr>
        <w:t>План заједничких мера</w:t>
      </w:r>
    </w:p>
    <w:p w:rsidR="00752723" w:rsidRPr="00AD4BF1" w:rsidRDefault="00752723" w:rsidP="0075272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752723" w:rsidRPr="00AD4BF1" w:rsidRDefault="00752723" w:rsidP="0075272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752723" w:rsidRPr="00AD4BF1" w:rsidRDefault="00752723" w:rsidP="00752723">
      <w:pPr>
        <w:numPr>
          <w:ilvl w:val="1"/>
          <w:numId w:val="3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52723" w:rsidRDefault="00752723" w:rsidP="00752723">
      <w:pPr>
        <w:tabs>
          <w:tab w:val="left" w:pos="0"/>
        </w:tabs>
        <w:spacing w:before="80"/>
        <w:jc w:val="right"/>
        <w:rPr>
          <w:lang w:val="sr-Cyrl-CS"/>
        </w:rPr>
      </w:pPr>
    </w:p>
    <w:p w:rsidR="00752723" w:rsidRPr="002424ED" w:rsidRDefault="00752723" w:rsidP="00752723">
      <w:pPr>
        <w:rPr>
          <w:lang w:val="sr-Cyrl-RS"/>
        </w:rPr>
      </w:pPr>
    </w:p>
    <w:p w:rsidR="009E245C" w:rsidRPr="00752723" w:rsidRDefault="009E245C" w:rsidP="00752723">
      <w:pPr>
        <w:tabs>
          <w:tab w:val="left" w:pos="1119"/>
        </w:tabs>
        <w:rPr>
          <w:lang w:val="sr-Cyrl-RS"/>
        </w:rPr>
      </w:pPr>
    </w:p>
    <w:sectPr w:rsidR="009E245C" w:rsidRPr="007527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7F3" w:rsidRDefault="000107F3">
      <w:r>
        <w:separator/>
      </w:r>
    </w:p>
    <w:p w:rsidR="000107F3" w:rsidRDefault="000107F3"/>
  </w:endnote>
  <w:endnote w:type="continuationSeparator" w:id="0">
    <w:p w:rsidR="000107F3" w:rsidRDefault="000107F3">
      <w:r>
        <w:continuationSeparator/>
      </w:r>
    </w:p>
    <w:p w:rsidR="000107F3" w:rsidRDefault="00010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01AA" w:rsidRDefault="000701AA" w:rsidP="00841BE7">
    <w:pPr>
      <w:pStyle w:val="Footer"/>
      <w:ind w:right="360"/>
    </w:pPr>
  </w:p>
  <w:p w:rsidR="000701AA" w:rsidRDefault="000701A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15A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15AF">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15A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15AF">
      <w:rPr>
        <w:rStyle w:val="PageNumber"/>
        <w:rFonts w:cs="Arial"/>
        <w:b/>
        <w:noProof/>
        <w:szCs w:val="24"/>
      </w:rPr>
      <w:t>51</w:t>
    </w:r>
    <w:r w:rsidRPr="00EC5BB4">
      <w:rPr>
        <w:rStyle w:val="PageNumber"/>
        <w:rFonts w:cs="Arial"/>
        <w:b/>
        <w:szCs w:val="24"/>
      </w:rPr>
      <w:fldChar w:fldCharType="end"/>
    </w:r>
  </w:p>
  <w:p w:rsidR="000701AA" w:rsidRDefault="0007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7F3" w:rsidRDefault="000107F3">
      <w:r>
        <w:separator/>
      </w:r>
    </w:p>
    <w:p w:rsidR="000107F3" w:rsidRDefault="000107F3"/>
  </w:footnote>
  <w:footnote w:type="continuationSeparator" w:id="0">
    <w:p w:rsidR="000107F3" w:rsidRDefault="000107F3">
      <w:r>
        <w:continuationSeparator/>
      </w:r>
    </w:p>
    <w:p w:rsidR="000107F3" w:rsidRDefault="000107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rPr>
        <w:sz w:val="20"/>
      </w:rPr>
    </w:pPr>
  </w:p>
  <w:p w:rsidR="000701AA" w:rsidRPr="00BE078B" w:rsidRDefault="000701AA"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w:t>
    </w:r>
    <w:r w:rsidR="005C4376">
      <w:rPr>
        <w:b/>
        <w:szCs w:val="24"/>
        <w:lang w:val="sr-Cyrl-RS"/>
      </w:rPr>
      <w:t>1051</w:t>
    </w:r>
    <w:r>
      <w:rPr>
        <w:b/>
        <w:szCs w:val="24"/>
        <w:lang w:val="sr-Cyrl-RS"/>
      </w:rPr>
      <w:t>/201</w:t>
    </w:r>
    <w:r w:rsidR="005C4376">
      <w:rPr>
        <w:b/>
        <w:szCs w:val="24"/>
        <w:lang w:val="sr-Cyrl-RS"/>
      </w:rPr>
      <w:t>8</w:t>
    </w:r>
    <w:r>
      <w:rPr>
        <w:b/>
        <w:szCs w:val="24"/>
        <w:lang w:val="sr-Cyrl-RS"/>
      </w:rPr>
      <w:t>(</w:t>
    </w:r>
    <w:r w:rsidR="00842479">
      <w:rPr>
        <w:b/>
        <w:szCs w:val="24"/>
        <w:lang w:val="sr-Cyrl-RS"/>
      </w:rPr>
      <w:t>721</w:t>
    </w:r>
    <w:r>
      <w:rPr>
        <w:b/>
        <w:szCs w:val="24"/>
        <w:lang w:val="sr-Cyrl-RS"/>
      </w:rPr>
      <w:t>/201</w:t>
    </w:r>
    <w:r w:rsidR="005C4376">
      <w:rPr>
        <w:b/>
        <w:szCs w:val="24"/>
        <w:lang w:val="sr-Cyrl-RS"/>
      </w:rPr>
      <w:t>8</w:t>
    </w:r>
    <w:r>
      <w:rPr>
        <w:b/>
        <w:szCs w:val="24"/>
        <w:lang w:val="sr-Cyrl-RS"/>
      </w:rPr>
      <w:t>)</w:t>
    </w:r>
  </w:p>
  <w:p w:rsidR="000701AA" w:rsidRPr="004276AD" w:rsidRDefault="000701A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pPr>
  </w:p>
  <w:p w:rsidR="000701AA" w:rsidRPr="00BE078B" w:rsidRDefault="000701AA"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3000/1051/2018(</w:t>
    </w:r>
    <w:r w:rsidR="00C65852">
      <w:rPr>
        <w:b/>
        <w:szCs w:val="24"/>
        <w:lang w:val="sr-Cyrl-RS"/>
      </w:rPr>
      <w:t>721</w:t>
    </w:r>
    <w:r>
      <w:rPr>
        <w:b/>
        <w:szCs w:val="24"/>
        <w:lang w:val="sr-Cyrl-RS"/>
      </w:rPr>
      <w:t>/2018)</w:t>
    </w:r>
  </w:p>
  <w:p w:rsidR="000701AA" w:rsidRPr="00210557" w:rsidRDefault="000701A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2"/>
  </w:num>
  <w:num w:numId="3">
    <w:abstractNumId w:val="83"/>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num>
  <w:num w:numId="7">
    <w:abstractNumId w:val="71"/>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73"/>
  </w:num>
  <w:num w:numId="11">
    <w:abstractNumId w:val="66"/>
  </w:num>
  <w:num w:numId="12">
    <w:abstractNumId w:val="58"/>
  </w:num>
  <w:num w:numId="13">
    <w:abstractNumId w:val="55"/>
  </w:num>
  <w:num w:numId="14">
    <w:abstractNumId w:val="95"/>
  </w:num>
  <w:num w:numId="15">
    <w:abstractNumId w:val="68"/>
  </w:num>
  <w:num w:numId="16">
    <w:abstractNumId w:val="61"/>
  </w:num>
  <w:num w:numId="17">
    <w:abstractNumId w:val="84"/>
  </w:num>
  <w:num w:numId="18">
    <w:abstractNumId w:val="78"/>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3"/>
  </w:num>
  <w:num w:numId="28">
    <w:abstractNumId w:val="64"/>
  </w:num>
  <w:num w:numId="29">
    <w:abstractNumId w:val="94"/>
  </w:num>
  <w:num w:numId="30">
    <w:abstractNumId w:val="67"/>
  </w:num>
  <w:num w:numId="31">
    <w:abstractNumId w:val="74"/>
  </w:num>
  <w:num w:numId="32">
    <w:abstractNumId w:val="69"/>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7F3"/>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49CF"/>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A80"/>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A4"/>
    <w:rsid w:val="00046BC7"/>
    <w:rsid w:val="00046BE9"/>
    <w:rsid w:val="00046D24"/>
    <w:rsid w:val="00046DA8"/>
    <w:rsid w:val="00046F29"/>
    <w:rsid w:val="00046FA0"/>
    <w:rsid w:val="0004735E"/>
    <w:rsid w:val="0004799D"/>
    <w:rsid w:val="0005007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275"/>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1AA"/>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2A2"/>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97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1F6"/>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FC6"/>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08E"/>
    <w:rsid w:val="00260104"/>
    <w:rsid w:val="00260B87"/>
    <w:rsid w:val="00260D53"/>
    <w:rsid w:val="00261232"/>
    <w:rsid w:val="00261249"/>
    <w:rsid w:val="00261349"/>
    <w:rsid w:val="00261377"/>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C7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9F"/>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62"/>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2B"/>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0F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559"/>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A1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B7"/>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B2E"/>
    <w:rsid w:val="00485C55"/>
    <w:rsid w:val="00485F02"/>
    <w:rsid w:val="004863B7"/>
    <w:rsid w:val="0048686C"/>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5A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3DEB"/>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C2"/>
    <w:rsid w:val="00563146"/>
    <w:rsid w:val="0056349E"/>
    <w:rsid w:val="00563DD7"/>
    <w:rsid w:val="00563FE6"/>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376"/>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53A"/>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009"/>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003"/>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23"/>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87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1"/>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4E"/>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D8"/>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47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157"/>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0C1"/>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7B"/>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1F"/>
    <w:rsid w:val="008D33B1"/>
    <w:rsid w:val="008D46DF"/>
    <w:rsid w:val="008D476D"/>
    <w:rsid w:val="008D4C2B"/>
    <w:rsid w:val="008D4F98"/>
    <w:rsid w:val="008D5016"/>
    <w:rsid w:val="008D5429"/>
    <w:rsid w:val="008D5F13"/>
    <w:rsid w:val="008D60CF"/>
    <w:rsid w:val="008D66F8"/>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5CD1"/>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40"/>
    <w:rsid w:val="00907DB6"/>
    <w:rsid w:val="00910312"/>
    <w:rsid w:val="009103F8"/>
    <w:rsid w:val="00910720"/>
    <w:rsid w:val="00910A1A"/>
    <w:rsid w:val="00910BCE"/>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4C"/>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28C"/>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33A"/>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2D"/>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3D79"/>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E9A"/>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0CDB"/>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53CF"/>
    <w:rsid w:val="00AD60F4"/>
    <w:rsid w:val="00AD6AF3"/>
    <w:rsid w:val="00AD6CD3"/>
    <w:rsid w:val="00AD6FB8"/>
    <w:rsid w:val="00AD7293"/>
    <w:rsid w:val="00AD72B0"/>
    <w:rsid w:val="00AD749B"/>
    <w:rsid w:val="00AD7607"/>
    <w:rsid w:val="00AD779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1C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615"/>
    <w:rsid w:val="00C47A96"/>
    <w:rsid w:val="00C47D48"/>
    <w:rsid w:val="00C47FA0"/>
    <w:rsid w:val="00C50E98"/>
    <w:rsid w:val="00C51192"/>
    <w:rsid w:val="00C51437"/>
    <w:rsid w:val="00C5147E"/>
    <w:rsid w:val="00C517B0"/>
    <w:rsid w:val="00C51953"/>
    <w:rsid w:val="00C51A3E"/>
    <w:rsid w:val="00C51A40"/>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52"/>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2C"/>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C10"/>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5FB"/>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6C8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6FC"/>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12"/>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0E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5EDD"/>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F8"/>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5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30"/>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4FE"/>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A722FAA-5529-4235-919E-58B3227085B8}">
  <ds:schemaRefs>
    <ds:schemaRef ds:uri="http://schemas.openxmlformats.org/officeDocument/2006/bibliography"/>
  </ds:schemaRefs>
</ds:datastoreItem>
</file>

<file path=customXml/itemProps100.xml><?xml version="1.0" encoding="utf-8"?>
<ds:datastoreItem xmlns:ds="http://schemas.openxmlformats.org/officeDocument/2006/customXml" ds:itemID="{F77044F8-49FC-4258-8D10-55616FE0E5EF}">
  <ds:schemaRefs>
    <ds:schemaRef ds:uri="http://schemas.openxmlformats.org/officeDocument/2006/bibliography"/>
  </ds:schemaRefs>
</ds:datastoreItem>
</file>

<file path=customXml/itemProps101.xml><?xml version="1.0" encoding="utf-8"?>
<ds:datastoreItem xmlns:ds="http://schemas.openxmlformats.org/officeDocument/2006/customXml" ds:itemID="{B8ACB10B-ACFF-41D9-B173-033487576E02}">
  <ds:schemaRefs>
    <ds:schemaRef ds:uri="http://schemas.openxmlformats.org/officeDocument/2006/bibliography"/>
  </ds:schemaRefs>
</ds:datastoreItem>
</file>

<file path=customXml/itemProps102.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103.xml><?xml version="1.0" encoding="utf-8"?>
<ds:datastoreItem xmlns:ds="http://schemas.openxmlformats.org/officeDocument/2006/customXml" ds:itemID="{18771BC6-9650-4336-B220-FF00A244ACAC}">
  <ds:schemaRefs>
    <ds:schemaRef ds:uri="http://schemas.openxmlformats.org/officeDocument/2006/bibliography"/>
  </ds:schemaRefs>
</ds:datastoreItem>
</file>

<file path=customXml/itemProps104.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105.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106.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107.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108.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109.xml><?xml version="1.0" encoding="utf-8"?>
<ds:datastoreItem xmlns:ds="http://schemas.openxmlformats.org/officeDocument/2006/customXml" ds:itemID="{ACA8C2DE-3F75-4D5A-8BF0-0700F9B88EDA}">
  <ds:schemaRefs>
    <ds:schemaRef ds:uri="http://schemas.openxmlformats.org/officeDocument/2006/bibliography"/>
  </ds:schemaRefs>
</ds:datastoreItem>
</file>

<file path=customXml/itemProps11.xml><?xml version="1.0" encoding="utf-8"?>
<ds:datastoreItem xmlns:ds="http://schemas.openxmlformats.org/officeDocument/2006/customXml" ds:itemID="{9F7B6EED-FCEA-49DC-902F-551D24B77730}">
  <ds:schemaRefs>
    <ds:schemaRef ds:uri="http://schemas.openxmlformats.org/officeDocument/2006/bibliography"/>
  </ds:schemaRefs>
</ds:datastoreItem>
</file>

<file path=customXml/itemProps110.xml><?xml version="1.0" encoding="utf-8"?>
<ds:datastoreItem xmlns:ds="http://schemas.openxmlformats.org/officeDocument/2006/customXml" ds:itemID="{27FD26A5-6CA5-462D-8C7F-F2456EEB6DF5}">
  <ds:schemaRefs>
    <ds:schemaRef ds:uri="http://schemas.openxmlformats.org/officeDocument/2006/bibliography"/>
  </ds:schemaRefs>
</ds:datastoreItem>
</file>

<file path=customXml/itemProps111.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112.xml><?xml version="1.0" encoding="utf-8"?>
<ds:datastoreItem xmlns:ds="http://schemas.openxmlformats.org/officeDocument/2006/customXml" ds:itemID="{5B791D31-AC9E-41B7-B656-BE42D7E29743}">
  <ds:schemaRefs>
    <ds:schemaRef ds:uri="http://schemas.openxmlformats.org/officeDocument/2006/bibliography"/>
  </ds:schemaRefs>
</ds:datastoreItem>
</file>

<file path=customXml/itemProps113.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114.xml><?xml version="1.0" encoding="utf-8"?>
<ds:datastoreItem xmlns:ds="http://schemas.openxmlformats.org/officeDocument/2006/customXml" ds:itemID="{2718B7E6-81C6-4F4A-BE5E-BF20C90C599C}">
  <ds:schemaRefs>
    <ds:schemaRef ds:uri="http://schemas.openxmlformats.org/officeDocument/2006/bibliography"/>
  </ds:schemaRefs>
</ds:datastoreItem>
</file>

<file path=customXml/itemProps115.xml><?xml version="1.0" encoding="utf-8"?>
<ds:datastoreItem xmlns:ds="http://schemas.openxmlformats.org/officeDocument/2006/customXml" ds:itemID="{9EEB69EC-59A4-4D40-B9EE-75C7C2CE1D0D}">
  <ds:schemaRefs>
    <ds:schemaRef ds:uri="http://schemas.openxmlformats.org/officeDocument/2006/bibliography"/>
  </ds:schemaRefs>
</ds:datastoreItem>
</file>

<file path=customXml/itemProps116.xml><?xml version="1.0" encoding="utf-8"?>
<ds:datastoreItem xmlns:ds="http://schemas.openxmlformats.org/officeDocument/2006/customXml" ds:itemID="{5643DD83-724B-4251-83E1-4F5ABB0F026D}">
  <ds:schemaRefs>
    <ds:schemaRef ds:uri="http://schemas.openxmlformats.org/officeDocument/2006/bibliography"/>
  </ds:schemaRefs>
</ds:datastoreItem>
</file>

<file path=customXml/itemProps117.xml><?xml version="1.0" encoding="utf-8"?>
<ds:datastoreItem xmlns:ds="http://schemas.openxmlformats.org/officeDocument/2006/customXml" ds:itemID="{CE4795B5-E0BA-46CD-8F88-9C485E5C9FFA}">
  <ds:schemaRefs>
    <ds:schemaRef ds:uri="http://schemas.openxmlformats.org/officeDocument/2006/bibliography"/>
  </ds:schemaRefs>
</ds:datastoreItem>
</file>

<file path=customXml/itemProps118.xml><?xml version="1.0" encoding="utf-8"?>
<ds:datastoreItem xmlns:ds="http://schemas.openxmlformats.org/officeDocument/2006/customXml" ds:itemID="{8356BA6E-3B2A-44B6-84D3-F8090C2698BE}">
  <ds:schemaRefs>
    <ds:schemaRef ds:uri="http://schemas.openxmlformats.org/officeDocument/2006/bibliography"/>
  </ds:schemaRefs>
</ds:datastoreItem>
</file>

<file path=customXml/itemProps119.xml><?xml version="1.0" encoding="utf-8"?>
<ds:datastoreItem xmlns:ds="http://schemas.openxmlformats.org/officeDocument/2006/customXml" ds:itemID="{FAD2FFBC-D9B4-4057-B54E-1244DF41A0A8}">
  <ds:schemaRefs>
    <ds:schemaRef ds:uri="http://schemas.openxmlformats.org/officeDocument/2006/bibliography"/>
  </ds:schemaRefs>
</ds:datastoreItem>
</file>

<file path=customXml/itemProps12.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120.xml><?xml version="1.0" encoding="utf-8"?>
<ds:datastoreItem xmlns:ds="http://schemas.openxmlformats.org/officeDocument/2006/customXml" ds:itemID="{62DB41FC-53B3-44A6-8DFB-F04C23E971D4}">
  <ds:schemaRefs>
    <ds:schemaRef ds:uri="http://schemas.openxmlformats.org/officeDocument/2006/bibliography"/>
  </ds:schemaRefs>
</ds:datastoreItem>
</file>

<file path=customXml/itemProps121.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122.xml><?xml version="1.0" encoding="utf-8"?>
<ds:datastoreItem xmlns:ds="http://schemas.openxmlformats.org/officeDocument/2006/customXml" ds:itemID="{C44DEC03-8D07-49D8-AD98-18442C8E07EE}">
  <ds:schemaRefs>
    <ds:schemaRef ds:uri="http://schemas.openxmlformats.org/officeDocument/2006/bibliography"/>
  </ds:schemaRefs>
</ds:datastoreItem>
</file>

<file path=customXml/itemProps123.xml><?xml version="1.0" encoding="utf-8"?>
<ds:datastoreItem xmlns:ds="http://schemas.openxmlformats.org/officeDocument/2006/customXml" ds:itemID="{0DC1C930-E649-4037-9C2C-164DDBF65D61}">
  <ds:schemaRefs>
    <ds:schemaRef ds:uri="http://schemas.openxmlformats.org/officeDocument/2006/bibliography"/>
  </ds:schemaRefs>
</ds:datastoreItem>
</file>

<file path=customXml/itemProps124.xml><?xml version="1.0" encoding="utf-8"?>
<ds:datastoreItem xmlns:ds="http://schemas.openxmlformats.org/officeDocument/2006/customXml" ds:itemID="{E4839466-BD43-408A-8F95-BAEB1077108D}">
  <ds:schemaRefs>
    <ds:schemaRef ds:uri="http://schemas.openxmlformats.org/officeDocument/2006/bibliography"/>
  </ds:schemaRefs>
</ds:datastoreItem>
</file>

<file path=customXml/itemProps125.xml><?xml version="1.0" encoding="utf-8"?>
<ds:datastoreItem xmlns:ds="http://schemas.openxmlformats.org/officeDocument/2006/customXml" ds:itemID="{386C9124-D75D-4433-B44C-9BE5B8C0983D}">
  <ds:schemaRefs>
    <ds:schemaRef ds:uri="http://schemas.openxmlformats.org/officeDocument/2006/bibliography"/>
  </ds:schemaRefs>
</ds:datastoreItem>
</file>

<file path=customXml/itemProps126.xml><?xml version="1.0" encoding="utf-8"?>
<ds:datastoreItem xmlns:ds="http://schemas.openxmlformats.org/officeDocument/2006/customXml" ds:itemID="{5CE25937-B00B-486E-8902-9E22752D1DFB}">
  <ds:schemaRefs>
    <ds:schemaRef ds:uri="http://schemas.openxmlformats.org/officeDocument/2006/bibliography"/>
  </ds:schemaRefs>
</ds:datastoreItem>
</file>

<file path=customXml/itemProps127.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128.xml><?xml version="1.0" encoding="utf-8"?>
<ds:datastoreItem xmlns:ds="http://schemas.openxmlformats.org/officeDocument/2006/customXml" ds:itemID="{1D28A1BA-AB23-487E-A3CD-4A8A23B2B28B}">
  <ds:schemaRefs>
    <ds:schemaRef ds:uri="http://schemas.openxmlformats.org/officeDocument/2006/bibliography"/>
  </ds:schemaRefs>
</ds:datastoreItem>
</file>

<file path=customXml/itemProps129.xml><?xml version="1.0" encoding="utf-8"?>
<ds:datastoreItem xmlns:ds="http://schemas.openxmlformats.org/officeDocument/2006/customXml" ds:itemID="{CD80D10D-CD9A-449C-93C8-9DB6E280E6E3}">
  <ds:schemaRefs>
    <ds:schemaRef ds:uri="http://schemas.openxmlformats.org/officeDocument/2006/bibliography"/>
  </ds:schemaRefs>
</ds:datastoreItem>
</file>

<file path=customXml/itemProps13.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130.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131.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132.xml><?xml version="1.0" encoding="utf-8"?>
<ds:datastoreItem xmlns:ds="http://schemas.openxmlformats.org/officeDocument/2006/customXml" ds:itemID="{9C4E8109-3F2B-4E32-9F53-1B3EC425C13F}">
  <ds:schemaRefs>
    <ds:schemaRef ds:uri="http://schemas.openxmlformats.org/officeDocument/2006/bibliography"/>
  </ds:schemaRefs>
</ds:datastoreItem>
</file>

<file path=customXml/itemProps133.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134.xml><?xml version="1.0" encoding="utf-8"?>
<ds:datastoreItem xmlns:ds="http://schemas.openxmlformats.org/officeDocument/2006/customXml" ds:itemID="{C4CE97EC-84E5-419E-B80E-7A94F6FF2D4B}">
  <ds:schemaRefs>
    <ds:schemaRef ds:uri="http://schemas.openxmlformats.org/officeDocument/2006/bibliography"/>
  </ds:schemaRefs>
</ds:datastoreItem>
</file>

<file path=customXml/itemProps135.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136.xml><?xml version="1.0" encoding="utf-8"?>
<ds:datastoreItem xmlns:ds="http://schemas.openxmlformats.org/officeDocument/2006/customXml" ds:itemID="{F607F91A-A291-4BB8-AD26-705B66E33749}">
  <ds:schemaRefs>
    <ds:schemaRef ds:uri="http://schemas.openxmlformats.org/officeDocument/2006/bibliography"/>
  </ds:schemaRefs>
</ds:datastoreItem>
</file>

<file path=customXml/itemProps137.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138.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139.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14.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140.xml><?xml version="1.0" encoding="utf-8"?>
<ds:datastoreItem xmlns:ds="http://schemas.openxmlformats.org/officeDocument/2006/customXml" ds:itemID="{43EE33F2-A62B-420C-A6DE-97DD02FFD0B2}">
  <ds:schemaRefs>
    <ds:schemaRef ds:uri="http://schemas.openxmlformats.org/officeDocument/2006/bibliography"/>
  </ds:schemaRefs>
</ds:datastoreItem>
</file>

<file path=customXml/itemProps141.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42.xml><?xml version="1.0" encoding="utf-8"?>
<ds:datastoreItem xmlns:ds="http://schemas.openxmlformats.org/officeDocument/2006/customXml" ds:itemID="{BA32F3D2-609E-40F9-9EE5-2F703067CF48}">
  <ds:schemaRefs>
    <ds:schemaRef ds:uri="http://schemas.openxmlformats.org/officeDocument/2006/bibliography"/>
  </ds:schemaRefs>
</ds:datastoreItem>
</file>

<file path=customXml/itemProps143.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44.xml><?xml version="1.0" encoding="utf-8"?>
<ds:datastoreItem xmlns:ds="http://schemas.openxmlformats.org/officeDocument/2006/customXml" ds:itemID="{8FF98E2D-AC72-4CEC-A4B8-D306B9E3F067}">
  <ds:schemaRefs>
    <ds:schemaRef ds:uri="http://schemas.openxmlformats.org/officeDocument/2006/bibliography"/>
  </ds:schemaRefs>
</ds:datastoreItem>
</file>

<file path=customXml/itemProps145.xml><?xml version="1.0" encoding="utf-8"?>
<ds:datastoreItem xmlns:ds="http://schemas.openxmlformats.org/officeDocument/2006/customXml" ds:itemID="{DB95771D-9F0E-42EA-8A7D-F7C7938A6946}">
  <ds:schemaRefs>
    <ds:schemaRef ds:uri="http://schemas.openxmlformats.org/officeDocument/2006/bibliography"/>
  </ds:schemaRefs>
</ds:datastoreItem>
</file>

<file path=customXml/itemProps146.xml><?xml version="1.0" encoding="utf-8"?>
<ds:datastoreItem xmlns:ds="http://schemas.openxmlformats.org/officeDocument/2006/customXml" ds:itemID="{D42C3779-25ED-4019-B365-852B3FC2A21A}">
  <ds:schemaRefs>
    <ds:schemaRef ds:uri="http://schemas.openxmlformats.org/officeDocument/2006/bibliography"/>
  </ds:schemaRefs>
</ds:datastoreItem>
</file>

<file path=customXml/itemProps147.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148.xml><?xml version="1.0" encoding="utf-8"?>
<ds:datastoreItem xmlns:ds="http://schemas.openxmlformats.org/officeDocument/2006/customXml" ds:itemID="{0F0EF71E-5025-4C4E-815D-62DA5DE92BDE}">
  <ds:schemaRefs>
    <ds:schemaRef ds:uri="http://schemas.openxmlformats.org/officeDocument/2006/bibliography"/>
  </ds:schemaRefs>
</ds:datastoreItem>
</file>

<file path=customXml/itemProps149.xml><?xml version="1.0" encoding="utf-8"?>
<ds:datastoreItem xmlns:ds="http://schemas.openxmlformats.org/officeDocument/2006/customXml" ds:itemID="{3F108B05-A46A-4DFB-A746-5C50FA0E1733}">
  <ds:schemaRefs>
    <ds:schemaRef ds:uri="http://schemas.openxmlformats.org/officeDocument/2006/bibliography"/>
  </ds:schemaRefs>
</ds:datastoreItem>
</file>

<file path=customXml/itemProps15.xml><?xml version="1.0" encoding="utf-8"?>
<ds:datastoreItem xmlns:ds="http://schemas.openxmlformats.org/officeDocument/2006/customXml" ds:itemID="{FA9BD248-834C-43EF-88D4-FDD450B50F46}">
  <ds:schemaRefs>
    <ds:schemaRef ds:uri="http://schemas.openxmlformats.org/officeDocument/2006/bibliography"/>
  </ds:schemaRefs>
</ds:datastoreItem>
</file>

<file path=customXml/itemProps15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51.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customXml/itemProps152.xml><?xml version="1.0" encoding="utf-8"?>
<ds:datastoreItem xmlns:ds="http://schemas.openxmlformats.org/officeDocument/2006/customXml" ds:itemID="{FAA0900F-582C-4CA6-87B9-33A23FD02FC8}">
  <ds:schemaRefs>
    <ds:schemaRef ds:uri="http://schemas.openxmlformats.org/officeDocument/2006/bibliography"/>
  </ds:schemaRefs>
</ds:datastoreItem>
</file>

<file path=customXml/itemProps153.xml><?xml version="1.0" encoding="utf-8"?>
<ds:datastoreItem xmlns:ds="http://schemas.openxmlformats.org/officeDocument/2006/customXml" ds:itemID="{EB1D9D14-F132-4C25-B3A4-80FBA2BF44A0}">
  <ds:schemaRefs>
    <ds:schemaRef ds:uri="http://schemas.openxmlformats.org/officeDocument/2006/bibliography"/>
  </ds:schemaRefs>
</ds:datastoreItem>
</file>

<file path=customXml/itemProps154.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155.xml><?xml version="1.0" encoding="utf-8"?>
<ds:datastoreItem xmlns:ds="http://schemas.openxmlformats.org/officeDocument/2006/customXml" ds:itemID="{482F3792-7B4E-400F-8028-ED8CBDC7F038}">
  <ds:schemaRefs>
    <ds:schemaRef ds:uri="http://schemas.openxmlformats.org/officeDocument/2006/bibliography"/>
  </ds:schemaRefs>
</ds:datastoreItem>
</file>

<file path=customXml/itemProps156.xml><?xml version="1.0" encoding="utf-8"?>
<ds:datastoreItem xmlns:ds="http://schemas.openxmlformats.org/officeDocument/2006/customXml" ds:itemID="{3EB04764-F7AD-4012-9A14-2C0046A390DA}">
  <ds:schemaRefs>
    <ds:schemaRef ds:uri="http://schemas.openxmlformats.org/officeDocument/2006/bibliography"/>
  </ds:schemaRefs>
</ds:datastoreItem>
</file>

<file path=customXml/itemProps157.xml><?xml version="1.0" encoding="utf-8"?>
<ds:datastoreItem xmlns:ds="http://schemas.openxmlformats.org/officeDocument/2006/customXml" ds:itemID="{451514DD-EDE1-47FE-BA04-DC7FC221CB5F}">
  <ds:schemaRefs>
    <ds:schemaRef ds:uri="http://schemas.openxmlformats.org/officeDocument/2006/bibliography"/>
  </ds:schemaRefs>
</ds:datastoreItem>
</file>

<file path=customXml/itemProps16.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17.xml><?xml version="1.0" encoding="utf-8"?>
<ds:datastoreItem xmlns:ds="http://schemas.openxmlformats.org/officeDocument/2006/customXml" ds:itemID="{156CF660-D027-4228-BC9F-0F7516B4345C}">
  <ds:schemaRefs>
    <ds:schemaRef ds:uri="http://schemas.openxmlformats.org/officeDocument/2006/bibliography"/>
  </ds:schemaRefs>
</ds:datastoreItem>
</file>

<file path=customXml/itemProps18.xml><?xml version="1.0" encoding="utf-8"?>
<ds:datastoreItem xmlns:ds="http://schemas.openxmlformats.org/officeDocument/2006/customXml" ds:itemID="{FC469E02-FD30-47CB-B373-4428D0325DD7}">
  <ds:schemaRefs>
    <ds:schemaRef ds:uri="http://schemas.openxmlformats.org/officeDocument/2006/bibliography"/>
  </ds:schemaRefs>
</ds:datastoreItem>
</file>

<file path=customXml/itemProps19.xml><?xml version="1.0" encoding="utf-8"?>
<ds:datastoreItem xmlns:ds="http://schemas.openxmlformats.org/officeDocument/2006/customXml" ds:itemID="{207E404E-8F02-4D9C-B11C-91DC2401EDBB}">
  <ds:schemaRefs>
    <ds:schemaRef ds:uri="http://schemas.openxmlformats.org/officeDocument/2006/bibliography"/>
  </ds:schemaRefs>
</ds:datastoreItem>
</file>

<file path=customXml/itemProps2.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20.xml><?xml version="1.0" encoding="utf-8"?>
<ds:datastoreItem xmlns:ds="http://schemas.openxmlformats.org/officeDocument/2006/customXml" ds:itemID="{AB17385D-B5BA-4476-974E-2E5935F56AB7}">
  <ds:schemaRefs>
    <ds:schemaRef ds:uri="http://schemas.openxmlformats.org/officeDocument/2006/bibliography"/>
  </ds:schemaRefs>
</ds:datastoreItem>
</file>

<file path=customXml/itemProps21.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22.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23.xml><?xml version="1.0" encoding="utf-8"?>
<ds:datastoreItem xmlns:ds="http://schemas.openxmlformats.org/officeDocument/2006/customXml" ds:itemID="{8813789F-0053-49E3-8B29-574511B0011C}">
  <ds:schemaRefs>
    <ds:schemaRef ds:uri="http://schemas.openxmlformats.org/officeDocument/2006/bibliography"/>
  </ds:schemaRefs>
</ds:datastoreItem>
</file>

<file path=customXml/itemProps24.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25.xml><?xml version="1.0" encoding="utf-8"?>
<ds:datastoreItem xmlns:ds="http://schemas.openxmlformats.org/officeDocument/2006/customXml" ds:itemID="{2690AB28-5647-4C78-85C8-2F85E7363824}">
  <ds:schemaRefs>
    <ds:schemaRef ds:uri="http://schemas.openxmlformats.org/officeDocument/2006/bibliography"/>
  </ds:schemaRefs>
</ds:datastoreItem>
</file>

<file path=customXml/itemProps26.xml><?xml version="1.0" encoding="utf-8"?>
<ds:datastoreItem xmlns:ds="http://schemas.openxmlformats.org/officeDocument/2006/customXml" ds:itemID="{3E490671-3798-4495-B329-004204E76A62}">
  <ds:schemaRefs>
    <ds:schemaRef ds:uri="http://schemas.openxmlformats.org/officeDocument/2006/bibliography"/>
  </ds:schemaRefs>
</ds:datastoreItem>
</file>

<file path=customXml/itemProps27.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28.xml><?xml version="1.0" encoding="utf-8"?>
<ds:datastoreItem xmlns:ds="http://schemas.openxmlformats.org/officeDocument/2006/customXml" ds:itemID="{38CAC4F9-FB29-47D3-AB95-E7D97C94AAA7}">
  <ds:schemaRefs>
    <ds:schemaRef ds:uri="http://schemas.openxmlformats.org/officeDocument/2006/bibliography"/>
  </ds:schemaRefs>
</ds:datastoreItem>
</file>

<file path=customXml/itemProps29.xml><?xml version="1.0" encoding="utf-8"?>
<ds:datastoreItem xmlns:ds="http://schemas.openxmlformats.org/officeDocument/2006/customXml" ds:itemID="{C34965EE-AB02-4231-B495-D1D493BEF666}">
  <ds:schemaRefs>
    <ds:schemaRef ds:uri="http://schemas.openxmlformats.org/officeDocument/2006/bibliography"/>
  </ds:schemaRefs>
</ds:datastoreItem>
</file>

<file path=customXml/itemProps3.xml><?xml version="1.0" encoding="utf-8"?>
<ds:datastoreItem xmlns:ds="http://schemas.openxmlformats.org/officeDocument/2006/customXml" ds:itemID="{1880D927-F422-41BD-B625-23A2AD08F825}">
  <ds:schemaRefs>
    <ds:schemaRef ds:uri="http://schemas.openxmlformats.org/officeDocument/2006/bibliography"/>
  </ds:schemaRefs>
</ds:datastoreItem>
</file>

<file path=customXml/itemProps30.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31.xml><?xml version="1.0" encoding="utf-8"?>
<ds:datastoreItem xmlns:ds="http://schemas.openxmlformats.org/officeDocument/2006/customXml" ds:itemID="{F76AB457-F833-4CA6-9C0D-350FEF263AC8}">
  <ds:schemaRefs>
    <ds:schemaRef ds:uri="http://schemas.openxmlformats.org/officeDocument/2006/bibliography"/>
  </ds:schemaRefs>
</ds:datastoreItem>
</file>

<file path=customXml/itemProps32.xml><?xml version="1.0" encoding="utf-8"?>
<ds:datastoreItem xmlns:ds="http://schemas.openxmlformats.org/officeDocument/2006/customXml" ds:itemID="{9595FBB6-4E50-4519-80A6-442E208CB0FC}">
  <ds:schemaRefs>
    <ds:schemaRef ds:uri="http://schemas.openxmlformats.org/officeDocument/2006/bibliography"/>
  </ds:schemaRefs>
</ds:datastoreItem>
</file>

<file path=customXml/itemProps33.xml><?xml version="1.0" encoding="utf-8"?>
<ds:datastoreItem xmlns:ds="http://schemas.openxmlformats.org/officeDocument/2006/customXml" ds:itemID="{DA7D52E1-8BEE-41A2-B852-5F134399DD4E}">
  <ds:schemaRefs>
    <ds:schemaRef ds:uri="http://schemas.openxmlformats.org/officeDocument/2006/bibliography"/>
  </ds:schemaRefs>
</ds:datastoreItem>
</file>

<file path=customXml/itemProps34.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35.xml><?xml version="1.0" encoding="utf-8"?>
<ds:datastoreItem xmlns:ds="http://schemas.openxmlformats.org/officeDocument/2006/customXml" ds:itemID="{489305C4-4CA8-4BF3-8A9D-4D77DF6EED54}">
  <ds:schemaRefs>
    <ds:schemaRef ds:uri="http://schemas.openxmlformats.org/officeDocument/2006/bibliography"/>
  </ds:schemaRefs>
</ds:datastoreItem>
</file>

<file path=customXml/itemProps3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37.xml><?xml version="1.0" encoding="utf-8"?>
<ds:datastoreItem xmlns:ds="http://schemas.openxmlformats.org/officeDocument/2006/customXml" ds:itemID="{FEE6D908-CB17-45FA-9096-DB2B0248D7C2}">
  <ds:schemaRefs>
    <ds:schemaRef ds:uri="http://schemas.openxmlformats.org/officeDocument/2006/bibliography"/>
  </ds:schemaRefs>
</ds:datastoreItem>
</file>

<file path=customXml/itemProps38.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39.xml><?xml version="1.0" encoding="utf-8"?>
<ds:datastoreItem xmlns:ds="http://schemas.openxmlformats.org/officeDocument/2006/customXml" ds:itemID="{059036BB-2347-4AAC-BFC0-DC96AF4C903E}">
  <ds:schemaRefs>
    <ds:schemaRef ds:uri="http://schemas.openxmlformats.org/officeDocument/2006/bibliography"/>
  </ds:schemaRefs>
</ds:datastoreItem>
</file>

<file path=customXml/itemProps4.xml><?xml version="1.0" encoding="utf-8"?>
<ds:datastoreItem xmlns:ds="http://schemas.openxmlformats.org/officeDocument/2006/customXml" ds:itemID="{8E4EC826-33BE-4954-A6B7-BF86015BDE87}">
  <ds:schemaRefs>
    <ds:schemaRef ds:uri="http://schemas.openxmlformats.org/officeDocument/2006/bibliography"/>
  </ds:schemaRefs>
</ds:datastoreItem>
</file>

<file path=customXml/itemProps40.xml><?xml version="1.0" encoding="utf-8"?>
<ds:datastoreItem xmlns:ds="http://schemas.openxmlformats.org/officeDocument/2006/customXml" ds:itemID="{E21DF087-702F-4ED0-B002-98AC653C7D0A}">
  <ds:schemaRefs>
    <ds:schemaRef ds:uri="http://schemas.openxmlformats.org/officeDocument/2006/bibliography"/>
  </ds:schemaRefs>
</ds:datastoreItem>
</file>

<file path=customXml/itemProps41.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42.xml><?xml version="1.0" encoding="utf-8"?>
<ds:datastoreItem xmlns:ds="http://schemas.openxmlformats.org/officeDocument/2006/customXml" ds:itemID="{B46595AE-B09D-4A31-88D4-09C47CB86710}">
  <ds:schemaRefs>
    <ds:schemaRef ds:uri="http://schemas.openxmlformats.org/officeDocument/2006/bibliography"/>
  </ds:schemaRefs>
</ds:datastoreItem>
</file>

<file path=customXml/itemProps43.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44.xml><?xml version="1.0" encoding="utf-8"?>
<ds:datastoreItem xmlns:ds="http://schemas.openxmlformats.org/officeDocument/2006/customXml" ds:itemID="{4C32A4BB-50F2-4451-A3C7-6F84F7C39493}">
  <ds:schemaRefs>
    <ds:schemaRef ds:uri="http://schemas.openxmlformats.org/officeDocument/2006/bibliography"/>
  </ds:schemaRefs>
</ds:datastoreItem>
</file>

<file path=customXml/itemProps45.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46.xml><?xml version="1.0" encoding="utf-8"?>
<ds:datastoreItem xmlns:ds="http://schemas.openxmlformats.org/officeDocument/2006/customXml" ds:itemID="{28E7E2EE-EB66-44E8-9DDE-C0E2A02AE039}">
  <ds:schemaRefs>
    <ds:schemaRef ds:uri="http://schemas.openxmlformats.org/officeDocument/2006/bibliography"/>
  </ds:schemaRefs>
</ds:datastoreItem>
</file>

<file path=customXml/itemProps47.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48.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49.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5.xml><?xml version="1.0" encoding="utf-8"?>
<ds:datastoreItem xmlns:ds="http://schemas.openxmlformats.org/officeDocument/2006/customXml" ds:itemID="{FAA4A055-DDF5-4FB5-9130-2FED7C587D59}">
  <ds:schemaRefs>
    <ds:schemaRef ds:uri="http://schemas.openxmlformats.org/officeDocument/2006/bibliography"/>
  </ds:schemaRefs>
</ds:datastoreItem>
</file>

<file path=customXml/itemProps50.xml><?xml version="1.0" encoding="utf-8"?>
<ds:datastoreItem xmlns:ds="http://schemas.openxmlformats.org/officeDocument/2006/customXml" ds:itemID="{4B5473B2-ABDF-472C-9E03-0547C97C6687}">
  <ds:schemaRefs>
    <ds:schemaRef ds:uri="http://schemas.openxmlformats.org/officeDocument/2006/bibliography"/>
  </ds:schemaRefs>
</ds:datastoreItem>
</file>

<file path=customXml/itemProps51.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52.xml><?xml version="1.0" encoding="utf-8"?>
<ds:datastoreItem xmlns:ds="http://schemas.openxmlformats.org/officeDocument/2006/customXml" ds:itemID="{2498B2B2-7467-4A39-BC35-0AC8C4615BF8}">
  <ds:schemaRefs>
    <ds:schemaRef ds:uri="http://schemas.openxmlformats.org/officeDocument/2006/bibliography"/>
  </ds:schemaRefs>
</ds:datastoreItem>
</file>

<file path=customXml/itemProps53.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54.xml><?xml version="1.0" encoding="utf-8"?>
<ds:datastoreItem xmlns:ds="http://schemas.openxmlformats.org/officeDocument/2006/customXml" ds:itemID="{F0763CD1-C621-41C2-B632-DA404F9F09E6}">
  <ds:schemaRefs>
    <ds:schemaRef ds:uri="http://schemas.openxmlformats.org/officeDocument/2006/bibliography"/>
  </ds:schemaRefs>
</ds:datastoreItem>
</file>

<file path=customXml/itemProps55.xml><?xml version="1.0" encoding="utf-8"?>
<ds:datastoreItem xmlns:ds="http://schemas.openxmlformats.org/officeDocument/2006/customXml" ds:itemID="{D3AD91C0-1741-4C6A-8D5D-1723F9FA9436}">
  <ds:schemaRefs>
    <ds:schemaRef ds:uri="http://schemas.openxmlformats.org/officeDocument/2006/bibliography"/>
  </ds:schemaRefs>
</ds:datastoreItem>
</file>

<file path=customXml/itemProps56.xml><?xml version="1.0" encoding="utf-8"?>
<ds:datastoreItem xmlns:ds="http://schemas.openxmlformats.org/officeDocument/2006/customXml" ds:itemID="{7287316A-B67E-4780-9B93-F3F71E70BE4F}">
  <ds:schemaRefs>
    <ds:schemaRef ds:uri="http://schemas.openxmlformats.org/officeDocument/2006/bibliography"/>
  </ds:schemaRefs>
</ds:datastoreItem>
</file>

<file path=customXml/itemProps57.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58.xml><?xml version="1.0" encoding="utf-8"?>
<ds:datastoreItem xmlns:ds="http://schemas.openxmlformats.org/officeDocument/2006/customXml" ds:itemID="{20EA2A30-8CA8-4825-B809-19C1103E9001}">
  <ds:schemaRefs>
    <ds:schemaRef ds:uri="http://schemas.openxmlformats.org/officeDocument/2006/bibliography"/>
  </ds:schemaRefs>
</ds:datastoreItem>
</file>

<file path=customXml/itemProps59.xml><?xml version="1.0" encoding="utf-8"?>
<ds:datastoreItem xmlns:ds="http://schemas.openxmlformats.org/officeDocument/2006/customXml" ds:itemID="{67FDDD2C-5071-4F1B-9931-A7607C77A35D}">
  <ds:schemaRefs>
    <ds:schemaRef ds:uri="http://schemas.openxmlformats.org/officeDocument/2006/bibliography"/>
  </ds:schemaRefs>
</ds:datastoreItem>
</file>

<file path=customXml/itemProps6.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60.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61.xml><?xml version="1.0" encoding="utf-8"?>
<ds:datastoreItem xmlns:ds="http://schemas.openxmlformats.org/officeDocument/2006/customXml" ds:itemID="{F0A3C1C1-1F52-44A8-903B-182D0F895072}">
  <ds:schemaRefs>
    <ds:schemaRef ds:uri="http://schemas.openxmlformats.org/officeDocument/2006/bibliography"/>
  </ds:schemaRefs>
</ds:datastoreItem>
</file>

<file path=customXml/itemProps62.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63.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64.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65.xml><?xml version="1.0" encoding="utf-8"?>
<ds:datastoreItem xmlns:ds="http://schemas.openxmlformats.org/officeDocument/2006/customXml" ds:itemID="{587CB5A3-EAB7-4D35-BC60-D98701E42597}">
  <ds:schemaRefs>
    <ds:schemaRef ds:uri="http://schemas.openxmlformats.org/officeDocument/2006/bibliography"/>
  </ds:schemaRefs>
</ds:datastoreItem>
</file>

<file path=customXml/itemProps66.xml><?xml version="1.0" encoding="utf-8"?>
<ds:datastoreItem xmlns:ds="http://schemas.openxmlformats.org/officeDocument/2006/customXml" ds:itemID="{6A24E7C6-67DE-4E35-AA38-D8740C18157B}">
  <ds:schemaRefs>
    <ds:schemaRef ds:uri="http://schemas.openxmlformats.org/officeDocument/2006/bibliography"/>
  </ds:schemaRefs>
</ds:datastoreItem>
</file>

<file path=customXml/itemProps67.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68.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69.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7.xml><?xml version="1.0" encoding="utf-8"?>
<ds:datastoreItem xmlns:ds="http://schemas.openxmlformats.org/officeDocument/2006/customXml" ds:itemID="{528B4973-2340-47B6-8F06-8BD6208C461E}">
  <ds:schemaRefs>
    <ds:schemaRef ds:uri="http://schemas.openxmlformats.org/officeDocument/2006/bibliography"/>
  </ds:schemaRefs>
</ds:datastoreItem>
</file>

<file path=customXml/itemProps70.xml><?xml version="1.0" encoding="utf-8"?>
<ds:datastoreItem xmlns:ds="http://schemas.openxmlformats.org/officeDocument/2006/customXml" ds:itemID="{3DC788E3-DB54-42B8-8A1B-DC763F88C0D1}">
  <ds:schemaRefs>
    <ds:schemaRef ds:uri="http://schemas.openxmlformats.org/officeDocument/2006/bibliography"/>
  </ds:schemaRefs>
</ds:datastoreItem>
</file>

<file path=customXml/itemProps71.xml><?xml version="1.0" encoding="utf-8"?>
<ds:datastoreItem xmlns:ds="http://schemas.openxmlformats.org/officeDocument/2006/customXml" ds:itemID="{211A92EB-4587-4FD6-945C-1F2021A79718}">
  <ds:schemaRefs>
    <ds:schemaRef ds:uri="http://schemas.openxmlformats.org/officeDocument/2006/bibliography"/>
  </ds:schemaRefs>
</ds:datastoreItem>
</file>

<file path=customXml/itemProps72.xml><?xml version="1.0" encoding="utf-8"?>
<ds:datastoreItem xmlns:ds="http://schemas.openxmlformats.org/officeDocument/2006/customXml" ds:itemID="{7A59D402-1C62-45ED-BAB1-BFECCEBB24D4}">
  <ds:schemaRefs>
    <ds:schemaRef ds:uri="http://schemas.openxmlformats.org/officeDocument/2006/bibliography"/>
  </ds:schemaRefs>
</ds:datastoreItem>
</file>

<file path=customXml/itemProps73.xml><?xml version="1.0" encoding="utf-8"?>
<ds:datastoreItem xmlns:ds="http://schemas.openxmlformats.org/officeDocument/2006/customXml" ds:itemID="{783B3C47-AA1D-4179-A801-AFA271A7DC31}">
  <ds:schemaRefs>
    <ds:schemaRef ds:uri="http://schemas.openxmlformats.org/officeDocument/2006/bibliography"/>
  </ds:schemaRefs>
</ds:datastoreItem>
</file>

<file path=customXml/itemProps74.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75.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76.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77.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78.xml><?xml version="1.0" encoding="utf-8"?>
<ds:datastoreItem xmlns:ds="http://schemas.openxmlformats.org/officeDocument/2006/customXml" ds:itemID="{561CCFF6-1A6C-48FA-9133-9449967F0A49}">
  <ds:schemaRefs>
    <ds:schemaRef ds:uri="http://schemas.openxmlformats.org/officeDocument/2006/bibliography"/>
  </ds:schemaRefs>
</ds:datastoreItem>
</file>

<file path=customXml/itemProps79.xml><?xml version="1.0" encoding="utf-8"?>
<ds:datastoreItem xmlns:ds="http://schemas.openxmlformats.org/officeDocument/2006/customXml" ds:itemID="{2D8D0673-0B25-4D8D-AE6A-19B421D31F8B}">
  <ds:schemaRefs>
    <ds:schemaRef ds:uri="http://schemas.openxmlformats.org/officeDocument/2006/bibliography"/>
  </ds:schemaRefs>
</ds:datastoreItem>
</file>

<file path=customXml/itemProps8.xml><?xml version="1.0" encoding="utf-8"?>
<ds:datastoreItem xmlns:ds="http://schemas.openxmlformats.org/officeDocument/2006/customXml" ds:itemID="{08BD32BC-0019-49EE-8A10-297C14D77DA7}">
  <ds:schemaRefs>
    <ds:schemaRef ds:uri="http://schemas.openxmlformats.org/officeDocument/2006/bibliography"/>
  </ds:schemaRefs>
</ds:datastoreItem>
</file>

<file path=customXml/itemProps80.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81.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82.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83.xml><?xml version="1.0" encoding="utf-8"?>
<ds:datastoreItem xmlns:ds="http://schemas.openxmlformats.org/officeDocument/2006/customXml" ds:itemID="{5F9651FC-A64C-4B16-8379-24B84B82F13F}">
  <ds:schemaRefs>
    <ds:schemaRef ds:uri="http://schemas.openxmlformats.org/officeDocument/2006/bibliography"/>
  </ds:schemaRefs>
</ds:datastoreItem>
</file>

<file path=customXml/itemProps84.xml><?xml version="1.0" encoding="utf-8"?>
<ds:datastoreItem xmlns:ds="http://schemas.openxmlformats.org/officeDocument/2006/customXml" ds:itemID="{BA7B87D0-B172-4D8D-8580-94462F21BF3F}">
  <ds:schemaRefs>
    <ds:schemaRef ds:uri="http://schemas.openxmlformats.org/officeDocument/2006/bibliography"/>
  </ds:schemaRefs>
</ds:datastoreItem>
</file>

<file path=customXml/itemProps85.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86.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87.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88.xml><?xml version="1.0" encoding="utf-8"?>
<ds:datastoreItem xmlns:ds="http://schemas.openxmlformats.org/officeDocument/2006/customXml" ds:itemID="{46BF9032-92E0-412A-AD09-A79C411EBAF0}">
  <ds:schemaRefs>
    <ds:schemaRef ds:uri="http://schemas.openxmlformats.org/officeDocument/2006/bibliography"/>
  </ds:schemaRefs>
</ds:datastoreItem>
</file>

<file path=customXml/itemProps89.xml><?xml version="1.0" encoding="utf-8"?>
<ds:datastoreItem xmlns:ds="http://schemas.openxmlformats.org/officeDocument/2006/customXml" ds:itemID="{F2371CFF-D547-461E-9757-4B75B6270F4B}">
  <ds:schemaRefs>
    <ds:schemaRef ds:uri="http://schemas.openxmlformats.org/officeDocument/2006/bibliography"/>
  </ds:schemaRefs>
</ds:datastoreItem>
</file>

<file path=customXml/itemProps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90.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91.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92.xml><?xml version="1.0" encoding="utf-8"?>
<ds:datastoreItem xmlns:ds="http://schemas.openxmlformats.org/officeDocument/2006/customXml" ds:itemID="{DBD5EB38-1A4F-41E5-B7C9-2FBA893ED958}">
  <ds:schemaRefs>
    <ds:schemaRef ds:uri="http://schemas.openxmlformats.org/officeDocument/2006/bibliography"/>
  </ds:schemaRefs>
</ds:datastoreItem>
</file>

<file path=customXml/itemProps93.xml><?xml version="1.0" encoding="utf-8"?>
<ds:datastoreItem xmlns:ds="http://schemas.openxmlformats.org/officeDocument/2006/customXml" ds:itemID="{01C03FD2-E319-4664-88CB-25EBBD1F45EC}">
  <ds:schemaRefs>
    <ds:schemaRef ds:uri="http://schemas.openxmlformats.org/officeDocument/2006/bibliography"/>
  </ds:schemaRefs>
</ds:datastoreItem>
</file>

<file path=customXml/itemProps94.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95.xml><?xml version="1.0" encoding="utf-8"?>
<ds:datastoreItem xmlns:ds="http://schemas.openxmlformats.org/officeDocument/2006/customXml" ds:itemID="{C510C9BA-54A2-4E4D-8B47-BD6E6CE4482E}">
  <ds:schemaRefs>
    <ds:schemaRef ds:uri="http://schemas.openxmlformats.org/officeDocument/2006/bibliography"/>
  </ds:schemaRefs>
</ds:datastoreItem>
</file>

<file path=customXml/itemProps96.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97.xml><?xml version="1.0" encoding="utf-8"?>
<ds:datastoreItem xmlns:ds="http://schemas.openxmlformats.org/officeDocument/2006/customXml" ds:itemID="{8A65C6D3-9D1B-4FC5-9FDF-C8A518D0E79D}">
  <ds:schemaRefs>
    <ds:schemaRef ds:uri="http://schemas.openxmlformats.org/officeDocument/2006/bibliography"/>
  </ds:schemaRefs>
</ds:datastoreItem>
</file>

<file path=customXml/itemProps98.xml><?xml version="1.0" encoding="utf-8"?>
<ds:datastoreItem xmlns:ds="http://schemas.openxmlformats.org/officeDocument/2006/customXml" ds:itemID="{E21A7983-42D0-4EEF-8F7C-CA4802F58D37}">
  <ds:schemaRefs>
    <ds:schemaRef ds:uri="http://schemas.openxmlformats.org/officeDocument/2006/bibliography"/>
  </ds:schemaRefs>
</ds:datastoreItem>
</file>

<file path=customXml/itemProps99.xml><?xml version="1.0" encoding="utf-8"?>
<ds:datastoreItem xmlns:ds="http://schemas.openxmlformats.org/officeDocument/2006/customXml" ds:itemID="{7570693A-A147-4E55-A51E-F3A8A81C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51</Pages>
  <Words>16902</Words>
  <Characters>96344</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113020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46</cp:revision>
  <cp:lastPrinted>2018-06-05T05:14:00Z</cp:lastPrinted>
  <dcterms:created xsi:type="dcterms:W3CDTF">2018-06-01T06:03:00Z</dcterms:created>
  <dcterms:modified xsi:type="dcterms:W3CDTF">2018-06-07T06:58:00Z</dcterms:modified>
</cp:coreProperties>
</file>