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EA3BCF" w:rsidRPr="00EA3BCF" w:rsidRDefault="00210557" w:rsidP="00EA3BCF">
      <w:pPr>
        <w:ind w:left="-360" w:right="-19"/>
        <w:jc w:val="center"/>
        <w:outlineLvl w:val="0"/>
        <w:rPr>
          <w:rFonts w:cs="Arial"/>
          <w:b/>
          <w:sz w:val="24"/>
          <w:szCs w:val="24"/>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E612A0">
        <w:rPr>
          <w:b/>
          <w:sz w:val="20"/>
        </w:rPr>
        <w:t xml:space="preserve"> </w:t>
      </w:r>
      <w:r w:rsidR="00EA3BCF" w:rsidRPr="00EA3BCF">
        <w:rPr>
          <w:rFonts w:cs="Arial"/>
          <w:b/>
          <w:sz w:val="24"/>
          <w:szCs w:val="24"/>
          <w:lang w:val="sr-Cyrl-CS"/>
        </w:rPr>
        <w:t>3000/0</w:t>
      </w:r>
      <w:r w:rsidR="00FA0A96">
        <w:rPr>
          <w:rFonts w:cs="Arial"/>
          <w:b/>
          <w:sz w:val="24"/>
          <w:szCs w:val="24"/>
          <w:lang w:val="sr-Cyrl-RS"/>
        </w:rPr>
        <w:t>588</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FA0A96">
        <w:rPr>
          <w:rFonts w:cs="Arial"/>
          <w:b/>
          <w:sz w:val="24"/>
          <w:szCs w:val="24"/>
          <w:lang w:val="sr-Cyrl-RS"/>
        </w:rPr>
        <w:t>691</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210557" w:rsidRPr="006F72C7" w:rsidRDefault="00210557" w:rsidP="00EA3BCF">
      <w:pPr>
        <w:pStyle w:val="Header"/>
        <w:jc w:val="center"/>
        <w:rPr>
          <w:rFonts w:cs="Arial"/>
          <w:lang w:val="sr-Cyrl-RS"/>
        </w:rPr>
      </w:pPr>
    </w:p>
    <w:p w:rsidR="00210557" w:rsidRPr="00D8247F" w:rsidRDefault="00F42FD7" w:rsidP="00210557">
      <w:pPr>
        <w:pStyle w:val="Title"/>
        <w:spacing w:before="0"/>
        <w:rPr>
          <w:rFonts w:cs="Arial"/>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sidR="00FA0A96">
        <w:rPr>
          <w:rFonts w:cs="Arial"/>
          <w:i/>
          <w:lang w:val="sr-Cyrl-RS"/>
        </w:rPr>
        <w:t>Хидродинамичке спојнице и кочионе ременице за транспортере допреме угља 1 и 2 - ТЕНТ А</w:t>
      </w:r>
    </w:p>
    <w:p w:rsidR="00210557" w:rsidRPr="00F42FD7" w:rsidRDefault="00210557" w:rsidP="00210557">
      <w:pPr>
        <w:pStyle w:val="Title"/>
        <w:spacing w:before="0"/>
        <w:rPr>
          <w:rFonts w:cs="Arial"/>
          <w:color w:val="FF0000"/>
          <w:sz w:val="22"/>
          <w:szCs w:val="22"/>
          <w:lang w:val="sr-Cyrl-RS"/>
        </w:rPr>
      </w:pPr>
    </w:p>
    <w:p w:rsidR="00210557" w:rsidRPr="006F72C7" w:rsidRDefault="00210557" w:rsidP="006F72C7">
      <w:pPr>
        <w:pStyle w:val="Title"/>
        <w:spacing w:before="0"/>
        <w:jc w:val="both"/>
        <w:rPr>
          <w:rFonts w:cs="Arial"/>
          <w:b w:val="0"/>
          <w:color w:val="FF0000"/>
          <w:sz w:val="22"/>
          <w:szCs w:val="22"/>
          <w:lang w:val="sr-Cyrl-RS"/>
        </w:rPr>
      </w:pPr>
    </w:p>
    <w:p w:rsidR="006F72C7" w:rsidRPr="00C93BFD" w:rsidRDefault="006F72C7" w:rsidP="006F72C7">
      <w:pPr>
        <w:jc w:val="center"/>
        <w:rPr>
          <w:rFonts w:eastAsia="Arial Unicode MS"/>
          <w:lang w:val="ru-RU"/>
        </w:rPr>
      </w:pPr>
      <w:r w:rsidRPr="00C93BFD">
        <w:rPr>
          <w:rFonts w:eastAsia="Arial Unicode MS"/>
          <w:lang w:val="ru-RU"/>
        </w:rPr>
        <w:t>К О М И С И Ј А</w:t>
      </w:r>
    </w:p>
    <w:p w:rsidR="00EA3BCF" w:rsidRPr="00EA3BCF" w:rsidRDefault="006F72C7" w:rsidP="00EA3BCF">
      <w:pPr>
        <w:ind w:left="-360" w:right="-19"/>
        <w:jc w:val="center"/>
        <w:outlineLvl w:val="0"/>
        <w:rPr>
          <w:rFonts w:cs="Arial"/>
          <w:b/>
          <w:sz w:val="24"/>
          <w:szCs w:val="24"/>
          <w:lang w:val="sr-Cyrl-RS"/>
        </w:rPr>
      </w:pPr>
      <w:r w:rsidRPr="00C93BFD">
        <w:rPr>
          <w:rFonts w:eastAsia="Arial Unicode MS"/>
          <w:lang w:val="ru-RU"/>
        </w:rPr>
        <w:t>за спровођење ЈН</w:t>
      </w:r>
      <w:r>
        <w:rPr>
          <w:rFonts w:eastAsia="Arial Unicode MS"/>
        </w:rPr>
        <w:t xml:space="preserve"> </w:t>
      </w:r>
      <w:r w:rsidR="00EA3BCF" w:rsidRPr="00EA3BCF">
        <w:rPr>
          <w:rFonts w:cs="Arial"/>
          <w:b/>
          <w:sz w:val="24"/>
          <w:szCs w:val="24"/>
          <w:lang w:val="sr-Cyrl-CS"/>
        </w:rPr>
        <w:t>3000/0</w:t>
      </w:r>
      <w:r w:rsidR="00FA0A96">
        <w:rPr>
          <w:rFonts w:cs="Arial"/>
          <w:b/>
          <w:sz w:val="24"/>
          <w:szCs w:val="24"/>
          <w:lang w:val="sr-Cyrl-RS"/>
        </w:rPr>
        <w:t>588</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FA0A96">
        <w:rPr>
          <w:rFonts w:cs="Arial"/>
          <w:b/>
          <w:sz w:val="24"/>
          <w:szCs w:val="24"/>
          <w:lang w:val="sr-Cyrl-RS"/>
        </w:rPr>
        <w:t>691</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6F72C7" w:rsidRDefault="006F72C7" w:rsidP="006F72C7">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sidR="002D4D24">
        <w:rPr>
          <w:rFonts w:cs="Arial"/>
          <w:lang w:val="sr-Latn-RS"/>
        </w:rPr>
        <w:t>105.E.03.01.</w:t>
      </w:r>
      <w:r w:rsidR="00FA0A96">
        <w:rPr>
          <w:rFonts w:cs="Arial"/>
          <w:lang w:val="sr-Cyrl-RS"/>
        </w:rPr>
        <w:t>246139</w:t>
      </w:r>
      <w:r w:rsidR="00FA0A96">
        <w:rPr>
          <w:rFonts w:cs="Arial"/>
          <w:lang w:val="sr-Latn-RS"/>
        </w:rPr>
        <w:t>/</w:t>
      </w:r>
      <w:r w:rsidR="00CF41AB">
        <w:rPr>
          <w:rFonts w:cs="Arial"/>
          <w:lang w:val="sr-Latn-RS"/>
        </w:rPr>
        <w:t>3</w:t>
      </w:r>
      <w:r w:rsidRPr="00EA3BCF">
        <w:rPr>
          <w:rFonts w:cs="Arial"/>
          <w:lang w:val="sr-Latn-RS"/>
        </w:rPr>
        <w:t>-201</w:t>
      </w:r>
      <w:r w:rsidRPr="00EA3BCF">
        <w:rPr>
          <w:rFonts w:cs="Arial"/>
          <w:lang w:val="sr-Cyrl-RS"/>
        </w:rPr>
        <w:t>8</w:t>
      </w:r>
      <w:r w:rsidRPr="00EA3BCF">
        <w:rPr>
          <w:rFonts w:eastAsia="Arial Unicode MS" w:cs="Arial"/>
          <w:kern w:val="2"/>
          <w:sz w:val="24"/>
          <w:szCs w:val="24"/>
          <w:lang w:val="ru-RU"/>
        </w:rPr>
        <w:t xml:space="preserve"> од </w:t>
      </w:r>
      <w:r w:rsidR="00CF41AB">
        <w:rPr>
          <w:rFonts w:eastAsia="Arial Unicode MS" w:cs="Arial"/>
          <w:kern w:val="2"/>
          <w:sz w:val="24"/>
          <w:szCs w:val="24"/>
          <w:lang w:val="sr-Latn-RS"/>
        </w:rPr>
        <w:t>25</w:t>
      </w:r>
      <w:r w:rsidR="005C62A3" w:rsidRPr="00EA3BCF">
        <w:rPr>
          <w:rFonts w:eastAsia="Arial Unicode MS" w:cs="Arial"/>
          <w:kern w:val="2"/>
          <w:sz w:val="24"/>
          <w:szCs w:val="24"/>
          <w:lang w:val="sr-Latn-RS"/>
        </w:rPr>
        <w:t>.0</w:t>
      </w:r>
      <w:r w:rsidR="00FA0A96">
        <w:rPr>
          <w:rFonts w:eastAsia="Arial Unicode MS" w:cs="Arial"/>
          <w:kern w:val="2"/>
          <w:sz w:val="24"/>
          <w:szCs w:val="24"/>
          <w:lang w:val="sr-Cyrl-RS"/>
        </w:rPr>
        <w:t>5</w:t>
      </w:r>
      <w:r w:rsidRPr="00EA3BCF">
        <w:rPr>
          <w:rFonts w:eastAsia="Arial Unicode MS" w:cs="Arial"/>
          <w:kern w:val="2"/>
          <w:sz w:val="24"/>
          <w:szCs w:val="24"/>
          <w:lang w:val="ru-RU"/>
        </w:rPr>
        <w:t>.2018. године</w:t>
      </w:r>
    </w:p>
    <w:p w:rsidR="006F72C7" w:rsidRDefault="006F72C7" w:rsidP="006F72C7">
      <w:pPr>
        <w:spacing w:before="0"/>
        <w:jc w:val="left"/>
        <w:rPr>
          <w:lang w:val="sr-Cyrl-RS"/>
        </w:rPr>
      </w:pPr>
    </w:p>
    <w:p w:rsidR="006F72C7" w:rsidRPr="00F536E2" w:rsidRDefault="006F72C7" w:rsidP="006F72C7">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6F72C7" w:rsidRDefault="006F72C7" w:rsidP="006F72C7">
      <w:pPr>
        <w:pStyle w:val="BodyText"/>
        <w:spacing w:before="0"/>
        <w:jc w:val="center"/>
        <w:rPr>
          <w:rFonts w:cs="Arial"/>
          <w:szCs w:val="24"/>
          <w:lang w:val="ru-RU"/>
        </w:rPr>
      </w:pPr>
    </w:p>
    <w:p w:rsidR="00164A25" w:rsidRDefault="00164A25" w:rsidP="00164A25">
      <w:pPr>
        <w:rPr>
          <w:rFonts w:eastAsia="Arial Unicode MS" w:cs="Arial"/>
          <w:b/>
          <w:kern w:val="2"/>
          <w:lang w:val="sr-Latn-RS"/>
        </w:rPr>
      </w:pPr>
    </w:p>
    <w:p w:rsidR="003D7A77" w:rsidRDefault="003D7A77" w:rsidP="00164A25">
      <w:pPr>
        <w:rPr>
          <w:rFonts w:eastAsia="Arial Unicode MS" w:cs="Arial"/>
          <w:b/>
          <w:kern w:val="2"/>
          <w:lang w:val="sr-Latn-RS"/>
        </w:rPr>
      </w:pPr>
    </w:p>
    <w:p w:rsidR="003D7A77" w:rsidRDefault="003D7A77" w:rsidP="00164A25">
      <w:pPr>
        <w:rPr>
          <w:rFonts w:eastAsia="Arial Unicode MS" w:cs="Arial"/>
          <w:b/>
          <w:kern w:val="2"/>
          <w:lang w:val="sr-Latn-RS"/>
        </w:rPr>
      </w:pPr>
    </w:p>
    <w:p w:rsidR="003D7A77" w:rsidRDefault="003D7A77" w:rsidP="00164A25">
      <w:pPr>
        <w:rPr>
          <w:rFonts w:eastAsia="Arial Unicode MS" w:cs="Arial"/>
          <w:b/>
          <w:kern w:val="2"/>
          <w:lang w:val="sr-Latn-RS"/>
        </w:rPr>
      </w:pPr>
    </w:p>
    <w:p w:rsidR="003D7A77" w:rsidRDefault="003D7A77" w:rsidP="00164A25">
      <w:pPr>
        <w:rPr>
          <w:rFonts w:eastAsia="Arial Unicode MS" w:cs="Arial"/>
          <w:b/>
          <w:kern w:val="2"/>
          <w:lang w:val="sr-Latn-RS"/>
        </w:rPr>
      </w:pPr>
    </w:p>
    <w:p w:rsidR="003D7A77" w:rsidRPr="003D7A77" w:rsidRDefault="003D7A77" w:rsidP="00164A25">
      <w:pPr>
        <w:rPr>
          <w:rFonts w:eastAsia="Arial Unicode MS" w:cs="Arial"/>
          <w:b/>
          <w:kern w:val="2"/>
          <w:lang w:val="sr-Cyrl-RS"/>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Default="00771564" w:rsidP="000C50A0">
      <w:pPr>
        <w:pStyle w:val="BodyText"/>
        <w:spacing w:before="0"/>
        <w:jc w:val="center"/>
        <w:rPr>
          <w:rFonts w:cs="Arial"/>
          <w:sz w:val="22"/>
          <w:szCs w:val="22"/>
          <w:lang w:val="sr-Latn-RS"/>
        </w:rPr>
      </w:pPr>
    </w:p>
    <w:p w:rsidR="002D4D24" w:rsidRDefault="002D4D24" w:rsidP="000C50A0">
      <w:pPr>
        <w:pStyle w:val="BodyText"/>
        <w:spacing w:before="0"/>
        <w:jc w:val="center"/>
        <w:rPr>
          <w:rFonts w:cs="Arial"/>
          <w:sz w:val="22"/>
          <w:szCs w:val="22"/>
          <w:lang w:val="sr-Latn-RS"/>
        </w:rPr>
      </w:pPr>
    </w:p>
    <w:p w:rsidR="002D4D24" w:rsidRDefault="002D4D24" w:rsidP="000C50A0">
      <w:pPr>
        <w:pStyle w:val="BodyText"/>
        <w:spacing w:before="0"/>
        <w:jc w:val="center"/>
        <w:rPr>
          <w:rFonts w:cs="Arial"/>
          <w:sz w:val="22"/>
          <w:szCs w:val="22"/>
          <w:lang w:val="sr-Latn-RS"/>
        </w:rPr>
      </w:pPr>
    </w:p>
    <w:p w:rsidR="002D4D24" w:rsidRPr="00654766" w:rsidRDefault="002D4D24" w:rsidP="00654766">
      <w:pPr>
        <w:pStyle w:val="BodyText"/>
        <w:spacing w:before="0"/>
        <w:rPr>
          <w:rFonts w:cs="Arial"/>
          <w:sz w:val="22"/>
          <w:szCs w:val="22"/>
          <w:lang w:val="sr-Cyrl-RS"/>
        </w:rPr>
      </w:pPr>
    </w:p>
    <w:p w:rsidR="002D4D24" w:rsidRPr="002D4D24" w:rsidRDefault="002D4D24" w:rsidP="000C50A0">
      <w:pPr>
        <w:pStyle w:val="BodyText"/>
        <w:spacing w:before="0"/>
        <w:jc w:val="center"/>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47000">
        <w:rPr>
          <w:rFonts w:eastAsia="Arial Unicode MS" w:cs="Arial"/>
          <w:kern w:val="2"/>
          <w:lang w:val="sr-Latn-RS"/>
        </w:rPr>
        <w:t>105.E.03.01.</w:t>
      </w:r>
      <w:r w:rsidR="00FA0A96">
        <w:rPr>
          <w:rFonts w:eastAsia="Arial Unicode MS" w:cs="Arial"/>
          <w:kern w:val="2"/>
          <w:lang w:val="sr-Cyrl-RS"/>
        </w:rPr>
        <w:t>246139</w:t>
      </w:r>
      <w:r w:rsidR="00147000">
        <w:rPr>
          <w:rFonts w:eastAsia="Arial Unicode MS" w:cs="Arial"/>
          <w:kern w:val="2"/>
          <w:lang w:val="sr-Latn-RS"/>
        </w:rPr>
        <w:t>/</w:t>
      </w:r>
      <w:r w:rsidR="003D7A77">
        <w:rPr>
          <w:rFonts w:eastAsia="Arial Unicode MS" w:cs="Arial"/>
          <w:kern w:val="2"/>
          <w:lang w:val="sr-Cyrl-RS"/>
        </w:rPr>
        <w:t>6</w:t>
      </w:r>
      <w:r w:rsidR="00147000">
        <w:rPr>
          <w:rFonts w:eastAsia="Arial Unicode MS" w:cs="Arial"/>
          <w:kern w:val="2"/>
          <w:lang w:val="sr-Latn-RS"/>
        </w:rPr>
        <w:t>-201</w:t>
      </w:r>
      <w:r w:rsidR="006F72C7">
        <w:rPr>
          <w:rFonts w:eastAsia="Arial Unicode MS" w:cs="Arial"/>
          <w:kern w:val="2"/>
          <w:lang w:val="sr-Cyrl-RS"/>
        </w:rPr>
        <w:t>8</w:t>
      </w:r>
      <w:r w:rsidRPr="00F10346">
        <w:rPr>
          <w:rFonts w:eastAsia="Arial Unicode MS" w:cs="Arial"/>
          <w:kern w:val="2"/>
          <w:lang w:val="ru-RU"/>
        </w:rPr>
        <w:t xml:space="preserve"> од </w:t>
      </w:r>
      <w:r w:rsidR="003D7A77">
        <w:rPr>
          <w:rFonts w:eastAsia="Arial Unicode MS" w:cs="Arial"/>
          <w:kern w:val="2"/>
          <w:lang w:val="sr-Cyrl-RS"/>
        </w:rPr>
        <w:t>13</w:t>
      </w:r>
      <w:r w:rsidR="006F72C7">
        <w:rPr>
          <w:rFonts w:eastAsia="Arial Unicode MS" w:cs="Arial"/>
          <w:kern w:val="2"/>
          <w:lang w:val="sr-Latn-RS"/>
        </w:rPr>
        <w:t>.</w:t>
      </w:r>
      <w:r w:rsidR="003D7A77">
        <w:rPr>
          <w:rFonts w:eastAsia="Arial Unicode MS" w:cs="Arial"/>
          <w:kern w:val="2"/>
          <w:lang w:val="sr-Cyrl-RS"/>
        </w:rPr>
        <w:t>06</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6F72C7">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3D7A77">
        <w:rPr>
          <w:rFonts w:cs="Arial"/>
          <w:lang w:val="sr-Cyrl-RS"/>
        </w:rPr>
        <w:t xml:space="preserve"> Јун</w:t>
      </w:r>
      <w:r w:rsidR="006F72C7">
        <w:rPr>
          <w:rFonts w:cs="Arial"/>
          <w:lang w:val="sr-Cyrl-RS"/>
        </w:rPr>
        <w:t xml:space="preserve"> </w:t>
      </w:r>
      <w:r>
        <w:rPr>
          <w:rFonts w:cs="Arial"/>
          <w:lang w:val="ru-RU"/>
        </w:rPr>
        <w:t xml:space="preserve"> </w:t>
      </w:r>
      <w:r w:rsidR="001F62BF" w:rsidRPr="00F10346">
        <w:rPr>
          <w:rFonts w:cs="Arial"/>
          <w:lang w:val="ru-RU"/>
        </w:rPr>
        <w:t>201</w:t>
      </w:r>
      <w:r w:rsidR="006F72C7">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F72C7">
        <w:rPr>
          <w:rFonts w:eastAsia="Arial Unicode MS" w:cs="Arial"/>
          <w:kern w:val="2"/>
          <w:lang w:val="sr-Latn-RS"/>
        </w:rPr>
        <w:t>105.E.03.01.</w:t>
      </w:r>
      <w:r w:rsidR="00FA0A96">
        <w:rPr>
          <w:rFonts w:eastAsia="Arial Unicode MS" w:cs="Arial"/>
          <w:kern w:val="2"/>
          <w:lang w:val="sr-Cyrl-RS"/>
        </w:rPr>
        <w:t>246139</w:t>
      </w:r>
      <w:r w:rsidR="006F72C7">
        <w:rPr>
          <w:rFonts w:eastAsia="Arial Unicode MS" w:cs="Arial"/>
          <w:kern w:val="2"/>
          <w:lang w:val="sr-Latn-RS"/>
        </w:rPr>
        <w:t>/</w:t>
      </w:r>
      <w:r w:rsidR="00CE25BD">
        <w:rPr>
          <w:rFonts w:eastAsia="Arial Unicode MS" w:cs="Arial"/>
          <w:kern w:val="2"/>
          <w:lang w:val="sr-Latn-RS"/>
        </w:rPr>
        <w:t>2</w:t>
      </w:r>
      <w:r w:rsidR="002D3308">
        <w:rPr>
          <w:rFonts w:eastAsia="Arial Unicode MS" w:cs="Arial"/>
          <w:kern w:val="2"/>
          <w:lang w:val="sr-Latn-RS"/>
        </w:rPr>
        <w:t>-201</w:t>
      </w:r>
      <w:r w:rsidR="006F72C7">
        <w:rPr>
          <w:rFonts w:eastAsia="Arial Unicode MS" w:cs="Arial"/>
          <w:kern w:val="2"/>
          <w:lang w:val="sr-Cyrl-RS"/>
        </w:rPr>
        <w:t>8</w:t>
      </w:r>
      <w:r w:rsidR="002D3308" w:rsidRPr="00F10346">
        <w:rPr>
          <w:rFonts w:eastAsia="Arial Unicode MS" w:cs="Arial"/>
          <w:kern w:val="2"/>
          <w:lang w:val="ru-RU"/>
        </w:rPr>
        <w:t xml:space="preserve"> од </w:t>
      </w:r>
      <w:r w:rsidR="00CE25BD">
        <w:rPr>
          <w:rFonts w:eastAsia="Arial Unicode MS" w:cs="Arial"/>
          <w:kern w:val="2"/>
          <w:lang w:val="sr-Latn-RS"/>
        </w:rPr>
        <w:t>25</w:t>
      </w:r>
      <w:r w:rsidR="006F72C7">
        <w:rPr>
          <w:rFonts w:eastAsia="Arial Unicode MS" w:cs="Arial"/>
          <w:kern w:val="2"/>
          <w:lang w:val="sr-Latn-RS"/>
        </w:rPr>
        <w:t>.0</w:t>
      </w:r>
      <w:r w:rsidR="00FA0A96">
        <w:rPr>
          <w:rFonts w:eastAsia="Arial Unicode MS" w:cs="Arial"/>
          <w:kern w:val="2"/>
          <w:lang w:val="sr-Cyrl-RS"/>
        </w:rPr>
        <w:t>5</w:t>
      </w:r>
      <w:r w:rsidR="002D3308" w:rsidRPr="00F10346">
        <w:rPr>
          <w:rFonts w:eastAsia="Arial Unicode MS" w:cs="Arial"/>
          <w:kern w:val="2"/>
          <w:lang w:val="ru-RU"/>
        </w:rPr>
        <w:t>.201</w:t>
      </w:r>
      <w:r w:rsidR="006F72C7">
        <w:rPr>
          <w:rFonts w:eastAsia="Arial Unicode MS" w:cs="Arial"/>
          <w:kern w:val="2"/>
          <w:lang w:val="ru-RU"/>
        </w:rPr>
        <w:t>8</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F72C7">
        <w:rPr>
          <w:rFonts w:eastAsia="Arial Unicode MS" w:cs="Arial"/>
          <w:kern w:val="2"/>
          <w:lang w:val="sr-Latn-RS"/>
        </w:rPr>
        <w:t>105.E.03.01.</w:t>
      </w:r>
      <w:r w:rsidR="00FA0A96">
        <w:rPr>
          <w:rFonts w:eastAsia="Arial Unicode MS" w:cs="Arial"/>
          <w:kern w:val="2"/>
          <w:lang w:val="sr-Cyrl-RS"/>
        </w:rPr>
        <w:t>246139</w:t>
      </w:r>
      <w:r w:rsidR="005C62A3">
        <w:rPr>
          <w:rFonts w:eastAsia="Arial Unicode MS" w:cs="Arial"/>
          <w:kern w:val="2"/>
          <w:lang w:val="sr-Latn-RS"/>
        </w:rPr>
        <w:t>/</w:t>
      </w:r>
      <w:r w:rsidR="00CE25BD">
        <w:rPr>
          <w:rFonts w:eastAsia="Arial Unicode MS" w:cs="Arial"/>
          <w:kern w:val="2"/>
          <w:lang w:val="sr-Latn-RS"/>
        </w:rPr>
        <w:t>3</w:t>
      </w:r>
      <w:r w:rsidR="002D3308">
        <w:rPr>
          <w:rFonts w:eastAsia="Arial Unicode MS" w:cs="Arial"/>
          <w:kern w:val="2"/>
          <w:lang w:val="sr-Latn-RS"/>
        </w:rPr>
        <w:t>-201</w:t>
      </w:r>
      <w:r w:rsidR="006F72C7">
        <w:rPr>
          <w:rFonts w:eastAsia="Arial Unicode MS" w:cs="Arial"/>
          <w:kern w:val="2"/>
          <w:lang w:val="sr-Cyrl-RS"/>
        </w:rPr>
        <w:t>8</w:t>
      </w:r>
      <w:r w:rsidR="002D3308" w:rsidRPr="00F10346">
        <w:rPr>
          <w:rFonts w:eastAsia="Arial Unicode MS" w:cs="Arial"/>
          <w:kern w:val="2"/>
          <w:lang w:val="ru-RU"/>
        </w:rPr>
        <w:t xml:space="preserve"> од </w:t>
      </w:r>
      <w:r w:rsidR="00CE25BD">
        <w:rPr>
          <w:rFonts w:eastAsia="Arial Unicode MS" w:cs="Arial"/>
          <w:kern w:val="2"/>
          <w:lang w:val="sr-Latn-RS"/>
        </w:rPr>
        <w:t>25</w:t>
      </w:r>
      <w:r w:rsidR="006F72C7">
        <w:rPr>
          <w:rFonts w:eastAsia="Arial Unicode MS" w:cs="Arial"/>
          <w:kern w:val="2"/>
          <w:lang w:val="sr-Latn-RS"/>
        </w:rPr>
        <w:t>.0</w:t>
      </w:r>
      <w:r w:rsidR="00FA0A96">
        <w:rPr>
          <w:rFonts w:eastAsia="Arial Unicode MS" w:cs="Arial"/>
          <w:kern w:val="2"/>
          <w:lang w:val="sr-Cyrl-RS"/>
        </w:rPr>
        <w:t>5</w:t>
      </w:r>
      <w:r w:rsidR="002D3308" w:rsidRPr="00F10346">
        <w:rPr>
          <w:rFonts w:eastAsia="Arial Unicode MS" w:cs="Arial"/>
          <w:kern w:val="2"/>
          <w:lang w:val="ru-RU"/>
        </w:rPr>
        <w:t>.201</w:t>
      </w:r>
      <w:r w:rsidR="006F72C7">
        <w:rPr>
          <w:rFonts w:eastAsia="Arial Unicode MS" w:cs="Arial"/>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EA3BCF" w:rsidRPr="00EA3BCF" w:rsidRDefault="00210557" w:rsidP="00EA3BCF">
      <w:pPr>
        <w:ind w:left="-360" w:right="-19"/>
        <w:jc w:val="center"/>
        <w:outlineLvl w:val="0"/>
        <w:rPr>
          <w:rFonts w:cs="Arial"/>
          <w:b/>
          <w:sz w:val="24"/>
          <w:szCs w:val="24"/>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E612A0">
        <w:rPr>
          <w:b/>
          <w:sz w:val="20"/>
        </w:rPr>
        <w:t xml:space="preserve"> </w:t>
      </w:r>
      <w:r w:rsidR="00EA3BCF" w:rsidRPr="00EA3BCF">
        <w:rPr>
          <w:rFonts w:cs="Arial"/>
          <w:b/>
          <w:sz w:val="24"/>
          <w:szCs w:val="24"/>
          <w:lang w:val="sr-Cyrl-CS"/>
        </w:rPr>
        <w:t>3000/0</w:t>
      </w:r>
      <w:r w:rsidR="00FA0A96">
        <w:rPr>
          <w:rFonts w:cs="Arial"/>
          <w:b/>
          <w:sz w:val="24"/>
          <w:szCs w:val="24"/>
          <w:lang w:val="sr-Cyrl-RS"/>
        </w:rPr>
        <w:t>588</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FA0A96">
        <w:rPr>
          <w:rFonts w:cs="Arial"/>
          <w:b/>
          <w:sz w:val="24"/>
          <w:szCs w:val="24"/>
          <w:lang w:val="sr-Cyrl-RS"/>
        </w:rPr>
        <w:t>691</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210557" w:rsidRPr="00764A5A" w:rsidRDefault="00210557" w:rsidP="00674B8B">
      <w:pPr>
        <w:pStyle w:val="Header"/>
        <w:jc w:val="center"/>
        <w:rPr>
          <w:b/>
          <w:lang w:val="sr-Cyrl-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570364" w:rsidRDefault="00570364"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E23EF7" w:rsidRDefault="00E23EF7" w:rsidP="00F42FD7">
            <w:pPr>
              <w:rPr>
                <w:lang w:val="sr-Cyrl-RS"/>
              </w:rPr>
            </w:pPr>
            <w:r>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8A6F97" w:rsidRDefault="008A6F97" w:rsidP="00F42FD7">
            <w:pPr>
              <w:rPr>
                <w:lang w:val="sr-Latn-RS"/>
              </w:rPr>
            </w:pPr>
            <w:r>
              <w:rPr>
                <w:lang w:val="sr-Latn-RS"/>
              </w:rPr>
              <w:t>9</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124125" w:rsidRDefault="008A6F97" w:rsidP="00F42FD7">
            <w:pPr>
              <w:rPr>
                <w:lang w:val="sr-Latn-RS"/>
              </w:rPr>
            </w:pPr>
            <w:r w:rsidRPr="00124125">
              <w:rPr>
                <w:lang w:val="sr-Latn-RS"/>
              </w:rPr>
              <w:t>15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124125" w:rsidRDefault="00104036" w:rsidP="00F42FD7">
            <w:pPr>
              <w:rPr>
                <w:lang w:val="sr-Latn-RS"/>
              </w:rPr>
            </w:pPr>
            <w:r w:rsidRPr="00124125">
              <w:rPr>
                <w:lang w:val="sr-Cyrl-RS"/>
              </w:rPr>
              <w:t>1</w:t>
            </w:r>
            <w:r w:rsidR="008A6F97" w:rsidRPr="00124125">
              <w:rPr>
                <w:lang w:val="sr-Latn-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2D3837" w:rsidRDefault="00F42FD7" w:rsidP="004C3B38">
            <w:pPr>
              <w:tabs>
                <w:tab w:val="left" w:pos="360"/>
                <w:tab w:val="left" w:pos="567"/>
                <w:tab w:val="right" w:leader="dot" w:pos="9639"/>
              </w:tabs>
              <w:rPr>
                <w:rFonts w:cs="Arial"/>
              </w:rPr>
            </w:pPr>
            <w:r w:rsidRPr="005C79D5">
              <w:rPr>
                <w:rFonts w:cs="Arial"/>
              </w:rPr>
              <w:t xml:space="preserve">Обрасци ( </w:t>
            </w:r>
            <w:r w:rsidR="00D100E6" w:rsidRPr="005C79D5">
              <w:rPr>
                <w:rFonts w:cs="Arial"/>
              </w:rPr>
              <w:t xml:space="preserve">1 - </w:t>
            </w:r>
            <w:r w:rsidR="00570364" w:rsidRPr="005C79D5">
              <w:rPr>
                <w:rFonts w:cs="Arial"/>
                <w:lang w:val="sr-Cyrl-RS"/>
              </w:rPr>
              <w:t>8</w:t>
            </w:r>
            <w:r w:rsidRPr="005C79D5">
              <w:rPr>
                <w:rFonts w:cs="Arial"/>
              </w:rPr>
              <w:t>)</w:t>
            </w:r>
            <w:r w:rsidR="00C3536F" w:rsidRPr="005C79D5">
              <w:rPr>
                <w:rFonts w:cs="Arial"/>
                <w:lang w:val="sr-Cyrl-RS"/>
              </w:rPr>
              <w:t xml:space="preserve"> и прилози од 1 до 5</w:t>
            </w:r>
          </w:p>
        </w:tc>
        <w:tc>
          <w:tcPr>
            <w:tcW w:w="810" w:type="dxa"/>
          </w:tcPr>
          <w:p w:rsidR="00F42FD7" w:rsidRPr="00124125" w:rsidRDefault="00104036" w:rsidP="00F42FD7">
            <w:pPr>
              <w:rPr>
                <w:lang w:val="sr-Cyrl-RS"/>
              </w:rPr>
            </w:pPr>
            <w:r w:rsidRPr="00124125">
              <w:rPr>
                <w:lang w:val="sr-Cyrl-RS"/>
              </w:rPr>
              <w:t>3</w:t>
            </w:r>
            <w:r w:rsidR="003F7899" w:rsidRPr="00124125">
              <w:rPr>
                <w:lang w:val="sr-Cyrl-RS"/>
              </w:rPr>
              <w:t>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124125" w:rsidRDefault="005C79D5" w:rsidP="00F42FD7">
            <w:pPr>
              <w:rPr>
                <w:lang w:val="sr-Cyrl-RS"/>
              </w:rPr>
            </w:pPr>
            <w:r w:rsidRPr="00124125">
              <w:rPr>
                <w:lang w:val="sr-Cyrl-RS"/>
              </w:rPr>
              <w:t>5</w:t>
            </w:r>
            <w:r w:rsidR="003F7899" w:rsidRPr="00124125">
              <w:rPr>
                <w:lang w:val="sr-Cyrl-RS"/>
              </w:rPr>
              <w:t>7</w:t>
            </w:r>
          </w:p>
        </w:tc>
      </w:tr>
      <w:tr w:rsidR="0000247A" w:rsidRPr="00F10346" w:rsidTr="00C62AA7">
        <w:tc>
          <w:tcPr>
            <w:tcW w:w="564" w:type="dxa"/>
          </w:tcPr>
          <w:p w:rsidR="0000247A" w:rsidRPr="0000247A" w:rsidRDefault="0000247A"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00247A" w:rsidRPr="00F10346" w:rsidRDefault="0000247A" w:rsidP="004C3B38">
            <w:pPr>
              <w:tabs>
                <w:tab w:val="left" w:pos="360"/>
                <w:tab w:val="left" w:pos="567"/>
                <w:tab w:val="right" w:leader="dot" w:pos="9639"/>
              </w:tabs>
              <w:rPr>
                <w:rFonts w:cs="Arial"/>
              </w:rPr>
            </w:pPr>
            <w:r w:rsidRPr="00822DF2">
              <w:rPr>
                <w:rFonts w:cs="Arial"/>
                <w:lang w:val="sr-Cyrl-RS"/>
              </w:rPr>
              <w:t>Зависни трошкови</w:t>
            </w:r>
          </w:p>
        </w:tc>
        <w:tc>
          <w:tcPr>
            <w:tcW w:w="810" w:type="dxa"/>
          </w:tcPr>
          <w:p w:rsidR="0000247A" w:rsidRPr="00124125" w:rsidRDefault="003F7899" w:rsidP="00F42FD7">
            <w:pPr>
              <w:rPr>
                <w:lang w:val="sr-Latn-RS"/>
              </w:rPr>
            </w:pPr>
            <w:r w:rsidRPr="00124125">
              <w:rPr>
                <w:lang w:val="sr-Cyrl-RS"/>
              </w:rPr>
              <w:t>6</w:t>
            </w:r>
            <w:r w:rsidR="00124125" w:rsidRPr="00124125">
              <w:rPr>
                <w:lang w:val="sr-Latn-RS"/>
              </w:rPr>
              <w:t>9</w:t>
            </w:r>
          </w:p>
        </w:tc>
      </w:tr>
    </w:tbl>
    <w:p w:rsidR="009D3699" w:rsidRPr="00F10346" w:rsidRDefault="009D3699" w:rsidP="000C50A0">
      <w:pPr>
        <w:pStyle w:val="BodyText"/>
        <w:spacing w:before="0"/>
        <w:rPr>
          <w:rFonts w:cs="Arial"/>
          <w:b/>
          <w:spacing w:val="80"/>
          <w:sz w:val="22"/>
          <w:szCs w:val="22"/>
          <w:highlight w:val="yellow"/>
        </w:rPr>
      </w:pPr>
    </w:p>
    <w:p w:rsidR="00F5264D" w:rsidRPr="008007A0" w:rsidRDefault="00C53AC6" w:rsidP="00C53AC6">
      <w:pPr>
        <w:jc w:val="right"/>
        <w:rPr>
          <w:rFonts w:cs="Arial"/>
          <w:color w:val="548DD4" w:themeColor="text2" w:themeTint="99"/>
          <w:lang w:val="sr-Cyrl-RS"/>
        </w:rPr>
      </w:pPr>
      <w:r w:rsidRPr="00AF26C4">
        <w:rPr>
          <w:rFonts w:cs="Arial"/>
          <w:bCs/>
          <w:noProof/>
          <w:lang w:val="sr-Cyrl-CS"/>
        </w:rPr>
        <w:t>Укупа</w:t>
      </w:r>
      <w:r w:rsidR="00FB7333" w:rsidRPr="00AF26C4">
        <w:rPr>
          <w:rFonts w:cs="Arial"/>
          <w:bCs/>
          <w:noProof/>
          <w:lang w:val="sr-Cyrl-CS"/>
        </w:rPr>
        <w:t>н број страна документације</w:t>
      </w:r>
      <w:r w:rsidR="00FB7333" w:rsidRPr="002D4D24">
        <w:rPr>
          <w:rFonts w:cs="Arial"/>
          <w:bCs/>
          <w:noProof/>
          <w:lang w:val="sr-Cyrl-CS"/>
        </w:rPr>
        <w:t xml:space="preserve">: </w:t>
      </w:r>
      <w:r w:rsidR="0004017F">
        <w:rPr>
          <w:rFonts w:cs="Arial"/>
          <w:bCs/>
          <w:noProof/>
          <w:lang w:val="sr-Cyrl-RS"/>
        </w:rPr>
        <w:t>6</w:t>
      </w:r>
      <w:r w:rsidR="0004017F">
        <w:rPr>
          <w:rFonts w:cs="Arial"/>
          <w:bCs/>
          <w:noProof/>
          <w:lang w:val="sr-Latn-RS"/>
        </w:rPr>
        <w:t>9</w:t>
      </w:r>
    </w:p>
    <w:p w:rsidR="001853E1" w:rsidRPr="00F10346" w:rsidRDefault="001853E1" w:rsidP="000C50A0">
      <w:pPr>
        <w:pStyle w:val="BodyText"/>
        <w:spacing w:before="0"/>
        <w:rPr>
          <w:rFonts w:cs="Arial"/>
          <w:sz w:val="22"/>
          <w:szCs w:val="22"/>
        </w:rPr>
      </w:pPr>
    </w:p>
    <w:p w:rsidR="00FA0E61" w:rsidRPr="00F10346" w:rsidRDefault="00473AD5" w:rsidP="00693E76">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F551C7"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80438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6F72C7" w:rsidRDefault="004276AD" w:rsidP="006F72C7">
            <w:pPr>
              <w:pStyle w:val="Title"/>
              <w:spacing w:before="0"/>
              <w:rPr>
                <w:rFonts w:cs="Arial"/>
                <w:b w:val="0"/>
                <w:sz w:val="22"/>
                <w:szCs w:val="22"/>
                <w:lang w:val="sr-Cyrl-RS"/>
              </w:rPr>
            </w:pPr>
            <w:bookmarkStart w:id="16" w:name="_Toc442559877"/>
            <w:r w:rsidRPr="006F72C7">
              <w:rPr>
                <w:rFonts w:cs="Arial"/>
                <w:b w:val="0"/>
              </w:rPr>
              <w:t>Набавка добара</w:t>
            </w:r>
            <w:r w:rsidRPr="00CC255C">
              <w:rPr>
                <w:rFonts w:cs="Arial"/>
                <w:b w:val="0"/>
              </w:rPr>
              <w:t xml:space="preserve">: </w:t>
            </w:r>
            <w:bookmarkEnd w:id="16"/>
            <w:r w:rsidR="00F42FD7" w:rsidRPr="00CC255C">
              <w:rPr>
                <w:rFonts w:cs="Arial"/>
                <w:b w:val="0"/>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r w:rsidR="00CC255C" w:rsidRPr="00F10346" w:rsidTr="00B02B1E">
        <w:trPr>
          <w:trHeight w:val="1057"/>
        </w:trPr>
        <w:tc>
          <w:tcPr>
            <w:tcW w:w="3032" w:type="dxa"/>
            <w:shd w:val="clear" w:color="auto" w:fill="auto"/>
          </w:tcPr>
          <w:p w:rsidR="00CC255C" w:rsidRPr="008955DF" w:rsidRDefault="00CC255C" w:rsidP="00B02B1E">
            <w:pPr>
              <w:jc w:val="center"/>
            </w:pPr>
            <w:r>
              <w:t xml:space="preserve">Контакт за </w:t>
            </w:r>
            <w:r>
              <w:rPr>
                <w:lang w:val="sr-Cyrl-RS"/>
              </w:rPr>
              <w:t>препоручени</w:t>
            </w:r>
            <w:r w:rsidRPr="008955DF">
              <w:t xml:space="preserve"> обилазак објекта</w:t>
            </w:r>
          </w:p>
        </w:tc>
        <w:tc>
          <w:tcPr>
            <w:tcW w:w="6213" w:type="dxa"/>
            <w:shd w:val="clear" w:color="auto" w:fill="auto"/>
          </w:tcPr>
          <w:p w:rsidR="00CC255C" w:rsidRPr="004A4A8E" w:rsidRDefault="00CC255C" w:rsidP="00B02B1E">
            <w:pPr>
              <w:jc w:val="center"/>
              <w:rPr>
                <w:rFonts w:cs="Arial"/>
                <w:sz w:val="24"/>
                <w:szCs w:val="24"/>
              </w:rPr>
            </w:pPr>
            <w:r>
              <w:rPr>
                <w:rFonts w:cs="Arial"/>
                <w:sz w:val="24"/>
                <w:szCs w:val="24"/>
                <w:lang w:val="sr-Cyrl-RS"/>
              </w:rPr>
              <w:t>Ђорђе Нишевић, дипл.инж.</w:t>
            </w:r>
          </w:p>
          <w:p w:rsidR="00CC255C" w:rsidRPr="008955DF" w:rsidRDefault="00CC255C" w:rsidP="00B02B1E">
            <w:pPr>
              <w:jc w:val="center"/>
            </w:pPr>
            <w:r w:rsidRPr="008955DF">
              <w:rPr>
                <w:rFonts w:cs="Arial"/>
                <w:sz w:val="24"/>
                <w:szCs w:val="24"/>
              </w:rPr>
              <w:t xml:space="preserve">e-mail: </w:t>
            </w:r>
            <w:hyperlink r:id="rId168" w:history="1">
              <w:r w:rsidRPr="004358DC">
                <w:rPr>
                  <w:rStyle w:val="Hyperlink"/>
                  <w:rFonts w:cs="Arial"/>
                  <w:sz w:val="24"/>
                  <w:szCs w:val="24"/>
                </w:rPr>
                <w:t>djordje.nisevic@eps.rs</w:t>
              </w:r>
            </w:hyperlink>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693E76">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0471A8" w:rsidRDefault="000471A8" w:rsidP="005C62A3">
      <w:pPr>
        <w:pStyle w:val="Title"/>
        <w:spacing w:before="0"/>
        <w:rPr>
          <w:rFonts w:cs="Arial"/>
          <w:lang w:val="sr-Cyrl-RS" w:eastAsia="zh-CN"/>
        </w:rPr>
      </w:pPr>
    </w:p>
    <w:p w:rsidR="00C073EA" w:rsidRDefault="002E12CC" w:rsidP="005C62A3">
      <w:pPr>
        <w:pStyle w:val="Title"/>
        <w:spacing w:before="0"/>
        <w:rPr>
          <w:rFonts w:cs="Arial"/>
          <w:lang w:val="sr-Cyrl-RS" w:eastAsia="zh-CN"/>
        </w:rPr>
      </w:pPr>
      <w:r w:rsidRPr="00F10346">
        <w:rPr>
          <w:rFonts w:cs="Arial"/>
          <w:lang w:eastAsia="zh-CN"/>
        </w:rPr>
        <w:t>Опис предмета јавне набавке</w:t>
      </w:r>
      <w:r w:rsidR="00F42FD7">
        <w:rPr>
          <w:rFonts w:cs="Arial"/>
          <w:lang w:val="sr-Cyrl-RS" w:eastAsia="zh-CN"/>
        </w:rPr>
        <w:t xml:space="preserve"> добара</w:t>
      </w:r>
      <w:r w:rsidR="00F42FD7" w:rsidRPr="00CC60CA">
        <w:rPr>
          <w:rFonts w:cs="Arial"/>
          <w:lang w:eastAsia="zh-CN"/>
        </w:rPr>
        <w:t>:</w:t>
      </w:r>
      <w:r w:rsidR="00F42FD7" w:rsidRPr="00CC60CA">
        <w:rPr>
          <w:rFonts w:cs="Arial"/>
          <w:lang w:val="sr-Cyrl-RS"/>
        </w:rPr>
        <w:t xml:space="preserve"> </w:t>
      </w:r>
      <w:r w:rsidR="00CC60CA" w:rsidRPr="00CC60CA">
        <w:rPr>
          <w:rFonts w:cs="Arial"/>
          <w:sz w:val="22"/>
          <w:szCs w:val="22"/>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p>
    <w:p w:rsidR="002E12CC" w:rsidRPr="00CC60CA" w:rsidRDefault="002E12CC" w:rsidP="0032186E">
      <w:pPr>
        <w:spacing w:before="0"/>
        <w:rPr>
          <w:rFonts w:cs="Arial"/>
          <w:lang w:val="sr-Cyrl-RS" w:eastAsia="zh-CN"/>
        </w:rPr>
      </w:pPr>
      <w:r w:rsidRPr="00E379BC">
        <w:rPr>
          <w:rFonts w:cs="Arial"/>
          <w:lang w:eastAsia="zh-CN"/>
        </w:rPr>
        <w:t>Назив из општег речника набавке:</w:t>
      </w:r>
      <w:r w:rsidR="00922181">
        <w:rPr>
          <w:rFonts w:cs="Arial"/>
          <w:lang w:val="sr-Cyrl-RS" w:eastAsia="zh-CN"/>
        </w:rPr>
        <w:t xml:space="preserve"> </w:t>
      </w:r>
      <w:r w:rsidR="00FA0A96">
        <w:rPr>
          <w:rFonts w:cs="Arial"/>
          <w:lang w:val="sr-Cyrl-RS" w:eastAsia="zh-CN"/>
        </w:rPr>
        <w:t>42141700- Спојнице за вратила</w:t>
      </w:r>
      <w:r w:rsidR="00CC60CA" w:rsidRPr="00D2320D">
        <w:rPr>
          <w:rFonts w:cs="Arial"/>
          <w:lang w:val="sr-Cyrl-RS" w:eastAsia="zh-CN"/>
        </w:rPr>
        <w:t>.</w:t>
      </w:r>
    </w:p>
    <w:p w:rsidR="001B619C" w:rsidRPr="00F10346" w:rsidRDefault="001B619C" w:rsidP="0032186E">
      <w:pPr>
        <w:spacing w:before="0"/>
        <w:rPr>
          <w:rFonts w:cs="Arial"/>
          <w:lang w:eastAsia="zh-CN"/>
        </w:rPr>
      </w:pPr>
    </w:p>
    <w:p w:rsidR="00C073EA" w:rsidRDefault="00C073EA" w:rsidP="007B6A6B">
      <w:pPr>
        <w:spacing w:before="0"/>
        <w:rPr>
          <w:rFonts w:cs="Arial"/>
          <w:lang w:val="sr-Cyrl-RS" w:eastAsia="zh-CN"/>
        </w:rPr>
      </w:pPr>
    </w:p>
    <w:p w:rsidR="007B6A6B" w:rsidRPr="007B6A6B" w:rsidRDefault="007B6A6B" w:rsidP="007B6A6B">
      <w:pPr>
        <w:spacing w:before="0"/>
        <w:rPr>
          <w:rFonts w:cs="Arial"/>
          <w:lang w:eastAsia="zh-CN"/>
        </w:rPr>
      </w:pPr>
      <w:proofErr w:type="gramStart"/>
      <w:r w:rsidRPr="007B6A6B">
        <w:rPr>
          <w:rFonts w:cs="Arial"/>
          <w:lang w:eastAsia="zh-CN"/>
        </w:rPr>
        <w:t>Детаљани подаци о предмету набавке наведени су у техничкој спецификацији (поглавље 3.</w:t>
      </w:r>
      <w:proofErr w:type="gramEnd"/>
      <w:r w:rsidRPr="007B6A6B">
        <w:rPr>
          <w:rFonts w:cs="Arial"/>
          <w:lang w:eastAsia="zh-CN"/>
        </w:rPr>
        <w:t xml:space="preserve"> </w:t>
      </w:r>
      <w:proofErr w:type="gramStart"/>
      <w:r w:rsidRPr="007B6A6B">
        <w:rPr>
          <w:rFonts w:cs="Arial"/>
          <w:lang w:eastAsia="zh-CN"/>
        </w:rPr>
        <w:t>Конкурсне документације).</w:t>
      </w:r>
      <w:proofErr w:type="gramEnd"/>
    </w:p>
    <w:p w:rsidR="00771564" w:rsidRDefault="00771564" w:rsidP="002E12CC">
      <w:pPr>
        <w:tabs>
          <w:tab w:val="left" w:pos="1134"/>
        </w:tabs>
        <w:rPr>
          <w:rFonts w:cs="Arial"/>
        </w:rPr>
      </w:pPr>
    </w:p>
    <w:p w:rsidR="00771564" w:rsidRDefault="00771564" w:rsidP="00FB7333">
      <w:pPr>
        <w:spacing w:before="0"/>
        <w:jc w:val="left"/>
        <w:rPr>
          <w:rFonts w:cs="Arial"/>
          <w:lang w:val="sr-Cyrl-RS"/>
        </w:rPr>
      </w:pPr>
    </w:p>
    <w:p w:rsidR="00C073EA" w:rsidRDefault="00C073EA" w:rsidP="00FB7333">
      <w:pPr>
        <w:spacing w:before="0"/>
        <w:jc w:val="left"/>
        <w:rPr>
          <w:rFonts w:cs="Arial"/>
          <w:lang w:val="sr-Cyrl-RS"/>
        </w:rPr>
      </w:pPr>
    </w:p>
    <w:p w:rsidR="00C073EA" w:rsidRDefault="00C073EA" w:rsidP="00FB7333">
      <w:pPr>
        <w:spacing w:before="0"/>
        <w:jc w:val="left"/>
        <w:rPr>
          <w:rFonts w:cs="Arial"/>
          <w:lang w:val="sr-Cyrl-RS"/>
        </w:rPr>
      </w:pPr>
    </w:p>
    <w:p w:rsidR="00374028" w:rsidRDefault="00374028">
      <w:pPr>
        <w:spacing w:before="0"/>
        <w:jc w:val="left"/>
        <w:rPr>
          <w:rFonts w:cs="Arial"/>
          <w:lang w:val="sr-Cyrl-RS"/>
        </w:rPr>
      </w:pPr>
      <w:r>
        <w:rPr>
          <w:rFonts w:cs="Arial"/>
          <w:lang w:val="sr-Cyrl-RS"/>
        </w:rPr>
        <w:br w:type="page"/>
      </w:r>
    </w:p>
    <w:p w:rsidR="00C073EA" w:rsidRDefault="00C073EA" w:rsidP="00FB7333">
      <w:pPr>
        <w:spacing w:before="0"/>
        <w:jc w:val="left"/>
        <w:rPr>
          <w:rFonts w:cs="Arial"/>
          <w:lang w:val="sr-Cyrl-RS"/>
        </w:rPr>
      </w:pPr>
    </w:p>
    <w:p w:rsidR="00C073EA" w:rsidRPr="00C073EA" w:rsidRDefault="00C073EA" w:rsidP="00FB7333">
      <w:pPr>
        <w:spacing w:before="0"/>
        <w:jc w:val="left"/>
        <w:rPr>
          <w:rFonts w:cs="Arial"/>
          <w:lang w:val="sr-Cyrl-RS"/>
        </w:rPr>
      </w:pPr>
    </w:p>
    <w:p w:rsidR="0032186E" w:rsidRPr="00F10346" w:rsidRDefault="00DB369C" w:rsidP="00693E76">
      <w:pPr>
        <w:pStyle w:val="Heading10"/>
        <w:numPr>
          <w:ilvl w:val="0"/>
          <w:numId w:val="14"/>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FC4088" w:rsidRDefault="00FC4088" w:rsidP="007372E4">
      <w:pPr>
        <w:tabs>
          <w:tab w:val="left" w:pos="1418"/>
          <w:tab w:val="left" w:pos="4536"/>
        </w:tabs>
        <w:spacing w:before="0"/>
        <w:jc w:val="left"/>
        <w:rPr>
          <w:rFonts w:cs="Arial"/>
          <w:sz w:val="20"/>
          <w:szCs w:val="24"/>
          <w:lang w:val="sr-Cyrl-CS" w:eastAsia="sr-Latn-CS"/>
        </w:rPr>
      </w:pPr>
    </w:p>
    <w:p w:rsidR="007372E4" w:rsidRPr="0057145F" w:rsidRDefault="00FC4088" w:rsidP="007372E4">
      <w:pPr>
        <w:tabs>
          <w:tab w:val="left" w:pos="1418"/>
          <w:tab w:val="left" w:pos="4536"/>
        </w:tabs>
        <w:spacing w:before="0"/>
        <w:jc w:val="left"/>
        <w:rPr>
          <w:rFonts w:cs="Arial"/>
          <w:sz w:val="20"/>
          <w:szCs w:val="24"/>
          <w:lang w:val="sr-Cyrl-CS" w:eastAsia="sr-Latn-CS"/>
        </w:rPr>
      </w:pPr>
      <w:r w:rsidRPr="00FC4088">
        <w:rPr>
          <w:rFonts w:cs="Arial"/>
          <w:sz w:val="20"/>
          <w:szCs w:val="24"/>
          <w:lang w:val="sr-Cyrl-CS" w:eastAsia="sr-Latn-CS"/>
        </w:rPr>
        <w:t>3.1</w:t>
      </w:r>
      <w:r w:rsidR="006F72C7">
        <w:rPr>
          <w:rFonts w:cs="Arial"/>
          <w:sz w:val="20"/>
          <w:szCs w:val="24"/>
          <w:lang w:val="sr-Cyrl-CS" w:eastAsia="sr-Latn-CS"/>
        </w:rPr>
        <w:t>.</w:t>
      </w:r>
      <w:r w:rsidR="006F72C7">
        <w:rPr>
          <w:rFonts w:cs="Arial"/>
          <w:sz w:val="20"/>
          <w:szCs w:val="24"/>
          <w:lang w:val="sr-Cyrl-CS" w:eastAsia="sr-Latn-CS"/>
        </w:rPr>
        <w:tab/>
      </w:r>
      <w:r w:rsidR="006F72C7" w:rsidRPr="0057145F">
        <w:rPr>
          <w:rFonts w:cs="Arial"/>
          <w:sz w:val="20"/>
          <w:szCs w:val="24"/>
          <w:lang w:val="sr-Cyrl-CS" w:eastAsia="sr-Latn-CS"/>
        </w:rPr>
        <w:t>Врста и обим  испоруке</w:t>
      </w:r>
    </w:p>
    <w:p w:rsidR="00D2320D" w:rsidRPr="00D2320D" w:rsidRDefault="000471A8" w:rsidP="00D2320D">
      <w:pPr>
        <w:spacing w:before="0" w:after="200" w:line="276" w:lineRule="auto"/>
        <w:ind w:left="720"/>
        <w:contextualSpacing/>
        <w:rPr>
          <w:rFonts w:ascii="Calibri" w:eastAsia="Calibri" w:hAnsi="Calibri" w:cs="Arial"/>
          <w:b/>
          <w:iCs/>
          <w:lang w:val="sr-Cyrl-RS"/>
        </w:rPr>
      </w:pPr>
      <w:r>
        <w:rPr>
          <w:rFonts w:ascii="Calibri" w:eastAsia="Calibri" w:hAnsi="Calibri" w:cs="Arial"/>
          <w:b/>
          <w:iCs/>
          <w:lang w:val="sr-Cyrl-RS"/>
        </w:rPr>
        <w:t>Опис набавке ЈН/3000/0588</w:t>
      </w:r>
      <w:r w:rsidR="006F72C7" w:rsidRPr="0057145F">
        <w:rPr>
          <w:rFonts w:ascii="Calibri" w:eastAsia="Calibri" w:hAnsi="Calibri" w:cs="Arial"/>
          <w:b/>
          <w:iCs/>
          <w:lang w:val="sr-Cyrl-RS"/>
        </w:rPr>
        <w:t>/2018 (</w:t>
      </w:r>
      <w:r>
        <w:rPr>
          <w:rFonts w:ascii="Calibri" w:eastAsia="Calibri" w:hAnsi="Calibri" w:cs="Arial"/>
          <w:b/>
          <w:iCs/>
          <w:lang w:val="sr-Cyrl-RS"/>
        </w:rPr>
        <w:t>691</w:t>
      </w:r>
      <w:r w:rsidR="006F72C7">
        <w:rPr>
          <w:rFonts w:ascii="Calibri" w:eastAsia="Calibri" w:hAnsi="Calibri" w:cs="Arial"/>
          <w:b/>
          <w:iCs/>
          <w:lang w:val="sr-Cyrl-RS"/>
        </w:rPr>
        <w:t>/2018</w:t>
      </w:r>
      <w:r w:rsidR="00D2320D" w:rsidRPr="00D2320D">
        <w:rPr>
          <w:rFonts w:ascii="Calibri" w:eastAsia="Calibri" w:hAnsi="Calibri" w:cs="Arial"/>
          <w:b/>
          <w:iCs/>
          <w:lang w:val="sr-Cyrl-RS"/>
        </w:rPr>
        <w:t>)</w:t>
      </w:r>
    </w:p>
    <w:p w:rsidR="00796E05" w:rsidRDefault="00796E05" w:rsidP="007372E4">
      <w:pPr>
        <w:spacing w:before="0"/>
        <w:rPr>
          <w:rFonts w:cs="Arial"/>
          <w:sz w:val="24"/>
          <w:szCs w:val="24"/>
          <w:lang w:val="sr-Cyrl-CS" w:eastAsia="sr-Latn-CS"/>
        </w:rPr>
      </w:pPr>
    </w:p>
    <w:p w:rsidR="00796E05" w:rsidRDefault="00796E05" w:rsidP="007372E4">
      <w:pPr>
        <w:spacing w:before="0"/>
        <w:rPr>
          <w:rFonts w:cs="Arial"/>
          <w:sz w:val="24"/>
          <w:szCs w:val="24"/>
          <w:lang w:val="sr-Cyrl-CS" w:eastAsia="sr-Latn-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37"/>
        <w:gridCol w:w="4623"/>
        <w:gridCol w:w="1134"/>
        <w:gridCol w:w="1857"/>
      </w:tblGrid>
      <w:tr w:rsidR="006F72C7" w:rsidRPr="009F2357" w:rsidTr="000471A8">
        <w:trPr>
          <w:jc w:val="center"/>
        </w:trPr>
        <w:tc>
          <w:tcPr>
            <w:tcW w:w="0" w:type="auto"/>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Р. бр.</w:t>
            </w:r>
          </w:p>
        </w:tc>
        <w:tc>
          <w:tcPr>
            <w:tcW w:w="4623" w:type="dxa"/>
            <w:shd w:val="clear" w:color="auto" w:fill="E0E0E0"/>
            <w:vAlign w:val="center"/>
          </w:tcPr>
          <w:p w:rsidR="006F72C7" w:rsidRPr="006F72C7" w:rsidRDefault="006F72C7" w:rsidP="0050048B">
            <w:pPr>
              <w:spacing w:before="0"/>
              <w:jc w:val="center"/>
              <w:rPr>
                <w:rFonts w:cs="Arial"/>
                <w:sz w:val="16"/>
                <w:szCs w:val="16"/>
                <w:lang w:val="sr-Cyrl-RS" w:eastAsia="hr-HR"/>
              </w:rPr>
            </w:pPr>
            <w:r w:rsidRPr="009F2357">
              <w:rPr>
                <w:rFonts w:cs="Arial"/>
                <w:sz w:val="16"/>
                <w:szCs w:val="16"/>
                <w:lang w:val="sr-Cyrl-CS" w:eastAsia="hr-HR"/>
              </w:rPr>
              <w:t>Предмет набавке добара</w:t>
            </w:r>
          </w:p>
        </w:tc>
        <w:tc>
          <w:tcPr>
            <w:tcW w:w="1134" w:type="dxa"/>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Јед.</w:t>
            </w:r>
          </w:p>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мере</w:t>
            </w:r>
          </w:p>
        </w:tc>
        <w:tc>
          <w:tcPr>
            <w:tcW w:w="1857" w:type="dxa"/>
            <w:shd w:val="clear" w:color="auto" w:fill="E0E0E0"/>
          </w:tcPr>
          <w:p w:rsidR="006F72C7" w:rsidRPr="009A7F73" w:rsidRDefault="006F72C7" w:rsidP="006F72C7">
            <w:pPr>
              <w:spacing w:before="0" w:after="80"/>
              <w:jc w:val="center"/>
              <w:rPr>
                <w:rFonts w:cs="Arial"/>
                <w:sz w:val="20"/>
                <w:szCs w:val="20"/>
                <w:lang w:val="sr-Cyrl-RS" w:eastAsia="hr-HR"/>
              </w:rPr>
            </w:pPr>
            <w:r>
              <w:rPr>
                <w:rFonts w:cs="Arial"/>
                <w:sz w:val="20"/>
                <w:szCs w:val="20"/>
                <w:lang w:val="sr-Cyrl-RS" w:eastAsia="hr-HR"/>
              </w:rPr>
              <w:t>Количина</w:t>
            </w:r>
          </w:p>
        </w:tc>
      </w:tr>
      <w:tr w:rsidR="0000247A" w:rsidRPr="009F2357" w:rsidTr="000471A8">
        <w:trPr>
          <w:trHeight w:val="424"/>
          <w:jc w:val="center"/>
        </w:trPr>
        <w:tc>
          <w:tcPr>
            <w:tcW w:w="0" w:type="auto"/>
            <w:shd w:val="clear" w:color="auto" w:fill="auto"/>
            <w:vAlign w:val="center"/>
          </w:tcPr>
          <w:p w:rsidR="0000247A" w:rsidRPr="009F2357" w:rsidRDefault="0000247A" w:rsidP="0050048B">
            <w:pPr>
              <w:spacing w:before="0"/>
              <w:jc w:val="center"/>
              <w:rPr>
                <w:rFonts w:cs="Arial"/>
                <w:b/>
                <w:sz w:val="16"/>
                <w:szCs w:val="16"/>
                <w:lang w:eastAsia="hr-HR"/>
              </w:rPr>
            </w:pPr>
            <w:r w:rsidRPr="009F2357">
              <w:rPr>
                <w:rFonts w:cs="Arial"/>
                <w:b/>
                <w:sz w:val="16"/>
                <w:szCs w:val="16"/>
                <w:lang w:eastAsia="hr-HR"/>
              </w:rPr>
              <w:t>1</w:t>
            </w:r>
          </w:p>
        </w:tc>
        <w:tc>
          <w:tcPr>
            <w:tcW w:w="4623" w:type="dxa"/>
            <w:shd w:val="clear" w:color="auto" w:fill="auto"/>
          </w:tcPr>
          <w:p w:rsidR="000471A8" w:rsidRPr="00124125" w:rsidRDefault="000471A8" w:rsidP="00FA0A96">
            <w:pPr>
              <w:jc w:val="left"/>
              <w:rPr>
                <w:rFonts w:cs="Arial"/>
                <w:sz w:val="20"/>
                <w:szCs w:val="20"/>
                <w:lang w:val="sr-Cyrl-RS" w:eastAsia="hr-HR"/>
              </w:rPr>
            </w:pPr>
            <w:r w:rsidRPr="00124125">
              <w:rPr>
                <w:rFonts w:cs="Arial"/>
                <w:sz w:val="20"/>
                <w:szCs w:val="20"/>
                <w:lang w:val="sr-Cyrl-RS" w:eastAsia="hr-HR"/>
              </w:rPr>
              <w:t xml:space="preserve">Спојница хидридинамичка  </w:t>
            </w:r>
            <w:r w:rsidRPr="00124125">
              <w:rPr>
                <w:rFonts w:cs="Arial"/>
                <w:sz w:val="20"/>
                <w:szCs w:val="20"/>
                <w:lang w:val="sr-Latn-RS" w:eastAsia="hr-HR"/>
              </w:rPr>
              <w:t xml:space="preserve">FADB 516 </w:t>
            </w:r>
            <w:r w:rsidRPr="00124125">
              <w:rPr>
                <w:rFonts w:cs="Arial"/>
                <w:sz w:val="20"/>
                <w:szCs w:val="20"/>
                <w:lang w:val="sr-Cyrl-RS" w:eastAsia="hr-HR"/>
              </w:rPr>
              <w:t xml:space="preserve">са кочницом и кочионом ременицом </w:t>
            </w:r>
            <w:r w:rsidRPr="00124125">
              <w:rPr>
                <w:rFonts w:cs="Arial"/>
                <w:sz w:val="20"/>
                <w:szCs w:val="20"/>
                <w:lang w:val="sr-Latn-RS" w:eastAsia="hr-HR"/>
              </w:rPr>
              <w:t xml:space="preserve">Dmot=Ø80m6; Dred= Ø65m6 Pn=110kW </w:t>
            </w:r>
            <w:r w:rsidRPr="00124125">
              <w:rPr>
                <w:rFonts w:cs="Arial"/>
                <w:sz w:val="20"/>
                <w:szCs w:val="20"/>
                <w:lang w:val="sr-Cyrl-RS" w:eastAsia="hr-HR"/>
              </w:rPr>
              <w:t>или одговарајућа</w:t>
            </w:r>
          </w:p>
        </w:tc>
        <w:tc>
          <w:tcPr>
            <w:tcW w:w="1134" w:type="dxa"/>
            <w:shd w:val="clear" w:color="auto" w:fill="auto"/>
            <w:vAlign w:val="center"/>
          </w:tcPr>
          <w:p w:rsidR="0000247A" w:rsidRPr="0000247A" w:rsidRDefault="0000247A" w:rsidP="000471A8">
            <w:pPr>
              <w:jc w:val="center"/>
              <w:rPr>
                <w:rFonts w:cs="Arial"/>
                <w:sz w:val="20"/>
                <w:szCs w:val="20"/>
                <w:lang w:val="sr-Cyrl-RS" w:eastAsia="hr-HR"/>
              </w:rPr>
            </w:pPr>
            <w:r w:rsidRPr="0000247A">
              <w:rPr>
                <w:rFonts w:cs="Arial"/>
                <w:sz w:val="20"/>
                <w:szCs w:val="20"/>
                <w:lang w:val="sr-Cyrl-RS" w:eastAsia="hr-HR"/>
              </w:rPr>
              <w:t>ком</w:t>
            </w:r>
          </w:p>
        </w:tc>
        <w:tc>
          <w:tcPr>
            <w:tcW w:w="1857" w:type="dxa"/>
            <w:vAlign w:val="center"/>
          </w:tcPr>
          <w:p w:rsidR="0000247A" w:rsidRPr="0000247A" w:rsidRDefault="008A4131" w:rsidP="00967D29">
            <w:pPr>
              <w:jc w:val="center"/>
              <w:rPr>
                <w:rFonts w:cs="Arial"/>
                <w:sz w:val="20"/>
                <w:szCs w:val="20"/>
                <w:lang w:val="sr-Cyrl-RS" w:eastAsia="hr-HR"/>
              </w:rPr>
            </w:pPr>
            <w:r>
              <w:rPr>
                <w:rFonts w:cs="Arial"/>
                <w:sz w:val="20"/>
                <w:szCs w:val="20"/>
                <w:lang w:val="sr-Cyrl-RS" w:eastAsia="hr-HR"/>
              </w:rPr>
              <w:t>1</w:t>
            </w:r>
          </w:p>
        </w:tc>
      </w:tr>
      <w:tr w:rsidR="00FA0A96" w:rsidRPr="009F2357" w:rsidTr="000471A8">
        <w:trPr>
          <w:trHeight w:val="424"/>
          <w:jc w:val="center"/>
        </w:trPr>
        <w:tc>
          <w:tcPr>
            <w:tcW w:w="0" w:type="auto"/>
            <w:shd w:val="clear" w:color="auto" w:fill="auto"/>
            <w:vAlign w:val="center"/>
          </w:tcPr>
          <w:p w:rsidR="00FA0A96" w:rsidRPr="00FA0A96" w:rsidRDefault="00FA0A96" w:rsidP="0050048B">
            <w:pPr>
              <w:spacing w:before="0"/>
              <w:jc w:val="center"/>
              <w:rPr>
                <w:rFonts w:cs="Arial"/>
                <w:b/>
                <w:sz w:val="16"/>
                <w:szCs w:val="16"/>
                <w:lang w:val="sr-Cyrl-RS" w:eastAsia="hr-HR"/>
              </w:rPr>
            </w:pPr>
            <w:r>
              <w:rPr>
                <w:rFonts w:cs="Arial"/>
                <w:b/>
                <w:sz w:val="16"/>
                <w:szCs w:val="16"/>
                <w:lang w:val="sr-Cyrl-RS" w:eastAsia="hr-HR"/>
              </w:rPr>
              <w:t>2</w:t>
            </w:r>
          </w:p>
        </w:tc>
        <w:tc>
          <w:tcPr>
            <w:tcW w:w="4623" w:type="dxa"/>
            <w:shd w:val="clear" w:color="auto" w:fill="auto"/>
          </w:tcPr>
          <w:p w:rsidR="00FA0A96" w:rsidRPr="00124125" w:rsidRDefault="000471A8" w:rsidP="00FA0A96">
            <w:pPr>
              <w:jc w:val="left"/>
              <w:rPr>
                <w:rFonts w:cs="Arial"/>
                <w:sz w:val="20"/>
                <w:szCs w:val="20"/>
                <w:lang w:val="sr-Latn-RS" w:eastAsia="hr-HR"/>
              </w:rPr>
            </w:pPr>
            <w:r w:rsidRPr="00124125">
              <w:rPr>
                <w:rFonts w:cs="Arial"/>
                <w:sz w:val="20"/>
                <w:szCs w:val="20"/>
                <w:lang w:val="sr-Cyrl-RS" w:eastAsia="hr-HR"/>
              </w:rPr>
              <w:t xml:space="preserve">Спојница хидридинамичка  </w:t>
            </w:r>
            <w:r w:rsidRPr="00124125">
              <w:rPr>
                <w:rFonts w:cs="Arial"/>
                <w:sz w:val="20"/>
                <w:szCs w:val="20"/>
                <w:lang w:val="sr-Latn-RS" w:eastAsia="hr-HR"/>
              </w:rPr>
              <w:t xml:space="preserve">FGD 490, </w:t>
            </w:r>
            <w:r w:rsidRPr="00124125">
              <w:rPr>
                <w:rFonts w:cs="Arial"/>
                <w:sz w:val="20"/>
                <w:szCs w:val="20"/>
                <w:lang w:val="sr-Cyrl-RS" w:eastAsia="hr-HR"/>
              </w:rPr>
              <w:t xml:space="preserve"> </w:t>
            </w:r>
            <w:r w:rsidRPr="00124125">
              <w:rPr>
                <w:rFonts w:cs="Arial"/>
                <w:sz w:val="20"/>
                <w:szCs w:val="20"/>
                <w:lang w:val="sr-Latn-RS" w:eastAsia="hr-HR"/>
              </w:rPr>
              <w:t xml:space="preserve">Dmot=Ø75m6; Dred= Ø80k6 Pn=75kW </w:t>
            </w:r>
            <w:r w:rsidRPr="00124125">
              <w:rPr>
                <w:rFonts w:cs="Arial"/>
                <w:sz w:val="20"/>
                <w:szCs w:val="20"/>
                <w:lang w:val="sr-Cyrl-RS" w:eastAsia="hr-HR"/>
              </w:rPr>
              <w:t>или одговарајућа</w:t>
            </w:r>
          </w:p>
        </w:tc>
        <w:tc>
          <w:tcPr>
            <w:tcW w:w="1134" w:type="dxa"/>
            <w:shd w:val="clear" w:color="auto" w:fill="auto"/>
          </w:tcPr>
          <w:p w:rsidR="00FA0A96" w:rsidRDefault="00FA0A96" w:rsidP="000471A8">
            <w:pPr>
              <w:jc w:val="center"/>
            </w:pPr>
            <w:r w:rsidRPr="00F93CDC">
              <w:rPr>
                <w:rFonts w:cs="Arial"/>
                <w:sz w:val="20"/>
                <w:szCs w:val="20"/>
                <w:lang w:val="sr-Cyrl-RS" w:eastAsia="hr-HR"/>
              </w:rPr>
              <w:t>ком</w:t>
            </w:r>
          </w:p>
        </w:tc>
        <w:tc>
          <w:tcPr>
            <w:tcW w:w="1857" w:type="dxa"/>
          </w:tcPr>
          <w:p w:rsidR="00FA0A96" w:rsidRDefault="00FA0A96" w:rsidP="00FA0A96">
            <w:pPr>
              <w:jc w:val="center"/>
            </w:pPr>
            <w:r w:rsidRPr="00C01AF9">
              <w:rPr>
                <w:rFonts w:cs="Arial"/>
                <w:sz w:val="20"/>
                <w:szCs w:val="20"/>
                <w:lang w:val="sr-Cyrl-RS" w:eastAsia="hr-HR"/>
              </w:rPr>
              <w:t>1</w:t>
            </w:r>
          </w:p>
        </w:tc>
      </w:tr>
      <w:tr w:rsidR="00FA0A96" w:rsidRPr="009F2357" w:rsidTr="000471A8">
        <w:trPr>
          <w:trHeight w:val="424"/>
          <w:jc w:val="center"/>
        </w:trPr>
        <w:tc>
          <w:tcPr>
            <w:tcW w:w="0" w:type="auto"/>
            <w:shd w:val="clear" w:color="auto" w:fill="auto"/>
            <w:vAlign w:val="center"/>
          </w:tcPr>
          <w:p w:rsidR="00FA0A96" w:rsidRPr="00FA0A96" w:rsidRDefault="00FA0A96" w:rsidP="0050048B">
            <w:pPr>
              <w:spacing w:before="0"/>
              <w:jc w:val="center"/>
              <w:rPr>
                <w:rFonts w:cs="Arial"/>
                <w:b/>
                <w:sz w:val="16"/>
                <w:szCs w:val="16"/>
                <w:lang w:val="sr-Cyrl-RS" w:eastAsia="hr-HR"/>
              </w:rPr>
            </w:pPr>
            <w:r>
              <w:rPr>
                <w:rFonts w:cs="Arial"/>
                <w:b/>
                <w:sz w:val="16"/>
                <w:szCs w:val="16"/>
                <w:lang w:val="sr-Cyrl-RS" w:eastAsia="hr-HR"/>
              </w:rPr>
              <w:t>3</w:t>
            </w:r>
          </w:p>
        </w:tc>
        <w:tc>
          <w:tcPr>
            <w:tcW w:w="4623" w:type="dxa"/>
            <w:shd w:val="clear" w:color="auto" w:fill="auto"/>
          </w:tcPr>
          <w:p w:rsidR="00FA0A96" w:rsidRPr="00124125" w:rsidRDefault="000471A8" w:rsidP="00FA0A96">
            <w:pPr>
              <w:jc w:val="left"/>
              <w:rPr>
                <w:rFonts w:cs="Arial"/>
                <w:sz w:val="20"/>
                <w:szCs w:val="20"/>
                <w:lang w:val="sr-Latn-RS" w:eastAsia="hr-HR"/>
              </w:rPr>
            </w:pPr>
            <w:r w:rsidRPr="00124125">
              <w:rPr>
                <w:rFonts w:cs="Arial"/>
                <w:sz w:val="20"/>
                <w:szCs w:val="20"/>
                <w:lang w:val="sr-Cyrl-RS" w:eastAsia="hr-HR"/>
              </w:rPr>
              <w:t>Хидридинамичка  спојница</w:t>
            </w:r>
            <w:r w:rsidRPr="00124125">
              <w:rPr>
                <w:rFonts w:cs="Arial"/>
                <w:sz w:val="20"/>
                <w:szCs w:val="20"/>
                <w:lang w:val="sr-Latn-RS" w:eastAsia="hr-HR"/>
              </w:rPr>
              <w:t xml:space="preserve"> FADB 516 </w:t>
            </w:r>
            <w:r w:rsidRPr="00124125">
              <w:rPr>
                <w:rFonts w:cs="Arial"/>
                <w:sz w:val="20"/>
                <w:szCs w:val="20"/>
                <w:lang w:val="sr-Cyrl-RS" w:eastAsia="hr-HR"/>
              </w:rPr>
              <w:t xml:space="preserve">са кочницом и кочионом ременицом </w:t>
            </w:r>
            <w:r w:rsidRPr="00124125">
              <w:rPr>
                <w:rFonts w:cs="Arial"/>
                <w:sz w:val="20"/>
                <w:szCs w:val="20"/>
                <w:lang w:val="sr-Latn-RS" w:eastAsia="hr-HR"/>
              </w:rPr>
              <w:t>Dmot=Ø80m6; Dred= Ø6</w:t>
            </w:r>
            <w:r w:rsidRPr="00124125">
              <w:rPr>
                <w:rFonts w:cs="Arial"/>
                <w:sz w:val="20"/>
                <w:szCs w:val="20"/>
                <w:lang w:val="sr-Cyrl-RS" w:eastAsia="hr-HR"/>
              </w:rPr>
              <w:t>0к7</w:t>
            </w:r>
            <w:r w:rsidRPr="00124125">
              <w:rPr>
                <w:rFonts w:cs="Arial"/>
                <w:sz w:val="20"/>
                <w:szCs w:val="20"/>
                <w:lang w:val="sr-Latn-RS" w:eastAsia="hr-HR"/>
              </w:rPr>
              <w:t xml:space="preserve"> Pn=110kW </w:t>
            </w:r>
            <w:r w:rsidRPr="00124125">
              <w:rPr>
                <w:rFonts w:cs="Arial"/>
                <w:sz w:val="20"/>
                <w:szCs w:val="20"/>
                <w:lang w:val="sr-Cyrl-RS" w:eastAsia="hr-HR"/>
              </w:rPr>
              <w:t>или одговарајућа</w:t>
            </w:r>
          </w:p>
        </w:tc>
        <w:tc>
          <w:tcPr>
            <w:tcW w:w="1134" w:type="dxa"/>
            <w:shd w:val="clear" w:color="auto" w:fill="auto"/>
          </w:tcPr>
          <w:p w:rsidR="00FA0A96" w:rsidRDefault="00FA0A96" w:rsidP="000471A8">
            <w:pPr>
              <w:jc w:val="center"/>
            </w:pPr>
            <w:r w:rsidRPr="00F93CDC">
              <w:rPr>
                <w:rFonts w:cs="Arial"/>
                <w:sz w:val="20"/>
                <w:szCs w:val="20"/>
                <w:lang w:val="sr-Cyrl-RS" w:eastAsia="hr-HR"/>
              </w:rPr>
              <w:t>ком</w:t>
            </w:r>
          </w:p>
        </w:tc>
        <w:tc>
          <w:tcPr>
            <w:tcW w:w="1857" w:type="dxa"/>
          </w:tcPr>
          <w:p w:rsidR="00FA0A96" w:rsidRDefault="00FA0A96" w:rsidP="00FA0A96">
            <w:pPr>
              <w:jc w:val="center"/>
            </w:pPr>
            <w:r w:rsidRPr="00C01AF9">
              <w:rPr>
                <w:rFonts w:cs="Arial"/>
                <w:sz w:val="20"/>
                <w:szCs w:val="20"/>
                <w:lang w:val="sr-Cyrl-RS" w:eastAsia="hr-HR"/>
              </w:rPr>
              <w:t>1</w:t>
            </w:r>
          </w:p>
        </w:tc>
      </w:tr>
      <w:tr w:rsidR="00FA0A96" w:rsidRPr="009F2357" w:rsidTr="000471A8">
        <w:trPr>
          <w:trHeight w:val="424"/>
          <w:jc w:val="center"/>
        </w:trPr>
        <w:tc>
          <w:tcPr>
            <w:tcW w:w="0" w:type="auto"/>
            <w:shd w:val="clear" w:color="auto" w:fill="auto"/>
            <w:vAlign w:val="center"/>
          </w:tcPr>
          <w:p w:rsidR="00FA0A96" w:rsidRPr="00FA0A96" w:rsidRDefault="00FA0A96" w:rsidP="0050048B">
            <w:pPr>
              <w:spacing w:before="0"/>
              <w:jc w:val="center"/>
              <w:rPr>
                <w:rFonts w:cs="Arial"/>
                <w:b/>
                <w:sz w:val="16"/>
                <w:szCs w:val="16"/>
                <w:lang w:val="sr-Cyrl-RS" w:eastAsia="hr-HR"/>
              </w:rPr>
            </w:pPr>
            <w:r>
              <w:rPr>
                <w:rFonts w:cs="Arial"/>
                <w:b/>
                <w:sz w:val="16"/>
                <w:szCs w:val="16"/>
                <w:lang w:val="sr-Cyrl-RS" w:eastAsia="hr-HR"/>
              </w:rPr>
              <w:t>4</w:t>
            </w:r>
          </w:p>
        </w:tc>
        <w:tc>
          <w:tcPr>
            <w:tcW w:w="4623" w:type="dxa"/>
            <w:shd w:val="clear" w:color="auto" w:fill="auto"/>
          </w:tcPr>
          <w:p w:rsidR="00FA0A96" w:rsidRPr="00124125" w:rsidRDefault="000471A8" w:rsidP="00FA0A96">
            <w:pPr>
              <w:jc w:val="left"/>
              <w:rPr>
                <w:rFonts w:cs="Arial"/>
                <w:sz w:val="20"/>
                <w:szCs w:val="20"/>
                <w:lang w:val="sr-Latn-RS" w:eastAsia="hr-HR"/>
              </w:rPr>
            </w:pPr>
            <w:r w:rsidRPr="00124125">
              <w:rPr>
                <w:rFonts w:cs="Arial"/>
                <w:sz w:val="20"/>
                <w:szCs w:val="20"/>
                <w:lang w:val="sr-Cyrl-RS" w:eastAsia="hr-HR"/>
              </w:rPr>
              <w:t>Хидридинамичка  спојница</w:t>
            </w:r>
            <w:r w:rsidRPr="00124125">
              <w:rPr>
                <w:rFonts w:cs="Arial"/>
                <w:sz w:val="20"/>
                <w:szCs w:val="20"/>
                <w:lang w:val="sr-Latn-RS" w:eastAsia="hr-HR"/>
              </w:rPr>
              <w:t xml:space="preserve"> FADB </w:t>
            </w:r>
            <w:r w:rsidRPr="00124125">
              <w:rPr>
                <w:rFonts w:cs="Arial"/>
                <w:sz w:val="20"/>
                <w:szCs w:val="20"/>
                <w:lang w:val="sr-Cyrl-RS" w:eastAsia="hr-HR"/>
              </w:rPr>
              <w:t>395</w:t>
            </w:r>
            <w:r w:rsidRPr="00124125">
              <w:rPr>
                <w:rFonts w:cs="Arial"/>
                <w:sz w:val="20"/>
                <w:szCs w:val="20"/>
                <w:lang w:val="sr-Latn-RS" w:eastAsia="hr-HR"/>
              </w:rPr>
              <w:t xml:space="preserve"> </w:t>
            </w:r>
            <w:r w:rsidRPr="00124125">
              <w:rPr>
                <w:rFonts w:cs="Arial"/>
                <w:sz w:val="20"/>
                <w:szCs w:val="20"/>
                <w:lang w:val="sr-Cyrl-RS" w:eastAsia="hr-HR"/>
              </w:rPr>
              <w:t xml:space="preserve"> </w:t>
            </w:r>
            <w:r w:rsidRPr="00124125">
              <w:rPr>
                <w:rFonts w:cs="Arial"/>
                <w:sz w:val="20"/>
                <w:szCs w:val="20"/>
                <w:lang w:val="sr-Latn-RS" w:eastAsia="hr-HR"/>
              </w:rPr>
              <w:t>Dmot=Ø</w:t>
            </w:r>
            <w:r w:rsidRPr="00124125">
              <w:rPr>
                <w:rFonts w:cs="Arial"/>
                <w:sz w:val="20"/>
                <w:szCs w:val="20"/>
                <w:lang w:val="sr-Cyrl-RS" w:eastAsia="hr-HR"/>
              </w:rPr>
              <w:t>60к</w:t>
            </w:r>
            <w:r w:rsidRPr="00124125">
              <w:rPr>
                <w:rFonts w:cs="Arial"/>
                <w:sz w:val="20"/>
                <w:szCs w:val="20"/>
                <w:lang w:val="sr-Latn-RS" w:eastAsia="hr-HR"/>
              </w:rPr>
              <w:t>6; Dred= Ø</w:t>
            </w:r>
            <w:r w:rsidRPr="00124125">
              <w:rPr>
                <w:rFonts w:cs="Arial"/>
                <w:sz w:val="20"/>
                <w:szCs w:val="20"/>
                <w:lang w:val="sr-Cyrl-RS" w:eastAsia="hr-HR"/>
              </w:rPr>
              <w:t>80м6,</w:t>
            </w:r>
            <w:r w:rsidRPr="00124125">
              <w:rPr>
                <w:rFonts w:cs="Arial"/>
                <w:sz w:val="20"/>
                <w:szCs w:val="20"/>
                <w:lang w:val="sr-Latn-RS" w:eastAsia="hr-HR"/>
              </w:rPr>
              <w:t xml:space="preserve"> Pn=</w:t>
            </w:r>
            <w:r w:rsidRPr="00124125">
              <w:rPr>
                <w:rFonts w:cs="Arial"/>
                <w:sz w:val="20"/>
                <w:szCs w:val="20"/>
                <w:lang w:val="sr-Cyrl-RS" w:eastAsia="hr-HR"/>
              </w:rPr>
              <w:t>45</w:t>
            </w:r>
            <w:r w:rsidRPr="00124125">
              <w:rPr>
                <w:rFonts w:cs="Arial"/>
                <w:sz w:val="20"/>
                <w:szCs w:val="20"/>
                <w:lang w:val="sr-Latn-RS" w:eastAsia="hr-HR"/>
              </w:rPr>
              <w:t xml:space="preserve">kW </w:t>
            </w:r>
            <w:r w:rsidRPr="00124125">
              <w:rPr>
                <w:rFonts w:cs="Arial"/>
                <w:sz w:val="20"/>
                <w:szCs w:val="20"/>
                <w:lang w:val="sr-Cyrl-RS" w:eastAsia="hr-HR"/>
              </w:rPr>
              <w:t>или одговарајућа</w:t>
            </w:r>
          </w:p>
        </w:tc>
        <w:tc>
          <w:tcPr>
            <w:tcW w:w="1134" w:type="dxa"/>
            <w:shd w:val="clear" w:color="auto" w:fill="auto"/>
          </w:tcPr>
          <w:p w:rsidR="00FA0A96" w:rsidRDefault="00FA0A96" w:rsidP="000471A8">
            <w:pPr>
              <w:jc w:val="center"/>
            </w:pPr>
            <w:r w:rsidRPr="00F93CDC">
              <w:rPr>
                <w:rFonts w:cs="Arial"/>
                <w:sz w:val="20"/>
                <w:szCs w:val="20"/>
                <w:lang w:val="sr-Cyrl-RS" w:eastAsia="hr-HR"/>
              </w:rPr>
              <w:t>ком</w:t>
            </w:r>
          </w:p>
        </w:tc>
        <w:tc>
          <w:tcPr>
            <w:tcW w:w="1857" w:type="dxa"/>
          </w:tcPr>
          <w:p w:rsidR="00FA0A96" w:rsidRDefault="00FA0A96" w:rsidP="00FA0A96">
            <w:pPr>
              <w:jc w:val="center"/>
            </w:pPr>
            <w:r w:rsidRPr="00C01AF9">
              <w:rPr>
                <w:rFonts w:cs="Arial"/>
                <w:sz w:val="20"/>
                <w:szCs w:val="20"/>
                <w:lang w:val="sr-Cyrl-RS" w:eastAsia="hr-HR"/>
              </w:rPr>
              <w:t>1</w:t>
            </w:r>
          </w:p>
        </w:tc>
      </w:tr>
      <w:tr w:rsidR="00FA0A96" w:rsidRPr="009F2357" w:rsidTr="000471A8">
        <w:trPr>
          <w:trHeight w:val="424"/>
          <w:jc w:val="center"/>
        </w:trPr>
        <w:tc>
          <w:tcPr>
            <w:tcW w:w="0" w:type="auto"/>
            <w:shd w:val="clear" w:color="auto" w:fill="auto"/>
            <w:vAlign w:val="center"/>
          </w:tcPr>
          <w:p w:rsidR="00FA0A96" w:rsidRPr="00FA0A96" w:rsidRDefault="00FA0A96" w:rsidP="0050048B">
            <w:pPr>
              <w:spacing w:before="0"/>
              <w:jc w:val="center"/>
              <w:rPr>
                <w:rFonts w:cs="Arial"/>
                <w:b/>
                <w:sz w:val="16"/>
                <w:szCs w:val="16"/>
                <w:lang w:val="sr-Cyrl-RS" w:eastAsia="hr-HR"/>
              </w:rPr>
            </w:pPr>
            <w:r>
              <w:rPr>
                <w:rFonts w:cs="Arial"/>
                <w:b/>
                <w:sz w:val="16"/>
                <w:szCs w:val="16"/>
                <w:lang w:val="sr-Cyrl-RS" w:eastAsia="hr-HR"/>
              </w:rPr>
              <w:t>5</w:t>
            </w:r>
          </w:p>
        </w:tc>
        <w:tc>
          <w:tcPr>
            <w:tcW w:w="4623" w:type="dxa"/>
            <w:shd w:val="clear" w:color="auto" w:fill="auto"/>
          </w:tcPr>
          <w:p w:rsidR="00FA0A96" w:rsidRPr="00124125" w:rsidRDefault="00906633" w:rsidP="00906633">
            <w:pPr>
              <w:jc w:val="left"/>
              <w:rPr>
                <w:rFonts w:cs="Arial"/>
                <w:sz w:val="20"/>
                <w:szCs w:val="20"/>
                <w:lang w:val="sr-Latn-RS" w:eastAsia="hr-HR"/>
              </w:rPr>
            </w:pPr>
            <w:r w:rsidRPr="00124125">
              <w:rPr>
                <w:rFonts w:cs="Arial"/>
                <w:sz w:val="20"/>
                <w:szCs w:val="20"/>
                <w:lang w:val="sr-Cyrl-RS" w:eastAsia="hr-HR"/>
              </w:rPr>
              <w:t xml:space="preserve">Хидридинамичка спојница  </w:t>
            </w:r>
            <w:r w:rsidRPr="00124125">
              <w:rPr>
                <w:rFonts w:cs="Arial"/>
                <w:sz w:val="20"/>
                <w:szCs w:val="20"/>
                <w:lang w:val="sr-Latn-RS" w:eastAsia="hr-HR"/>
              </w:rPr>
              <w:t xml:space="preserve">FGD 490, </w:t>
            </w:r>
            <w:r w:rsidRPr="00124125">
              <w:rPr>
                <w:rFonts w:cs="Arial"/>
                <w:sz w:val="20"/>
                <w:szCs w:val="20"/>
                <w:lang w:val="sr-Cyrl-RS" w:eastAsia="hr-HR"/>
              </w:rPr>
              <w:t xml:space="preserve"> </w:t>
            </w:r>
            <w:r w:rsidRPr="00124125">
              <w:rPr>
                <w:rFonts w:cs="Arial"/>
                <w:sz w:val="20"/>
                <w:szCs w:val="20"/>
                <w:lang w:val="sr-Latn-RS" w:eastAsia="hr-HR"/>
              </w:rPr>
              <w:t xml:space="preserve">Dmot=Ø75m6; Dred= Ø80k6 Pn=75kW </w:t>
            </w:r>
            <w:r w:rsidRPr="00124125">
              <w:rPr>
                <w:rFonts w:cs="Arial"/>
                <w:sz w:val="20"/>
                <w:szCs w:val="20"/>
                <w:lang w:val="sr-Cyrl-RS" w:eastAsia="hr-HR"/>
              </w:rPr>
              <w:t>или одговарајућа</w:t>
            </w:r>
          </w:p>
        </w:tc>
        <w:tc>
          <w:tcPr>
            <w:tcW w:w="1134" w:type="dxa"/>
            <w:shd w:val="clear" w:color="auto" w:fill="auto"/>
          </w:tcPr>
          <w:p w:rsidR="00FA0A96" w:rsidRDefault="00FA0A96" w:rsidP="000471A8">
            <w:pPr>
              <w:jc w:val="center"/>
            </w:pPr>
            <w:r w:rsidRPr="00F93CDC">
              <w:rPr>
                <w:rFonts w:cs="Arial"/>
                <w:sz w:val="20"/>
                <w:szCs w:val="20"/>
                <w:lang w:val="sr-Cyrl-RS" w:eastAsia="hr-HR"/>
              </w:rPr>
              <w:t>ком</w:t>
            </w:r>
          </w:p>
        </w:tc>
        <w:tc>
          <w:tcPr>
            <w:tcW w:w="1857" w:type="dxa"/>
          </w:tcPr>
          <w:p w:rsidR="00FA0A96" w:rsidRDefault="00FA0A96" w:rsidP="00FA0A96">
            <w:pPr>
              <w:jc w:val="center"/>
            </w:pPr>
            <w:r w:rsidRPr="00C01AF9">
              <w:rPr>
                <w:rFonts w:cs="Arial"/>
                <w:sz w:val="20"/>
                <w:szCs w:val="20"/>
                <w:lang w:val="sr-Cyrl-RS" w:eastAsia="hr-HR"/>
              </w:rPr>
              <w:t>1</w:t>
            </w:r>
          </w:p>
        </w:tc>
      </w:tr>
      <w:tr w:rsidR="00FA0A96" w:rsidRPr="009F2357" w:rsidTr="000471A8">
        <w:trPr>
          <w:trHeight w:val="424"/>
          <w:jc w:val="center"/>
        </w:trPr>
        <w:tc>
          <w:tcPr>
            <w:tcW w:w="0" w:type="auto"/>
            <w:shd w:val="clear" w:color="auto" w:fill="auto"/>
            <w:vAlign w:val="center"/>
          </w:tcPr>
          <w:p w:rsidR="00FA0A96" w:rsidRPr="00FA0A96" w:rsidRDefault="00FA0A96" w:rsidP="0050048B">
            <w:pPr>
              <w:spacing w:before="0"/>
              <w:jc w:val="center"/>
              <w:rPr>
                <w:rFonts w:cs="Arial"/>
                <w:b/>
                <w:sz w:val="16"/>
                <w:szCs w:val="16"/>
                <w:lang w:val="sr-Cyrl-RS" w:eastAsia="hr-HR"/>
              </w:rPr>
            </w:pPr>
            <w:r>
              <w:rPr>
                <w:rFonts w:cs="Arial"/>
                <w:b/>
                <w:sz w:val="16"/>
                <w:szCs w:val="16"/>
                <w:lang w:val="sr-Cyrl-RS" w:eastAsia="hr-HR"/>
              </w:rPr>
              <w:t>6</w:t>
            </w:r>
          </w:p>
        </w:tc>
        <w:tc>
          <w:tcPr>
            <w:tcW w:w="4623" w:type="dxa"/>
            <w:shd w:val="clear" w:color="auto" w:fill="auto"/>
          </w:tcPr>
          <w:p w:rsidR="00FA0A96" w:rsidRPr="00124125" w:rsidRDefault="00906633" w:rsidP="00FA0A96">
            <w:pPr>
              <w:jc w:val="left"/>
              <w:rPr>
                <w:rFonts w:cs="Arial"/>
                <w:sz w:val="20"/>
                <w:szCs w:val="20"/>
                <w:lang w:val="sr-Latn-RS" w:eastAsia="hr-HR"/>
              </w:rPr>
            </w:pPr>
            <w:r w:rsidRPr="00124125">
              <w:rPr>
                <w:rFonts w:cs="Arial"/>
                <w:sz w:val="20"/>
                <w:szCs w:val="20"/>
                <w:lang w:val="sr-Cyrl-RS" w:eastAsia="hr-HR"/>
              </w:rPr>
              <w:t xml:space="preserve">Хидридинамичка спојница  </w:t>
            </w:r>
            <w:r w:rsidRPr="00124125">
              <w:rPr>
                <w:rFonts w:cs="Arial"/>
                <w:sz w:val="20"/>
                <w:szCs w:val="20"/>
                <w:lang w:val="sr-Latn-RS" w:eastAsia="hr-HR"/>
              </w:rPr>
              <w:t>FADB 5</w:t>
            </w:r>
            <w:r w:rsidRPr="00124125">
              <w:rPr>
                <w:rFonts w:cs="Arial"/>
                <w:sz w:val="20"/>
                <w:szCs w:val="20"/>
                <w:lang w:val="sr-Cyrl-RS" w:eastAsia="hr-HR"/>
              </w:rPr>
              <w:t>90</w:t>
            </w:r>
            <w:r w:rsidRPr="00124125">
              <w:rPr>
                <w:rFonts w:cs="Arial"/>
                <w:sz w:val="20"/>
                <w:szCs w:val="20"/>
                <w:lang w:val="sr-Latn-RS" w:eastAsia="hr-HR"/>
              </w:rPr>
              <w:t xml:space="preserve"> </w:t>
            </w:r>
            <w:r w:rsidRPr="00124125">
              <w:rPr>
                <w:rFonts w:cs="Arial"/>
                <w:sz w:val="20"/>
                <w:szCs w:val="20"/>
                <w:lang w:val="sr-Cyrl-RS" w:eastAsia="hr-HR"/>
              </w:rPr>
              <w:t xml:space="preserve">са кочницом и кочионом ременицом </w:t>
            </w:r>
            <w:r w:rsidRPr="00124125">
              <w:rPr>
                <w:rFonts w:cs="Arial"/>
                <w:sz w:val="20"/>
                <w:szCs w:val="20"/>
                <w:lang w:val="sr-Latn-RS" w:eastAsia="hr-HR"/>
              </w:rPr>
              <w:t>Dmot=Ø</w:t>
            </w:r>
            <w:r w:rsidRPr="00124125">
              <w:rPr>
                <w:rFonts w:cs="Arial"/>
                <w:sz w:val="20"/>
                <w:szCs w:val="20"/>
                <w:lang w:val="sr-Cyrl-RS" w:eastAsia="hr-HR"/>
              </w:rPr>
              <w:t>10</w:t>
            </w:r>
            <w:r w:rsidRPr="00124125">
              <w:rPr>
                <w:rFonts w:cs="Arial"/>
                <w:sz w:val="20"/>
                <w:szCs w:val="20"/>
                <w:lang w:val="sr-Latn-RS" w:eastAsia="hr-HR"/>
              </w:rPr>
              <w:t>0m6; Dred= Ø</w:t>
            </w:r>
            <w:r w:rsidRPr="00124125">
              <w:rPr>
                <w:rFonts w:cs="Arial"/>
                <w:sz w:val="20"/>
                <w:szCs w:val="20"/>
                <w:lang w:val="sr-Cyrl-RS" w:eastAsia="hr-HR"/>
              </w:rPr>
              <w:t>8</w:t>
            </w:r>
            <w:r w:rsidRPr="00124125">
              <w:rPr>
                <w:rFonts w:cs="Arial"/>
                <w:sz w:val="20"/>
                <w:szCs w:val="20"/>
                <w:lang w:val="sr-Latn-RS" w:eastAsia="hr-HR"/>
              </w:rPr>
              <w:t>5</w:t>
            </w:r>
            <w:r w:rsidRPr="00124125">
              <w:rPr>
                <w:rFonts w:cs="Arial"/>
                <w:sz w:val="20"/>
                <w:szCs w:val="20"/>
                <w:lang w:val="sr-Cyrl-RS" w:eastAsia="hr-HR"/>
              </w:rPr>
              <w:t>к</w:t>
            </w:r>
            <w:r w:rsidRPr="00124125">
              <w:rPr>
                <w:rFonts w:cs="Arial"/>
                <w:sz w:val="20"/>
                <w:szCs w:val="20"/>
                <w:lang w:val="sr-Latn-RS" w:eastAsia="hr-HR"/>
              </w:rPr>
              <w:t>6 Pn=</w:t>
            </w:r>
            <w:r w:rsidRPr="00124125">
              <w:rPr>
                <w:rFonts w:cs="Arial"/>
                <w:sz w:val="20"/>
                <w:szCs w:val="20"/>
                <w:lang w:val="sr-Cyrl-RS" w:eastAsia="hr-HR"/>
              </w:rPr>
              <w:t>20</w:t>
            </w:r>
            <w:r w:rsidRPr="00124125">
              <w:rPr>
                <w:rFonts w:cs="Arial"/>
                <w:sz w:val="20"/>
                <w:szCs w:val="20"/>
                <w:lang w:val="sr-Latn-RS" w:eastAsia="hr-HR"/>
              </w:rPr>
              <w:t xml:space="preserve">0kW </w:t>
            </w:r>
            <w:r w:rsidRPr="00124125">
              <w:rPr>
                <w:rFonts w:cs="Arial"/>
                <w:sz w:val="20"/>
                <w:szCs w:val="20"/>
                <w:lang w:val="sr-Cyrl-RS" w:eastAsia="hr-HR"/>
              </w:rPr>
              <w:t>или одговарајућа</w:t>
            </w:r>
          </w:p>
        </w:tc>
        <w:tc>
          <w:tcPr>
            <w:tcW w:w="1134" w:type="dxa"/>
            <w:shd w:val="clear" w:color="auto" w:fill="auto"/>
          </w:tcPr>
          <w:p w:rsidR="00FA0A96" w:rsidRDefault="00FA0A96" w:rsidP="000471A8">
            <w:pPr>
              <w:jc w:val="center"/>
            </w:pPr>
            <w:r w:rsidRPr="00F93CDC">
              <w:rPr>
                <w:rFonts w:cs="Arial"/>
                <w:sz w:val="20"/>
                <w:szCs w:val="20"/>
                <w:lang w:val="sr-Cyrl-RS" w:eastAsia="hr-HR"/>
              </w:rPr>
              <w:t>ком</w:t>
            </w:r>
          </w:p>
        </w:tc>
        <w:tc>
          <w:tcPr>
            <w:tcW w:w="1857" w:type="dxa"/>
          </w:tcPr>
          <w:p w:rsidR="00FA0A96" w:rsidRDefault="00FA0A96" w:rsidP="00FA0A96">
            <w:pPr>
              <w:jc w:val="center"/>
            </w:pPr>
            <w:r w:rsidRPr="00C01AF9">
              <w:rPr>
                <w:rFonts w:cs="Arial"/>
                <w:sz w:val="20"/>
                <w:szCs w:val="20"/>
                <w:lang w:val="sr-Cyrl-RS" w:eastAsia="hr-HR"/>
              </w:rPr>
              <w:t>1</w:t>
            </w:r>
          </w:p>
        </w:tc>
      </w:tr>
    </w:tbl>
    <w:p w:rsidR="00796E05" w:rsidRDefault="00796E05" w:rsidP="007372E4">
      <w:pPr>
        <w:spacing w:before="0"/>
        <w:rPr>
          <w:rFonts w:cs="Arial"/>
          <w:sz w:val="24"/>
          <w:szCs w:val="24"/>
          <w:lang w:val="sr-Cyrl-CS" w:eastAsia="sr-Latn-CS"/>
        </w:rPr>
      </w:pPr>
    </w:p>
    <w:p w:rsidR="00906633" w:rsidRDefault="00906633" w:rsidP="008A4131">
      <w:pPr>
        <w:spacing w:before="0" w:after="200" w:line="276" w:lineRule="auto"/>
        <w:jc w:val="center"/>
        <w:rPr>
          <w:rFonts w:eastAsia="Calibri"/>
          <w:b/>
          <w:sz w:val="24"/>
          <w:lang w:val="sr-Cyrl-RS"/>
        </w:rPr>
      </w:pPr>
    </w:p>
    <w:p w:rsidR="00906633" w:rsidRDefault="00906633" w:rsidP="008A4131">
      <w:pPr>
        <w:spacing w:before="0" w:after="200" w:line="276" w:lineRule="auto"/>
        <w:jc w:val="center"/>
        <w:rPr>
          <w:rFonts w:eastAsia="Calibri"/>
          <w:b/>
          <w:sz w:val="24"/>
          <w:lang w:val="sr-Cyrl-RS"/>
        </w:rPr>
      </w:pPr>
    </w:p>
    <w:p w:rsidR="00906633" w:rsidRDefault="00906633" w:rsidP="008A4131">
      <w:pPr>
        <w:spacing w:before="0" w:after="200" w:line="276" w:lineRule="auto"/>
        <w:jc w:val="center"/>
        <w:rPr>
          <w:rFonts w:eastAsia="Calibri"/>
          <w:b/>
          <w:sz w:val="24"/>
          <w:lang w:val="sr-Cyrl-RS"/>
        </w:rPr>
      </w:pPr>
    </w:p>
    <w:p w:rsidR="00906633" w:rsidRDefault="00906633" w:rsidP="00906633">
      <w:pPr>
        <w:spacing w:before="0" w:after="200" w:line="276" w:lineRule="auto"/>
        <w:rPr>
          <w:rFonts w:eastAsia="Calibri"/>
          <w:b/>
          <w:sz w:val="24"/>
          <w:lang w:val="sr-Cyrl-RS"/>
        </w:rPr>
      </w:pPr>
    </w:p>
    <w:p w:rsidR="00906633" w:rsidRDefault="00906633" w:rsidP="00906633">
      <w:pPr>
        <w:spacing w:before="0" w:after="200" w:line="276" w:lineRule="auto"/>
        <w:rPr>
          <w:rFonts w:eastAsia="Calibri"/>
          <w:b/>
          <w:sz w:val="24"/>
          <w:lang w:val="sr-Cyrl-RS"/>
        </w:rPr>
      </w:pPr>
    </w:p>
    <w:p w:rsidR="00906633" w:rsidRPr="00906633" w:rsidRDefault="008A4131" w:rsidP="00906633">
      <w:pPr>
        <w:spacing w:before="0" w:after="200" w:line="276" w:lineRule="auto"/>
        <w:jc w:val="center"/>
        <w:rPr>
          <w:rFonts w:eastAsia="Calibri"/>
          <w:b/>
          <w:sz w:val="24"/>
          <w:lang w:val="sr-Cyrl-RS"/>
        </w:rPr>
      </w:pPr>
      <w:r w:rsidRPr="008A4131">
        <w:rPr>
          <w:rFonts w:eastAsia="Calibri"/>
          <w:b/>
          <w:sz w:val="24"/>
          <w:lang w:val="sr-Latn-RS"/>
        </w:rPr>
        <w:t xml:space="preserve">Технички опис </w:t>
      </w:r>
      <w:r w:rsidRPr="008A4131">
        <w:rPr>
          <w:rFonts w:eastAsia="Calibri"/>
          <w:b/>
          <w:noProof/>
          <w:sz w:val="24"/>
          <w:lang w:val="sr-Cyrl-CS"/>
        </w:rPr>
        <w:t>набавк</w:t>
      </w:r>
      <w:r w:rsidRPr="008A4131">
        <w:rPr>
          <w:rFonts w:eastAsia="Calibri"/>
          <w:b/>
          <w:sz w:val="24"/>
          <w:lang w:val="sr-Cyrl-CS"/>
        </w:rPr>
        <w:t>е</w:t>
      </w:r>
    </w:p>
    <w:p w:rsidR="00906633" w:rsidRPr="00906633" w:rsidRDefault="00906633" w:rsidP="00906633">
      <w:pPr>
        <w:spacing w:before="0" w:after="200" w:line="276" w:lineRule="auto"/>
        <w:jc w:val="left"/>
        <w:rPr>
          <w:rFonts w:eastAsia="Calibri"/>
          <w:b/>
          <w:sz w:val="24"/>
          <w:lang w:val="sr-Cyrl-RS"/>
        </w:rPr>
      </w:pPr>
      <w:r w:rsidRPr="00906633">
        <w:rPr>
          <w:rFonts w:eastAsia="Calibri"/>
          <w:b/>
          <w:noProof/>
          <w:sz w:val="24"/>
          <w:lang w:val="sr-Cyrl-CS"/>
        </w:rPr>
        <w:t>Понуђене димензије спојница и кочионих ременица дате понудом не смеју да пређу габаритне мере дате у прилогу конкурсне документације због ограниченог места уградње у постројењу.</w:t>
      </w:r>
    </w:p>
    <w:p w:rsidR="00906633" w:rsidRPr="00906633" w:rsidRDefault="00906633" w:rsidP="00906633">
      <w:pPr>
        <w:spacing w:before="0" w:after="200" w:line="276" w:lineRule="auto"/>
        <w:jc w:val="center"/>
        <w:rPr>
          <w:rFonts w:eastAsia="Calibri"/>
          <w:b/>
          <w:sz w:val="24"/>
          <w:lang w:val="sr-Cyrl-RS"/>
        </w:rPr>
      </w:pPr>
      <w:r w:rsidRPr="00906633">
        <w:rPr>
          <w:rFonts w:eastAsia="Calibri"/>
          <w:b/>
          <w:sz w:val="24"/>
          <w:lang w:val="sr-Cyrl-RS"/>
        </w:rPr>
        <w:t>Габаритне мере спојница и кочионих ременица уграђене у постројење</w:t>
      </w:r>
    </w:p>
    <w:p w:rsidR="00906633" w:rsidRPr="00906633" w:rsidRDefault="0080438A" w:rsidP="00906633">
      <w:pPr>
        <w:spacing w:before="0" w:after="200" w:line="276" w:lineRule="auto"/>
        <w:jc w:val="left"/>
        <w:rPr>
          <w:rFonts w:eastAsia="Calibri"/>
          <w:sz w:val="24"/>
          <w:lang w:val="sr-Latn-RS"/>
        </w:rPr>
      </w:pPr>
      <w:r>
        <w:rPr>
          <w:noProof/>
        </w:rPr>
        <w:lastRenderedPageBreak/>
        <w:pict>
          <v:line id="Straight Connector 11" o:spid="_x0000_s1107"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7pt,20.6pt" to="407.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" strokecolor="windowText"/>
        </w:pict>
      </w:r>
      <w:r>
        <w:rPr>
          <w:noProof/>
        </w:rPr>
        <w:pict>
          <v:shapetype id="_x0000_t32" coordsize="21600,21600" o:spt="32" o:oned="t" path="m,l21600,21600e" filled="f">
            <v:path arrowok="t" fillok="f" o:connecttype="none"/>
            <o:lock v:ext="edit" shapetype="t"/>
          </v:shapetype>
          <v:shape id="Straight Arrow Connector 14" o:spid="_x0000_s1106" type="#_x0000_t32" style="position:absolute;margin-left:407.2pt;margin-top:20.65pt;width:.75pt;height:126.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" strokecolor="windowText">
            <v:stroke startarrow="open" endarrow="open"/>
          </v:shape>
        </w:pict>
      </w:r>
      <w:r>
        <w:rPr>
          <w:noProof/>
        </w:rPr>
        <w:pict>
          <v:line id="Straight Connector 9" o:spid="_x0000_s1105"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45pt,15.75pt" to="167.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" strokecolor="windowText"/>
        </w:pict>
      </w:r>
      <w:r>
        <w:rPr>
          <w:noProof/>
        </w:rPr>
        <w:pict>
          <v:shape id="Straight Arrow Connector 13" o:spid="_x0000_s1104" type="#_x0000_t32" style="position:absolute;margin-left:162.7pt;margin-top:15.4pt;width:.75pt;height:144.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" strokecolor="windowText">
            <v:stroke startarrow="open" endarrow="open"/>
          </v:shape>
        </w:pict>
      </w:r>
      <w:r>
        <w:rPr>
          <w:noProof/>
        </w:rPr>
        <w:pict>
          <v:line id="Straight Connector 7" o:spid="_x0000_s1103"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pt,20.7pt" to="327.7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" strokecolor="windowText" strokeweight="1.5pt"/>
        </w:pict>
      </w:r>
      <w:r>
        <w:rPr>
          <w:noProof/>
        </w:rPr>
        <w:pict>
          <v:line id="Straight Connector 5" o:spid="_x0000_s1102"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2pt,20.7pt" to="284.2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" strokecolor="windowText" strokeweight="1.5pt"/>
        </w:pict>
      </w:r>
      <w:r>
        <w:rPr>
          <w:noProof/>
        </w:rPr>
        <w:pict>
          <v:line id="Straight Connector 6" o:spid="_x0000_s1101"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4.2pt,20.65pt" to="328.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" strokecolor="windowText" strokeweight="1.5pt"/>
        </w:pict>
      </w:r>
      <w:r>
        <w:rPr>
          <w:noProof/>
        </w:rPr>
        <w:pict>
          <v:line id="Straight Connector 3" o:spid="_x0000_s110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3.45pt,15.45pt" to="103.4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" strokecolor="windowText" strokeweight="1.5pt"/>
        </w:pict>
      </w:r>
      <w:r>
        <w:rPr>
          <w:noProof/>
        </w:rPr>
        <w:pict>
          <v:line id="Straight Connector 2" o:spid="_x0000_s1099"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9.2pt,15.45pt" to="103.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" strokecolor="windowText" strokeweight="1.5pt"/>
        </w:pict>
      </w:r>
      <w:r>
        <w:rPr>
          <w:noProof/>
        </w:rPr>
        <w:pict>
          <v:line id="Straight Connector 8" o:spid="_x0000_s1098"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57.7pt,15.45pt" to="59.2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shapetype id="_x0000_t202" coordsize="21600,21600" o:spt="202" path="m,l,21600r21600,l21600,xe">
            <v:stroke joinstyle="miter"/>
            <v:path gradientshapeok="t" o:connecttype="rect"/>
          </v:shapetype>
          <v:shape id="Text Box 150" o:spid="_x0000_s1097" type="#_x0000_t202" style="position:absolute;margin-left:290.95pt;margin-top:7.95pt;width:32.25pt;height:11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" fillcolor="window" strokeweight=".5pt">
            <v:textbox style="layout-flow:vertical;mso-layout-flow-alt:bottom-to-top">
              <w:txbxContent>
                <w:p w:rsidR="008C6EC8" w:rsidRPr="00FB5A8A" w:rsidRDefault="008C6EC8" w:rsidP="00906633">
                  <w:pPr>
                    <w:jc w:val="center"/>
                    <w:rPr>
                      <w:sz w:val="20"/>
                      <w:szCs w:val="20"/>
                      <w:lang w:val="sr-Cyrl-RS"/>
                    </w:rPr>
                  </w:pPr>
                  <w:r w:rsidRPr="00FB5A8A">
                    <w:rPr>
                      <w:sz w:val="20"/>
                      <w:szCs w:val="20"/>
                      <w:lang w:val="sr-Cyrl-RS"/>
                    </w:rPr>
                    <w:t>Спојница</w:t>
                  </w:r>
                </w:p>
              </w:txbxContent>
            </v:textbox>
          </v:shape>
        </w:pict>
      </w:r>
      <w:r>
        <w:rPr>
          <w:noProof/>
        </w:rPr>
        <w:pict>
          <v:shape id="Text Box 108" o:spid="_x0000_s1096" type="#_x0000_t202" style="position:absolute;margin-left:68.2pt;margin-top:7.95pt;width:31.75pt;height:11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" fillcolor="window" strokeweight=".5pt">
            <v:textbox style="layout-flow:vertical;mso-layout-flow-alt:bottom-to-top">
              <w:txbxContent>
                <w:p w:rsidR="008C6EC8" w:rsidRPr="00FB5A8A" w:rsidRDefault="008C6EC8" w:rsidP="00906633">
                  <w:pPr>
                    <w:jc w:val="center"/>
                    <w:rPr>
                      <w:sz w:val="20"/>
                      <w:szCs w:val="20"/>
                      <w:lang w:val="sr-Cyrl-RS"/>
                    </w:rPr>
                  </w:pPr>
                  <w:r w:rsidRPr="00FB5A8A">
                    <w:rPr>
                      <w:sz w:val="20"/>
                      <w:szCs w:val="20"/>
                      <w:lang w:val="sr-Cyrl-RS"/>
                    </w:rPr>
                    <w:t>Спојница</w:t>
                  </w:r>
                </w:p>
              </w:txbxContent>
            </v:textbox>
          </v:shape>
        </w:pict>
      </w:r>
      <w:r>
        <w:rPr>
          <w:noProof/>
        </w:rPr>
        <w:pict>
          <v:line id="Straight Connector 146" o:spid="_x0000_s1095"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71.2pt,24pt" to="371.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" strokecolor="windowText" strokeweight="1.5pt"/>
        </w:pict>
      </w:r>
      <w:r>
        <w:rPr>
          <w:noProof/>
        </w:rPr>
        <w:pict>
          <v:line id="Straight Connector 144" o:spid="_x0000_s1094"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27.7pt,24pt" to="371.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shape id="Text Box 24" o:spid="_x0000_s1087" type="#_x0000_t202" style="position:absolute;margin-left:369.3pt;margin-top:20.35pt;width:51.75pt;height:34.5pt;rotation:-90;z-index:251682816;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" fillcolor="window" stroked="f" strokeweight=".5pt">
            <v:textbox>
              <w:txbxContent>
                <w:p w:rsidR="008C6EC8" w:rsidRPr="00201A11" w:rsidRDefault="008C6EC8" w:rsidP="00906633">
                  <w:pPr>
                    <w:rPr>
                      <w:lang w:val="sr-Cyrl-RS"/>
                    </w:rPr>
                  </w:pPr>
                  <w:r>
                    <w:rPr>
                      <w:rFonts w:cs="Arial"/>
                    </w:rPr>
                    <w:t>Ø</w:t>
                  </w:r>
                  <w:r>
                    <w:t>4</w:t>
                  </w:r>
                  <w:r>
                    <w:rPr>
                      <w:lang w:val="sr-Cyrl-RS"/>
                    </w:rPr>
                    <w:t>48</w:t>
                  </w:r>
                </w:p>
              </w:txbxContent>
            </v:textbox>
          </v:shape>
        </w:pict>
      </w:r>
      <w:r>
        <w:rPr>
          <w:noProof/>
        </w:rPr>
        <w:pict>
          <v:shape id="Text Box 23" o:spid="_x0000_s1089" type="#_x0000_t202" style="position:absolute;margin-left:132.1pt;margin-top:14.55pt;width:51.75pt;height:37.15pt;rotation:-90;z-index:251681792;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" fillcolor="window" stroked="f" strokeweight=".5pt">
            <v:textbox>
              <w:txbxContent>
                <w:p w:rsidR="008C6EC8" w:rsidRDefault="008C6EC8" w:rsidP="00906633">
                  <w:r>
                    <w:rPr>
                      <w:rFonts w:cs="Arial"/>
                    </w:rPr>
                    <w:t>Ø</w:t>
                  </w:r>
                  <w:r>
                    <w:t>584</w:t>
                  </w:r>
                </w:p>
              </w:txbxContent>
            </v:textbox>
          </v:shape>
        </w:pict>
      </w:r>
      <w:r>
        <w:rPr>
          <w:noProof/>
        </w:rPr>
        <w:pict>
          <v:shape id="Text Box 151" o:spid="_x0000_s1093" type="#_x0000_t202" style="position:absolute;margin-left:333.7pt;margin-top:1.9pt;width:32.45pt;height:6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" fillcolor="window" strokeweight=".5pt">
            <v:textbox style="layout-flow:vertical;mso-layout-flow-alt:bottom-to-top">
              <w:txbxContent>
                <w:p w:rsidR="008C6EC8" w:rsidRPr="00FB5A8A" w:rsidRDefault="008C6EC8" w:rsidP="00906633">
                  <w:pPr>
                    <w:rPr>
                      <w:sz w:val="20"/>
                      <w:szCs w:val="20"/>
                      <w:lang w:val="sr-Cyrl-RS"/>
                    </w:rPr>
                  </w:pPr>
                  <w:r w:rsidRPr="00FB5A8A">
                    <w:rPr>
                      <w:sz w:val="20"/>
                      <w:szCs w:val="20"/>
                      <w:lang w:val="sr-Cyrl-RS"/>
                    </w:rPr>
                    <w:t>Коч. рем.</w:t>
                  </w:r>
                </w:p>
              </w:txbxContent>
            </v:textbox>
          </v:shape>
        </w:pict>
      </w:r>
      <w:r>
        <w:rPr>
          <w:noProof/>
        </w:rPr>
        <w:pict>
          <v:shape id="Text Box 109" o:spid="_x0000_s1090" type="#_x0000_t202" style="position:absolute;margin-left:106.45pt;margin-top:4.1pt;width:32.95pt;height:61.5pt;z-index:251693056;visibility:visible;mso-wrap-style:squar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" fillcolor="window" strokeweight=".5pt">
            <v:textbox style="layout-flow:vertical;mso-layout-flow-alt:bottom-to-top">
              <w:txbxContent>
                <w:p w:rsidR="008C6EC8" w:rsidRPr="00FB5A8A" w:rsidRDefault="008C6EC8" w:rsidP="00906633">
                  <w:pPr>
                    <w:rPr>
                      <w:sz w:val="20"/>
                      <w:szCs w:val="20"/>
                      <w:lang w:val="sr-Cyrl-RS"/>
                    </w:rPr>
                  </w:pPr>
                  <w:r w:rsidRPr="00FB5A8A">
                    <w:rPr>
                      <w:sz w:val="20"/>
                      <w:szCs w:val="20"/>
                      <w:lang w:val="sr-Cyrl-RS"/>
                    </w:rPr>
                    <w:t>Коч. рем.</w:t>
                  </w:r>
                </w:p>
              </w:txbxContent>
            </v:textbox>
          </v:shape>
        </w:pict>
      </w:r>
      <w:r>
        <w:rPr>
          <w:noProof/>
        </w:rPr>
        <w:pict>
          <v:line id="Straight Connector 27" o:spid="_x0000_s1092"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1.9pt" to="139.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" strokecolor="windowText" strokeweight="1.5pt"/>
        </w:pict>
      </w:r>
      <w:r>
        <w:rPr>
          <w:noProof/>
        </w:rPr>
        <w:pict>
          <v:line id="Straight Connector 29" o:spid="_x0000_s1091"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9.4pt,3pt" to="140.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line id="Straight Connector 26" o:spid="_x0000_s1088"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45pt,5.25pt" to="377.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" strokecolor="windowText">
            <v:stroke dashstyle="longDashDot"/>
          </v:line>
        </w:pict>
      </w:r>
      <w:r>
        <w:rPr>
          <w:noProof/>
        </w:rPr>
        <w:pict>
          <v:line id="Straight Connector 25" o:spid="_x0000_s108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10.15pt" to="139.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" strokecolor="windowText">
            <v:stroke dashstyle="longDashDot"/>
          </v:line>
        </w:pict>
      </w:r>
    </w:p>
    <w:p w:rsidR="00906633" w:rsidRPr="00906633" w:rsidRDefault="0080438A" w:rsidP="00906633">
      <w:pPr>
        <w:spacing w:before="0" w:after="200" w:line="276" w:lineRule="auto"/>
        <w:jc w:val="left"/>
        <w:rPr>
          <w:rFonts w:eastAsia="Calibri"/>
          <w:sz w:val="24"/>
          <w:lang w:val="sr-Latn-RS"/>
        </w:rPr>
      </w:pPr>
      <w:r>
        <w:rPr>
          <w:noProof/>
        </w:rPr>
        <w:pict>
          <v:line id="Straight Connector 147" o:spid="_x0000_s1085"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1.2pt,13.9pt" to="371.2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" strokecolor="windowText"/>
        </w:pict>
      </w:r>
      <w:r>
        <w:rPr>
          <w:noProof/>
        </w:rPr>
        <w:pict>
          <v:line id="Straight Connector 145" o:spid="_x0000_s1084" style="position:absolute;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7pt,13.9pt" to="371.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" strokecolor="windowText" strokeweight="1.5pt"/>
        </w:pict>
      </w:r>
      <w:r>
        <w:rPr>
          <w:noProof/>
        </w:rPr>
        <w:pict>
          <v:line id="Straight Connector 30" o:spid="_x0000_s1083"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5pt,15.8pt" to="140.2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" strokecolor="windowText"/>
        </w:pict>
      </w:r>
      <w:r>
        <w:rPr>
          <w:noProof/>
        </w:rPr>
        <w:pict>
          <v:line id="Straight Connector 28" o:spid="_x0000_s1082"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45pt,16.9pt" to="139.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shape id="Text Box 22" o:spid="_x0000_s1077" type="#_x0000_t202" style="position:absolute;margin-left:284.15pt;margin-top:24.75pt;width:44.25pt;height:2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" fillcolor="window" stroked="f" strokeweight=".5pt">
            <v:textbox>
              <w:txbxContent>
                <w:p w:rsidR="008C6EC8" w:rsidRPr="0072261B" w:rsidRDefault="008C6EC8" w:rsidP="00906633">
                  <w:pPr>
                    <w:rPr>
                      <w:sz w:val="20"/>
                      <w:szCs w:val="20"/>
                      <w:lang w:val="sr-Cyrl-RS"/>
                    </w:rPr>
                  </w:pPr>
                  <w:r w:rsidRPr="0072261B">
                    <w:rPr>
                      <w:sz w:val="20"/>
                      <w:szCs w:val="20"/>
                    </w:rPr>
                    <w:t>2</w:t>
                  </w:r>
                  <w:r w:rsidRPr="0072261B">
                    <w:rPr>
                      <w:sz w:val="20"/>
                      <w:szCs w:val="20"/>
                      <w:lang w:val="sr-Cyrl-RS"/>
                    </w:rPr>
                    <w:t>04</w:t>
                  </w:r>
                  <w:proofErr w:type="gramStart"/>
                  <w:r w:rsidRPr="0072261B">
                    <w:rPr>
                      <w:sz w:val="20"/>
                      <w:szCs w:val="20"/>
                      <w:lang w:val="sr-Cyrl-RS"/>
                    </w:rPr>
                    <w:t>,5</w:t>
                  </w:r>
                  <w:proofErr w:type="gramEnd"/>
                </w:p>
              </w:txbxContent>
            </v:textbox>
          </v:shape>
        </w:pict>
      </w:r>
      <w:r>
        <w:rPr>
          <w:noProof/>
        </w:rPr>
        <w:pict>
          <v:line id="Straight Connector 17" o:spid="_x0000_s1081"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2pt,18.05pt" to="284.2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" strokecolor="windowText"/>
        </w:pict>
      </w:r>
      <w:r>
        <w:rPr>
          <w:noProof/>
        </w:rPr>
        <w:pict>
          <v:line id="Straight Connector 12" o:spid="_x0000_s1080"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7pt,18.05pt" to="412.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" strokecolor="windowText"/>
        </w:pict>
      </w:r>
      <w:r>
        <w:rPr>
          <w:noProof/>
        </w:rPr>
        <w:pict>
          <v:line id="Straight Connector 18" o:spid="_x0000_s1079"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27.7pt,18.1pt" to="327.7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" strokecolor="windowText"/>
        </w:pict>
      </w:r>
      <w:r>
        <w:rPr>
          <w:noProof/>
        </w:rPr>
        <w:pict>
          <v:line id="Straight Connector 10" o:spid="_x0000_s1078"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2pt,18.1pt" to="327.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line id="Straight Connector 15" o:spid="_x0000_s107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7pt,5.3pt" to="57.7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" strokecolor="windowText"/>
        </w:pict>
      </w:r>
      <w:r>
        <w:rPr>
          <w:noProof/>
        </w:rPr>
        <w:pict>
          <v:line id="Straight Connector 16" o:spid="_x0000_s1075"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45pt,5.3pt" to="163.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" strokecolor="windowText"/>
        </w:pict>
      </w:r>
      <w:r>
        <w:rPr>
          <w:noProof/>
        </w:rPr>
        <w:pict>
          <v:shape id="Text Box 21" o:spid="_x0000_s1074" type="#_x0000_t202" style="position:absolute;margin-left:59.2pt;margin-top:11.75pt;width:44.25pt;height: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" fillcolor="window" stroked="f" strokeweight=".5pt">
            <v:textbox>
              <w:txbxContent>
                <w:p w:rsidR="008C6EC8" w:rsidRDefault="008C6EC8" w:rsidP="00906633">
                  <w:r>
                    <w:t>268</w:t>
                  </w:r>
                </w:p>
              </w:txbxContent>
            </v:textbox>
          </v:shape>
        </w:pict>
      </w:r>
      <w:r>
        <w:rPr>
          <w:noProof/>
        </w:rPr>
        <w:pict>
          <v:line id="Straight Connector 19" o:spid="_x0000_s1073"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3.45pt,5pt" to="103.4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" strokecolor="windowText"/>
        </w:pict>
      </w:r>
      <w:r>
        <w:rPr>
          <w:noProof/>
        </w:rPr>
        <w:pict>
          <v:line id="Straight Connector 4" o:spid="_x0000_s1072"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7.7pt,4.95pt" to="103.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shape id="Text Box 149" o:spid="_x0000_s1071" type="#_x0000_t202" style="position:absolute;margin-left:312.7pt;margin-top:17.4pt;width:44.25pt;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" fillcolor="window" stroked="f" strokeweight=".5pt">
            <v:textbox>
              <w:txbxContent>
                <w:p w:rsidR="008C6EC8" w:rsidRPr="0072261B" w:rsidRDefault="008C6EC8" w:rsidP="00906633">
                  <w:pPr>
                    <w:rPr>
                      <w:lang w:val="sr-Cyrl-RS"/>
                    </w:rPr>
                  </w:pPr>
                  <w:r>
                    <w:rPr>
                      <w:lang w:val="sr-Cyrl-RS"/>
                    </w:rPr>
                    <w:t>362</w:t>
                  </w:r>
                </w:p>
              </w:txbxContent>
            </v:textbox>
          </v:shape>
        </w:pict>
      </w:r>
      <w:r>
        <w:rPr>
          <w:noProof/>
        </w:rPr>
        <w:pict>
          <v:shape id="Text Box 34" o:spid="_x0000_s1070" type="#_x0000_t202" style="position:absolute;margin-left:83.9pt;margin-top:18.85pt;width:44.25pt;height:2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" fillcolor="window" stroked="f" strokeweight=".5pt">
            <v:textbox>
              <w:txbxContent>
                <w:p w:rsidR="008C6EC8" w:rsidRDefault="008C6EC8" w:rsidP="00906633">
                  <w:r>
                    <w:t>466</w:t>
                  </w:r>
                </w:p>
              </w:txbxContent>
            </v:textbox>
          </v:shape>
        </w:pict>
      </w:r>
      <w:r>
        <w:rPr>
          <w:noProof/>
        </w:rPr>
        <w:pict>
          <v:shape id="Straight Arrow Connector 20" o:spid="_x0000_s1069" type="#_x0000_t32" style="position:absolute;margin-left:57.7pt;margin-top:13.6pt;width:45.75pt;height: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" strokecolor="windowText">
            <v:stroke startarrow="open" endarrow="open"/>
          </v:shape>
        </w:pict>
      </w:r>
      <w:r>
        <w:rPr>
          <w:noProof/>
        </w:rPr>
        <w:pict>
          <v:shape id="Straight Arrow Connector 31" o:spid="_x0000_s1068" type="#_x0000_t32" style="position:absolute;margin-left:284.2pt;margin-top:4.6pt;width:44.2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" strokecolor="windowText">
            <v:stroke startarrow="open" endarrow="open"/>
          </v:shape>
        </w:pict>
      </w:r>
    </w:p>
    <w:p w:rsidR="00906633" w:rsidRPr="00906633" w:rsidRDefault="0080438A" w:rsidP="00906633">
      <w:pPr>
        <w:spacing w:before="0" w:after="200" w:line="276" w:lineRule="auto"/>
        <w:jc w:val="left"/>
        <w:rPr>
          <w:rFonts w:eastAsia="Calibri"/>
          <w:sz w:val="24"/>
          <w:lang w:val="sr-Cyrl-RS"/>
        </w:rPr>
      </w:pPr>
      <w:r>
        <w:rPr>
          <w:noProof/>
        </w:rPr>
        <w:pict>
          <v:shape id="Straight Arrow Connector 148" o:spid="_x0000_s1067" type="#_x0000_t32" style="position:absolute;margin-left:284.2pt;margin-top:19.15pt;width:87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" strokecolor="windowText">
            <v:stroke startarrow="open" endarrow="open"/>
          </v:shape>
        </w:pict>
      </w:r>
      <w:r>
        <w:rPr>
          <w:noProof/>
        </w:rPr>
        <w:pict>
          <v:shape id="Straight Arrow Connector 33" o:spid="_x0000_s1066" type="#_x0000_t32" style="position:absolute;margin-left:58.45pt;margin-top:22.55pt;width:81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" strokecolor="windowText">
            <v:stroke startarrow="open" endarrow="open"/>
          </v:shape>
        </w:pict>
      </w:r>
    </w:p>
    <w:p w:rsidR="00906633" w:rsidRPr="00906633" w:rsidRDefault="00906633" w:rsidP="00906633">
      <w:pPr>
        <w:spacing w:before="0" w:line="276" w:lineRule="auto"/>
        <w:jc w:val="left"/>
        <w:rPr>
          <w:rFonts w:eastAsia="Calibri"/>
          <w:b/>
          <w:sz w:val="24"/>
          <w:lang w:val="sr-Cyrl-RS"/>
        </w:rPr>
      </w:pPr>
      <w:r w:rsidRPr="00906633">
        <w:rPr>
          <w:rFonts w:eastAsia="Calibri"/>
          <w:b/>
          <w:sz w:val="24"/>
          <w:lang w:val="sr-Latn-RS"/>
        </w:rPr>
        <w:tab/>
      </w:r>
      <w:r w:rsidRPr="00906633">
        <w:rPr>
          <w:rFonts w:eastAsia="Calibri"/>
          <w:b/>
          <w:noProof/>
          <w:sz w:val="24"/>
          <w:lang w:val="sr-Cyrl-CS"/>
        </w:rPr>
        <w:t>Спојниц</w:t>
      </w:r>
      <w:r w:rsidRPr="00906633">
        <w:rPr>
          <w:rFonts w:eastAsia="Calibri"/>
          <w:b/>
          <w:sz w:val="24"/>
          <w:lang w:val="sr-Cyrl-CS"/>
        </w:rPr>
        <w:t>а</w:t>
      </w:r>
      <w:r w:rsidRPr="00906633">
        <w:rPr>
          <w:rFonts w:eastAsia="Calibri"/>
          <w:b/>
          <w:sz w:val="24"/>
          <w:lang w:val="sr-Latn-RS"/>
        </w:rPr>
        <w:t xml:space="preserve"> FADB 516 </w:t>
      </w:r>
      <w:r w:rsidRPr="00906633">
        <w:rPr>
          <w:rFonts w:eastAsia="Calibri"/>
          <w:b/>
          <w:sz w:val="24"/>
          <w:lang w:val="sr-Latn-RS"/>
        </w:rPr>
        <w:tab/>
      </w:r>
      <w:r w:rsidRPr="00906633">
        <w:rPr>
          <w:rFonts w:eastAsia="Calibri"/>
          <w:b/>
          <w:sz w:val="24"/>
          <w:lang w:val="sr-Latn-RS"/>
        </w:rPr>
        <w:tab/>
      </w:r>
      <w:r w:rsidRPr="00906633">
        <w:rPr>
          <w:rFonts w:eastAsia="Calibri"/>
          <w:b/>
          <w:sz w:val="24"/>
          <w:lang w:val="sr-Latn-RS"/>
        </w:rPr>
        <w:tab/>
      </w:r>
      <w:r w:rsidRPr="00906633">
        <w:rPr>
          <w:rFonts w:eastAsia="Calibri"/>
          <w:b/>
          <w:sz w:val="24"/>
          <w:lang w:val="sr-Latn-RS"/>
        </w:rPr>
        <w:tab/>
      </w:r>
      <w:r w:rsidRPr="00906633">
        <w:rPr>
          <w:rFonts w:eastAsia="Calibri"/>
          <w:b/>
          <w:noProof/>
          <w:sz w:val="24"/>
          <w:lang w:val="sr-Cyrl-CS"/>
        </w:rPr>
        <w:t>Спојниц</w:t>
      </w:r>
      <w:r w:rsidRPr="00906633">
        <w:rPr>
          <w:rFonts w:eastAsia="Calibri"/>
          <w:b/>
          <w:sz w:val="24"/>
          <w:lang w:val="sr-Cyrl-CS"/>
        </w:rPr>
        <w:t>а</w:t>
      </w:r>
      <w:r w:rsidRPr="00906633">
        <w:rPr>
          <w:rFonts w:eastAsia="Calibri"/>
          <w:b/>
          <w:sz w:val="24"/>
          <w:lang w:val="sr-Latn-RS"/>
        </w:rPr>
        <w:t xml:space="preserve"> FADB 395</w:t>
      </w:r>
    </w:p>
    <w:p w:rsidR="00906633" w:rsidRPr="00906633" w:rsidRDefault="00906633" w:rsidP="00906633">
      <w:pPr>
        <w:spacing w:before="0" w:line="276" w:lineRule="auto"/>
        <w:jc w:val="left"/>
        <w:rPr>
          <w:rFonts w:eastAsia="Calibri"/>
          <w:b/>
          <w:sz w:val="24"/>
          <w:lang w:val="sr-Cyrl-RS"/>
        </w:rPr>
      </w:pPr>
      <w:r w:rsidRPr="00906633">
        <w:rPr>
          <w:rFonts w:eastAsia="Calibri"/>
          <w:b/>
          <w:sz w:val="24"/>
          <w:lang w:val="sr-Cyrl-RS"/>
        </w:rPr>
        <w:tab/>
        <w:t>или одговарајућа</w:t>
      </w:r>
      <w:r w:rsidRPr="00906633">
        <w:rPr>
          <w:rFonts w:eastAsia="Calibri"/>
          <w:b/>
          <w:sz w:val="24"/>
          <w:lang w:val="sr-Cyrl-RS"/>
        </w:rPr>
        <w:tab/>
      </w:r>
      <w:r w:rsidRPr="00906633">
        <w:rPr>
          <w:rFonts w:eastAsia="Calibri"/>
          <w:b/>
          <w:sz w:val="24"/>
          <w:lang w:val="sr-Cyrl-RS"/>
        </w:rPr>
        <w:tab/>
      </w:r>
      <w:r w:rsidRPr="00906633">
        <w:rPr>
          <w:rFonts w:eastAsia="Calibri"/>
          <w:b/>
          <w:sz w:val="24"/>
          <w:lang w:val="sr-Cyrl-RS"/>
        </w:rPr>
        <w:tab/>
      </w:r>
      <w:r w:rsidRPr="00906633">
        <w:rPr>
          <w:rFonts w:eastAsia="Calibri"/>
          <w:b/>
          <w:sz w:val="24"/>
          <w:lang w:val="sr-Cyrl-RS"/>
        </w:rPr>
        <w:tab/>
      </w:r>
      <w:r w:rsidRPr="00906633">
        <w:rPr>
          <w:rFonts w:eastAsia="Calibri"/>
          <w:b/>
          <w:sz w:val="24"/>
          <w:lang w:val="sr-Cyrl-RS"/>
        </w:rPr>
        <w:tab/>
        <w:t>или одговарајућа</w:t>
      </w:r>
      <w:r w:rsidRPr="00906633">
        <w:rPr>
          <w:rFonts w:eastAsia="Calibri"/>
          <w:b/>
          <w:sz w:val="24"/>
          <w:lang w:val="sr-Cyrl-RS"/>
        </w:rPr>
        <w:tab/>
      </w:r>
    </w:p>
    <w:p w:rsidR="00906633" w:rsidRPr="00906633" w:rsidRDefault="0080438A" w:rsidP="00906633">
      <w:pPr>
        <w:spacing w:before="0" w:after="200" w:line="276" w:lineRule="auto"/>
        <w:jc w:val="left"/>
        <w:rPr>
          <w:rFonts w:eastAsia="Calibri"/>
          <w:sz w:val="24"/>
          <w:lang w:val="sr-Latn-RS"/>
        </w:rPr>
      </w:pPr>
      <w:r>
        <w:rPr>
          <w:noProof/>
        </w:rPr>
        <w:pict>
          <v:shape id="Text Box 127" o:spid="_x0000_s1064" type="#_x0000_t202" style="position:absolute;margin-left:292.45pt;margin-top:23.75pt;width:30.75pt;height:105.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" fillcolor="window" strokeweight=".5pt">
            <v:textbox style="layout-flow:vertical;mso-layout-flow-alt:bottom-to-top">
              <w:txbxContent>
                <w:p w:rsidR="008C6EC8" w:rsidRPr="00FB5A8A" w:rsidRDefault="008C6EC8" w:rsidP="00906633">
                  <w:pPr>
                    <w:jc w:val="center"/>
                    <w:rPr>
                      <w:sz w:val="20"/>
                      <w:szCs w:val="20"/>
                      <w:lang w:val="sr-Cyrl-RS"/>
                    </w:rPr>
                  </w:pPr>
                  <w:r w:rsidRPr="00FB5A8A">
                    <w:rPr>
                      <w:sz w:val="20"/>
                      <w:szCs w:val="20"/>
                      <w:lang w:val="sr-Cyrl-RS"/>
                    </w:rPr>
                    <w:t>Спојница</w:t>
                  </w:r>
                </w:p>
              </w:txbxContent>
            </v:textbox>
          </v:shape>
        </w:pict>
      </w:r>
      <w:r>
        <w:rPr>
          <w:noProof/>
        </w:rPr>
        <w:pict>
          <v:shape id="Text Box 124" o:spid="_x0000_s1065" type="#_x0000_t202" style="position:absolute;margin-left:68.2pt;margin-top:23.75pt;width:31.75pt;height:105.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" fillcolor="window" strokeweight=".5pt">
            <v:textbox style="layout-flow:vertical;mso-layout-flow-alt:bottom-to-top">
              <w:txbxContent>
                <w:p w:rsidR="008C6EC8" w:rsidRPr="00FB5A8A" w:rsidRDefault="008C6EC8" w:rsidP="00906633">
                  <w:pPr>
                    <w:jc w:val="center"/>
                    <w:rPr>
                      <w:sz w:val="20"/>
                      <w:szCs w:val="20"/>
                      <w:lang w:val="sr-Cyrl-RS"/>
                    </w:rPr>
                  </w:pPr>
                  <w:r w:rsidRPr="00FB5A8A">
                    <w:rPr>
                      <w:sz w:val="20"/>
                      <w:szCs w:val="20"/>
                      <w:lang w:val="sr-Cyrl-RS"/>
                    </w:rPr>
                    <w:t>Спојница</w:t>
                  </w:r>
                </w:p>
              </w:txbxContent>
            </v:textbox>
          </v:shape>
        </w:pict>
      </w:r>
      <w:r>
        <w:rPr>
          <w:noProof/>
        </w:rPr>
        <w:pict>
          <v:shape id="Straight Arrow Connector 111" o:spid="_x0000_s1063" type="#_x0000_t32" style="position:absolute;margin-left:163.45pt;margin-top:15.8pt;width:0;height:1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" strokecolor="windowText">
            <v:stroke startarrow="open" endarrow="open"/>
          </v:shape>
        </w:pict>
      </w:r>
      <w:r>
        <w:rPr>
          <w:noProof/>
        </w:rPr>
        <w:pict>
          <v:shape id="Straight Arrow Connector 137" o:spid="_x0000_s1062" type="#_x0000_t32" style="position:absolute;margin-left:400.45pt;margin-top:15.8pt;width:.75pt;height:116.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" strokecolor="windowText">
            <v:stroke startarrow="open" endarrow="open"/>
          </v:shape>
        </w:pict>
      </w:r>
      <w:r>
        <w:rPr>
          <w:noProof/>
        </w:rPr>
        <w:pict>
          <v:line id="Straight Connector 133" o:spid="_x0000_s1061"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95pt,15.8pt" to="407.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" strokecolor="windowText"/>
        </w:pict>
      </w:r>
      <w:r>
        <w:rPr>
          <w:noProof/>
        </w:rPr>
        <w:pict>
          <v:line id="Straight Connector 113" o:spid="_x0000_s1060"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26.95pt,15.75pt" to="326.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" strokecolor="windowText" strokeweight="1.5pt"/>
        </w:pict>
      </w:r>
      <w:r>
        <w:rPr>
          <w:noProof/>
        </w:rPr>
        <w:pict>
          <v:line id="Straight Connector 112" o:spid="_x0000_s1059"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84.2pt,15.8pt" to="284.2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" strokecolor="windowText" strokeweight="1.5pt"/>
        </w:pict>
      </w:r>
      <w:r>
        <w:rPr>
          <w:noProof/>
        </w:rPr>
        <w:pict>
          <v:line id="Straight Connector 107" o:spid="_x0000_s1058"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84.2pt,15.8pt" to="327.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" strokecolor="windowText" strokeweight="1.5pt"/>
        </w:pict>
      </w:r>
      <w:r>
        <w:rPr>
          <w:noProof/>
        </w:rPr>
        <w:pict>
          <v:line id="Straight Connector 117" o:spid="_x0000_s1057"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45pt,15.05pt" to="103.4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" strokecolor="windowText" strokeweight="1.5pt"/>
        </w:pict>
      </w:r>
      <w:r>
        <w:rPr>
          <w:noProof/>
        </w:rPr>
        <w:pict>
          <v:line id="Straight Connector 119" o:spid="_x0000_s105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5.05pt" to="59.2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" strokecolor="windowText" strokeweight="1.5pt"/>
        </w:pict>
      </w:r>
      <w:r>
        <w:rPr>
          <w:noProof/>
        </w:rPr>
        <w:pict>
          <v:line id="Straight Connector 110" o:spid="_x0000_s1055"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45pt,15.75pt" to="167.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" strokecolor="windowText"/>
        </w:pict>
      </w:r>
      <w:r>
        <w:rPr>
          <w:noProof/>
        </w:rPr>
        <w:pict>
          <v:line id="Straight Connector 118" o:spid="_x0000_s1054"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9.2pt,15.45pt" to="103.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shape id="Text Box 142" o:spid="_x0000_s1046" type="#_x0000_t202" style="position:absolute;margin-left:368.15pt;margin-top:30.6pt;width:51.75pt;height:36.8pt;rotation:-90;z-index:251737088;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" fillcolor="window" stroked="f" strokeweight=".5pt">
            <v:textbox>
              <w:txbxContent>
                <w:p w:rsidR="008C6EC8" w:rsidRPr="003C1D7F" w:rsidRDefault="008C6EC8" w:rsidP="00906633">
                  <w:r>
                    <w:rPr>
                      <w:rFonts w:cs="Arial"/>
                    </w:rPr>
                    <w:t>Ø</w:t>
                  </w:r>
                  <w:r>
                    <w:t>555</w:t>
                  </w:r>
                </w:p>
              </w:txbxContent>
            </v:textbox>
          </v:shape>
        </w:pict>
      </w:r>
      <w:r>
        <w:rPr>
          <w:noProof/>
        </w:rPr>
        <w:pict>
          <v:shape id="Text Box 123" o:spid="_x0000_s1047" type="#_x0000_t202" style="position:absolute;margin-left:132.1pt;margin-top:14.55pt;width:51.75pt;height:37.15pt;rotation:-90;z-index:251705344;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" fillcolor="window" stroked="f" strokeweight=".5pt">
            <v:textbox>
              <w:txbxContent>
                <w:p w:rsidR="008C6EC8" w:rsidRPr="00FB5A8A" w:rsidRDefault="008C6EC8" w:rsidP="00906633">
                  <w:pPr>
                    <w:rPr>
                      <w:lang w:val="sr-Cyrl-RS"/>
                    </w:rPr>
                  </w:pPr>
                  <w:r>
                    <w:rPr>
                      <w:rFonts w:cs="Arial"/>
                    </w:rPr>
                    <w:t>Ø</w:t>
                  </w:r>
                  <w:r>
                    <w:rPr>
                      <w:lang w:val="sr-Cyrl-RS"/>
                    </w:rPr>
                    <w:t>682</w:t>
                  </w:r>
                </w:p>
              </w:txbxContent>
            </v:textbox>
          </v:shape>
        </w:pict>
      </w:r>
      <w:r>
        <w:rPr>
          <w:noProof/>
        </w:rPr>
        <w:pict>
          <v:shape id="Text Box 122" o:spid="_x0000_s1052" type="#_x0000_t202" style="position:absolute;margin-left:106.45pt;margin-top:15.1pt;width:32.95pt;height:6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" fillcolor="window" strokeweight=".5pt">
            <v:textbox style="layout-flow:vertical;mso-layout-flow-alt:bottom-to-top">
              <w:txbxContent>
                <w:p w:rsidR="008C6EC8" w:rsidRPr="00FB5A8A" w:rsidRDefault="008C6EC8" w:rsidP="00906633">
                  <w:pPr>
                    <w:rPr>
                      <w:sz w:val="20"/>
                      <w:szCs w:val="20"/>
                      <w:lang w:val="sr-Cyrl-RS"/>
                    </w:rPr>
                  </w:pPr>
                  <w:r w:rsidRPr="00FB5A8A">
                    <w:rPr>
                      <w:sz w:val="20"/>
                      <w:szCs w:val="20"/>
                      <w:lang w:val="sr-Cyrl-RS"/>
                    </w:rPr>
                    <w:t>Коч. рем.</w:t>
                  </w:r>
                </w:p>
              </w:txbxContent>
            </v:textbox>
          </v:shape>
        </w:pict>
      </w:r>
      <w:r>
        <w:rPr>
          <w:noProof/>
        </w:rPr>
        <w:pict>
          <v:shape id="Text Box 126" o:spid="_x0000_s1050" type="#_x0000_t202" style="position:absolute;margin-left:333.7pt;margin-top:7.95pt;width:32.45pt;height:6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" fillcolor="window" strokeweight=".5pt">
            <v:textbox style="layout-flow:vertical;mso-layout-flow-alt:bottom-to-top">
              <w:txbxContent>
                <w:p w:rsidR="008C6EC8" w:rsidRPr="00FB5A8A" w:rsidRDefault="008C6EC8" w:rsidP="00906633">
                  <w:pPr>
                    <w:rPr>
                      <w:sz w:val="20"/>
                      <w:szCs w:val="20"/>
                      <w:lang w:val="sr-Cyrl-RS"/>
                    </w:rPr>
                  </w:pPr>
                  <w:r w:rsidRPr="00FB5A8A">
                    <w:rPr>
                      <w:sz w:val="20"/>
                      <w:szCs w:val="20"/>
                      <w:lang w:val="sr-Cyrl-RS"/>
                    </w:rPr>
                    <w:t>Коч. рем.</w:t>
                  </w:r>
                </w:p>
              </w:txbxContent>
            </v:textbox>
          </v:shape>
        </w:pict>
      </w:r>
      <w:r>
        <w:rPr>
          <w:noProof/>
        </w:rPr>
        <w:pict>
          <v:line id="Straight Connector 120" o:spid="_x0000_s1053"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pt,9.4pt" to="140.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" strokecolor="windowText" strokeweight="1.5pt"/>
        </w:pict>
      </w:r>
      <w:r>
        <w:rPr>
          <w:noProof/>
        </w:rPr>
        <w:pict>
          <v:line id="Straight Connector 121" o:spid="_x0000_s1051"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9.1pt" to="139.4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" strokecolor="windowText" strokeweight="1.5pt"/>
        </w:pict>
      </w:r>
      <w:r>
        <w:rPr>
          <w:noProof/>
        </w:rPr>
        <w:pict>
          <v:line id="Straight Connector 116" o:spid="_x0000_s1049"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68.95pt,7.2pt" to="368.9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" strokecolor="windowText" strokeweight="1.5pt"/>
        </w:pict>
      </w:r>
      <w:r>
        <w:rPr>
          <w:noProof/>
        </w:rPr>
        <w:pict>
          <v:line id="Straight Connector 115" o:spid="_x0000_s1048"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26.2pt,7.2pt" to="369.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line id="Straight Connector 130" o:spid="_x0000_s1045"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2pt,15.85pt" to="375.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" strokecolor="windowText">
            <v:stroke dashstyle="longDashDot"/>
          </v:line>
        </w:pict>
      </w:r>
      <w:r>
        <w:rPr>
          <w:noProof/>
        </w:rPr>
        <w:pict>
          <v:line id="Straight Connector 125" o:spid="_x0000_s1044"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16.15pt" to="139.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" strokecolor="windowText">
            <v:stroke dashstyle="longDashDot"/>
          </v:line>
        </w:pict>
      </w:r>
    </w:p>
    <w:p w:rsidR="00906633" w:rsidRPr="00906633" w:rsidRDefault="0080438A" w:rsidP="00906633">
      <w:pPr>
        <w:spacing w:before="0" w:after="200" w:line="276" w:lineRule="auto"/>
        <w:jc w:val="left"/>
        <w:rPr>
          <w:rFonts w:eastAsia="Calibri"/>
          <w:sz w:val="24"/>
          <w:lang w:val="sr-Latn-RS"/>
        </w:rPr>
      </w:pPr>
      <w:r>
        <w:rPr>
          <w:noProof/>
        </w:rPr>
        <w:pict>
          <v:line id="Straight Connector 154" o:spid="_x0000_s1043"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95pt,22.95pt" to="369.7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" strokecolor="windowText"/>
        </w:pict>
      </w:r>
      <w:r>
        <w:rPr>
          <w:noProof/>
        </w:rPr>
        <w:pict>
          <v:line id="Straight Connector 131" o:spid="_x0000_s1042" style="position:absolute;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7pt,22.95pt" to="371.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" strokecolor="windowText" strokeweight="1.5pt"/>
        </w:pict>
      </w:r>
      <w:r>
        <w:rPr>
          <w:noProof/>
        </w:rPr>
        <w:pict>
          <v:line id="Straight Connector 128" o:spid="_x0000_s1041"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5pt,15.8pt" to="140.2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" strokecolor="windowText"/>
        </w:pict>
      </w:r>
    </w:p>
    <w:p w:rsidR="00906633" w:rsidRPr="00906633" w:rsidRDefault="0080438A" w:rsidP="00906633">
      <w:pPr>
        <w:spacing w:before="0" w:after="200" w:line="276" w:lineRule="auto"/>
        <w:jc w:val="left"/>
        <w:rPr>
          <w:rFonts w:eastAsia="Calibri"/>
          <w:sz w:val="24"/>
          <w:lang w:val="sr-Latn-RS"/>
        </w:rPr>
      </w:pPr>
      <w:r>
        <w:rPr>
          <w:noProof/>
        </w:rPr>
        <w:pict>
          <v:line id="Straight Connector 129" o:spid="_x0000_s1040"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4pt,4.5pt" to="13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line id="Straight Connector 152" o:spid="_x0000_s1039"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5pt,.45pt" to="284.2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" strokecolor="windowText"/>
        </w:pict>
      </w:r>
      <w:r>
        <w:rPr>
          <w:noProof/>
        </w:rPr>
        <w:pict>
          <v:shape id="Text Box 157" o:spid="_x0000_s1038" type="#_x0000_t202" style="position:absolute;margin-left:308.2pt;margin-top:11.8pt;width:44.25pt;height:2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" fillcolor="window" stroked="f" strokeweight=".5pt">
            <v:textbox>
              <w:txbxContent>
                <w:p w:rsidR="008C6EC8" w:rsidRPr="003C1D7F" w:rsidRDefault="008C6EC8" w:rsidP="00906633">
                  <w:r>
                    <w:t>397</w:t>
                  </w:r>
                </w:p>
              </w:txbxContent>
            </v:textbox>
          </v:shape>
        </w:pict>
      </w:r>
      <w:r>
        <w:rPr>
          <w:noProof/>
        </w:rPr>
        <w:pict>
          <v:line id="Straight Connector 132" o:spid="_x0000_s1037"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2pt,2.7pt" to="403.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" strokecolor="windowText"/>
        </w:pict>
      </w:r>
      <w:r>
        <w:rPr>
          <w:noProof/>
        </w:rPr>
        <w:pict>
          <v:line id="Straight Connector 114" o:spid="_x0000_s103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82.7pt,2.7pt" to="326.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" strokecolor="windowText" strokeweight="1.5pt"/>
        </w:pict>
      </w:r>
      <w:r>
        <w:rPr>
          <w:noProof/>
        </w:rPr>
        <w:pict>
          <v:line id="Straight Connector 134" o:spid="_x0000_s1035"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7pt,5.3pt" to="57.7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" strokecolor="windowText"/>
        </w:pict>
      </w:r>
      <w:r>
        <w:rPr>
          <w:noProof/>
        </w:rPr>
        <w:pict>
          <v:line id="Straight Connector 135" o:spid="_x0000_s1034"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45pt,5.3pt" to="163.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" strokecolor="windowText"/>
        </w:pict>
      </w:r>
      <w:r>
        <w:rPr>
          <w:noProof/>
        </w:rPr>
        <w:pict>
          <v:shape id="Text Box 136" o:spid="_x0000_s1033" type="#_x0000_t202" style="position:absolute;margin-left:59.2pt;margin-top:11.75pt;width:44.25pt;height: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" fillcolor="window" stroked="f" strokeweight=".5pt">
            <v:textbox>
              <w:txbxContent>
                <w:p w:rsidR="008C6EC8" w:rsidRPr="00FB5A8A" w:rsidRDefault="008C6EC8" w:rsidP="00906633">
                  <w:pPr>
                    <w:rPr>
                      <w:lang w:val="sr-Cyrl-RS"/>
                    </w:rPr>
                  </w:pPr>
                  <w:r>
                    <w:rPr>
                      <w:lang w:val="sr-Cyrl-RS"/>
                    </w:rPr>
                    <w:t>303</w:t>
                  </w:r>
                </w:p>
              </w:txbxContent>
            </v:textbox>
          </v:shape>
        </w:pict>
      </w:r>
      <w:r>
        <w:rPr>
          <w:noProof/>
        </w:rPr>
        <w:pict>
          <v:line id="Straight Connector 138" o:spid="_x0000_s1032"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03.45pt,5pt" to="103.4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" strokecolor="windowText"/>
        </w:pict>
      </w:r>
      <w:r>
        <w:rPr>
          <w:noProof/>
        </w:rPr>
        <w:pict>
          <v:line id="Straight Connector 139" o:spid="_x0000_s1031"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7.7pt,4.95pt" to="103.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" strokecolor="windowText" strokeweight="1.5pt"/>
        </w:pict>
      </w:r>
    </w:p>
    <w:p w:rsidR="00906633" w:rsidRPr="00906633" w:rsidRDefault="0080438A" w:rsidP="00906633">
      <w:pPr>
        <w:spacing w:before="0" w:after="200" w:line="276" w:lineRule="auto"/>
        <w:jc w:val="left"/>
        <w:rPr>
          <w:rFonts w:eastAsia="Calibri"/>
          <w:sz w:val="24"/>
          <w:lang w:val="sr-Latn-RS"/>
        </w:rPr>
      </w:pPr>
      <w:r>
        <w:rPr>
          <w:noProof/>
        </w:rPr>
        <w:pict>
          <v:shape id="Straight Arrow Connector 156" o:spid="_x0000_s1030" type="#_x0000_t32" style="position:absolute;margin-left:283.45pt;margin-top:12.85pt;width:87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" strokecolor="windowText">
            <v:stroke startarrow="open" endarrow="open"/>
          </v:shape>
        </w:pict>
      </w:r>
      <w:r>
        <w:rPr>
          <w:noProof/>
        </w:rPr>
        <w:pict>
          <v:shape id="Text Box 140" o:spid="_x0000_s1029" type="#_x0000_t202" style="position:absolute;margin-left:83.9pt;margin-top:18.85pt;width:44.25pt;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" fillcolor="window" stroked="f" strokeweight=".5pt">
            <v:textbox>
              <w:txbxContent>
                <w:p w:rsidR="008C6EC8" w:rsidRPr="00FB5A8A" w:rsidRDefault="008C6EC8" w:rsidP="00906633">
                  <w:pPr>
                    <w:rPr>
                      <w:lang w:val="sr-Cyrl-RS"/>
                    </w:rPr>
                  </w:pPr>
                  <w:r>
                    <w:rPr>
                      <w:lang w:val="sr-Cyrl-RS"/>
                    </w:rPr>
                    <w:t>540</w:t>
                  </w:r>
                </w:p>
              </w:txbxContent>
            </v:textbox>
          </v:shape>
        </w:pict>
      </w:r>
      <w:r>
        <w:rPr>
          <w:noProof/>
        </w:rPr>
        <w:pict>
          <v:shape id="Straight Arrow Connector 141" o:spid="_x0000_s1028" type="#_x0000_t32" style="position:absolute;margin-left:57.7pt;margin-top:13.6pt;width:45.75pt;height:0;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" strokecolor="windowText">
            <v:stroke startarrow="open" endarrow="open"/>
          </v:shape>
        </w:pict>
      </w:r>
    </w:p>
    <w:p w:rsidR="00906633" w:rsidRPr="00906633" w:rsidRDefault="0080438A" w:rsidP="00906633">
      <w:pPr>
        <w:spacing w:before="0" w:after="200" w:line="276" w:lineRule="auto"/>
        <w:jc w:val="left"/>
        <w:rPr>
          <w:rFonts w:eastAsia="Calibri"/>
          <w:sz w:val="24"/>
          <w:lang w:val="sr-Cyrl-RS"/>
        </w:rPr>
      </w:pPr>
      <w:r>
        <w:rPr>
          <w:noProof/>
        </w:rPr>
        <w:pict>
          <v:shape id="Straight Arrow Connector 143" o:spid="_x0000_s1027" type="#_x0000_t32" style="position:absolute;margin-left:58.45pt;margin-top:22.55pt;width:81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" strokecolor="windowText">
            <v:stroke startarrow="open" endarrow="open"/>
          </v:shape>
        </w:pict>
      </w:r>
    </w:p>
    <w:p w:rsidR="00906633" w:rsidRPr="00906633" w:rsidRDefault="00906633" w:rsidP="00906633">
      <w:pPr>
        <w:spacing w:before="0"/>
        <w:jc w:val="left"/>
        <w:rPr>
          <w:rFonts w:eastAsia="Calibri"/>
          <w:b/>
          <w:sz w:val="24"/>
          <w:lang w:val="sr-Cyrl-RS"/>
        </w:rPr>
      </w:pPr>
      <w:r w:rsidRPr="00906633">
        <w:rPr>
          <w:rFonts w:eastAsia="Calibri"/>
          <w:sz w:val="24"/>
          <w:lang w:val="sr-Latn-RS"/>
        </w:rPr>
        <w:tab/>
      </w:r>
      <w:r w:rsidRPr="00906633">
        <w:rPr>
          <w:rFonts w:eastAsia="Calibri"/>
          <w:b/>
          <w:noProof/>
          <w:sz w:val="24"/>
          <w:lang w:val="sr-Cyrl-CS"/>
        </w:rPr>
        <w:t>Спојниц</w:t>
      </w:r>
      <w:r w:rsidRPr="00906633">
        <w:rPr>
          <w:rFonts w:eastAsia="Calibri"/>
          <w:b/>
          <w:sz w:val="24"/>
          <w:lang w:val="sr-Cyrl-CS"/>
        </w:rPr>
        <w:t>а</w:t>
      </w:r>
      <w:r w:rsidRPr="00906633">
        <w:rPr>
          <w:rFonts w:eastAsia="Calibri"/>
          <w:b/>
          <w:sz w:val="24"/>
          <w:lang w:val="sr-Latn-RS"/>
        </w:rPr>
        <w:t xml:space="preserve"> FADB 590</w:t>
      </w:r>
      <w:r w:rsidRPr="00906633">
        <w:rPr>
          <w:rFonts w:eastAsia="Calibri"/>
          <w:b/>
          <w:sz w:val="24"/>
          <w:lang w:val="sr-Latn-RS"/>
        </w:rPr>
        <w:tab/>
      </w:r>
      <w:r w:rsidRPr="00906633">
        <w:rPr>
          <w:rFonts w:eastAsia="Calibri"/>
          <w:b/>
          <w:sz w:val="24"/>
          <w:lang w:val="sr-Latn-RS"/>
        </w:rPr>
        <w:tab/>
      </w:r>
      <w:r w:rsidRPr="00906633">
        <w:rPr>
          <w:rFonts w:eastAsia="Calibri"/>
          <w:b/>
          <w:sz w:val="24"/>
          <w:lang w:val="sr-Latn-RS"/>
        </w:rPr>
        <w:tab/>
      </w:r>
      <w:r w:rsidRPr="00906633">
        <w:rPr>
          <w:rFonts w:eastAsia="Calibri"/>
          <w:b/>
          <w:sz w:val="24"/>
          <w:lang w:val="sr-Latn-RS"/>
        </w:rPr>
        <w:tab/>
      </w:r>
      <w:r w:rsidRPr="00906633">
        <w:rPr>
          <w:rFonts w:eastAsia="Calibri"/>
          <w:b/>
          <w:sz w:val="24"/>
          <w:lang w:val="sr-Cyrl-RS"/>
        </w:rPr>
        <w:t xml:space="preserve">Спојница </w:t>
      </w:r>
      <w:r w:rsidRPr="00906633">
        <w:rPr>
          <w:rFonts w:eastAsia="Calibri"/>
          <w:b/>
          <w:sz w:val="24"/>
          <w:lang w:val="sr-Latn-RS"/>
        </w:rPr>
        <w:t>FGD 490</w:t>
      </w:r>
    </w:p>
    <w:p w:rsidR="00906633" w:rsidRPr="00906633" w:rsidRDefault="00906633" w:rsidP="00906633">
      <w:pPr>
        <w:spacing w:before="0"/>
        <w:jc w:val="left"/>
        <w:rPr>
          <w:rFonts w:eastAsia="Calibri"/>
          <w:b/>
          <w:sz w:val="24"/>
          <w:lang w:val="sr-Cyrl-RS"/>
        </w:rPr>
      </w:pPr>
      <w:r w:rsidRPr="00906633">
        <w:rPr>
          <w:rFonts w:eastAsia="Calibri"/>
          <w:b/>
          <w:sz w:val="24"/>
          <w:lang w:val="sr-Cyrl-RS"/>
        </w:rPr>
        <w:tab/>
        <w:t>или одговарајућа</w:t>
      </w:r>
      <w:r w:rsidRPr="00906633">
        <w:rPr>
          <w:rFonts w:eastAsia="Calibri"/>
          <w:b/>
          <w:sz w:val="24"/>
          <w:lang w:val="sr-Cyrl-RS"/>
        </w:rPr>
        <w:tab/>
      </w:r>
      <w:r w:rsidRPr="00906633">
        <w:rPr>
          <w:rFonts w:eastAsia="Calibri"/>
          <w:b/>
          <w:sz w:val="24"/>
          <w:lang w:val="sr-Cyrl-RS"/>
        </w:rPr>
        <w:tab/>
      </w:r>
      <w:r w:rsidRPr="00906633">
        <w:rPr>
          <w:rFonts w:eastAsia="Calibri"/>
          <w:b/>
          <w:sz w:val="24"/>
          <w:lang w:val="sr-Cyrl-RS"/>
        </w:rPr>
        <w:tab/>
      </w:r>
      <w:r w:rsidRPr="00906633">
        <w:rPr>
          <w:rFonts w:eastAsia="Calibri"/>
          <w:b/>
          <w:sz w:val="24"/>
          <w:lang w:val="sr-Cyrl-RS"/>
        </w:rPr>
        <w:tab/>
      </w:r>
      <w:r w:rsidRPr="00906633">
        <w:rPr>
          <w:rFonts w:eastAsia="Calibri"/>
          <w:b/>
          <w:sz w:val="24"/>
          <w:lang w:val="sr-Cyrl-RS"/>
        </w:rPr>
        <w:tab/>
        <w:t>или одговарајућа</w:t>
      </w:r>
      <w:r w:rsidRPr="00906633">
        <w:rPr>
          <w:rFonts w:eastAsia="Calibri"/>
          <w:b/>
          <w:sz w:val="24"/>
          <w:lang w:val="sr-Cyrl-RS"/>
        </w:rPr>
        <w:tab/>
      </w:r>
    </w:p>
    <w:p w:rsidR="00906633" w:rsidRPr="00906633" w:rsidRDefault="00906633" w:rsidP="00906633">
      <w:pPr>
        <w:spacing w:before="0"/>
        <w:jc w:val="left"/>
        <w:rPr>
          <w:rFonts w:eastAsia="Calibri"/>
          <w:b/>
          <w:sz w:val="24"/>
          <w:lang w:val="sr-Cyrl-RS"/>
        </w:rPr>
      </w:pPr>
    </w:p>
    <w:p w:rsidR="00906633" w:rsidRPr="00906633" w:rsidRDefault="00906633" w:rsidP="00906633">
      <w:pPr>
        <w:spacing w:before="0"/>
        <w:jc w:val="left"/>
        <w:rPr>
          <w:rFonts w:eastAsia="Calibri"/>
          <w:sz w:val="24"/>
          <w:lang w:val="sr-Cyrl-R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906633" w:rsidRPr="00124125" w:rsidRDefault="008007A0" w:rsidP="00906633">
      <w:pPr>
        <w:spacing w:before="0"/>
        <w:rPr>
          <w:rFonts w:cs="Arial"/>
          <w:sz w:val="24"/>
          <w:szCs w:val="24"/>
          <w:lang w:val="sr-Cyrl-RS" w:eastAsia="sr-Latn-CS"/>
        </w:rPr>
      </w:pPr>
      <w:r>
        <w:rPr>
          <w:rFonts w:cs="Arial"/>
          <w:sz w:val="24"/>
          <w:szCs w:val="24"/>
          <w:lang w:val="sr-Cyrl-RS" w:eastAsia="sr-Latn-CS"/>
        </w:rPr>
        <w:t>Уколик се нуде „одговарајућа добра“ у</w:t>
      </w:r>
      <w:r w:rsidR="00906633" w:rsidRPr="00124125">
        <w:rPr>
          <w:rFonts w:cs="Arial"/>
          <w:sz w:val="24"/>
          <w:szCs w:val="24"/>
          <w:lang w:val="sr-Cyrl-RS" w:eastAsia="sr-Latn-CS"/>
        </w:rPr>
        <w:t>з понуду доставити:</w:t>
      </w:r>
    </w:p>
    <w:p w:rsidR="00906633" w:rsidRPr="00124125" w:rsidRDefault="00906633" w:rsidP="00906633">
      <w:pPr>
        <w:pStyle w:val="KDNabrajanje"/>
      </w:pPr>
      <w:r w:rsidRPr="00124125">
        <w:rPr>
          <w:lang w:val="sr-Cyrl-RS"/>
        </w:rPr>
        <w:t>Извод из</w:t>
      </w:r>
      <w:r w:rsidRPr="00124125">
        <w:t xml:space="preserve"> каталог</w:t>
      </w:r>
      <w:r w:rsidRPr="00124125">
        <w:rPr>
          <w:lang w:val="sr-Cyrl-RS"/>
        </w:rPr>
        <w:t>а</w:t>
      </w:r>
      <w:r w:rsidRPr="00124125">
        <w:t xml:space="preserve"> производа који нуди по предметној набавци,</w:t>
      </w:r>
    </w:p>
    <w:p w:rsidR="00906633" w:rsidRPr="00124125" w:rsidRDefault="00906633" w:rsidP="00906633">
      <w:pPr>
        <w:pStyle w:val="KDNabrajanje"/>
      </w:pPr>
      <w:r w:rsidRPr="00124125">
        <w:t>Техничке карактеристике производа (</w:t>
      </w:r>
      <w:r w:rsidRPr="00124125">
        <w:rPr>
          <w:lang w:val="sr-Cyrl-RS"/>
        </w:rPr>
        <w:t>спојница</w:t>
      </w:r>
      <w:r w:rsidRPr="00124125">
        <w:t>),</w:t>
      </w:r>
    </w:p>
    <w:p w:rsidR="00906633" w:rsidRPr="00124125" w:rsidRDefault="00906633" w:rsidP="00906633">
      <w:pPr>
        <w:pStyle w:val="KDNabrajanje"/>
      </w:pPr>
      <w:r w:rsidRPr="00124125">
        <w:t>Техничке цртеже са основним димензијама и дефинисаним материјалима од којих су производи израђени,</w:t>
      </w:r>
    </w:p>
    <w:p w:rsidR="00906633" w:rsidRPr="00124125" w:rsidRDefault="00906633" w:rsidP="00906633">
      <w:pPr>
        <w:pStyle w:val="KDNabrajanje"/>
      </w:pPr>
      <w:r w:rsidRPr="00124125">
        <w:t xml:space="preserve"> План контроле квалитета којим се доказује остваривање дефинисаних техничких захтева.</w:t>
      </w:r>
    </w:p>
    <w:p w:rsidR="00374028" w:rsidRPr="00CC255C" w:rsidRDefault="00374028" w:rsidP="005B5070">
      <w:pPr>
        <w:tabs>
          <w:tab w:val="left" w:pos="3544"/>
        </w:tabs>
        <w:spacing w:before="0" w:line="360" w:lineRule="auto"/>
        <w:rPr>
          <w:rFonts w:cs="Arial"/>
          <w:noProof/>
          <w:lang w:val="sr-Cyrl-RS"/>
        </w:rPr>
        <w:sectPr w:rsidR="00374028" w:rsidRPr="00CC255C" w:rsidSect="00374028">
          <w:headerReference w:type="default" r:id="rId169"/>
          <w:footerReference w:type="even" r:id="rId170"/>
          <w:footerReference w:type="default" r:id="rId171"/>
          <w:pgSz w:w="11907" w:h="16840" w:code="9"/>
          <w:pgMar w:top="1134" w:right="850" w:bottom="1134" w:left="1418" w:header="720" w:footer="720" w:gutter="0"/>
          <w:cols w:sep="1" w:space="1222"/>
          <w:docGrid w:linePitch="360"/>
        </w:sectPr>
      </w:pPr>
    </w:p>
    <w:p w:rsidR="005767A9" w:rsidRPr="00374028" w:rsidRDefault="005767A9" w:rsidP="005B5070">
      <w:pPr>
        <w:spacing w:before="0"/>
        <w:rPr>
          <w:rFonts w:cs="Arial"/>
          <w:b/>
          <w:lang w:val="sr-Cyrl-RS"/>
        </w:rPr>
      </w:pPr>
    </w:p>
    <w:p w:rsidR="00DB369C" w:rsidRPr="00FC4088" w:rsidRDefault="00DB369C" w:rsidP="00FC4088">
      <w:pPr>
        <w:pStyle w:val="ListParagraph"/>
        <w:numPr>
          <w:ilvl w:val="1"/>
          <w:numId w:val="50"/>
        </w:numPr>
        <w:spacing w:before="0"/>
        <w:rPr>
          <w:rFonts w:cs="Arial"/>
          <w:b/>
        </w:rPr>
      </w:pPr>
      <w:r w:rsidRPr="00FC4088">
        <w:rPr>
          <w:rFonts w:cs="Arial"/>
          <w:b/>
        </w:rPr>
        <w:t>Рок испоруке доб</w:t>
      </w:r>
      <w:r w:rsidR="005551C2" w:rsidRPr="00FC4088">
        <w:rPr>
          <w:rFonts w:cs="Arial"/>
          <w:b/>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45DAA" w:rsidRPr="00764A5A" w:rsidRDefault="00F32F9D" w:rsidP="009D1B1E">
      <w:pPr>
        <w:spacing w:before="0"/>
        <w:rPr>
          <w:rFonts w:eastAsia="Calibri" w:cs="Arial"/>
          <w:lang w:val="sr-Cyrl-RS"/>
        </w:rPr>
      </w:pPr>
      <w:r w:rsidRPr="007E13DB">
        <w:rPr>
          <w:rFonts w:eastAsia="Calibri" w:cs="Arial"/>
          <w:lang w:val="sr-Cyrl-RS"/>
        </w:rPr>
        <w:t>Ро</w:t>
      </w:r>
      <w:r w:rsidR="0057145F">
        <w:rPr>
          <w:rFonts w:eastAsia="Calibri" w:cs="Arial"/>
          <w:lang w:val="sr-Cyrl-RS"/>
        </w:rPr>
        <w:t>к за испоруку добара</w:t>
      </w:r>
      <w:r w:rsidR="00D2320D" w:rsidRPr="007E13DB">
        <w:rPr>
          <w:rFonts w:eastAsia="Calibri" w:cs="Arial"/>
          <w:lang w:val="sr-Cyrl-RS"/>
        </w:rPr>
        <w:t xml:space="preserve">, </w:t>
      </w:r>
      <w:r w:rsidR="00D2320D" w:rsidRPr="00764A5A">
        <w:rPr>
          <w:rFonts w:eastAsia="Calibri" w:cs="Arial"/>
          <w:lang w:val="sr-Cyrl-RS"/>
        </w:rPr>
        <w:t xml:space="preserve">не може бити дужи од </w:t>
      </w:r>
      <w:r w:rsidR="00CC255C">
        <w:rPr>
          <w:rFonts w:eastAsia="Calibri" w:cs="Arial"/>
          <w:lang w:val="sr-Cyrl-RS"/>
        </w:rPr>
        <w:t>90 (словима:деведесет</w:t>
      </w:r>
      <w:r w:rsidR="007E13DB" w:rsidRPr="00764A5A">
        <w:rPr>
          <w:rFonts w:eastAsia="Calibri" w:cs="Arial"/>
          <w:lang w:val="sr-Cyrl-RS"/>
        </w:rPr>
        <w:t>) дана</w:t>
      </w:r>
      <w:r w:rsidR="00123F4B" w:rsidRPr="00764A5A">
        <w:rPr>
          <w:rFonts w:eastAsia="Calibri" w:cs="Arial"/>
          <w:lang w:val="sr-Cyrl-RS"/>
        </w:rPr>
        <w:t xml:space="preserve"> од дана ступања</w:t>
      </w:r>
      <w:r w:rsidRPr="00764A5A">
        <w:rPr>
          <w:rFonts w:eastAsia="Calibri" w:cs="Arial"/>
          <w:lang w:val="sr-Cyrl-RS"/>
        </w:rPr>
        <w:t xml:space="preserve"> Угово</w:t>
      </w:r>
      <w:r w:rsidR="004627A0" w:rsidRPr="00764A5A">
        <w:rPr>
          <w:rFonts w:eastAsia="Calibri" w:cs="Arial"/>
          <w:lang w:val="sr-Cyrl-RS"/>
        </w:rPr>
        <w:t>ра</w:t>
      </w:r>
      <w:r w:rsidR="00123F4B" w:rsidRPr="00764A5A">
        <w:rPr>
          <w:rFonts w:eastAsia="Calibri" w:cs="Arial"/>
          <w:lang w:val="sr-Cyrl-RS"/>
        </w:rPr>
        <w:t xml:space="preserve"> на снагу</w:t>
      </w:r>
      <w:r w:rsidRPr="00764A5A">
        <w:rPr>
          <w:rFonts w:eastAsia="Calibri" w:cs="Arial"/>
          <w:lang w:val="sr-Cyrl-RS"/>
        </w:rPr>
        <w:t>.</w:t>
      </w:r>
    </w:p>
    <w:p w:rsidR="00DB369C" w:rsidRPr="00764A5A" w:rsidRDefault="00874F5B" w:rsidP="00FC4088">
      <w:pPr>
        <w:pStyle w:val="Heading10"/>
        <w:numPr>
          <w:ilvl w:val="1"/>
          <w:numId w:val="50"/>
        </w:numPr>
        <w:rPr>
          <w:lang w:val="en-US"/>
        </w:rPr>
      </w:pPr>
      <w:bookmarkStart w:id="19" w:name="_Toc441651542"/>
      <w:bookmarkStart w:id="20" w:name="_Toc442559880"/>
      <w:r w:rsidRPr="00764A5A">
        <w:rPr>
          <w:lang w:val="en-US"/>
        </w:rPr>
        <w:t xml:space="preserve"> </w:t>
      </w:r>
      <w:r w:rsidR="00DB369C" w:rsidRPr="00764A5A">
        <w:t>Место и</w:t>
      </w:r>
      <w:r w:rsidR="004559F1" w:rsidRPr="00764A5A">
        <w:t>споруке добара</w:t>
      </w:r>
      <w:bookmarkEnd w:id="19"/>
      <w:bookmarkEnd w:id="20"/>
    </w:p>
    <w:p w:rsidR="009B4181" w:rsidRDefault="009B4181" w:rsidP="004559F1">
      <w:pPr>
        <w:spacing w:before="0"/>
        <w:rPr>
          <w:rFonts w:cs="Arial"/>
          <w:lang w:val="sr-Cyrl-CS" w:eastAsia="zh-CN"/>
        </w:rPr>
      </w:pPr>
    </w:p>
    <w:p w:rsidR="00D45DAA" w:rsidRPr="00911C1F" w:rsidRDefault="00BF39C7" w:rsidP="004559F1">
      <w:pPr>
        <w:spacing w:before="0"/>
        <w:rPr>
          <w:rFonts w:cs="Arial"/>
          <w:lang w:val="sr-Latn-RS" w:eastAsia="zh-CN"/>
        </w:rPr>
      </w:pPr>
      <w:r w:rsidRPr="007E13DB">
        <w:rPr>
          <w:rFonts w:cs="Arial"/>
          <w:lang w:val="sr-Cyrl-CS" w:eastAsia="zh-CN"/>
        </w:rPr>
        <w:t xml:space="preserve">Понуда се даје на паритету:  </w:t>
      </w:r>
      <w:r w:rsidRPr="00764A5A">
        <w:rPr>
          <w:rFonts w:cs="Arial"/>
          <w:lang w:val="sr-Cyrl-CS" w:eastAsia="zh-CN"/>
        </w:rPr>
        <w:t>FC</w:t>
      </w:r>
      <w:r w:rsidR="008E0895" w:rsidRPr="00764A5A">
        <w:rPr>
          <w:rFonts w:cs="Arial"/>
          <w:lang w:eastAsia="zh-CN"/>
        </w:rPr>
        <w:t>A</w:t>
      </w:r>
      <w:r w:rsidRPr="00764A5A">
        <w:rPr>
          <w:rFonts w:cs="Arial"/>
          <w:lang w:val="sr-Cyrl-CS" w:eastAsia="zh-CN"/>
        </w:rPr>
        <w:t xml:space="preserve"> (магацин Наручиоца)</w:t>
      </w:r>
      <w:r w:rsidR="00EB602E" w:rsidRPr="00764A5A">
        <w:rPr>
          <w:rFonts w:cs="Arial"/>
          <w:lang w:val="sr-Cyrl-CS" w:eastAsia="zh-CN"/>
        </w:rPr>
        <w:t xml:space="preserve"> </w:t>
      </w:r>
      <w:r w:rsidR="00764A5A" w:rsidRPr="00764A5A">
        <w:rPr>
          <w:rFonts w:cs="Arial"/>
          <w:lang w:val="sr-Cyrl-CS" w:eastAsia="zh-CN"/>
        </w:rPr>
        <w:t xml:space="preserve"> </w:t>
      </w:r>
      <w:r w:rsidR="00EB602E" w:rsidRPr="00764A5A">
        <w:rPr>
          <w:rFonts w:cs="Arial"/>
          <w:lang w:val="sr-Cyrl-CS" w:eastAsia="zh-CN"/>
        </w:rPr>
        <w:t>ТЕН</w:t>
      </w:r>
      <w:r w:rsidR="00764A5A" w:rsidRPr="00764A5A">
        <w:rPr>
          <w:rFonts w:cs="Arial"/>
          <w:lang w:val="sr-Cyrl-CS" w:eastAsia="zh-CN"/>
        </w:rPr>
        <w:t>Т</w:t>
      </w:r>
      <w:r w:rsidR="00CC255C">
        <w:rPr>
          <w:rFonts w:cs="Arial"/>
          <w:lang w:val="sr-Cyrl-CS" w:eastAsia="zh-CN"/>
        </w:rPr>
        <w:t xml:space="preserve"> А</w:t>
      </w:r>
      <w:r w:rsidR="00764A5A" w:rsidRPr="00764A5A">
        <w:rPr>
          <w:rFonts w:cs="Arial"/>
          <w:lang w:val="sr-Cyrl-CS" w:eastAsia="zh-CN"/>
        </w:rPr>
        <w:t xml:space="preserve"> за домаће понуђаче односно </w:t>
      </w:r>
      <w:r w:rsidR="00CC255C">
        <w:rPr>
          <w:rFonts w:cs="Arial"/>
          <w:lang w:val="sr-Latn-RS" w:eastAsia="zh-CN"/>
        </w:rPr>
        <w:t>DAP</w:t>
      </w:r>
      <w:r w:rsidR="00764A5A" w:rsidRPr="00764A5A">
        <w:rPr>
          <w:rFonts w:cs="Arial"/>
          <w:lang w:val="sr-Cyrl-RS" w:eastAsia="zh-CN"/>
        </w:rPr>
        <w:t xml:space="preserve"> ТЕНТ</w:t>
      </w:r>
      <w:r w:rsidR="00CC255C">
        <w:rPr>
          <w:rFonts w:cs="Arial"/>
          <w:lang w:val="sr-Cyrl-RS" w:eastAsia="zh-CN"/>
        </w:rPr>
        <w:t xml:space="preserve"> А </w:t>
      </w:r>
      <w:r w:rsidR="00764A5A" w:rsidRPr="00764A5A">
        <w:rPr>
          <w:rFonts w:cs="Arial"/>
          <w:lang w:val="sr-Cyrl-RS" w:eastAsia="zh-CN"/>
        </w:rPr>
        <w:t xml:space="preserve">- </w:t>
      </w:r>
      <w:r w:rsidR="00764A5A" w:rsidRPr="00764A5A">
        <w:rPr>
          <w:rFonts w:cs="Arial"/>
          <w:lang w:val="sr-Latn-RS" w:eastAsia="zh-CN"/>
        </w:rPr>
        <w:t>Incoterms 2010</w:t>
      </w:r>
      <w:r w:rsidR="00764A5A">
        <w:rPr>
          <w:rFonts w:cs="Arial"/>
          <w:lang w:val="sr-Cyrl-RS" w:eastAsia="zh-CN"/>
        </w:rPr>
        <w:t xml:space="preserve"> за стране понуђаче</w:t>
      </w:r>
      <w:r w:rsidR="00764A5A" w:rsidRPr="00764A5A">
        <w:rPr>
          <w:rFonts w:eastAsia="TimesNewRomanPSMT" w:cs="Arial"/>
          <w:bCs/>
          <w:color w:val="000000"/>
          <w:sz w:val="24"/>
          <w:szCs w:val="24"/>
          <w:lang w:val="sr-Cyrl-RS"/>
        </w:rPr>
        <w:t xml:space="preserve">, место испоруке </w:t>
      </w:r>
      <w:r w:rsidR="00CC255C">
        <w:rPr>
          <w:rFonts w:eastAsia="TimesNewRomanPSMT" w:cs="Arial"/>
          <w:bCs/>
          <w:color w:val="000000"/>
          <w:sz w:val="24"/>
          <w:szCs w:val="24"/>
          <w:lang w:val="sr-Cyrl-RS"/>
        </w:rPr>
        <w:t>је Огранак ТЕНТ/ локација ТЕНТ А</w:t>
      </w:r>
      <w:r w:rsidR="00911C1F" w:rsidRPr="007E13DB">
        <w:rPr>
          <w:rFonts w:cs="Arial"/>
          <w:lang w:val="sr-Latn-RS" w:eastAsia="zh-CN"/>
        </w:rPr>
        <w:t>.</w:t>
      </w:r>
    </w:p>
    <w:p w:rsidR="0071728F" w:rsidRPr="00C073EA" w:rsidRDefault="008112A2" w:rsidP="00EB602E">
      <w:pPr>
        <w:pStyle w:val="Heading10"/>
        <w:numPr>
          <w:ilvl w:val="1"/>
          <w:numId w:val="50"/>
        </w:numPr>
      </w:pPr>
      <w:r w:rsidRPr="00F10346">
        <w:t>Квалитативни и квантитативни пријем</w:t>
      </w:r>
    </w:p>
    <w:p w:rsidR="00C073EA" w:rsidRPr="00C073EA" w:rsidRDefault="00C073EA" w:rsidP="00C073EA">
      <w:pPr>
        <w:spacing w:before="0"/>
        <w:rPr>
          <w:rFonts w:cs="Arial"/>
          <w:b/>
          <w:sz w:val="20"/>
          <w:szCs w:val="20"/>
          <w:lang w:val="sr-Cyrl-RS"/>
        </w:rPr>
      </w:pPr>
      <w:r w:rsidRPr="00C073EA">
        <w:rPr>
          <w:rFonts w:cs="Arial"/>
          <w:color w:val="00B0F0"/>
          <w:sz w:val="18"/>
          <w:szCs w:val="18"/>
        </w:rPr>
        <w:t xml:space="preserve">     </w:t>
      </w:r>
      <w:r w:rsidRPr="00C073EA">
        <w:rPr>
          <w:rFonts w:cs="Arial"/>
          <w:b/>
          <w:sz w:val="20"/>
          <w:szCs w:val="20"/>
        </w:rPr>
        <w:t>Квантитативни пријем</w:t>
      </w:r>
    </w:p>
    <w:p w:rsidR="00C073EA" w:rsidRPr="00C073EA" w:rsidRDefault="00C073EA" w:rsidP="00C073EA">
      <w:pPr>
        <w:tabs>
          <w:tab w:val="left" w:pos="567"/>
        </w:tabs>
        <w:spacing w:before="0"/>
        <w:rPr>
          <w:rFonts w:cs="Arial"/>
          <w:sz w:val="20"/>
          <w:szCs w:val="20"/>
          <w:lang w:val="ru-RU"/>
        </w:rPr>
      </w:pPr>
    </w:p>
    <w:p w:rsidR="00040FB6" w:rsidRPr="00040FB6" w:rsidRDefault="00040FB6" w:rsidP="00040FB6">
      <w:pPr>
        <w:pStyle w:val="KDParagraf"/>
        <w:spacing w:before="0"/>
        <w:rPr>
          <w:rFonts w:cs="Arial"/>
          <w:lang w:val="ru-RU"/>
        </w:rPr>
      </w:pPr>
      <w:r w:rsidRPr="00040FB6">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040FB6" w:rsidRPr="00040FB6" w:rsidRDefault="00040FB6" w:rsidP="00040FB6">
      <w:pPr>
        <w:pStyle w:val="KDParagraf"/>
        <w:spacing w:before="0"/>
        <w:rPr>
          <w:rFonts w:cs="Arial"/>
        </w:rPr>
      </w:pPr>
      <w:r w:rsidRPr="00040FB6">
        <w:rPr>
          <w:rFonts w:cs="Arial"/>
        </w:rPr>
        <w:t xml:space="preserve">Обавештење из претходног </w:t>
      </w:r>
      <w:proofErr w:type="gramStart"/>
      <w:r w:rsidRPr="00040FB6">
        <w:rPr>
          <w:rFonts w:cs="Arial"/>
        </w:rPr>
        <w:t>става  садржи</w:t>
      </w:r>
      <w:proofErr w:type="gramEnd"/>
      <w:r w:rsidRPr="00040FB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040FB6" w:rsidRPr="00040FB6" w:rsidRDefault="00040FB6" w:rsidP="00040FB6">
      <w:pPr>
        <w:pStyle w:val="KDParagraf"/>
        <w:spacing w:before="0"/>
        <w:rPr>
          <w:rFonts w:cs="Arial"/>
          <w:lang w:val="sr-Cyrl-RS"/>
        </w:rPr>
      </w:pPr>
      <w:r w:rsidRPr="00040FB6">
        <w:rPr>
          <w:rFonts w:cs="Arial"/>
          <w:lang w:val="sr-Cyrl-RS"/>
        </w:rPr>
        <w:t>Наручилац</w:t>
      </w:r>
      <w:r w:rsidRPr="00040FB6">
        <w:rPr>
          <w:rFonts w:cs="Arial"/>
        </w:rPr>
        <w:t xml:space="preserve"> је дужан да, у складу са обавештењем </w:t>
      </w:r>
      <w:r w:rsidRPr="00040FB6">
        <w:rPr>
          <w:rFonts w:cs="Arial"/>
          <w:lang w:val="sr-Cyrl-RS"/>
        </w:rPr>
        <w:t>Изабраног понуђача</w:t>
      </w:r>
      <w:r w:rsidRPr="00040FB6">
        <w:rPr>
          <w:rFonts w:cs="Arial"/>
        </w:rPr>
        <w:t>, организује благовремено преузимање добра у времену од 08,00 до 14,00 часова.</w:t>
      </w:r>
    </w:p>
    <w:p w:rsidR="00040FB6" w:rsidRPr="00040FB6" w:rsidRDefault="00040FB6" w:rsidP="00040FB6">
      <w:pPr>
        <w:pStyle w:val="KDParagraf"/>
        <w:spacing w:before="0"/>
        <w:rPr>
          <w:rFonts w:cs="Arial"/>
        </w:rPr>
      </w:pPr>
      <w:r w:rsidRPr="00040FB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040FB6">
        <w:rPr>
          <w:rFonts w:cs="Arial"/>
          <w:lang w:val="sr-Latn-CS"/>
        </w:rPr>
        <w:t>:</w:t>
      </w:r>
    </w:p>
    <w:p w:rsidR="00040FB6" w:rsidRPr="00040FB6" w:rsidRDefault="00040FB6" w:rsidP="00040FB6">
      <w:pPr>
        <w:pStyle w:val="KDNabrajanje"/>
        <w:spacing w:before="0"/>
        <w:rPr>
          <w:rFonts w:cs="Arial"/>
        </w:rPr>
      </w:pPr>
      <w:r w:rsidRPr="00040FB6">
        <w:rPr>
          <w:rFonts w:cs="Arial"/>
        </w:rPr>
        <w:t>да ли је испоручена уговорена  количина</w:t>
      </w:r>
    </w:p>
    <w:p w:rsidR="00040FB6" w:rsidRPr="00040FB6" w:rsidRDefault="00040FB6" w:rsidP="00040FB6">
      <w:pPr>
        <w:pStyle w:val="KDNabrajanje"/>
        <w:spacing w:before="0"/>
        <w:rPr>
          <w:rFonts w:cs="Arial"/>
        </w:rPr>
      </w:pPr>
      <w:r w:rsidRPr="00040FB6">
        <w:rPr>
          <w:rFonts w:cs="Arial"/>
        </w:rPr>
        <w:t>да ли су добра испоручена у оригиналном паковању</w:t>
      </w:r>
    </w:p>
    <w:p w:rsidR="00040FB6" w:rsidRPr="00040FB6" w:rsidRDefault="00040FB6" w:rsidP="00040FB6">
      <w:pPr>
        <w:pStyle w:val="KDNabrajanje"/>
        <w:spacing w:before="0"/>
        <w:rPr>
          <w:rFonts w:cs="Arial"/>
        </w:rPr>
      </w:pPr>
      <w:r w:rsidRPr="00040FB6">
        <w:rPr>
          <w:rFonts w:cs="Arial"/>
        </w:rPr>
        <w:t>да ли су добра без видљивог оштећења</w:t>
      </w:r>
    </w:p>
    <w:p w:rsidR="00040FB6" w:rsidRPr="00A9691E" w:rsidRDefault="00040FB6" w:rsidP="00A9691E">
      <w:pPr>
        <w:pStyle w:val="KDNabrajanje"/>
        <w:numPr>
          <w:ilvl w:val="0"/>
          <w:numId w:val="0"/>
        </w:numPr>
        <w:spacing w:before="0"/>
        <w:ind w:left="270"/>
        <w:rPr>
          <w:rFonts w:cs="Arial"/>
          <w:lang w:val="sr-Cyrl-RS"/>
        </w:rPr>
      </w:pPr>
    </w:p>
    <w:p w:rsidR="00040FB6" w:rsidRPr="00040FB6" w:rsidRDefault="00040FB6" w:rsidP="00040FB6">
      <w:pPr>
        <w:pStyle w:val="KDParagraf"/>
        <w:spacing w:before="0"/>
        <w:rPr>
          <w:rFonts w:cs="Arial"/>
          <w:lang w:val="sr-Cyrl-BA"/>
        </w:rPr>
      </w:pPr>
      <w:r w:rsidRPr="00040FB6">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040FB6">
        <w:rPr>
          <w:rFonts w:cs="Arial"/>
        </w:rPr>
        <w:t xml:space="preserve"> а</w:t>
      </w:r>
      <w:r w:rsidRPr="00040FB6">
        <w:rPr>
          <w:rFonts w:cs="Arial"/>
          <w:lang w:val="ru-RU"/>
        </w:rPr>
        <w:t xml:space="preserve"> док се </w:t>
      </w:r>
      <w:r w:rsidRPr="00040FB6">
        <w:rPr>
          <w:rFonts w:cs="Arial"/>
        </w:rPr>
        <w:t xml:space="preserve">ти недостаци не </w:t>
      </w:r>
      <w:r w:rsidRPr="00040FB6">
        <w:rPr>
          <w:rFonts w:cs="Arial"/>
          <w:lang w:val="ru-RU"/>
        </w:rPr>
        <w:t>отклон</w:t>
      </w:r>
      <w:r w:rsidRPr="00040FB6">
        <w:rPr>
          <w:rFonts w:cs="Arial"/>
        </w:rPr>
        <w:t>е</w:t>
      </w:r>
      <w:r w:rsidRPr="00040FB6">
        <w:rPr>
          <w:rFonts w:cs="Arial"/>
          <w:lang w:val="ru-RU"/>
        </w:rPr>
        <w:t xml:space="preserve">, </w:t>
      </w:r>
      <w:r w:rsidRPr="00040FB6">
        <w:rPr>
          <w:rFonts w:cs="Arial"/>
        </w:rPr>
        <w:t xml:space="preserve">сматраће се да </w:t>
      </w:r>
      <w:r w:rsidRPr="00040FB6">
        <w:rPr>
          <w:rFonts w:cs="Arial"/>
          <w:lang w:val="ru-RU"/>
        </w:rPr>
        <w:t>испорук</w:t>
      </w:r>
      <w:r w:rsidRPr="00040FB6">
        <w:rPr>
          <w:rFonts w:cs="Arial"/>
        </w:rPr>
        <w:t>а</w:t>
      </w:r>
      <w:r w:rsidRPr="00040FB6">
        <w:rPr>
          <w:rFonts w:cs="Arial"/>
          <w:lang w:val="ru-RU"/>
        </w:rPr>
        <w:t xml:space="preserve"> није </w:t>
      </w:r>
      <w:r w:rsidRPr="00040FB6">
        <w:rPr>
          <w:rFonts w:cs="Arial"/>
        </w:rPr>
        <w:t>извршена у року</w:t>
      </w:r>
      <w:r w:rsidRPr="00040FB6">
        <w:rPr>
          <w:rFonts w:cs="Arial"/>
          <w:lang w:val="ru-RU"/>
        </w:rPr>
        <w:t xml:space="preserve">. </w:t>
      </w:r>
    </w:p>
    <w:p w:rsidR="00C073EA" w:rsidRDefault="00C073EA"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Default="003A1E92" w:rsidP="00C073EA">
      <w:pPr>
        <w:spacing w:before="0"/>
        <w:rPr>
          <w:rFonts w:cs="Arial"/>
          <w:b/>
          <w:highlight w:val="yellow"/>
          <w:lang w:val="sr-Cyrl-RS"/>
        </w:rPr>
      </w:pPr>
    </w:p>
    <w:p w:rsidR="003A1E92" w:rsidRPr="003A1E92" w:rsidRDefault="003A1E92" w:rsidP="00C073EA">
      <w:pPr>
        <w:spacing w:before="0"/>
        <w:rPr>
          <w:rFonts w:cs="Arial"/>
          <w:b/>
          <w:highlight w:val="yellow"/>
          <w:lang w:val="sr-Cyrl-RS"/>
        </w:rPr>
      </w:pPr>
    </w:p>
    <w:p w:rsidR="00C073EA" w:rsidRPr="00235C0E" w:rsidRDefault="00C073EA" w:rsidP="00C073EA">
      <w:pPr>
        <w:spacing w:before="0"/>
        <w:rPr>
          <w:rFonts w:cs="Arial"/>
          <w:b/>
          <w:lang w:val="sr-Cyrl-RS"/>
        </w:rPr>
      </w:pPr>
      <w:r w:rsidRPr="00235C0E">
        <w:rPr>
          <w:rFonts w:cs="Arial"/>
          <w:b/>
        </w:rPr>
        <w:t>Квалитативни пријем</w:t>
      </w:r>
    </w:p>
    <w:p w:rsidR="00040FB6" w:rsidRDefault="00040FB6" w:rsidP="003A1E92">
      <w:pPr>
        <w:spacing w:before="0"/>
        <w:jc w:val="left"/>
        <w:rPr>
          <w:rFonts w:eastAsia="Calibri" w:cs="Arial"/>
          <w:noProof/>
          <w:lang w:val="sr-Cyrl-CS"/>
        </w:rPr>
      </w:pPr>
      <w:r w:rsidRPr="00040FB6">
        <w:rPr>
          <w:rFonts w:cs="Arial"/>
          <w:color w:val="00B0F0"/>
        </w:rPr>
        <w:t xml:space="preserve">     </w:t>
      </w:r>
    </w:p>
    <w:p w:rsidR="00A9691E" w:rsidRDefault="00A9691E" w:rsidP="00040FB6">
      <w:pPr>
        <w:spacing w:before="0"/>
        <w:jc w:val="left"/>
        <w:rPr>
          <w:rFonts w:eastAsia="Calibri" w:cs="Arial"/>
          <w:noProof/>
          <w:lang w:val="sr-Cyrl-CS"/>
        </w:rPr>
      </w:pPr>
    </w:p>
    <w:p w:rsidR="00A9691E" w:rsidRDefault="00A9691E" w:rsidP="00040FB6">
      <w:pPr>
        <w:spacing w:before="0"/>
        <w:jc w:val="left"/>
        <w:rPr>
          <w:rFonts w:eastAsia="Calibri" w:cs="Arial"/>
          <w:noProof/>
          <w:lang w:val="sr-Latn-RS"/>
        </w:rPr>
      </w:pPr>
    </w:p>
    <w:p w:rsidR="0011345C" w:rsidRPr="0011345C" w:rsidRDefault="0011345C" w:rsidP="00040FB6">
      <w:pPr>
        <w:spacing w:before="0"/>
        <w:jc w:val="left"/>
        <w:rPr>
          <w:rFonts w:eastAsia="Calibri" w:cs="Arial"/>
          <w:noProof/>
          <w:lang w:val="sr-Latn-RS"/>
        </w:rPr>
      </w:pPr>
    </w:p>
    <w:p w:rsidR="00A9691E" w:rsidRPr="00040FB6" w:rsidRDefault="00A9691E" w:rsidP="00040FB6">
      <w:pPr>
        <w:spacing w:before="0"/>
        <w:jc w:val="left"/>
        <w:rPr>
          <w:rFonts w:eastAsia="Calibri" w:cs="Arial"/>
          <w:noProof/>
          <w:lang w:val="sr-Cyrl-RS"/>
        </w:rPr>
      </w:pPr>
    </w:p>
    <w:p w:rsidR="00040FB6" w:rsidRPr="00040FB6" w:rsidRDefault="00040FB6" w:rsidP="00040FB6">
      <w:pPr>
        <w:spacing w:before="0"/>
        <w:jc w:val="left"/>
        <w:rPr>
          <w:rFonts w:eastAsia="Calibri" w:cs="Arial"/>
          <w:noProof/>
          <w:lang w:val="sr-Cyrl-CS"/>
        </w:rPr>
      </w:pPr>
      <w:r w:rsidRPr="00040FB6">
        <w:rPr>
          <w:rFonts w:cs="Arial"/>
          <w:lang w:val="sr-Cyrl-RS"/>
        </w:rPr>
        <w:lastRenderedPageBreak/>
        <w:t>Наручилац</w:t>
      </w:r>
      <w:r w:rsidRPr="00040FB6">
        <w:rPr>
          <w:rFonts w:cs="Arial"/>
        </w:rPr>
        <w:t xml:space="preserve"> </w:t>
      </w:r>
      <w:r w:rsidRPr="00040FB6">
        <w:rPr>
          <w:rFonts w:cs="Arial"/>
          <w:lang w:val="sr-Cyrl-CS"/>
        </w:rPr>
        <w:t>је обавез</w:t>
      </w:r>
      <w:r w:rsidRPr="00040FB6">
        <w:rPr>
          <w:rFonts w:cs="Arial"/>
        </w:rPr>
        <w:t>ан</w:t>
      </w:r>
      <w:r w:rsidRPr="00040FB6">
        <w:rPr>
          <w:rFonts w:cs="Arial"/>
          <w:lang w:val="sr-Cyrl-CS"/>
        </w:rPr>
        <w:t xml:space="preserve"> да по квантитативном пријему испоруке </w:t>
      </w:r>
      <w:r w:rsidRPr="00040FB6">
        <w:rPr>
          <w:rFonts w:cs="Arial"/>
          <w:bCs/>
          <w:lang w:val="sr-Cyrl-CS"/>
        </w:rPr>
        <w:t>добара</w:t>
      </w:r>
      <w:r w:rsidRPr="00040FB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040FB6">
        <w:rPr>
          <w:rFonts w:cs="Arial"/>
          <w:lang w:val="sr-Cyrl-RS"/>
        </w:rPr>
        <w:t>Наручилац</w:t>
      </w:r>
      <w:r w:rsidRPr="00040FB6">
        <w:rPr>
          <w:rFonts w:cs="Arial"/>
        </w:rPr>
        <w:t xml:space="preserve"> може одложити утврђивање квалитета испорученог добра док му </w:t>
      </w:r>
      <w:r w:rsidRPr="00040FB6">
        <w:rPr>
          <w:rFonts w:eastAsia="Calibri" w:cs="Arial"/>
          <w:noProof/>
          <w:lang w:val="sr-Cyrl-CS"/>
        </w:rPr>
        <w:t>Изабраних понуђач</w:t>
      </w:r>
      <w:r w:rsidRPr="00040FB6">
        <w:rPr>
          <w:rFonts w:cs="Arial"/>
        </w:rPr>
        <w:t xml:space="preserve"> не достави исправе које су за ту сврху неопходне, али је дужно да опомене </w:t>
      </w:r>
      <w:r w:rsidRPr="00040FB6">
        <w:rPr>
          <w:rFonts w:eastAsia="Calibri" w:cs="Arial"/>
          <w:noProof/>
          <w:lang w:val="sr-Cyrl-CS"/>
        </w:rPr>
        <w:t>Изабраног понуђача</w:t>
      </w:r>
      <w:r w:rsidRPr="00040FB6">
        <w:rPr>
          <w:rFonts w:cs="Arial"/>
        </w:rPr>
        <w:t xml:space="preserve"> да му их без одлагања достави. </w:t>
      </w:r>
    </w:p>
    <w:p w:rsidR="00040FB6" w:rsidRPr="00040FB6" w:rsidRDefault="00040FB6" w:rsidP="00040FB6">
      <w:pPr>
        <w:tabs>
          <w:tab w:val="left" w:pos="9090"/>
        </w:tabs>
        <w:rPr>
          <w:rFonts w:cs="Arial"/>
        </w:rPr>
      </w:pPr>
      <w:proofErr w:type="gramStart"/>
      <w:r w:rsidRPr="00040FB6">
        <w:rPr>
          <w:rFonts w:cs="Arial"/>
        </w:rPr>
        <w:t xml:space="preserve">Уколико се утврди да квалитет испорученог добра не одговара уговореном, </w:t>
      </w:r>
      <w:r w:rsidRPr="00040FB6">
        <w:rPr>
          <w:rFonts w:cs="Arial"/>
          <w:lang w:val="sr-Cyrl-RS"/>
        </w:rPr>
        <w:t>Наручилац</w:t>
      </w:r>
      <w:r w:rsidRPr="00040FB6">
        <w:rPr>
          <w:rFonts w:cs="Arial"/>
        </w:rPr>
        <w:t xml:space="preserve"> је обавезан да </w:t>
      </w:r>
      <w:r w:rsidRPr="00040FB6">
        <w:rPr>
          <w:rFonts w:cs="Arial"/>
          <w:lang w:val="sr-Cyrl-RS"/>
        </w:rPr>
        <w:t>Изабраном понуђачу</w:t>
      </w:r>
      <w:r w:rsidRPr="00040FB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40FB6" w:rsidRPr="00040FB6" w:rsidRDefault="00040FB6" w:rsidP="00040FB6">
      <w:pPr>
        <w:tabs>
          <w:tab w:val="left" w:pos="9090"/>
        </w:tabs>
        <w:rPr>
          <w:rFonts w:cs="Arial"/>
        </w:rPr>
      </w:pPr>
      <w:r w:rsidRPr="00040FB6">
        <w:rPr>
          <w:rFonts w:cs="Arial"/>
        </w:rPr>
        <w:t xml:space="preserve">Када се, </w:t>
      </w:r>
      <w:proofErr w:type="gramStart"/>
      <w:r w:rsidRPr="00040FB6">
        <w:rPr>
          <w:rFonts w:cs="Arial"/>
        </w:rPr>
        <w:t>после  извршеног</w:t>
      </w:r>
      <w:proofErr w:type="gramEnd"/>
      <w:r w:rsidRPr="00040FB6">
        <w:rPr>
          <w:rFonts w:cs="Arial"/>
        </w:rPr>
        <w:t xml:space="preserve"> квалитативног  пријема, покаже да испоручено добро има неки скривени недостатак, </w:t>
      </w:r>
      <w:r w:rsidRPr="00040FB6">
        <w:rPr>
          <w:rFonts w:cs="Arial"/>
          <w:lang w:val="sr-Cyrl-RS"/>
        </w:rPr>
        <w:t>Наручилац</w:t>
      </w:r>
      <w:r w:rsidRPr="00040FB6">
        <w:rPr>
          <w:rFonts w:cs="Arial"/>
        </w:rPr>
        <w:t xml:space="preserve"> је обавезан да </w:t>
      </w:r>
      <w:r w:rsidRPr="00040FB6">
        <w:rPr>
          <w:rFonts w:cs="Arial"/>
          <w:lang w:val="sr-Cyrl-RS"/>
        </w:rPr>
        <w:t>Изабраном понуђачу</w:t>
      </w:r>
      <w:r w:rsidRPr="00040FB6">
        <w:rPr>
          <w:rFonts w:cs="Arial"/>
        </w:rPr>
        <w:t xml:space="preserve"> стави приговор на квалитет без одлагања, чим утврди недостатак. </w:t>
      </w:r>
      <w:r w:rsidRPr="00040FB6">
        <w:rPr>
          <w:rFonts w:eastAsia="Calibri" w:cs="Arial"/>
          <w:noProof/>
          <w:lang w:val="sr-Cyrl-CS"/>
        </w:rPr>
        <w:t>Изабраних понуђач</w:t>
      </w:r>
      <w:r w:rsidRPr="00040FB6">
        <w:rPr>
          <w:rFonts w:cs="Arial"/>
        </w:rPr>
        <w:t xml:space="preserve"> је обавезан да у року од 7 (седам) дана од дана пријема приговора из става 3. </w:t>
      </w:r>
      <w:proofErr w:type="gramStart"/>
      <w:r w:rsidRPr="00040FB6">
        <w:rPr>
          <w:rFonts w:cs="Arial"/>
        </w:rPr>
        <w:t>и</w:t>
      </w:r>
      <w:proofErr w:type="gramEnd"/>
      <w:r w:rsidRPr="00040FB6">
        <w:rPr>
          <w:rFonts w:cs="Arial"/>
        </w:rPr>
        <w:t xml:space="preserve"> става 4. </w:t>
      </w:r>
      <w:proofErr w:type="gramStart"/>
      <w:r w:rsidRPr="00040FB6">
        <w:rPr>
          <w:rFonts w:cs="Arial"/>
        </w:rPr>
        <w:t>овог</w:t>
      </w:r>
      <w:proofErr w:type="gramEnd"/>
      <w:r w:rsidRPr="00040FB6">
        <w:rPr>
          <w:rFonts w:cs="Arial"/>
        </w:rPr>
        <w:t xml:space="preserve"> члана, писмено обавести </w:t>
      </w:r>
      <w:r w:rsidRPr="00040FB6">
        <w:rPr>
          <w:rFonts w:cs="Arial"/>
          <w:lang w:val="sr-Cyrl-RS"/>
        </w:rPr>
        <w:t>Наручиоца</w:t>
      </w:r>
      <w:r w:rsidRPr="00040FB6">
        <w:rPr>
          <w:rFonts w:cs="Arial"/>
        </w:rPr>
        <w:t xml:space="preserve"> о исходу рекламације.</w:t>
      </w:r>
    </w:p>
    <w:p w:rsidR="0011345C" w:rsidRDefault="0011345C" w:rsidP="00040FB6">
      <w:pPr>
        <w:tabs>
          <w:tab w:val="left" w:pos="9090"/>
        </w:tabs>
        <w:spacing w:before="0"/>
        <w:rPr>
          <w:rFonts w:cs="Arial"/>
          <w:lang w:val="sr-Latn-RS"/>
        </w:rPr>
      </w:pPr>
    </w:p>
    <w:p w:rsidR="00040FB6" w:rsidRPr="00040FB6" w:rsidRDefault="00040FB6" w:rsidP="00040FB6">
      <w:pPr>
        <w:tabs>
          <w:tab w:val="left" w:pos="9090"/>
        </w:tabs>
        <w:spacing w:before="0"/>
        <w:rPr>
          <w:rFonts w:cs="Arial"/>
        </w:rPr>
      </w:pPr>
      <w:r w:rsidRPr="00040FB6">
        <w:rPr>
          <w:rFonts w:cs="Arial"/>
          <w:lang w:val="sr-Cyrl-RS"/>
        </w:rPr>
        <w:t>Наручилац</w:t>
      </w:r>
      <w:r w:rsidRPr="00040FB6">
        <w:rPr>
          <w:rFonts w:cs="Arial"/>
        </w:rPr>
        <w:t xml:space="preserve">, који је </w:t>
      </w:r>
      <w:r w:rsidRPr="00040FB6">
        <w:rPr>
          <w:rFonts w:eastAsia="Calibri" w:cs="Arial"/>
          <w:noProof/>
          <w:lang w:val="sr-Cyrl-CS"/>
        </w:rPr>
        <w:t>Изабраном понуђачу</w:t>
      </w:r>
      <w:r w:rsidRPr="00040FB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040FB6">
        <w:rPr>
          <w:rFonts w:eastAsia="Calibri" w:cs="Arial"/>
          <w:noProof/>
          <w:lang w:val="sr-Cyrl-CS"/>
        </w:rPr>
        <w:t>Изабраног понуђача</w:t>
      </w:r>
      <w:r w:rsidRPr="00040FB6">
        <w:rPr>
          <w:rFonts w:cs="Arial"/>
        </w:rPr>
        <w:t xml:space="preserve">: </w:t>
      </w:r>
    </w:p>
    <w:p w:rsidR="00040FB6" w:rsidRPr="00040FB6" w:rsidRDefault="00040FB6" w:rsidP="00040FB6">
      <w:pPr>
        <w:pStyle w:val="KDNabrajanje"/>
        <w:spacing w:before="0"/>
        <w:rPr>
          <w:rFonts w:cs="Arial"/>
        </w:rPr>
      </w:pPr>
      <w:r w:rsidRPr="00040FB6">
        <w:rPr>
          <w:rFonts w:cs="Arial"/>
        </w:rPr>
        <w:t xml:space="preserve">да отклони недостатке о свом трошку, ако су мане на добрима отклоњиве, или </w:t>
      </w:r>
    </w:p>
    <w:p w:rsidR="00040FB6" w:rsidRPr="00040FB6" w:rsidRDefault="00040FB6" w:rsidP="00040FB6">
      <w:pPr>
        <w:pStyle w:val="KDNabrajanje"/>
        <w:spacing w:before="0"/>
        <w:rPr>
          <w:rFonts w:cs="Arial"/>
        </w:rPr>
      </w:pPr>
      <w:r w:rsidRPr="00040FB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40FB6" w:rsidRPr="00040FB6" w:rsidRDefault="00040FB6" w:rsidP="00040FB6">
      <w:pPr>
        <w:pStyle w:val="KDNabrajanje"/>
        <w:spacing w:before="0"/>
        <w:rPr>
          <w:rFonts w:cs="Arial"/>
        </w:rPr>
      </w:pPr>
      <w:r w:rsidRPr="00040FB6">
        <w:rPr>
          <w:rFonts w:cs="Arial"/>
        </w:rPr>
        <w:t>да одбије пријем добра са недостацима.</w:t>
      </w:r>
    </w:p>
    <w:p w:rsidR="00040FB6" w:rsidRDefault="00040FB6" w:rsidP="00040FB6">
      <w:pPr>
        <w:tabs>
          <w:tab w:val="left" w:pos="9090"/>
        </w:tabs>
        <w:spacing w:before="0"/>
        <w:rPr>
          <w:rFonts w:cs="Arial"/>
          <w:lang w:val="sr-Cyrl-RS"/>
        </w:rPr>
      </w:pPr>
    </w:p>
    <w:p w:rsidR="00040FB6" w:rsidRPr="00040FB6" w:rsidRDefault="00040FB6" w:rsidP="00040FB6">
      <w:pPr>
        <w:tabs>
          <w:tab w:val="left" w:pos="9090"/>
        </w:tabs>
        <w:spacing w:before="0"/>
        <w:rPr>
          <w:rFonts w:cs="Arial"/>
        </w:rPr>
      </w:pPr>
      <w:proofErr w:type="gramStart"/>
      <w:r w:rsidRPr="00040FB6">
        <w:rPr>
          <w:rFonts w:cs="Arial"/>
        </w:rPr>
        <w:t xml:space="preserve">У сваком од ових случајева, </w:t>
      </w:r>
      <w:r w:rsidRPr="00040FB6">
        <w:rPr>
          <w:rFonts w:cs="Arial"/>
          <w:lang w:val="sr-Cyrl-RS"/>
        </w:rPr>
        <w:t>Наручилац</w:t>
      </w:r>
      <w:r w:rsidRPr="00040FB6">
        <w:rPr>
          <w:rFonts w:cs="Arial"/>
        </w:rPr>
        <w:t xml:space="preserve"> има право и на накнаду штете.</w:t>
      </w:r>
      <w:proofErr w:type="gramEnd"/>
      <w:r w:rsidRPr="00040FB6">
        <w:rPr>
          <w:rFonts w:cs="Arial"/>
        </w:rPr>
        <w:t xml:space="preserve"> </w:t>
      </w:r>
      <w:proofErr w:type="gramStart"/>
      <w:r w:rsidRPr="00040FB6">
        <w:rPr>
          <w:rFonts w:cs="Arial"/>
        </w:rPr>
        <w:t xml:space="preserve">Поред тога, и независно од тога, </w:t>
      </w:r>
      <w:r w:rsidRPr="00040FB6">
        <w:rPr>
          <w:rFonts w:eastAsia="Calibri" w:cs="Arial"/>
          <w:noProof/>
          <w:lang w:val="sr-Cyrl-CS"/>
        </w:rPr>
        <w:t>Изабрани понуђач</w:t>
      </w:r>
      <w:r w:rsidRPr="00040FB6">
        <w:rPr>
          <w:rFonts w:cs="Arial"/>
        </w:rPr>
        <w:t xml:space="preserve"> одговара </w:t>
      </w:r>
      <w:r w:rsidRPr="00040FB6">
        <w:rPr>
          <w:rFonts w:cs="Arial"/>
          <w:lang w:val="sr-Cyrl-RS"/>
        </w:rPr>
        <w:t>Наручиоцу</w:t>
      </w:r>
      <w:r w:rsidRPr="00040FB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40FB6" w:rsidRPr="00040FB6" w:rsidRDefault="00040FB6" w:rsidP="00040FB6">
      <w:pPr>
        <w:tabs>
          <w:tab w:val="left" w:pos="9090"/>
        </w:tabs>
        <w:spacing w:before="0"/>
        <w:rPr>
          <w:rFonts w:cs="Arial"/>
          <w:lang w:val="sr-Cyrl-RS"/>
        </w:rPr>
      </w:pPr>
      <w:r w:rsidRPr="00040FB6">
        <w:rPr>
          <w:rFonts w:eastAsia="Calibri" w:cs="Arial"/>
          <w:noProof/>
          <w:lang w:val="sr-Cyrl-CS"/>
        </w:rPr>
        <w:t>Изабрани понуђач</w:t>
      </w:r>
      <w:r w:rsidRPr="00040FB6">
        <w:rPr>
          <w:rFonts w:cs="Arial"/>
        </w:rPr>
        <w:t xml:space="preserve"> је одговоран за све недостатке и оштећења на добрима, која су настала и после преузимања истих од стране </w:t>
      </w:r>
      <w:r w:rsidRPr="00040FB6">
        <w:rPr>
          <w:rFonts w:cs="Arial"/>
          <w:lang w:val="sr-Cyrl-RS"/>
        </w:rPr>
        <w:t>Наручиоца</w:t>
      </w:r>
      <w:r w:rsidRPr="00040FB6">
        <w:rPr>
          <w:rFonts w:cs="Arial"/>
        </w:rPr>
        <w:t>, чији је узрок постојао пре преузимања (скривене мане).</w:t>
      </w:r>
    </w:p>
    <w:p w:rsidR="00040FB6" w:rsidRDefault="00040FB6" w:rsidP="00040FB6">
      <w:pPr>
        <w:pStyle w:val="KDParagraf"/>
        <w:spacing w:before="0"/>
        <w:rPr>
          <w:rFonts w:eastAsia="Calibri" w:cs="Arial"/>
          <w:noProof/>
          <w:lang w:val="sr-Cyrl-CS"/>
        </w:rPr>
      </w:pPr>
    </w:p>
    <w:p w:rsidR="00040FB6" w:rsidRPr="00DE605A" w:rsidRDefault="00040FB6" w:rsidP="00040FB6">
      <w:pPr>
        <w:pStyle w:val="KDParagraf"/>
        <w:spacing w:before="0"/>
        <w:rPr>
          <w:rFonts w:cs="Arial"/>
          <w:lang w:val="sr-Cyrl-BA"/>
        </w:rPr>
      </w:pPr>
      <w:r w:rsidRPr="00DE605A">
        <w:rPr>
          <w:rFonts w:eastAsia="Calibri" w:cs="Arial"/>
          <w:noProof/>
          <w:lang w:val="sr-Cyrl-CS"/>
        </w:rPr>
        <w:t>Изабрани понуђач</w:t>
      </w:r>
      <w:r w:rsidRPr="00DE605A">
        <w:rPr>
          <w:rFonts w:cs="Arial"/>
          <w:lang w:val="ru-RU"/>
        </w:rPr>
        <w:t xml:space="preserve"> </w:t>
      </w:r>
      <w:r w:rsidRPr="00DE605A">
        <w:rPr>
          <w:rFonts w:cs="Arial"/>
        </w:rPr>
        <w:t xml:space="preserve">је </w:t>
      </w:r>
      <w:r w:rsidRPr="00DE605A">
        <w:rPr>
          <w:rFonts w:cs="Arial"/>
          <w:lang w:val="ru-RU"/>
        </w:rPr>
        <w:t xml:space="preserve">обавезан да писаним путем обавести Наручиоца </w:t>
      </w:r>
      <w:r w:rsidRPr="00DE605A">
        <w:rPr>
          <w:rFonts w:cs="Arial"/>
        </w:rPr>
        <w:t>o</w:t>
      </w:r>
      <w:r w:rsidRPr="00DE605A">
        <w:rPr>
          <w:rFonts w:cs="Arial"/>
          <w:lang w:val="ru-RU"/>
        </w:rPr>
        <w:t xml:space="preserve"> датуму пријемног испитивања</w:t>
      </w:r>
      <w:r w:rsidRPr="00DE605A">
        <w:rPr>
          <w:rFonts w:cs="Arial"/>
          <w:lang w:val="sr-Cyrl-BA"/>
        </w:rPr>
        <w:t>/</w:t>
      </w:r>
      <w:r w:rsidRPr="00DE605A">
        <w:rPr>
          <w:rFonts w:cs="Arial"/>
          <w:bCs/>
          <w:kern w:val="28"/>
        </w:rPr>
        <w:t xml:space="preserve"> квалитативног </w:t>
      </w:r>
      <w:r w:rsidRPr="00DE605A">
        <w:rPr>
          <w:rFonts w:cs="Arial"/>
          <w:lang w:val="sr-Cyrl-BA"/>
        </w:rPr>
        <w:t xml:space="preserve">пријема најмање 5 радних дана пре </w:t>
      </w:r>
      <w:r w:rsidRPr="00DE605A">
        <w:rPr>
          <w:rFonts w:cs="Arial"/>
          <w:lang w:val="ru-RU"/>
        </w:rPr>
        <w:t>планираног термина испитивања</w:t>
      </w:r>
      <w:r w:rsidRPr="00DE605A">
        <w:rPr>
          <w:rFonts w:cs="Arial"/>
          <w:lang w:val="sr-Cyrl-BA"/>
        </w:rPr>
        <w:t xml:space="preserve">/пријема </w:t>
      </w:r>
      <w:r w:rsidRPr="00DE605A">
        <w:rPr>
          <w:rFonts w:cs="Arial"/>
          <w:lang w:val="ru-RU"/>
        </w:rPr>
        <w:t>и да уз позив достави предлог Плана пријемног испитивања</w:t>
      </w:r>
      <w:r w:rsidRPr="00DE605A">
        <w:rPr>
          <w:rFonts w:cs="Arial"/>
          <w:lang w:val="sr-Cyrl-BA"/>
        </w:rPr>
        <w:t>/квалитативног пријема</w:t>
      </w:r>
      <w:r w:rsidRPr="00DE605A">
        <w:rPr>
          <w:rFonts w:cs="Arial"/>
          <w:lang w:val="ru-RU"/>
        </w:rPr>
        <w:t>.</w:t>
      </w:r>
    </w:p>
    <w:p w:rsidR="0011345C" w:rsidRDefault="0011345C" w:rsidP="00040FB6">
      <w:pPr>
        <w:pStyle w:val="KDParagraf"/>
        <w:spacing w:before="0"/>
        <w:rPr>
          <w:rFonts w:cs="Arial"/>
          <w:lang w:val="sr-Latn-RS"/>
        </w:rPr>
      </w:pPr>
    </w:p>
    <w:p w:rsidR="00040FB6" w:rsidRPr="00040FB6" w:rsidRDefault="00040FB6" w:rsidP="00040FB6">
      <w:pPr>
        <w:pStyle w:val="KDParagraf"/>
        <w:spacing w:before="0"/>
        <w:rPr>
          <w:rFonts w:cs="Arial"/>
        </w:rPr>
      </w:pPr>
      <w:r w:rsidRPr="00DE605A">
        <w:rPr>
          <w:rFonts w:cs="Arial"/>
          <w:lang w:val="sr-Cyrl-RS"/>
        </w:rPr>
        <w:t>Наручилац</w:t>
      </w:r>
      <w:r w:rsidRPr="00DE605A">
        <w:rPr>
          <w:rFonts w:cs="Arial"/>
        </w:rPr>
        <w:t xml:space="preserve"> ће формирати Стручни радни</w:t>
      </w:r>
      <w:r w:rsidRPr="00040FB6">
        <w:rPr>
          <w:rFonts w:cs="Arial"/>
        </w:rPr>
        <w:t xml:space="preserve"> тим до 3 (три) члана који ће код </w:t>
      </w:r>
      <w:r w:rsidRPr="00040FB6">
        <w:rPr>
          <w:rFonts w:cs="Arial"/>
          <w:bCs/>
          <w:kern w:val="28"/>
        </w:rPr>
        <w:t>П</w:t>
      </w:r>
      <w:r w:rsidRPr="00040FB6">
        <w:rPr>
          <w:rFonts w:cs="Arial"/>
          <w:bCs/>
          <w:kern w:val="28"/>
          <w:lang w:val="sr-Cyrl-RS"/>
        </w:rPr>
        <w:t>онуђача</w:t>
      </w:r>
      <w:r w:rsidRPr="00040FB6">
        <w:rPr>
          <w:rFonts w:cs="Arial"/>
          <w:bCs/>
          <w:kern w:val="28"/>
        </w:rPr>
        <w:t xml:space="preserve">/произвођача или неком другом месту нпр. </w:t>
      </w:r>
      <w:proofErr w:type="gramStart"/>
      <w:r w:rsidRPr="00040FB6">
        <w:rPr>
          <w:rFonts w:cs="Arial"/>
          <w:bCs/>
          <w:kern w:val="28"/>
        </w:rPr>
        <w:t>акредитованој</w:t>
      </w:r>
      <w:proofErr w:type="gramEnd"/>
      <w:r w:rsidRPr="00040FB6">
        <w:rPr>
          <w:rFonts w:cs="Arial"/>
          <w:bCs/>
          <w:kern w:val="28"/>
        </w:rPr>
        <w:t xml:space="preserve"> лабораторији, извршити пријемно испитивање/квалитативни пријем у складу са </w:t>
      </w:r>
      <w:r w:rsidRPr="00040FB6">
        <w:rPr>
          <w:rFonts w:cs="Arial"/>
        </w:rPr>
        <w:t>важећим стандардима за предмет уговора.</w:t>
      </w:r>
    </w:p>
    <w:p w:rsidR="0011345C" w:rsidRDefault="0011345C" w:rsidP="00040FB6">
      <w:pPr>
        <w:pStyle w:val="KDParagraf"/>
        <w:spacing w:before="0"/>
        <w:rPr>
          <w:rFonts w:cs="Arial"/>
        </w:rPr>
      </w:pPr>
    </w:p>
    <w:p w:rsidR="0011345C" w:rsidRDefault="0011345C" w:rsidP="00040FB6">
      <w:pPr>
        <w:pStyle w:val="KDParagraf"/>
        <w:spacing w:before="0"/>
        <w:rPr>
          <w:rFonts w:cs="Arial"/>
        </w:rPr>
      </w:pPr>
    </w:p>
    <w:p w:rsidR="0011345C" w:rsidRDefault="0011345C" w:rsidP="00040FB6">
      <w:pPr>
        <w:pStyle w:val="KDParagraf"/>
        <w:spacing w:before="0"/>
        <w:rPr>
          <w:rFonts w:cs="Arial"/>
        </w:rPr>
      </w:pPr>
    </w:p>
    <w:p w:rsidR="0011345C" w:rsidRDefault="0011345C" w:rsidP="00040FB6">
      <w:pPr>
        <w:pStyle w:val="KDParagraf"/>
        <w:spacing w:before="0"/>
        <w:rPr>
          <w:rFonts w:cs="Arial"/>
        </w:rPr>
      </w:pPr>
    </w:p>
    <w:p w:rsidR="00040FB6" w:rsidRPr="00040FB6" w:rsidRDefault="00040FB6" w:rsidP="00040FB6">
      <w:pPr>
        <w:pStyle w:val="KDParagraf"/>
        <w:spacing w:before="0"/>
        <w:rPr>
          <w:rFonts w:cs="Arial"/>
          <w:lang w:val="sr-Cyrl-RS"/>
        </w:rPr>
      </w:pPr>
      <w:proofErr w:type="gramStart"/>
      <w:r w:rsidRPr="00040FB6">
        <w:rPr>
          <w:rFonts w:cs="Arial"/>
        </w:rPr>
        <w:lastRenderedPageBreak/>
        <w:t xml:space="preserve">Уколико пријем предметних добара не буде успешно извршен, </w:t>
      </w:r>
      <w:r w:rsidRPr="00040FB6">
        <w:rPr>
          <w:rFonts w:eastAsia="Calibri" w:cs="Arial"/>
          <w:noProof/>
          <w:lang w:val="sr-Cyrl-CS"/>
        </w:rPr>
        <w:t>Изабрани понуђач</w:t>
      </w:r>
      <w:r w:rsidRPr="00040FB6">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040FB6">
        <w:rPr>
          <w:rFonts w:cs="Arial"/>
        </w:rPr>
        <w:t xml:space="preserve"> </w:t>
      </w:r>
    </w:p>
    <w:p w:rsidR="00040FB6" w:rsidRPr="00040FB6" w:rsidRDefault="00040FB6" w:rsidP="00040FB6">
      <w:pPr>
        <w:pStyle w:val="KDParagraf"/>
        <w:spacing w:before="0"/>
        <w:rPr>
          <w:rFonts w:cs="Arial"/>
          <w:bCs/>
          <w:kern w:val="28"/>
          <w:lang w:val="sr-Cyrl-BA"/>
        </w:rPr>
      </w:pPr>
      <w:proofErr w:type="gramStart"/>
      <w:r w:rsidRPr="00040FB6">
        <w:rPr>
          <w:rFonts w:cs="Arial"/>
          <w:bCs/>
          <w:kern w:val="28"/>
        </w:rPr>
        <w:t>Након извршеног пријемног испитивања</w:t>
      </w:r>
      <w:r w:rsidRPr="00040FB6">
        <w:rPr>
          <w:rFonts w:cs="Arial"/>
          <w:bCs/>
          <w:kern w:val="28"/>
          <w:lang w:val="sr-Cyrl-BA"/>
        </w:rPr>
        <w:t>/квалитатиног пријема</w:t>
      </w:r>
      <w:r w:rsidRPr="00040FB6">
        <w:rPr>
          <w:rFonts w:cs="Arial"/>
          <w:bCs/>
          <w:kern w:val="28"/>
        </w:rPr>
        <w:t xml:space="preserve"> (по отклањању евентуалних примедби), Стручни радни тим </w:t>
      </w:r>
      <w:r w:rsidRPr="00040FB6">
        <w:rPr>
          <w:rFonts w:cs="Arial"/>
          <w:bCs/>
          <w:kern w:val="28"/>
          <w:lang w:val="sr-Cyrl-RS"/>
        </w:rPr>
        <w:t>Наручиоца</w:t>
      </w:r>
      <w:r w:rsidRPr="00040FB6">
        <w:rPr>
          <w:rFonts w:cs="Arial"/>
          <w:bCs/>
          <w:kern w:val="28"/>
        </w:rPr>
        <w:t xml:space="preserve"> и представник </w:t>
      </w:r>
      <w:r w:rsidRPr="00040FB6">
        <w:rPr>
          <w:rFonts w:eastAsia="Calibri" w:cs="Arial"/>
          <w:noProof/>
          <w:lang w:val="sr-Cyrl-CS"/>
        </w:rPr>
        <w:t>Изабраног понуђача</w:t>
      </w:r>
      <w:r w:rsidRPr="00040FB6">
        <w:rPr>
          <w:rFonts w:cs="Arial"/>
          <w:bCs/>
          <w:kern w:val="28"/>
        </w:rPr>
        <w:t xml:space="preserve"> састављају и потписују Записник о пријемном испитивању/квалитативном пријему</w:t>
      </w:r>
      <w:r w:rsidRPr="00040FB6">
        <w:rPr>
          <w:rFonts w:cs="Arial"/>
          <w:bCs/>
          <w:kern w:val="28"/>
          <w:lang w:val="sr-Cyrl-BA"/>
        </w:rPr>
        <w:t>.</w:t>
      </w:r>
      <w:proofErr w:type="gramEnd"/>
    </w:p>
    <w:p w:rsidR="00040FB6" w:rsidRPr="00040FB6" w:rsidRDefault="00040FB6" w:rsidP="00040FB6">
      <w:pPr>
        <w:pStyle w:val="KDParagraf"/>
        <w:spacing w:before="0"/>
        <w:rPr>
          <w:rFonts w:cs="Arial"/>
          <w:bCs/>
          <w:kern w:val="28"/>
          <w:lang w:val="sr-Cyrl-RS"/>
        </w:rPr>
      </w:pPr>
      <w:proofErr w:type="gramStart"/>
      <w:r w:rsidRPr="00040FB6">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040FB6">
        <w:rPr>
          <w:rFonts w:eastAsia="Calibri" w:cs="Arial"/>
          <w:noProof/>
          <w:lang w:val="sr-Cyrl-CS"/>
        </w:rPr>
        <w:t>Изабрани понуђач</w:t>
      </w:r>
      <w:r w:rsidRPr="00040FB6">
        <w:rPr>
          <w:rFonts w:cs="Arial"/>
          <w:bCs/>
          <w:kern w:val="28"/>
        </w:rPr>
        <w:t>.</w:t>
      </w:r>
      <w:proofErr w:type="gramEnd"/>
    </w:p>
    <w:p w:rsidR="00C073EA" w:rsidRPr="006B2951" w:rsidRDefault="00C073EA" w:rsidP="00EB602E">
      <w:pPr>
        <w:rPr>
          <w:rFonts w:cs="Arial"/>
          <w:lang w:val="sr-Cyrl-RS"/>
        </w:rPr>
      </w:pPr>
    </w:p>
    <w:p w:rsidR="004D14FC" w:rsidRPr="0071728F" w:rsidRDefault="004D14FC" w:rsidP="00FC4088">
      <w:pPr>
        <w:pStyle w:val="Heading10"/>
        <w:numPr>
          <w:ilvl w:val="1"/>
          <w:numId w:val="50"/>
        </w:numPr>
      </w:pPr>
      <w:bookmarkStart w:id="21" w:name="_Toc441651543"/>
      <w:bookmarkStart w:id="22" w:name="_Toc442559881"/>
      <w:r w:rsidRPr="0071728F">
        <w:t>Гарантни рок</w:t>
      </w:r>
      <w:bookmarkEnd w:id="21"/>
      <w:bookmarkEnd w:id="22"/>
    </w:p>
    <w:p w:rsidR="002D4D24" w:rsidRDefault="002D4D24" w:rsidP="00D2320D">
      <w:pPr>
        <w:spacing w:before="0"/>
        <w:rPr>
          <w:rFonts w:cs="Arial"/>
          <w:lang w:eastAsia="zh-CN"/>
        </w:rPr>
      </w:pPr>
    </w:p>
    <w:p w:rsidR="00D2320D" w:rsidRPr="002D4D24" w:rsidRDefault="00D2320D" w:rsidP="00D2320D">
      <w:pPr>
        <w:spacing w:before="0"/>
        <w:rPr>
          <w:rFonts w:cs="Arial"/>
          <w:lang w:eastAsia="zh-CN"/>
        </w:rPr>
      </w:pPr>
      <w:proofErr w:type="gramStart"/>
      <w:r w:rsidRPr="002D4D24">
        <w:rPr>
          <w:rFonts w:cs="Arial"/>
          <w:lang w:eastAsia="zh-CN"/>
        </w:rPr>
        <w:t xml:space="preserve">Гарантни рок за </w:t>
      </w:r>
      <w:r w:rsidRPr="00967D29">
        <w:rPr>
          <w:rFonts w:cs="Arial"/>
          <w:lang w:eastAsia="zh-CN"/>
        </w:rPr>
        <w:t xml:space="preserve">предмет </w:t>
      </w:r>
      <w:r w:rsidR="00764A5A" w:rsidRPr="00967D29">
        <w:rPr>
          <w:rFonts w:cs="Arial"/>
          <w:lang w:eastAsia="zh-CN"/>
        </w:rPr>
        <w:t xml:space="preserve">набавке је минимум </w:t>
      </w:r>
      <w:r w:rsidR="00CC255C">
        <w:rPr>
          <w:rFonts w:cs="Arial"/>
          <w:lang w:val="sr-Cyrl-RS" w:eastAsia="zh-CN"/>
        </w:rPr>
        <w:t>12</w:t>
      </w:r>
      <w:r w:rsidRPr="00967D29">
        <w:rPr>
          <w:rFonts w:cs="Arial"/>
          <w:lang w:eastAsia="zh-CN"/>
        </w:rPr>
        <w:t xml:space="preserve"> месец</w:t>
      </w:r>
      <w:r w:rsidRPr="00967D29">
        <w:rPr>
          <w:rFonts w:cs="Arial"/>
          <w:lang w:val="sr-Cyrl-RS" w:eastAsia="zh-CN"/>
        </w:rPr>
        <w:t>и</w:t>
      </w:r>
      <w:r w:rsidR="007E13DB" w:rsidRPr="00967D29">
        <w:rPr>
          <w:rFonts w:cs="Arial"/>
          <w:lang w:eastAsia="zh-CN"/>
        </w:rPr>
        <w:t xml:space="preserve"> од дана испорук</w:t>
      </w:r>
      <w:r w:rsidR="007E13DB" w:rsidRPr="00967D29">
        <w:rPr>
          <w:rFonts w:cs="Arial"/>
          <w:lang w:val="sr-Cyrl-RS" w:eastAsia="zh-CN"/>
        </w:rPr>
        <w:t>е</w:t>
      </w:r>
      <w:r w:rsidRPr="00967D29">
        <w:rPr>
          <w:rFonts w:cs="Arial"/>
          <w:lang w:eastAsia="zh-CN"/>
        </w:rPr>
        <w:t>.</w:t>
      </w:r>
      <w:proofErr w:type="gramEnd"/>
    </w:p>
    <w:p w:rsidR="00D2320D" w:rsidRPr="002D4D24" w:rsidRDefault="00D2320D" w:rsidP="00D2320D">
      <w:pPr>
        <w:spacing w:before="0"/>
        <w:rPr>
          <w:rFonts w:cs="Arial"/>
          <w:lang w:eastAsia="zh-CN"/>
        </w:rPr>
      </w:pPr>
    </w:p>
    <w:p w:rsidR="00D2320D" w:rsidRDefault="00D2320D" w:rsidP="00280127">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D2320D" w:rsidRPr="00D2320D" w:rsidRDefault="00D2320D" w:rsidP="00280127">
      <w:pPr>
        <w:spacing w:before="0"/>
        <w:rPr>
          <w:rFonts w:cs="Arial"/>
          <w:lang w:val="sr-Cyrl-RS" w:eastAsia="zh-CN"/>
        </w:rPr>
      </w:pPr>
    </w:p>
    <w:p w:rsidR="00CC255C" w:rsidRPr="008C57FA" w:rsidRDefault="00CC255C" w:rsidP="00CC255C">
      <w:pPr>
        <w:spacing w:after="200" w:line="276" w:lineRule="auto"/>
        <w:contextualSpacing/>
        <w:rPr>
          <w:b/>
          <w:lang w:val="sr-Cyrl-CS" w:eastAsia="ar-SA"/>
        </w:rPr>
      </w:pPr>
      <w:r>
        <w:rPr>
          <w:b/>
          <w:lang w:val="sr-Cyrl-CS" w:eastAsia="ar-SA"/>
        </w:rPr>
        <w:t>3.</w:t>
      </w:r>
      <w:r>
        <w:rPr>
          <w:b/>
          <w:lang w:val="sr-Latn-RS" w:eastAsia="ar-SA"/>
        </w:rPr>
        <w:t>6</w:t>
      </w:r>
      <w:r>
        <w:rPr>
          <w:b/>
          <w:lang w:val="sr-Cyrl-CS" w:eastAsia="ar-SA"/>
        </w:rPr>
        <w:t>. Препоручена</w:t>
      </w:r>
      <w:r w:rsidRPr="008C57FA">
        <w:rPr>
          <w:b/>
          <w:lang w:val="sr-Cyrl-CS" w:eastAsia="ar-SA"/>
        </w:rPr>
        <w:t xml:space="preserve"> посета објекту пре достављања понуде.</w:t>
      </w:r>
    </w:p>
    <w:p w:rsidR="00CC255C" w:rsidRPr="00C2226E" w:rsidRDefault="00CC255C" w:rsidP="00CC255C">
      <w:pPr>
        <w:ind w:firstLine="30"/>
        <w:rPr>
          <w:rFonts w:cs="Arial"/>
          <w:lang w:val="sr-Cyrl-CS"/>
        </w:rPr>
      </w:pPr>
      <w:r w:rsidRPr="00C2226E">
        <w:rPr>
          <w:rFonts w:cs="Arial"/>
          <w:lang w:val="sr-Cyrl-CS"/>
        </w:rPr>
        <w:t>Посета објекту је могућа пре достављања понуде.</w:t>
      </w:r>
    </w:p>
    <w:p w:rsidR="00CC255C" w:rsidRPr="00C2226E" w:rsidRDefault="00CC255C" w:rsidP="00CC255C">
      <w:pPr>
        <w:ind w:left="30" w:right="284"/>
        <w:rPr>
          <w:rFonts w:eastAsia="TimesNewRomanPS-BoldMT" w:cs="Arial"/>
          <w:u w:val="single"/>
        </w:rPr>
      </w:pPr>
      <w:r w:rsidRPr="00C2226E">
        <w:rPr>
          <w:rFonts w:cs="Arial"/>
          <w:noProof/>
        </w:rPr>
        <w:t xml:space="preserve">Обилазак објекта је </w:t>
      </w:r>
      <w:r w:rsidRPr="00C2226E">
        <w:rPr>
          <w:rFonts w:cs="Arial"/>
          <w:noProof/>
          <w:lang w:val="sr-Cyrl-RS"/>
        </w:rPr>
        <w:t>могућ</w:t>
      </w:r>
      <w:r w:rsidRPr="00C2226E">
        <w:rPr>
          <w:rFonts w:cs="Arial"/>
          <w:noProof/>
        </w:rPr>
        <w:t xml:space="preserve"> и обавља се пре истека рока за подношење понуда. Од понуђача се  очекује да ће</w:t>
      </w:r>
      <w:r w:rsidRPr="00C2226E">
        <w:rPr>
          <w:rFonts w:cs="Arial"/>
          <w:noProof/>
          <w:lang w:val="hr-HR"/>
        </w:rPr>
        <w:t xml:space="preserve"> евентуалне нејасноће о предмету </w:t>
      </w:r>
      <w:r w:rsidRPr="00C2226E">
        <w:rPr>
          <w:rFonts w:cs="Arial"/>
          <w:noProof/>
        </w:rPr>
        <w:t>набавке</w:t>
      </w:r>
      <w:r w:rsidRPr="00C2226E">
        <w:rPr>
          <w:rFonts w:cs="Arial"/>
          <w:noProof/>
          <w:lang w:val="hr-HR"/>
        </w:rPr>
        <w:t xml:space="preserve"> или по било ком другом питању разјаснити пре давања понуде, тражењем додатних информација и разјашњења</w:t>
      </w:r>
      <w:r w:rsidRPr="00C2226E">
        <w:rPr>
          <w:rFonts w:cs="Arial"/>
          <w:noProof/>
        </w:rPr>
        <w:t xml:space="preserve">, </w:t>
      </w:r>
      <w:r w:rsidRPr="00C2226E">
        <w:rPr>
          <w:rFonts w:cs="Arial"/>
          <w:noProof/>
          <w:lang w:val="hr-HR"/>
        </w:rPr>
        <w:t>писаним путем у складу са  ЗЈН и Упутством за понуђаче</w:t>
      </w:r>
      <w:r w:rsidRPr="00C2226E">
        <w:rPr>
          <w:rFonts w:cs="Arial"/>
          <w:noProof/>
        </w:rPr>
        <w:t>.</w:t>
      </w:r>
      <w:r w:rsidRPr="00C2226E">
        <w:rPr>
          <w:rFonts w:eastAsia="TimesNewRomanPS-BoldMT" w:cs="Arial"/>
          <w:u w:val="single"/>
        </w:rPr>
        <w:t xml:space="preserve"> </w:t>
      </w:r>
    </w:p>
    <w:p w:rsidR="00CC255C" w:rsidRPr="006518B3" w:rsidRDefault="00CC255C" w:rsidP="00CC255C">
      <w:pPr>
        <w:ind w:left="30" w:right="284"/>
        <w:rPr>
          <w:rFonts w:eastAsia="TimesNewRomanPS-BoldMT" w:cs="Arial"/>
        </w:rPr>
      </w:pPr>
      <w:r w:rsidRPr="00C2226E">
        <w:rPr>
          <w:rFonts w:eastAsia="TimesNewRomanPS-BoldMT" w:cs="Arial"/>
          <w:u w:val="single"/>
        </w:rPr>
        <w:t xml:space="preserve">Начин заказивања посете: </w:t>
      </w:r>
      <w:r w:rsidRPr="006518B3">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Pr>
          <w:rFonts w:eastAsia="TimesNewRomanPS-BoldMT" w:cs="Arial"/>
          <w:lang w:val="sr-Cyrl-RS"/>
        </w:rPr>
        <w:t xml:space="preserve"> Ђорђе Нишевић</w:t>
      </w:r>
      <w:r w:rsidRPr="006518B3">
        <w:rPr>
          <w:rFonts w:eastAsia="TimesNewRomanPS-BoldMT" w:cs="Arial"/>
        </w:rPr>
        <w:t xml:space="preserve">, е-мail: </w:t>
      </w:r>
      <w:r>
        <w:rPr>
          <w:rFonts w:eastAsia="TimesNewRomanPS-BoldMT" w:cs="Arial"/>
          <w:color w:val="4F81BD" w:themeColor="accent1"/>
        </w:rPr>
        <w:t>djordje.nisevic</w:t>
      </w:r>
      <w:hyperlink r:id="rId172" w:history="1">
        <w:r w:rsidRPr="002C0B71">
          <w:rPr>
            <w:rFonts w:eastAsia="TimesNewRomanPS-BoldMT" w:cs="Arial"/>
            <w:color w:val="4F81BD" w:themeColor="accent1"/>
          </w:rPr>
          <w:t>@eps.rs</w:t>
        </w:r>
      </w:hyperlink>
      <w:r w:rsidRPr="006518B3">
        <w:rPr>
          <w:rFonts w:eastAsia="TimesNewRomanPS-BoldMT" w:cs="Arial"/>
          <w:lang w:val="sr-Cyrl-RS"/>
        </w:rPr>
        <w:t xml:space="preserve"> </w:t>
      </w:r>
      <w:proofErr w:type="gramStart"/>
      <w:r w:rsidRPr="006518B3">
        <w:rPr>
          <w:rFonts w:eastAsia="TimesNewRomanPS-BoldMT" w:cs="Arial"/>
        </w:rPr>
        <w:t>или  контакт</w:t>
      </w:r>
      <w:proofErr w:type="gramEnd"/>
      <w:r w:rsidRPr="006518B3">
        <w:rPr>
          <w:rFonts w:eastAsia="TimesNewRomanPS-BoldMT" w:cs="Arial"/>
        </w:rPr>
        <w:t xml:space="preserve"> особом за предметну јавну набавку </w:t>
      </w:r>
      <w:r w:rsidRPr="006518B3">
        <w:rPr>
          <w:rFonts w:cs="Arial"/>
        </w:rPr>
        <w:t>e-mail:</w:t>
      </w:r>
      <w:r w:rsidRPr="006518B3">
        <w:rPr>
          <w:rFonts w:cs="Arial"/>
          <w:lang w:val="sr-Cyrl-RS"/>
        </w:rPr>
        <w:t xml:space="preserve"> </w:t>
      </w:r>
      <w:r w:rsidRPr="002C0B71">
        <w:rPr>
          <w:color w:val="4F81BD" w:themeColor="accent1"/>
        </w:rPr>
        <w:t>srdjan.jankovic@eps.rs</w:t>
      </w:r>
      <w:r w:rsidRPr="006518B3">
        <w:rPr>
          <w:rFonts w:eastAsia="TimesNewRomanPS-BoldMT" w:cs="Arial"/>
        </w:rPr>
        <w:t>.</w:t>
      </w:r>
    </w:p>
    <w:p w:rsidR="00CC255C" w:rsidRPr="00C2226E" w:rsidRDefault="00CC255C" w:rsidP="00CC255C">
      <w:pPr>
        <w:ind w:left="30" w:right="284"/>
        <w:rPr>
          <w:rFonts w:eastAsia="TimesNewRomanPS-BoldMT" w:cs="Arial"/>
          <w:lang w:val="sr-Latn-RS"/>
        </w:rPr>
      </w:pPr>
      <w:r w:rsidRPr="00C2226E">
        <w:rPr>
          <w:rFonts w:eastAsia="TimesNewRomanPS-BoldMT" w:cs="Arial"/>
        </w:rPr>
        <w:t xml:space="preserve">Локација: Огранак ТЕНТ Београд – Обреновац, </w:t>
      </w:r>
      <w:r w:rsidRPr="00C2226E">
        <w:rPr>
          <w:rFonts w:eastAsia="TimesNewRomanPS-BoldMT" w:cs="Arial"/>
          <w:b/>
        </w:rPr>
        <w:t xml:space="preserve">локација </w:t>
      </w:r>
      <w:r w:rsidRPr="00C2226E">
        <w:rPr>
          <w:rFonts w:eastAsia="TimesNewRomanPS-BoldMT" w:cs="Arial"/>
          <w:b/>
          <w:lang w:val="sr-Cyrl-RS"/>
        </w:rPr>
        <w:t xml:space="preserve">ТЕНТ </w:t>
      </w:r>
      <w:r>
        <w:rPr>
          <w:rFonts w:eastAsia="TimesNewRomanPS-BoldMT" w:cs="Arial"/>
          <w:b/>
          <w:lang w:val="sr-Cyrl-RS"/>
        </w:rPr>
        <w:t>А</w:t>
      </w:r>
    </w:p>
    <w:p w:rsidR="008E0895" w:rsidRPr="00CC255C" w:rsidRDefault="00CC255C" w:rsidP="00CC255C">
      <w:pPr>
        <w:ind w:left="30" w:right="284"/>
        <w:rPr>
          <w:rFonts w:eastAsia="TimesNewRomanPSMT" w:cs="Arial"/>
          <w:b/>
          <w:bCs/>
          <w:lang w:val="sr-Cyrl-RS"/>
        </w:rPr>
      </w:pPr>
      <w:r w:rsidRPr="00C2226E">
        <w:rPr>
          <w:rFonts w:eastAsia="TimesNewRomanPS-BoldMT" w:cs="Arial"/>
          <w:u w:val="single"/>
        </w:rPr>
        <w:t>Препоручени рок за обилазак локације:</w:t>
      </w:r>
      <w:r w:rsidRPr="00C2226E">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A179C0" w:rsidRPr="00C86F5F" w:rsidRDefault="00F32F9D" w:rsidP="00E3591D">
      <w:pPr>
        <w:spacing w:before="0"/>
        <w:jc w:val="left"/>
        <w:rPr>
          <w:rFonts w:cs="Arial"/>
          <w:b/>
          <w:lang w:val="sr-Cyrl-RS" w:eastAsia="zh-CN"/>
        </w:rPr>
      </w:pPr>
      <w:r w:rsidRPr="0050048B">
        <w:rPr>
          <w:rFonts w:cs="Arial"/>
          <w:b/>
          <w:lang w:val="sr-Cyrl-RS" w:eastAsia="zh-CN"/>
        </w:rPr>
        <w:br w:type="page"/>
      </w:r>
    </w:p>
    <w:p w:rsidR="00756A02" w:rsidRPr="00F10346" w:rsidRDefault="00756A02" w:rsidP="00FC4088">
      <w:pPr>
        <w:pStyle w:val="Heading10"/>
        <w:numPr>
          <w:ilvl w:val="0"/>
          <w:numId w:val="50"/>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693E76">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w:t>
            </w:r>
            <w:r w:rsidRPr="00F10346">
              <w:rPr>
                <w:rFonts w:cs="Arial"/>
                <w:b/>
              </w:rPr>
              <w:lastRenderedPageBreak/>
              <w:t>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693E76">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6182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w:t>
            </w:r>
            <w:r w:rsidR="00175774" w:rsidRPr="00F10346">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6182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6182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693E76">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693E76">
            <w:pPr>
              <w:numPr>
                <w:ilvl w:val="0"/>
                <w:numId w:val="18"/>
              </w:numPr>
              <w:snapToGrid w:val="0"/>
              <w:spacing w:before="0"/>
              <w:ind w:left="714" w:hanging="357"/>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693E76">
            <w:pPr>
              <w:numPr>
                <w:ilvl w:val="0"/>
                <w:numId w:val="18"/>
              </w:numPr>
              <w:snapToGrid w:val="0"/>
              <w:spacing w:before="0"/>
              <w:ind w:left="714" w:hanging="357"/>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693E76">
            <w:pPr>
              <w:numPr>
                <w:ilvl w:val="0"/>
                <w:numId w:val="18"/>
              </w:numPr>
              <w:snapToGrid w:val="0"/>
              <w:spacing w:before="0"/>
              <w:ind w:left="714" w:hanging="357"/>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8E0F33" w:rsidRDefault="00175774" w:rsidP="003A4822">
            <w:pPr>
              <w:ind w:right="-180"/>
              <w:jc w:val="center"/>
              <w:rPr>
                <w:rFonts w:cs="Arial"/>
                <w:b/>
                <w:color w:val="00B0F0"/>
              </w:rPr>
            </w:pPr>
            <w:r w:rsidRPr="008E0F33">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8E0F33">
              <w:rPr>
                <w:rFonts w:cs="Arial"/>
                <w:b/>
                <w:color w:val="00B0F0"/>
              </w:rPr>
              <w:t>ЗА УЧЕШЋЕ У ПОСТУПКУ ЈАВНЕ НАБАВКЕ ИЗ ЧЛАНА 76. З</w:t>
            </w:r>
            <w:r w:rsidR="005C7CDE" w:rsidRPr="008E0F33">
              <w:rPr>
                <w:rFonts w:cs="Arial"/>
                <w:b/>
                <w:color w:val="00B0F0"/>
              </w:rPr>
              <w:t>АКОНА</w:t>
            </w:r>
          </w:p>
        </w:tc>
      </w:tr>
      <w:tr w:rsidR="00175774" w:rsidRPr="00F10346" w:rsidTr="008112A2">
        <w:trPr>
          <w:jc w:val="center"/>
        </w:trPr>
        <w:tc>
          <w:tcPr>
            <w:tcW w:w="729" w:type="dxa"/>
            <w:vAlign w:val="center"/>
          </w:tcPr>
          <w:p w:rsidR="00175774" w:rsidRPr="0061058F" w:rsidRDefault="00844CDE" w:rsidP="003A4822">
            <w:pPr>
              <w:jc w:val="center"/>
              <w:rPr>
                <w:rFonts w:cs="Arial"/>
              </w:rPr>
            </w:pPr>
            <w:r w:rsidRPr="0061058F">
              <w:rPr>
                <w:rFonts w:cs="Arial"/>
                <w:lang w:val="sr-Cyrl-RS"/>
              </w:rPr>
              <w:t>5</w:t>
            </w:r>
            <w:r w:rsidR="00175774" w:rsidRPr="0061058F">
              <w:rPr>
                <w:rFonts w:cs="Arial"/>
              </w:rPr>
              <w:t>.</w:t>
            </w:r>
          </w:p>
        </w:tc>
        <w:tc>
          <w:tcPr>
            <w:tcW w:w="8430" w:type="dxa"/>
          </w:tcPr>
          <w:p w:rsidR="00175774" w:rsidRPr="00A85B4D" w:rsidRDefault="00175774" w:rsidP="003A4822">
            <w:pPr>
              <w:autoSpaceDE w:val="0"/>
              <w:autoSpaceDN w:val="0"/>
              <w:adjustRightInd w:val="0"/>
              <w:rPr>
                <w:rFonts w:cs="Arial"/>
                <w:b/>
              </w:rPr>
            </w:pPr>
            <w:r w:rsidRPr="00A85B4D">
              <w:rPr>
                <w:rFonts w:cs="Arial"/>
                <w:b/>
                <w:u w:val="single"/>
              </w:rPr>
              <w:t>Услов:</w:t>
            </w:r>
          </w:p>
          <w:p w:rsidR="00F37004" w:rsidRPr="00A85B4D" w:rsidRDefault="00F37004" w:rsidP="00F37004">
            <w:pPr>
              <w:autoSpaceDE w:val="0"/>
              <w:autoSpaceDN w:val="0"/>
              <w:rPr>
                <w:rFonts w:eastAsia="Calibri" w:cs="Arial"/>
                <w:color w:val="5B9BD5"/>
              </w:rPr>
            </w:pPr>
            <w:r w:rsidRPr="00A85B4D">
              <w:rPr>
                <w:rFonts w:eastAsia="Calibri" w:cs="Arial"/>
                <w:color w:val="5B9BD5"/>
              </w:rPr>
              <w:t xml:space="preserve">Пословни капацитет </w:t>
            </w:r>
          </w:p>
          <w:p w:rsidR="00F37004" w:rsidRPr="00124125" w:rsidRDefault="00F37004" w:rsidP="00F37004">
            <w:pPr>
              <w:autoSpaceDE w:val="0"/>
              <w:autoSpaceDN w:val="0"/>
              <w:spacing w:before="0"/>
              <w:rPr>
                <w:rFonts w:eastAsia="Calibri" w:cs="Arial"/>
                <w:color w:val="5B9BD5"/>
              </w:rPr>
            </w:pPr>
            <w:r w:rsidRPr="00A85B4D">
              <w:rPr>
                <w:rFonts w:eastAsia="Calibri" w:cs="Arial"/>
                <w:color w:val="5B9BD5"/>
              </w:rPr>
              <w:t xml:space="preserve">Понуђач </w:t>
            </w:r>
            <w:r w:rsidR="00293C7A">
              <w:rPr>
                <w:rFonts w:eastAsia="Calibri" w:cs="Arial"/>
                <w:color w:val="5B9BD5"/>
              </w:rPr>
              <w:t xml:space="preserve">располаже </w:t>
            </w:r>
            <w:r w:rsidR="00293C7A">
              <w:rPr>
                <w:rFonts w:eastAsia="Calibri" w:cs="Arial"/>
                <w:color w:val="5B9BD5"/>
                <w:lang w:val="sr-Cyrl-RS"/>
              </w:rPr>
              <w:t>минималним</w:t>
            </w:r>
            <w:r w:rsidRPr="00124125">
              <w:rPr>
                <w:rFonts w:eastAsia="Calibri" w:cs="Arial"/>
                <w:color w:val="5B9BD5"/>
              </w:rPr>
              <w:t xml:space="preserve"> </w:t>
            </w:r>
            <w:r w:rsidRPr="00124125">
              <w:rPr>
                <w:rFonts w:eastAsia="Calibri" w:cs="Arial"/>
                <w:b/>
                <w:bCs/>
                <w:color w:val="5B9BD5"/>
              </w:rPr>
              <w:t>пословним капацитетом</w:t>
            </w:r>
            <w:r w:rsidRPr="00124125">
              <w:rPr>
                <w:rFonts w:eastAsia="Calibri" w:cs="Arial"/>
                <w:color w:val="5B9BD5"/>
              </w:rPr>
              <w:t xml:space="preserve"> ако:</w:t>
            </w:r>
          </w:p>
          <w:p w:rsidR="00F37004" w:rsidRPr="00A85B4D" w:rsidRDefault="00F37004" w:rsidP="00F37004">
            <w:pPr>
              <w:pStyle w:val="ListParagraph"/>
              <w:numPr>
                <w:ilvl w:val="0"/>
                <w:numId w:val="53"/>
              </w:numPr>
              <w:autoSpaceDE w:val="0"/>
              <w:autoSpaceDN w:val="0"/>
              <w:spacing w:before="0"/>
              <w:rPr>
                <w:rFonts w:ascii="Arial" w:hAnsi="Arial" w:cs="Arial"/>
                <w:lang w:val="sr-Latn-RS"/>
              </w:rPr>
            </w:pPr>
            <w:proofErr w:type="gramStart"/>
            <w:r w:rsidRPr="00124125">
              <w:rPr>
                <w:rFonts w:ascii="Arial" w:hAnsi="Arial" w:cs="Arial"/>
              </w:rPr>
              <w:t>је</w:t>
            </w:r>
            <w:proofErr w:type="gramEnd"/>
            <w:r w:rsidRPr="00124125">
              <w:rPr>
                <w:rFonts w:ascii="Arial" w:hAnsi="Arial" w:cs="Arial"/>
              </w:rPr>
              <w:t xml:space="preserve"> у </w:t>
            </w:r>
            <w:r w:rsidR="00764A5A" w:rsidRPr="00124125">
              <w:rPr>
                <w:rFonts w:ascii="Arial" w:hAnsi="Arial" w:cs="Arial"/>
                <w:lang w:val="sr-Cyrl-CS"/>
              </w:rPr>
              <w:t>претходне</w:t>
            </w:r>
            <w:r w:rsidRPr="00124125">
              <w:rPr>
                <w:rFonts w:ascii="Arial" w:hAnsi="Arial" w:cs="Arial"/>
              </w:rPr>
              <w:t xml:space="preserve"> </w:t>
            </w:r>
            <w:r w:rsidR="00124125" w:rsidRPr="00124125">
              <w:rPr>
                <w:rFonts w:ascii="Arial" w:hAnsi="Arial" w:cs="Arial"/>
                <w:lang w:val="sr-Cyrl-RS"/>
              </w:rPr>
              <w:t>т</w:t>
            </w:r>
            <w:r w:rsidR="009E7716" w:rsidRPr="00124125">
              <w:rPr>
                <w:rFonts w:ascii="Arial" w:hAnsi="Arial" w:cs="Arial"/>
                <w:lang w:val="sr-Cyrl-RS"/>
              </w:rPr>
              <w:t>ри</w:t>
            </w:r>
            <w:r w:rsidR="00764A5A" w:rsidRPr="00124125">
              <w:rPr>
                <w:rFonts w:ascii="Arial" w:hAnsi="Arial" w:cs="Arial"/>
                <w:lang w:val="sr-Cyrl-RS"/>
              </w:rPr>
              <w:t xml:space="preserve"> године</w:t>
            </w:r>
            <w:r w:rsidR="009E7716" w:rsidRPr="00124125">
              <w:rPr>
                <w:rFonts w:ascii="Arial" w:hAnsi="Arial" w:cs="Arial"/>
                <w:lang w:val="sr-Cyrl-RS"/>
              </w:rPr>
              <w:t xml:space="preserve"> рачунајући од дана објављивања јавног позива</w:t>
            </w:r>
            <w:r w:rsidR="00293C7A">
              <w:rPr>
                <w:rFonts w:ascii="Arial" w:hAnsi="Arial" w:cs="Arial"/>
                <w:lang w:val="sr-Cyrl-RS"/>
              </w:rPr>
              <w:t xml:space="preserve"> за подношење понуда на порталу јавних набавки</w:t>
            </w:r>
            <w:r w:rsidR="00922181" w:rsidRPr="00124125">
              <w:rPr>
                <w:rFonts w:ascii="Arial" w:hAnsi="Arial" w:cs="Arial"/>
              </w:rPr>
              <w:t xml:space="preserve"> </w:t>
            </w:r>
            <w:r w:rsidR="00C86F5F" w:rsidRPr="00124125">
              <w:rPr>
                <w:rFonts w:ascii="Arial" w:hAnsi="Arial" w:cs="Arial"/>
                <w:lang w:val="sr-Cyrl-RS"/>
              </w:rPr>
              <w:t>успеш</w:t>
            </w:r>
            <w:r w:rsidR="00A85B4D" w:rsidRPr="00124125">
              <w:rPr>
                <w:rFonts w:ascii="Arial" w:hAnsi="Arial" w:cs="Arial"/>
                <w:lang w:val="sr-Cyrl-RS"/>
              </w:rPr>
              <w:t xml:space="preserve">но </w:t>
            </w:r>
            <w:r w:rsidR="00922181" w:rsidRPr="00124125">
              <w:rPr>
                <w:rFonts w:ascii="Arial" w:hAnsi="Arial" w:cs="Arial"/>
                <w:lang w:val="sr-Cyrl-RS"/>
              </w:rPr>
              <w:t>реализовао</w:t>
            </w:r>
            <w:r w:rsidR="00A85B4D" w:rsidRPr="00124125">
              <w:rPr>
                <w:rFonts w:ascii="Arial" w:hAnsi="Arial" w:cs="Arial"/>
              </w:rPr>
              <w:t xml:space="preserve"> </w:t>
            </w:r>
            <w:r w:rsidR="00293C7A">
              <w:rPr>
                <w:rFonts w:ascii="Arial" w:hAnsi="Arial" w:cs="Arial"/>
                <w:lang w:val="sr-Cyrl-RS"/>
              </w:rPr>
              <w:t>испоруку- хидродинамичких спојница</w:t>
            </w:r>
            <w:r w:rsidR="003C726F" w:rsidRPr="00124125">
              <w:rPr>
                <w:rFonts w:ascii="Arial" w:hAnsi="Arial" w:cs="Arial"/>
                <w:lang w:val="sr-Cyrl-RS"/>
              </w:rPr>
              <w:t xml:space="preserve"> минималне укупне вредности о</w:t>
            </w:r>
            <w:r w:rsidR="00FA0A96" w:rsidRPr="00124125">
              <w:rPr>
                <w:rFonts w:ascii="Arial" w:hAnsi="Arial" w:cs="Arial"/>
                <w:lang w:val="sr-Cyrl-RS"/>
              </w:rPr>
              <w:t>д 5</w:t>
            </w:r>
            <w:r w:rsidR="00A85B4D" w:rsidRPr="00124125">
              <w:rPr>
                <w:rFonts w:ascii="Arial" w:hAnsi="Arial" w:cs="Arial"/>
                <w:lang w:val="sr-Cyrl-RS"/>
              </w:rPr>
              <w:t>.0</w:t>
            </w:r>
            <w:r w:rsidR="003C726F" w:rsidRPr="00124125">
              <w:rPr>
                <w:rFonts w:ascii="Arial" w:hAnsi="Arial" w:cs="Arial"/>
                <w:lang w:val="sr-Cyrl-RS"/>
              </w:rPr>
              <w:t>00.000,00</w:t>
            </w:r>
            <w:r w:rsidR="00293C7A">
              <w:rPr>
                <w:rFonts w:ascii="Arial" w:hAnsi="Arial" w:cs="Arial"/>
                <w:lang w:val="sr-Cyrl-RS"/>
              </w:rPr>
              <w:t xml:space="preserve"> дин.</w:t>
            </w:r>
            <w:r w:rsidRPr="00A85B4D">
              <w:rPr>
                <w:rFonts w:ascii="Arial" w:hAnsi="Arial" w:cs="Arial"/>
              </w:rPr>
              <w:t xml:space="preserve">  </w:t>
            </w:r>
            <w:r w:rsidRPr="00A85B4D">
              <w:rPr>
                <w:rFonts w:ascii="Arial" w:hAnsi="Arial"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D8247F" w:rsidRPr="00A85B4D" w:rsidRDefault="00D8247F" w:rsidP="00D8247F">
            <w:pPr>
              <w:pStyle w:val="ListParagraph"/>
              <w:autoSpaceDE w:val="0"/>
              <w:autoSpaceDN w:val="0"/>
              <w:adjustRightInd w:val="0"/>
              <w:spacing w:before="0" w:after="0" w:line="240" w:lineRule="auto"/>
              <w:ind w:left="252"/>
              <w:contextualSpacing w:val="0"/>
              <w:rPr>
                <w:rFonts w:ascii="Arial" w:hAnsi="Arial" w:cs="Arial"/>
                <w:lang w:val="sr-Cyrl-RS"/>
              </w:rPr>
            </w:pPr>
          </w:p>
          <w:p w:rsidR="00175774" w:rsidRPr="00A85B4D" w:rsidRDefault="00175774" w:rsidP="003A4822">
            <w:pPr>
              <w:autoSpaceDE w:val="0"/>
              <w:autoSpaceDN w:val="0"/>
              <w:adjustRightInd w:val="0"/>
              <w:rPr>
                <w:rFonts w:cs="Arial"/>
                <w:b/>
                <w:u w:val="single"/>
              </w:rPr>
            </w:pPr>
            <w:r w:rsidRPr="00A85B4D">
              <w:rPr>
                <w:rFonts w:cs="Arial"/>
                <w:b/>
                <w:u w:val="single"/>
              </w:rPr>
              <w:t xml:space="preserve">Доказ: </w:t>
            </w:r>
          </w:p>
          <w:p w:rsidR="00175774" w:rsidRPr="005C79D5" w:rsidRDefault="00175774" w:rsidP="006221ED">
            <w:pPr>
              <w:autoSpaceDE w:val="0"/>
              <w:autoSpaceDN w:val="0"/>
              <w:adjustRightInd w:val="0"/>
              <w:spacing w:before="0"/>
              <w:ind w:left="279" w:hanging="220"/>
              <w:rPr>
                <w:rFonts w:cs="Arial"/>
                <w:lang w:val="sr-Cyrl-RS"/>
              </w:rPr>
            </w:pPr>
            <w:r w:rsidRPr="005C79D5">
              <w:rPr>
                <w:rFonts w:cs="Arial"/>
                <w:color w:val="00B0F0"/>
              </w:rPr>
              <w:t xml:space="preserve">- </w:t>
            </w:r>
            <w:r w:rsidRPr="005C79D5">
              <w:rPr>
                <w:rFonts w:cs="Arial"/>
              </w:rPr>
              <w:t>Референтна листа</w:t>
            </w:r>
            <w:r w:rsidR="00E379BC" w:rsidRPr="005C79D5">
              <w:rPr>
                <w:rFonts w:cs="Arial"/>
              </w:rPr>
              <w:t xml:space="preserve"> (Списак и</w:t>
            </w:r>
            <w:r w:rsidR="006221ED" w:rsidRPr="005C79D5">
              <w:rPr>
                <w:rFonts w:cs="Arial"/>
                <w:lang w:val="sr-Cyrl-RS"/>
              </w:rPr>
              <w:t>споручених</w:t>
            </w:r>
            <w:r w:rsidR="006221ED" w:rsidRPr="005C79D5">
              <w:rPr>
                <w:rFonts w:cs="Arial"/>
              </w:rPr>
              <w:t xml:space="preserve"> </w:t>
            </w:r>
            <w:r w:rsidR="006221ED" w:rsidRPr="005C79D5">
              <w:rPr>
                <w:rFonts w:cs="Arial"/>
                <w:lang w:val="sr-Cyrl-RS"/>
              </w:rPr>
              <w:t>добара</w:t>
            </w:r>
            <w:r w:rsidR="006221ED" w:rsidRPr="005C79D5">
              <w:rPr>
                <w:rFonts w:cs="Arial"/>
              </w:rPr>
              <w:t xml:space="preserve"> - образац број 6.);</w:t>
            </w:r>
          </w:p>
          <w:p w:rsidR="00F37004" w:rsidRDefault="00175774" w:rsidP="009E7716">
            <w:pPr>
              <w:autoSpaceDE w:val="0"/>
              <w:autoSpaceDN w:val="0"/>
              <w:adjustRightInd w:val="0"/>
              <w:spacing w:before="0"/>
              <w:ind w:left="279" w:hanging="220"/>
              <w:rPr>
                <w:rFonts w:cs="Arial"/>
              </w:rPr>
            </w:pPr>
            <w:r w:rsidRPr="005C79D5">
              <w:rPr>
                <w:rFonts w:cs="Arial"/>
              </w:rPr>
              <w:t>-</w:t>
            </w:r>
            <w:r w:rsidR="006221ED" w:rsidRPr="005C79D5">
              <w:rPr>
                <w:rFonts w:cs="Arial"/>
              </w:rPr>
              <w:t xml:space="preserve"> Потписане и оверене по</w:t>
            </w:r>
            <w:r w:rsidR="00BD35FB" w:rsidRPr="005C79D5">
              <w:rPr>
                <w:rFonts w:cs="Arial"/>
              </w:rPr>
              <w:t>тврде наручиоца</w:t>
            </w:r>
            <w:r w:rsidR="006221ED" w:rsidRPr="005C79D5">
              <w:rPr>
                <w:rFonts w:cs="Arial"/>
              </w:rPr>
              <w:t xml:space="preserve"> (образац бр. 7.);</w:t>
            </w:r>
          </w:p>
          <w:p w:rsidR="004D5436" w:rsidRPr="004D5436" w:rsidRDefault="004D5436" w:rsidP="009E7716">
            <w:pPr>
              <w:autoSpaceDE w:val="0"/>
              <w:autoSpaceDN w:val="0"/>
              <w:adjustRightInd w:val="0"/>
              <w:spacing w:before="0"/>
              <w:ind w:left="279" w:hanging="220"/>
              <w:rPr>
                <w:rFonts w:cs="Arial"/>
                <w:lang w:val="sr-Cyrl-RS"/>
              </w:rPr>
            </w:pPr>
            <w:r>
              <w:rPr>
                <w:rFonts w:cs="Arial"/>
              </w:rPr>
              <w:t xml:space="preserve">- </w:t>
            </w:r>
            <w:r>
              <w:rPr>
                <w:rFonts w:cs="Arial"/>
                <w:lang w:val="sr-Cyrl-RS"/>
              </w:rPr>
              <w:t xml:space="preserve">Фотокопије фактура за за референтна испоручена добра. </w:t>
            </w:r>
          </w:p>
          <w:p w:rsidR="002B3ADD" w:rsidRPr="00A85B4D" w:rsidRDefault="002B3ADD" w:rsidP="002B3ADD">
            <w:pPr>
              <w:rPr>
                <w:rFonts w:cs="Arial"/>
                <w:b/>
                <w:u w:val="single"/>
              </w:rPr>
            </w:pPr>
            <w:r w:rsidRPr="00A85B4D">
              <w:rPr>
                <w:rFonts w:cs="Arial"/>
                <w:b/>
                <w:u w:val="single"/>
              </w:rPr>
              <w:t>Напомена:</w:t>
            </w:r>
          </w:p>
          <w:p w:rsidR="002B3ADD" w:rsidRPr="00A85B4D" w:rsidRDefault="002B3ADD" w:rsidP="00693E76">
            <w:pPr>
              <w:pStyle w:val="ListParagraph"/>
              <w:numPr>
                <w:ilvl w:val="0"/>
                <w:numId w:val="23"/>
              </w:numPr>
              <w:tabs>
                <w:tab w:val="left" w:pos="680"/>
              </w:tabs>
              <w:snapToGrid w:val="0"/>
              <w:spacing w:before="0" w:after="0"/>
              <w:rPr>
                <w:rFonts w:ascii="Arial" w:hAnsi="Arial" w:cs="Arial"/>
              </w:rPr>
            </w:pPr>
            <w:r w:rsidRPr="00A85B4D">
              <w:rPr>
                <w:rFonts w:ascii="Arial" w:hAnsi="Arial" w:cs="Arial"/>
              </w:rPr>
              <w:t>У случају да понуду подноси г</w:t>
            </w:r>
            <w:r w:rsidR="00491D4A" w:rsidRPr="00A85B4D">
              <w:rPr>
                <w:rFonts w:ascii="Arial" w:hAnsi="Arial" w:cs="Arial"/>
              </w:rPr>
              <w:t xml:space="preserve">рупа понуђача, доказ из тачке </w:t>
            </w:r>
            <w:r w:rsidR="00660C9A" w:rsidRPr="00A85B4D">
              <w:rPr>
                <w:rFonts w:ascii="Arial" w:hAnsi="Arial" w:cs="Arial"/>
                <w:lang w:val="sr-Cyrl-RS"/>
              </w:rPr>
              <w:t>5</w:t>
            </w:r>
            <w:r w:rsidRPr="00A85B4D">
              <w:rPr>
                <w:rFonts w:ascii="Arial" w:hAnsi="Arial" w:cs="Arial"/>
              </w:rPr>
              <w:t xml:space="preserve"> доставити за оног члана групе који испуњава тражени услов (до</w:t>
            </w:r>
            <w:r w:rsidR="00491D4A" w:rsidRPr="00A85B4D">
              <w:rPr>
                <w:rFonts w:ascii="Arial" w:hAnsi="Arial" w:cs="Arial"/>
              </w:rPr>
              <w:t>вољно је да 1 члан групе</w:t>
            </w:r>
            <w:r w:rsidR="00491D4A" w:rsidRPr="00A85B4D">
              <w:rPr>
                <w:rFonts w:cs="Arial"/>
                <w:lang w:val="sr-Latn-CS" w:eastAsia="sr-Latn-CS"/>
              </w:rPr>
              <w:t xml:space="preserve"> </w:t>
            </w:r>
            <w:r w:rsidR="00491D4A" w:rsidRPr="00A85B4D">
              <w:rPr>
                <w:rFonts w:ascii="Arial" w:hAnsi="Arial" w:cs="Arial"/>
                <w:lang w:val="sr-Latn-CS" w:eastAsia="sr-Latn-CS"/>
              </w:rPr>
              <w:t xml:space="preserve">достави </w:t>
            </w:r>
            <w:r w:rsidR="00491D4A" w:rsidRPr="00A85B4D">
              <w:rPr>
                <w:rFonts w:ascii="Arial" w:hAnsi="Arial" w:cs="Arial"/>
                <w:lang w:eastAsia="sr-Latn-CS"/>
              </w:rPr>
              <w:t>наведени доказ</w:t>
            </w:r>
            <w:r w:rsidRPr="00A85B4D">
              <w:rPr>
                <w:rFonts w:ascii="Arial" w:hAnsi="Arial" w:cs="Arial"/>
              </w:rPr>
              <w:t>), а уколико више њих заједно испуњавају услов и</w:t>
            </w:r>
            <w:r w:rsidR="00491D4A" w:rsidRPr="00A85B4D">
              <w:rPr>
                <w:rFonts w:ascii="Arial" w:hAnsi="Arial" w:cs="Arial"/>
              </w:rPr>
              <w:t xml:space="preserve">з тачке </w:t>
            </w:r>
            <w:r w:rsidR="00660C9A" w:rsidRPr="00A85B4D">
              <w:rPr>
                <w:rFonts w:ascii="Arial" w:hAnsi="Arial" w:cs="Arial"/>
                <w:lang w:val="sr-Cyrl-RS"/>
              </w:rPr>
              <w:t>5</w:t>
            </w:r>
            <w:r w:rsidRPr="00A85B4D">
              <w:rPr>
                <w:rFonts w:ascii="Arial" w:hAnsi="Arial" w:cs="Arial"/>
              </w:rPr>
              <w:t>. (</w:t>
            </w:r>
            <w:r w:rsidR="00491D4A" w:rsidRPr="00A85B4D">
              <w:rPr>
                <w:rFonts w:ascii="Arial" w:hAnsi="Arial" w:cs="Arial"/>
                <w:lang w:eastAsia="sr-Latn-CS"/>
              </w:rPr>
              <w:t>референце</w:t>
            </w:r>
            <w:r w:rsidRPr="00A85B4D">
              <w:rPr>
                <w:rFonts w:ascii="Arial" w:hAnsi="Arial" w:cs="Arial"/>
              </w:rPr>
              <w:t xml:space="preserve">)- </w:t>
            </w:r>
            <w:proofErr w:type="gramStart"/>
            <w:r w:rsidRPr="00A85B4D">
              <w:rPr>
                <w:rFonts w:ascii="Arial" w:hAnsi="Arial" w:cs="Arial"/>
              </w:rPr>
              <w:t>овај</w:t>
            </w:r>
            <w:proofErr w:type="gramEnd"/>
            <w:r w:rsidRPr="00A85B4D">
              <w:rPr>
                <w:rFonts w:ascii="Arial" w:hAnsi="Arial" w:cs="Arial"/>
              </w:rPr>
              <w:t xml:space="preserve"> доказ доставити за те чланове.</w:t>
            </w:r>
          </w:p>
          <w:p w:rsidR="002B3ADD" w:rsidRPr="00A85B4D" w:rsidRDefault="002B3ADD" w:rsidP="00693E76">
            <w:pPr>
              <w:pStyle w:val="ListParagraph"/>
              <w:numPr>
                <w:ilvl w:val="0"/>
                <w:numId w:val="23"/>
              </w:numPr>
              <w:tabs>
                <w:tab w:val="left" w:pos="680"/>
              </w:tabs>
              <w:snapToGrid w:val="0"/>
              <w:spacing w:before="0" w:after="0"/>
              <w:rPr>
                <w:rFonts w:cs="Arial"/>
                <w:color w:val="00B0F0"/>
              </w:rPr>
            </w:pPr>
            <w:r w:rsidRPr="00A85B4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7716" w:rsidRPr="00F10346" w:rsidTr="008112A2">
        <w:trPr>
          <w:jc w:val="center"/>
        </w:trPr>
        <w:tc>
          <w:tcPr>
            <w:tcW w:w="729" w:type="dxa"/>
            <w:vAlign w:val="center"/>
          </w:tcPr>
          <w:p w:rsidR="009E7716" w:rsidRPr="0061058F" w:rsidRDefault="009E7716" w:rsidP="003A4822">
            <w:pPr>
              <w:jc w:val="center"/>
              <w:rPr>
                <w:rFonts w:cs="Arial"/>
                <w:lang w:val="sr-Cyrl-RS"/>
              </w:rPr>
            </w:pPr>
            <w:r>
              <w:rPr>
                <w:rFonts w:cs="Arial"/>
                <w:lang w:val="sr-Cyrl-RS"/>
              </w:rPr>
              <w:lastRenderedPageBreak/>
              <w:t>6.</w:t>
            </w:r>
          </w:p>
        </w:tc>
        <w:tc>
          <w:tcPr>
            <w:tcW w:w="8430" w:type="dxa"/>
          </w:tcPr>
          <w:p w:rsidR="009E7716" w:rsidRPr="009E7716" w:rsidRDefault="009E7716" w:rsidP="009E7716">
            <w:pPr>
              <w:autoSpaceDE w:val="0"/>
              <w:autoSpaceDN w:val="0"/>
              <w:adjustRightInd w:val="0"/>
              <w:rPr>
                <w:rFonts w:cs="Arial"/>
                <w:b/>
                <w:u w:val="single"/>
              </w:rPr>
            </w:pPr>
            <w:r w:rsidRPr="009E7716">
              <w:rPr>
                <w:rFonts w:cs="Arial"/>
                <w:b/>
                <w:u w:val="single"/>
              </w:rPr>
              <w:t>Услов:</w:t>
            </w:r>
          </w:p>
          <w:p w:rsidR="009E7716" w:rsidRPr="009E7716" w:rsidRDefault="009E7716" w:rsidP="009E7716">
            <w:pPr>
              <w:autoSpaceDE w:val="0"/>
              <w:autoSpaceDN w:val="0"/>
              <w:adjustRightInd w:val="0"/>
              <w:rPr>
                <w:rFonts w:cs="Arial"/>
                <w:lang w:val="sr-Cyrl-RS"/>
              </w:rPr>
            </w:pPr>
            <w:r w:rsidRPr="009E7716">
              <w:rPr>
                <w:rFonts w:cs="Arial"/>
              </w:rPr>
              <w:t>Кадровски капацитет</w:t>
            </w:r>
          </w:p>
          <w:p w:rsidR="009E7716" w:rsidRPr="008C6EC8" w:rsidRDefault="0001195A" w:rsidP="008C6EC8">
            <w:pPr>
              <w:numPr>
                <w:ilvl w:val="0"/>
                <w:numId w:val="58"/>
              </w:numPr>
              <w:spacing w:before="0" w:line="276" w:lineRule="auto"/>
              <w:ind w:right="-471"/>
              <w:contextualSpacing/>
              <w:jc w:val="left"/>
              <w:rPr>
                <w:rFonts w:eastAsia="Calibri" w:cs="Arial"/>
                <w:bCs/>
                <w:sz w:val="20"/>
                <w:szCs w:val="20"/>
                <w:lang w:val="sr-Cyrl-CS"/>
              </w:rPr>
            </w:pPr>
            <w:r>
              <w:rPr>
                <w:rFonts w:cs="Arial"/>
              </w:rPr>
              <w:t xml:space="preserve">Понуђач располаже </w:t>
            </w:r>
            <w:r>
              <w:rPr>
                <w:rFonts w:cs="Arial"/>
                <w:lang w:val="sr-Cyrl-RS"/>
              </w:rPr>
              <w:t>минималним</w:t>
            </w:r>
            <w:r w:rsidR="009E7716" w:rsidRPr="009E7716">
              <w:rPr>
                <w:rFonts w:cs="Arial"/>
              </w:rPr>
              <w:t xml:space="preserve"> кадровским капацитетом а</w:t>
            </w:r>
            <w:r>
              <w:rPr>
                <w:rFonts w:cs="Arial"/>
              </w:rPr>
              <w:t xml:space="preserve">ко, има у радном </w:t>
            </w:r>
            <w:proofErr w:type="gramStart"/>
            <w:r>
              <w:rPr>
                <w:rFonts w:cs="Arial"/>
              </w:rPr>
              <w:t xml:space="preserve">односу  </w:t>
            </w:r>
            <w:r>
              <w:rPr>
                <w:rFonts w:cs="Arial"/>
                <w:lang w:val="sr-Cyrl-RS"/>
              </w:rPr>
              <w:t>или</w:t>
            </w:r>
            <w:proofErr w:type="gramEnd"/>
            <w:r>
              <w:rPr>
                <w:rFonts w:cs="Arial"/>
                <w:lang w:val="sr-Cyrl-RS"/>
              </w:rPr>
              <w:t xml:space="preserve"> радно ангажованог</w:t>
            </w:r>
            <w:r w:rsidR="008C6EC8" w:rsidRPr="009E7716">
              <w:rPr>
                <w:rFonts w:cs="Arial"/>
                <w:sz w:val="20"/>
                <w:szCs w:val="20"/>
              </w:rPr>
              <w:t xml:space="preserve"> </w:t>
            </w:r>
            <w:r w:rsidR="00CD432C">
              <w:rPr>
                <w:rFonts w:cs="Arial"/>
                <w:sz w:val="20"/>
                <w:szCs w:val="20"/>
                <w:lang w:val="sr-Cyrl-RS"/>
              </w:rPr>
              <w:t>(</w:t>
            </w:r>
            <w:r w:rsidR="008C6EC8" w:rsidRPr="009E7716">
              <w:rPr>
                <w:rFonts w:cs="Arial"/>
                <w:sz w:val="20"/>
                <w:szCs w:val="20"/>
              </w:rPr>
              <w:t xml:space="preserve">по основу другог облика ангажовања ван радног односа, предвиђеног члановима 197-202. Закона </w:t>
            </w:r>
            <w:r w:rsidR="008C6EC8" w:rsidRPr="008C6EC8">
              <w:rPr>
                <w:rFonts w:cs="Arial"/>
                <w:sz w:val="20"/>
                <w:szCs w:val="20"/>
              </w:rPr>
              <w:t>о раду</w:t>
            </w:r>
            <w:r w:rsidR="00CD432C">
              <w:rPr>
                <w:rFonts w:cs="Arial"/>
                <w:sz w:val="20"/>
                <w:szCs w:val="20"/>
                <w:lang w:val="sr-Cyrl-RS"/>
              </w:rPr>
              <w:t>)</w:t>
            </w:r>
            <w:r w:rsidR="009E7716" w:rsidRPr="008C6EC8">
              <w:rPr>
                <w:rFonts w:cs="Arial"/>
              </w:rPr>
              <w:t>:</w:t>
            </w:r>
          </w:p>
          <w:p w:rsidR="009E7716" w:rsidRPr="008C6EC8" w:rsidRDefault="009E7716" w:rsidP="008C6EC8">
            <w:pPr>
              <w:spacing w:before="0" w:line="276" w:lineRule="auto"/>
              <w:ind w:left="360" w:right="-471"/>
              <w:contextualSpacing/>
              <w:jc w:val="left"/>
              <w:rPr>
                <w:rFonts w:cs="Arial"/>
                <w:sz w:val="20"/>
                <w:szCs w:val="20"/>
                <w:lang w:val="sr-Cyrl-RS"/>
              </w:rPr>
            </w:pPr>
            <w:r>
              <w:rPr>
                <w:rFonts w:eastAsia="Calibri" w:cs="Arial"/>
                <w:bCs/>
                <w:sz w:val="20"/>
                <w:szCs w:val="20"/>
                <w:lang w:val="sr-Cyrl-RS"/>
              </w:rPr>
              <w:t>1 (једног)  дипломираног</w:t>
            </w:r>
            <w:r w:rsidRPr="009E7716">
              <w:rPr>
                <w:rFonts w:eastAsia="Calibri" w:cs="Arial"/>
                <w:bCs/>
                <w:sz w:val="20"/>
                <w:szCs w:val="20"/>
                <w:lang w:val="sr-Cyrl-RS"/>
              </w:rPr>
              <w:t xml:space="preserve"> </w:t>
            </w:r>
            <w:r w:rsidRPr="009E7716">
              <w:rPr>
                <w:rFonts w:eastAsia="Calibri" w:cs="Arial"/>
                <w:bCs/>
                <w:sz w:val="20"/>
                <w:szCs w:val="20"/>
                <w:lang w:val="ru-RU"/>
              </w:rPr>
              <w:t>инжењер</w:t>
            </w:r>
            <w:r w:rsidRPr="009E7716">
              <w:rPr>
                <w:rFonts w:eastAsia="Calibri" w:cs="Arial"/>
                <w:bCs/>
                <w:sz w:val="20"/>
                <w:szCs w:val="20"/>
                <w:lang w:val="sr-Latn-CS"/>
              </w:rPr>
              <w:t>a</w:t>
            </w:r>
            <w:r>
              <w:rPr>
                <w:rFonts w:eastAsia="Calibri" w:cs="Arial"/>
                <w:bCs/>
                <w:sz w:val="20"/>
                <w:szCs w:val="20"/>
                <w:lang w:val="sr-Cyrl-RS"/>
              </w:rPr>
              <w:t xml:space="preserve"> </w:t>
            </w:r>
            <w:r>
              <w:rPr>
                <w:rFonts w:eastAsia="Calibri" w:cs="Arial"/>
                <w:bCs/>
                <w:sz w:val="20"/>
                <w:szCs w:val="20"/>
                <w:lang w:val="sr-Latn-RS"/>
              </w:rPr>
              <w:t xml:space="preserve">VII </w:t>
            </w:r>
            <w:r w:rsidR="0001195A">
              <w:rPr>
                <w:rFonts w:eastAsia="Calibri" w:cs="Arial"/>
                <w:bCs/>
                <w:sz w:val="20"/>
                <w:szCs w:val="20"/>
                <w:lang w:val="sr-Cyrl-RS"/>
              </w:rPr>
              <w:t>степена стручне спреме</w:t>
            </w:r>
            <w:r w:rsidR="008C6EC8">
              <w:rPr>
                <w:rFonts w:cs="Arial"/>
                <w:sz w:val="20"/>
                <w:szCs w:val="20"/>
              </w:rPr>
              <w:t xml:space="preserve"> </w:t>
            </w:r>
          </w:p>
          <w:p w:rsidR="009E7716" w:rsidRPr="009E7716" w:rsidRDefault="009E7716" w:rsidP="009E7716">
            <w:pPr>
              <w:autoSpaceDE w:val="0"/>
              <w:autoSpaceDN w:val="0"/>
              <w:adjustRightInd w:val="0"/>
              <w:rPr>
                <w:rFonts w:cs="Arial"/>
                <w:b/>
                <w:color w:val="00B0F0"/>
                <w:u w:val="single"/>
                <w:lang w:val="sr-Cyrl-RS"/>
              </w:rPr>
            </w:pPr>
            <w:r w:rsidRPr="009E7716">
              <w:rPr>
                <w:rFonts w:cs="Arial"/>
                <w:b/>
                <w:color w:val="00B0F0"/>
                <w:u w:val="single"/>
              </w:rPr>
              <w:t xml:space="preserve">Доказ: </w:t>
            </w:r>
          </w:p>
          <w:p w:rsidR="009E7716" w:rsidRPr="009E7716" w:rsidRDefault="009E7716" w:rsidP="009E7716">
            <w:pPr>
              <w:numPr>
                <w:ilvl w:val="0"/>
                <w:numId w:val="56"/>
              </w:numPr>
              <w:autoSpaceDE w:val="0"/>
              <w:autoSpaceDN w:val="0"/>
              <w:adjustRightInd w:val="0"/>
              <w:spacing w:before="0"/>
              <w:rPr>
                <w:rFonts w:cs="Arial"/>
              </w:rPr>
            </w:pPr>
            <w:r w:rsidRPr="009E7716">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E7716">
              <w:rPr>
                <w:rFonts w:eastAsia="Calibri" w:cs="Arial"/>
              </w:rPr>
              <w:t>за лица у радном односу</w:t>
            </w:r>
          </w:p>
          <w:p w:rsidR="009E7716" w:rsidRPr="009E7716" w:rsidRDefault="009E7716" w:rsidP="009E7716">
            <w:pPr>
              <w:numPr>
                <w:ilvl w:val="0"/>
                <w:numId w:val="56"/>
              </w:numPr>
              <w:tabs>
                <w:tab w:val="left" w:pos="122"/>
                <w:tab w:val="left" w:pos="287"/>
              </w:tabs>
              <w:spacing w:before="0"/>
              <w:contextualSpacing/>
              <w:rPr>
                <w:rFonts w:eastAsia="Calibri" w:cs="Arial"/>
                <w:b/>
                <w:lang w:val="sr-Latn-CS"/>
              </w:rPr>
            </w:pPr>
            <w:r w:rsidRPr="009E7716">
              <w:rPr>
                <w:rFonts w:eastAsia="Calibri" w:cs="Arial"/>
                <w:lang w:val="sr-Latn-CS"/>
              </w:rPr>
              <w:t xml:space="preserve">Фотокопија </w:t>
            </w:r>
            <w:r w:rsidRPr="009E7716">
              <w:rPr>
                <w:rFonts w:eastAsia="Calibri" w:cs="Arial"/>
                <w:lang w:val="sr-Cyrl-CS"/>
              </w:rPr>
              <w:t xml:space="preserve">важећег </w:t>
            </w:r>
            <w:r w:rsidRPr="009E7716">
              <w:rPr>
                <w:rFonts w:eastAsia="Calibri" w:cs="Arial"/>
                <w:lang w:val="sr-Latn-CS"/>
              </w:rPr>
              <w:t>уговора о ангажовању (за лица ангажована ван радног односа)</w:t>
            </w:r>
          </w:p>
          <w:p w:rsidR="009E7716" w:rsidRPr="009E7716" w:rsidRDefault="009E7716" w:rsidP="009E7716">
            <w:pPr>
              <w:numPr>
                <w:ilvl w:val="0"/>
                <w:numId w:val="56"/>
              </w:numPr>
              <w:autoSpaceDE w:val="0"/>
              <w:autoSpaceDN w:val="0"/>
              <w:adjustRightInd w:val="0"/>
              <w:spacing w:before="0"/>
              <w:rPr>
                <w:rFonts w:cs="Arial"/>
              </w:rPr>
            </w:pPr>
            <w:r w:rsidRPr="009E7716">
              <w:rPr>
                <w:rFonts w:cs="Arial"/>
                <w:bCs/>
                <w:lang w:val="sr-Cyrl-RS"/>
              </w:rPr>
              <w:t xml:space="preserve">3а </w:t>
            </w:r>
            <w:r w:rsidRPr="009E7716">
              <w:rPr>
                <w:rFonts w:cs="Arial"/>
                <w:bCs/>
                <w:lang w:val="ru-RU"/>
              </w:rPr>
              <w:t>инжењер</w:t>
            </w:r>
            <w:r>
              <w:rPr>
                <w:rFonts w:cs="Arial"/>
                <w:bCs/>
                <w:lang w:val="sr-Cyrl-RS"/>
              </w:rPr>
              <w:t>а</w:t>
            </w:r>
            <w:r w:rsidRPr="009E7716">
              <w:rPr>
                <w:rFonts w:cs="Arial"/>
                <w:bCs/>
                <w:lang w:val="sr-Cyrl-RS"/>
              </w:rPr>
              <w:t xml:space="preserve"> уверење о захтеваној стручној спреми</w:t>
            </w:r>
            <w:r w:rsidRPr="009E7716">
              <w:rPr>
                <w:rFonts w:cs="Arial"/>
                <w:lang w:val="sr-Cyrl-RS"/>
              </w:rPr>
              <w:t>;</w:t>
            </w:r>
            <w:r w:rsidRPr="009E7716">
              <w:rPr>
                <w:rFonts w:eastAsia="Calibri" w:cs="Arial"/>
                <w:lang w:val="sr-Cyrl-RS"/>
              </w:rPr>
              <w:t xml:space="preserve"> </w:t>
            </w:r>
          </w:p>
          <w:p w:rsidR="009E7716" w:rsidRPr="009E7716" w:rsidRDefault="009E7716" w:rsidP="009E7716">
            <w:pPr>
              <w:rPr>
                <w:rFonts w:cs="Arial"/>
                <w:b/>
                <w:u w:val="single"/>
              </w:rPr>
            </w:pPr>
            <w:r w:rsidRPr="009E7716">
              <w:rPr>
                <w:rFonts w:cs="Arial"/>
                <w:b/>
                <w:u w:val="single"/>
              </w:rPr>
              <w:t>Напомена:</w:t>
            </w:r>
          </w:p>
          <w:p w:rsidR="009E7716" w:rsidRPr="009E7716" w:rsidRDefault="009E7716" w:rsidP="009E7716">
            <w:pPr>
              <w:numPr>
                <w:ilvl w:val="0"/>
                <w:numId w:val="23"/>
              </w:numPr>
              <w:tabs>
                <w:tab w:val="left" w:pos="680"/>
              </w:tabs>
              <w:snapToGrid w:val="0"/>
              <w:spacing w:before="0" w:after="200" w:line="276" w:lineRule="auto"/>
              <w:contextualSpacing/>
              <w:rPr>
                <w:rFonts w:eastAsia="Calibri" w:cs="Arial"/>
              </w:rPr>
            </w:pPr>
            <w:r w:rsidRPr="009E7716">
              <w:rPr>
                <w:rFonts w:eastAsia="Calibri" w:cs="Arial"/>
              </w:rPr>
              <w:t>У случају да понуду подноси група понуђача, те уколико више њих заједно испуњавају тражени услов ове доказе доставити за те чланове.</w:t>
            </w:r>
          </w:p>
          <w:p w:rsidR="009E7716" w:rsidRPr="00A85B4D" w:rsidRDefault="009E7716" w:rsidP="009E7716">
            <w:pPr>
              <w:autoSpaceDE w:val="0"/>
              <w:autoSpaceDN w:val="0"/>
              <w:adjustRightInd w:val="0"/>
              <w:rPr>
                <w:rFonts w:cs="Arial"/>
                <w:b/>
                <w:u w:val="single"/>
              </w:rPr>
            </w:pPr>
            <w:r w:rsidRPr="009E7716">
              <w:rPr>
                <w:rFonts w:cs="Arial"/>
              </w:rPr>
              <w:t>У случају да понуђач подноси понуду са подизвођачем, ове доказе не треба доставити за подизвођача.</w:t>
            </w:r>
          </w:p>
        </w:tc>
      </w:tr>
    </w:tbl>
    <w:p w:rsidR="0001195A" w:rsidRDefault="0001195A" w:rsidP="00B13CD3">
      <w:pPr>
        <w:spacing w:before="0"/>
        <w:rPr>
          <w:rFonts w:cs="Arial"/>
          <w:lang w:val="sr-Cyrl-RS" w:eastAsia="zh-CN"/>
        </w:rPr>
      </w:pPr>
    </w:p>
    <w:p w:rsidR="00B13CD3" w:rsidRPr="005C79D5" w:rsidRDefault="00B13CD3" w:rsidP="00B13CD3">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9E7716">
        <w:rPr>
          <w:rFonts w:cs="Arial"/>
          <w:lang w:eastAsia="zh-CN"/>
        </w:rPr>
        <w:t>тачака 1.</w:t>
      </w:r>
      <w:r w:rsidR="007F582B" w:rsidRPr="009E7716">
        <w:rPr>
          <w:rFonts w:cs="Arial"/>
          <w:lang w:eastAsia="zh-CN"/>
        </w:rPr>
        <w:t>д</w:t>
      </w:r>
      <w:r w:rsidRPr="009E7716">
        <w:rPr>
          <w:rFonts w:cs="Arial"/>
          <w:lang w:eastAsia="zh-CN"/>
        </w:rPr>
        <w:t>о</w:t>
      </w:r>
      <w:r w:rsidR="009D7D3B" w:rsidRPr="009E7716">
        <w:rPr>
          <w:rFonts w:cs="Arial"/>
          <w:lang w:eastAsia="zh-CN"/>
        </w:rPr>
        <w:t xml:space="preserve"> </w:t>
      </w:r>
      <w:r w:rsidR="009E7716" w:rsidRPr="009E7716">
        <w:rPr>
          <w:rFonts w:cs="Arial"/>
          <w:lang w:val="sr-Cyrl-RS" w:eastAsia="zh-CN"/>
        </w:rPr>
        <w:t>6</w:t>
      </w:r>
      <w:r w:rsidRPr="009E7716">
        <w:rPr>
          <w:rFonts w:cs="Arial"/>
          <w:lang w:eastAsia="zh-CN"/>
        </w:rPr>
        <w:t xml:space="preserve"> овог обрасца</w:t>
      </w:r>
      <w:r w:rsidRPr="005C79D5">
        <w:rPr>
          <w:rFonts w:cs="Arial"/>
          <w:lang w:eastAsia="zh-CN"/>
        </w:rPr>
        <w:t>, биће одбијена као неприхватљива.</w:t>
      </w:r>
      <w:proofErr w:type="gramEnd"/>
    </w:p>
    <w:p w:rsidR="0001195A" w:rsidRPr="00D8145A" w:rsidRDefault="007F582B" w:rsidP="00C10575">
      <w:pPr>
        <w:rPr>
          <w:rFonts w:cs="Arial"/>
          <w:lang w:val="sr-Cyrl-RS"/>
        </w:rPr>
      </w:pPr>
      <w:r w:rsidRPr="005C79D5">
        <w:rPr>
          <w:rFonts w:cs="Arial"/>
        </w:rPr>
        <w:t xml:space="preserve">1. </w:t>
      </w:r>
      <w:r w:rsidR="00C10575" w:rsidRPr="005C79D5">
        <w:rPr>
          <w:rFonts w:cs="Arial"/>
        </w:rPr>
        <w:t>Сваки подизвођач мора</w:t>
      </w:r>
      <w:r w:rsidR="00C10575" w:rsidRPr="00F10346">
        <w:rPr>
          <w:rFonts w:cs="Arial"/>
        </w:rPr>
        <w:t xml:space="preserve">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одељку.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w:t>
      </w:r>
      <w:r w:rsidR="00C10575" w:rsidRPr="00F10346">
        <w:rPr>
          <w:rFonts w:cs="Arial"/>
          <w:lang w:eastAsia="zh-CN"/>
        </w:rPr>
        <w:lastRenderedPageBreak/>
        <w:t>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4"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5"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lastRenderedPageBreak/>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F600E7"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F600E7">
        <w:rPr>
          <w:rFonts w:cs="Arial"/>
        </w:rPr>
        <w:t>члана 75. став 2.</w:t>
      </w:r>
      <w:r w:rsidRPr="00F600E7">
        <w:rPr>
          <w:rFonts w:cs="Arial"/>
          <w:lang w:eastAsia="zh-CN"/>
        </w:rPr>
        <w:t>, сходно ставу 4. члана 77. Закона, понуђач доказује достављањем Изјаве (Образац бр.</w:t>
      </w:r>
      <w:r w:rsidRPr="00F600E7">
        <w:rPr>
          <w:rFonts w:cs="Arial"/>
          <w:lang w:val="sr-Cyrl-RS" w:eastAsia="zh-CN"/>
        </w:rPr>
        <w:t xml:space="preserve"> 4)</w:t>
      </w:r>
      <w:r w:rsidRPr="00F600E7">
        <w:rPr>
          <w:rFonts w:cs="Arial"/>
          <w:lang w:eastAsia="zh-CN"/>
        </w:rPr>
        <w:t xml:space="preserve"> којом под пуном материјалном и кривичном одговорношћу, потврђује да испуњава </w:t>
      </w:r>
      <w:r w:rsidRPr="00F600E7">
        <w:rPr>
          <w:rFonts w:cs="Arial"/>
          <w:lang w:val="sr-Cyrl-RS" w:eastAsia="zh-CN"/>
        </w:rPr>
        <w:t xml:space="preserve">обавезне </w:t>
      </w:r>
      <w:r w:rsidRPr="00F600E7">
        <w:rPr>
          <w:rFonts w:cs="Arial"/>
          <w:lang w:eastAsia="zh-CN"/>
        </w:rPr>
        <w:t>услове за учешће у поступку јавне набавке.</w:t>
      </w:r>
    </w:p>
    <w:p w:rsidR="00B60FC8" w:rsidRPr="00F600E7"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F600E7">
        <w:rPr>
          <w:rFonts w:cs="Arial"/>
          <w:lang w:val="ru-RU"/>
        </w:rPr>
        <w:t xml:space="preserve">Сваки подизвођач мора да испуњава услове из члана 75. став 1. тачка 1), 2) и 4) </w:t>
      </w:r>
      <w:r w:rsidRPr="00F600E7">
        <w:rPr>
          <w:rFonts w:cs="Arial"/>
        </w:rPr>
        <w:t xml:space="preserve">и члана 75. став 2. </w:t>
      </w:r>
      <w:r w:rsidRPr="00F600E7">
        <w:rPr>
          <w:rFonts w:cs="Arial"/>
          <w:lang w:val="ru-RU"/>
        </w:rPr>
        <w:t>Закона, што доказује достављањем тражене Изјаве</w:t>
      </w:r>
      <w:r w:rsidRPr="00F600E7">
        <w:rPr>
          <w:rFonts w:cs="Arial"/>
        </w:rPr>
        <w:t xml:space="preserve"> (</w:t>
      </w:r>
      <w:r w:rsidRPr="00F600E7">
        <w:rPr>
          <w:rFonts w:cs="Arial"/>
          <w:lang w:eastAsia="zh-CN"/>
        </w:rPr>
        <w:t>Образац бр.</w:t>
      </w:r>
      <w:r w:rsidRPr="00F600E7">
        <w:rPr>
          <w:rFonts w:cs="Arial"/>
          <w:lang w:val="sr-Cyrl-RS" w:eastAsia="zh-CN"/>
        </w:rPr>
        <w:t>5</w:t>
      </w:r>
      <w:r w:rsidRPr="00F600E7">
        <w:rPr>
          <w:rFonts w:cs="Arial"/>
          <w:lang w:eastAsia="zh-CN"/>
        </w:rPr>
        <w:t>.</w:t>
      </w:r>
      <w:r w:rsidRPr="00F600E7">
        <w:rPr>
          <w:rFonts w:cs="Arial"/>
        </w:rPr>
        <w:t>)</w:t>
      </w:r>
      <w:r w:rsidRPr="00F600E7">
        <w:rPr>
          <w:rFonts w:cs="Arial"/>
          <w:lang w:val="ru-RU"/>
        </w:rPr>
        <w:t xml:space="preserve">. </w:t>
      </w:r>
      <w:r w:rsidRPr="00F600E7">
        <w:rPr>
          <w:rFonts w:cs="Arial"/>
        </w:rPr>
        <w:t>Услове</w:t>
      </w:r>
      <w:r w:rsidRPr="00AF26C4">
        <w:rPr>
          <w:rFonts w:cs="Arial"/>
        </w:rPr>
        <w:t xml:space="preserve">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Pr="00AF26C4">
        <w:rPr>
          <w:rFonts w:cs="Arial"/>
          <w:lang w:val="sr-Cyrl-RS" w:eastAsia="zh-CN"/>
        </w:rPr>
        <w:t>4</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proofErr w:type="gramEnd"/>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 xml:space="preserve">5. </w:t>
      </w:r>
      <w:r w:rsidR="00322313" w:rsidRPr="00F10346">
        <w:rPr>
          <w:rFonts w:cs="Arial"/>
        </w:rPr>
        <w:t>КРИТЕРИЈУМ ЗА ДОДЕЛУ УГОВОРА</w:t>
      </w:r>
      <w:bookmarkEnd w:id="192"/>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E45DC8" w:rsidRPr="00DB2ED4" w:rsidRDefault="00621752" w:rsidP="00DB2ED4">
      <w:pPr>
        <w:pStyle w:val="KDKomentar"/>
        <w:spacing w:before="0"/>
        <w:rPr>
          <w:rFonts w:cs="Arial"/>
          <w:i w:val="0"/>
          <w:color w:val="auto"/>
          <w:sz w:val="22"/>
          <w:szCs w:val="22"/>
          <w:lang w:val="sr-Latn-RS"/>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621752" w:rsidRPr="00DB2ED4" w:rsidRDefault="00621752" w:rsidP="00621752">
      <w:pPr>
        <w:pStyle w:val="KDParagraf"/>
        <w:spacing w:before="0"/>
        <w:rPr>
          <w:rFonts w:cs="Arial"/>
          <w:sz w:val="20"/>
          <w:szCs w:val="20"/>
        </w:rPr>
      </w:pPr>
      <w:r w:rsidRPr="00DB2ED4">
        <w:rPr>
          <w:rFonts w:cs="Arial"/>
          <w:sz w:val="20"/>
          <w:szCs w:val="20"/>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DB2ED4" w:rsidRDefault="00621752" w:rsidP="00621752">
      <w:pPr>
        <w:pStyle w:val="KDParagraf"/>
        <w:spacing w:before="0"/>
        <w:rPr>
          <w:rFonts w:cs="Arial"/>
          <w:sz w:val="20"/>
          <w:szCs w:val="20"/>
        </w:rPr>
      </w:pPr>
      <w:proofErr w:type="gramStart"/>
      <w:r w:rsidRPr="00DB2ED4">
        <w:rPr>
          <w:rFonts w:cs="Arial"/>
          <w:sz w:val="20"/>
          <w:szCs w:val="20"/>
        </w:rPr>
        <w:t>У понуђену цену страног понуђача урачунавају се и царинске дажбине.</w:t>
      </w:r>
      <w:proofErr w:type="gramEnd"/>
    </w:p>
    <w:p w:rsidR="00DB2ED4" w:rsidRPr="00DB2ED4" w:rsidRDefault="00DB2ED4" w:rsidP="00DB2ED4">
      <w:pPr>
        <w:autoSpaceDE w:val="0"/>
        <w:autoSpaceDN w:val="0"/>
        <w:adjustRightInd w:val="0"/>
        <w:spacing w:before="0" w:after="200" w:line="276" w:lineRule="auto"/>
        <w:contextualSpacing/>
        <w:rPr>
          <w:rFonts w:eastAsia="Calibri" w:cs="Arial"/>
          <w:sz w:val="20"/>
          <w:szCs w:val="20"/>
          <w:lang w:val="sr-Cyrl-RS"/>
        </w:rPr>
      </w:pPr>
      <w:r w:rsidRPr="00DB2ED4">
        <w:rPr>
          <w:rFonts w:eastAsia="Calibri" w:cs="Arial"/>
          <w:sz w:val="20"/>
          <w:szCs w:val="20"/>
          <w:lang w:val="sr-Cyrl-CS"/>
        </w:rPr>
        <w:t xml:space="preserve">Приликом упоређивања понуда у случају када понуду дају домаћи понуђачи (на паритету ф-цо </w:t>
      </w:r>
      <w:r w:rsidRPr="00DB2ED4">
        <w:rPr>
          <w:rFonts w:eastAsia="Calibri" w:cs="Arial"/>
          <w:sz w:val="20"/>
          <w:szCs w:val="20"/>
          <w:lang w:val="sr-Cyrl-RS"/>
        </w:rPr>
        <w:t>Наручилац</w:t>
      </w:r>
      <w:r w:rsidRPr="00DB2ED4">
        <w:rPr>
          <w:rFonts w:eastAsia="Calibri" w:cs="Arial"/>
          <w:sz w:val="20"/>
          <w:szCs w:val="20"/>
          <w:lang w:val="sr-Cyrl-CS"/>
        </w:rPr>
        <w:t xml:space="preserve">) и инострани понуђачи (на паритету </w:t>
      </w:r>
      <w:r w:rsidRPr="00DB2ED4">
        <w:rPr>
          <w:rFonts w:eastAsia="Calibri" w:cs="Arial"/>
          <w:sz w:val="20"/>
          <w:szCs w:val="20"/>
          <w:lang w:val="es-ES"/>
        </w:rPr>
        <w:t>D</w:t>
      </w:r>
      <w:r w:rsidRPr="00DB2ED4">
        <w:rPr>
          <w:rFonts w:eastAsia="Calibri" w:cs="Arial"/>
          <w:sz w:val="20"/>
          <w:szCs w:val="20"/>
          <w:lang w:val="sr-Cyrl-CS"/>
        </w:rPr>
        <w:t xml:space="preserve">АР </w:t>
      </w:r>
      <w:r w:rsidRPr="00DB2ED4">
        <w:rPr>
          <w:rFonts w:eastAsia="Calibri" w:cs="Arial"/>
          <w:sz w:val="20"/>
          <w:szCs w:val="20"/>
          <w:lang w:val="sr-Cyrl-RS"/>
        </w:rPr>
        <w:t xml:space="preserve">Наручилац </w:t>
      </w:r>
      <w:r w:rsidRPr="00DB2ED4">
        <w:rPr>
          <w:rFonts w:eastAsia="Calibri" w:cs="Arial"/>
          <w:sz w:val="20"/>
          <w:szCs w:val="20"/>
          <w:lang w:val="es-ES"/>
        </w:rPr>
        <w:t>INCOTERMS</w:t>
      </w:r>
      <w:r w:rsidRPr="00DB2ED4">
        <w:rPr>
          <w:rFonts w:eastAsia="Calibri" w:cs="Arial"/>
          <w:sz w:val="20"/>
          <w:szCs w:val="20"/>
          <w:lang w:val="sr-Cyrl-CS"/>
        </w:rPr>
        <w:t xml:space="preserve"> 2010), цена дата на </w:t>
      </w:r>
      <w:r w:rsidRPr="00DB2ED4">
        <w:rPr>
          <w:rFonts w:eastAsia="Calibri" w:cs="Arial"/>
          <w:sz w:val="20"/>
          <w:szCs w:val="20"/>
          <w:lang w:val="sr-Latn-CS"/>
        </w:rPr>
        <w:t>D</w:t>
      </w:r>
      <w:r w:rsidRPr="00DB2ED4">
        <w:rPr>
          <w:rFonts w:eastAsia="Calibri" w:cs="Arial"/>
          <w:sz w:val="20"/>
          <w:szCs w:val="20"/>
          <w:lang w:val="sr-Cyrl-CS"/>
        </w:rPr>
        <w:t>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w:t>
      </w:r>
      <w:r w:rsidRPr="00DB2ED4">
        <w:rPr>
          <w:rFonts w:eastAsia="Calibri" w:cs="Arial"/>
          <w:sz w:val="20"/>
          <w:szCs w:val="20"/>
          <w:lang w:val="sr-Cyrl-RS"/>
        </w:rPr>
        <w:t xml:space="preserve"> </w:t>
      </w:r>
      <w:r w:rsidRPr="00DB2ED4">
        <w:rPr>
          <w:rFonts w:eastAsia="Calibri" w:cs="Arial"/>
          <w:sz w:val="20"/>
          <w:szCs w:val="20"/>
          <w:lang w:val="sr-Cyrl-CS"/>
        </w:rPr>
        <w:t xml:space="preserve"> шпедитера</w:t>
      </w:r>
      <w:r w:rsidRPr="00DB2ED4">
        <w:rPr>
          <w:rFonts w:eastAsia="Calibri" w:cs="Arial"/>
          <w:sz w:val="20"/>
          <w:szCs w:val="20"/>
          <w:lang w:val="sr-Cyrl-RS"/>
        </w:rPr>
        <w:t xml:space="preserve">, у свему према елементима дефинисаним у делу </w:t>
      </w:r>
      <w:r w:rsidRPr="00DB2ED4">
        <w:rPr>
          <w:rFonts w:eastAsia="Calibri" w:cs="Arial"/>
          <w:sz w:val="20"/>
          <w:szCs w:val="20"/>
          <w:lang w:val="sr-Latn-RS"/>
        </w:rPr>
        <w:t>9</w:t>
      </w:r>
      <w:r w:rsidRPr="00DB2ED4">
        <w:rPr>
          <w:rFonts w:eastAsia="Calibri" w:cs="Arial"/>
          <w:sz w:val="20"/>
          <w:szCs w:val="20"/>
          <w:lang w:val="sr-Cyrl-RS"/>
        </w:rPr>
        <w:t>. конкурсне документације – зависни трошкови увоза.</w:t>
      </w:r>
      <w:r w:rsidRPr="00DB2ED4">
        <w:rPr>
          <w:rFonts w:eastAsia="Calibri" w:cs="Arial"/>
          <w:sz w:val="20"/>
          <w:szCs w:val="20"/>
          <w:lang w:val="sr-Latn-RS"/>
        </w:rPr>
        <w:t xml:space="preserve"> </w:t>
      </w:r>
    </w:p>
    <w:p w:rsidR="00E45DC8" w:rsidRPr="00DB2ED4" w:rsidRDefault="00DB2ED4" w:rsidP="00DB2ED4">
      <w:pPr>
        <w:autoSpaceDE w:val="0"/>
        <w:autoSpaceDN w:val="0"/>
        <w:adjustRightInd w:val="0"/>
        <w:spacing w:before="0" w:after="200" w:line="276" w:lineRule="auto"/>
        <w:contextualSpacing/>
        <w:rPr>
          <w:rFonts w:eastAsia="Calibri" w:cs="Arial"/>
          <w:sz w:val="20"/>
          <w:szCs w:val="20"/>
          <w:lang w:val="sr-Latn-RS"/>
        </w:rPr>
      </w:pPr>
      <w:r w:rsidRPr="00DB2ED4">
        <w:rPr>
          <w:rFonts w:eastAsia="Calibri" w:cs="Arial"/>
          <w:sz w:val="20"/>
          <w:szCs w:val="20"/>
          <w:lang w:val="sr-Cyrl-RS"/>
        </w:rPr>
        <w:t xml:space="preserve">Инострани понуђач се обавезује да уз понуду достави и изјаву у слободној форми да ли ће за робу доставити образац </w:t>
      </w:r>
      <w:r w:rsidRPr="00DB2ED4">
        <w:rPr>
          <w:rFonts w:eastAsia="Calibri" w:cs="Arial"/>
          <w:sz w:val="20"/>
          <w:szCs w:val="20"/>
          <w:lang w:val="sr-Latn-RS"/>
        </w:rPr>
        <w:t>EUR 1</w:t>
      </w:r>
      <w:r w:rsidRPr="00DB2ED4">
        <w:rPr>
          <w:rFonts w:eastAsia="Calibri" w:cs="Arial"/>
          <w:sz w:val="20"/>
          <w:szCs w:val="20"/>
          <w:lang w:val="sr-Cyrl-RS"/>
        </w:rPr>
        <w:t xml:space="preserve">, ради одређивања царинске стопе дефинисане у калкулацији зависних трошкова из одељка </w:t>
      </w:r>
      <w:r w:rsidRPr="00DB2ED4">
        <w:rPr>
          <w:rFonts w:eastAsia="Calibri" w:cs="Arial"/>
          <w:sz w:val="20"/>
          <w:szCs w:val="20"/>
          <w:lang w:val="sr-Latn-RS"/>
        </w:rPr>
        <w:t>9</w:t>
      </w:r>
      <w:r w:rsidRPr="00DB2ED4">
        <w:rPr>
          <w:rFonts w:eastAsia="Calibri" w:cs="Arial"/>
          <w:sz w:val="20"/>
          <w:szCs w:val="20"/>
          <w:lang w:val="sr-Cyrl-RS"/>
        </w:rPr>
        <w:t>. Ове конкурсне документације.</w:t>
      </w:r>
    </w:p>
    <w:p w:rsidR="00E45DC8" w:rsidRPr="00DB2ED4" w:rsidRDefault="00621752" w:rsidP="00621752">
      <w:pPr>
        <w:pStyle w:val="KDParagraf"/>
        <w:spacing w:before="0"/>
        <w:rPr>
          <w:rFonts w:cs="Arial"/>
          <w:sz w:val="20"/>
          <w:szCs w:val="20"/>
        </w:rPr>
      </w:pPr>
      <w:r w:rsidRPr="00DB2ED4">
        <w:rPr>
          <w:rFonts w:cs="Arial"/>
          <w:sz w:val="20"/>
          <w:szCs w:val="20"/>
        </w:rPr>
        <w:t xml:space="preserve">Када понуђач достави доказ да нуди добра домаћег порекла, наручилац </w:t>
      </w:r>
      <w:r w:rsidR="009B3371" w:rsidRPr="00DB2ED4">
        <w:rPr>
          <w:rFonts w:cs="Arial"/>
          <w:sz w:val="20"/>
          <w:szCs w:val="20"/>
        </w:rPr>
        <w:t>ће</w:t>
      </w:r>
      <w:r w:rsidRPr="00DB2ED4">
        <w:rPr>
          <w:rFonts w:cs="Arial"/>
          <w:sz w:val="20"/>
          <w:szCs w:val="20"/>
        </w:rPr>
        <w:t xml:space="preserve">, пре рангирања понуда, позвати све остале понуђаче чије су понуде оцењене као прихватљиве </w:t>
      </w:r>
      <w:r w:rsidR="001945FA" w:rsidRPr="00DB2ED4">
        <w:rPr>
          <w:rFonts w:cs="Arial"/>
          <w:sz w:val="20"/>
          <w:szCs w:val="20"/>
        </w:rPr>
        <w:t>а код којих није јасно да ли је реч о добрима домаћег или страног порекла,</w:t>
      </w:r>
      <w:r w:rsidRPr="00DB2ED4">
        <w:rPr>
          <w:rFonts w:cs="Arial"/>
          <w:sz w:val="20"/>
          <w:szCs w:val="20"/>
        </w:rPr>
        <w:t>да се изјасне да ли нуде добра домаћег порекла и да доставе доказ.</w:t>
      </w:r>
    </w:p>
    <w:p w:rsidR="00E45DC8" w:rsidRPr="00DB2ED4" w:rsidRDefault="00621752" w:rsidP="00621752">
      <w:pPr>
        <w:pStyle w:val="KDParagraf"/>
        <w:spacing w:before="0"/>
        <w:rPr>
          <w:rFonts w:cs="Arial"/>
          <w:sz w:val="20"/>
          <w:szCs w:val="20"/>
        </w:rPr>
      </w:pPr>
      <w:proofErr w:type="gramStart"/>
      <w:r w:rsidRPr="00DB2ED4">
        <w:rPr>
          <w:rFonts w:cs="Arial"/>
          <w:sz w:val="20"/>
          <w:szCs w:val="20"/>
        </w:rPr>
        <w:t>Предност дата за домаће понуђаче и добра домаћег порекла (члан 86.став 1. до 4.</w:t>
      </w:r>
      <w:proofErr w:type="gramEnd"/>
      <w:r w:rsidRPr="00DB2ED4">
        <w:rPr>
          <w:rFonts w:cs="Arial"/>
          <w:sz w:val="20"/>
          <w:szCs w:val="20"/>
        </w:rPr>
        <w:t xml:space="preserve"> </w:t>
      </w:r>
      <w:proofErr w:type="gramStart"/>
      <w:r w:rsidRPr="00DB2ED4">
        <w:rPr>
          <w:rFonts w:cs="Arial"/>
          <w:sz w:val="20"/>
          <w:szCs w:val="20"/>
        </w:rPr>
        <w:t>З</w:t>
      </w:r>
      <w:r w:rsidR="00D16608" w:rsidRPr="00DB2ED4">
        <w:rPr>
          <w:rFonts w:cs="Arial"/>
          <w:sz w:val="20"/>
          <w:szCs w:val="20"/>
        </w:rPr>
        <w:t>акона</w:t>
      </w:r>
      <w:r w:rsidRPr="00DB2ED4">
        <w:rPr>
          <w:rFonts w:cs="Arial"/>
          <w:sz w:val="20"/>
          <w:szCs w:val="20"/>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DB2ED4" w:rsidRDefault="00621752" w:rsidP="00621752">
      <w:pPr>
        <w:pStyle w:val="KDParagraf"/>
        <w:spacing w:before="0"/>
        <w:rPr>
          <w:rFonts w:cs="Arial"/>
          <w:sz w:val="20"/>
          <w:szCs w:val="20"/>
        </w:rPr>
      </w:pPr>
      <w:r w:rsidRPr="00DB2ED4">
        <w:rPr>
          <w:rFonts w:cs="Arial"/>
          <w:sz w:val="20"/>
          <w:szCs w:val="20"/>
        </w:rPr>
        <w:t>Предност дата за домаће понуђаче и добра домаћег порекла (члан 86. став 1. до 4.З</w:t>
      </w:r>
      <w:r w:rsidR="00D16608" w:rsidRPr="00DB2ED4">
        <w:rPr>
          <w:rFonts w:cs="Arial"/>
          <w:sz w:val="20"/>
          <w:szCs w:val="20"/>
        </w:rPr>
        <w:t>акона</w:t>
      </w:r>
      <w:r w:rsidRPr="00DB2ED4">
        <w:rPr>
          <w:rFonts w:cs="Arial"/>
          <w:sz w:val="20"/>
          <w:szCs w:val="20"/>
        </w:rPr>
        <w:t xml:space="preserve">) у поступцима јавних набавки у којима учествују </w:t>
      </w:r>
      <w:r w:rsidRPr="00DB2ED4">
        <w:rPr>
          <w:rFonts w:cs="Arial"/>
          <w:sz w:val="20"/>
          <w:szCs w:val="20"/>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600E7">
        <w:rPr>
          <w:rFonts w:eastAsia="TimesNewRomanPSMT" w:cs="Arial"/>
          <w:bCs/>
          <w:iCs/>
          <w:color w:val="000000"/>
        </w:rPr>
        <w:t xml:space="preserve">Елементи критеријума односно начин на основу којих ће наручилац </w:t>
      </w:r>
      <w:r w:rsidR="000129AD" w:rsidRPr="00F600E7">
        <w:rPr>
          <w:rFonts w:eastAsia="TimesNewRomanPSMT" w:cs="Arial"/>
          <w:bCs/>
          <w:iCs/>
        </w:rPr>
        <w:t>извршити доделу уговора у ситуацији када постоје две или више понуда са истом понуђеном ценом:</w:t>
      </w:r>
    </w:p>
    <w:p w:rsidR="00F37004" w:rsidRPr="00DB2ED4" w:rsidRDefault="00F37004" w:rsidP="00F37004">
      <w:pPr>
        <w:spacing w:before="0"/>
        <w:rPr>
          <w:rFonts w:cs="Arial"/>
          <w:sz w:val="20"/>
          <w:szCs w:val="20"/>
          <w:lang w:val="sr-Latn-RS"/>
        </w:rPr>
      </w:pPr>
      <w:proofErr w:type="gramStart"/>
      <w:r w:rsidRPr="00DB2ED4">
        <w:rPr>
          <w:rFonts w:cs="Arial"/>
          <w:sz w:val="20"/>
          <w:szCs w:val="20"/>
        </w:rPr>
        <w:t xml:space="preserve">Уколико две или више понуда имају исту понуђену цену, као повољнија биће изабрана понуда оног понуђача који је понудио </w:t>
      </w:r>
      <w:r w:rsidRPr="00DB2ED4">
        <w:rPr>
          <w:rFonts w:cs="Arial"/>
          <w:sz w:val="20"/>
          <w:szCs w:val="20"/>
          <w:lang w:val="sr-Cyrl-RS"/>
        </w:rPr>
        <w:t>краћи рок испоруке добара</w:t>
      </w:r>
      <w:r w:rsidRPr="00DB2ED4">
        <w:rPr>
          <w:rFonts w:cs="Arial"/>
          <w:sz w:val="20"/>
          <w:szCs w:val="20"/>
        </w:rPr>
        <w:t>.</w:t>
      </w:r>
      <w:proofErr w:type="gramEnd"/>
      <w:r w:rsidRPr="00DB2ED4">
        <w:rPr>
          <w:rFonts w:cs="Arial"/>
          <w:sz w:val="20"/>
          <w:szCs w:val="20"/>
        </w:rPr>
        <w:t xml:space="preserve"> </w:t>
      </w:r>
      <w:r w:rsidRPr="00DB2ED4">
        <w:rPr>
          <w:rFonts w:cs="Arial"/>
          <w:sz w:val="20"/>
          <w:szCs w:val="20"/>
          <w:lang w:val="sr-Cyrl-RS"/>
        </w:rPr>
        <w:t xml:space="preserve"> </w:t>
      </w:r>
      <w:proofErr w:type="gramStart"/>
      <w:r w:rsidRPr="00DB2ED4">
        <w:rPr>
          <w:rFonts w:cs="Arial"/>
          <w:sz w:val="20"/>
          <w:szCs w:val="20"/>
        </w:rPr>
        <w:t xml:space="preserve">Уколико ни после примене резервних критеријума не буде могуће </w:t>
      </w:r>
      <w:r w:rsidRPr="00DB2ED4">
        <w:rPr>
          <w:rFonts w:cs="Arial"/>
          <w:sz w:val="20"/>
          <w:szCs w:val="20"/>
          <w:lang w:val="sr-Cyrl-RS"/>
        </w:rPr>
        <w:t>извршити рангирање</w:t>
      </w:r>
      <w:r w:rsidRPr="00DB2ED4">
        <w:rPr>
          <w:rFonts w:cs="Arial"/>
          <w:sz w:val="20"/>
          <w:szCs w:val="20"/>
        </w:rPr>
        <w:t xml:space="preserve"> понуд</w:t>
      </w:r>
      <w:r w:rsidRPr="00DB2ED4">
        <w:rPr>
          <w:rFonts w:cs="Arial"/>
          <w:sz w:val="20"/>
          <w:szCs w:val="20"/>
          <w:lang w:val="sr-Cyrl-RS"/>
        </w:rPr>
        <w:t>а</w:t>
      </w:r>
      <w:r w:rsidRPr="00DB2ED4">
        <w:rPr>
          <w:rFonts w:cs="Arial"/>
          <w:sz w:val="20"/>
          <w:szCs w:val="20"/>
        </w:rPr>
        <w:t>, повољнија понуда биће изабрана путем жреба.</w:t>
      </w:r>
      <w:proofErr w:type="gramEnd"/>
    </w:p>
    <w:p w:rsidR="00147000" w:rsidRPr="00DB2ED4" w:rsidRDefault="00F37004" w:rsidP="00DB2ED4">
      <w:pPr>
        <w:spacing w:before="0"/>
        <w:rPr>
          <w:rFonts w:cs="Arial"/>
          <w:b/>
          <w:sz w:val="20"/>
          <w:szCs w:val="20"/>
          <w:lang w:val="ru-RU"/>
        </w:rPr>
      </w:pPr>
      <w:proofErr w:type="gramStart"/>
      <w:r w:rsidRPr="00DB2ED4">
        <w:rPr>
          <w:rFonts w:cs="Arial"/>
          <w:sz w:val="20"/>
          <w:szCs w:val="20"/>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B2ED4">
        <w:rPr>
          <w:rFonts w:cs="Arial"/>
          <w:sz w:val="20"/>
          <w:szCs w:val="20"/>
          <w:lang w:val="sr-Cyrl-RS"/>
        </w:rPr>
        <w:t>н</w:t>
      </w:r>
      <w:r w:rsidRPr="00DB2ED4">
        <w:rPr>
          <w:rFonts w:cs="Arial"/>
          <w:sz w:val="20"/>
          <w:szCs w:val="20"/>
        </w:rPr>
        <w:t>аручилац ће исписати називе Понуђача, те папире ставити у кутију, одакле ће један од чланова Комисије извући само један папир.</w:t>
      </w:r>
      <w:proofErr w:type="gramEnd"/>
      <w:r w:rsidRPr="00DB2ED4">
        <w:rPr>
          <w:rFonts w:cs="Arial"/>
          <w:sz w:val="20"/>
          <w:szCs w:val="20"/>
          <w:lang w:val="sr-Cyrl-RS"/>
        </w:rPr>
        <w:t xml:space="preserve"> Понуди </w:t>
      </w:r>
      <w:r w:rsidRPr="00DB2ED4">
        <w:rPr>
          <w:rFonts w:cs="Arial"/>
          <w:sz w:val="20"/>
          <w:szCs w:val="20"/>
        </w:rPr>
        <w:t>Понуђач</w:t>
      </w:r>
      <w:r w:rsidRPr="00DB2ED4">
        <w:rPr>
          <w:rFonts w:cs="Arial"/>
          <w:sz w:val="20"/>
          <w:szCs w:val="20"/>
          <w:lang w:val="sr-Cyrl-RS"/>
        </w:rPr>
        <w:t>а</w:t>
      </w:r>
      <w:r w:rsidRPr="00DB2ED4">
        <w:rPr>
          <w:rFonts w:cs="Arial"/>
          <w:sz w:val="20"/>
          <w:szCs w:val="20"/>
        </w:rPr>
        <w:t xml:space="preserve"> чији назив буде на извученом папиру биће додељен </w:t>
      </w:r>
      <w:r w:rsidRPr="00DB2ED4">
        <w:rPr>
          <w:rFonts w:cs="Arial"/>
          <w:sz w:val="20"/>
          <w:szCs w:val="20"/>
          <w:lang w:val="sr-Cyrl-RS"/>
        </w:rPr>
        <w:t>повољнији ранг</w:t>
      </w:r>
      <w:r w:rsidRPr="00DB2ED4">
        <w:rPr>
          <w:rFonts w:cs="Arial"/>
          <w:sz w:val="20"/>
          <w:szCs w:val="20"/>
        </w:rPr>
        <w:t>.</w:t>
      </w:r>
      <w:r w:rsidRPr="00DB2ED4">
        <w:rPr>
          <w:rFonts w:cs="Arial"/>
          <w:sz w:val="20"/>
          <w:szCs w:val="20"/>
          <w:lang w:val="sr-Cyrl-RS"/>
        </w:rPr>
        <w:t xml:space="preserve"> О извршеном жребању сачињава се записник који потписују представници наручиоца и присутних понуђача.</w:t>
      </w:r>
      <w:r w:rsidRPr="00DB2ED4">
        <w:rPr>
          <w:rFonts w:eastAsia="Arial Unicode MS" w:cs="Arial"/>
          <w:b/>
          <w:kern w:val="2"/>
          <w:sz w:val="20"/>
          <w:szCs w:val="20"/>
        </w:rPr>
        <w:t xml:space="preserve">               </w:t>
      </w:r>
      <w:r w:rsidR="005B62DB" w:rsidRPr="00DB2ED4">
        <w:rPr>
          <w:rFonts w:eastAsia="Arial Unicode MS" w:cs="Arial"/>
          <w:b/>
          <w:kern w:val="2"/>
          <w:sz w:val="20"/>
          <w:szCs w:val="20"/>
        </w:rPr>
        <w:t xml:space="preserve">                                                                </w:t>
      </w:r>
      <w:r w:rsidR="00FF31E1" w:rsidRPr="00DB2ED4">
        <w:rPr>
          <w:rFonts w:eastAsia="Arial Unicode MS" w:cs="Arial"/>
          <w:b/>
          <w:kern w:val="2"/>
          <w:sz w:val="20"/>
          <w:szCs w:val="20"/>
        </w:rPr>
        <w:t xml:space="preserve">                                                                   </w:t>
      </w:r>
      <w:r w:rsidR="00147000" w:rsidRPr="00DB2ED4">
        <w:rPr>
          <w:rFonts w:eastAsia="TimesNewRomanPSMT" w:cs="Arial"/>
          <w:bCs/>
          <w:color w:val="FF0000"/>
          <w:sz w:val="18"/>
          <w:szCs w:val="18"/>
          <w:lang w:val="sr-Cyrl-RS"/>
        </w:rPr>
        <w:br w:type="page"/>
      </w:r>
    </w:p>
    <w:p w:rsidR="00147000" w:rsidRPr="00147000" w:rsidRDefault="00147000" w:rsidP="00621752">
      <w:pPr>
        <w:autoSpaceDE w:val="0"/>
        <w:autoSpaceDN w:val="0"/>
        <w:adjustRightInd w:val="0"/>
        <w:spacing w:before="0"/>
        <w:rPr>
          <w:rFonts w:eastAsia="TimesNewRomanPSMT" w:cs="Arial"/>
          <w:bCs/>
          <w:color w:val="FF0000"/>
          <w:lang w:val="sr-Cyrl-RS"/>
        </w:rPr>
      </w:pPr>
    </w:p>
    <w:p w:rsidR="008D2B23" w:rsidRPr="00F10346" w:rsidRDefault="008D2B23" w:rsidP="007E13DB">
      <w:pPr>
        <w:pStyle w:val="KDPodnaslov1"/>
        <w:numPr>
          <w:ilvl w:val="0"/>
          <w:numId w:val="51"/>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693E76">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147000" w:rsidRDefault="00147000"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147000" w:rsidRDefault="00147000"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8B2F7B">
        <w:rPr>
          <w:rFonts w:cs="Arial"/>
          <w:lang w:val="ru-RU"/>
        </w:rPr>
        <w:t xml:space="preserve">Понуђач подноси понуду у затвореној коверти </w:t>
      </w:r>
      <w:r w:rsidRPr="008B2F7B">
        <w:rPr>
          <w:rFonts w:cs="Arial"/>
        </w:rPr>
        <w:t>или кутији</w:t>
      </w:r>
      <w:r w:rsidRPr="008B2F7B">
        <w:rPr>
          <w:rFonts w:cs="Arial"/>
          <w:lang w:val="ru-RU"/>
        </w:rPr>
        <w:t xml:space="preserve">, тако да се </w:t>
      </w:r>
      <w:r w:rsidR="00613B13" w:rsidRPr="008B2F7B">
        <w:rPr>
          <w:rFonts w:cs="Arial"/>
          <w:lang w:val="ru-RU"/>
        </w:rPr>
        <w:t>при отварању може проверити да ли је затворена, као и када</w:t>
      </w:r>
      <w:r w:rsidRPr="008B2F7B">
        <w:rPr>
          <w:rFonts w:cs="Arial"/>
          <w:lang w:val="ru-RU"/>
        </w:rPr>
        <w:t xml:space="preserve">, на адресу: Јавно предузеће „Електропривреда Србије“, </w:t>
      </w:r>
      <w:r w:rsidR="00613B13" w:rsidRPr="008B2F7B">
        <w:rPr>
          <w:rFonts w:cs="Arial"/>
          <w:lang w:val="ru-RU"/>
        </w:rPr>
        <w:t>огранак</w:t>
      </w:r>
      <w:r w:rsidR="0095708A" w:rsidRPr="008B2F7B">
        <w:rPr>
          <w:rFonts w:cs="Arial"/>
          <w:lang w:val="ru-RU"/>
        </w:rPr>
        <w:t xml:space="preserve"> ТЕНТ</w:t>
      </w:r>
      <w:r w:rsidRPr="008B2F7B">
        <w:rPr>
          <w:rFonts w:cs="Arial"/>
          <w:lang w:val="ru-RU"/>
        </w:rPr>
        <w:t>,</w:t>
      </w:r>
      <w:r w:rsidR="00613B13" w:rsidRPr="008B2F7B">
        <w:rPr>
          <w:rFonts w:cs="Arial"/>
          <w:color w:val="00B0F0"/>
          <w:lang w:val="ru-RU"/>
        </w:rPr>
        <w:t xml:space="preserve"> </w:t>
      </w:r>
      <w:r w:rsidR="005B62DB" w:rsidRPr="008B2F7B">
        <w:rPr>
          <w:rFonts w:cs="Arial"/>
          <w:lang w:val="ru-RU"/>
        </w:rPr>
        <w:t>Београд-Обреновац, Богољуба Урошевића Црног 44, 11500 Обреновац, писарница</w:t>
      </w:r>
      <w:r w:rsidRPr="008B2F7B">
        <w:rPr>
          <w:rFonts w:cs="Arial"/>
          <w:lang w:val="ru-RU"/>
        </w:rPr>
        <w:t xml:space="preserve"> - са назнаком: „Понуда за јавну н</w:t>
      </w:r>
      <w:r w:rsidR="005B62DB" w:rsidRPr="008B2F7B">
        <w:rPr>
          <w:rFonts w:cs="Arial"/>
          <w:lang w:val="ru-RU"/>
        </w:rPr>
        <w:t>абавку добара:</w:t>
      </w:r>
      <w:r w:rsidR="005B62DB" w:rsidRPr="008B2F7B">
        <w:rPr>
          <w:rFonts w:cs="Arial"/>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DF00F0" w:rsidRPr="008B2F7B">
        <w:rPr>
          <w:rFonts w:cs="Arial"/>
          <w:lang w:val="ru-RU"/>
        </w:rPr>
        <w:t xml:space="preserve"> </w:t>
      </w:r>
      <w:r w:rsidRPr="008B2F7B">
        <w:rPr>
          <w:rFonts w:cs="Arial"/>
          <w:lang w:val="ru-RU"/>
        </w:rPr>
        <w:t xml:space="preserve">- Јавна набавка број </w:t>
      </w:r>
      <w:r w:rsidR="00E612A0" w:rsidRPr="008B2F7B">
        <w:rPr>
          <w:b/>
          <w:sz w:val="20"/>
        </w:rPr>
        <w:t>3000/</w:t>
      </w:r>
      <w:r w:rsidR="00FA0A96">
        <w:rPr>
          <w:b/>
          <w:sz w:val="20"/>
          <w:lang w:val="sr-Cyrl-RS"/>
        </w:rPr>
        <w:t>0588</w:t>
      </w:r>
      <w:r w:rsidR="00147000">
        <w:rPr>
          <w:b/>
          <w:sz w:val="20"/>
        </w:rPr>
        <w:t>/201</w:t>
      </w:r>
      <w:r w:rsidR="00DF00F0">
        <w:rPr>
          <w:b/>
          <w:sz w:val="20"/>
          <w:lang w:val="sr-Cyrl-RS"/>
        </w:rPr>
        <w:t>8</w:t>
      </w:r>
      <w:r w:rsidR="00E612A0" w:rsidRPr="008B2F7B">
        <w:rPr>
          <w:b/>
          <w:sz w:val="20"/>
        </w:rPr>
        <w:t xml:space="preserve"> (</w:t>
      </w:r>
      <w:r w:rsidR="00FA0A96">
        <w:rPr>
          <w:b/>
          <w:sz w:val="20"/>
          <w:lang w:val="sr-Cyrl-RS"/>
        </w:rPr>
        <w:t>691</w:t>
      </w:r>
      <w:r w:rsidR="00147000">
        <w:rPr>
          <w:b/>
          <w:sz w:val="20"/>
        </w:rPr>
        <w:t>/201</w:t>
      </w:r>
      <w:r w:rsidR="00DF00F0">
        <w:rPr>
          <w:b/>
          <w:sz w:val="20"/>
          <w:lang w:val="sr-Cyrl-RS"/>
        </w:rPr>
        <w:t>8</w:t>
      </w:r>
      <w:r w:rsidR="005B62DB" w:rsidRPr="008B2F7B">
        <w:rPr>
          <w:b/>
          <w:sz w:val="20"/>
        </w:rPr>
        <w:t>)</w:t>
      </w:r>
      <w:r w:rsidRPr="008B2F7B">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47000" w:rsidRDefault="0014700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6C4F36" w:rsidRDefault="00613B13" w:rsidP="006C4F36">
      <w:pPr>
        <w:tabs>
          <w:tab w:val="left" w:pos="284"/>
          <w:tab w:val="left" w:pos="330"/>
        </w:tabs>
        <w:rPr>
          <w:rFonts w:eastAsia="TimesNewRomanPSMT" w:cs="Arial"/>
          <w:bCs/>
          <w:lang w:val="sr-Cyrl-RS"/>
        </w:rPr>
      </w:pPr>
    </w:p>
    <w:p w:rsidR="008D2B23" w:rsidRPr="00F10346" w:rsidRDefault="008D2B23" w:rsidP="00693E76">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4102CF" w:rsidRDefault="00645F72" w:rsidP="00645F72">
      <w:pPr>
        <w:pStyle w:val="KDNabrajanje"/>
        <w:spacing w:before="0"/>
        <w:rPr>
          <w:rFonts w:cs="Arial"/>
        </w:rPr>
      </w:pPr>
      <w:r w:rsidRPr="004102CF">
        <w:rPr>
          <w:rFonts w:cs="Arial"/>
        </w:rPr>
        <w:t xml:space="preserve">Образац понуде </w:t>
      </w:r>
    </w:p>
    <w:p w:rsidR="00645F72" w:rsidRPr="004102CF" w:rsidRDefault="00645F72" w:rsidP="00645F72">
      <w:pPr>
        <w:pStyle w:val="KDNabrajanje"/>
        <w:spacing w:before="0"/>
        <w:rPr>
          <w:rFonts w:cs="Arial"/>
        </w:rPr>
      </w:pPr>
      <w:r w:rsidRPr="004102CF">
        <w:rPr>
          <w:rFonts w:cs="Arial"/>
        </w:rPr>
        <w:t xml:space="preserve">Структура цене </w:t>
      </w:r>
    </w:p>
    <w:p w:rsidR="00645F72" w:rsidRPr="004102CF" w:rsidRDefault="00645F72" w:rsidP="00645F72">
      <w:pPr>
        <w:pStyle w:val="KDNabrajanje"/>
        <w:spacing w:before="0"/>
        <w:rPr>
          <w:rFonts w:cs="Arial"/>
        </w:rPr>
      </w:pPr>
      <w:r w:rsidRPr="004102CF">
        <w:rPr>
          <w:rFonts w:cs="Arial"/>
        </w:rPr>
        <w:t xml:space="preserve">Образац трошкова припреме понуде, </w:t>
      </w:r>
      <w:r w:rsidR="0056571E" w:rsidRPr="004102CF">
        <w:rPr>
          <w:rFonts w:cs="Arial"/>
        </w:rPr>
        <w:t>ако понуђач захтева надокнаду трошкова у складу са чл.88 Закона</w:t>
      </w:r>
    </w:p>
    <w:p w:rsidR="008D2B23" w:rsidRPr="004102CF" w:rsidRDefault="008D2B23" w:rsidP="008D2B23">
      <w:pPr>
        <w:pStyle w:val="KDNabrajanje"/>
        <w:spacing w:before="0"/>
        <w:rPr>
          <w:rFonts w:cs="Arial"/>
        </w:rPr>
      </w:pPr>
      <w:r w:rsidRPr="004102CF">
        <w:rPr>
          <w:rFonts w:cs="Arial"/>
        </w:rPr>
        <w:t xml:space="preserve">Изјава о независној понуди </w:t>
      </w:r>
    </w:p>
    <w:p w:rsidR="00645F72" w:rsidRPr="004102CF" w:rsidRDefault="00645F72" w:rsidP="00645F72">
      <w:pPr>
        <w:pStyle w:val="KDNabrajanje"/>
        <w:spacing w:before="0"/>
        <w:rPr>
          <w:rFonts w:cs="Arial"/>
        </w:rPr>
      </w:pPr>
      <w:r w:rsidRPr="004102CF">
        <w:rPr>
          <w:rFonts w:cs="Arial"/>
        </w:rPr>
        <w:t>Изјав</w:t>
      </w:r>
      <w:r w:rsidR="001945FA" w:rsidRPr="004102CF">
        <w:rPr>
          <w:rFonts w:cs="Arial"/>
        </w:rPr>
        <w:t>а</w:t>
      </w:r>
      <w:r w:rsidRPr="004102CF">
        <w:rPr>
          <w:rFonts w:cs="Arial"/>
        </w:rPr>
        <w:t xml:space="preserve"> у складу са чланом 75. став 2. Закона </w:t>
      </w:r>
    </w:p>
    <w:p w:rsidR="007267FC" w:rsidRPr="004102CF" w:rsidRDefault="008D2B23" w:rsidP="008D2B23">
      <w:pPr>
        <w:pStyle w:val="KDNabrajanje"/>
        <w:spacing w:before="0"/>
        <w:rPr>
          <w:rFonts w:cs="Arial"/>
        </w:rPr>
      </w:pPr>
      <w:r w:rsidRPr="004102CF">
        <w:rPr>
          <w:rFonts w:cs="Arial"/>
        </w:rPr>
        <w:t xml:space="preserve">Изјава </w:t>
      </w:r>
      <w:r w:rsidR="007267FC" w:rsidRPr="004102CF">
        <w:rPr>
          <w:rFonts w:cs="Arial"/>
          <w:lang w:val="sr-Cyrl-CS"/>
        </w:rPr>
        <w:t>којом понуђач</w:t>
      </w:r>
      <w:r w:rsidR="009B3371" w:rsidRPr="004102CF">
        <w:rPr>
          <w:rFonts w:cs="Arial"/>
          <w:lang w:val="sr-Cyrl-CS"/>
        </w:rPr>
        <w:t>/члан групе понуђача</w:t>
      </w:r>
      <w:r w:rsidR="007267FC" w:rsidRPr="004102CF">
        <w:rPr>
          <w:rFonts w:cs="Arial"/>
          <w:lang w:val="sr-Cyrl-CS"/>
        </w:rPr>
        <w:t xml:space="preserve"> потврђује да</w:t>
      </w:r>
      <w:r w:rsidR="007267FC" w:rsidRPr="004102CF">
        <w:rPr>
          <w:rFonts w:cs="Arial"/>
        </w:rPr>
        <w:t xml:space="preserve"> испуњавањ</w:t>
      </w:r>
      <w:r w:rsidR="007267FC" w:rsidRPr="004102CF">
        <w:rPr>
          <w:rFonts w:cs="Arial"/>
          <w:lang w:val="sr-Cyrl-CS"/>
        </w:rPr>
        <w:t>а</w:t>
      </w:r>
      <w:r w:rsidR="007267FC" w:rsidRPr="004102CF">
        <w:rPr>
          <w:rFonts w:cs="Arial"/>
        </w:rPr>
        <w:t xml:space="preserve"> услов</w:t>
      </w:r>
      <w:r w:rsidR="007267FC" w:rsidRPr="004102CF">
        <w:rPr>
          <w:rFonts w:cs="Arial"/>
          <w:lang w:val="sr-Cyrl-CS"/>
        </w:rPr>
        <w:t>еза учешће у поступку јавне набавке</w:t>
      </w:r>
      <w:r w:rsidR="003C4E60" w:rsidRPr="004102CF">
        <w:rPr>
          <w:rFonts w:cs="Arial"/>
        </w:rPr>
        <w:t xml:space="preserve"> </w:t>
      </w:r>
    </w:p>
    <w:p w:rsidR="008D2B23" w:rsidRPr="00F600E7" w:rsidRDefault="007267FC" w:rsidP="008D2B23">
      <w:pPr>
        <w:pStyle w:val="KDNabrajanje"/>
        <w:spacing w:before="0"/>
        <w:rPr>
          <w:rFonts w:cs="Arial"/>
        </w:rPr>
      </w:pPr>
      <w:r w:rsidRPr="00F600E7">
        <w:rPr>
          <w:rFonts w:cs="Arial"/>
        </w:rPr>
        <w:t xml:space="preserve">Изјава </w:t>
      </w:r>
      <w:r w:rsidRPr="00F600E7">
        <w:rPr>
          <w:rFonts w:cs="Arial"/>
          <w:lang w:val="sr-Cyrl-CS"/>
        </w:rPr>
        <w:t>којом подизвођач потврђује да</w:t>
      </w:r>
      <w:r w:rsidRPr="00F600E7">
        <w:rPr>
          <w:rFonts w:cs="Arial"/>
        </w:rPr>
        <w:t xml:space="preserve"> испуњава услов</w:t>
      </w:r>
      <w:r w:rsidRPr="00F600E7">
        <w:rPr>
          <w:rFonts w:cs="Arial"/>
          <w:lang w:val="sr-Cyrl-CS"/>
        </w:rPr>
        <w:t>е</w:t>
      </w:r>
      <w:r w:rsidR="00333065" w:rsidRPr="00F600E7">
        <w:rPr>
          <w:rFonts w:cs="Arial"/>
          <w:lang w:val="sr-Cyrl-CS"/>
        </w:rPr>
        <w:t xml:space="preserve"> </w:t>
      </w:r>
      <w:r w:rsidRPr="00F600E7">
        <w:rPr>
          <w:rFonts w:cs="Arial"/>
          <w:lang w:val="sr-Cyrl-CS"/>
        </w:rPr>
        <w:t>за учешће у поступку јавне набавке</w:t>
      </w:r>
      <w:r w:rsidR="003C4E60" w:rsidRPr="00F600E7">
        <w:rPr>
          <w:rFonts w:cs="Arial"/>
        </w:rPr>
        <w:t xml:space="preserve"> </w:t>
      </w:r>
      <w:r w:rsidRPr="00F600E7">
        <w:rPr>
          <w:rFonts w:cs="Arial"/>
          <w:lang w:val="sr-Cyrl-CS"/>
        </w:rPr>
        <w:t>, у случају подношења понуде са подизвођачем</w:t>
      </w:r>
    </w:p>
    <w:p w:rsidR="0061058F" w:rsidRPr="00F600E7" w:rsidRDefault="00333065" w:rsidP="00C160FC">
      <w:pPr>
        <w:pStyle w:val="KDNabrajanje"/>
        <w:spacing w:before="0"/>
        <w:rPr>
          <w:rFonts w:cs="Arial"/>
        </w:rPr>
      </w:pPr>
      <w:r w:rsidRPr="00F600E7">
        <w:rPr>
          <w:rFonts w:cs="Arial"/>
        </w:rPr>
        <w:t>С</w:t>
      </w:r>
      <w:r w:rsidR="00645F72" w:rsidRPr="00F600E7">
        <w:rPr>
          <w:rFonts w:cs="Arial"/>
        </w:rPr>
        <w:t xml:space="preserve">редства финансијског обезбеђења </w:t>
      </w:r>
      <w:r w:rsidR="00B3572F" w:rsidRPr="00F600E7">
        <w:rPr>
          <w:rFonts w:cs="Arial"/>
        </w:rPr>
        <w:t>за озбиљност понуде</w:t>
      </w:r>
    </w:p>
    <w:p w:rsidR="0056571E" w:rsidRPr="00F600E7" w:rsidRDefault="007267FC" w:rsidP="00645F72">
      <w:pPr>
        <w:pStyle w:val="KDNabrajanje"/>
        <w:spacing w:before="0"/>
        <w:rPr>
          <w:rFonts w:cs="Arial"/>
        </w:rPr>
      </w:pPr>
      <w:r w:rsidRPr="00F600E7">
        <w:rPr>
          <w:rFonts w:cs="Arial"/>
          <w:lang w:val="sr-Cyrl-CS"/>
        </w:rPr>
        <w:t>Списак испоручених добара</w:t>
      </w:r>
    </w:p>
    <w:p w:rsidR="0056571E" w:rsidRPr="00F600E7" w:rsidRDefault="007267FC" w:rsidP="00E76DEC">
      <w:pPr>
        <w:pStyle w:val="KDNabrajanje"/>
        <w:spacing w:before="0"/>
        <w:rPr>
          <w:rFonts w:cs="Arial"/>
        </w:rPr>
      </w:pPr>
      <w:r w:rsidRPr="00F600E7">
        <w:rPr>
          <w:rFonts w:cs="Arial"/>
          <w:lang w:val="sr-Cyrl-CS"/>
        </w:rPr>
        <w:t>Потврда о референтним набавкама</w:t>
      </w:r>
    </w:p>
    <w:p w:rsidR="00EA6178" w:rsidRPr="00F600E7" w:rsidRDefault="00333065" w:rsidP="00EA6178">
      <w:pPr>
        <w:pStyle w:val="KDNabrajanje"/>
        <w:spacing w:before="0"/>
        <w:rPr>
          <w:rFonts w:cs="Arial"/>
        </w:rPr>
      </w:pPr>
      <w:r w:rsidRPr="00F600E7">
        <w:rPr>
          <w:rFonts w:cs="Arial"/>
        </w:rPr>
        <w:t>О</w:t>
      </w:r>
      <w:r w:rsidR="007267FC" w:rsidRPr="00F600E7">
        <w:rPr>
          <w:rFonts w:cs="Arial"/>
        </w:rPr>
        <w:t>брасц</w:t>
      </w:r>
      <w:r w:rsidR="007267FC" w:rsidRPr="00F600E7">
        <w:rPr>
          <w:rFonts w:cs="Arial"/>
          <w:lang w:val="sr-Cyrl-CS"/>
        </w:rPr>
        <w:t>и</w:t>
      </w:r>
      <w:r w:rsidR="00EA6178" w:rsidRPr="00F600E7">
        <w:rPr>
          <w:rFonts w:cs="Arial"/>
        </w:rPr>
        <w:t>, изјаве и доказ</w:t>
      </w:r>
      <w:r w:rsidR="007267FC" w:rsidRPr="00F600E7">
        <w:rPr>
          <w:rFonts w:cs="Arial"/>
          <w:lang w:val="sr-Cyrl-CS"/>
        </w:rPr>
        <w:t>и</w:t>
      </w:r>
      <w:r w:rsidR="007267FC" w:rsidRPr="00F600E7">
        <w:rPr>
          <w:rFonts w:cs="Arial"/>
        </w:rPr>
        <w:t xml:space="preserve"> одређене тачком </w:t>
      </w:r>
      <w:r w:rsidR="003C4E60" w:rsidRPr="00F600E7">
        <w:rPr>
          <w:rFonts w:cs="Arial"/>
        </w:rPr>
        <w:t>6</w:t>
      </w:r>
      <w:r w:rsidR="007267FC" w:rsidRPr="00F600E7">
        <w:rPr>
          <w:rFonts w:cs="Arial"/>
        </w:rPr>
        <w:t>.</w:t>
      </w:r>
      <w:r w:rsidR="007267FC" w:rsidRPr="00F600E7">
        <w:rPr>
          <w:rFonts w:cs="Arial"/>
          <w:lang w:val="sr-Cyrl-CS"/>
        </w:rPr>
        <w:t>9</w:t>
      </w:r>
      <w:r w:rsidR="007267FC" w:rsidRPr="00F600E7">
        <w:rPr>
          <w:rFonts w:cs="Arial"/>
        </w:rPr>
        <w:t xml:space="preserve"> или </w:t>
      </w:r>
      <w:r w:rsidR="003C4E60" w:rsidRPr="00F600E7">
        <w:rPr>
          <w:rFonts w:cs="Arial"/>
        </w:rPr>
        <w:t>6</w:t>
      </w:r>
      <w:r w:rsidR="007267FC" w:rsidRPr="00F600E7">
        <w:rPr>
          <w:rFonts w:cs="Arial"/>
        </w:rPr>
        <w:t>.1</w:t>
      </w:r>
      <w:r w:rsidR="007267FC" w:rsidRPr="00F600E7">
        <w:rPr>
          <w:rFonts w:cs="Arial"/>
          <w:lang w:val="sr-Cyrl-CS"/>
        </w:rPr>
        <w:t>0</w:t>
      </w:r>
      <w:r w:rsidR="00EA6178" w:rsidRPr="00F600E7">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F600E7" w:rsidRDefault="008D2B23" w:rsidP="00E76DEC">
      <w:pPr>
        <w:pStyle w:val="KDNabrajanje"/>
        <w:spacing w:before="0"/>
        <w:rPr>
          <w:rFonts w:cs="Arial"/>
        </w:rPr>
      </w:pPr>
      <w:r w:rsidRPr="00F600E7">
        <w:rPr>
          <w:rFonts w:cs="Arial"/>
        </w:rPr>
        <w:lastRenderedPageBreak/>
        <w:t xml:space="preserve">потписан и печатом оверен образац „Модел уговора“ </w:t>
      </w:r>
      <w:r w:rsidR="003C4E60" w:rsidRPr="00F600E7">
        <w:rPr>
          <w:rFonts w:cs="Arial"/>
        </w:rPr>
        <w:t>(пожељно је да буде попуњен)</w:t>
      </w:r>
    </w:p>
    <w:p w:rsidR="00C160FC" w:rsidRPr="00A562E4" w:rsidRDefault="00DA0F20" w:rsidP="00570364">
      <w:pPr>
        <w:pStyle w:val="KDNabrajanje"/>
      </w:pPr>
      <w:r w:rsidRPr="00DA0F20">
        <w:t>Овлашћење за потписника (ако не потписује заступник)</w:t>
      </w:r>
      <w:r>
        <w:rPr>
          <w:lang w:val="sr-Cyrl-RS"/>
        </w:rPr>
        <w:t>.</w:t>
      </w:r>
    </w:p>
    <w:p w:rsidR="007E13DB" w:rsidRPr="00EE0EF1" w:rsidRDefault="00A562E4" w:rsidP="00C86F5F">
      <w:pPr>
        <w:pStyle w:val="KDNabrajanje"/>
      </w:pPr>
      <w:r w:rsidRPr="00A562E4">
        <w:t>Споразум о заједничком извршењу (уколико понуду подноси група понуђача).</w:t>
      </w:r>
    </w:p>
    <w:p w:rsidR="00EE0EF1" w:rsidRPr="00EE0EF1" w:rsidRDefault="00EE0EF1" w:rsidP="00EE0EF1">
      <w:pPr>
        <w:pStyle w:val="KDNabrajanje"/>
        <w:numPr>
          <w:ilvl w:val="0"/>
          <w:numId w:val="0"/>
        </w:numPr>
        <w:ind w:left="630"/>
        <w:rPr>
          <w:lang w:val="sr-Cyrl-RS"/>
        </w:rPr>
      </w:pPr>
      <w:r w:rsidRPr="00EE0EF1">
        <w:rPr>
          <w:u w:val="single"/>
          <w:lang w:val="sr-Cyrl-RS"/>
        </w:rPr>
        <w:t xml:space="preserve">Напомена: Уколико Изабрани понуђач нуди „одговарајуча добра“ доставити </w:t>
      </w:r>
      <w:r>
        <w:rPr>
          <w:lang w:val="sr-Cyrl-RS"/>
        </w:rPr>
        <w:t>:</w:t>
      </w:r>
    </w:p>
    <w:p w:rsidR="00C86F5F" w:rsidRDefault="00C86F5F" w:rsidP="00C86F5F">
      <w:pPr>
        <w:pStyle w:val="KDNabrajanje"/>
      </w:pPr>
      <w:r>
        <w:rPr>
          <w:lang w:val="sr-Cyrl-RS"/>
        </w:rPr>
        <w:t>Извод из</w:t>
      </w:r>
      <w:r>
        <w:t xml:space="preserve"> каталог</w:t>
      </w:r>
      <w:r>
        <w:rPr>
          <w:lang w:val="sr-Cyrl-RS"/>
        </w:rPr>
        <w:t>а</w:t>
      </w:r>
      <w:r>
        <w:t xml:space="preserve"> производа који нуди по предметној набавци,</w:t>
      </w:r>
    </w:p>
    <w:p w:rsidR="00C86F5F" w:rsidRDefault="00C86F5F" w:rsidP="00C86F5F">
      <w:pPr>
        <w:pStyle w:val="KDNabrajanje"/>
      </w:pPr>
      <w:r>
        <w:t>Техничке карактеристике производа (редуктора),</w:t>
      </w:r>
    </w:p>
    <w:p w:rsidR="00C86F5F" w:rsidRPr="00C86F5F" w:rsidRDefault="00C86F5F" w:rsidP="00C86F5F">
      <w:pPr>
        <w:pStyle w:val="KDNabrajanje"/>
      </w:pPr>
      <w:r w:rsidRPr="00C86F5F">
        <w:t>Техничке цртеже са основним димензијама и дефинисаним материјалима од којих су производи израђени,</w:t>
      </w:r>
    </w:p>
    <w:p w:rsidR="00C86F5F" w:rsidRPr="00C86F5F" w:rsidRDefault="00C86F5F" w:rsidP="00C86F5F">
      <w:pPr>
        <w:pStyle w:val="KDNabrajanje"/>
      </w:pPr>
      <w:r w:rsidRPr="00C86F5F">
        <w:t xml:space="preserve"> План контроле квалитета којим се доказује остваривање дефинисаних техничких захтева.</w:t>
      </w:r>
    </w:p>
    <w:p w:rsidR="00DF00F0" w:rsidRPr="007E13DB" w:rsidRDefault="00DF00F0" w:rsidP="00DF00F0">
      <w:pPr>
        <w:pStyle w:val="KDNabrajanje"/>
        <w:numPr>
          <w:ilvl w:val="0"/>
          <w:numId w:val="0"/>
        </w:numPr>
        <w:ind w:left="630"/>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693E76">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86996" w:rsidRDefault="00F86996" w:rsidP="008D2B23">
      <w:pPr>
        <w:pStyle w:val="KDParagraf"/>
        <w:spacing w:before="0"/>
        <w:rPr>
          <w:rFonts w:cs="Arial"/>
          <w:lang w:val="sr-Cyrl-RS"/>
        </w:rPr>
      </w:pP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w:t>
      </w:r>
      <w:r w:rsidRPr="008B2F7B">
        <w:rPr>
          <w:rFonts w:cs="Arial"/>
        </w:rPr>
        <w:t xml:space="preserve">Позиву за подношење понуда у просторијама Јавног предузећа „Електропривреда Србије“ Београд, </w:t>
      </w:r>
      <w:r w:rsidR="003C4E60" w:rsidRPr="008B2F7B">
        <w:rPr>
          <w:rFonts w:cs="Arial"/>
        </w:rPr>
        <w:t xml:space="preserve">огранак </w:t>
      </w:r>
      <w:r w:rsidR="0044694C" w:rsidRPr="008B2F7B">
        <w:rPr>
          <w:rFonts w:cs="Arial"/>
        </w:rPr>
        <w:t>ТЕНТ</w:t>
      </w:r>
      <w:r w:rsidR="003C4E60" w:rsidRPr="008B2F7B">
        <w:rPr>
          <w:rFonts w:cs="Arial"/>
        </w:rPr>
        <w:t>,</w:t>
      </w:r>
      <w:r w:rsidR="003C4E60" w:rsidRPr="008B2F7B">
        <w:rPr>
          <w:rFonts w:cs="Arial"/>
          <w:color w:val="00B0F0"/>
        </w:rPr>
        <w:t xml:space="preserve"> </w:t>
      </w:r>
      <w:r w:rsidRPr="008B2F7B">
        <w:rPr>
          <w:rFonts w:cs="Arial"/>
          <w:lang w:val="ru-RU"/>
        </w:rPr>
        <w:t xml:space="preserve">ул. </w:t>
      </w:r>
      <w:r w:rsidR="00E76DEC" w:rsidRPr="008B2F7B">
        <w:rPr>
          <w:rFonts w:cs="Arial"/>
          <w:lang w:val="ru-RU"/>
        </w:rPr>
        <w:t>Богољуба Урошевића Црног 44, 11500 Обреновац, просторије ПКА.</w:t>
      </w:r>
    </w:p>
    <w:p w:rsidR="00F86996" w:rsidRDefault="00F86996"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lastRenderedPageBreak/>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A85B4D">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8B2F7B">
        <w:rPr>
          <w:rFonts w:cs="Arial"/>
          <w:lang w:val="ru-RU"/>
        </w:rPr>
        <w:t>путем, на адресу Наручиоца</w:t>
      </w:r>
      <w:r w:rsidR="005A5710" w:rsidRPr="008B2F7B">
        <w:rPr>
          <w:rFonts w:cs="Arial"/>
          <w:lang w:val="ru-RU"/>
        </w:rPr>
        <w:t xml:space="preserve"> на коју је поднео понуду</w:t>
      </w:r>
      <w:r w:rsidRPr="008B2F7B">
        <w:rPr>
          <w:rFonts w:cs="Arial"/>
          <w:lang w:val="ru-RU"/>
        </w:rPr>
        <w:t>, са назнаком „ИЗМЕНА – ДОПУНА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28036E" w:rsidRPr="008B2F7B">
        <w:rPr>
          <w:rFonts w:cs="Arial"/>
          <w:lang w:val="ru-RU"/>
        </w:rPr>
        <w:t xml:space="preserve"> </w:t>
      </w:r>
      <w:r w:rsidRPr="008B2F7B">
        <w:rPr>
          <w:rFonts w:cs="Arial"/>
          <w:lang w:val="ru-RU"/>
        </w:rPr>
        <w:t>-</w:t>
      </w:r>
      <w:r w:rsidR="00E76DEC" w:rsidRPr="008B2F7B">
        <w:rPr>
          <w:rFonts w:cs="Arial"/>
          <w:lang w:val="ru-RU"/>
        </w:rPr>
        <w:t xml:space="preserve"> Јавна набавка број </w:t>
      </w:r>
      <w:r w:rsidR="00E612A0" w:rsidRPr="008B2F7B">
        <w:rPr>
          <w:b/>
          <w:sz w:val="20"/>
        </w:rPr>
        <w:t>3000/</w:t>
      </w:r>
      <w:r w:rsidR="00FA0A96">
        <w:rPr>
          <w:b/>
          <w:sz w:val="20"/>
          <w:lang w:val="sr-Cyrl-RS"/>
        </w:rPr>
        <w:t>0588</w:t>
      </w:r>
      <w:r w:rsidR="00F86996">
        <w:rPr>
          <w:b/>
          <w:sz w:val="20"/>
        </w:rPr>
        <w:t>/201</w:t>
      </w:r>
      <w:r w:rsidR="00DF00F0">
        <w:rPr>
          <w:b/>
          <w:sz w:val="20"/>
          <w:lang w:val="sr-Cyrl-RS"/>
        </w:rPr>
        <w:t>8</w:t>
      </w:r>
      <w:r w:rsidR="00E612A0" w:rsidRPr="008B2F7B">
        <w:rPr>
          <w:b/>
          <w:sz w:val="20"/>
        </w:rPr>
        <w:t xml:space="preserve"> (</w:t>
      </w:r>
      <w:r w:rsidR="00FA0A96">
        <w:rPr>
          <w:b/>
          <w:sz w:val="20"/>
          <w:lang w:val="sr-Cyrl-RS"/>
        </w:rPr>
        <w:t>691</w:t>
      </w:r>
      <w:r w:rsidR="00F86996">
        <w:rPr>
          <w:b/>
          <w:sz w:val="20"/>
        </w:rPr>
        <w:t>/201</w:t>
      </w:r>
      <w:r w:rsidR="00DF00F0">
        <w:rPr>
          <w:b/>
          <w:sz w:val="20"/>
          <w:lang w:val="sr-Cyrl-RS"/>
        </w:rPr>
        <w:t>8</w:t>
      </w:r>
      <w:r w:rsidR="00E76DEC" w:rsidRPr="008B2F7B">
        <w:rPr>
          <w:b/>
          <w:sz w:val="20"/>
        </w:rPr>
        <w:t>)</w:t>
      </w:r>
      <w:r w:rsidR="00E76DEC" w:rsidRPr="008B2F7B">
        <w:rPr>
          <w:rFonts w:cs="Arial"/>
          <w:lang w:val="ru-RU"/>
        </w:rPr>
        <w:t xml:space="preserve"> </w:t>
      </w:r>
      <w:r w:rsidRPr="008B2F7B">
        <w:rPr>
          <w:rFonts w:cs="Arial"/>
          <w:lang w:val="ru-RU"/>
        </w:rPr>
        <w:t xml:space="preserve"> – НЕ ОТВАРАТИ“.</w:t>
      </w:r>
    </w:p>
    <w:p w:rsidR="00DF00F0" w:rsidRPr="00C160FC" w:rsidRDefault="00DF00F0" w:rsidP="008D2B23">
      <w:pPr>
        <w:pStyle w:val="KDParagraf"/>
        <w:spacing w:before="0"/>
        <w:rPr>
          <w:rFonts w:cs="Arial"/>
          <w:lang w:val="ru-RU"/>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w:t>
      </w:r>
      <w:r w:rsidRPr="008B2F7B">
        <w:rPr>
          <w:rFonts w:cs="Arial"/>
        </w:rPr>
        <w:t>понуде понуђач може да опозове поднету понуду писаним путем, на адресу Наручиоца, са назнаком „О</w:t>
      </w:r>
      <w:r w:rsidR="00E76DEC" w:rsidRPr="008B2F7B">
        <w:rPr>
          <w:rFonts w:cs="Arial"/>
        </w:rPr>
        <w:t>ПОЗИВ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674B8B" w:rsidRPr="00F10346">
        <w:rPr>
          <w:rFonts w:cs="Arial"/>
        </w:rPr>
        <w:t xml:space="preserve"> </w:t>
      </w:r>
      <w:r w:rsidR="00674B8B" w:rsidRPr="008B2F7B">
        <w:rPr>
          <w:rFonts w:cs="Arial"/>
          <w:lang w:val="ru-RU"/>
        </w:rPr>
        <w:t xml:space="preserve">- Јавна набавка број </w:t>
      </w:r>
      <w:r w:rsidR="00674B8B" w:rsidRPr="008B2F7B">
        <w:rPr>
          <w:b/>
          <w:sz w:val="20"/>
        </w:rPr>
        <w:t>3000/</w:t>
      </w:r>
      <w:r w:rsidR="00FA0A96">
        <w:rPr>
          <w:b/>
          <w:sz w:val="20"/>
          <w:lang w:val="sr-Cyrl-RS"/>
        </w:rPr>
        <w:t>0588</w:t>
      </w:r>
      <w:r w:rsidR="00674B8B">
        <w:rPr>
          <w:b/>
          <w:sz w:val="20"/>
        </w:rPr>
        <w:t>/201</w:t>
      </w:r>
      <w:r w:rsidR="00DF00F0">
        <w:rPr>
          <w:b/>
          <w:sz w:val="20"/>
          <w:lang w:val="sr-Cyrl-RS"/>
        </w:rPr>
        <w:t>8</w:t>
      </w:r>
      <w:r w:rsidR="00674B8B" w:rsidRPr="008B2F7B">
        <w:rPr>
          <w:b/>
          <w:sz w:val="20"/>
        </w:rPr>
        <w:t xml:space="preserve"> (</w:t>
      </w:r>
      <w:r w:rsidR="00FA0A96">
        <w:rPr>
          <w:b/>
          <w:sz w:val="20"/>
          <w:lang w:val="sr-Cyrl-RS"/>
        </w:rPr>
        <w:t>691</w:t>
      </w:r>
      <w:r w:rsidR="00674B8B">
        <w:rPr>
          <w:b/>
          <w:sz w:val="20"/>
        </w:rPr>
        <w:t>/201</w:t>
      </w:r>
      <w:r w:rsidR="00DF00F0">
        <w:rPr>
          <w:b/>
          <w:sz w:val="20"/>
          <w:lang w:val="sr-Cyrl-RS"/>
        </w:rPr>
        <w:t>8</w:t>
      </w:r>
      <w:r w:rsidR="00674B8B" w:rsidRPr="008B2F7B">
        <w:rPr>
          <w:b/>
          <w:sz w:val="20"/>
        </w:rPr>
        <w:t>)</w:t>
      </w:r>
      <w:r w:rsidR="00674B8B" w:rsidRPr="008B2F7B">
        <w:rPr>
          <w:rFonts w:cs="Arial"/>
          <w:lang w:val="ru-RU"/>
        </w:rPr>
        <w:t xml:space="preserve">  </w:t>
      </w:r>
      <w:r w:rsidR="00E76DEC" w:rsidRPr="008B2F7B">
        <w:rPr>
          <w:rFonts w:cs="Arial"/>
          <w:lang w:val="ru-RU"/>
        </w:rPr>
        <w:t xml:space="preserve"> </w:t>
      </w:r>
      <w:r w:rsidRPr="008B2F7B">
        <w:rPr>
          <w:rFonts w:cs="Arial"/>
        </w:rPr>
        <w:t xml:space="preserve"> – НЕ ОТВАРАТИ“.</w:t>
      </w:r>
    </w:p>
    <w:p w:rsidR="00DF00F0" w:rsidRDefault="00DF00F0"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693E76">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693E76">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693E76">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 и 76.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693E76">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693E76">
      <w:pPr>
        <w:pStyle w:val="KDNabrajanje"/>
        <w:numPr>
          <w:ilvl w:val="0"/>
          <w:numId w:val="43"/>
        </w:numPr>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693E76">
      <w:pPr>
        <w:pStyle w:val="KDNabrajanje"/>
        <w:numPr>
          <w:ilvl w:val="0"/>
          <w:numId w:val="43"/>
        </w:numPr>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41099D" w:rsidRPr="005A410C"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CF4B83" w:rsidRPr="005A410C" w:rsidRDefault="008D2B23" w:rsidP="00CF4B83">
      <w:pPr>
        <w:pStyle w:val="KDPodnaslov2"/>
        <w:numPr>
          <w:ilvl w:val="1"/>
          <w:numId w:val="34"/>
        </w:numPr>
        <w:spacing w:before="0"/>
        <w:jc w:val="both"/>
        <w:rPr>
          <w:rFonts w:cs="Arial"/>
        </w:rPr>
      </w:pPr>
      <w:bookmarkStart w:id="227" w:name="_Toc441651587"/>
      <w:bookmarkStart w:id="228" w:name="_Toc442559898"/>
      <w:r w:rsidRPr="00F10346">
        <w:rPr>
          <w:rFonts w:cs="Arial"/>
        </w:rPr>
        <w:lastRenderedPageBreak/>
        <w:t>Понуђена цена</w:t>
      </w:r>
      <w:bookmarkEnd w:id="227"/>
      <w:bookmarkEnd w:id="228"/>
    </w:p>
    <w:p w:rsidR="004E77BB" w:rsidRPr="005A410C" w:rsidRDefault="004E77BB" w:rsidP="004E77BB">
      <w:pPr>
        <w:tabs>
          <w:tab w:val="left" w:pos="567"/>
        </w:tabs>
        <w:spacing w:before="0"/>
        <w:rPr>
          <w:rFonts w:cs="Arial"/>
          <w:lang w:val="sr-Cyrl-RS"/>
        </w:rPr>
      </w:pPr>
      <w:r w:rsidRPr="005A410C">
        <w:rPr>
          <w:rFonts w:cs="Arial"/>
        </w:rPr>
        <w:t>Цен</w:t>
      </w:r>
      <w:r w:rsidR="00DF00F0" w:rsidRPr="005A410C">
        <w:rPr>
          <w:rFonts w:cs="Arial"/>
        </w:rPr>
        <w:t>а се исказује у динарима</w:t>
      </w:r>
      <w:r w:rsidR="00A85B4D" w:rsidRPr="005A410C">
        <w:rPr>
          <w:rFonts w:cs="Arial"/>
          <w:lang w:val="sr-Cyrl-RS"/>
        </w:rPr>
        <w:t xml:space="preserve"> или </w:t>
      </w:r>
      <w:proofErr w:type="gramStart"/>
      <w:r w:rsidR="00A85B4D" w:rsidRPr="005A410C">
        <w:rPr>
          <w:rFonts w:cs="Arial"/>
          <w:lang w:val="sr-Cyrl-RS"/>
        </w:rPr>
        <w:t>еврима</w:t>
      </w:r>
      <w:r w:rsidR="00DF00F0" w:rsidRPr="005A410C">
        <w:rPr>
          <w:rFonts w:cs="Arial"/>
        </w:rPr>
        <w:t xml:space="preserve"> </w:t>
      </w:r>
      <w:r w:rsidRPr="005A410C">
        <w:rPr>
          <w:rFonts w:cs="Arial"/>
        </w:rPr>
        <w:t>,</w:t>
      </w:r>
      <w:proofErr w:type="gramEnd"/>
      <w:r w:rsidRPr="005A410C">
        <w:rPr>
          <w:rFonts w:cs="Arial"/>
        </w:rPr>
        <w:t xml:space="preserve"> без пореза на додату вредност.</w:t>
      </w:r>
    </w:p>
    <w:p w:rsidR="004E77BB" w:rsidRPr="005A410C" w:rsidRDefault="004E77BB" w:rsidP="004E77BB">
      <w:pPr>
        <w:tabs>
          <w:tab w:val="left" w:pos="567"/>
        </w:tabs>
        <w:spacing w:before="0"/>
        <w:rPr>
          <w:rFonts w:cs="Arial"/>
        </w:rPr>
      </w:pPr>
      <w:proofErr w:type="gramStart"/>
      <w:r w:rsidRPr="005A410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4E77BB" w:rsidRPr="005A410C" w:rsidRDefault="004E77BB" w:rsidP="004E77BB">
      <w:pPr>
        <w:tabs>
          <w:tab w:val="left" w:pos="567"/>
        </w:tabs>
        <w:spacing w:before="0"/>
        <w:rPr>
          <w:rFonts w:cs="Arial"/>
        </w:rPr>
      </w:pPr>
      <w:proofErr w:type="gramStart"/>
      <w:r w:rsidRPr="005A410C">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5A410C">
        <w:rPr>
          <w:rFonts w:cs="Arial"/>
        </w:rPr>
        <w:t xml:space="preserve"> </w:t>
      </w:r>
      <w:proofErr w:type="gramStart"/>
      <w:r w:rsidRPr="005A410C">
        <w:rPr>
          <w:rFonts w:cs="Arial"/>
        </w:rPr>
        <w:t>У случају рачунске грешке меродавна ће бити јединична цена.</w:t>
      </w:r>
      <w:proofErr w:type="gramEnd"/>
    </w:p>
    <w:p w:rsidR="004E77BB" w:rsidRPr="005A410C" w:rsidRDefault="004E77BB" w:rsidP="004E77BB">
      <w:pPr>
        <w:tabs>
          <w:tab w:val="left" w:pos="567"/>
        </w:tabs>
        <w:spacing w:before="0"/>
        <w:rPr>
          <w:rFonts w:cs="Arial"/>
        </w:rPr>
      </w:pPr>
      <w:proofErr w:type="gramStart"/>
      <w:r w:rsidRPr="005A410C">
        <w:rPr>
          <w:rFonts w:cs="Arial"/>
        </w:rPr>
        <w:t>Понуда која је изражена у две валуте, сматраће се неприхватљивом.</w:t>
      </w:r>
      <w:proofErr w:type="gramEnd"/>
    </w:p>
    <w:p w:rsidR="005A410C" w:rsidRPr="005A410C" w:rsidRDefault="005A410C" w:rsidP="005A410C">
      <w:pPr>
        <w:pStyle w:val="KDParagraf"/>
        <w:spacing w:before="0"/>
        <w:rPr>
          <w:rFonts w:cs="Arial"/>
        </w:rPr>
      </w:pPr>
      <w:proofErr w:type="gramStart"/>
      <w:r w:rsidRPr="005A410C">
        <w:rPr>
          <w:rFonts w:cs="Arial"/>
        </w:rPr>
        <w:t xml:space="preserve">Упоређивање понуда које су изражене у динарима са понудама израженим у </w:t>
      </w:r>
      <w:r w:rsidRPr="005A410C">
        <w:rPr>
          <w:rFonts w:cs="Arial"/>
          <w:lang w:val="sr-Cyrl-RS"/>
        </w:rPr>
        <w:t>еврима</w:t>
      </w:r>
      <w:r w:rsidRPr="005A410C">
        <w:rPr>
          <w:rFonts w:cs="Arial"/>
        </w:rPr>
        <w:t xml:space="preserve">, извршиће се прерачуном понуде изражене у </w:t>
      </w:r>
      <w:r w:rsidRPr="005A410C">
        <w:rPr>
          <w:rFonts w:cs="Arial"/>
          <w:lang w:val="sr-Cyrl-RS"/>
        </w:rPr>
        <w:t>еврима</w:t>
      </w:r>
      <w:r w:rsidRPr="005A410C">
        <w:rPr>
          <w:rFonts w:cs="Arial"/>
        </w:rPr>
        <w:t xml:space="preserve"> у динаре према средњем курсу Народне банке Србије на дан када је започето отварање понуда.</w:t>
      </w:r>
      <w:proofErr w:type="gramEnd"/>
    </w:p>
    <w:p w:rsidR="005A410C" w:rsidRPr="005A410C" w:rsidRDefault="005A410C" w:rsidP="005A410C">
      <w:pPr>
        <w:pStyle w:val="KDParagraf"/>
        <w:spacing w:before="0"/>
        <w:rPr>
          <w:rFonts w:cs="Arial"/>
        </w:rPr>
      </w:pPr>
      <w:r w:rsidRPr="005A410C">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прибављања средстава финансијског обезбеђења и др.</w:t>
      </w:r>
    </w:p>
    <w:p w:rsidR="005A410C" w:rsidRPr="005A410C" w:rsidRDefault="005A410C" w:rsidP="005A410C">
      <w:pPr>
        <w:pStyle w:val="KDParagraf"/>
        <w:spacing w:before="0"/>
        <w:rPr>
          <w:rFonts w:eastAsia="Calibri" w:cs="Arial"/>
          <w:color w:val="00B0F0"/>
          <w:lang w:val="sr-Cyrl-RS"/>
        </w:rPr>
      </w:pPr>
      <w:proofErr w:type="gramStart"/>
      <w:r w:rsidRPr="005A410C">
        <w:rPr>
          <w:rFonts w:eastAsia="Calibri" w:cs="Arial"/>
        </w:rPr>
        <w:t>Ако понуђена цена укључује увозну царину и друге дажбине, понуђач је дужан да тај део одвојено искаже у динарима</w:t>
      </w:r>
      <w:r w:rsidRPr="005A410C">
        <w:rPr>
          <w:rFonts w:eastAsia="Calibri" w:cs="Arial"/>
          <w:color w:val="00B0F0"/>
        </w:rPr>
        <w:t>.</w:t>
      </w:r>
      <w:proofErr w:type="gramEnd"/>
    </w:p>
    <w:p w:rsidR="00CF4B83" w:rsidRPr="004E77BB" w:rsidRDefault="004E77BB" w:rsidP="004E77BB">
      <w:pPr>
        <w:tabs>
          <w:tab w:val="left" w:pos="567"/>
        </w:tabs>
        <w:spacing w:before="0"/>
        <w:rPr>
          <w:rFonts w:cs="Arial"/>
          <w:lang w:val="sr-Cyrl-RS"/>
        </w:rPr>
      </w:pPr>
      <w:proofErr w:type="gramStart"/>
      <w:r w:rsidRPr="005A410C">
        <w:rPr>
          <w:rFonts w:cs="Arial"/>
        </w:rPr>
        <w:t>Ако је у понуди исказана неуобичајено ниска цена, Наручилац ће поступити у складу са чланом 92.Закона.</w:t>
      </w:r>
      <w:proofErr w:type="gramEnd"/>
    </w:p>
    <w:p w:rsidR="00CF4B83" w:rsidRPr="00CF4B83" w:rsidRDefault="00CF4B83" w:rsidP="00CF4B83">
      <w:pPr>
        <w:pStyle w:val="KDParagraf"/>
        <w:spacing w:before="0"/>
        <w:rPr>
          <w:rFonts w:cs="Arial"/>
          <w:color w:val="00B0F0"/>
          <w:lang w:val="sr-Cyrl-RS"/>
        </w:rPr>
      </w:pPr>
    </w:p>
    <w:p w:rsidR="0041099D" w:rsidRPr="005A410C" w:rsidRDefault="002E2F11" w:rsidP="0056571E">
      <w:pPr>
        <w:pStyle w:val="KDPodnaslov2"/>
        <w:numPr>
          <w:ilvl w:val="1"/>
          <w:numId w:val="24"/>
        </w:numPr>
        <w:spacing w:before="0"/>
        <w:jc w:val="both"/>
        <w:rPr>
          <w:rFonts w:cs="Arial"/>
        </w:rPr>
      </w:pPr>
      <w:r w:rsidRPr="00163B0C">
        <w:rPr>
          <w:rFonts w:cs="Arial"/>
        </w:rPr>
        <w:t>Корекција цене</w:t>
      </w:r>
      <w:r w:rsidR="00266FE9" w:rsidRPr="00163B0C">
        <w:rPr>
          <w:rFonts w:cs="Arial"/>
        </w:rPr>
        <w:t xml:space="preserve"> </w:t>
      </w:r>
    </w:p>
    <w:p w:rsidR="006460F7" w:rsidRPr="005A410C" w:rsidRDefault="006460F7" w:rsidP="005A410C">
      <w:pPr>
        <w:tabs>
          <w:tab w:val="left" w:pos="567"/>
        </w:tabs>
        <w:spacing w:before="0"/>
        <w:rPr>
          <w:bCs/>
          <w:u w:val="single"/>
          <w:lang w:val="sr-Cyrl-RS"/>
        </w:rPr>
      </w:pPr>
      <w:r w:rsidRPr="00A85B4D">
        <w:rPr>
          <w:bCs/>
          <w:u w:val="single"/>
        </w:rPr>
        <w:t>Цена је фиксна за цео уговорени период и не подлеже никаквој промени</w:t>
      </w:r>
    </w:p>
    <w:p w:rsidR="008A0F3C" w:rsidRPr="005A410C" w:rsidRDefault="006C6FDF" w:rsidP="005A410C">
      <w:pPr>
        <w:pStyle w:val="Heading10"/>
        <w:numPr>
          <w:ilvl w:val="1"/>
          <w:numId w:val="24"/>
        </w:numPr>
        <w:rPr>
          <w:rFonts w:cs="Arial"/>
          <w:lang w:val="en-US"/>
        </w:rPr>
      </w:pPr>
      <w:bookmarkStart w:id="229" w:name="_Toc441651588"/>
      <w:bookmarkStart w:id="230" w:name="_Toc442559899"/>
      <w:r w:rsidRPr="00F10346">
        <w:rPr>
          <w:rFonts w:cs="Arial"/>
          <w:lang w:val="en-US"/>
        </w:rPr>
        <w:t>Рок испоруке добара</w:t>
      </w:r>
    </w:p>
    <w:p w:rsidR="004E77BB" w:rsidRPr="00A85B4D" w:rsidRDefault="00F32F9D" w:rsidP="004E77BB">
      <w:pPr>
        <w:pStyle w:val="ListParagraph"/>
        <w:numPr>
          <w:ilvl w:val="0"/>
          <w:numId w:val="35"/>
        </w:numPr>
        <w:autoSpaceDE w:val="0"/>
        <w:autoSpaceDN w:val="0"/>
        <w:adjustRightInd w:val="0"/>
        <w:spacing w:before="0"/>
        <w:ind w:left="360"/>
        <w:rPr>
          <w:rFonts w:ascii="Arial" w:hAnsi="Arial" w:cs="Arial"/>
          <w:lang w:val="sr-Cyrl-RS"/>
        </w:rPr>
      </w:pPr>
      <w:r w:rsidRPr="006460F7">
        <w:rPr>
          <w:rFonts w:ascii="Arial" w:hAnsi="Arial" w:cs="Arial"/>
          <w:lang w:val="sr-Cyrl-RS"/>
        </w:rPr>
        <w:t xml:space="preserve">Рок за </w:t>
      </w:r>
      <w:r w:rsidRPr="00A85B4D">
        <w:rPr>
          <w:rFonts w:ascii="Arial" w:hAnsi="Arial" w:cs="Arial"/>
          <w:lang w:val="sr-Cyrl-RS"/>
        </w:rPr>
        <w:t xml:space="preserve">испоруку добара, не може бити дужи од </w:t>
      </w:r>
      <w:r w:rsidR="0028036E">
        <w:rPr>
          <w:rFonts w:ascii="Arial" w:hAnsi="Arial" w:cs="Arial"/>
          <w:lang w:val="sr-Cyrl-RS"/>
        </w:rPr>
        <w:t>90</w:t>
      </w:r>
      <w:r w:rsidRPr="00A85B4D">
        <w:rPr>
          <w:rFonts w:ascii="Arial" w:hAnsi="Arial" w:cs="Arial"/>
          <w:lang w:val="sr-Cyrl-RS"/>
        </w:rPr>
        <w:t xml:space="preserve"> (</w:t>
      </w:r>
      <w:r w:rsidR="0028036E">
        <w:rPr>
          <w:rFonts w:ascii="Arial" w:hAnsi="Arial" w:cs="Arial"/>
          <w:lang w:val="sr-Cyrl-RS"/>
        </w:rPr>
        <w:t>словима: деведесет</w:t>
      </w:r>
      <w:r w:rsidR="007E13DB" w:rsidRPr="00A85B4D">
        <w:rPr>
          <w:rFonts w:ascii="Arial" w:hAnsi="Arial" w:cs="Arial"/>
          <w:lang w:val="sr-Cyrl-RS"/>
        </w:rPr>
        <w:t>) дана</w:t>
      </w:r>
      <w:r w:rsidR="00D0213D" w:rsidRPr="00A85B4D">
        <w:rPr>
          <w:rFonts w:ascii="Arial" w:hAnsi="Arial" w:cs="Arial"/>
          <w:lang w:val="sr-Cyrl-RS"/>
        </w:rPr>
        <w:t xml:space="preserve"> од дана ступања</w:t>
      </w:r>
      <w:r w:rsidRPr="00A85B4D">
        <w:rPr>
          <w:rFonts w:ascii="Arial" w:hAnsi="Arial" w:cs="Arial"/>
          <w:lang w:val="sr-Cyrl-RS"/>
        </w:rPr>
        <w:t xml:space="preserve"> Уговора</w:t>
      </w:r>
      <w:r w:rsidR="00D0213D" w:rsidRPr="00A85B4D">
        <w:rPr>
          <w:rFonts w:ascii="Arial" w:hAnsi="Arial" w:cs="Arial"/>
          <w:lang w:val="sr-Cyrl-RS"/>
        </w:rPr>
        <w:t xml:space="preserve"> на снагу</w:t>
      </w:r>
      <w:r w:rsidRPr="00A85B4D">
        <w:rPr>
          <w:rFonts w:ascii="Arial" w:hAnsi="Arial" w:cs="Arial"/>
          <w:lang w:val="sr-Cyrl-RS"/>
        </w:rPr>
        <w:t>.</w:t>
      </w:r>
    </w:p>
    <w:p w:rsidR="00F32F9D" w:rsidRPr="005A410C" w:rsidRDefault="006C6FDF" w:rsidP="005A410C">
      <w:pPr>
        <w:pStyle w:val="Heading10"/>
        <w:numPr>
          <w:ilvl w:val="1"/>
          <w:numId w:val="24"/>
        </w:numPr>
        <w:rPr>
          <w:rFonts w:cs="Arial"/>
          <w:lang w:val="en-US"/>
        </w:rPr>
      </w:pPr>
      <w:r w:rsidRPr="00A85B4D">
        <w:rPr>
          <w:rFonts w:cs="Arial"/>
          <w:lang w:val="en-US"/>
        </w:rPr>
        <w:t>Гарантни рок, постгарантни период, резервни делови</w:t>
      </w:r>
    </w:p>
    <w:p w:rsidR="004E77BB" w:rsidRPr="00564A7C" w:rsidRDefault="004E77BB" w:rsidP="004E77BB">
      <w:pPr>
        <w:spacing w:before="0"/>
        <w:rPr>
          <w:rFonts w:cs="Arial"/>
          <w:lang w:val="sr-Cyrl-RS" w:eastAsia="zh-CN"/>
        </w:rPr>
      </w:pPr>
      <w:proofErr w:type="gramStart"/>
      <w:r w:rsidRPr="00A85B4D">
        <w:rPr>
          <w:rFonts w:cs="Arial"/>
          <w:lang w:eastAsia="zh-CN"/>
        </w:rPr>
        <w:t xml:space="preserve">Гарантни рок за предмет набавке је </w:t>
      </w:r>
      <w:r w:rsidR="00A85B4D" w:rsidRPr="00A85B4D">
        <w:rPr>
          <w:rFonts w:cs="Arial"/>
          <w:lang w:eastAsia="zh-CN"/>
        </w:rPr>
        <w:t xml:space="preserve">минимум </w:t>
      </w:r>
      <w:r w:rsidR="0028036E">
        <w:rPr>
          <w:rFonts w:cs="Arial"/>
          <w:lang w:val="sr-Cyrl-RS" w:eastAsia="zh-CN"/>
        </w:rPr>
        <w:t>12</w:t>
      </w:r>
      <w:r w:rsidRPr="00A85B4D">
        <w:rPr>
          <w:rFonts w:cs="Arial"/>
          <w:lang w:eastAsia="zh-CN"/>
        </w:rPr>
        <w:t xml:space="preserve"> месец</w:t>
      </w:r>
      <w:r w:rsidRPr="00A85B4D">
        <w:rPr>
          <w:rFonts w:cs="Arial"/>
          <w:lang w:val="sr-Cyrl-RS" w:eastAsia="zh-CN"/>
        </w:rPr>
        <w:t>и</w:t>
      </w:r>
      <w:r w:rsidRPr="00A85B4D">
        <w:rPr>
          <w:rFonts w:cs="Arial"/>
          <w:lang w:eastAsia="zh-CN"/>
        </w:rPr>
        <w:t xml:space="preserve"> од дан</w:t>
      </w:r>
      <w:r w:rsidR="007E13DB" w:rsidRPr="00A85B4D">
        <w:rPr>
          <w:rFonts w:cs="Arial"/>
          <w:lang w:eastAsia="zh-CN"/>
        </w:rPr>
        <w:t>а испоруке</w:t>
      </w:r>
      <w:r w:rsidRPr="00A85B4D">
        <w:rPr>
          <w:rFonts w:cs="Arial"/>
          <w:lang w:eastAsia="zh-CN"/>
        </w:rPr>
        <w:t>.</w:t>
      </w:r>
      <w:proofErr w:type="gramEnd"/>
    </w:p>
    <w:p w:rsidR="004E77BB" w:rsidRPr="00D2320D" w:rsidRDefault="004E77BB" w:rsidP="004E77BB">
      <w:pPr>
        <w:spacing w:before="0"/>
        <w:rPr>
          <w:rFonts w:cs="Arial"/>
          <w:lang w:val="sr-Cyrl-RS" w:eastAsia="zh-CN"/>
        </w:rPr>
      </w:pPr>
      <w:r w:rsidRPr="00D2320D">
        <w:rPr>
          <w:rFonts w:cs="Arial"/>
          <w:lang w:val="sr-Cyrl-CS" w:eastAsia="zh-CN"/>
        </w:rPr>
        <w:t xml:space="preserve">Изабрани </w:t>
      </w:r>
      <w:r w:rsidRPr="00D2320D">
        <w:rPr>
          <w:rFonts w:cs="Arial"/>
          <w:lang w:eastAsia="zh-CN"/>
        </w:rPr>
        <w:t xml:space="preserve">Понуђач је дужан да о свом трошку отклони све евентуалне недостатке у току трајања гарантног рока. </w:t>
      </w:r>
      <w:r w:rsidRPr="00911C1F">
        <w:rPr>
          <w:rFonts w:cs="Arial"/>
          <w:lang w:eastAsia="zh-CN"/>
        </w:rPr>
        <w:t xml:space="preserve"> </w:t>
      </w:r>
    </w:p>
    <w:p w:rsidR="009B3371" w:rsidRPr="00911C1F" w:rsidRDefault="009B3371" w:rsidP="006C6FDF">
      <w:pPr>
        <w:spacing w:before="0"/>
        <w:rPr>
          <w:rFonts w:cs="Arial"/>
          <w:color w:val="00B0F0"/>
          <w:lang w:eastAsia="zh-CN"/>
        </w:rPr>
      </w:pPr>
    </w:p>
    <w:p w:rsidR="00F32F9D" w:rsidRPr="00564A7C" w:rsidRDefault="008D2B23" w:rsidP="00F32F9D">
      <w:pPr>
        <w:pStyle w:val="KDPodnaslov2"/>
        <w:numPr>
          <w:ilvl w:val="1"/>
          <w:numId w:val="24"/>
        </w:numPr>
        <w:spacing w:before="0"/>
        <w:jc w:val="both"/>
        <w:rPr>
          <w:rFonts w:cs="Arial"/>
        </w:rPr>
      </w:pPr>
      <w:r w:rsidRPr="00911C1F">
        <w:rPr>
          <w:rFonts w:cs="Arial"/>
        </w:rPr>
        <w:t>Начин и услови плаћања</w:t>
      </w:r>
      <w:bookmarkEnd w:id="229"/>
      <w:bookmarkEnd w:id="230"/>
    </w:p>
    <w:p w:rsidR="00F32F9D" w:rsidRPr="005A410C" w:rsidRDefault="00F32F9D" w:rsidP="00F32F9D">
      <w:pPr>
        <w:pStyle w:val="KDParagraf"/>
        <w:spacing w:before="0"/>
        <w:rPr>
          <w:rFonts w:eastAsia="Calibri" w:cs="Arial"/>
          <w:lang w:val="sr-Cyrl-RS"/>
        </w:rPr>
      </w:pPr>
      <w:r w:rsidRPr="00F600E7">
        <w:rPr>
          <w:rFonts w:eastAsia="Calibri" w:cs="Arial"/>
        </w:rPr>
        <w:t>Плаћање испоручених добара ко</w:t>
      </w:r>
      <w:r w:rsidR="008D007C">
        <w:rPr>
          <w:rFonts w:eastAsia="Calibri" w:cs="Arial"/>
        </w:rPr>
        <w:t>ји су предмет ове јавне набавке</w:t>
      </w:r>
      <w:r w:rsidRPr="00F600E7">
        <w:rPr>
          <w:rFonts w:eastAsia="Calibri" w:cs="Arial"/>
        </w:rPr>
        <w:t xml:space="preserve">, Наручилац ће извршити на текући рачун </w:t>
      </w:r>
      <w:r w:rsidR="009151EB">
        <w:rPr>
          <w:rFonts w:eastAsia="Calibri" w:cs="Arial"/>
          <w:lang w:val="sr-Cyrl-RS"/>
        </w:rPr>
        <w:t xml:space="preserve">Изабраног </w:t>
      </w:r>
      <w:r w:rsidRPr="00F600E7">
        <w:rPr>
          <w:rFonts w:eastAsia="Calibri" w:cs="Arial"/>
        </w:rPr>
        <w:t>понуђача на следећи начин:</w:t>
      </w:r>
    </w:p>
    <w:p w:rsidR="00821916" w:rsidRPr="005A410C" w:rsidRDefault="0028036E" w:rsidP="005A3029">
      <w:pPr>
        <w:pStyle w:val="KDParagraf"/>
        <w:numPr>
          <w:ilvl w:val="0"/>
          <w:numId w:val="36"/>
        </w:numPr>
        <w:spacing w:before="0"/>
        <w:rPr>
          <w:rFonts w:eastAsia="Calibri" w:cs="Arial"/>
          <w:lang w:val="sr-Cyrl-RS"/>
        </w:rPr>
      </w:pPr>
      <w:r>
        <w:rPr>
          <w:rFonts w:eastAsia="Calibri" w:cs="Arial"/>
          <w:lang w:val="sr-Cyrl-RS"/>
        </w:rPr>
        <w:t xml:space="preserve">   Након</w:t>
      </w:r>
      <w:r w:rsidR="00F32F9D" w:rsidRPr="00F600E7">
        <w:rPr>
          <w:rFonts w:eastAsia="Calibri" w:cs="Arial"/>
          <w:lang w:val="sr-Cyrl-RS"/>
        </w:rPr>
        <w:t xml:space="preserve"> испоруке</w:t>
      </w:r>
      <w:r w:rsidR="003D2205" w:rsidRPr="00F600E7">
        <w:rPr>
          <w:rFonts w:eastAsia="Calibri" w:cs="Arial"/>
          <w:lang w:val="sr-Cyrl-RS"/>
        </w:rPr>
        <w:t>, уз</w:t>
      </w:r>
      <w:r w:rsidR="00F32F9D" w:rsidRPr="00F600E7">
        <w:rPr>
          <w:rFonts w:eastAsia="Calibri" w:cs="Arial"/>
          <w:lang w:val="sr-Cyrl-RS"/>
        </w:rPr>
        <w:t xml:space="preserve"> потписивање Записника о квалитативном и квантитативном пријему добара од стра</w:t>
      </w:r>
      <w:r w:rsidR="00A562E4">
        <w:rPr>
          <w:rFonts w:eastAsia="Calibri" w:cs="Arial"/>
          <w:lang w:val="sr-Cyrl-RS"/>
        </w:rPr>
        <w:t>не овлашћених представника Наручиоца и  Изабраног понуђача</w:t>
      </w:r>
      <w:r w:rsidR="00F32F9D" w:rsidRPr="00F600E7">
        <w:rPr>
          <w:rFonts w:eastAsia="Calibri" w:cs="Arial"/>
          <w:lang w:val="sr-Cyrl-RS"/>
        </w:rPr>
        <w:t xml:space="preserve"> без примедби,  у законском року до 45 дана од пријема </w:t>
      </w:r>
      <w:r w:rsidR="00A562E4">
        <w:rPr>
          <w:rFonts w:eastAsia="Calibri" w:cs="Arial"/>
          <w:lang w:val="sr-Cyrl-RS"/>
        </w:rPr>
        <w:t>исправног рачуна на архиви Наручиоца</w:t>
      </w:r>
      <w:r w:rsidR="00F32F9D" w:rsidRPr="00F600E7">
        <w:rPr>
          <w:rFonts w:eastAsia="Calibri" w:cs="Arial"/>
          <w:lang w:val="sr-Cyrl-RS"/>
        </w:rPr>
        <w:t>.</w:t>
      </w:r>
    </w:p>
    <w:p w:rsidR="00163B0C" w:rsidRPr="007C4882" w:rsidRDefault="00163B0C" w:rsidP="00163B0C">
      <w:pPr>
        <w:pStyle w:val="KDParagraf"/>
        <w:spacing w:before="0"/>
        <w:rPr>
          <w:rFonts w:cs="Arial"/>
          <w:b/>
        </w:rPr>
      </w:pPr>
      <w:r w:rsidRPr="00B025E2">
        <w:rPr>
          <w:rFonts w:cs="Arial"/>
        </w:rPr>
        <w:t xml:space="preserve">Рачун мора </w:t>
      </w:r>
      <w:r w:rsidRPr="00B025E2">
        <w:rPr>
          <w:rFonts w:cs="Arial"/>
          <w:b/>
        </w:rPr>
        <w:t>гласити на: Јавно предузеће „Електропривреда Србије</w:t>
      </w:r>
      <w:proofErr w:type="gramStart"/>
      <w:r w:rsidRPr="00B025E2">
        <w:rPr>
          <w:rFonts w:cs="Arial"/>
          <w:b/>
        </w:rPr>
        <w:t>“ Београд</w:t>
      </w:r>
      <w:proofErr w:type="gramEnd"/>
      <w:r w:rsidR="00531FED">
        <w:rPr>
          <w:rFonts w:cs="Arial"/>
          <w:b/>
          <w:lang w:val="sr-Cyrl-RS"/>
        </w:rPr>
        <w:t xml:space="preserve"> Ул. Балканска бр. 13</w:t>
      </w:r>
      <w:r w:rsidRPr="00B025E2">
        <w:rPr>
          <w:rFonts w:cs="Arial"/>
          <w:b/>
        </w:rPr>
        <w:t xml:space="preserve">, огранак ТЕНТ, </w:t>
      </w:r>
      <w:r w:rsidRPr="00B025E2">
        <w:rPr>
          <w:rFonts w:cs="Arial"/>
          <w:b/>
          <w:lang w:val="ru-RU"/>
        </w:rPr>
        <w:t>Богољуба Урошевића Црног 44</w:t>
      </w:r>
      <w:r w:rsidRPr="00B025E2">
        <w:rPr>
          <w:rFonts w:cs="Arial"/>
          <w:b/>
        </w:rPr>
        <w:t xml:space="preserve">, 11500 Oбреновац, ПИБ </w:t>
      </w:r>
      <w:r w:rsidRPr="00B025E2">
        <w:rPr>
          <w:rFonts w:cs="Arial"/>
          <w:b/>
          <w:lang w:val="sr-Cyrl-BA"/>
        </w:rPr>
        <w:t>(103920327)</w:t>
      </w:r>
      <w:r w:rsidRPr="00B025E2">
        <w:rPr>
          <w:rFonts w:cs="Arial"/>
        </w:rPr>
        <w:t xml:space="preserve"> и би</w:t>
      </w:r>
      <w:r w:rsidR="00F86996" w:rsidRPr="00B025E2">
        <w:rPr>
          <w:rFonts w:cs="Arial"/>
        </w:rPr>
        <w:t>ти достављен на адресу</w:t>
      </w:r>
      <w:r w:rsidRPr="00B025E2">
        <w:rPr>
          <w:rFonts w:cs="Arial"/>
        </w:rPr>
        <w:t xml:space="preserve">: Јавно предузеће „Електропривреда Србије“ Београд, огранак ТЕНТ, </w:t>
      </w:r>
      <w:r w:rsidRPr="00B025E2">
        <w:rPr>
          <w:rFonts w:cs="Arial"/>
          <w:lang w:val="ru-RU"/>
        </w:rPr>
        <w:t>Богољуба Урошевића Црног 44</w:t>
      </w:r>
      <w:r w:rsidRPr="00B025E2">
        <w:rPr>
          <w:rFonts w:cs="Arial"/>
        </w:rPr>
        <w:t>, 11500 Oбреновац, са обавезним прилозима-/Записник о квалитативном пријему, са читко написаним именом и презименом и потпис</w:t>
      </w:r>
      <w:r w:rsidR="00287EEA">
        <w:rPr>
          <w:rFonts w:cs="Arial"/>
        </w:rPr>
        <w:t xml:space="preserve">ом овлашћеног лица </w:t>
      </w:r>
      <w:r w:rsidR="00287EEA">
        <w:rPr>
          <w:rFonts w:cs="Arial"/>
          <w:lang w:val="sr-Cyrl-RS"/>
        </w:rPr>
        <w:t>Наручиоца</w:t>
      </w:r>
      <w:r w:rsidRPr="00B025E2">
        <w:rPr>
          <w:rFonts w:cs="Arial"/>
        </w:rPr>
        <w:t xml:space="preserve">. </w:t>
      </w:r>
      <w:r w:rsidR="00287EEA">
        <w:rPr>
          <w:rFonts w:cs="Arial"/>
          <w:b/>
          <w:lang w:val="sr-Cyrl-RS"/>
        </w:rPr>
        <w:t>Изабрани понуђач</w:t>
      </w:r>
      <w:r w:rsidRPr="00B025E2">
        <w:rPr>
          <w:rFonts w:cs="Arial"/>
          <w:b/>
        </w:rPr>
        <w:t xml:space="preserve"> је обавезан да на рачуну/рачунима наведе уговр на основу којег се рачун издаје (број и датум).</w:t>
      </w:r>
    </w:p>
    <w:p w:rsidR="00A179C0" w:rsidRPr="00F10346" w:rsidRDefault="00A179C0" w:rsidP="00B00642">
      <w:pPr>
        <w:pStyle w:val="KDParagraf"/>
        <w:spacing w:before="0"/>
        <w:rPr>
          <w:rFonts w:cs="Arial"/>
        </w:rPr>
      </w:pPr>
    </w:p>
    <w:p w:rsidR="00B00642" w:rsidRDefault="00B00642" w:rsidP="00B00642">
      <w:pPr>
        <w:pStyle w:val="KDParagraf"/>
        <w:spacing w:before="0"/>
        <w:rPr>
          <w:rFonts w:cs="Arial"/>
          <w:lang w:val="sr-Cyrl-RS"/>
        </w:rPr>
      </w:pPr>
      <w:r w:rsidRPr="00F10346">
        <w:rPr>
          <w:rFonts w:cs="Arial"/>
        </w:rPr>
        <w:lastRenderedPageBreak/>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065D8D" w:rsidRPr="00065D8D" w:rsidRDefault="00065D8D" w:rsidP="00B00642">
      <w:pPr>
        <w:pStyle w:val="KDParagraf"/>
        <w:spacing w:before="0"/>
        <w:rPr>
          <w:rFonts w:cs="Arial"/>
          <w:lang w:val="sr-Cyrl-RS"/>
        </w:rPr>
      </w:pPr>
    </w:p>
    <w:p w:rsidR="008D2B23" w:rsidRPr="00F10346" w:rsidRDefault="008D2B23" w:rsidP="008D2B23">
      <w:pPr>
        <w:autoSpaceDE w:val="0"/>
        <w:autoSpaceDN w:val="0"/>
        <w:adjustRightInd w:val="0"/>
        <w:spacing w:before="0"/>
        <w:ind w:right="-426"/>
        <w:rPr>
          <w:rFonts w:eastAsia="Calibri" w:cs="Arial"/>
        </w:rPr>
      </w:pPr>
    </w:p>
    <w:p w:rsidR="008D2B23" w:rsidRDefault="008D2B23" w:rsidP="00693E76">
      <w:pPr>
        <w:pStyle w:val="KDPodnaslov2"/>
        <w:numPr>
          <w:ilvl w:val="1"/>
          <w:numId w:val="21"/>
        </w:numPr>
        <w:spacing w:before="0"/>
        <w:jc w:val="both"/>
        <w:rPr>
          <w:rFonts w:cs="Arial"/>
          <w:lang w:val="sr-Cyrl-RS"/>
        </w:rPr>
      </w:pPr>
      <w:bookmarkStart w:id="231" w:name="_Toc441651589"/>
      <w:bookmarkStart w:id="232" w:name="_Toc442559900"/>
      <w:r w:rsidRPr="00F10346">
        <w:rPr>
          <w:rFonts w:cs="Arial"/>
        </w:rPr>
        <w:t>Рок важења понуде</w:t>
      </w:r>
      <w:bookmarkEnd w:id="231"/>
      <w:bookmarkEnd w:id="232"/>
    </w:p>
    <w:p w:rsidR="00065D8D" w:rsidRPr="00065D8D" w:rsidRDefault="00065D8D" w:rsidP="00065D8D">
      <w:pPr>
        <w:rPr>
          <w:lang w:val="sr-Cyrl-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41099D" w:rsidRDefault="008D2B23" w:rsidP="00693E76">
      <w:pPr>
        <w:pStyle w:val="KDPodnaslov2"/>
        <w:numPr>
          <w:ilvl w:val="1"/>
          <w:numId w:val="21"/>
        </w:numPr>
        <w:spacing w:before="0"/>
        <w:jc w:val="both"/>
        <w:rPr>
          <w:rFonts w:cs="Arial"/>
        </w:rPr>
      </w:pPr>
      <w:bookmarkStart w:id="233" w:name="_Toc441651593"/>
      <w:bookmarkStart w:id="234" w:name="_Toc442559904"/>
      <w:r w:rsidRPr="0041099D">
        <w:rPr>
          <w:rFonts w:cs="Arial"/>
        </w:rPr>
        <w:t>Средства финансијског обезбеђења</w:t>
      </w:r>
      <w:bookmarkEnd w:id="233"/>
      <w:bookmarkEnd w:id="234"/>
    </w:p>
    <w:p w:rsidR="00541E19" w:rsidRPr="005C79D5" w:rsidRDefault="00541E19" w:rsidP="00541E19">
      <w:pPr>
        <w:rPr>
          <w:rFonts w:eastAsia="TimesNewRomanPSMT" w:cs="Arial"/>
          <w:bCs/>
          <w:iCs/>
        </w:rPr>
      </w:pPr>
      <w:r w:rsidRPr="005C79D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C79D5" w:rsidRDefault="001A72BF" w:rsidP="00541E19">
      <w:pPr>
        <w:rPr>
          <w:rFonts w:eastAsia="TimesNewRomanPSMT" w:cs="Arial"/>
          <w:bCs/>
          <w:iCs/>
        </w:rPr>
      </w:pPr>
      <w:r w:rsidRPr="005C79D5">
        <w:rPr>
          <w:rFonts w:eastAsia="TimesNewRomanPSMT" w:cs="Arial"/>
          <w:bCs/>
          <w:iCs/>
        </w:rPr>
        <w:t>Члан групе понуђача може бити налогодавац средства финансијског обезбеђења.</w:t>
      </w:r>
    </w:p>
    <w:p w:rsidR="00541E19" w:rsidRPr="005C79D5" w:rsidRDefault="001A72BF" w:rsidP="00541E19">
      <w:pPr>
        <w:rPr>
          <w:rFonts w:eastAsia="TimesNewRomanPSMT" w:cs="Arial"/>
          <w:bCs/>
          <w:iCs/>
        </w:rPr>
      </w:pPr>
      <w:r w:rsidRPr="005C79D5">
        <w:rPr>
          <w:rFonts w:eastAsia="TimesNewRomanPSMT" w:cs="Arial"/>
          <w:bCs/>
          <w:iCs/>
        </w:rPr>
        <w:t>Средства финансијског обезбеђења морају да буду у валути у којој је и понуда.</w:t>
      </w:r>
    </w:p>
    <w:p w:rsidR="008D2B23" w:rsidRPr="00564A7C" w:rsidRDefault="008F18BC" w:rsidP="00564A7C">
      <w:pPr>
        <w:rPr>
          <w:rFonts w:eastAsia="TimesNewRomanPSMT" w:cs="Arial"/>
          <w:bCs/>
          <w:iCs/>
          <w:lang w:val="sr-Cyrl-RS"/>
        </w:rPr>
      </w:pPr>
      <w:r w:rsidRPr="005C79D5">
        <w:rPr>
          <w:rFonts w:eastAsia="TimesNewRomanPSMT" w:cs="Arial"/>
          <w:bCs/>
          <w:iCs/>
        </w:rPr>
        <w:t>Ако се за време трајања у</w:t>
      </w:r>
      <w:r w:rsidR="00541E19" w:rsidRPr="005C79D5">
        <w:rPr>
          <w:rFonts w:eastAsia="TimesNewRomanPSMT" w:cs="Arial"/>
          <w:bCs/>
          <w:iCs/>
        </w:rPr>
        <w:t xml:space="preserve">говора промене рокови за извршење уговорне обавезе, </w:t>
      </w:r>
      <w:proofErr w:type="gramStart"/>
      <w:r w:rsidR="00541E19" w:rsidRPr="005C79D5">
        <w:rPr>
          <w:rFonts w:eastAsia="TimesNewRomanPSMT" w:cs="Arial"/>
          <w:bCs/>
          <w:iCs/>
        </w:rPr>
        <w:t>важност  СФО</w:t>
      </w:r>
      <w:proofErr w:type="gramEnd"/>
      <w:r w:rsidR="00541E19" w:rsidRPr="005C79D5">
        <w:rPr>
          <w:rFonts w:eastAsia="TimesNewRomanPSMT" w:cs="Arial"/>
          <w:bCs/>
          <w:iCs/>
        </w:rPr>
        <w:t xml:space="preserve"> мора се продужити. </w:t>
      </w:r>
    </w:p>
    <w:p w:rsidR="008D2B23" w:rsidRPr="005C79D5" w:rsidRDefault="008D2B23" w:rsidP="008D2B23">
      <w:pPr>
        <w:spacing w:before="0"/>
        <w:rPr>
          <w:rFonts w:cs="Arial"/>
          <w:lang w:val="ru-RU"/>
        </w:rPr>
      </w:pPr>
      <w:r w:rsidRPr="005C79D5">
        <w:rPr>
          <w:rFonts w:cs="Arial"/>
          <w:lang w:val="ru-RU"/>
        </w:rPr>
        <w:t>Понуђач је дужан да достави следећа средства финансијског обезбеђења:</w:t>
      </w:r>
    </w:p>
    <w:p w:rsidR="008D2B23" w:rsidRPr="005C79D5" w:rsidRDefault="008D2B23" w:rsidP="008D2B23">
      <w:pPr>
        <w:spacing w:before="0"/>
        <w:rPr>
          <w:rFonts w:cs="Arial"/>
          <w:lang w:val="ru-RU"/>
        </w:rPr>
      </w:pPr>
    </w:p>
    <w:p w:rsidR="008D2B23" w:rsidRPr="005C79D5" w:rsidRDefault="008D2B23" w:rsidP="00B31E17">
      <w:pPr>
        <w:pStyle w:val="ListParagraph"/>
        <w:tabs>
          <w:tab w:val="center" w:pos="4514"/>
        </w:tabs>
        <w:spacing w:before="0" w:after="0" w:line="240" w:lineRule="auto"/>
        <w:ind w:left="0"/>
        <w:rPr>
          <w:rFonts w:ascii="Arial" w:hAnsi="Arial" w:cs="Arial"/>
          <w:b/>
          <w:u w:val="single"/>
        </w:rPr>
      </w:pPr>
      <w:r w:rsidRPr="005C79D5">
        <w:rPr>
          <w:rFonts w:ascii="Arial" w:hAnsi="Arial" w:cs="Arial"/>
          <w:b/>
          <w:u w:val="single"/>
        </w:rPr>
        <w:t>У понуди:</w:t>
      </w:r>
    </w:p>
    <w:p w:rsidR="000F5632" w:rsidRPr="005C62A3" w:rsidRDefault="000F5632" w:rsidP="007C0E7C">
      <w:pPr>
        <w:pStyle w:val="KDPodnaslov3"/>
        <w:keepNext w:val="0"/>
        <w:spacing w:before="0"/>
        <w:ind w:left="851"/>
        <w:rPr>
          <w:rFonts w:cs="Arial"/>
          <w:b/>
          <w:highlight w:val="yellow"/>
        </w:rPr>
      </w:pPr>
      <w:bookmarkStart w:id="235" w:name="_Toc441651594"/>
      <w:bookmarkStart w:id="236" w:name="_Toc442559905"/>
    </w:p>
    <w:bookmarkEnd w:id="235"/>
    <w:bookmarkEnd w:id="236"/>
    <w:p w:rsidR="00D05729" w:rsidRPr="00D05729" w:rsidRDefault="00D05729" w:rsidP="00D05729">
      <w:pPr>
        <w:pStyle w:val="KDPodnaslov3"/>
        <w:keepNext w:val="0"/>
        <w:spacing w:before="0"/>
        <w:ind w:left="851"/>
        <w:rPr>
          <w:rFonts w:cs="Arial"/>
          <w:b/>
          <w:u w:val="single"/>
        </w:rPr>
      </w:pPr>
      <w:r w:rsidRPr="00D05729">
        <w:rPr>
          <w:rFonts w:cs="Arial"/>
          <w:b/>
          <w:u w:val="single"/>
        </w:rPr>
        <w:t>Банкарска гаранција за озбиљност понуде</w:t>
      </w:r>
    </w:p>
    <w:p w:rsidR="00D05729" w:rsidRPr="00844CDE" w:rsidRDefault="00D05729" w:rsidP="00D05729">
      <w:pPr>
        <w:rPr>
          <w:rFonts w:cs="Arial"/>
        </w:rPr>
      </w:pPr>
      <w:proofErr w:type="gramStart"/>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Pr="00EC0AE2">
        <w:rPr>
          <w:rFonts w:cs="Arial"/>
          <w:lang w:val="sr-Cyrl-RS"/>
        </w:rPr>
        <w:t>2</w:t>
      </w:r>
      <w:r w:rsidRPr="00EC0AE2">
        <w:rPr>
          <w:rFonts w:cs="Arial"/>
        </w:rPr>
        <w:t>%</w:t>
      </w:r>
      <w:r w:rsidRPr="00844CDE">
        <w:rPr>
          <w:rFonts w:cs="Arial"/>
        </w:rPr>
        <w:t xml:space="preserve"> вредности понудe, без ПДВ.</w:t>
      </w:r>
      <w:proofErr w:type="gramEnd"/>
    </w:p>
    <w:p w:rsidR="00D05729" w:rsidRPr="00844CDE" w:rsidRDefault="00D05729" w:rsidP="00D05729">
      <w:pPr>
        <w:rPr>
          <w:rFonts w:cs="Arial"/>
        </w:rPr>
      </w:pPr>
      <w:r w:rsidRPr="00844CDE">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D05729" w:rsidRPr="00844CDE" w:rsidRDefault="00D05729" w:rsidP="00D05729">
      <w:pPr>
        <w:rPr>
          <w:rFonts w:cs="Arial"/>
        </w:rPr>
      </w:pPr>
      <w:r w:rsidRPr="00844CDE">
        <w:rPr>
          <w:rFonts w:cs="Arial"/>
        </w:rPr>
        <w:t xml:space="preserve">Наручилац ће уновчити гаранцију за озбиљност понуде дату уз понуду уколико: </w:t>
      </w:r>
    </w:p>
    <w:p w:rsidR="00D05729" w:rsidRPr="00844CDE" w:rsidRDefault="00D05729" w:rsidP="00D05729">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D05729" w:rsidRPr="00844CDE" w:rsidRDefault="00D05729" w:rsidP="00D05729">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D05729" w:rsidRPr="00844CDE" w:rsidRDefault="00D05729" w:rsidP="00D05729">
      <w:pPr>
        <w:numPr>
          <w:ilvl w:val="0"/>
          <w:numId w:val="12"/>
        </w:numPr>
        <w:spacing w:before="0"/>
        <w:ind w:left="993" w:hanging="142"/>
        <w:rPr>
          <w:rFonts w:cs="Arial"/>
        </w:rPr>
      </w:pPr>
      <w:proofErr w:type="gramStart"/>
      <w:r w:rsidRPr="00844CDE">
        <w:rPr>
          <w:rFonts w:cs="Arial"/>
        </w:rPr>
        <w:t>понуђач</w:t>
      </w:r>
      <w:proofErr w:type="gramEnd"/>
      <w:r w:rsidRPr="00844CDE">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D05729" w:rsidRPr="00844CDE" w:rsidRDefault="00D05729" w:rsidP="00D05729">
      <w:pPr>
        <w:rPr>
          <w:rFonts w:cs="Arial"/>
        </w:rPr>
      </w:pPr>
      <w:proofErr w:type="gramStart"/>
      <w:r w:rsidRPr="00844CDE">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D05729" w:rsidRPr="00844CDE" w:rsidRDefault="00D05729" w:rsidP="00D05729">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05729" w:rsidRPr="00844CDE" w:rsidRDefault="00D05729" w:rsidP="00D05729">
      <w:pPr>
        <w:rPr>
          <w:rFonts w:cs="Arial"/>
          <w:lang w:val="sr-Cyrl-RS"/>
        </w:rPr>
      </w:pPr>
      <w:proofErr w:type="gramStart"/>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AC2035" w:rsidRPr="005C62A3" w:rsidRDefault="00AC2035" w:rsidP="008D2B23">
      <w:pPr>
        <w:pStyle w:val="ListParagraph"/>
        <w:spacing w:before="0" w:after="0" w:line="240" w:lineRule="auto"/>
        <w:ind w:left="0"/>
        <w:rPr>
          <w:rFonts w:ascii="Arial" w:hAnsi="Arial" w:cs="Arial"/>
          <w:b/>
          <w:highlight w:val="yellow"/>
          <w:u w:val="single"/>
          <w:lang w:val="sr-Cyrl-RS"/>
        </w:rPr>
      </w:pPr>
    </w:p>
    <w:p w:rsidR="00040E37" w:rsidRPr="005C79D5" w:rsidRDefault="00040E37" w:rsidP="00040E37">
      <w:pPr>
        <w:pStyle w:val="ListParagraph"/>
        <w:spacing w:before="0" w:after="0" w:line="240" w:lineRule="auto"/>
        <w:ind w:left="0"/>
        <w:rPr>
          <w:rFonts w:ascii="Arial" w:hAnsi="Arial" w:cs="Arial"/>
          <w:b/>
          <w:u w:val="single"/>
          <w:lang w:val="sr-Cyrl-RS"/>
        </w:rPr>
      </w:pPr>
      <w:r w:rsidRPr="005C79D5">
        <w:rPr>
          <w:rFonts w:ascii="Arial" w:hAnsi="Arial" w:cs="Arial"/>
          <w:b/>
          <w:u w:val="single"/>
        </w:rPr>
        <w:t>У</w:t>
      </w:r>
      <w:r w:rsidRPr="005C79D5">
        <w:rPr>
          <w:rFonts w:ascii="Arial" w:hAnsi="Arial" w:cs="Arial"/>
          <w:b/>
          <w:u w:val="single"/>
          <w:lang w:val="sr-Cyrl-RS"/>
        </w:rPr>
        <w:t>з потписан Уговор</w:t>
      </w:r>
    </w:p>
    <w:p w:rsidR="008D2B23" w:rsidRPr="005C62A3" w:rsidRDefault="008D2B23" w:rsidP="008D2B23">
      <w:pPr>
        <w:pStyle w:val="ListParagraph"/>
        <w:spacing w:before="0" w:after="0" w:line="240" w:lineRule="auto"/>
        <w:ind w:left="0"/>
        <w:rPr>
          <w:rFonts w:ascii="Arial" w:hAnsi="Arial" w:cs="Arial"/>
          <w:b/>
          <w:highlight w:val="yellow"/>
          <w:u w:val="single"/>
        </w:rPr>
      </w:pPr>
    </w:p>
    <w:p w:rsidR="00D05729" w:rsidRPr="00844CDE" w:rsidRDefault="00D05729" w:rsidP="00D05729">
      <w:pPr>
        <w:pStyle w:val="KDPodnaslov3"/>
        <w:keepNext w:val="0"/>
        <w:spacing w:before="0"/>
        <w:ind w:left="1530"/>
        <w:jc w:val="left"/>
        <w:rPr>
          <w:rFonts w:cs="Arial"/>
          <w:b/>
          <w:u w:val="single"/>
        </w:rPr>
      </w:pPr>
      <w:bookmarkStart w:id="237" w:name="_Toc441651598"/>
      <w:bookmarkStart w:id="238" w:name="_Toc442559909"/>
      <w:r w:rsidRPr="00844CDE">
        <w:rPr>
          <w:rFonts w:cs="Arial"/>
          <w:b/>
          <w:u w:val="single"/>
        </w:rPr>
        <w:t>Банкарска гаранција за добро извршење посла</w:t>
      </w:r>
      <w:bookmarkEnd w:id="237"/>
      <w:bookmarkEnd w:id="238"/>
    </w:p>
    <w:p w:rsidR="00D05729" w:rsidRPr="00844CDE" w:rsidRDefault="00D05729" w:rsidP="00D05729">
      <w:pPr>
        <w:rPr>
          <w:rFonts w:cs="Arial"/>
        </w:rPr>
      </w:pPr>
      <w:proofErr w:type="gramStart"/>
      <w:r w:rsidRPr="00844CDE">
        <w:rPr>
          <w:rFonts w:cs="Arial"/>
        </w:rPr>
        <w:t xml:space="preserve">Изабрани понуђач је дужан да у </w:t>
      </w:r>
      <w:r>
        <w:rPr>
          <w:rFonts w:cs="Arial"/>
        </w:rPr>
        <w:t>у</w:t>
      </w:r>
      <w:r>
        <w:rPr>
          <w:rFonts w:cs="Arial"/>
          <w:lang w:val="sr-Cyrl-RS"/>
        </w:rPr>
        <w:t>з потписан уговор</w:t>
      </w:r>
      <w:r w:rsidRPr="00844CDE">
        <w:rPr>
          <w:rFonts w:cs="Arial"/>
        </w:rPr>
        <w:t>, као средство финансијског обезбеђења за добро извршење посла преда Наручиоцу банкарску гаранцију за добро извршење посла.</w:t>
      </w:r>
      <w:proofErr w:type="gramEnd"/>
    </w:p>
    <w:p w:rsidR="00D05729" w:rsidRPr="00844CDE" w:rsidRDefault="00D05729" w:rsidP="00D05729">
      <w:pPr>
        <w:rPr>
          <w:rFonts w:cs="Arial"/>
        </w:rPr>
      </w:pPr>
      <w:r w:rsidRPr="00844CDE">
        <w:rPr>
          <w:rFonts w:cs="Arial"/>
        </w:rPr>
        <w:t>Изабрани понуђач је дужан да Наручиоцу достави неопозиву</w:t>
      </w:r>
      <w:proofErr w:type="gramStart"/>
      <w:r w:rsidRPr="00844CDE">
        <w:rPr>
          <w:rFonts w:cs="Arial"/>
        </w:rPr>
        <w:t>,  безусловну</w:t>
      </w:r>
      <w:proofErr w:type="gramEnd"/>
      <w:r w:rsidRPr="00844CDE">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05729" w:rsidRPr="00844CDE" w:rsidRDefault="00D05729" w:rsidP="00D05729">
      <w:pPr>
        <w:rPr>
          <w:rFonts w:cs="Arial"/>
        </w:rPr>
      </w:pPr>
      <w:r w:rsidRPr="00844CDE">
        <w:rPr>
          <w:rFonts w:cs="Arial"/>
        </w:rPr>
        <w:t>Банкарска гаранција мора трајати најмање 30 (словима</w:t>
      </w:r>
      <w:proofErr w:type="gramStart"/>
      <w:r w:rsidRPr="00844CDE">
        <w:rPr>
          <w:rFonts w:cs="Arial"/>
        </w:rPr>
        <w:t>:тридесет</w:t>
      </w:r>
      <w:proofErr w:type="gramEnd"/>
      <w:r w:rsidRPr="00844CDE">
        <w:rPr>
          <w:rFonts w:cs="Arial"/>
        </w:rPr>
        <w:t>) календарских дана дуже од рока одређеног за коначно извршење посла.</w:t>
      </w:r>
    </w:p>
    <w:p w:rsidR="00D05729" w:rsidRPr="00844CDE" w:rsidRDefault="00D05729" w:rsidP="00D05729">
      <w:pPr>
        <w:rPr>
          <w:rFonts w:cs="Arial"/>
        </w:rPr>
      </w:pPr>
      <w:proofErr w:type="gramStart"/>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05729" w:rsidRPr="00844CDE" w:rsidRDefault="00D05729" w:rsidP="00D05729">
      <w:pPr>
        <w:rPr>
          <w:rFonts w:cs="Arial"/>
        </w:rPr>
      </w:pPr>
      <w:proofErr w:type="gramStart"/>
      <w:r w:rsidRPr="00844CDE">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844CDE">
        <w:rPr>
          <w:rFonts w:cs="Arial"/>
        </w:rPr>
        <w:t xml:space="preserve"> </w:t>
      </w:r>
    </w:p>
    <w:p w:rsidR="00D05729" w:rsidRPr="00844CDE" w:rsidRDefault="00D05729" w:rsidP="00D05729">
      <w:pPr>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D05729" w:rsidRPr="00844CDE" w:rsidRDefault="00D05729" w:rsidP="00D05729">
      <w:pPr>
        <w:rPr>
          <w:rFonts w:cs="Arial"/>
        </w:rPr>
      </w:pPr>
      <w:proofErr w:type="gramStart"/>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5C62A3" w:rsidRDefault="008D2B23" w:rsidP="008D2B23">
      <w:pPr>
        <w:spacing w:before="0"/>
        <w:ind w:left="851"/>
        <w:rPr>
          <w:rFonts w:cs="Arial"/>
          <w:highlight w:val="yellow"/>
        </w:rPr>
      </w:pPr>
    </w:p>
    <w:p w:rsidR="00EA1925" w:rsidRPr="005C79D5" w:rsidRDefault="00EA1925" w:rsidP="00EA1925">
      <w:pPr>
        <w:pStyle w:val="ListParagraph"/>
        <w:spacing w:before="0" w:after="0" w:line="240" w:lineRule="auto"/>
        <w:ind w:left="0"/>
        <w:rPr>
          <w:rFonts w:ascii="Arial" w:hAnsi="Arial" w:cs="Arial"/>
          <w:b/>
          <w:u w:val="single"/>
        </w:rPr>
      </w:pPr>
      <w:r w:rsidRPr="005C79D5">
        <w:rPr>
          <w:rFonts w:ascii="Arial" w:hAnsi="Arial" w:cs="Arial"/>
          <w:b/>
          <w:u w:val="single"/>
        </w:rPr>
        <w:t xml:space="preserve">  По потписивању </w:t>
      </w:r>
      <w:r w:rsidR="003D5F71" w:rsidRPr="005C79D5">
        <w:rPr>
          <w:rFonts w:ascii="Arial" w:hAnsi="Arial" w:cs="Arial"/>
          <w:b/>
          <w:u w:val="single"/>
        </w:rPr>
        <w:t xml:space="preserve">записника о </w:t>
      </w:r>
      <w:r w:rsidR="00EF0AF3" w:rsidRPr="005C79D5">
        <w:rPr>
          <w:rFonts w:ascii="Arial" w:hAnsi="Arial" w:cs="Arial"/>
          <w:b/>
          <w:u w:val="single"/>
        </w:rPr>
        <w:t>примопредаји предмета Уговора</w:t>
      </w:r>
    </w:p>
    <w:p w:rsidR="00510945" w:rsidRPr="005C62A3" w:rsidRDefault="00510945" w:rsidP="008D2B23">
      <w:pPr>
        <w:spacing w:before="0"/>
        <w:ind w:left="851"/>
        <w:rPr>
          <w:rFonts w:cs="Arial"/>
          <w:highlight w:val="yellow"/>
        </w:rPr>
      </w:pPr>
    </w:p>
    <w:p w:rsidR="00D05729" w:rsidRPr="00844CDE" w:rsidRDefault="00D05729" w:rsidP="00D05729">
      <w:pPr>
        <w:pStyle w:val="KDPodnaslov3"/>
        <w:keepNext w:val="0"/>
        <w:spacing w:before="0"/>
        <w:ind w:left="851"/>
        <w:rPr>
          <w:rFonts w:eastAsia="TimesNewRomanPSMT" w:cs="Arial"/>
          <w:b/>
          <w:bCs/>
          <w:iCs/>
          <w:u w:val="single"/>
        </w:rPr>
      </w:pPr>
      <w:bookmarkStart w:id="239" w:name="_Toc441651600"/>
      <w:bookmarkStart w:id="240" w:name="_Toc442559911"/>
      <w:r w:rsidRPr="00844CDE">
        <w:rPr>
          <w:rFonts w:eastAsia="TimesNewRomanPSMT" w:cs="Arial"/>
          <w:b/>
          <w:bCs/>
          <w:iCs/>
          <w:u w:val="single"/>
        </w:rPr>
        <w:t>Банкарску гаранцију за отклањање грешака у гарантном року</w:t>
      </w:r>
      <w:bookmarkEnd w:id="239"/>
      <w:bookmarkEnd w:id="240"/>
    </w:p>
    <w:p w:rsidR="00D05729" w:rsidRPr="00497B12" w:rsidRDefault="00D05729" w:rsidP="00D05729">
      <w:pPr>
        <w:rPr>
          <w:rFonts w:cs="Arial"/>
        </w:rPr>
      </w:pPr>
      <w:bookmarkStart w:id="241" w:name="_Toc441651601"/>
      <w:bookmarkStart w:id="242" w:name="_Toc442559912"/>
      <w:r w:rsidRPr="00497B12">
        <w:rPr>
          <w:rFonts w:cs="Arial"/>
        </w:rPr>
        <w:lastRenderedPageBreak/>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D05729" w:rsidRPr="00497B12" w:rsidRDefault="00D05729" w:rsidP="00D05729">
      <w:pPr>
        <w:rPr>
          <w:rFonts w:cs="Arial"/>
        </w:rPr>
      </w:pPr>
      <w:r w:rsidRPr="00497B12">
        <w:rPr>
          <w:rFonts w:cs="Arial"/>
        </w:rPr>
        <w:t xml:space="preserve">Банкарска гаранција за отклањање недостатака у гарантном року, доставља </w:t>
      </w:r>
      <w:proofErr w:type="gramStart"/>
      <w:r w:rsidRPr="00497B12">
        <w:rPr>
          <w:rFonts w:cs="Arial"/>
        </w:rPr>
        <w:t>се  у</w:t>
      </w:r>
      <w:proofErr w:type="gramEnd"/>
      <w:r w:rsidRPr="00497B12">
        <w:rPr>
          <w:rFonts w:cs="Arial"/>
        </w:rPr>
        <w:t xml:space="preserve"> тренутку примопредаје/испоруке предмета уговора. </w:t>
      </w:r>
      <w:proofErr w:type="gramStart"/>
      <w:r w:rsidRPr="00497B1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D05729" w:rsidRPr="00497B12" w:rsidRDefault="00D05729" w:rsidP="00D05729">
      <w:pPr>
        <w:rPr>
          <w:rFonts w:cs="Arial"/>
        </w:rPr>
      </w:pPr>
      <w:proofErr w:type="gramStart"/>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D05729" w:rsidRPr="00497B12" w:rsidRDefault="00D05729" w:rsidP="00D05729">
      <w:pPr>
        <w:rPr>
          <w:rFonts w:cs="Arial"/>
        </w:rPr>
      </w:pPr>
      <w:r w:rsidRPr="00497B12">
        <w:rPr>
          <w:rFonts w:cs="Arial"/>
        </w:rPr>
        <w:t xml:space="preserve">Достављена банкарска </w:t>
      </w:r>
      <w:proofErr w:type="gramStart"/>
      <w:r w:rsidRPr="00497B12">
        <w:rPr>
          <w:rFonts w:cs="Arial"/>
        </w:rPr>
        <w:t>гаранција  не</w:t>
      </w:r>
      <w:proofErr w:type="gramEnd"/>
      <w:r w:rsidRPr="00497B12">
        <w:rPr>
          <w:rFonts w:cs="Arial"/>
        </w:rPr>
        <w:t xml:space="preserve"> може да садржи додатне услове за исплату, краћи рок и мањи износ.</w:t>
      </w:r>
    </w:p>
    <w:p w:rsidR="00D05729" w:rsidRPr="00497B12" w:rsidRDefault="00D05729" w:rsidP="00D05729">
      <w:pPr>
        <w:rPr>
          <w:rFonts w:cs="Arial"/>
        </w:rPr>
      </w:pPr>
      <w:r w:rsidRPr="00497B12">
        <w:rPr>
          <w:rFonts w:cs="Arial"/>
        </w:rPr>
        <w:t xml:space="preserve">Наручилац је овлашћен да наплати банкарску гаранцију за отклањање недостатака </w:t>
      </w:r>
      <w:proofErr w:type="gramStart"/>
      <w:r w:rsidRPr="00497B12">
        <w:rPr>
          <w:rFonts w:cs="Arial"/>
        </w:rPr>
        <w:t>у  гарантном</w:t>
      </w:r>
      <w:proofErr w:type="gramEnd"/>
      <w:r w:rsidRPr="00497B12">
        <w:rPr>
          <w:rFonts w:cs="Arial"/>
        </w:rPr>
        <w:t xml:space="preserve"> року у случају да Понуђач не испуни своје уговорне обавезе у погледу гарантног рока.</w:t>
      </w:r>
    </w:p>
    <w:p w:rsidR="008D007C" w:rsidRDefault="00D05729" w:rsidP="008D007C">
      <w:pPr>
        <w:rPr>
          <w:rFonts w:cs="Arial"/>
          <w:lang w:val="sr-Cyrl-RS"/>
        </w:rPr>
      </w:pPr>
      <w:r w:rsidRPr="00497B12">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w:t>
      </w:r>
      <w:r>
        <w:rPr>
          <w:rFonts w:cs="Arial"/>
          <w:lang w:val="sr-Cyrl-RS"/>
        </w:rPr>
        <w:t xml:space="preserve"> </w:t>
      </w:r>
      <w:r w:rsidRPr="00497B12">
        <w:rPr>
          <w:rFonts w:cs="Arial"/>
        </w:rPr>
        <w:t>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bookmarkEnd w:id="241"/>
      <w:bookmarkEnd w:id="242"/>
    </w:p>
    <w:p w:rsidR="00D05729" w:rsidRPr="00D05729" w:rsidRDefault="00D05729" w:rsidP="008D007C">
      <w:pPr>
        <w:rPr>
          <w:rFonts w:cs="Arial"/>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F600E7" w:rsidRDefault="00F066DE" w:rsidP="00F66410">
      <w:pPr>
        <w:tabs>
          <w:tab w:val="left" w:pos="567"/>
          <w:tab w:val="left" w:pos="709"/>
        </w:tabs>
        <w:spacing w:after="120"/>
        <w:rPr>
          <w:rFonts w:eastAsia="TimesNewRomanPSMT" w:cs="Arial"/>
          <w:bCs/>
        </w:rPr>
      </w:pPr>
      <w:r w:rsidRPr="00F600E7">
        <w:rPr>
          <w:rFonts w:eastAsia="TimesNewRomanPSMT" w:cs="Arial"/>
          <w:bCs/>
        </w:rPr>
        <w:t xml:space="preserve">Средство финансијског обезбеђења </w:t>
      </w:r>
      <w:proofErr w:type="gramStart"/>
      <w:r w:rsidRPr="00F600E7">
        <w:rPr>
          <w:rFonts w:eastAsia="TimesNewRomanPSMT" w:cs="Arial"/>
          <w:bCs/>
        </w:rPr>
        <w:t>за  озбиљност</w:t>
      </w:r>
      <w:proofErr w:type="gramEnd"/>
      <w:r w:rsidRPr="00F600E7">
        <w:rPr>
          <w:rFonts w:eastAsia="TimesNewRomanPSMT" w:cs="Arial"/>
          <w:bCs/>
        </w:rPr>
        <w:t xml:space="preserve"> понуде доставља се као саставни део понуде и гласи на</w:t>
      </w:r>
      <w:r w:rsidR="00C435F2" w:rsidRPr="00F600E7">
        <w:rPr>
          <w:rFonts w:eastAsia="TimesNewRomanPSMT" w:cs="Arial"/>
          <w:bCs/>
        </w:rPr>
        <w:t xml:space="preserve"> </w:t>
      </w:r>
      <w:r w:rsidR="00F66410" w:rsidRPr="00F600E7">
        <w:rPr>
          <w:rFonts w:eastAsia="TimesNewRomanPSMT" w:cs="Arial"/>
          <w:bCs/>
        </w:rPr>
        <w:t xml:space="preserve">Јавно предузеће „Електропривреда Србије“ Београд,Улица </w:t>
      </w:r>
      <w:r w:rsidR="00264237">
        <w:rPr>
          <w:rFonts w:eastAsia="TimesNewRomanPSMT" w:cs="Arial"/>
          <w:bCs/>
          <w:lang w:val="sr-Cyrl-RS"/>
        </w:rPr>
        <w:t>Балканска</w:t>
      </w:r>
      <w:r w:rsidR="00264237">
        <w:rPr>
          <w:rFonts w:eastAsia="TimesNewRomanPSMT" w:cs="Arial"/>
          <w:bCs/>
        </w:rPr>
        <w:t xml:space="preserve"> </w:t>
      </w:r>
      <w:r w:rsidR="00264237">
        <w:rPr>
          <w:rFonts w:eastAsia="TimesNewRomanPSMT" w:cs="Arial"/>
          <w:bCs/>
          <w:lang w:val="sr-Cyrl-RS"/>
        </w:rPr>
        <w:t>13</w:t>
      </w:r>
      <w:r w:rsidR="00C435F2" w:rsidRPr="00F600E7">
        <w:rPr>
          <w:rFonts w:eastAsia="TimesNewRomanPSMT" w:cs="Arial"/>
          <w:bCs/>
        </w:rPr>
        <w:t xml:space="preserve">. , </w:t>
      </w:r>
      <w:r w:rsidR="00F66410" w:rsidRPr="00F600E7">
        <w:rPr>
          <w:rFonts w:eastAsia="TimesNewRomanPSMT" w:cs="Arial"/>
          <w:bCs/>
        </w:rPr>
        <w:t xml:space="preserve"> </w:t>
      </w:r>
      <w:r w:rsidR="00C435F2" w:rsidRPr="00F600E7">
        <w:rPr>
          <w:rFonts w:eastAsia="TimesNewRomanPSMT" w:cs="Arial"/>
          <w:bCs/>
        </w:rPr>
        <w:t xml:space="preserve">11000 </w:t>
      </w:r>
      <w:r w:rsidR="00F66410" w:rsidRPr="00F600E7">
        <w:rPr>
          <w:rFonts w:eastAsia="TimesNewRomanPSMT" w:cs="Arial"/>
          <w:bCs/>
        </w:rPr>
        <w:t>Београд</w:t>
      </w:r>
      <w:r w:rsidR="00C435F2" w:rsidRPr="00F600E7">
        <w:rPr>
          <w:rFonts w:eastAsia="TimesNewRomanPSMT" w:cs="Arial"/>
          <w:bCs/>
        </w:rPr>
        <w:t xml:space="preserve">, </w:t>
      </w:r>
      <w:r w:rsidR="00F66410" w:rsidRPr="00F600E7">
        <w:rPr>
          <w:rFonts w:eastAsia="TimesNewRomanPSMT" w:cs="Arial"/>
          <w:bCs/>
        </w:rPr>
        <w:t>огранак</w:t>
      </w:r>
      <w:r w:rsidR="00C435F2" w:rsidRPr="00F600E7">
        <w:rPr>
          <w:rFonts w:eastAsia="TimesNewRomanPSMT" w:cs="Arial"/>
          <w:bCs/>
        </w:rPr>
        <w:t xml:space="preserve"> ТЕНТ, Улица Богољуба Урошевића Црног 44., 11500 Обреновац</w:t>
      </w:r>
    </w:p>
    <w:p w:rsidR="00F066DE" w:rsidRPr="00F600E7" w:rsidRDefault="00F066DE" w:rsidP="00F066DE">
      <w:pPr>
        <w:tabs>
          <w:tab w:val="left" w:pos="567"/>
          <w:tab w:val="left" w:pos="709"/>
        </w:tabs>
        <w:spacing w:after="120"/>
        <w:rPr>
          <w:rFonts w:cs="Arial"/>
          <w:b/>
        </w:rPr>
      </w:pPr>
      <w:r w:rsidRPr="00F600E7">
        <w:rPr>
          <w:rFonts w:eastAsia="TimesNewRomanPSMT" w:cs="Arial"/>
          <w:bCs/>
        </w:rPr>
        <w:t>Средство финансијског обезбеђења за добро извршење посла  гласи на</w:t>
      </w:r>
      <w:r w:rsidR="00C435F2" w:rsidRPr="00F600E7">
        <w:rPr>
          <w:rFonts w:eastAsia="TimesNewRomanPSMT" w:cs="Arial"/>
          <w:bCs/>
        </w:rPr>
        <w:t xml:space="preserve"> Јавно предузеће „Електропривреда Србије“ Београд,</w:t>
      </w:r>
      <w:r w:rsidR="0009377A" w:rsidRPr="00F600E7">
        <w:rPr>
          <w:rFonts w:eastAsia="TimesNewRomanPSMT" w:cs="Arial"/>
          <w:bCs/>
        </w:rPr>
        <w:t xml:space="preserve"> </w:t>
      </w:r>
      <w:r w:rsidR="00C435F2" w:rsidRPr="00F600E7">
        <w:rPr>
          <w:rFonts w:eastAsia="TimesNewRomanPSMT" w:cs="Arial"/>
          <w:bCs/>
        </w:rPr>
        <w:t xml:space="preserve">Улица </w:t>
      </w:r>
      <w:r w:rsidR="00264237">
        <w:rPr>
          <w:rFonts w:eastAsia="TimesNewRomanPSMT" w:cs="Arial"/>
          <w:bCs/>
          <w:lang w:val="sr-Cyrl-RS"/>
        </w:rPr>
        <w:t>Балканска</w:t>
      </w:r>
      <w:r w:rsidR="00264237">
        <w:rPr>
          <w:rFonts w:eastAsia="TimesNewRomanPSMT" w:cs="Arial"/>
          <w:bCs/>
        </w:rPr>
        <w:t xml:space="preserve"> </w:t>
      </w:r>
      <w:r w:rsidR="00264237">
        <w:rPr>
          <w:rFonts w:eastAsia="TimesNewRomanPSMT" w:cs="Arial"/>
          <w:bCs/>
          <w:lang w:val="sr-Cyrl-RS"/>
        </w:rPr>
        <w:t>13</w:t>
      </w:r>
      <w:r w:rsidR="00264237" w:rsidRPr="00F600E7">
        <w:rPr>
          <w:rFonts w:eastAsia="TimesNewRomanPSMT" w:cs="Arial"/>
          <w:bCs/>
        </w:rPr>
        <w:t>.</w:t>
      </w:r>
      <w:r w:rsidR="00C435F2" w:rsidRPr="00F600E7">
        <w:rPr>
          <w:rFonts w:eastAsia="TimesNewRomanPSMT" w:cs="Arial"/>
          <w:bCs/>
        </w:rPr>
        <w:t xml:space="preserve">, 11000 Београд, огранак ТЕНТ, Улица Богољуба Урошевића Црног 44., 11500 Обреновац </w:t>
      </w:r>
      <w:r w:rsidRPr="00F600E7">
        <w:rPr>
          <w:rFonts w:cs="Arial"/>
          <w:b/>
        </w:rPr>
        <w:t>и доставља се</w:t>
      </w:r>
      <w:r w:rsidR="000424DB">
        <w:rPr>
          <w:rFonts w:cs="Arial"/>
          <w:b/>
          <w:lang w:val="sr-Cyrl-RS"/>
        </w:rPr>
        <w:t xml:space="preserve"> уз потписан Уговор</w:t>
      </w:r>
      <w:r w:rsidRPr="00F600E7">
        <w:rPr>
          <w:rFonts w:cs="Arial"/>
          <w:b/>
        </w:rPr>
        <w:t xml:space="preserve"> лично или поштом на адресу: </w:t>
      </w:r>
    </w:p>
    <w:p w:rsidR="00F066DE" w:rsidRPr="00F600E7" w:rsidRDefault="00F066DE" w:rsidP="00F066DE">
      <w:pPr>
        <w:suppressAutoHyphens/>
        <w:spacing w:line="100" w:lineRule="atLeast"/>
        <w:jc w:val="center"/>
        <w:rPr>
          <w:rFonts w:eastAsia="Arial Unicode MS" w:cs="Arial"/>
          <w:b/>
          <w:kern w:val="1"/>
          <w:lang w:eastAsia="ar-SA"/>
        </w:rPr>
      </w:pPr>
      <w:r w:rsidRPr="00F600E7">
        <w:rPr>
          <w:rFonts w:cs="Arial"/>
          <w:b/>
        </w:rPr>
        <w:t xml:space="preserve"> </w:t>
      </w:r>
      <w:r w:rsidR="00A16376" w:rsidRPr="00F600E7">
        <w:rPr>
          <w:rFonts w:eastAsia="TimesNewRomanPSMT" w:cs="Arial"/>
          <w:bCs/>
        </w:rPr>
        <w:t xml:space="preserve"> Улица Богољуба Урошевића Црног 44., 11500 Обреновац</w:t>
      </w:r>
    </w:p>
    <w:p w:rsidR="00F066DE" w:rsidRPr="007E13DB" w:rsidRDefault="00F066DE" w:rsidP="007E13DB">
      <w:pPr>
        <w:tabs>
          <w:tab w:val="center" w:pos="4320"/>
          <w:tab w:val="right" w:pos="8640"/>
        </w:tabs>
        <w:jc w:val="left"/>
        <w:rPr>
          <w:sz w:val="24"/>
          <w:szCs w:val="24"/>
          <w:lang w:val="sr-Cyrl-RS" w:eastAsia="ar-SA"/>
        </w:rPr>
      </w:pPr>
      <w:proofErr w:type="gramStart"/>
      <w:r w:rsidRPr="00F600E7">
        <w:t>са</w:t>
      </w:r>
      <w:proofErr w:type="gramEnd"/>
      <w:r w:rsidRPr="00F600E7">
        <w:t xml:space="preserve"> назнаком:</w:t>
      </w:r>
      <w:r w:rsidRPr="00F600E7">
        <w:rPr>
          <w:b/>
        </w:rPr>
        <w:t xml:space="preserve"> Средство финансијског обезбеђења за ЈН бр.</w:t>
      </w:r>
      <w:r w:rsidR="00E612A0" w:rsidRPr="00F600E7">
        <w:rPr>
          <w:lang w:eastAsia="ar-SA"/>
        </w:rPr>
        <w:t>3000/</w:t>
      </w:r>
      <w:r w:rsidR="00FA0A96">
        <w:rPr>
          <w:lang w:val="sr-Cyrl-RS" w:eastAsia="ar-SA"/>
        </w:rPr>
        <w:t>0588</w:t>
      </w:r>
      <w:r w:rsidR="00AC2035">
        <w:rPr>
          <w:lang w:eastAsia="ar-SA"/>
        </w:rPr>
        <w:t>/201</w:t>
      </w:r>
      <w:r w:rsidR="00DF00F0">
        <w:rPr>
          <w:lang w:val="sr-Cyrl-RS" w:eastAsia="ar-SA"/>
        </w:rPr>
        <w:t xml:space="preserve">8 </w:t>
      </w:r>
      <w:r w:rsidR="00E612A0" w:rsidRPr="00F600E7">
        <w:rPr>
          <w:lang w:eastAsia="ar-SA"/>
        </w:rPr>
        <w:t>(</w:t>
      </w:r>
      <w:r w:rsidR="00FA0A96">
        <w:rPr>
          <w:lang w:val="sr-Cyrl-RS" w:eastAsia="ar-SA"/>
        </w:rPr>
        <w:t>691</w:t>
      </w:r>
      <w:r w:rsidR="00AC2035">
        <w:rPr>
          <w:lang w:eastAsia="ar-SA"/>
        </w:rPr>
        <w:t>/201</w:t>
      </w:r>
      <w:r w:rsidR="00DF00F0">
        <w:rPr>
          <w:lang w:val="sr-Cyrl-RS" w:eastAsia="ar-SA"/>
        </w:rPr>
        <w:t>8</w:t>
      </w:r>
      <w:r w:rsidR="00A16376" w:rsidRPr="00F600E7">
        <w:rPr>
          <w:lang w:eastAsia="ar-SA"/>
        </w:rPr>
        <w:t>)</w:t>
      </w:r>
    </w:p>
    <w:p w:rsidR="00F066DE" w:rsidRPr="00F600E7" w:rsidRDefault="00F066DE" w:rsidP="00F066DE">
      <w:pPr>
        <w:tabs>
          <w:tab w:val="left" w:pos="567"/>
          <w:tab w:val="left" w:pos="709"/>
        </w:tabs>
        <w:spacing w:after="120"/>
        <w:rPr>
          <w:rFonts w:cs="Arial"/>
          <w:b/>
        </w:rPr>
      </w:pPr>
      <w:r w:rsidRPr="00F600E7">
        <w:rPr>
          <w:rFonts w:eastAsia="TimesNewRomanPSMT" w:cs="Arial"/>
          <w:bCs/>
        </w:rPr>
        <w:t>Средство финансијског обезбеђења за отклањање недостатака у гарантном року  гласи на</w:t>
      </w:r>
      <w:r w:rsidR="00C435F2" w:rsidRPr="00F600E7">
        <w:rPr>
          <w:rFonts w:eastAsia="TimesNewRomanPSMT" w:cs="Arial"/>
          <w:bCs/>
        </w:rPr>
        <w:t xml:space="preserve"> Јавно предузеће „Електропривреда Србије“ Београд,Улица </w:t>
      </w:r>
      <w:r w:rsidR="00264237">
        <w:rPr>
          <w:rFonts w:eastAsia="TimesNewRomanPSMT" w:cs="Arial"/>
          <w:bCs/>
          <w:lang w:val="sr-Cyrl-RS"/>
        </w:rPr>
        <w:t>Балканска</w:t>
      </w:r>
      <w:r w:rsidR="00264237">
        <w:rPr>
          <w:rFonts w:eastAsia="TimesNewRomanPSMT" w:cs="Arial"/>
          <w:bCs/>
        </w:rPr>
        <w:t xml:space="preserve"> </w:t>
      </w:r>
      <w:r w:rsidR="00264237">
        <w:rPr>
          <w:rFonts w:eastAsia="TimesNewRomanPSMT" w:cs="Arial"/>
          <w:bCs/>
          <w:lang w:val="sr-Cyrl-RS"/>
        </w:rPr>
        <w:t>13</w:t>
      </w:r>
      <w:r w:rsidR="00264237" w:rsidRPr="00F600E7">
        <w:rPr>
          <w:rFonts w:eastAsia="TimesNewRomanPSMT" w:cs="Arial"/>
          <w:bCs/>
        </w:rPr>
        <w:t>.</w:t>
      </w:r>
      <w:r w:rsidR="00C435F2" w:rsidRPr="00F600E7">
        <w:rPr>
          <w:rFonts w:eastAsia="TimesNewRomanPSMT" w:cs="Arial"/>
          <w:bCs/>
        </w:rPr>
        <w:t xml:space="preserve">,  11000 Београд, огранак ТЕНТ, Улица Богољуба Урошевића Црног 44., 11500 Обреновац </w:t>
      </w:r>
      <w:r w:rsidRPr="00F600E7">
        <w:rPr>
          <w:rFonts w:cs="Arial"/>
        </w:rPr>
        <w:t>и доставља се приликом примопредаје предмета уговора или поштом на адресу корисника уговора:</w:t>
      </w:r>
    </w:p>
    <w:p w:rsidR="00A16376" w:rsidRPr="00F600E7" w:rsidRDefault="00A16376" w:rsidP="00A16376">
      <w:pPr>
        <w:suppressAutoHyphens/>
        <w:spacing w:line="100" w:lineRule="atLeast"/>
        <w:jc w:val="center"/>
        <w:rPr>
          <w:rFonts w:eastAsia="Arial Unicode MS" w:cs="Arial"/>
          <w:b/>
          <w:kern w:val="1"/>
          <w:lang w:eastAsia="ar-SA"/>
        </w:rPr>
      </w:pPr>
      <w:r w:rsidRPr="00F600E7">
        <w:rPr>
          <w:rFonts w:eastAsia="TimesNewRomanPSMT" w:cs="Arial"/>
          <w:bCs/>
        </w:rPr>
        <w:t xml:space="preserve">Улица Богољуба Урошевића Црног </w:t>
      </w:r>
      <w:proofErr w:type="gramStart"/>
      <w:r w:rsidRPr="00F600E7">
        <w:rPr>
          <w:rFonts w:eastAsia="TimesNewRomanPSMT" w:cs="Arial"/>
          <w:bCs/>
        </w:rPr>
        <w:t>44.,</w:t>
      </w:r>
      <w:proofErr w:type="gramEnd"/>
      <w:r w:rsidRPr="00F600E7">
        <w:rPr>
          <w:rFonts w:eastAsia="TimesNewRomanPSMT" w:cs="Arial"/>
          <w:bCs/>
        </w:rPr>
        <w:t xml:space="preserve"> 11500 Обреновац</w:t>
      </w:r>
    </w:p>
    <w:p w:rsidR="00A16376" w:rsidRPr="007234EE" w:rsidRDefault="00A16376" w:rsidP="00A16376">
      <w:pPr>
        <w:tabs>
          <w:tab w:val="center" w:pos="4320"/>
          <w:tab w:val="right" w:pos="8640"/>
        </w:tabs>
        <w:jc w:val="left"/>
        <w:rPr>
          <w:sz w:val="20"/>
          <w:szCs w:val="20"/>
          <w:lang w:eastAsia="ar-SA"/>
        </w:rPr>
      </w:pPr>
      <w:proofErr w:type="gramStart"/>
      <w:r w:rsidRPr="009A62AB">
        <w:t>са</w:t>
      </w:r>
      <w:proofErr w:type="gramEnd"/>
      <w:r w:rsidRPr="009A62AB">
        <w:t xml:space="preserve"> назнаком:</w:t>
      </w:r>
      <w:r w:rsidRPr="009A62AB">
        <w:rPr>
          <w:b/>
        </w:rPr>
        <w:t xml:space="preserve"> Средство финансијског обезбеђења за ЈН бр.</w:t>
      </w:r>
      <w:r w:rsidR="00E612A0" w:rsidRPr="007234EE">
        <w:rPr>
          <w:sz w:val="20"/>
          <w:szCs w:val="20"/>
          <w:lang w:eastAsia="ar-SA"/>
        </w:rPr>
        <w:t>3000/</w:t>
      </w:r>
      <w:r w:rsidR="00FA0A96">
        <w:rPr>
          <w:sz w:val="20"/>
          <w:szCs w:val="20"/>
          <w:lang w:val="sr-Cyrl-RS" w:eastAsia="ar-SA"/>
        </w:rPr>
        <w:t>0588</w:t>
      </w:r>
      <w:r w:rsidR="00AC2035">
        <w:rPr>
          <w:sz w:val="20"/>
          <w:szCs w:val="20"/>
          <w:lang w:eastAsia="ar-SA"/>
        </w:rPr>
        <w:t>/201</w:t>
      </w:r>
      <w:r w:rsidR="00DF00F0">
        <w:rPr>
          <w:sz w:val="20"/>
          <w:szCs w:val="20"/>
          <w:lang w:val="sr-Cyrl-RS" w:eastAsia="ar-SA"/>
        </w:rPr>
        <w:t xml:space="preserve">8 </w:t>
      </w:r>
      <w:r w:rsidR="00E612A0" w:rsidRPr="007234EE">
        <w:rPr>
          <w:sz w:val="20"/>
          <w:szCs w:val="20"/>
          <w:lang w:eastAsia="ar-SA"/>
        </w:rPr>
        <w:t>(</w:t>
      </w:r>
      <w:r w:rsidR="00FA0A96">
        <w:rPr>
          <w:sz w:val="20"/>
          <w:szCs w:val="20"/>
          <w:lang w:val="sr-Cyrl-RS" w:eastAsia="ar-SA"/>
        </w:rPr>
        <w:t>691</w:t>
      </w:r>
      <w:r w:rsidR="00AC2035">
        <w:rPr>
          <w:sz w:val="20"/>
          <w:szCs w:val="20"/>
          <w:lang w:eastAsia="ar-SA"/>
        </w:rPr>
        <w:t>/201</w:t>
      </w:r>
      <w:r w:rsidR="00DF00F0">
        <w:rPr>
          <w:sz w:val="20"/>
          <w:szCs w:val="20"/>
          <w:lang w:val="sr-Cyrl-RS" w:eastAsia="ar-SA"/>
        </w:rPr>
        <w:t>8</w:t>
      </w:r>
      <w:r w:rsidRPr="007234EE">
        <w:rPr>
          <w:sz w:val="20"/>
          <w:szCs w:val="20"/>
          <w:lang w:eastAsia="ar-SA"/>
        </w:rPr>
        <w:t>)</w:t>
      </w:r>
    </w:p>
    <w:p w:rsidR="00F066DE" w:rsidRPr="00F10346" w:rsidRDefault="00F066DE" w:rsidP="008F774C">
      <w:pPr>
        <w:ind w:left="1571"/>
        <w:rPr>
          <w:rFonts w:cs="Arial"/>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lastRenderedPageBreak/>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93E76">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93E76">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93E76">
      <w:pPr>
        <w:pStyle w:val="KDPodnaslov2"/>
        <w:numPr>
          <w:ilvl w:val="1"/>
          <w:numId w:val="21"/>
        </w:numPr>
        <w:spacing w:before="0"/>
        <w:jc w:val="both"/>
        <w:rPr>
          <w:rFonts w:cs="Arial"/>
        </w:rPr>
      </w:pPr>
      <w:bookmarkStart w:id="243" w:name="_Toc441651602"/>
      <w:bookmarkStart w:id="244" w:name="_Toc442559913"/>
      <w:r w:rsidRPr="00F10346">
        <w:rPr>
          <w:rFonts w:cs="Arial"/>
        </w:rPr>
        <w:lastRenderedPageBreak/>
        <w:t>Додатне информације и објашњења</w:t>
      </w:r>
      <w:bookmarkEnd w:id="243"/>
      <w:bookmarkEnd w:id="244"/>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w:t>
      </w:r>
      <w:r w:rsidR="00B505E8" w:rsidRPr="00F600E7">
        <w:rPr>
          <w:rFonts w:cs="Arial"/>
          <w:lang w:val="ru-RU"/>
        </w:rPr>
        <w:t>уочене недостатке и неправилности у конкурсној документацији,</w:t>
      </w:r>
      <w:r w:rsidRPr="00F600E7">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sidRPr="00F600E7">
        <w:rPr>
          <w:sz w:val="24"/>
          <w:szCs w:val="24"/>
          <w:lang w:eastAsia="ar-SA"/>
        </w:rPr>
        <w:t>3000/</w:t>
      </w:r>
      <w:r w:rsidR="00FA0A96">
        <w:rPr>
          <w:sz w:val="24"/>
          <w:szCs w:val="24"/>
          <w:lang w:val="sr-Cyrl-RS" w:eastAsia="ar-SA"/>
        </w:rPr>
        <w:t>0588</w:t>
      </w:r>
      <w:r w:rsidR="00AC2035">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FA0A96">
        <w:rPr>
          <w:sz w:val="24"/>
          <w:szCs w:val="24"/>
          <w:lang w:val="sr-Cyrl-RS" w:eastAsia="ar-SA"/>
        </w:rPr>
        <w:t>691</w:t>
      </w:r>
      <w:r w:rsidR="00AC2035">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lang w:val="ru-RU"/>
        </w:rPr>
        <w:t>“ или електронским путем на е-</w:t>
      </w:r>
      <w:r w:rsidRPr="00F600E7">
        <w:rPr>
          <w:rFonts w:cs="Arial"/>
        </w:rPr>
        <w:t>mail</w:t>
      </w:r>
      <w:r w:rsidRPr="00F600E7">
        <w:rPr>
          <w:rFonts w:cs="Arial"/>
          <w:lang w:val="ru-RU"/>
        </w:rPr>
        <w:t xml:space="preserve"> адресу:</w:t>
      </w:r>
      <w:hyperlink r:id="rId176" w:history="1">
        <w:r w:rsidR="00EC5114" w:rsidRPr="00F600E7">
          <w:rPr>
            <w:rStyle w:val="Hyperlink"/>
            <w:rFonts w:cs="Arial"/>
          </w:rPr>
          <w:t>srdjan.jankovic</w:t>
        </w:r>
        <w:r w:rsidR="00EC5114" w:rsidRPr="00F600E7">
          <w:rPr>
            <w:rStyle w:val="Hyperlink"/>
            <w:rFonts w:cs="Arial"/>
            <w:lang w:val="ru-RU"/>
          </w:rPr>
          <w:t>@</w:t>
        </w:r>
      </w:hyperlink>
      <w:r w:rsidR="00EC5114" w:rsidRPr="00F600E7">
        <w:rPr>
          <w:rStyle w:val="Hyperlink"/>
          <w:rFonts w:cs="Arial"/>
        </w:rPr>
        <w:t>eps.rs</w:t>
      </w:r>
      <w:r w:rsidRPr="00F600E7">
        <w:rPr>
          <w:rFonts w:cs="Arial"/>
          <w:lang w:val="ru-RU"/>
        </w:rPr>
        <w:t>,радним данима (понедељак – петак) у времену од 0</w:t>
      </w:r>
      <w:r w:rsidR="0009377A" w:rsidRPr="00F600E7">
        <w:rPr>
          <w:rFonts w:cs="Arial"/>
          <w:lang w:val="ru-RU"/>
        </w:rPr>
        <w:t>7</w:t>
      </w:r>
      <w:r w:rsidR="00BA493E" w:rsidRPr="00F600E7">
        <w:rPr>
          <w:rFonts w:cs="Arial"/>
          <w:lang w:val="ru-RU"/>
        </w:rPr>
        <w:t>,00</w:t>
      </w:r>
      <w:r w:rsidRPr="00F600E7">
        <w:rPr>
          <w:rFonts w:cs="Arial"/>
          <w:lang w:val="ru-RU"/>
        </w:rPr>
        <w:t xml:space="preserve"> до 1</w:t>
      </w:r>
      <w:r w:rsidR="0009377A" w:rsidRPr="00F600E7">
        <w:rPr>
          <w:rFonts w:cs="Arial"/>
          <w:lang w:val="ru-RU"/>
        </w:rPr>
        <w:t>4</w:t>
      </w:r>
      <w:r w:rsidR="00BA493E" w:rsidRPr="00F600E7">
        <w:rPr>
          <w:rFonts w:cs="Arial"/>
          <w:lang w:val="ru-RU"/>
        </w:rPr>
        <w:t>,00</w:t>
      </w:r>
      <w:r w:rsidRPr="00F600E7">
        <w:rPr>
          <w:rFonts w:cs="Arial"/>
          <w:lang w:val="ru-RU"/>
        </w:rPr>
        <w:t xml:space="preserve"> часова. </w:t>
      </w:r>
      <w:r w:rsidRPr="00F600E7">
        <w:rPr>
          <w:rFonts w:cs="Arial"/>
        </w:rPr>
        <w:t>Захтев за појашњење примљен после наведеног времена или током викенда/нерадног дана биће евидентиран</w:t>
      </w:r>
      <w:r w:rsidRPr="00F10346">
        <w:rPr>
          <w:rFonts w:cs="Arial"/>
        </w:rPr>
        <w:t xml:space="preserve"> као примљен првог следећег радног дана.</w:t>
      </w:r>
    </w:p>
    <w:p w:rsidR="00AC2035" w:rsidRDefault="00AC2035"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93E76">
      <w:pPr>
        <w:pStyle w:val="KDPodnaslov2"/>
        <w:numPr>
          <w:ilvl w:val="1"/>
          <w:numId w:val="21"/>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93E76">
      <w:pPr>
        <w:pStyle w:val="KDPodnaslov2"/>
        <w:numPr>
          <w:ilvl w:val="1"/>
          <w:numId w:val="21"/>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93E76">
      <w:pPr>
        <w:pStyle w:val="KDPodnaslov2"/>
        <w:numPr>
          <w:ilvl w:val="1"/>
          <w:numId w:val="21"/>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5C79D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5C79D5">
        <w:rPr>
          <w:rFonts w:ascii="Arial" w:eastAsia="TimesNewRomanPSMT" w:hAnsi="Arial" w:cs="Arial"/>
          <w:bCs/>
          <w:iCs/>
        </w:rPr>
        <w:t>односно ако:</w:t>
      </w:r>
    </w:p>
    <w:p w:rsidR="00B20A6C" w:rsidRPr="005C79D5" w:rsidRDefault="00B20A6C" w:rsidP="00693E76">
      <w:pPr>
        <w:pStyle w:val="KDNabrajanje"/>
        <w:numPr>
          <w:ilvl w:val="0"/>
          <w:numId w:val="19"/>
        </w:numPr>
        <w:spacing w:before="0"/>
        <w:ind w:left="714" w:hanging="357"/>
        <w:rPr>
          <w:rFonts w:cs="Arial"/>
        </w:rPr>
      </w:pPr>
      <w:r w:rsidRPr="005C79D5">
        <w:rPr>
          <w:rFonts w:cs="Arial"/>
        </w:rPr>
        <w:t xml:space="preserve">Понуђач не докаже да </w:t>
      </w:r>
      <w:r w:rsidRPr="005C79D5">
        <w:rPr>
          <w:rFonts w:eastAsia="TimesNewRomanPSMT" w:cs="Arial"/>
          <w:bCs/>
          <w:iCs/>
        </w:rPr>
        <w:t>испуњава обавезне услове за учешће;</w:t>
      </w:r>
    </w:p>
    <w:p w:rsidR="00B20A6C" w:rsidRPr="00564A7C" w:rsidRDefault="00B20A6C" w:rsidP="00693E76">
      <w:pPr>
        <w:pStyle w:val="KDNabrajanje"/>
        <w:numPr>
          <w:ilvl w:val="0"/>
          <w:numId w:val="19"/>
        </w:numPr>
        <w:spacing w:before="0"/>
        <w:ind w:left="714" w:hanging="357"/>
        <w:rPr>
          <w:rFonts w:cs="Arial"/>
        </w:rPr>
      </w:pPr>
      <w:r w:rsidRPr="00564A7C">
        <w:rPr>
          <w:rFonts w:eastAsia="TimesNewRomanPSMT" w:cs="Arial"/>
          <w:bCs/>
          <w:iCs/>
        </w:rPr>
        <w:t>понуђач не докаже да испуњава додатне услове;</w:t>
      </w:r>
    </w:p>
    <w:p w:rsidR="00564A7C" w:rsidRPr="00564A7C" w:rsidRDefault="006460F7" w:rsidP="00564A7C">
      <w:pPr>
        <w:pStyle w:val="KDNabrajanje"/>
        <w:numPr>
          <w:ilvl w:val="0"/>
          <w:numId w:val="19"/>
        </w:numPr>
        <w:spacing w:before="0"/>
        <w:ind w:left="714" w:hanging="357"/>
        <w:rPr>
          <w:rFonts w:cs="Arial"/>
        </w:rPr>
      </w:pPr>
      <w:r w:rsidRPr="00564A7C">
        <w:rPr>
          <w:rFonts w:eastAsia="TimesNewRomanPSMT" w:cs="Arial"/>
          <w:bCs/>
          <w:iCs/>
          <w:lang w:val="sr-Cyrl-RS"/>
        </w:rPr>
        <w:t xml:space="preserve">понуђач не достави </w:t>
      </w:r>
      <w:r w:rsidR="00564A7C" w:rsidRPr="00564A7C">
        <w:rPr>
          <w:rFonts w:cs="Arial"/>
          <w:lang w:val="sr-Cyrl-RS"/>
        </w:rPr>
        <w:t>извод из</w:t>
      </w:r>
      <w:r w:rsidR="00564A7C" w:rsidRPr="00564A7C">
        <w:rPr>
          <w:rFonts w:cs="Arial"/>
        </w:rPr>
        <w:t xml:space="preserve"> каталог</w:t>
      </w:r>
      <w:r w:rsidR="00564A7C" w:rsidRPr="00564A7C">
        <w:rPr>
          <w:rFonts w:cs="Arial"/>
          <w:lang w:val="sr-Cyrl-RS"/>
        </w:rPr>
        <w:t>а</w:t>
      </w:r>
      <w:r w:rsidR="00564A7C" w:rsidRPr="00564A7C">
        <w:rPr>
          <w:rFonts w:cs="Arial"/>
        </w:rPr>
        <w:t xml:space="preserve"> производа који нуди по предметној набавци,</w:t>
      </w:r>
      <w:r w:rsidR="00CA0E10" w:rsidRPr="00CA0E10">
        <w:rPr>
          <w:rFonts w:cs="Arial"/>
          <w:lang w:val="sr-Cyrl-RS"/>
        </w:rPr>
        <w:t xml:space="preserve"> </w:t>
      </w:r>
      <w:r w:rsidR="00CA0E10">
        <w:rPr>
          <w:rFonts w:cs="Arial"/>
          <w:lang w:val="sr-Cyrl-RS"/>
        </w:rPr>
        <w:t>уколико нуди „одговарајућа добра“</w:t>
      </w:r>
    </w:p>
    <w:p w:rsidR="00564A7C" w:rsidRPr="00564A7C" w:rsidRDefault="00564A7C" w:rsidP="00564A7C">
      <w:pPr>
        <w:pStyle w:val="KDNabrajanje"/>
        <w:spacing w:before="0"/>
        <w:ind w:left="629" w:hanging="357"/>
        <w:rPr>
          <w:rFonts w:cs="Arial"/>
        </w:rPr>
      </w:pPr>
      <w:r w:rsidRPr="00564A7C">
        <w:rPr>
          <w:rFonts w:eastAsia="TimesNewRomanPSMT" w:cs="Arial"/>
          <w:bCs/>
          <w:iCs/>
          <w:lang w:val="sr-Cyrl-RS"/>
        </w:rPr>
        <w:t xml:space="preserve">понуђач не достави </w:t>
      </w:r>
      <w:r w:rsidRPr="00564A7C">
        <w:rPr>
          <w:rFonts w:cs="Arial"/>
        </w:rPr>
        <w:t>Техничке карактеристике производа (редуктора)</w:t>
      </w:r>
      <w:r w:rsidR="00CA0E10">
        <w:rPr>
          <w:rFonts w:cs="Arial"/>
          <w:lang w:val="sr-Cyrl-RS"/>
        </w:rPr>
        <w:t>, уколико нуди „одговарајућа добра“</w:t>
      </w:r>
      <w:r w:rsidRPr="00564A7C">
        <w:rPr>
          <w:rFonts w:cs="Arial"/>
        </w:rPr>
        <w:t>,</w:t>
      </w:r>
    </w:p>
    <w:p w:rsidR="00564A7C" w:rsidRPr="00564A7C" w:rsidRDefault="00564A7C" w:rsidP="00564A7C">
      <w:pPr>
        <w:pStyle w:val="KDNabrajanje"/>
        <w:spacing w:before="0"/>
        <w:ind w:left="629" w:hanging="357"/>
        <w:rPr>
          <w:rFonts w:cs="Arial"/>
        </w:rPr>
      </w:pPr>
      <w:r w:rsidRPr="00564A7C">
        <w:rPr>
          <w:rFonts w:eastAsia="TimesNewRomanPSMT" w:cs="Arial"/>
          <w:bCs/>
          <w:iCs/>
          <w:lang w:val="sr-Cyrl-RS"/>
        </w:rPr>
        <w:t xml:space="preserve">понуђач не достави </w:t>
      </w:r>
      <w:r w:rsidRPr="00564A7C">
        <w:rPr>
          <w:rFonts w:cs="Arial"/>
        </w:rPr>
        <w:t>Техничке цртеже са основним димензијама и дефинисаним материјалима од којих су производи израђени,</w:t>
      </w:r>
      <w:r w:rsidR="00CA0E10" w:rsidRPr="00CA0E10">
        <w:rPr>
          <w:rFonts w:cs="Arial"/>
          <w:lang w:val="sr-Cyrl-RS"/>
        </w:rPr>
        <w:t xml:space="preserve"> </w:t>
      </w:r>
      <w:r w:rsidR="00CA0E10">
        <w:rPr>
          <w:rFonts w:cs="Arial"/>
          <w:lang w:val="sr-Cyrl-RS"/>
        </w:rPr>
        <w:t>уколико нуди „одговарајућа добра“</w:t>
      </w:r>
    </w:p>
    <w:p w:rsidR="00564A7C" w:rsidRPr="00564A7C" w:rsidRDefault="00564A7C" w:rsidP="00564A7C">
      <w:pPr>
        <w:pStyle w:val="KDNabrajanje"/>
        <w:spacing w:before="0"/>
        <w:ind w:left="629" w:hanging="357"/>
      </w:pPr>
      <w:r w:rsidRPr="00564A7C">
        <w:rPr>
          <w:rFonts w:eastAsia="TimesNewRomanPSMT"/>
          <w:bCs/>
          <w:iCs/>
          <w:lang w:val="sr-Cyrl-RS"/>
        </w:rPr>
        <w:t xml:space="preserve">понуђач не достави </w:t>
      </w:r>
      <w:r w:rsidRPr="00564A7C">
        <w:t>План контроле квалитета којим се доказује остваривање дефинисаних техничких захтева.</w:t>
      </w:r>
      <w:r w:rsidR="00CA0E10" w:rsidRPr="00CA0E10">
        <w:rPr>
          <w:rFonts w:cs="Arial"/>
          <w:lang w:val="sr-Cyrl-RS"/>
        </w:rPr>
        <w:t xml:space="preserve"> </w:t>
      </w:r>
      <w:r w:rsidR="00CA0E10">
        <w:rPr>
          <w:rFonts w:cs="Arial"/>
          <w:lang w:val="sr-Cyrl-RS"/>
        </w:rPr>
        <w:t>уколико нуди „одговарајућа добра“.</w:t>
      </w:r>
    </w:p>
    <w:p w:rsidR="00B20A6C" w:rsidRPr="005C79D5" w:rsidRDefault="00B20A6C" w:rsidP="00693E76">
      <w:pPr>
        <w:pStyle w:val="KDNabrajanje"/>
        <w:numPr>
          <w:ilvl w:val="0"/>
          <w:numId w:val="19"/>
        </w:numPr>
        <w:spacing w:before="0"/>
        <w:ind w:left="714" w:hanging="357"/>
        <w:rPr>
          <w:rFonts w:cs="Arial"/>
        </w:rPr>
      </w:pPr>
      <w:r w:rsidRPr="00564A7C">
        <w:rPr>
          <w:rFonts w:eastAsia="TimesNewRomanPSMT" w:cs="Arial"/>
          <w:bCs/>
          <w:iCs/>
        </w:rPr>
        <w:t>понуђач није доставио тражено средство</w:t>
      </w:r>
      <w:r w:rsidRPr="005C79D5">
        <w:rPr>
          <w:rFonts w:eastAsia="TimesNewRomanPSMT" w:cs="Arial"/>
          <w:bCs/>
          <w:iCs/>
        </w:rPr>
        <w:t xml:space="preserve"> обезбеђења;</w:t>
      </w:r>
    </w:p>
    <w:p w:rsidR="00B20A6C" w:rsidRPr="00F10346" w:rsidRDefault="00B20A6C" w:rsidP="00693E76">
      <w:pPr>
        <w:pStyle w:val="KDNabrajanje"/>
        <w:numPr>
          <w:ilvl w:val="0"/>
          <w:numId w:val="19"/>
        </w:numPr>
        <w:spacing w:before="0"/>
        <w:ind w:left="714" w:hanging="357"/>
        <w:rPr>
          <w:rFonts w:eastAsia="TimesNewRomanPSMT" w:cs="Arial"/>
        </w:rPr>
      </w:pPr>
      <w:r w:rsidRPr="005C79D5">
        <w:rPr>
          <w:rFonts w:eastAsia="TimesNewRomanPSMT" w:cs="Arial"/>
        </w:rPr>
        <w:t>је понуђени рок важења понуде краћи од прописаног</w:t>
      </w:r>
      <w:r w:rsidRPr="00F10346">
        <w:rPr>
          <w:rFonts w:eastAsia="TimesNewRomanPSMT" w:cs="Arial"/>
        </w:rPr>
        <w:t>;</w:t>
      </w:r>
    </w:p>
    <w:p w:rsidR="00B20A6C" w:rsidRPr="00CA0E10" w:rsidRDefault="00B20A6C" w:rsidP="00B20A6C">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CA0E10" w:rsidRDefault="00B20A6C" w:rsidP="00CA0E10">
      <w:pPr>
        <w:spacing w:before="0"/>
        <w:rPr>
          <w:rFonts w:cs="Arial"/>
          <w:lang w:val="sr-Cyrl-RS"/>
        </w:rPr>
      </w:pPr>
      <w:r w:rsidRPr="00F10346">
        <w:rPr>
          <w:rFonts w:cs="Arial"/>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8D2B23" w:rsidRPr="00F10346" w:rsidRDefault="00C14152" w:rsidP="00693E76">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93E76">
      <w:pPr>
        <w:pStyle w:val="KDPodnaslov2"/>
        <w:numPr>
          <w:ilvl w:val="1"/>
          <w:numId w:val="21"/>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693E76">
      <w:pPr>
        <w:pStyle w:val="KDNabrajanje"/>
        <w:numPr>
          <w:ilvl w:val="0"/>
          <w:numId w:val="36"/>
        </w:numPr>
        <w:spacing w:before="0"/>
        <w:rPr>
          <w:rFonts w:cs="Arial"/>
        </w:rPr>
      </w:pPr>
      <w:r w:rsidRPr="00F10346">
        <w:rPr>
          <w:rFonts w:cs="Arial"/>
        </w:rPr>
        <w:t>поступао супротно забрани из чл. 23. и 25. Закона;</w:t>
      </w:r>
    </w:p>
    <w:p w:rsidR="008D2B23" w:rsidRPr="00F10346" w:rsidRDefault="008D2B23" w:rsidP="00693E76">
      <w:pPr>
        <w:pStyle w:val="KDNabrajanje"/>
        <w:numPr>
          <w:ilvl w:val="0"/>
          <w:numId w:val="36"/>
        </w:numPr>
        <w:spacing w:before="0"/>
        <w:rPr>
          <w:rFonts w:cs="Arial"/>
        </w:rPr>
      </w:pPr>
      <w:r w:rsidRPr="00F10346">
        <w:rPr>
          <w:rFonts w:cs="Arial"/>
        </w:rPr>
        <w:lastRenderedPageBreak/>
        <w:t>учинио повреду конкуренције;</w:t>
      </w:r>
    </w:p>
    <w:p w:rsidR="008D2B23" w:rsidRPr="00F10346" w:rsidRDefault="008D2B23" w:rsidP="00693E76">
      <w:pPr>
        <w:pStyle w:val="KDNabrajanje"/>
        <w:numPr>
          <w:ilvl w:val="0"/>
          <w:numId w:val="36"/>
        </w:numPr>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693E76">
      <w:pPr>
        <w:pStyle w:val="KDNabrajanje"/>
        <w:numPr>
          <w:ilvl w:val="0"/>
          <w:numId w:val="36"/>
        </w:numPr>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693E76">
      <w:pPr>
        <w:pStyle w:val="KDNabrajanje"/>
        <w:numPr>
          <w:ilvl w:val="0"/>
          <w:numId w:val="42"/>
        </w:numPr>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693E76">
      <w:pPr>
        <w:pStyle w:val="KDNabrajanje"/>
        <w:numPr>
          <w:ilvl w:val="0"/>
          <w:numId w:val="42"/>
        </w:numPr>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693E76">
      <w:pPr>
        <w:pStyle w:val="KDNabrajanje"/>
        <w:numPr>
          <w:ilvl w:val="0"/>
          <w:numId w:val="42"/>
        </w:numPr>
        <w:spacing w:before="0"/>
        <w:rPr>
          <w:rFonts w:cs="Arial"/>
        </w:rPr>
      </w:pPr>
      <w:r w:rsidRPr="00F10346">
        <w:rPr>
          <w:rFonts w:cs="Arial"/>
        </w:rPr>
        <w:t>исправа о наплаћеној уговорној казни;</w:t>
      </w:r>
    </w:p>
    <w:p w:rsidR="008D2B23" w:rsidRPr="00F10346" w:rsidRDefault="008D2B23" w:rsidP="00693E76">
      <w:pPr>
        <w:pStyle w:val="KDNabrajanje"/>
        <w:numPr>
          <w:ilvl w:val="0"/>
          <w:numId w:val="42"/>
        </w:numPr>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693E76">
      <w:pPr>
        <w:pStyle w:val="KDNabrajanje"/>
        <w:numPr>
          <w:ilvl w:val="0"/>
          <w:numId w:val="42"/>
        </w:numPr>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693E76">
      <w:pPr>
        <w:pStyle w:val="KDNabrajanje"/>
        <w:numPr>
          <w:ilvl w:val="0"/>
          <w:numId w:val="42"/>
        </w:numPr>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693E76">
      <w:pPr>
        <w:pStyle w:val="KDNabrajanje"/>
        <w:numPr>
          <w:ilvl w:val="0"/>
          <w:numId w:val="42"/>
        </w:numPr>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600E7" w:rsidRDefault="00886827" w:rsidP="00886827">
      <w:pPr>
        <w:pStyle w:val="KDParagraf"/>
        <w:spacing w:before="0"/>
        <w:rPr>
          <w:rFonts w:cs="Arial"/>
          <w:b/>
          <w:lang w:bidi="en-US"/>
        </w:rPr>
      </w:pPr>
      <w:r w:rsidRPr="00F600E7">
        <w:rPr>
          <w:rFonts w:cs="Arial"/>
          <w:b/>
          <w:lang w:bidi="en-US"/>
        </w:rPr>
        <w:lastRenderedPageBreak/>
        <w:t>Рокови и начин подношења захтева за заштиту права:</w:t>
      </w:r>
    </w:p>
    <w:p w:rsidR="00886827" w:rsidRPr="00F600E7" w:rsidRDefault="00886827" w:rsidP="00F600E7">
      <w:pPr>
        <w:pStyle w:val="Title"/>
        <w:spacing w:before="0"/>
        <w:jc w:val="left"/>
        <w:rPr>
          <w:rFonts w:cs="Arial"/>
          <w:b w:val="0"/>
          <w:sz w:val="22"/>
          <w:szCs w:val="22"/>
          <w:lang w:val="sr-Cyrl-RS"/>
        </w:rPr>
      </w:pPr>
      <w:r w:rsidRPr="00F600E7">
        <w:rPr>
          <w:rFonts w:cs="Arial"/>
          <w:b w:val="0"/>
          <w:sz w:val="22"/>
          <w:szCs w:val="22"/>
          <w:lang w:bidi="en-US"/>
        </w:rPr>
        <w:t>Захтев за заштиту права подноси се лично или путем поште на адресу: ЈП „Електропривре</w:t>
      </w:r>
      <w:r w:rsidR="0009377A" w:rsidRPr="00F600E7">
        <w:rPr>
          <w:rFonts w:cs="Arial"/>
          <w:b w:val="0"/>
          <w:sz w:val="22"/>
          <w:szCs w:val="22"/>
          <w:lang w:bidi="en-US"/>
        </w:rPr>
        <w:t>да Србије“ Београд -</w:t>
      </w:r>
      <w:r w:rsidR="00C435F2" w:rsidRPr="00F600E7">
        <w:rPr>
          <w:rFonts w:cs="Arial"/>
          <w:b w:val="0"/>
          <w:sz w:val="22"/>
          <w:szCs w:val="22"/>
          <w:lang w:bidi="en-US"/>
        </w:rPr>
        <w:t xml:space="preserve"> </w:t>
      </w:r>
      <w:r w:rsidR="00C14152" w:rsidRPr="00F600E7">
        <w:rPr>
          <w:rFonts w:cs="Arial"/>
          <w:b w:val="0"/>
          <w:sz w:val="22"/>
          <w:szCs w:val="22"/>
          <w:lang w:bidi="en-US"/>
        </w:rPr>
        <w:t xml:space="preserve">огранак </w:t>
      </w:r>
      <w:r w:rsidR="003D5F71" w:rsidRPr="00F600E7">
        <w:rPr>
          <w:rFonts w:cs="Arial"/>
          <w:b w:val="0"/>
          <w:sz w:val="22"/>
          <w:szCs w:val="22"/>
          <w:lang w:bidi="en-US"/>
        </w:rPr>
        <w:t>ТЕНТ,</w:t>
      </w:r>
      <w:r w:rsidR="00A16376" w:rsidRPr="00F600E7">
        <w:rPr>
          <w:rFonts w:cs="Arial"/>
          <w:b w:val="0"/>
          <w:sz w:val="22"/>
          <w:szCs w:val="22"/>
          <w:lang w:val="sr-Cyrl-RS" w:bidi="en-US"/>
        </w:rPr>
        <w:t xml:space="preserve"> Ул. Богољуба Урошевића Црног бр. 44, 11500 Обреновац</w:t>
      </w:r>
      <w:r w:rsidR="003D5F71" w:rsidRPr="00F600E7">
        <w:rPr>
          <w:rFonts w:cs="Arial"/>
          <w:b w:val="0"/>
          <w:sz w:val="22"/>
          <w:szCs w:val="22"/>
          <w:lang w:bidi="en-US"/>
        </w:rPr>
        <w:t xml:space="preserve">, </w:t>
      </w:r>
      <w:r w:rsidRPr="00F600E7">
        <w:rPr>
          <w:rFonts w:cs="Arial"/>
          <w:b w:val="0"/>
          <w:sz w:val="22"/>
          <w:szCs w:val="22"/>
          <w:lang w:bidi="en-US"/>
        </w:rPr>
        <w:t>са назнаком Захтев за заштиту права за ЈН добара</w:t>
      </w:r>
      <w:r w:rsidR="00EC5114" w:rsidRPr="00F600E7">
        <w:rPr>
          <w:rFonts w:cs="Arial"/>
          <w:b w:val="0"/>
          <w:sz w:val="22"/>
          <w:szCs w:val="22"/>
          <w:lang w:val="sr-Cyrl-RS" w:bidi="en-US"/>
        </w:rPr>
        <w:t>:</w:t>
      </w:r>
      <w:r w:rsidR="00FA0A96">
        <w:rPr>
          <w:rFonts w:cs="Arial"/>
          <w:b w:val="0"/>
          <w:sz w:val="22"/>
          <w:szCs w:val="22"/>
          <w:lang w:val="sr-Cyrl-RS"/>
        </w:rPr>
        <w:t xml:space="preserve"> </w:t>
      </w:r>
      <w:r w:rsidR="00FA0A96" w:rsidRPr="00FA0A96">
        <w:rPr>
          <w:rFonts w:cs="Arial"/>
          <w:b w:val="0"/>
          <w:i/>
          <w:sz w:val="22"/>
          <w:szCs w:val="22"/>
          <w:lang w:val="sr-Cyrl-RS"/>
        </w:rPr>
        <w:t>Хидродинамичке спојнице и кочионе ременице за транспортере допреме угља 1 и 2 - ТЕНТ А</w:t>
      </w:r>
      <w:r w:rsidR="0028036E" w:rsidRPr="00674B8B">
        <w:rPr>
          <w:rFonts w:cs="Arial"/>
          <w:b w:val="0"/>
          <w:lang w:val="ru-RU"/>
        </w:rPr>
        <w:t xml:space="preserve"> </w:t>
      </w:r>
      <w:r w:rsidR="00674B8B" w:rsidRPr="00674B8B">
        <w:rPr>
          <w:rFonts w:cs="Arial"/>
          <w:b w:val="0"/>
          <w:lang w:val="ru-RU"/>
        </w:rPr>
        <w:t xml:space="preserve">-  број </w:t>
      </w:r>
      <w:r w:rsidR="00674B8B" w:rsidRPr="00FA0A96">
        <w:rPr>
          <w:b w:val="0"/>
          <w:sz w:val="22"/>
          <w:szCs w:val="22"/>
        </w:rPr>
        <w:t>3000/</w:t>
      </w:r>
      <w:r w:rsidR="00FA0A96" w:rsidRPr="00FA0A96">
        <w:rPr>
          <w:b w:val="0"/>
          <w:sz w:val="22"/>
          <w:szCs w:val="22"/>
          <w:lang w:val="sr-Cyrl-RS"/>
        </w:rPr>
        <w:t>0588</w:t>
      </w:r>
      <w:r w:rsidR="00674B8B" w:rsidRPr="00FA0A96">
        <w:rPr>
          <w:b w:val="0"/>
          <w:sz w:val="22"/>
          <w:szCs w:val="22"/>
        </w:rPr>
        <w:t>/201</w:t>
      </w:r>
      <w:r w:rsidR="008D007C" w:rsidRPr="00FA0A96">
        <w:rPr>
          <w:b w:val="0"/>
          <w:sz w:val="22"/>
          <w:szCs w:val="22"/>
          <w:lang w:val="sr-Cyrl-RS"/>
        </w:rPr>
        <w:t>8</w:t>
      </w:r>
      <w:r w:rsidR="00674B8B" w:rsidRPr="00FA0A96">
        <w:rPr>
          <w:b w:val="0"/>
          <w:sz w:val="22"/>
          <w:szCs w:val="22"/>
        </w:rPr>
        <w:t xml:space="preserve"> (</w:t>
      </w:r>
      <w:r w:rsidR="00FA0A96" w:rsidRPr="00FA0A96">
        <w:rPr>
          <w:b w:val="0"/>
          <w:sz w:val="22"/>
          <w:szCs w:val="22"/>
          <w:lang w:val="sr-Cyrl-RS"/>
        </w:rPr>
        <w:t>691</w:t>
      </w:r>
      <w:r w:rsidR="00674B8B" w:rsidRPr="00FA0A96">
        <w:rPr>
          <w:b w:val="0"/>
          <w:sz w:val="22"/>
          <w:szCs w:val="22"/>
        </w:rPr>
        <w:t>/201</w:t>
      </w:r>
      <w:r w:rsidR="008D007C" w:rsidRPr="00FA0A96">
        <w:rPr>
          <w:b w:val="0"/>
          <w:sz w:val="22"/>
          <w:szCs w:val="22"/>
          <w:lang w:val="sr-Cyrl-RS"/>
        </w:rPr>
        <w:t>8</w:t>
      </w:r>
      <w:r w:rsidR="00674B8B" w:rsidRPr="00FA0A96">
        <w:rPr>
          <w:b w:val="0"/>
          <w:sz w:val="22"/>
          <w:szCs w:val="22"/>
        </w:rPr>
        <w:t>)</w:t>
      </w:r>
      <w:r w:rsidR="00674B8B" w:rsidRPr="008B2F7B">
        <w:rPr>
          <w:rFonts w:cs="Arial"/>
          <w:lang w:val="ru-RU"/>
        </w:rPr>
        <w:t xml:space="preserve">  </w:t>
      </w:r>
      <w:r w:rsidRPr="00F600E7">
        <w:rPr>
          <w:rFonts w:cs="Arial"/>
          <w:b w:val="0"/>
          <w:sz w:val="22"/>
          <w:szCs w:val="22"/>
          <w:lang w:bidi="en-US"/>
        </w:rPr>
        <w:t>, а копија се истовремено доставља Републичкој комисији.</w:t>
      </w:r>
    </w:p>
    <w:p w:rsidR="00F600E7" w:rsidRDefault="00F600E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600E7">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E947E1" w:rsidRDefault="00E947E1" w:rsidP="008824F8">
      <w:pPr>
        <w:pStyle w:val="KDParagraf"/>
        <w:spacing w:before="0"/>
        <w:rPr>
          <w:rFonts w:cs="Arial"/>
          <w:lang w:val="sr-Cyrl-RS" w:bidi="en-US"/>
        </w:rPr>
      </w:pP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lastRenderedPageBreak/>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405F96" w:rsidRPr="00A562E4"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F600E7">
        <w:rPr>
          <w:rFonts w:cs="Arial"/>
        </w:rPr>
        <w:t xml:space="preserve">број рачуна: </w:t>
      </w:r>
      <w:r w:rsidRPr="00F600E7">
        <w:rPr>
          <w:rFonts w:cs="Arial"/>
          <w:lang w:val="ru-RU"/>
        </w:rPr>
        <w:t>840-</w:t>
      </w:r>
      <w:r w:rsidRPr="00F600E7">
        <w:rPr>
          <w:rFonts w:cs="Arial"/>
          <w:bCs/>
          <w:iCs/>
        </w:rPr>
        <w:t>30678845-06</w:t>
      </w:r>
      <w:r w:rsidRPr="00F600E7">
        <w:rPr>
          <w:rFonts w:cs="Arial"/>
        </w:rPr>
        <w:t xml:space="preserve">, шифра плаћања 153 или 253, позив на број </w:t>
      </w:r>
      <w:r w:rsidR="00405F96" w:rsidRPr="00405F96">
        <w:rPr>
          <w:b/>
        </w:rPr>
        <w:t>3000/</w:t>
      </w:r>
      <w:r w:rsidR="00FA0A96">
        <w:rPr>
          <w:b/>
          <w:lang w:val="sr-Cyrl-RS"/>
        </w:rPr>
        <w:t>0588</w:t>
      </w:r>
      <w:r w:rsidR="00405F96" w:rsidRPr="00405F96">
        <w:rPr>
          <w:b/>
        </w:rPr>
        <w:t>/201</w:t>
      </w:r>
      <w:r w:rsidR="008D007C">
        <w:rPr>
          <w:b/>
          <w:lang w:val="sr-Cyrl-RS"/>
        </w:rPr>
        <w:t>8</w:t>
      </w:r>
      <w:r w:rsidR="00405F96" w:rsidRPr="00405F96">
        <w:rPr>
          <w:b/>
        </w:rPr>
        <w:t xml:space="preserve"> (</w:t>
      </w:r>
      <w:r w:rsidR="00FA0A96">
        <w:rPr>
          <w:b/>
          <w:lang w:val="sr-Cyrl-RS"/>
        </w:rPr>
        <w:t>691</w:t>
      </w:r>
      <w:r w:rsidR="00405F96" w:rsidRPr="00405F96">
        <w:rPr>
          <w:b/>
        </w:rPr>
        <w:t>/201</w:t>
      </w:r>
      <w:r w:rsidR="008D007C">
        <w:rPr>
          <w:b/>
          <w:lang w:val="sr-Cyrl-RS"/>
        </w:rPr>
        <w:t>8</w:t>
      </w:r>
      <w:r w:rsidR="00405F96" w:rsidRPr="00405F96">
        <w:rPr>
          <w:b/>
        </w:rPr>
        <w:t>)</w:t>
      </w:r>
      <w:r w:rsidRPr="00F600E7">
        <w:rPr>
          <w:rFonts w:cs="Arial"/>
        </w:rPr>
        <w:t>, сврха: ЗЗП, ЈП ЕПС</w:t>
      </w:r>
      <w:r w:rsidRPr="00F600E7">
        <w:rPr>
          <w:rFonts w:cs="Arial"/>
          <w:lang w:val="sr-Cyrl-CS"/>
        </w:rPr>
        <w:t xml:space="preserve"> </w:t>
      </w:r>
      <w:r w:rsidR="00DA1BA8" w:rsidRPr="00F600E7">
        <w:rPr>
          <w:rFonts w:cs="Arial"/>
          <w:lang w:val="sr-Cyrl-CS"/>
        </w:rPr>
        <w:t>Београд-огранак ТЕНТ Београд-Обреновац</w:t>
      </w:r>
      <w:r w:rsidR="00A16376" w:rsidRPr="00F600E7">
        <w:rPr>
          <w:rFonts w:cs="Arial"/>
        </w:rPr>
        <w:t>, јн. бр.</w:t>
      </w:r>
      <w:r w:rsidR="00E612A0" w:rsidRPr="00F600E7">
        <w:rPr>
          <w:sz w:val="24"/>
          <w:szCs w:val="24"/>
          <w:lang w:eastAsia="ar-SA"/>
        </w:rPr>
        <w:t>3000/</w:t>
      </w:r>
      <w:r w:rsidR="00FA0A96">
        <w:rPr>
          <w:sz w:val="24"/>
          <w:szCs w:val="24"/>
          <w:lang w:val="sr-Cyrl-RS" w:eastAsia="ar-SA"/>
        </w:rPr>
        <w:t>0588</w:t>
      </w:r>
      <w:r w:rsidR="00E947E1">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FA0A96">
        <w:rPr>
          <w:sz w:val="24"/>
          <w:szCs w:val="24"/>
          <w:lang w:val="sr-Cyrl-RS" w:eastAsia="ar-SA"/>
        </w:rPr>
        <w:t>691</w:t>
      </w:r>
      <w:r w:rsidR="00E947E1">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rPr>
        <w:t>, прималац уплате: буџет Републике Србије) уплати таксу</w:t>
      </w:r>
      <w:r w:rsidR="00886827" w:rsidRPr="00F600E7">
        <w:rPr>
          <w:rFonts w:cs="Arial"/>
          <w:lang w:bidi="en-US"/>
        </w:rPr>
        <w:t xml:space="preserve"> од:</w:t>
      </w:r>
      <w:r w:rsidR="00886827" w:rsidRPr="00F10346">
        <w:rPr>
          <w:rFonts w:cs="Arial"/>
          <w:lang w:bidi="en-US"/>
        </w:rPr>
        <w:t xml:space="preserve"> </w:t>
      </w:r>
    </w:p>
    <w:p w:rsidR="0008263C" w:rsidRPr="006460F7" w:rsidRDefault="0008263C" w:rsidP="0008263C">
      <w:pPr>
        <w:pStyle w:val="KDParagraf"/>
        <w:spacing w:before="0"/>
        <w:rPr>
          <w:rFonts w:cs="Arial"/>
          <w:lang w:bidi="en-US"/>
        </w:rPr>
      </w:pPr>
      <w:r w:rsidRPr="006460F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6460F7">
        <w:rPr>
          <w:rFonts w:cs="Arial"/>
          <w:lang w:val="sr-Cyrl-RS" w:bidi="en-US"/>
        </w:rPr>
        <w:t>2</w:t>
      </w:r>
      <w:r w:rsidR="0008263C" w:rsidRPr="006460F7">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0008263C" w:rsidRPr="00A16376">
        <w:rPr>
          <w:rFonts w:cs="Arial"/>
          <w:lang w:bidi="en-US"/>
        </w:rPr>
        <w:t xml:space="preserve">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lastRenderedPageBreak/>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D007C" w:rsidRPr="008D007C" w:rsidRDefault="008D007C" w:rsidP="00874F5B">
      <w:pPr>
        <w:rPr>
          <w:lang w:val="sr-Cyrl-RS"/>
        </w:rPr>
      </w:pPr>
      <w:bookmarkStart w:id="255" w:name="_Toc441651610"/>
      <w:bookmarkStart w:id="256" w:name="_Toc442559921"/>
    </w:p>
    <w:p w:rsidR="008D2B23" w:rsidRPr="00F10346" w:rsidRDefault="008D2B23" w:rsidP="00693E76">
      <w:pPr>
        <w:pStyle w:val="KDPodnaslov2"/>
        <w:numPr>
          <w:ilvl w:val="1"/>
          <w:numId w:val="21"/>
        </w:numPr>
        <w:spacing w:before="0"/>
        <w:jc w:val="both"/>
        <w:rPr>
          <w:rFonts w:cs="Arial"/>
        </w:rPr>
      </w:pPr>
      <w:r w:rsidRPr="00F10346">
        <w:rPr>
          <w:rFonts w:cs="Arial"/>
        </w:rPr>
        <w:t>Закључивање уговора</w:t>
      </w:r>
      <w:bookmarkEnd w:id="255"/>
      <w:bookmarkEnd w:id="256"/>
    </w:p>
    <w:p w:rsidR="006460F7" w:rsidRDefault="006460F7" w:rsidP="006460F7">
      <w:pPr>
        <w:spacing w:before="0"/>
        <w:rPr>
          <w:rFonts w:cs="Arial"/>
          <w:lang w:val="sr-Cyrl-RS"/>
        </w:rPr>
      </w:pPr>
    </w:p>
    <w:p w:rsidR="006460F7" w:rsidRPr="006460F7" w:rsidRDefault="006460F7" w:rsidP="006460F7">
      <w:pPr>
        <w:spacing w:before="0"/>
        <w:rPr>
          <w:rFonts w:cs="Arial"/>
        </w:rPr>
      </w:pPr>
      <w:proofErr w:type="gramStart"/>
      <w:r w:rsidRPr="006460F7">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6460F7" w:rsidRPr="006460F7" w:rsidRDefault="006460F7" w:rsidP="006460F7">
      <w:pPr>
        <w:spacing w:before="0"/>
        <w:rPr>
          <w:rFonts w:cs="Arial"/>
        </w:rPr>
      </w:pPr>
    </w:p>
    <w:p w:rsidR="006460F7" w:rsidRPr="006460F7" w:rsidRDefault="006460F7" w:rsidP="006460F7">
      <w:pPr>
        <w:spacing w:before="0"/>
        <w:rPr>
          <w:rFonts w:cs="Arial"/>
        </w:rPr>
      </w:pPr>
      <w:r w:rsidRPr="00124125">
        <w:rPr>
          <w:rFonts w:cs="Arial"/>
        </w:rPr>
        <w:t xml:space="preserve">Понуђач којем буде додељен уговор, обавезан је да да уз потписан уговор достави </w:t>
      </w:r>
      <w:r w:rsidR="00FA0A96" w:rsidRPr="00124125">
        <w:rPr>
          <w:rFonts w:cs="Arial"/>
          <w:lang w:val="sr-Cyrl-RS"/>
        </w:rPr>
        <w:t xml:space="preserve">банкарску </w:t>
      </w:r>
      <w:proofErr w:type="gramStart"/>
      <w:r w:rsidR="00FA0A96" w:rsidRPr="00124125">
        <w:rPr>
          <w:rFonts w:cs="Arial"/>
          <w:lang w:val="sr-Cyrl-RS"/>
        </w:rPr>
        <w:t>гаранцију</w:t>
      </w:r>
      <w:r w:rsidRPr="00124125">
        <w:rPr>
          <w:rFonts w:cs="Arial"/>
        </w:rPr>
        <w:t xml:space="preserve">  за</w:t>
      </w:r>
      <w:proofErr w:type="gramEnd"/>
      <w:r w:rsidRPr="00124125">
        <w:rPr>
          <w:rFonts w:cs="Arial"/>
        </w:rPr>
        <w:t xml:space="preserve"> добро извршење посла.</w:t>
      </w:r>
    </w:p>
    <w:p w:rsidR="006460F7" w:rsidRPr="006460F7" w:rsidRDefault="006460F7" w:rsidP="006460F7">
      <w:pPr>
        <w:spacing w:before="0"/>
        <w:rPr>
          <w:rFonts w:cs="Arial"/>
        </w:rPr>
      </w:pPr>
      <w:proofErr w:type="gramStart"/>
      <w:r w:rsidRPr="006460F7">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p>
    <w:p w:rsidR="006460F7" w:rsidRPr="006460F7" w:rsidRDefault="006460F7" w:rsidP="006460F7">
      <w:pPr>
        <w:spacing w:before="0"/>
        <w:rPr>
          <w:rFonts w:cs="Arial"/>
        </w:rPr>
      </w:pPr>
    </w:p>
    <w:p w:rsidR="00A179C0" w:rsidRDefault="006460F7" w:rsidP="006460F7">
      <w:pPr>
        <w:spacing w:before="0"/>
        <w:rPr>
          <w:rFonts w:cs="Arial"/>
          <w:lang w:val="sr-Cyrl-RS"/>
        </w:rPr>
      </w:pPr>
      <w:proofErr w:type="gramStart"/>
      <w:r w:rsidRPr="006460F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6460F7">
        <w:rPr>
          <w:rFonts w:cs="Arial"/>
        </w:rPr>
        <w:t xml:space="preserve"> </w:t>
      </w:r>
      <w:proofErr w:type="gramStart"/>
      <w:r w:rsidRPr="006460F7">
        <w:rPr>
          <w:rFonts w:cs="Arial"/>
        </w:rPr>
        <w:t>став</w:t>
      </w:r>
      <w:proofErr w:type="gramEnd"/>
      <w:r w:rsidRPr="006460F7">
        <w:rPr>
          <w:rFonts w:cs="Arial"/>
        </w:rPr>
        <w:t xml:space="preserve"> 2. </w:t>
      </w:r>
      <w:proofErr w:type="gramStart"/>
      <w:r w:rsidRPr="006460F7">
        <w:rPr>
          <w:rFonts w:cs="Arial"/>
        </w:rPr>
        <w:t>тачка</w:t>
      </w:r>
      <w:proofErr w:type="gramEnd"/>
      <w:r w:rsidRPr="006460F7">
        <w:rPr>
          <w:rFonts w:cs="Arial"/>
        </w:rPr>
        <w:t xml:space="preserve"> 5) ЗЈН-а закључити уговор са понуђачем и пре истека рока за подношење захтева за заштиту права.</w:t>
      </w:r>
    </w:p>
    <w:p w:rsidR="006460F7" w:rsidRPr="006460F7" w:rsidRDefault="006460F7" w:rsidP="006460F7">
      <w:pPr>
        <w:spacing w:before="0"/>
        <w:rPr>
          <w:rFonts w:cs="Arial"/>
          <w:lang w:val="sr-Cyrl-RS"/>
        </w:rPr>
      </w:pPr>
    </w:p>
    <w:p w:rsidR="008D2B23" w:rsidRPr="00F10346" w:rsidRDefault="008D2B23" w:rsidP="00693E76">
      <w:pPr>
        <w:pStyle w:val="KDPodnaslov2"/>
        <w:numPr>
          <w:ilvl w:val="1"/>
          <w:numId w:val="21"/>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007C" w:rsidRDefault="008D007C" w:rsidP="008D2B23">
      <w:pPr>
        <w:spacing w:before="0"/>
        <w:rPr>
          <w:rFonts w:cs="Arial"/>
          <w:lang w:val="sr-Cyrl-RS" w:eastAsia="sr-Latn-CS"/>
        </w:rPr>
      </w:pPr>
    </w:p>
    <w:p w:rsidR="006460F7" w:rsidRPr="007651A8" w:rsidRDefault="006460F7" w:rsidP="006460F7">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6460F7" w:rsidRPr="007651A8" w:rsidRDefault="006460F7" w:rsidP="006460F7">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6460F7" w:rsidRPr="007651A8" w:rsidRDefault="006460F7" w:rsidP="006460F7">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6460F7" w:rsidRDefault="006460F7" w:rsidP="006460F7">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922EDB" w:rsidRPr="00F10346" w:rsidRDefault="00922EDB" w:rsidP="00922EDB">
      <w:pPr>
        <w:spacing w:before="0"/>
        <w:rPr>
          <w:rFonts w:cs="Arial"/>
          <w:color w:val="00B0F0"/>
          <w:lang w:eastAsia="sr-Latn-CS"/>
        </w:rPr>
      </w:pPr>
    </w:p>
    <w:p w:rsidR="0008263C" w:rsidRPr="00984BA3" w:rsidRDefault="0008263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570364"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44B22" w:rsidRDefault="00A44B22" w:rsidP="00570364">
      <w:pPr>
        <w:spacing w:before="0"/>
        <w:jc w:val="left"/>
        <w:rPr>
          <w:rFonts w:cs="Arial"/>
          <w:color w:val="00B0F0"/>
          <w:lang w:val="sr-Cyrl-RS" w:eastAsia="sr-Latn-CS"/>
        </w:rPr>
      </w:pPr>
    </w:p>
    <w:p w:rsidR="00570364" w:rsidRDefault="00570364" w:rsidP="00570364">
      <w:pPr>
        <w:spacing w:before="0"/>
        <w:jc w:val="left"/>
        <w:rPr>
          <w:rFonts w:cs="Arial"/>
          <w:color w:val="00B0F0"/>
          <w:lang w:val="sr-Cyrl-RS" w:eastAsia="sr-Latn-CS"/>
        </w:rPr>
      </w:pPr>
    </w:p>
    <w:p w:rsidR="00570364" w:rsidRDefault="00570364" w:rsidP="00570364">
      <w:pPr>
        <w:spacing w:before="0"/>
        <w:jc w:val="left"/>
        <w:rPr>
          <w:rFonts w:cs="Arial"/>
          <w:color w:val="00B0F0"/>
          <w:lang w:val="sr-Cyrl-RS" w:eastAsia="sr-Latn-CS"/>
        </w:rPr>
      </w:pPr>
    </w:p>
    <w:p w:rsidR="00570364" w:rsidRPr="00570364" w:rsidRDefault="00570364" w:rsidP="00570364">
      <w:pPr>
        <w:spacing w:before="0"/>
        <w:jc w:val="left"/>
        <w:rPr>
          <w:rFonts w:cs="Arial"/>
          <w:color w:val="00B0F0"/>
          <w:lang w:val="sr-Cyrl-RS" w:eastAsia="sr-Latn-CS"/>
        </w:rPr>
      </w:pPr>
    </w:p>
    <w:p w:rsidR="00A44B22" w:rsidRDefault="00A44B22"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A44B22" w:rsidRPr="00A44B22" w:rsidRDefault="00A44B22" w:rsidP="00F32F9D">
      <w:pPr>
        <w:spacing w:before="0"/>
        <w:rPr>
          <w:rFonts w:cs="Arial"/>
          <w:color w:val="00B0F0"/>
          <w:lang w:val="sr-Cyrl-RS" w:eastAsia="sr-Latn-CS"/>
        </w:rPr>
      </w:pPr>
    </w:p>
    <w:p w:rsidR="009B2ECB" w:rsidRPr="009B2ECB" w:rsidRDefault="009B2ECB" w:rsidP="00465640">
      <w:pPr>
        <w:spacing w:before="0"/>
        <w:jc w:val="center"/>
        <w:rPr>
          <w:rFonts w:cs="Arial"/>
          <w:color w:val="00B0F0"/>
          <w:lang w:val="sr-Cyrl-RS" w:eastAsia="sr-Latn-CS"/>
        </w:rPr>
      </w:pPr>
    </w:p>
    <w:p w:rsidR="00465640" w:rsidRPr="00F10346" w:rsidRDefault="00465640" w:rsidP="00693E76">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A179C0" w:rsidRDefault="00A179C0" w:rsidP="00922EDB">
      <w:pPr>
        <w:spacing w:before="0"/>
        <w:rPr>
          <w:rFonts w:cs="Arial"/>
          <w:color w:val="00B0F0"/>
          <w:lang w:val="sr-Cyrl-RS" w:eastAsia="sr-Latn-CS"/>
        </w:rPr>
      </w:pPr>
    </w:p>
    <w:p w:rsidR="00564A7C" w:rsidRPr="005C79D5" w:rsidRDefault="00564A7C" w:rsidP="00922EDB">
      <w:pPr>
        <w:spacing w:before="0"/>
        <w:rPr>
          <w:rFonts w:cs="Arial"/>
          <w:color w:val="00B0F0"/>
          <w:lang w:val="sr-Cyrl-RS" w:eastAsia="sr-Latn-CS"/>
        </w:rPr>
      </w:pPr>
    </w:p>
    <w:p w:rsidR="00465640" w:rsidRPr="00DA0F20" w:rsidRDefault="00465640"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9" w:name="_Toc442559924"/>
      <w:r w:rsidRPr="009D13A4">
        <w:lastRenderedPageBreak/>
        <w:t xml:space="preserve">ОБРАЗАЦ </w:t>
      </w:r>
      <w:r w:rsidR="00033CEB" w:rsidRPr="009D13A4">
        <w:rPr>
          <w:lang w:val="sr-Cyrl-RS"/>
        </w:rPr>
        <w:t>1</w:t>
      </w:r>
      <w:r w:rsidRPr="009D13A4">
        <w:rPr>
          <w:noProof/>
        </w:rPr>
        <w:t>.</w:t>
      </w:r>
      <w:bookmarkEnd w:id="259"/>
    </w:p>
    <w:p w:rsidR="00952E72" w:rsidRPr="00D8247F" w:rsidRDefault="00343A18" w:rsidP="00D8247F">
      <w:pPr>
        <w:spacing w:before="0"/>
        <w:jc w:val="center"/>
        <w:rPr>
          <w:rStyle w:val="BookTitle"/>
          <w:rFonts w:cs="Arial"/>
          <w:lang w:val="sr-Cyrl-RS"/>
        </w:rPr>
      </w:pPr>
      <w:r w:rsidRPr="00F10346">
        <w:rPr>
          <w:rStyle w:val="BookTitle"/>
          <w:rFonts w:cs="Arial"/>
        </w:rPr>
        <w:t>ОБРАЗАЦ ПОНУДЕ</w:t>
      </w:r>
    </w:p>
    <w:p w:rsidR="00D8247F" w:rsidRPr="00D8247F" w:rsidRDefault="00343A18" w:rsidP="00D8247F">
      <w:pPr>
        <w:tabs>
          <w:tab w:val="center" w:pos="4320"/>
          <w:tab w:val="right" w:pos="8640"/>
        </w:tabs>
        <w:rPr>
          <w:lang w:val="sr-Cyrl-RS"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8D007C">
        <w:rPr>
          <w:rFonts w:eastAsia="TimesNewRomanPS-BoldMT" w:cs="Arial"/>
          <w:bCs/>
          <w:color w:val="000000"/>
          <w:lang w:val="sr-Cyrl-RS"/>
        </w:rPr>
        <w:t>.2018</w:t>
      </w:r>
      <w:r w:rsidR="009B2EC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FA0A96"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DA0F20">
        <w:rPr>
          <w:lang w:eastAsia="ar-SA"/>
        </w:rPr>
        <w:t>3000/</w:t>
      </w:r>
      <w:r w:rsidR="00FA0A96">
        <w:rPr>
          <w:lang w:val="sr-Cyrl-RS" w:eastAsia="ar-SA"/>
        </w:rPr>
        <w:t>0588</w:t>
      </w:r>
      <w:r w:rsidR="00984BA3">
        <w:rPr>
          <w:lang w:eastAsia="ar-SA"/>
        </w:rPr>
        <w:t>/201</w:t>
      </w:r>
      <w:r w:rsidR="0058554B">
        <w:rPr>
          <w:lang w:val="sr-Cyrl-RS" w:eastAsia="ar-SA"/>
        </w:rPr>
        <w:t>8</w:t>
      </w:r>
      <w:r w:rsidR="00DA0F20">
        <w:rPr>
          <w:lang w:eastAsia="ar-SA"/>
        </w:rPr>
        <w:t xml:space="preserve"> (</w:t>
      </w:r>
      <w:r w:rsidR="00FA0A96">
        <w:rPr>
          <w:lang w:val="sr-Cyrl-RS" w:eastAsia="ar-SA"/>
        </w:rPr>
        <w:t>691</w:t>
      </w:r>
      <w:r w:rsidR="00984BA3">
        <w:rPr>
          <w:lang w:eastAsia="ar-SA"/>
        </w:rPr>
        <w:t>/201</w:t>
      </w:r>
      <w:r w:rsidR="0058554B">
        <w:rPr>
          <w:lang w:val="sr-Cyrl-RS" w:eastAsia="ar-SA"/>
        </w:rPr>
        <w:t>8</w:t>
      </w:r>
      <w:r w:rsidR="009A62AB" w:rsidRPr="009A62AB">
        <w:rPr>
          <w:lang w:eastAsia="ar-SA"/>
        </w:rPr>
        <w:t>)</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A562E4"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955F87" w:rsidRPr="00DB4A17">
              <w:rPr>
                <w:rFonts w:eastAsia="Arial Unicode MS" w:cs="Arial"/>
                <w:b/>
                <w:bCs/>
                <w:iCs/>
                <w:color w:val="00B0F0"/>
                <w:kern w:val="1"/>
                <w:sz w:val="20"/>
                <w:szCs w:val="20"/>
                <w:lang w:val="sr-Cyrl-CS" w:eastAsia="ar-SA"/>
              </w:rPr>
              <w:t>дин.</w:t>
            </w:r>
            <w:r w:rsidR="005C62A3">
              <w:rPr>
                <w:rFonts w:eastAsia="Arial Unicode MS" w:cs="Arial"/>
                <w:b/>
                <w:bCs/>
                <w:iCs/>
                <w:color w:val="00B0F0"/>
                <w:kern w:val="1"/>
                <w:sz w:val="20"/>
                <w:szCs w:val="20"/>
                <w:lang w:val="sr-Cyrl-CS" w:eastAsia="ar-SA"/>
              </w:rPr>
              <w:t>/евра</w:t>
            </w:r>
            <w:r w:rsidR="00955F87">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C2A0F" w:rsidRPr="00F10346" w:rsidTr="000C2A0F">
        <w:trPr>
          <w:trHeight w:val="440"/>
        </w:trPr>
        <w:tc>
          <w:tcPr>
            <w:tcW w:w="5558" w:type="dxa"/>
            <w:vAlign w:val="center"/>
          </w:tcPr>
          <w:p w:rsidR="00FA0A96" w:rsidRDefault="00FA0A96" w:rsidP="000C2A0F">
            <w:pPr>
              <w:spacing w:before="40" w:after="40"/>
              <w:jc w:val="left"/>
              <w:rPr>
                <w:rFonts w:cs="Arial"/>
                <w:b/>
                <w:lang w:val="sr-Cyrl-RS"/>
              </w:rPr>
            </w:pPr>
            <w:r>
              <w:rPr>
                <w:rFonts w:cs="Arial"/>
                <w:i/>
                <w:lang w:val="sr-Cyrl-RS"/>
              </w:rPr>
              <w:t>Хидродинамичке спојнице и кочионе ременице за транспортере допреме угља 1 и 2 - ТЕНТ А</w:t>
            </w:r>
            <w:r>
              <w:rPr>
                <w:rFonts w:cs="Arial"/>
                <w:b/>
                <w:lang w:val="sr-Cyrl-RS"/>
              </w:rPr>
              <w:t xml:space="preserve"> </w:t>
            </w:r>
          </w:p>
          <w:p w:rsidR="0058554B" w:rsidRPr="00570364" w:rsidRDefault="00FA0A96" w:rsidP="000C2A0F">
            <w:pPr>
              <w:spacing w:before="40" w:after="40"/>
              <w:jc w:val="left"/>
              <w:rPr>
                <w:rFonts w:cs="Arial"/>
                <w:sz w:val="20"/>
                <w:szCs w:val="20"/>
                <w:lang w:val="sr-Cyrl-RS"/>
              </w:rPr>
            </w:pPr>
            <w:r>
              <w:rPr>
                <w:rFonts w:cs="Arial"/>
                <w:b/>
                <w:lang w:val="sr-Cyrl-RS"/>
              </w:rPr>
              <w:t>ЈН 3000/0588/2018 (691</w:t>
            </w:r>
            <w:r w:rsidR="0058554B">
              <w:rPr>
                <w:rFonts w:cs="Arial"/>
                <w:b/>
                <w:lang w:val="sr-Cyrl-RS"/>
              </w:rPr>
              <w:t>/2018)</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033CEB" w:rsidRPr="00047AEC" w:rsidRDefault="00033CEB" w:rsidP="000C2A0F">
            <w:pPr>
              <w:spacing w:before="0"/>
              <w:jc w:val="left"/>
              <w:rPr>
                <w:rFonts w:cs="Arial"/>
                <w:b/>
                <w:bCs/>
                <w:iCs/>
                <w:sz w:val="20"/>
                <w:szCs w:val="20"/>
                <w:lang w:val="sr-Cyrl-CS"/>
              </w:rPr>
            </w:pPr>
            <w:r w:rsidRPr="00047AEC">
              <w:rPr>
                <w:rFonts w:cs="Arial"/>
                <w:b/>
                <w:bCs/>
                <w:iCs/>
                <w:sz w:val="20"/>
                <w:szCs w:val="20"/>
                <w:lang w:val="sr-Cyrl-CS"/>
              </w:rPr>
              <w:t>РОК И НАЧИН ПЛАЋАЊА:</w:t>
            </w:r>
          </w:p>
          <w:p w:rsidR="00F32F9D" w:rsidRPr="00047AEC" w:rsidRDefault="00F32F9D" w:rsidP="00F32F9D">
            <w:pPr>
              <w:spacing w:before="0"/>
              <w:rPr>
                <w:rFonts w:cs="Arial"/>
                <w:bCs/>
                <w:iCs/>
                <w:sz w:val="20"/>
                <w:szCs w:val="20"/>
                <w:lang w:val="sr-Latn-RS"/>
              </w:rPr>
            </w:pPr>
            <w:r w:rsidRPr="00047AEC">
              <w:rPr>
                <w:rFonts w:cs="Arial"/>
                <w:bCs/>
                <w:iCs/>
                <w:sz w:val="20"/>
                <w:szCs w:val="20"/>
                <w:lang w:val="sr-Cyrl-CS"/>
              </w:rPr>
              <w:t>Плаћање испоручених добара који су предм</w:t>
            </w:r>
            <w:r w:rsidR="006460F7">
              <w:rPr>
                <w:rFonts w:cs="Arial"/>
                <w:bCs/>
                <w:iCs/>
                <w:sz w:val="20"/>
                <w:szCs w:val="20"/>
                <w:lang w:val="sr-Cyrl-CS"/>
              </w:rPr>
              <w:t>ет ове јавне набавке</w:t>
            </w:r>
            <w:r w:rsidRPr="00047AEC">
              <w:rPr>
                <w:rFonts w:cs="Arial"/>
                <w:bCs/>
                <w:iCs/>
                <w:sz w:val="20"/>
                <w:szCs w:val="20"/>
                <w:lang w:val="sr-Cyrl-CS"/>
              </w:rPr>
              <w:t xml:space="preserve">, Наручилац ће извршити на текући рачун </w:t>
            </w:r>
            <w:r w:rsidR="00A562E4">
              <w:rPr>
                <w:rFonts w:cs="Arial"/>
                <w:bCs/>
                <w:iCs/>
                <w:sz w:val="20"/>
                <w:szCs w:val="20"/>
                <w:lang w:val="sr-Cyrl-CS"/>
              </w:rPr>
              <w:t xml:space="preserve">Изабраног </w:t>
            </w:r>
            <w:r w:rsidRPr="00047AEC">
              <w:rPr>
                <w:rFonts w:cs="Arial"/>
                <w:bCs/>
                <w:iCs/>
                <w:sz w:val="20"/>
                <w:szCs w:val="20"/>
                <w:lang w:val="sr-Cyrl-CS"/>
              </w:rPr>
              <w:t>понуђача на следећи начин:</w:t>
            </w:r>
          </w:p>
          <w:p w:rsidR="00033CEB" w:rsidRPr="002A40DB" w:rsidRDefault="0028036E" w:rsidP="002A40DB">
            <w:pPr>
              <w:spacing w:before="0"/>
              <w:rPr>
                <w:rFonts w:cs="Arial"/>
                <w:bCs/>
                <w:iCs/>
                <w:sz w:val="20"/>
                <w:szCs w:val="20"/>
                <w:lang w:val="sr-Cyrl-CS"/>
              </w:rPr>
            </w:pPr>
            <w:r>
              <w:rPr>
                <w:rFonts w:cs="Arial"/>
                <w:bCs/>
                <w:iCs/>
                <w:sz w:val="20"/>
                <w:szCs w:val="20"/>
                <w:lang w:val="sr-Cyrl-CS"/>
              </w:rPr>
              <w:t>•</w:t>
            </w:r>
            <w:r>
              <w:rPr>
                <w:rFonts w:cs="Arial"/>
                <w:bCs/>
                <w:iCs/>
                <w:sz w:val="20"/>
                <w:szCs w:val="20"/>
                <w:lang w:val="sr-Cyrl-CS"/>
              </w:rPr>
              <w:tab/>
              <w:t>Након</w:t>
            </w:r>
            <w:r w:rsidR="00F32F9D" w:rsidRPr="00047AEC">
              <w:rPr>
                <w:rFonts w:cs="Arial"/>
                <w:bCs/>
                <w:iCs/>
                <w:sz w:val="20"/>
                <w:szCs w:val="20"/>
                <w:lang w:val="sr-Cyrl-CS"/>
              </w:rPr>
              <w:t xml:space="preserve"> испоруке</w:t>
            </w:r>
            <w:r w:rsidR="00F600E7" w:rsidRPr="00047AEC">
              <w:rPr>
                <w:rFonts w:cs="Arial"/>
                <w:bCs/>
                <w:iCs/>
                <w:sz w:val="20"/>
                <w:szCs w:val="20"/>
                <w:lang w:val="sr-Cyrl-CS"/>
              </w:rPr>
              <w:t xml:space="preserve">, уз </w:t>
            </w:r>
            <w:r w:rsidR="00F32F9D" w:rsidRPr="00047AEC">
              <w:rPr>
                <w:rFonts w:cs="Arial"/>
                <w:bCs/>
                <w:iCs/>
                <w:sz w:val="20"/>
                <w:szCs w:val="20"/>
                <w:lang w:val="sr-Cyrl-CS"/>
              </w:rPr>
              <w:t xml:space="preserve"> потписивање Записника о квалитативном и квантитативном </w:t>
            </w:r>
            <w:r w:rsidR="00F32F9D" w:rsidRPr="00A562E4">
              <w:rPr>
                <w:rFonts w:cs="Arial"/>
                <w:bCs/>
                <w:iCs/>
                <w:sz w:val="20"/>
                <w:szCs w:val="20"/>
                <w:lang w:val="sr-Cyrl-CS"/>
              </w:rPr>
              <w:t>пријему добара од стране овлашћених предст</w:t>
            </w:r>
            <w:r w:rsidR="00A562E4" w:rsidRPr="00A562E4">
              <w:rPr>
                <w:rFonts w:cs="Arial"/>
                <w:bCs/>
                <w:iCs/>
                <w:sz w:val="20"/>
                <w:szCs w:val="20"/>
                <w:lang w:val="sr-Cyrl-CS"/>
              </w:rPr>
              <w:t>авника Наручиоца и  Изабраног понуђача</w:t>
            </w:r>
            <w:r w:rsidR="00F32F9D" w:rsidRPr="00A562E4">
              <w:rPr>
                <w:rFonts w:cs="Arial"/>
                <w:bCs/>
                <w:iCs/>
                <w:sz w:val="20"/>
                <w:szCs w:val="20"/>
                <w:lang w:val="sr-Cyrl-CS"/>
              </w:rPr>
              <w:t xml:space="preserve"> без примедби,  у законском року до 45 дана од пријема </w:t>
            </w:r>
            <w:r w:rsidR="00A562E4">
              <w:rPr>
                <w:rFonts w:cs="Arial"/>
                <w:bCs/>
                <w:iCs/>
                <w:sz w:val="20"/>
                <w:szCs w:val="20"/>
                <w:lang w:val="sr-Cyrl-CS"/>
              </w:rPr>
              <w:t>исправног рачуна на архиви Наручиоца</w:t>
            </w:r>
            <w:r w:rsidR="00F32F9D" w:rsidRPr="00A562E4">
              <w:rPr>
                <w:rFonts w:cs="Arial"/>
                <w:bCs/>
                <w:iCs/>
                <w:sz w:val="20"/>
                <w:szCs w:val="20"/>
                <w:lang w:val="sr-Cyrl-CS"/>
              </w:rPr>
              <w:t>.</w:t>
            </w:r>
          </w:p>
        </w:tc>
        <w:tc>
          <w:tcPr>
            <w:tcW w:w="3933" w:type="dxa"/>
            <w:vAlign w:val="center"/>
          </w:tcPr>
          <w:p w:rsidR="00033CEB" w:rsidRPr="00765DB9" w:rsidRDefault="00033CEB" w:rsidP="006221ED">
            <w:pPr>
              <w:spacing w:before="0"/>
              <w:jc w:val="center"/>
              <w:rPr>
                <w:rFonts w:cs="Arial"/>
                <w:b/>
                <w:bCs/>
                <w:iCs/>
                <w:lang w:val="sr-Cyrl-CS"/>
              </w:rPr>
            </w:pPr>
          </w:p>
          <w:p w:rsidR="00033CEB" w:rsidRPr="00EF34A9" w:rsidRDefault="00033CEB" w:rsidP="006221ED">
            <w:pPr>
              <w:spacing w:before="0"/>
              <w:jc w:val="center"/>
              <w:rPr>
                <w:rFonts w:cs="Arial"/>
                <w:bCs/>
                <w:iCs/>
                <w:lang w:val="sr-Cyrl-CS"/>
              </w:rPr>
            </w:pPr>
            <w:r w:rsidRPr="00EF34A9">
              <w:rPr>
                <w:rFonts w:cs="Arial"/>
                <w:bCs/>
                <w:iCs/>
                <w:lang w:val="sr-Cyrl-CS"/>
              </w:rPr>
              <w:t>Сагласан за захтевом наручиоца</w:t>
            </w:r>
          </w:p>
          <w:p w:rsidR="00033CEB" w:rsidRPr="00765DB9" w:rsidRDefault="00033CEB" w:rsidP="006221ED">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33CEB" w:rsidRPr="00765DB9" w:rsidRDefault="00033CEB" w:rsidP="00033CEB">
            <w:pPr>
              <w:spacing w:before="0"/>
              <w:rPr>
                <w:rFonts w:cs="Arial"/>
                <w:b/>
                <w:bCs/>
                <w:iCs/>
                <w:lang w:val="sr-Cyrl-CS"/>
              </w:rPr>
            </w:pPr>
          </w:p>
        </w:tc>
      </w:tr>
      <w:tr w:rsidR="00033CEB" w:rsidRPr="00F10346" w:rsidTr="00033CEB">
        <w:tc>
          <w:tcPr>
            <w:tcW w:w="5312" w:type="dxa"/>
            <w:vAlign w:val="center"/>
          </w:tcPr>
          <w:p w:rsidR="00033CEB" w:rsidRPr="00047AEC" w:rsidRDefault="00033CEB" w:rsidP="00AF3AF8">
            <w:pPr>
              <w:spacing w:before="0"/>
              <w:jc w:val="center"/>
              <w:rPr>
                <w:rFonts w:cs="Arial"/>
                <w:b/>
                <w:bCs/>
                <w:iCs/>
                <w:sz w:val="20"/>
                <w:szCs w:val="20"/>
                <w:lang w:val="sr-Cyrl-CS"/>
              </w:rPr>
            </w:pPr>
            <w:r w:rsidRPr="00047AEC">
              <w:rPr>
                <w:rFonts w:cs="Arial"/>
                <w:b/>
                <w:bCs/>
                <w:iCs/>
                <w:sz w:val="20"/>
                <w:szCs w:val="20"/>
                <w:lang w:val="sr-Cyrl-CS"/>
              </w:rPr>
              <w:t>РОК ИСПОРУКЕ:</w:t>
            </w:r>
          </w:p>
          <w:p w:rsidR="00033CEB" w:rsidRPr="00047AEC" w:rsidRDefault="00955F87" w:rsidP="00693E76">
            <w:pPr>
              <w:pStyle w:val="ListParagraph"/>
              <w:numPr>
                <w:ilvl w:val="0"/>
                <w:numId w:val="35"/>
              </w:numPr>
              <w:autoSpaceDE w:val="0"/>
              <w:autoSpaceDN w:val="0"/>
              <w:adjustRightInd w:val="0"/>
              <w:spacing w:before="0"/>
              <w:ind w:left="360"/>
              <w:rPr>
                <w:rFonts w:ascii="Arial" w:hAnsi="Arial" w:cs="Arial"/>
                <w:sz w:val="20"/>
                <w:szCs w:val="20"/>
                <w:lang w:val="sr-Cyrl-RS"/>
              </w:rPr>
            </w:pPr>
            <w:r w:rsidRPr="00047AEC">
              <w:rPr>
                <w:rFonts w:ascii="Arial" w:hAnsi="Arial" w:cs="Arial"/>
                <w:sz w:val="20"/>
                <w:szCs w:val="20"/>
                <w:lang w:val="sr-Cyrl-RS"/>
              </w:rPr>
              <w:t xml:space="preserve">Рок за испоруку </w:t>
            </w:r>
            <w:r w:rsidR="006460F7">
              <w:rPr>
                <w:rFonts w:ascii="Arial" w:hAnsi="Arial" w:cs="Arial"/>
                <w:sz w:val="20"/>
                <w:szCs w:val="20"/>
                <w:lang w:val="sr-Cyrl-RS"/>
              </w:rPr>
              <w:t>добара</w:t>
            </w:r>
            <w:r w:rsidR="0028036E">
              <w:rPr>
                <w:rFonts w:ascii="Arial" w:hAnsi="Arial" w:cs="Arial"/>
                <w:sz w:val="20"/>
                <w:szCs w:val="20"/>
                <w:lang w:val="sr-Cyrl-RS"/>
              </w:rPr>
              <w:t>, не може бити дужи од 90 (словима:деведесет</w:t>
            </w:r>
            <w:r w:rsidR="00047AEC" w:rsidRPr="00047AEC">
              <w:rPr>
                <w:rFonts w:ascii="Arial" w:hAnsi="Arial" w:cs="Arial"/>
                <w:sz w:val="20"/>
                <w:szCs w:val="20"/>
                <w:lang w:val="sr-Cyrl-RS"/>
              </w:rPr>
              <w:t>) дана</w:t>
            </w:r>
            <w:r w:rsidR="008C2D9A" w:rsidRPr="00047AEC">
              <w:rPr>
                <w:rFonts w:ascii="Arial" w:hAnsi="Arial" w:cs="Arial"/>
                <w:sz w:val="20"/>
                <w:szCs w:val="20"/>
                <w:lang w:val="sr-Cyrl-RS"/>
              </w:rPr>
              <w:t xml:space="preserve"> од дана ступања</w:t>
            </w:r>
            <w:r w:rsidRPr="00047AEC">
              <w:rPr>
                <w:rFonts w:ascii="Arial" w:hAnsi="Arial" w:cs="Arial"/>
                <w:sz w:val="20"/>
                <w:szCs w:val="20"/>
                <w:lang w:val="sr-Cyrl-RS"/>
              </w:rPr>
              <w:t xml:space="preserve"> Уговора</w:t>
            </w:r>
            <w:r w:rsidR="008C2D9A" w:rsidRPr="00047AEC">
              <w:rPr>
                <w:rFonts w:ascii="Arial" w:hAnsi="Arial" w:cs="Arial"/>
                <w:sz w:val="20"/>
                <w:szCs w:val="20"/>
                <w:lang w:val="sr-Cyrl-RS"/>
              </w:rPr>
              <w:t xml:space="preserve"> на снагу</w:t>
            </w:r>
            <w:r w:rsidRPr="00047AEC">
              <w:rPr>
                <w:rFonts w:ascii="Arial" w:hAnsi="Arial" w:cs="Arial"/>
                <w:sz w:val="20"/>
                <w:szCs w:val="20"/>
                <w:lang w:val="sr-Cyrl-RS"/>
              </w:rPr>
              <w:t>.</w:t>
            </w:r>
          </w:p>
        </w:tc>
        <w:tc>
          <w:tcPr>
            <w:tcW w:w="3933" w:type="dxa"/>
            <w:vAlign w:val="center"/>
          </w:tcPr>
          <w:p w:rsidR="00033CEB" w:rsidRPr="00765DB9" w:rsidRDefault="00605912" w:rsidP="006221ED">
            <w:pPr>
              <w:spacing w:before="0"/>
              <w:jc w:val="center"/>
              <w:rPr>
                <w:rFonts w:cs="Arial"/>
                <w:bCs/>
                <w:iCs/>
                <w:color w:val="00B0F0"/>
              </w:rPr>
            </w:pPr>
            <w:r>
              <w:rPr>
                <w:rFonts w:cs="Arial"/>
                <w:sz w:val="20"/>
                <w:szCs w:val="20"/>
                <w:lang w:val="sr-Cyrl-RS"/>
              </w:rPr>
              <w:t>____ (</w:t>
            </w:r>
            <w:r w:rsidR="00A85B4D">
              <w:rPr>
                <w:rFonts w:cs="Arial"/>
                <w:sz w:val="20"/>
                <w:szCs w:val="20"/>
                <w:lang w:val="sr-Cyrl-RS"/>
              </w:rPr>
              <w:t>словима:</w:t>
            </w:r>
            <w:r>
              <w:rPr>
                <w:rFonts w:cs="Arial"/>
                <w:sz w:val="20"/>
                <w:szCs w:val="20"/>
                <w:lang w:val="sr-Cyrl-RS"/>
              </w:rPr>
              <w:t>______</w:t>
            </w:r>
            <w:r w:rsidR="00047AEC">
              <w:rPr>
                <w:rFonts w:cs="Arial"/>
                <w:sz w:val="20"/>
                <w:szCs w:val="20"/>
                <w:lang w:val="sr-Cyrl-RS"/>
              </w:rPr>
              <w:t>) дана</w:t>
            </w:r>
            <w:r>
              <w:rPr>
                <w:rFonts w:cs="Arial"/>
                <w:sz w:val="20"/>
                <w:szCs w:val="20"/>
                <w:lang w:val="sr-Cyrl-RS"/>
              </w:rPr>
              <w:t xml:space="preserve"> од дана ступања</w:t>
            </w:r>
            <w:r w:rsidRPr="007C2638">
              <w:rPr>
                <w:rFonts w:cs="Arial"/>
                <w:sz w:val="20"/>
                <w:szCs w:val="20"/>
                <w:lang w:val="sr-Cyrl-RS"/>
              </w:rPr>
              <w:t xml:space="preserve"> Уговора</w:t>
            </w:r>
            <w:r>
              <w:rPr>
                <w:rFonts w:cs="Arial"/>
                <w:sz w:val="20"/>
                <w:szCs w:val="20"/>
                <w:lang w:val="sr-Cyrl-RS"/>
              </w:rPr>
              <w:t xml:space="preserve"> на снагу</w:t>
            </w:r>
          </w:p>
        </w:tc>
      </w:tr>
      <w:tr w:rsidR="000E75A0" w:rsidRPr="00F10346" w:rsidTr="00033CEB">
        <w:tc>
          <w:tcPr>
            <w:tcW w:w="5312" w:type="dxa"/>
            <w:vAlign w:val="center"/>
          </w:tcPr>
          <w:p w:rsidR="000E75A0" w:rsidRPr="00A85B4D" w:rsidRDefault="000E75A0" w:rsidP="00AF3AF8">
            <w:pPr>
              <w:spacing w:before="0"/>
              <w:jc w:val="center"/>
              <w:rPr>
                <w:rFonts w:cs="Arial"/>
                <w:b/>
                <w:bCs/>
                <w:iCs/>
                <w:lang w:val="sr-Cyrl-CS"/>
              </w:rPr>
            </w:pPr>
            <w:r w:rsidRPr="00A85B4D">
              <w:rPr>
                <w:rFonts w:cs="Arial"/>
                <w:b/>
                <w:bCs/>
                <w:iCs/>
                <w:lang w:val="sr-Cyrl-CS"/>
              </w:rPr>
              <w:t>ГАРАНТНИ РОК:</w:t>
            </w:r>
          </w:p>
          <w:p w:rsidR="009D1B1E" w:rsidRPr="002A40DB" w:rsidRDefault="004E77BB" w:rsidP="004E77BB">
            <w:pPr>
              <w:spacing w:before="0"/>
              <w:rPr>
                <w:rFonts w:cs="Arial"/>
                <w:lang w:val="sr-Cyrl-RS" w:eastAsia="zh-CN"/>
              </w:rPr>
            </w:pPr>
            <w:r w:rsidRPr="00A85B4D">
              <w:rPr>
                <w:rFonts w:cs="Arial"/>
                <w:lang w:eastAsia="zh-CN"/>
              </w:rPr>
              <w:t xml:space="preserve">Гарантни рок за предмет набавке је </w:t>
            </w:r>
            <w:r w:rsidR="00A85B4D" w:rsidRPr="00A85B4D">
              <w:rPr>
                <w:rFonts w:cs="Arial"/>
                <w:lang w:eastAsia="zh-CN"/>
              </w:rPr>
              <w:t xml:space="preserve">минимум </w:t>
            </w:r>
            <w:r w:rsidR="0028036E">
              <w:rPr>
                <w:rFonts w:cs="Arial"/>
                <w:lang w:val="sr-Cyrl-RS" w:eastAsia="zh-CN"/>
              </w:rPr>
              <w:t>12</w:t>
            </w:r>
            <w:r w:rsidRPr="00A85B4D">
              <w:rPr>
                <w:rFonts w:cs="Arial"/>
                <w:lang w:eastAsia="zh-CN"/>
              </w:rPr>
              <w:t xml:space="preserve"> месец</w:t>
            </w:r>
            <w:r w:rsidRPr="00A85B4D">
              <w:rPr>
                <w:rFonts w:cs="Arial"/>
                <w:lang w:val="sr-Cyrl-RS" w:eastAsia="zh-CN"/>
              </w:rPr>
              <w:t>и</w:t>
            </w:r>
            <w:r w:rsidRPr="00A85B4D">
              <w:rPr>
                <w:rFonts w:cs="Arial"/>
                <w:lang w:eastAsia="zh-CN"/>
              </w:rPr>
              <w:t xml:space="preserve"> о</w:t>
            </w:r>
            <w:r w:rsidR="00047AEC" w:rsidRPr="00A85B4D">
              <w:rPr>
                <w:rFonts w:cs="Arial"/>
                <w:lang w:eastAsia="zh-CN"/>
              </w:rPr>
              <w:t>д дана испоруке</w:t>
            </w:r>
            <w:r w:rsidRPr="00A85B4D">
              <w:rPr>
                <w:rFonts w:cs="Arial"/>
                <w:lang w:eastAsia="zh-CN"/>
              </w:rPr>
              <w:t>.</w:t>
            </w:r>
          </w:p>
        </w:tc>
        <w:tc>
          <w:tcPr>
            <w:tcW w:w="3933" w:type="dxa"/>
            <w:vAlign w:val="center"/>
          </w:tcPr>
          <w:p w:rsidR="000E75A0" w:rsidRPr="004E77BB" w:rsidRDefault="004E77BB" w:rsidP="004E77BB">
            <w:pPr>
              <w:spacing w:before="0"/>
              <w:rPr>
                <w:rFonts w:cs="Arial"/>
                <w:lang w:val="sr-Cyrl-RS" w:eastAsia="zh-CN"/>
              </w:rPr>
            </w:pPr>
            <w:r>
              <w:rPr>
                <w:rFonts w:cs="Arial"/>
                <w:lang w:eastAsia="zh-CN"/>
              </w:rPr>
              <w:t xml:space="preserve"> </w:t>
            </w:r>
            <w:r>
              <w:rPr>
                <w:rFonts w:cs="Arial"/>
                <w:lang w:val="sr-Cyrl-RS" w:eastAsia="zh-CN"/>
              </w:rPr>
              <w:t>____</w:t>
            </w:r>
            <w:r w:rsidRPr="00D2320D">
              <w:rPr>
                <w:rFonts w:cs="Arial"/>
                <w:lang w:eastAsia="zh-CN"/>
              </w:rPr>
              <w:t xml:space="preserve"> месец</w:t>
            </w:r>
            <w:r w:rsidRPr="00D2320D">
              <w:rPr>
                <w:rFonts w:cs="Arial"/>
                <w:lang w:val="sr-Cyrl-RS" w:eastAsia="zh-CN"/>
              </w:rPr>
              <w:t>и</w:t>
            </w:r>
            <w:r w:rsidRPr="00D2320D">
              <w:rPr>
                <w:rFonts w:cs="Arial"/>
                <w:lang w:eastAsia="zh-CN"/>
              </w:rPr>
              <w:t xml:space="preserve"> о</w:t>
            </w:r>
            <w:r w:rsidR="00047AEC">
              <w:rPr>
                <w:rFonts w:cs="Arial"/>
                <w:lang w:eastAsia="zh-CN"/>
              </w:rPr>
              <w:t>д дана испоруке</w:t>
            </w:r>
            <w:r w:rsidRPr="00D2320D">
              <w:rPr>
                <w:rFonts w:cs="Arial"/>
                <w:lang w:eastAsia="zh-CN"/>
              </w:rPr>
              <w:t>.</w:t>
            </w:r>
          </w:p>
        </w:tc>
      </w:tr>
      <w:tr w:rsidR="000E75A0" w:rsidRPr="00F10346" w:rsidTr="00033CEB">
        <w:trPr>
          <w:trHeight w:val="818"/>
        </w:trPr>
        <w:tc>
          <w:tcPr>
            <w:tcW w:w="5312" w:type="dxa"/>
            <w:vAlign w:val="center"/>
          </w:tcPr>
          <w:p w:rsidR="000E75A0" w:rsidRPr="00A85B4D" w:rsidRDefault="00A85B4D" w:rsidP="00A85B4D">
            <w:pPr>
              <w:spacing w:before="0"/>
              <w:jc w:val="left"/>
              <w:rPr>
                <w:rFonts w:cs="Arial"/>
                <w:bCs/>
                <w:iCs/>
                <w:lang w:val="sr-Cyrl-CS"/>
              </w:rPr>
            </w:pPr>
            <w:r w:rsidRPr="00A85B4D">
              <w:rPr>
                <w:rFonts w:cs="Arial"/>
                <w:b/>
                <w:bCs/>
                <w:iCs/>
                <w:lang w:val="sr-Cyrl-CS"/>
              </w:rPr>
              <w:t xml:space="preserve">ПАРИТЕТ И </w:t>
            </w:r>
            <w:r w:rsidR="000E75A0" w:rsidRPr="00A85B4D">
              <w:rPr>
                <w:rFonts w:cs="Arial"/>
                <w:b/>
                <w:bCs/>
                <w:iCs/>
                <w:lang w:val="sr-Cyrl-CS"/>
              </w:rPr>
              <w:t xml:space="preserve">МЕСТО ИСПОРУКЕ: </w:t>
            </w:r>
            <w:r w:rsidR="000E75A0" w:rsidRPr="00A85B4D">
              <w:rPr>
                <w:rFonts w:cs="Arial"/>
                <w:bCs/>
                <w:iCs/>
                <w:lang w:val="sr-Cyrl-CS"/>
              </w:rPr>
              <w:t>локација наручиоца и</w:t>
            </w:r>
            <w:r w:rsidR="00EB75D2" w:rsidRPr="00A85B4D">
              <w:rPr>
                <w:rFonts w:cs="Arial"/>
                <w:bCs/>
                <w:iCs/>
                <w:lang w:val="sr-Cyrl-CS"/>
              </w:rPr>
              <w:t xml:space="preserve"> </w:t>
            </w:r>
            <w:r w:rsidR="000E75A0" w:rsidRPr="00A85B4D">
              <w:rPr>
                <w:rFonts w:cs="Arial"/>
                <w:bCs/>
                <w:iCs/>
                <w:lang w:val="sr-Cyrl-CS"/>
              </w:rPr>
              <w:t>то:</w:t>
            </w:r>
          </w:p>
          <w:p w:rsidR="00A85B4D" w:rsidRPr="00A85B4D" w:rsidRDefault="00086BBA" w:rsidP="00086BBA">
            <w:pPr>
              <w:spacing w:before="0"/>
              <w:rPr>
                <w:rFonts w:cs="Arial"/>
                <w:lang w:val="sr-Cyrl-RS" w:eastAsia="zh-CN"/>
              </w:rPr>
            </w:pPr>
            <w:r w:rsidRPr="00A85B4D">
              <w:rPr>
                <w:rFonts w:cs="Arial"/>
                <w:lang w:val="sr-Cyrl-CS" w:eastAsia="zh-CN"/>
              </w:rPr>
              <w:t>за домаће понуђаче: FC</w:t>
            </w:r>
            <w:r w:rsidRPr="00A85B4D">
              <w:rPr>
                <w:rFonts w:cs="Arial"/>
                <w:lang w:eastAsia="zh-CN"/>
              </w:rPr>
              <w:t>A</w:t>
            </w:r>
            <w:r w:rsidRPr="00A85B4D">
              <w:rPr>
                <w:rFonts w:cs="Arial"/>
                <w:lang w:val="sr-Cyrl-CS" w:eastAsia="zh-CN"/>
              </w:rPr>
              <w:t xml:space="preserve"> (магаци</w:t>
            </w:r>
            <w:r w:rsidR="009B2ECB" w:rsidRPr="00A85B4D">
              <w:rPr>
                <w:rFonts w:cs="Arial"/>
                <w:lang w:val="sr-Cyrl-CS" w:eastAsia="zh-CN"/>
              </w:rPr>
              <w:t xml:space="preserve">н Наручиоца) </w:t>
            </w:r>
            <w:r w:rsidR="00A85B4D" w:rsidRPr="00A85B4D">
              <w:rPr>
                <w:rFonts w:cs="Arial"/>
                <w:lang w:val="sr-Cyrl-CS" w:eastAsia="zh-CN"/>
              </w:rPr>
              <w:t>ТЕНТ</w:t>
            </w:r>
            <w:r w:rsidR="002A40DB">
              <w:rPr>
                <w:rFonts w:cs="Arial"/>
                <w:lang w:val="sr-Cyrl-CS" w:eastAsia="zh-CN"/>
              </w:rPr>
              <w:t xml:space="preserve"> А</w:t>
            </w:r>
            <w:r w:rsidR="00A85B4D" w:rsidRPr="00A85B4D">
              <w:rPr>
                <w:rFonts w:cs="Arial"/>
                <w:lang w:val="sr-Cyrl-CS" w:eastAsia="zh-CN"/>
              </w:rPr>
              <w:t xml:space="preserve"> </w:t>
            </w:r>
            <w:r w:rsidR="00A85B4D">
              <w:rPr>
                <w:rFonts w:cs="Arial"/>
                <w:lang w:val="sr-Cyrl-CS" w:eastAsia="zh-CN"/>
              </w:rPr>
              <w:t>з</w:t>
            </w:r>
            <w:r w:rsidR="00A85B4D" w:rsidRPr="00A85B4D">
              <w:rPr>
                <w:rFonts w:cs="Arial"/>
                <w:lang w:val="sr-Cyrl-CS" w:eastAsia="zh-CN"/>
              </w:rPr>
              <w:t>а домаће понуђаче</w:t>
            </w:r>
            <w:r w:rsidR="00A85B4D">
              <w:rPr>
                <w:rFonts w:cs="Arial"/>
                <w:lang w:val="sr-Cyrl-CS" w:eastAsia="zh-CN"/>
              </w:rPr>
              <w:t xml:space="preserve"> /</w:t>
            </w:r>
            <w:r w:rsidR="00A85B4D" w:rsidRPr="00A85B4D">
              <w:rPr>
                <w:rFonts w:cs="Arial"/>
                <w:lang w:val="sr-Cyrl-CS" w:eastAsia="zh-CN"/>
              </w:rPr>
              <w:t xml:space="preserve"> односно </w:t>
            </w:r>
            <w:r w:rsidR="00A85B4D" w:rsidRPr="00A85B4D">
              <w:rPr>
                <w:rFonts w:cs="Arial"/>
                <w:lang w:val="sr-Latn-RS" w:eastAsia="zh-CN"/>
              </w:rPr>
              <w:t>DAP</w:t>
            </w:r>
            <w:r w:rsidR="002A40DB">
              <w:rPr>
                <w:rFonts w:cs="Arial"/>
                <w:lang w:val="sr-Cyrl-RS" w:eastAsia="zh-CN"/>
              </w:rPr>
              <w:t xml:space="preserve"> </w:t>
            </w:r>
            <w:r w:rsidR="00A85B4D" w:rsidRPr="00A85B4D">
              <w:rPr>
                <w:rFonts w:cs="Arial"/>
                <w:lang w:val="sr-Cyrl-RS" w:eastAsia="zh-CN"/>
              </w:rPr>
              <w:t xml:space="preserve"> ТЕНТ</w:t>
            </w:r>
            <w:r w:rsidR="002A40DB">
              <w:rPr>
                <w:rFonts w:cs="Arial"/>
                <w:lang w:val="sr-Cyrl-RS" w:eastAsia="zh-CN"/>
              </w:rPr>
              <w:t xml:space="preserve"> А</w:t>
            </w:r>
            <w:r w:rsidR="00A85B4D" w:rsidRPr="00A85B4D">
              <w:rPr>
                <w:rFonts w:cs="Arial"/>
                <w:lang w:val="sr-Cyrl-RS" w:eastAsia="zh-CN"/>
              </w:rPr>
              <w:t xml:space="preserve">- </w:t>
            </w:r>
            <w:r w:rsidR="00A85B4D" w:rsidRPr="00A85B4D">
              <w:rPr>
                <w:rFonts w:cs="Arial"/>
                <w:lang w:val="sr-Latn-RS" w:eastAsia="zh-CN"/>
              </w:rPr>
              <w:t>Incoterms</w:t>
            </w:r>
            <w:r w:rsidR="00A85B4D" w:rsidRPr="00A85B4D">
              <w:rPr>
                <w:rFonts w:cs="Arial"/>
                <w:lang w:val="sr-Cyrl-RS" w:eastAsia="zh-CN"/>
              </w:rPr>
              <w:t xml:space="preserve"> 2010 за стране понуђаче.</w:t>
            </w:r>
          </w:p>
          <w:p w:rsidR="000E75A0" w:rsidRPr="00A85B4D" w:rsidRDefault="00A85B4D" w:rsidP="006B2951">
            <w:pPr>
              <w:spacing w:before="0"/>
              <w:rPr>
                <w:rFonts w:cs="Arial"/>
                <w:lang w:val="sr-Cyrl-CS" w:eastAsia="zh-CN"/>
              </w:rPr>
            </w:pPr>
            <w:r w:rsidRPr="00A85B4D">
              <w:rPr>
                <w:rFonts w:cs="Arial"/>
                <w:lang w:val="sr-Cyrl-RS" w:eastAsia="zh-CN"/>
              </w:rPr>
              <w:t xml:space="preserve">Место испоруке: </w:t>
            </w:r>
            <w:r w:rsidR="002A40DB">
              <w:rPr>
                <w:rFonts w:eastAsia="TimesNewRomanPSMT" w:cs="Arial"/>
                <w:bCs/>
                <w:color w:val="000000"/>
                <w:sz w:val="24"/>
                <w:szCs w:val="24"/>
                <w:lang w:val="sr-Cyrl-RS"/>
              </w:rPr>
              <w:t xml:space="preserve">огранак ТЕНТ/ локација </w:t>
            </w:r>
            <w:r w:rsidRPr="00A85B4D">
              <w:rPr>
                <w:rFonts w:eastAsia="TimesNewRomanPSMT" w:cs="Arial"/>
                <w:bCs/>
                <w:color w:val="000000"/>
                <w:sz w:val="24"/>
                <w:szCs w:val="24"/>
                <w:lang w:val="sr-Cyrl-RS"/>
              </w:rPr>
              <w:t xml:space="preserve"> ТЕНТ </w:t>
            </w:r>
            <w:r w:rsidR="002A40DB">
              <w:rPr>
                <w:rFonts w:eastAsia="TimesNewRomanPSMT" w:cs="Arial"/>
                <w:bCs/>
                <w:color w:val="000000"/>
                <w:sz w:val="24"/>
                <w:szCs w:val="24"/>
                <w:lang w:val="sr-Cyrl-RS"/>
              </w:rPr>
              <w:t>А</w:t>
            </w:r>
            <w:r w:rsidRPr="00A85B4D">
              <w:rPr>
                <w:rFonts w:cs="Arial"/>
                <w:lang w:val="sr-Latn-RS" w:eastAsia="zh-CN"/>
              </w:rPr>
              <w:t xml:space="preserve"> </w:t>
            </w:r>
            <w:r w:rsidRPr="00A85B4D">
              <w:rPr>
                <w:rFonts w:cs="Arial"/>
                <w:lang w:val="sr-Cyrl-CS" w:eastAsia="zh-CN"/>
              </w:rPr>
              <w:t xml:space="preserve"> </w:t>
            </w:r>
            <w:r w:rsidR="00086BBA" w:rsidRPr="00A85B4D">
              <w:rPr>
                <w:rFonts w:cs="Arial"/>
                <w:lang w:val="sr-Cyrl-CS" w:eastAsia="zh-CN"/>
              </w:rPr>
              <w:t xml:space="preserve"> </w:t>
            </w:r>
          </w:p>
        </w:tc>
        <w:tc>
          <w:tcPr>
            <w:tcW w:w="3933"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D05729" w:rsidRPr="00F10346" w:rsidTr="00033CEB">
        <w:trPr>
          <w:trHeight w:val="800"/>
        </w:trPr>
        <w:tc>
          <w:tcPr>
            <w:tcW w:w="5312" w:type="dxa"/>
            <w:vAlign w:val="center"/>
          </w:tcPr>
          <w:p w:rsidR="00D05729" w:rsidRPr="00F410C8" w:rsidRDefault="00D05729" w:rsidP="00967D29">
            <w:pPr>
              <w:spacing w:before="0"/>
              <w:rPr>
                <w:rFonts w:cs="Arial"/>
                <w:b/>
                <w:bCs/>
                <w:iCs/>
                <w:lang w:val="sr-Cyrl-CS"/>
              </w:rPr>
            </w:pPr>
            <w:r w:rsidRPr="00F410C8">
              <w:rPr>
                <w:rFonts w:cs="Arial"/>
                <w:lang w:val="sr-Latn-CS"/>
              </w:rPr>
              <w:t xml:space="preserve">Изјава да ли робу прати ЕУР 1  </w:t>
            </w:r>
          </w:p>
        </w:tc>
        <w:tc>
          <w:tcPr>
            <w:tcW w:w="3933" w:type="dxa"/>
            <w:vAlign w:val="center"/>
          </w:tcPr>
          <w:p w:rsidR="00D05729" w:rsidRPr="00F410C8" w:rsidRDefault="00D05729" w:rsidP="00967D29">
            <w:pPr>
              <w:spacing w:before="0"/>
              <w:jc w:val="center"/>
              <w:rPr>
                <w:rFonts w:cs="Arial"/>
                <w:b/>
                <w:bCs/>
                <w:iCs/>
                <w:lang w:val="sr-Cyrl-CS"/>
              </w:rPr>
            </w:pPr>
            <w:r w:rsidRPr="00F410C8">
              <w:rPr>
                <w:rFonts w:cs="Arial"/>
                <w:lang w:val="sr-Latn-CS"/>
              </w:rPr>
              <w:t>ДА/НЕ (заокружити)</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lastRenderedPageBreak/>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047AEC" w:rsidRDefault="00086BBA" w:rsidP="00047AEC">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0" w:name="_Toc442559925"/>
      <w:proofErr w:type="gramStart"/>
      <w:r w:rsidRPr="00F10346">
        <w:lastRenderedPageBreak/>
        <w:t xml:space="preserve">ОБРАЗАЦ </w:t>
      </w:r>
      <w:r w:rsidR="00033CEB">
        <w:rPr>
          <w:lang w:val="sr-Cyrl-RS"/>
        </w:rPr>
        <w:t>2</w:t>
      </w:r>
      <w:r w:rsidRPr="00F10346">
        <w:t>.</w:t>
      </w:r>
      <w:bookmarkEnd w:id="260"/>
      <w:proofErr w:type="gramEnd"/>
    </w:p>
    <w:p w:rsidR="00343A18" w:rsidRPr="00124125" w:rsidRDefault="00343A18" w:rsidP="00124125">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7"/>
        <w:gridCol w:w="684"/>
        <w:gridCol w:w="1066"/>
        <w:gridCol w:w="1086"/>
        <w:gridCol w:w="1085"/>
        <w:gridCol w:w="1097"/>
        <w:gridCol w:w="1095"/>
        <w:gridCol w:w="1306"/>
      </w:tblGrid>
      <w:tr w:rsidR="00124125" w:rsidRPr="00A562E4" w:rsidTr="00124125">
        <w:tc>
          <w:tcPr>
            <w:tcW w:w="0" w:type="auto"/>
            <w:shd w:val="clear" w:color="auto" w:fill="C6D9F1" w:themeFill="text2" w:themeFillTint="33"/>
            <w:vAlign w:val="center"/>
          </w:tcPr>
          <w:p w:rsidR="00124125" w:rsidRPr="00124125" w:rsidRDefault="00124125" w:rsidP="00BC01DC">
            <w:pPr>
              <w:spacing w:before="0"/>
              <w:jc w:val="center"/>
              <w:rPr>
                <w:rFonts w:cs="Arial"/>
                <w:bCs/>
                <w:iCs/>
                <w:sz w:val="18"/>
                <w:szCs w:val="18"/>
                <w:lang w:val="sr-Cyrl-CS"/>
              </w:rPr>
            </w:pPr>
            <w:r w:rsidRPr="00124125">
              <w:rPr>
                <w:rFonts w:cs="Arial"/>
                <w:bCs/>
                <w:iCs/>
                <w:sz w:val="18"/>
                <w:szCs w:val="18"/>
                <w:lang w:val="sr-Cyrl-CS"/>
              </w:rPr>
              <w:t>Рбр</w:t>
            </w:r>
          </w:p>
        </w:tc>
        <w:tc>
          <w:tcPr>
            <w:tcW w:w="0" w:type="auto"/>
            <w:shd w:val="clear" w:color="auto" w:fill="C6D9F1" w:themeFill="text2" w:themeFillTint="33"/>
            <w:vAlign w:val="center"/>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Назив добра</w:t>
            </w:r>
          </w:p>
        </w:tc>
        <w:tc>
          <w:tcPr>
            <w:tcW w:w="0" w:type="auto"/>
            <w:shd w:val="clear" w:color="auto" w:fill="C6D9F1" w:themeFill="text2" w:themeFillTint="33"/>
            <w:vAlign w:val="center"/>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Јед.</w:t>
            </w:r>
          </w:p>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Мере ком.</w:t>
            </w:r>
          </w:p>
        </w:tc>
        <w:tc>
          <w:tcPr>
            <w:tcW w:w="0" w:type="auto"/>
            <w:shd w:val="clear" w:color="auto" w:fill="C6D9F1" w:themeFill="text2" w:themeFillTint="33"/>
            <w:vAlign w:val="center"/>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количина</w:t>
            </w:r>
          </w:p>
        </w:tc>
        <w:tc>
          <w:tcPr>
            <w:tcW w:w="0" w:type="auto"/>
            <w:shd w:val="clear" w:color="auto" w:fill="C6D9F1" w:themeFill="text2" w:themeFillTint="33"/>
            <w:vAlign w:val="center"/>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Јед.</w:t>
            </w:r>
          </w:p>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цена без ПДВ</w:t>
            </w:r>
          </w:p>
          <w:p w:rsidR="00124125" w:rsidRPr="00124125" w:rsidRDefault="00124125" w:rsidP="00BC01DC">
            <w:pPr>
              <w:spacing w:before="0"/>
              <w:jc w:val="center"/>
              <w:rPr>
                <w:rFonts w:cs="Arial"/>
                <w:b/>
                <w:bCs/>
                <w:iCs/>
                <w:sz w:val="18"/>
                <w:szCs w:val="18"/>
                <w:lang w:val="sr-Cyrl-RS"/>
              </w:rPr>
            </w:pPr>
            <w:r w:rsidRPr="00124125">
              <w:rPr>
                <w:rFonts w:cs="Arial"/>
                <w:b/>
                <w:bCs/>
                <w:iCs/>
                <w:color w:val="00B0F0"/>
                <w:sz w:val="18"/>
                <w:szCs w:val="18"/>
                <w:lang w:val="sr-Cyrl-CS"/>
              </w:rPr>
              <w:t>дин./евро</w:t>
            </w:r>
          </w:p>
        </w:tc>
        <w:tc>
          <w:tcPr>
            <w:tcW w:w="0" w:type="auto"/>
            <w:shd w:val="clear" w:color="auto" w:fill="C6D9F1" w:themeFill="text2" w:themeFillTint="33"/>
            <w:vAlign w:val="center"/>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Јед.</w:t>
            </w:r>
          </w:p>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цена са ПДВ</w:t>
            </w:r>
          </w:p>
          <w:p w:rsidR="00124125" w:rsidRPr="00124125" w:rsidRDefault="00124125" w:rsidP="00BC01DC">
            <w:pPr>
              <w:spacing w:before="0"/>
              <w:jc w:val="center"/>
              <w:rPr>
                <w:rFonts w:cs="Arial"/>
                <w:b/>
                <w:bCs/>
                <w:iCs/>
                <w:color w:val="00B0F0"/>
                <w:sz w:val="18"/>
                <w:szCs w:val="18"/>
                <w:lang w:val="sr-Cyrl-RS"/>
              </w:rPr>
            </w:pPr>
            <w:r w:rsidRPr="00124125">
              <w:rPr>
                <w:rFonts w:cs="Arial"/>
                <w:b/>
                <w:bCs/>
                <w:iCs/>
                <w:color w:val="00B0F0"/>
                <w:sz w:val="18"/>
                <w:szCs w:val="18"/>
                <w:lang w:val="sr-Cyrl-CS"/>
              </w:rPr>
              <w:t>дин./евро</w:t>
            </w:r>
          </w:p>
        </w:tc>
        <w:tc>
          <w:tcPr>
            <w:tcW w:w="0" w:type="auto"/>
            <w:shd w:val="clear" w:color="auto" w:fill="C6D9F1" w:themeFill="text2" w:themeFillTint="33"/>
            <w:vAlign w:val="center"/>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Укупна цена без ПДВ</w:t>
            </w:r>
          </w:p>
          <w:p w:rsidR="00124125" w:rsidRPr="00124125" w:rsidRDefault="00124125" w:rsidP="00BC01DC">
            <w:pPr>
              <w:spacing w:before="0"/>
              <w:jc w:val="center"/>
              <w:rPr>
                <w:rFonts w:cs="Arial"/>
                <w:b/>
                <w:bCs/>
                <w:iCs/>
                <w:color w:val="00B0F0"/>
                <w:sz w:val="18"/>
                <w:szCs w:val="18"/>
                <w:lang w:val="sr-Cyrl-RS"/>
              </w:rPr>
            </w:pPr>
            <w:r w:rsidRPr="00124125">
              <w:rPr>
                <w:rFonts w:cs="Arial"/>
                <w:b/>
                <w:bCs/>
                <w:iCs/>
                <w:color w:val="00B0F0"/>
                <w:sz w:val="18"/>
                <w:szCs w:val="18"/>
                <w:lang w:val="sr-Cyrl-CS"/>
              </w:rPr>
              <w:t>дин./евро</w:t>
            </w:r>
          </w:p>
        </w:tc>
        <w:tc>
          <w:tcPr>
            <w:tcW w:w="0" w:type="auto"/>
            <w:shd w:val="clear" w:color="auto" w:fill="C6D9F1" w:themeFill="text2" w:themeFillTint="33"/>
            <w:vAlign w:val="center"/>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Укупна цена са ПДВ</w:t>
            </w:r>
          </w:p>
          <w:p w:rsidR="00124125" w:rsidRPr="00124125" w:rsidRDefault="00124125" w:rsidP="00BC01DC">
            <w:pPr>
              <w:spacing w:before="0"/>
              <w:jc w:val="center"/>
              <w:rPr>
                <w:rFonts w:cs="Arial"/>
                <w:b/>
                <w:bCs/>
                <w:iCs/>
                <w:sz w:val="18"/>
                <w:szCs w:val="18"/>
                <w:lang w:val="sr-Cyrl-RS"/>
              </w:rPr>
            </w:pPr>
            <w:r w:rsidRPr="00124125">
              <w:rPr>
                <w:rFonts w:cs="Arial"/>
                <w:b/>
                <w:bCs/>
                <w:iCs/>
                <w:color w:val="00B0F0"/>
                <w:sz w:val="18"/>
                <w:szCs w:val="18"/>
                <w:lang w:val="sr-Cyrl-CS"/>
              </w:rPr>
              <w:t>дин./евро</w:t>
            </w:r>
          </w:p>
        </w:tc>
        <w:tc>
          <w:tcPr>
            <w:tcW w:w="0" w:type="auto"/>
            <w:shd w:val="clear" w:color="auto" w:fill="C6D9F1" w:themeFill="text2" w:themeFillTint="33"/>
          </w:tcPr>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Произвођач /</w:t>
            </w:r>
          </w:p>
          <w:p w:rsidR="00124125" w:rsidRPr="00124125" w:rsidRDefault="00124125" w:rsidP="00BC01DC">
            <w:pPr>
              <w:spacing w:before="0"/>
              <w:jc w:val="center"/>
              <w:rPr>
                <w:rFonts w:cs="Arial"/>
                <w:b/>
                <w:bCs/>
                <w:iCs/>
                <w:sz w:val="18"/>
                <w:szCs w:val="18"/>
                <w:lang w:val="sr-Cyrl-CS"/>
              </w:rPr>
            </w:pPr>
            <w:r w:rsidRPr="00124125">
              <w:rPr>
                <w:rFonts w:cs="Arial"/>
                <w:b/>
                <w:bCs/>
                <w:iCs/>
                <w:sz w:val="18"/>
                <w:szCs w:val="18"/>
                <w:lang w:val="sr-Cyrl-CS"/>
              </w:rPr>
              <w:t>Земља порекла</w:t>
            </w:r>
          </w:p>
        </w:tc>
      </w:tr>
      <w:tr w:rsidR="00124125" w:rsidRPr="00A562E4" w:rsidTr="00124125">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(1)</w:t>
            </w:r>
          </w:p>
        </w:tc>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(2)</w:t>
            </w:r>
          </w:p>
        </w:tc>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(3)</w:t>
            </w:r>
          </w:p>
        </w:tc>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(4)</w:t>
            </w:r>
          </w:p>
        </w:tc>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(5)</w:t>
            </w:r>
          </w:p>
        </w:tc>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(6)</w:t>
            </w:r>
          </w:p>
        </w:tc>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(7)</w:t>
            </w:r>
          </w:p>
        </w:tc>
        <w:tc>
          <w:tcPr>
            <w:tcW w:w="0" w:type="auto"/>
            <w:shd w:val="clear" w:color="auto" w:fill="auto"/>
          </w:tcPr>
          <w:p w:rsidR="00124125" w:rsidRPr="00A562E4" w:rsidRDefault="00124125" w:rsidP="00BC01DC">
            <w:pPr>
              <w:spacing w:before="0"/>
              <w:jc w:val="center"/>
              <w:rPr>
                <w:rFonts w:cs="Arial"/>
                <w:b/>
                <w:bCs/>
                <w:iCs/>
                <w:sz w:val="20"/>
                <w:szCs w:val="20"/>
                <w:lang w:val="sr-Cyrl-CS"/>
              </w:rPr>
            </w:pPr>
            <w:r w:rsidRPr="00A562E4">
              <w:rPr>
                <w:rFonts w:cs="Arial"/>
                <w:b/>
                <w:bCs/>
                <w:iCs/>
                <w:sz w:val="20"/>
                <w:szCs w:val="20"/>
                <w:lang w:val="sr-Cyrl-CS"/>
              </w:rPr>
              <w:t>(8)</w:t>
            </w:r>
          </w:p>
        </w:tc>
        <w:tc>
          <w:tcPr>
            <w:tcW w:w="0" w:type="auto"/>
          </w:tcPr>
          <w:p w:rsidR="00124125" w:rsidRPr="00A562E4" w:rsidRDefault="00124125" w:rsidP="00BC01DC">
            <w:pPr>
              <w:spacing w:before="0"/>
              <w:jc w:val="center"/>
              <w:rPr>
                <w:rFonts w:cs="Arial"/>
                <w:b/>
                <w:bCs/>
                <w:iCs/>
                <w:sz w:val="20"/>
                <w:szCs w:val="20"/>
                <w:lang w:val="sr-Cyrl-CS"/>
              </w:rPr>
            </w:pPr>
          </w:p>
        </w:tc>
      </w:tr>
      <w:tr w:rsidR="00124125" w:rsidRPr="00A562E4" w:rsidTr="00124125">
        <w:tc>
          <w:tcPr>
            <w:tcW w:w="0" w:type="auto"/>
            <w:shd w:val="clear" w:color="auto" w:fill="auto"/>
            <w:vAlign w:val="center"/>
          </w:tcPr>
          <w:p w:rsidR="00124125" w:rsidRPr="00A562E4" w:rsidRDefault="00124125" w:rsidP="00BC01DC">
            <w:pPr>
              <w:spacing w:before="0"/>
              <w:jc w:val="center"/>
              <w:rPr>
                <w:rFonts w:cs="Arial"/>
                <w:b/>
                <w:bCs/>
                <w:iCs/>
                <w:sz w:val="20"/>
                <w:szCs w:val="20"/>
                <w:lang w:val="sr-Cyrl-RS"/>
              </w:rPr>
            </w:pPr>
            <w:r w:rsidRPr="00A562E4">
              <w:rPr>
                <w:rFonts w:cs="Arial"/>
                <w:b/>
                <w:bCs/>
                <w:iCs/>
                <w:sz w:val="20"/>
                <w:szCs w:val="20"/>
                <w:lang w:val="sr-Cyrl-RS"/>
              </w:rPr>
              <w:t>1</w:t>
            </w:r>
          </w:p>
        </w:tc>
        <w:tc>
          <w:tcPr>
            <w:tcW w:w="0" w:type="auto"/>
            <w:shd w:val="clear" w:color="auto" w:fill="auto"/>
          </w:tcPr>
          <w:p w:rsidR="00124125" w:rsidRPr="00124125" w:rsidRDefault="00124125" w:rsidP="008A6F97">
            <w:pPr>
              <w:jc w:val="left"/>
              <w:rPr>
                <w:rFonts w:cs="Arial"/>
                <w:sz w:val="16"/>
                <w:szCs w:val="16"/>
                <w:lang w:val="sr-Cyrl-RS" w:eastAsia="hr-HR"/>
              </w:rPr>
            </w:pPr>
            <w:r w:rsidRPr="00124125">
              <w:rPr>
                <w:rFonts w:cs="Arial"/>
                <w:sz w:val="16"/>
                <w:szCs w:val="16"/>
                <w:lang w:val="sr-Cyrl-RS" w:eastAsia="hr-HR"/>
              </w:rPr>
              <w:t xml:space="preserve">Спојница хидридинамичка  </w:t>
            </w:r>
            <w:r w:rsidRPr="00124125">
              <w:rPr>
                <w:rFonts w:cs="Arial"/>
                <w:sz w:val="16"/>
                <w:szCs w:val="16"/>
                <w:lang w:val="sr-Latn-RS" w:eastAsia="hr-HR"/>
              </w:rPr>
              <w:t xml:space="preserve">FADB 516 </w:t>
            </w:r>
            <w:r w:rsidRPr="00124125">
              <w:rPr>
                <w:rFonts w:cs="Arial"/>
                <w:sz w:val="16"/>
                <w:szCs w:val="16"/>
                <w:lang w:val="sr-Cyrl-RS" w:eastAsia="hr-HR"/>
              </w:rPr>
              <w:t xml:space="preserve">са кочницом и кочионом ременицом </w:t>
            </w:r>
            <w:r w:rsidRPr="00124125">
              <w:rPr>
                <w:rFonts w:cs="Arial"/>
                <w:sz w:val="16"/>
                <w:szCs w:val="16"/>
                <w:lang w:val="sr-Latn-RS" w:eastAsia="hr-HR"/>
              </w:rPr>
              <w:t xml:space="preserve">Dmot=Ø80m6; Dred= Ø65m6 Pn=110kW </w:t>
            </w:r>
            <w:r w:rsidRPr="00124125">
              <w:rPr>
                <w:rFonts w:cs="Arial"/>
                <w:sz w:val="16"/>
                <w:szCs w:val="16"/>
                <w:lang w:val="sr-Cyrl-RS" w:eastAsia="hr-HR"/>
              </w:rPr>
              <w:t>или одговарајућа</w:t>
            </w:r>
          </w:p>
        </w:tc>
        <w:tc>
          <w:tcPr>
            <w:tcW w:w="0" w:type="auto"/>
            <w:shd w:val="clear" w:color="auto" w:fill="auto"/>
            <w:vAlign w:val="center"/>
          </w:tcPr>
          <w:p w:rsidR="00124125" w:rsidRPr="0000247A" w:rsidRDefault="00124125" w:rsidP="00B02B1E">
            <w:pPr>
              <w:jc w:val="center"/>
              <w:rPr>
                <w:rFonts w:cs="Arial"/>
                <w:sz w:val="20"/>
                <w:szCs w:val="20"/>
                <w:lang w:val="sr-Cyrl-RS" w:eastAsia="hr-HR"/>
              </w:rPr>
            </w:pPr>
            <w:r w:rsidRPr="0000247A">
              <w:rPr>
                <w:rFonts w:cs="Arial"/>
                <w:sz w:val="20"/>
                <w:szCs w:val="20"/>
                <w:lang w:val="sr-Cyrl-RS" w:eastAsia="hr-HR"/>
              </w:rPr>
              <w:t>ком</w:t>
            </w:r>
          </w:p>
        </w:tc>
        <w:tc>
          <w:tcPr>
            <w:tcW w:w="0" w:type="auto"/>
            <w:shd w:val="clear" w:color="auto" w:fill="auto"/>
            <w:vAlign w:val="center"/>
          </w:tcPr>
          <w:p w:rsidR="00124125" w:rsidRPr="0000247A" w:rsidRDefault="00124125" w:rsidP="00B02B1E">
            <w:pPr>
              <w:jc w:val="center"/>
              <w:rPr>
                <w:rFonts w:cs="Arial"/>
                <w:sz w:val="20"/>
                <w:szCs w:val="20"/>
                <w:lang w:val="sr-Cyrl-RS" w:eastAsia="hr-HR"/>
              </w:rPr>
            </w:pPr>
            <w:r>
              <w:rPr>
                <w:rFonts w:cs="Arial"/>
                <w:sz w:val="20"/>
                <w:szCs w:val="20"/>
                <w:lang w:val="sr-Cyrl-RS" w:eastAsia="hr-HR"/>
              </w:rPr>
              <w:t>1</w:t>
            </w: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tcPr>
          <w:p w:rsidR="00124125" w:rsidRPr="00A562E4" w:rsidRDefault="00124125" w:rsidP="00BC01DC">
            <w:pPr>
              <w:spacing w:before="0"/>
              <w:jc w:val="center"/>
              <w:rPr>
                <w:rFonts w:cs="Arial"/>
                <w:b/>
                <w:bCs/>
                <w:iCs/>
                <w:sz w:val="20"/>
                <w:szCs w:val="20"/>
              </w:rPr>
            </w:pPr>
          </w:p>
        </w:tc>
      </w:tr>
      <w:tr w:rsidR="00124125" w:rsidRPr="00A562E4" w:rsidTr="00124125">
        <w:tc>
          <w:tcPr>
            <w:tcW w:w="0" w:type="auto"/>
            <w:shd w:val="clear" w:color="auto" w:fill="auto"/>
            <w:vAlign w:val="center"/>
          </w:tcPr>
          <w:p w:rsidR="00124125" w:rsidRPr="00A562E4" w:rsidRDefault="00124125" w:rsidP="00BC01DC">
            <w:pPr>
              <w:spacing w:before="0"/>
              <w:jc w:val="center"/>
              <w:rPr>
                <w:rFonts w:cs="Arial"/>
                <w:b/>
                <w:bCs/>
                <w:iCs/>
                <w:sz w:val="20"/>
                <w:szCs w:val="20"/>
                <w:lang w:val="sr-Cyrl-RS"/>
              </w:rPr>
            </w:pPr>
            <w:r>
              <w:rPr>
                <w:rFonts w:cs="Arial"/>
                <w:b/>
                <w:bCs/>
                <w:iCs/>
                <w:sz w:val="20"/>
                <w:szCs w:val="20"/>
                <w:lang w:val="sr-Cyrl-RS"/>
              </w:rPr>
              <w:t>2</w:t>
            </w:r>
          </w:p>
        </w:tc>
        <w:tc>
          <w:tcPr>
            <w:tcW w:w="0" w:type="auto"/>
            <w:shd w:val="clear" w:color="auto" w:fill="auto"/>
          </w:tcPr>
          <w:p w:rsidR="00124125" w:rsidRPr="00124125" w:rsidRDefault="00124125" w:rsidP="008A6F97">
            <w:pPr>
              <w:jc w:val="left"/>
              <w:rPr>
                <w:rFonts w:cs="Arial"/>
                <w:sz w:val="16"/>
                <w:szCs w:val="16"/>
                <w:lang w:val="sr-Latn-RS" w:eastAsia="hr-HR"/>
              </w:rPr>
            </w:pPr>
            <w:r w:rsidRPr="00124125">
              <w:rPr>
                <w:rFonts w:cs="Arial"/>
                <w:sz w:val="16"/>
                <w:szCs w:val="16"/>
                <w:lang w:val="sr-Cyrl-RS" w:eastAsia="hr-HR"/>
              </w:rPr>
              <w:t xml:space="preserve">Спојница хидридинамичка  </w:t>
            </w:r>
            <w:r w:rsidRPr="00124125">
              <w:rPr>
                <w:rFonts w:cs="Arial"/>
                <w:sz w:val="16"/>
                <w:szCs w:val="16"/>
                <w:lang w:val="sr-Latn-RS" w:eastAsia="hr-HR"/>
              </w:rPr>
              <w:t xml:space="preserve">FGD 490, </w:t>
            </w:r>
            <w:r w:rsidRPr="00124125">
              <w:rPr>
                <w:rFonts w:cs="Arial"/>
                <w:sz w:val="16"/>
                <w:szCs w:val="16"/>
                <w:lang w:val="sr-Cyrl-RS" w:eastAsia="hr-HR"/>
              </w:rPr>
              <w:t xml:space="preserve"> </w:t>
            </w:r>
            <w:r w:rsidRPr="00124125">
              <w:rPr>
                <w:rFonts w:cs="Arial"/>
                <w:sz w:val="16"/>
                <w:szCs w:val="16"/>
                <w:lang w:val="sr-Latn-RS" w:eastAsia="hr-HR"/>
              </w:rPr>
              <w:t xml:space="preserve">Dmot=Ø75m6; Dred= Ø80k6 Pn=75kW </w:t>
            </w:r>
            <w:r w:rsidRPr="00124125">
              <w:rPr>
                <w:rFonts w:cs="Arial"/>
                <w:sz w:val="16"/>
                <w:szCs w:val="16"/>
                <w:lang w:val="sr-Cyrl-RS" w:eastAsia="hr-HR"/>
              </w:rPr>
              <w:t>или одговарајућа</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sidRPr="0000247A">
              <w:rPr>
                <w:rFonts w:cs="Arial"/>
                <w:sz w:val="20"/>
                <w:szCs w:val="20"/>
                <w:lang w:val="sr-Cyrl-RS" w:eastAsia="hr-HR"/>
              </w:rPr>
              <w:t>ком</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Pr>
                <w:rFonts w:cs="Arial"/>
                <w:sz w:val="20"/>
                <w:szCs w:val="20"/>
                <w:lang w:val="sr-Cyrl-RS" w:eastAsia="hr-HR"/>
              </w:rPr>
              <w:t>1</w:t>
            </w: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tcPr>
          <w:p w:rsidR="00124125" w:rsidRPr="00A562E4" w:rsidRDefault="00124125" w:rsidP="00BC01DC">
            <w:pPr>
              <w:spacing w:before="0"/>
              <w:jc w:val="center"/>
              <w:rPr>
                <w:rFonts w:cs="Arial"/>
                <w:b/>
                <w:bCs/>
                <w:iCs/>
                <w:sz w:val="20"/>
                <w:szCs w:val="20"/>
              </w:rPr>
            </w:pPr>
          </w:p>
        </w:tc>
      </w:tr>
      <w:tr w:rsidR="00124125" w:rsidRPr="00A562E4" w:rsidTr="00124125">
        <w:tc>
          <w:tcPr>
            <w:tcW w:w="0" w:type="auto"/>
            <w:shd w:val="clear" w:color="auto" w:fill="auto"/>
            <w:vAlign w:val="center"/>
          </w:tcPr>
          <w:p w:rsidR="00124125" w:rsidRPr="00A562E4" w:rsidRDefault="00124125" w:rsidP="00BC01DC">
            <w:pPr>
              <w:spacing w:before="0"/>
              <w:jc w:val="center"/>
              <w:rPr>
                <w:rFonts w:cs="Arial"/>
                <w:b/>
                <w:bCs/>
                <w:iCs/>
                <w:sz w:val="20"/>
                <w:szCs w:val="20"/>
                <w:lang w:val="sr-Cyrl-RS"/>
              </w:rPr>
            </w:pPr>
            <w:r>
              <w:rPr>
                <w:rFonts w:cs="Arial"/>
                <w:b/>
                <w:bCs/>
                <w:iCs/>
                <w:sz w:val="20"/>
                <w:szCs w:val="20"/>
                <w:lang w:val="sr-Cyrl-RS"/>
              </w:rPr>
              <w:t>3</w:t>
            </w:r>
          </w:p>
        </w:tc>
        <w:tc>
          <w:tcPr>
            <w:tcW w:w="0" w:type="auto"/>
            <w:shd w:val="clear" w:color="auto" w:fill="auto"/>
          </w:tcPr>
          <w:p w:rsidR="00124125" w:rsidRPr="00124125" w:rsidRDefault="00124125" w:rsidP="008A6F97">
            <w:pPr>
              <w:jc w:val="left"/>
              <w:rPr>
                <w:rFonts w:cs="Arial"/>
                <w:sz w:val="16"/>
                <w:szCs w:val="16"/>
                <w:lang w:val="sr-Latn-RS" w:eastAsia="hr-HR"/>
              </w:rPr>
            </w:pPr>
            <w:r w:rsidRPr="00124125">
              <w:rPr>
                <w:rFonts w:cs="Arial"/>
                <w:sz w:val="16"/>
                <w:szCs w:val="16"/>
                <w:lang w:val="sr-Cyrl-RS" w:eastAsia="hr-HR"/>
              </w:rPr>
              <w:t>Хидридинамичка  спојница</w:t>
            </w:r>
            <w:r w:rsidRPr="00124125">
              <w:rPr>
                <w:rFonts w:cs="Arial"/>
                <w:sz w:val="16"/>
                <w:szCs w:val="16"/>
                <w:lang w:val="sr-Latn-RS" w:eastAsia="hr-HR"/>
              </w:rPr>
              <w:t xml:space="preserve"> FADB 516 </w:t>
            </w:r>
            <w:r w:rsidRPr="00124125">
              <w:rPr>
                <w:rFonts w:cs="Arial"/>
                <w:sz w:val="16"/>
                <w:szCs w:val="16"/>
                <w:lang w:val="sr-Cyrl-RS" w:eastAsia="hr-HR"/>
              </w:rPr>
              <w:t xml:space="preserve">са кочницом и кочионом ременицом </w:t>
            </w:r>
            <w:r w:rsidRPr="00124125">
              <w:rPr>
                <w:rFonts w:cs="Arial"/>
                <w:sz w:val="16"/>
                <w:szCs w:val="16"/>
                <w:lang w:val="sr-Latn-RS" w:eastAsia="hr-HR"/>
              </w:rPr>
              <w:t>Dmot=Ø80m6; Dred= Ø6</w:t>
            </w:r>
            <w:r w:rsidRPr="00124125">
              <w:rPr>
                <w:rFonts w:cs="Arial"/>
                <w:sz w:val="16"/>
                <w:szCs w:val="16"/>
                <w:lang w:val="sr-Cyrl-RS" w:eastAsia="hr-HR"/>
              </w:rPr>
              <w:t>0к7</w:t>
            </w:r>
            <w:r w:rsidRPr="00124125">
              <w:rPr>
                <w:rFonts w:cs="Arial"/>
                <w:sz w:val="16"/>
                <w:szCs w:val="16"/>
                <w:lang w:val="sr-Latn-RS" w:eastAsia="hr-HR"/>
              </w:rPr>
              <w:t xml:space="preserve"> Pn=110kW </w:t>
            </w:r>
            <w:r w:rsidRPr="00124125">
              <w:rPr>
                <w:rFonts w:cs="Arial"/>
                <w:sz w:val="16"/>
                <w:szCs w:val="16"/>
                <w:lang w:val="sr-Cyrl-RS" w:eastAsia="hr-HR"/>
              </w:rPr>
              <w:t>или одговарајућа</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sidRPr="0000247A">
              <w:rPr>
                <w:rFonts w:cs="Arial"/>
                <w:sz w:val="20"/>
                <w:szCs w:val="20"/>
                <w:lang w:val="sr-Cyrl-RS" w:eastAsia="hr-HR"/>
              </w:rPr>
              <w:t>ком</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Pr>
                <w:rFonts w:cs="Arial"/>
                <w:sz w:val="20"/>
                <w:szCs w:val="20"/>
                <w:lang w:val="sr-Cyrl-RS" w:eastAsia="hr-HR"/>
              </w:rPr>
              <w:t>1</w:t>
            </w: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tcPr>
          <w:p w:rsidR="00124125" w:rsidRPr="00A562E4" w:rsidRDefault="00124125" w:rsidP="00BC01DC">
            <w:pPr>
              <w:spacing w:before="0"/>
              <w:jc w:val="center"/>
              <w:rPr>
                <w:rFonts w:cs="Arial"/>
                <w:b/>
                <w:bCs/>
                <w:iCs/>
                <w:sz w:val="20"/>
                <w:szCs w:val="20"/>
              </w:rPr>
            </w:pPr>
          </w:p>
        </w:tc>
      </w:tr>
      <w:tr w:rsidR="00124125" w:rsidRPr="00A562E4" w:rsidTr="00124125">
        <w:tc>
          <w:tcPr>
            <w:tcW w:w="0" w:type="auto"/>
            <w:shd w:val="clear" w:color="auto" w:fill="auto"/>
            <w:vAlign w:val="center"/>
          </w:tcPr>
          <w:p w:rsidR="00124125" w:rsidRPr="00A562E4" w:rsidRDefault="00124125" w:rsidP="00BC01DC">
            <w:pPr>
              <w:spacing w:before="0"/>
              <w:jc w:val="center"/>
              <w:rPr>
                <w:rFonts w:cs="Arial"/>
                <w:b/>
                <w:bCs/>
                <w:iCs/>
                <w:sz w:val="20"/>
                <w:szCs w:val="20"/>
                <w:lang w:val="sr-Cyrl-RS"/>
              </w:rPr>
            </w:pPr>
            <w:r>
              <w:rPr>
                <w:rFonts w:cs="Arial"/>
                <w:b/>
                <w:bCs/>
                <w:iCs/>
                <w:sz w:val="20"/>
                <w:szCs w:val="20"/>
                <w:lang w:val="sr-Cyrl-RS"/>
              </w:rPr>
              <w:t>4</w:t>
            </w:r>
          </w:p>
        </w:tc>
        <w:tc>
          <w:tcPr>
            <w:tcW w:w="0" w:type="auto"/>
            <w:shd w:val="clear" w:color="auto" w:fill="auto"/>
          </w:tcPr>
          <w:p w:rsidR="00124125" w:rsidRPr="00124125" w:rsidRDefault="00124125" w:rsidP="008A6F97">
            <w:pPr>
              <w:jc w:val="left"/>
              <w:rPr>
                <w:rFonts w:cs="Arial"/>
                <w:sz w:val="16"/>
                <w:szCs w:val="16"/>
                <w:lang w:val="sr-Latn-RS" w:eastAsia="hr-HR"/>
              </w:rPr>
            </w:pPr>
            <w:r w:rsidRPr="00124125">
              <w:rPr>
                <w:rFonts w:cs="Arial"/>
                <w:sz w:val="16"/>
                <w:szCs w:val="16"/>
                <w:lang w:val="sr-Cyrl-RS" w:eastAsia="hr-HR"/>
              </w:rPr>
              <w:t>Хидридинамичка  спојница</w:t>
            </w:r>
            <w:r w:rsidRPr="00124125">
              <w:rPr>
                <w:rFonts w:cs="Arial"/>
                <w:sz w:val="16"/>
                <w:szCs w:val="16"/>
                <w:lang w:val="sr-Latn-RS" w:eastAsia="hr-HR"/>
              </w:rPr>
              <w:t xml:space="preserve"> FADB </w:t>
            </w:r>
            <w:r w:rsidRPr="00124125">
              <w:rPr>
                <w:rFonts w:cs="Arial"/>
                <w:sz w:val="16"/>
                <w:szCs w:val="16"/>
                <w:lang w:val="sr-Cyrl-RS" w:eastAsia="hr-HR"/>
              </w:rPr>
              <w:t>395</w:t>
            </w:r>
            <w:r w:rsidRPr="00124125">
              <w:rPr>
                <w:rFonts w:cs="Arial"/>
                <w:sz w:val="16"/>
                <w:szCs w:val="16"/>
                <w:lang w:val="sr-Latn-RS" w:eastAsia="hr-HR"/>
              </w:rPr>
              <w:t xml:space="preserve"> </w:t>
            </w:r>
            <w:r w:rsidRPr="00124125">
              <w:rPr>
                <w:rFonts w:cs="Arial"/>
                <w:sz w:val="16"/>
                <w:szCs w:val="16"/>
                <w:lang w:val="sr-Cyrl-RS" w:eastAsia="hr-HR"/>
              </w:rPr>
              <w:t xml:space="preserve"> </w:t>
            </w:r>
            <w:r w:rsidRPr="00124125">
              <w:rPr>
                <w:rFonts w:cs="Arial"/>
                <w:sz w:val="16"/>
                <w:szCs w:val="16"/>
                <w:lang w:val="sr-Latn-RS" w:eastAsia="hr-HR"/>
              </w:rPr>
              <w:t>Dmot=Ø</w:t>
            </w:r>
            <w:r w:rsidRPr="00124125">
              <w:rPr>
                <w:rFonts w:cs="Arial"/>
                <w:sz w:val="16"/>
                <w:szCs w:val="16"/>
                <w:lang w:val="sr-Cyrl-RS" w:eastAsia="hr-HR"/>
              </w:rPr>
              <w:t>60к</w:t>
            </w:r>
            <w:r w:rsidRPr="00124125">
              <w:rPr>
                <w:rFonts w:cs="Arial"/>
                <w:sz w:val="16"/>
                <w:szCs w:val="16"/>
                <w:lang w:val="sr-Latn-RS" w:eastAsia="hr-HR"/>
              </w:rPr>
              <w:t>6; Dred= Ø</w:t>
            </w:r>
            <w:r w:rsidRPr="00124125">
              <w:rPr>
                <w:rFonts w:cs="Arial"/>
                <w:sz w:val="16"/>
                <w:szCs w:val="16"/>
                <w:lang w:val="sr-Cyrl-RS" w:eastAsia="hr-HR"/>
              </w:rPr>
              <w:t>80м6,</w:t>
            </w:r>
            <w:r w:rsidRPr="00124125">
              <w:rPr>
                <w:rFonts w:cs="Arial"/>
                <w:sz w:val="16"/>
                <w:szCs w:val="16"/>
                <w:lang w:val="sr-Latn-RS" w:eastAsia="hr-HR"/>
              </w:rPr>
              <w:t xml:space="preserve"> Pn=</w:t>
            </w:r>
            <w:r w:rsidRPr="00124125">
              <w:rPr>
                <w:rFonts w:cs="Arial"/>
                <w:sz w:val="16"/>
                <w:szCs w:val="16"/>
                <w:lang w:val="sr-Cyrl-RS" w:eastAsia="hr-HR"/>
              </w:rPr>
              <w:t>45</w:t>
            </w:r>
            <w:r w:rsidRPr="00124125">
              <w:rPr>
                <w:rFonts w:cs="Arial"/>
                <w:sz w:val="16"/>
                <w:szCs w:val="16"/>
                <w:lang w:val="sr-Latn-RS" w:eastAsia="hr-HR"/>
              </w:rPr>
              <w:t xml:space="preserve">kW </w:t>
            </w:r>
            <w:r w:rsidRPr="00124125">
              <w:rPr>
                <w:rFonts w:cs="Arial"/>
                <w:sz w:val="16"/>
                <w:szCs w:val="16"/>
                <w:lang w:val="sr-Cyrl-RS" w:eastAsia="hr-HR"/>
              </w:rPr>
              <w:t>или одговарајућа</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sidRPr="0000247A">
              <w:rPr>
                <w:rFonts w:cs="Arial"/>
                <w:sz w:val="20"/>
                <w:szCs w:val="20"/>
                <w:lang w:val="sr-Cyrl-RS" w:eastAsia="hr-HR"/>
              </w:rPr>
              <w:t>ком</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Pr>
                <w:rFonts w:cs="Arial"/>
                <w:sz w:val="20"/>
                <w:szCs w:val="20"/>
                <w:lang w:val="sr-Cyrl-RS" w:eastAsia="hr-HR"/>
              </w:rPr>
              <w:t>1</w:t>
            </w: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tcPr>
          <w:p w:rsidR="00124125" w:rsidRPr="00A562E4" w:rsidRDefault="00124125" w:rsidP="00BC01DC">
            <w:pPr>
              <w:spacing w:before="0"/>
              <w:jc w:val="center"/>
              <w:rPr>
                <w:rFonts w:cs="Arial"/>
                <w:b/>
                <w:bCs/>
                <w:iCs/>
                <w:sz w:val="20"/>
                <w:szCs w:val="20"/>
              </w:rPr>
            </w:pPr>
          </w:p>
        </w:tc>
      </w:tr>
      <w:tr w:rsidR="00124125" w:rsidRPr="00A562E4" w:rsidTr="00124125">
        <w:tc>
          <w:tcPr>
            <w:tcW w:w="0" w:type="auto"/>
            <w:shd w:val="clear" w:color="auto" w:fill="auto"/>
            <w:vAlign w:val="center"/>
          </w:tcPr>
          <w:p w:rsidR="00124125" w:rsidRPr="00A562E4" w:rsidRDefault="00124125" w:rsidP="00BC01DC">
            <w:pPr>
              <w:spacing w:before="0"/>
              <w:jc w:val="center"/>
              <w:rPr>
                <w:rFonts w:cs="Arial"/>
                <w:b/>
                <w:bCs/>
                <w:iCs/>
                <w:sz w:val="20"/>
                <w:szCs w:val="20"/>
                <w:lang w:val="sr-Cyrl-RS"/>
              </w:rPr>
            </w:pPr>
            <w:r>
              <w:rPr>
                <w:rFonts w:cs="Arial"/>
                <w:b/>
                <w:bCs/>
                <w:iCs/>
                <w:sz w:val="20"/>
                <w:szCs w:val="20"/>
                <w:lang w:val="sr-Cyrl-RS"/>
              </w:rPr>
              <w:t>5</w:t>
            </w:r>
          </w:p>
        </w:tc>
        <w:tc>
          <w:tcPr>
            <w:tcW w:w="0" w:type="auto"/>
            <w:shd w:val="clear" w:color="auto" w:fill="auto"/>
          </w:tcPr>
          <w:p w:rsidR="00124125" w:rsidRPr="00124125" w:rsidRDefault="00124125" w:rsidP="008A6F97">
            <w:pPr>
              <w:jc w:val="left"/>
              <w:rPr>
                <w:rFonts w:cs="Arial"/>
                <w:sz w:val="16"/>
                <w:szCs w:val="16"/>
                <w:lang w:val="sr-Latn-RS" w:eastAsia="hr-HR"/>
              </w:rPr>
            </w:pPr>
            <w:r w:rsidRPr="00124125">
              <w:rPr>
                <w:rFonts w:cs="Arial"/>
                <w:sz w:val="16"/>
                <w:szCs w:val="16"/>
                <w:lang w:val="sr-Cyrl-RS" w:eastAsia="hr-HR"/>
              </w:rPr>
              <w:t xml:space="preserve">Хидридинамичка спојница  </w:t>
            </w:r>
            <w:r w:rsidRPr="00124125">
              <w:rPr>
                <w:rFonts w:cs="Arial"/>
                <w:sz w:val="16"/>
                <w:szCs w:val="16"/>
                <w:lang w:val="sr-Latn-RS" w:eastAsia="hr-HR"/>
              </w:rPr>
              <w:t xml:space="preserve">FGD 490, </w:t>
            </w:r>
            <w:r w:rsidRPr="00124125">
              <w:rPr>
                <w:rFonts w:cs="Arial"/>
                <w:sz w:val="16"/>
                <w:szCs w:val="16"/>
                <w:lang w:val="sr-Cyrl-RS" w:eastAsia="hr-HR"/>
              </w:rPr>
              <w:t xml:space="preserve"> </w:t>
            </w:r>
            <w:r w:rsidRPr="00124125">
              <w:rPr>
                <w:rFonts w:cs="Arial"/>
                <w:sz w:val="16"/>
                <w:szCs w:val="16"/>
                <w:lang w:val="sr-Latn-RS" w:eastAsia="hr-HR"/>
              </w:rPr>
              <w:t xml:space="preserve">Dmot=Ø75m6; Dred= Ø80k6 Pn=75kW </w:t>
            </w:r>
            <w:r w:rsidRPr="00124125">
              <w:rPr>
                <w:rFonts w:cs="Arial"/>
                <w:sz w:val="16"/>
                <w:szCs w:val="16"/>
                <w:lang w:val="sr-Cyrl-RS" w:eastAsia="hr-HR"/>
              </w:rPr>
              <w:t>или одговарајућа</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sidRPr="0000247A">
              <w:rPr>
                <w:rFonts w:cs="Arial"/>
                <w:sz w:val="20"/>
                <w:szCs w:val="20"/>
                <w:lang w:val="sr-Cyrl-RS" w:eastAsia="hr-HR"/>
              </w:rPr>
              <w:t>ком</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Pr>
                <w:rFonts w:cs="Arial"/>
                <w:sz w:val="20"/>
                <w:szCs w:val="20"/>
                <w:lang w:val="sr-Cyrl-RS" w:eastAsia="hr-HR"/>
              </w:rPr>
              <w:t>1</w:t>
            </w: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tcPr>
          <w:p w:rsidR="00124125" w:rsidRPr="00A562E4" w:rsidRDefault="00124125" w:rsidP="00BC01DC">
            <w:pPr>
              <w:spacing w:before="0"/>
              <w:jc w:val="center"/>
              <w:rPr>
                <w:rFonts w:cs="Arial"/>
                <w:b/>
                <w:bCs/>
                <w:iCs/>
                <w:sz w:val="20"/>
                <w:szCs w:val="20"/>
              </w:rPr>
            </w:pPr>
          </w:p>
        </w:tc>
      </w:tr>
      <w:tr w:rsidR="00124125" w:rsidRPr="00A562E4" w:rsidTr="00124125">
        <w:tc>
          <w:tcPr>
            <w:tcW w:w="0" w:type="auto"/>
            <w:shd w:val="clear" w:color="auto" w:fill="auto"/>
            <w:vAlign w:val="center"/>
          </w:tcPr>
          <w:p w:rsidR="00124125" w:rsidRPr="00A562E4" w:rsidRDefault="00124125" w:rsidP="00BC01DC">
            <w:pPr>
              <w:spacing w:before="0"/>
              <w:jc w:val="center"/>
              <w:rPr>
                <w:rFonts w:cs="Arial"/>
                <w:b/>
                <w:bCs/>
                <w:iCs/>
                <w:sz w:val="20"/>
                <w:szCs w:val="20"/>
                <w:lang w:val="sr-Cyrl-RS"/>
              </w:rPr>
            </w:pPr>
            <w:r>
              <w:rPr>
                <w:rFonts w:cs="Arial"/>
                <w:b/>
                <w:bCs/>
                <w:iCs/>
                <w:sz w:val="20"/>
                <w:szCs w:val="20"/>
                <w:lang w:val="sr-Cyrl-RS"/>
              </w:rPr>
              <w:t>6</w:t>
            </w:r>
          </w:p>
        </w:tc>
        <w:tc>
          <w:tcPr>
            <w:tcW w:w="0" w:type="auto"/>
            <w:shd w:val="clear" w:color="auto" w:fill="auto"/>
          </w:tcPr>
          <w:p w:rsidR="00124125" w:rsidRPr="00124125" w:rsidRDefault="00124125" w:rsidP="008A6F97">
            <w:pPr>
              <w:jc w:val="left"/>
              <w:rPr>
                <w:rFonts w:cs="Arial"/>
                <w:sz w:val="16"/>
                <w:szCs w:val="16"/>
                <w:lang w:val="sr-Latn-RS" w:eastAsia="hr-HR"/>
              </w:rPr>
            </w:pPr>
            <w:r w:rsidRPr="00124125">
              <w:rPr>
                <w:rFonts w:cs="Arial"/>
                <w:sz w:val="16"/>
                <w:szCs w:val="16"/>
                <w:lang w:val="sr-Cyrl-RS" w:eastAsia="hr-HR"/>
              </w:rPr>
              <w:t xml:space="preserve">Хидридинамичка спојница  </w:t>
            </w:r>
            <w:r w:rsidRPr="00124125">
              <w:rPr>
                <w:rFonts w:cs="Arial"/>
                <w:sz w:val="16"/>
                <w:szCs w:val="16"/>
                <w:lang w:val="sr-Latn-RS" w:eastAsia="hr-HR"/>
              </w:rPr>
              <w:t>FADB 5</w:t>
            </w:r>
            <w:r w:rsidRPr="00124125">
              <w:rPr>
                <w:rFonts w:cs="Arial"/>
                <w:sz w:val="16"/>
                <w:szCs w:val="16"/>
                <w:lang w:val="sr-Cyrl-RS" w:eastAsia="hr-HR"/>
              </w:rPr>
              <w:t>90</w:t>
            </w:r>
            <w:r w:rsidRPr="00124125">
              <w:rPr>
                <w:rFonts w:cs="Arial"/>
                <w:sz w:val="16"/>
                <w:szCs w:val="16"/>
                <w:lang w:val="sr-Latn-RS" w:eastAsia="hr-HR"/>
              </w:rPr>
              <w:t xml:space="preserve"> </w:t>
            </w:r>
            <w:r w:rsidRPr="00124125">
              <w:rPr>
                <w:rFonts w:cs="Arial"/>
                <w:sz w:val="16"/>
                <w:szCs w:val="16"/>
                <w:lang w:val="sr-Cyrl-RS" w:eastAsia="hr-HR"/>
              </w:rPr>
              <w:t xml:space="preserve">са кочницом и кочионом ременицом </w:t>
            </w:r>
            <w:r w:rsidRPr="00124125">
              <w:rPr>
                <w:rFonts w:cs="Arial"/>
                <w:sz w:val="16"/>
                <w:szCs w:val="16"/>
                <w:lang w:val="sr-Latn-RS" w:eastAsia="hr-HR"/>
              </w:rPr>
              <w:t>Dmot=Ø</w:t>
            </w:r>
            <w:r w:rsidRPr="00124125">
              <w:rPr>
                <w:rFonts w:cs="Arial"/>
                <w:sz w:val="16"/>
                <w:szCs w:val="16"/>
                <w:lang w:val="sr-Cyrl-RS" w:eastAsia="hr-HR"/>
              </w:rPr>
              <w:t>10</w:t>
            </w:r>
            <w:r w:rsidRPr="00124125">
              <w:rPr>
                <w:rFonts w:cs="Arial"/>
                <w:sz w:val="16"/>
                <w:szCs w:val="16"/>
                <w:lang w:val="sr-Latn-RS" w:eastAsia="hr-HR"/>
              </w:rPr>
              <w:t>0m6; Dred= Ø</w:t>
            </w:r>
            <w:r w:rsidRPr="00124125">
              <w:rPr>
                <w:rFonts w:cs="Arial"/>
                <w:sz w:val="16"/>
                <w:szCs w:val="16"/>
                <w:lang w:val="sr-Cyrl-RS" w:eastAsia="hr-HR"/>
              </w:rPr>
              <w:t>8</w:t>
            </w:r>
            <w:r w:rsidRPr="00124125">
              <w:rPr>
                <w:rFonts w:cs="Arial"/>
                <w:sz w:val="16"/>
                <w:szCs w:val="16"/>
                <w:lang w:val="sr-Latn-RS" w:eastAsia="hr-HR"/>
              </w:rPr>
              <w:t>5</w:t>
            </w:r>
            <w:r w:rsidRPr="00124125">
              <w:rPr>
                <w:rFonts w:cs="Arial"/>
                <w:sz w:val="16"/>
                <w:szCs w:val="16"/>
                <w:lang w:val="sr-Cyrl-RS" w:eastAsia="hr-HR"/>
              </w:rPr>
              <w:t>к</w:t>
            </w:r>
            <w:r w:rsidRPr="00124125">
              <w:rPr>
                <w:rFonts w:cs="Arial"/>
                <w:sz w:val="16"/>
                <w:szCs w:val="16"/>
                <w:lang w:val="sr-Latn-RS" w:eastAsia="hr-HR"/>
              </w:rPr>
              <w:t>6 Pn=</w:t>
            </w:r>
            <w:r w:rsidRPr="00124125">
              <w:rPr>
                <w:rFonts w:cs="Arial"/>
                <w:sz w:val="16"/>
                <w:szCs w:val="16"/>
                <w:lang w:val="sr-Cyrl-RS" w:eastAsia="hr-HR"/>
              </w:rPr>
              <w:t>20</w:t>
            </w:r>
            <w:r w:rsidRPr="00124125">
              <w:rPr>
                <w:rFonts w:cs="Arial"/>
                <w:sz w:val="16"/>
                <w:szCs w:val="16"/>
                <w:lang w:val="sr-Latn-RS" w:eastAsia="hr-HR"/>
              </w:rPr>
              <w:t xml:space="preserve">0kW </w:t>
            </w:r>
            <w:r w:rsidRPr="00124125">
              <w:rPr>
                <w:rFonts w:cs="Arial"/>
                <w:sz w:val="16"/>
                <w:szCs w:val="16"/>
                <w:lang w:val="sr-Cyrl-RS" w:eastAsia="hr-HR"/>
              </w:rPr>
              <w:t>или одговарајућа</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sidRPr="0000247A">
              <w:rPr>
                <w:rFonts w:cs="Arial"/>
                <w:sz w:val="20"/>
                <w:szCs w:val="20"/>
                <w:lang w:val="sr-Cyrl-RS" w:eastAsia="hr-HR"/>
              </w:rPr>
              <w:t>ком</w:t>
            </w:r>
          </w:p>
        </w:tc>
        <w:tc>
          <w:tcPr>
            <w:tcW w:w="0" w:type="auto"/>
            <w:shd w:val="clear" w:color="auto" w:fill="auto"/>
            <w:vAlign w:val="center"/>
          </w:tcPr>
          <w:p w:rsidR="00124125" w:rsidRPr="0000247A" w:rsidRDefault="00124125" w:rsidP="00FA0A96">
            <w:pPr>
              <w:jc w:val="center"/>
              <w:rPr>
                <w:rFonts w:cs="Arial"/>
                <w:sz w:val="20"/>
                <w:szCs w:val="20"/>
                <w:lang w:val="sr-Cyrl-RS" w:eastAsia="hr-HR"/>
              </w:rPr>
            </w:pPr>
            <w:r>
              <w:rPr>
                <w:rFonts w:cs="Arial"/>
                <w:sz w:val="20"/>
                <w:szCs w:val="20"/>
                <w:lang w:val="sr-Cyrl-RS" w:eastAsia="hr-HR"/>
              </w:rPr>
              <w:t>1</w:t>
            </w: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shd w:val="clear" w:color="auto" w:fill="auto"/>
            <w:vAlign w:val="center"/>
          </w:tcPr>
          <w:p w:rsidR="00124125" w:rsidRPr="00A562E4" w:rsidRDefault="00124125" w:rsidP="00BC01DC">
            <w:pPr>
              <w:spacing w:before="0"/>
              <w:jc w:val="center"/>
              <w:rPr>
                <w:rFonts w:cs="Arial"/>
                <w:b/>
                <w:bCs/>
                <w:iCs/>
                <w:sz w:val="20"/>
                <w:szCs w:val="20"/>
              </w:rPr>
            </w:pPr>
          </w:p>
        </w:tc>
        <w:tc>
          <w:tcPr>
            <w:tcW w:w="0" w:type="auto"/>
          </w:tcPr>
          <w:p w:rsidR="00124125" w:rsidRPr="00A562E4" w:rsidRDefault="00124125" w:rsidP="00BC01DC">
            <w:pPr>
              <w:spacing w:before="0"/>
              <w:jc w:val="center"/>
              <w:rPr>
                <w:rFonts w:cs="Arial"/>
                <w:b/>
                <w:bCs/>
                <w:iCs/>
                <w:sz w:val="20"/>
                <w:szCs w:val="20"/>
              </w:rPr>
            </w:pPr>
          </w:p>
        </w:tc>
      </w:tr>
    </w:tbl>
    <w:p w:rsidR="00C521F6" w:rsidRDefault="00C521F6">
      <w:r>
        <w:br w:type="page"/>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F10346" w:rsidTr="00272734">
        <w:trPr>
          <w:trHeight w:val="418"/>
        </w:trPr>
        <w:tc>
          <w:tcPr>
            <w:tcW w:w="568" w:type="dxa"/>
            <w:vAlign w:val="center"/>
          </w:tcPr>
          <w:p w:rsidR="007C2638" w:rsidRPr="00766336" w:rsidRDefault="007C2638" w:rsidP="00272734">
            <w:pPr>
              <w:spacing w:before="0"/>
              <w:jc w:val="center"/>
              <w:rPr>
                <w:rFonts w:cs="Arial"/>
                <w:b/>
                <w:lang w:val="sr-Cyrl-RS"/>
              </w:rPr>
            </w:pPr>
            <w:r w:rsidRPr="00F10346">
              <w:rPr>
                <w:rFonts w:cs="Arial"/>
                <w:b/>
              </w:rPr>
              <w:lastRenderedPageBreak/>
              <w:t>I</w:t>
            </w:r>
          </w:p>
        </w:tc>
        <w:tc>
          <w:tcPr>
            <w:tcW w:w="6740" w:type="dxa"/>
          </w:tcPr>
          <w:p w:rsidR="007C2638" w:rsidRPr="00DB4A17" w:rsidRDefault="007C2638" w:rsidP="00272734">
            <w:pPr>
              <w:spacing w:before="0"/>
              <w:jc w:val="center"/>
              <w:rPr>
                <w:rFonts w:cs="Arial"/>
                <w:b/>
                <w:lang w:val="sr-Cyrl-RS"/>
              </w:rPr>
            </w:pPr>
            <w:r w:rsidRPr="009A62AB">
              <w:rPr>
                <w:rFonts w:cs="Arial"/>
                <w:b/>
              </w:rPr>
              <w:t>УКУП</w:t>
            </w:r>
            <w:r w:rsidR="00DB4A17">
              <w:rPr>
                <w:rFonts w:cs="Arial"/>
                <w:b/>
              </w:rPr>
              <w:t>НО ПОНУЂЕНА ЦЕНА  без ПДВ дин</w:t>
            </w:r>
            <w:r w:rsidR="00DB4A17">
              <w:rPr>
                <w:rFonts w:cs="Arial"/>
                <w:b/>
                <w:lang w:val="sr-Cyrl-RS"/>
              </w:rPr>
              <w:t>/евра</w:t>
            </w:r>
          </w:p>
          <w:p w:rsidR="007C2638" w:rsidRPr="009A62AB" w:rsidRDefault="007C2638" w:rsidP="00272734">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C2638" w:rsidRPr="00F10346" w:rsidRDefault="007C2638" w:rsidP="00272734">
            <w:pPr>
              <w:spacing w:before="0"/>
              <w:rPr>
                <w:rFonts w:cs="Arial"/>
                <w:color w:val="FF0000"/>
              </w:rPr>
            </w:pPr>
          </w:p>
        </w:tc>
      </w:tr>
      <w:tr w:rsidR="007C2638" w:rsidRPr="00F10346" w:rsidTr="00272734">
        <w:trPr>
          <w:trHeight w:val="610"/>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C2638" w:rsidRPr="00DB4A17" w:rsidRDefault="007C2638" w:rsidP="00272734">
            <w:pPr>
              <w:spacing w:before="0"/>
              <w:jc w:val="center"/>
              <w:rPr>
                <w:rFonts w:cs="Arial"/>
                <w:b/>
                <w:lang w:val="sr-Cyrl-RS"/>
              </w:rPr>
            </w:pPr>
            <w:r w:rsidRPr="009A62AB">
              <w:rPr>
                <w:rFonts w:cs="Arial"/>
                <w:b/>
              </w:rPr>
              <w:t>УКУПАН ИЗНОС  ПДВ дин</w:t>
            </w:r>
            <w:r w:rsidR="00DB4A17">
              <w:rPr>
                <w:rFonts w:cs="Arial"/>
                <w:b/>
                <w:lang w:val="sr-Cyrl-RS"/>
              </w:rPr>
              <w:t>/евра</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r w:rsidR="007C2638" w:rsidRPr="00F10346" w:rsidTr="00272734">
        <w:trPr>
          <w:trHeight w:val="562"/>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C2638" w:rsidRPr="009A62AB" w:rsidRDefault="007C2638" w:rsidP="00272734">
            <w:pPr>
              <w:spacing w:before="0"/>
              <w:jc w:val="center"/>
              <w:rPr>
                <w:rFonts w:cs="Arial"/>
                <w:b/>
              </w:rPr>
            </w:pPr>
            <w:r w:rsidRPr="009A62AB">
              <w:rPr>
                <w:rFonts w:cs="Arial"/>
                <w:b/>
              </w:rPr>
              <w:t>УКУПНО ПОНУЂЕНА ЦЕНА  са ПДВ</w:t>
            </w:r>
          </w:p>
          <w:p w:rsidR="007C2638" w:rsidRPr="00955F87" w:rsidRDefault="007C2638" w:rsidP="00272734">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динара</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bl>
    <w:p w:rsidR="007C2638" w:rsidRDefault="007C2638" w:rsidP="007C2638">
      <w:pPr>
        <w:widowControl w:val="0"/>
        <w:spacing w:before="0"/>
        <w:rPr>
          <w:lang w:val="sr-Cyrl-RS"/>
        </w:rPr>
      </w:pPr>
    </w:p>
    <w:p w:rsidR="00047AEC" w:rsidRDefault="00047AEC" w:rsidP="007C2638">
      <w:pPr>
        <w:widowControl w:val="0"/>
        <w:spacing w:before="0"/>
        <w:rPr>
          <w:lang w:val="sr-Cyrl-RS"/>
        </w:rPr>
      </w:pPr>
    </w:p>
    <w:p w:rsidR="00047AEC" w:rsidRDefault="00047AEC" w:rsidP="007C2638">
      <w:pPr>
        <w:widowControl w:val="0"/>
        <w:spacing w:before="0"/>
        <w:rPr>
          <w:lang w:val="sr-Cyrl-RS"/>
        </w:rPr>
      </w:pPr>
    </w:p>
    <w:p w:rsidR="00047AEC" w:rsidRDefault="00047AEC" w:rsidP="007C2638">
      <w:pPr>
        <w:widowControl w:val="0"/>
        <w:spacing w:before="0"/>
        <w:rPr>
          <w:lang w:val="sr-Cyrl-RS"/>
        </w:rPr>
      </w:pPr>
    </w:p>
    <w:p w:rsidR="007C2638" w:rsidRPr="007C2638" w:rsidRDefault="007C2638" w:rsidP="007C2638">
      <w:pPr>
        <w:widowControl w:val="0"/>
        <w:spacing w:before="0"/>
        <w:rPr>
          <w:rFonts w:eastAsia="Arial Unicode MS" w:cs="Arial"/>
          <w:lang w:val="sr-Cyrl-RS"/>
        </w:rPr>
      </w:pPr>
      <w:r>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F10346" w:rsidTr="00272734">
        <w:trPr>
          <w:trHeight w:val="568"/>
        </w:trPr>
        <w:tc>
          <w:tcPr>
            <w:tcW w:w="3022" w:type="dxa"/>
            <w:vMerge w:val="restart"/>
            <w:shd w:val="clear" w:color="auto" w:fill="auto"/>
            <w:vAlign w:val="center"/>
          </w:tcPr>
          <w:p w:rsidR="007C2638" w:rsidRPr="009A62AB" w:rsidRDefault="007C2638" w:rsidP="00272734">
            <w:pPr>
              <w:spacing w:before="0"/>
              <w:rPr>
                <w:rFonts w:cs="Arial"/>
              </w:rPr>
            </w:pPr>
            <w:r w:rsidRPr="009A62AB">
              <w:rPr>
                <w:rFonts w:cs="Arial"/>
              </w:rPr>
              <w:t>Посебно исказани трошкови у</w:t>
            </w:r>
            <w:r>
              <w:rPr>
                <w:rFonts w:cs="Arial"/>
              </w:rPr>
              <w:t xml:space="preserve"> дин/ </w:t>
            </w:r>
            <w:r w:rsidRPr="009A62AB">
              <w:rPr>
                <w:rFonts w:cs="Arial"/>
              </w:rPr>
              <w:t>/процентима који су укључени у укупно понуђену цену без ПДВ-а</w:t>
            </w:r>
          </w:p>
          <w:p w:rsidR="007C2638" w:rsidRPr="009A62AB" w:rsidRDefault="007C2638" w:rsidP="00272734">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7C2638" w:rsidRPr="006460F7" w:rsidRDefault="007C2638" w:rsidP="00272734">
            <w:pPr>
              <w:spacing w:before="0"/>
              <w:jc w:val="left"/>
              <w:rPr>
                <w:rFonts w:cs="Arial"/>
                <w:lang w:val="sr-Cyrl-RS"/>
              </w:rPr>
            </w:pPr>
            <w:r w:rsidRPr="006460F7">
              <w:rPr>
                <w:rFonts w:cs="Arial"/>
              </w:rPr>
              <w:t xml:space="preserve">Трошкови </w:t>
            </w:r>
            <w:r w:rsidR="006460F7" w:rsidRPr="006460F7">
              <w:rPr>
                <w:rFonts w:cs="Arial"/>
                <w:lang w:val="sr-Cyrl-RS"/>
              </w:rPr>
              <w:t>добара</w:t>
            </w:r>
          </w:p>
        </w:tc>
        <w:tc>
          <w:tcPr>
            <w:tcW w:w="3960" w:type="dxa"/>
          </w:tcPr>
          <w:p w:rsidR="007C2638" w:rsidRPr="009A62AB" w:rsidRDefault="00DB4A17" w:rsidP="00272734">
            <w:pPr>
              <w:spacing w:before="0"/>
              <w:jc w:val="center"/>
              <w:rPr>
                <w:rFonts w:cs="Arial"/>
              </w:rPr>
            </w:pPr>
            <w:r>
              <w:rPr>
                <w:rFonts w:cs="Arial"/>
              </w:rPr>
              <w:t>_____дин</w:t>
            </w:r>
            <w:r w:rsidR="00DA4408">
              <w:rPr>
                <w:rFonts w:cs="Arial"/>
                <w:lang w:val="sr-Cyrl-RS"/>
              </w:rPr>
              <w:t>/евро</w:t>
            </w:r>
            <w:r w:rsidR="007C2638" w:rsidRPr="009A62AB">
              <w:rPr>
                <w:rFonts w:cs="Arial"/>
              </w:rPr>
              <w:t xml:space="preserve"> односно ____%</w:t>
            </w:r>
          </w:p>
        </w:tc>
      </w:tr>
      <w:tr w:rsidR="007C2638" w:rsidRPr="00F10346" w:rsidTr="00272734">
        <w:trPr>
          <w:trHeight w:val="525"/>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rPr>
            </w:pPr>
            <w:r w:rsidRPr="009A62AB">
              <w:rPr>
                <w:rFonts w:cs="Arial"/>
              </w:rPr>
              <w:t>Трошкови превоза</w:t>
            </w:r>
          </w:p>
        </w:tc>
        <w:tc>
          <w:tcPr>
            <w:tcW w:w="3960" w:type="dxa"/>
          </w:tcPr>
          <w:p w:rsidR="007C2638" w:rsidRPr="009A62AB" w:rsidRDefault="00DB4A17" w:rsidP="00272734">
            <w:pPr>
              <w:spacing w:before="0"/>
              <w:jc w:val="center"/>
              <w:rPr>
                <w:rFonts w:cs="Arial"/>
              </w:rPr>
            </w:pPr>
            <w:r>
              <w:rPr>
                <w:rFonts w:cs="Arial"/>
              </w:rPr>
              <w:t>_____дин</w:t>
            </w:r>
            <w:r w:rsidR="006460F7">
              <w:rPr>
                <w:rFonts w:cs="Arial"/>
                <w:lang w:val="sr-Cyrl-RS"/>
              </w:rPr>
              <w:t>.</w:t>
            </w:r>
            <w:r w:rsidR="00DA4408">
              <w:rPr>
                <w:rFonts w:cs="Arial"/>
                <w:lang w:val="sr-Cyrl-RS"/>
              </w:rPr>
              <w:t>/евро</w:t>
            </w:r>
            <w:r w:rsidR="007C2638" w:rsidRPr="009A62AB">
              <w:rPr>
                <w:rFonts w:cs="Arial"/>
              </w:rPr>
              <w:t xml:space="preserve"> односно ____%</w:t>
            </w:r>
          </w:p>
        </w:tc>
      </w:tr>
      <w:tr w:rsidR="007C2638" w:rsidRPr="00F10346" w:rsidTr="00272734">
        <w:trPr>
          <w:trHeight w:val="534"/>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7C2638" w:rsidRPr="009A62AB" w:rsidRDefault="00DB4A17" w:rsidP="00272734">
            <w:pPr>
              <w:spacing w:before="0"/>
              <w:jc w:val="center"/>
              <w:rPr>
                <w:rFonts w:cs="Arial"/>
              </w:rPr>
            </w:pPr>
            <w:r>
              <w:rPr>
                <w:rFonts w:cs="Arial"/>
              </w:rPr>
              <w:t>_____дин</w:t>
            </w:r>
            <w:r w:rsidR="006460F7">
              <w:rPr>
                <w:rFonts w:cs="Arial"/>
                <w:lang w:val="sr-Cyrl-RS"/>
              </w:rPr>
              <w:t>.</w:t>
            </w:r>
            <w:r w:rsidR="00DA4408">
              <w:rPr>
                <w:rFonts w:cs="Arial"/>
                <w:lang w:val="sr-Cyrl-RS"/>
              </w:rPr>
              <w:t>/евро</w:t>
            </w:r>
            <w:r w:rsidR="007C2638" w:rsidRPr="009A62AB">
              <w:rPr>
                <w:rFonts w:cs="Arial"/>
              </w:rPr>
              <w:t xml:space="preserve"> односно ____%</w:t>
            </w:r>
          </w:p>
        </w:tc>
      </w:tr>
    </w:tbl>
    <w:p w:rsidR="007C2638" w:rsidRDefault="007C2638" w:rsidP="007C2638">
      <w:pPr>
        <w:widowControl w:val="0"/>
        <w:spacing w:before="0"/>
        <w:rPr>
          <w:rFonts w:eastAsia="Arial Unicode MS" w:cs="Arial"/>
          <w:lang w:val="sr-Cyrl-RS"/>
        </w:rPr>
      </w:pPr>
    </w:p>
    <w:p w:rsidR="0074019F" w:rsidRDefault="0074019F" w:rsidP="007C2638">
      <w:pPr>
        <w:widowControl w:val="0"/>
        <w:spacing w:before="0"/>
        <w:rPr>
          <w:rFonts w:eastAsia="Arial Unicode MS" w:cs="Arial"/>
          <w:lang w:val="sr-Cyrl-RS"/>
        </w:rPr>
      </w:pPr>
    </w:p>
    <w:p w:rsidR="0074019F" w:rsidRDefault="0074019F" w:rsidP="007C2638">
      <w:pPr>
        <w:widowControl w:val="0"/>
        <w:spacing w:before="0"/>
        <w:rPr>
          <w:rFonts w:eastAsia="Arial Unicode MS" w:cs="Arial"/>
          <w:lang w:val="sr-Cyrl-RS"/>
        </w:rPr>
      </w:pPr>
    </w:p>
    <w:p w:rsidR="0074019F" w:rsidRPr="0074019F" w:rsidRDefault="0074019F"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F10346" w:rsidTr="00272734">
        <w:trPr>
          <w:jc w:val="center"/>
        </w:trPr>
        <w:tc>
          <w:tcPr>
            <w:tcW w:w="3882" w:type="dxa"/>
          </w:tcPr>
          <w:p w:rsidR="007C2638" w:rsidRPr="00F10346" w:rsidRDefault="007C2638" w:rsidP="00272734">
            <w:pPr>
              <w:spacing w:before="0"/>
              <w:jc w:val="center"/>
              <w:rPr>
                <w:rFonts w:cs="Arial"/>
              </w:rPr>
            </w:pPr>
            <w:r w:rsidRPr="00F10346">
              <w:rPr>
                <w:rFonts w:cs="Arial"/>
              </w:rPr>
              <w:t>Датум:</w:t>
            </w:r>
          </w:p>
        </w:tc>
        <w:tc>
          <w:tcPr>
            <w:tcW w:w="2127" w:type="dxa"/>
          </w:tcPr>
          <w:p w:rsidR="007C2638" w:rsidRPr="00F10346" w:rsidRDefault="007C2638" w:rsidP="00272734">
            <w:pPr>
              <w:spacing w:before="0"/>
              <w:jc w:val="center"/>
              <w:rPr>
                <w:rFonts w:cs="Arial"/>
                <w:lang w:val="ru-RU"/>
              </w:rPr>
            </w:pPr>
          </w:p>
        </w:tc>
        <w:tc>
          <w:tcPr>
            <w:tcW w:w="4022" w:type="dxa"/>
          </w:tcPr>
          <w:p w:rsidR="007C2638" w:rsidRPr="00F10346" w:rsidRDefault="007C2638" w:rsidP="00272734">
            <w:pPr>
              <w:spacing w:before="0"/>
              <w:jc w:val="center"/>
              <w:rPr>
                <w:rFonts w:cs="Arial"/>
                <w:lang w:val="sr-Cyrl-CS"/>
              </w:rPr>
            </w:pPr>
            <w:r w:rsidRPr="00F10346">
              <w:rPr>
                <w:rFonts w:cs="Arial"/>
                <w:lang w:val="sr-Cyrl-CS"/>
              </w:rPr>
              <w:t>П</w:t>
            </w:r>
            <w:r w:rsidRPr="00F10346">
              <w:rPr>
                <w:rFonts w:cs="Arial"/>
              </w:rPr>
              <w:t>онуђач</w:t>
            </w:r>
          </w:p>
        </w:tc>
      </w:tr>
      <w:tr w:rsidR="007C2638" w:rsidRPr="00F10346" w:rsidTr="00272734">
        <w:trPr>
          <w:jc w:val="center"/>
        </w:trPr>
        <w:tc>
          <w:tcPr>
            <w:tcW w:w="3882" w:type="dxa"/>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rPr>
            </w:pPr>
            <w:r w:rsidRPr="00F10346">
              <w:rPr>
                <w:rFonts w:cs="Arial"/>
              </w:rPr>
              <w:t>М.П.</w:t>
            </w:r>
          </w:p>
        </w:tc>
        <w:tc>
          <w:tcPr>
            <w:tcW w:w="4022" w:type="dxa"/>
          </w:tcPr>
          <w:p w:rsidR="007C2638" w:rsidRPr="00F10346" w:rsidRDefault="007C2638" w:rsidP="00272734">
            <w:pPr>
              <w:spacing w:before="0"/>
              <w:jc w:val="center"/>
              <w:rPr>
                <w:rFonts w:cs="Arial"/>
                <w:lang w:val="ru-RU"/>
              </w:rPr>
            </w:pPr>
          </w:p>
        </w:tc>
      </w:tr>
      <w:tr w:rsidR="007C2638" w:rsidRPr="00F10346" w:rsidTr="00272734">
        <w:trPr>
          <w:jc w:val="center"/>
        </w:trPr>
        <w:tc>
          <w:tcPr>
            <w:tcW w:w="3882" w:type="dxa"/>
            <w:tcBorders>
              <w:bottom w:val="single" w:sz="4" w:space="0" w:color="auto"/>
            </w:tcBorders>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lang w:val="ru-RU"/>
              </w:rPr>
            </w:pPr>
          </w:p>
        </w:tc>
        <w:tc>
          <w:tcPr>
            <w:tcW w:w="4022" w:type="dxa"/>
            <w:tcBorders>
              <w:bottom w:val="single" w:sz="4" w:space="0" w:color="auto"/>
            </w:tcBorders>
          </w:tcPr>
          <w:p w:rsidR="007C2638" w:rsidRPr="00F10346" w:rsidRDefault="007C2638" w:rsidP="00272734">
            <w:pPr>
              <w:spacing w:before="0"/>
              <w:jc w:val="center"/>
              <w:rPr>
                <w:rFonts w:cs="Arial"/>
                <w:lang w:val="ru-RU"/>
              </w:rPr>
            </w:pPr>
          </w:p>
        </w:tc>
      </w:tr>
    </w:tbl>
    <w:p w:rsidR="00967D29" w:rsidRDefault="00967D29" w:rsidP="0074019F">
      <w:pPr>
        <w:widowControl w:val="0"/>
        <w:spacing w:before="0"/>
        <w:rPr>
          <w:rFonts w:cs="Arial"/>
          <w:b/>
          <w:lang w:val="sr-Cyrl-CS"/>
        </w:rPr>
      </w:pPr>
    </w:p>
    <w:p w:rsidR="00967D29" w:rsidRDefault="00967D29" w:rsidP="0074019F">
      <w:pPr>
        <w:widowControl w:val="0"/>
        <w:spacing w:before="0"/>
        <w:rPr>
          <w:rFonts w:cs="Arial"/>
          <w:b/>
          <w:lang w:val="sr-Cyrl-CS"/>
        </w:rPr>
      </w:pPr>
    </w:p>
    <w:p w:rsidR="00343A18" w:rsidRPr="0074019F" w:rsidRDefault="00343A18" w:rsidP="0074019F">
      <w:pPr>
        <w:widowControl w:val="0"/>
        <w:spacing w:before="0"/>
        <w:rPr>
          <w:rFonts w:eastAsia="Arial Unicode MS" w:cs="Arial"/>
          <w:color w:val="00B0F0"/>
          <w:lang w:val="sr-Cyrl-R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7663AD" w:rsidRDefault="00343A18" w:rsidP="00343A18">
      <w:pPr>
        <w:pStyle w:val="ListParagraph"/>
        <w:tabs>
          <w:tab w:val="left" w:pos="90"/>
        </w:tabs>
        <w:spacing w:before="0" w:after="0" w:line="240" w:lineRule="auto"/>
        <w:ind w:left="0"/>
        <w:rPr>
          <w:rFonts w:ascii="Arial" w:hAnsi="Arial" w:cs="Arial"/>
          <w:bCs/>
          <w:iCs/>
          <w:lang w:val="sr-Cyrl-R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663AD" w:rsidRPr="007663AD" w:rsidRDefault="007663AD"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RS"/>
        </w:rPr>
        <w:t>У колону 9. Уписати назив произвођача, земљу порекла.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B2951">
        <w:rPr>
          <w:rFonts w:cs="Arial"/>
        </w:rPr>
        <w:t xml:space="preserve">колоне бр. </w:t>
      </w:r>
      <w:r w:rsidR="006B2951">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Pr="0074019F" w:rsidRDefault="00086BBA" w:rsidP="0074019F">
      <w:pPr>
        <w:spacing w:before="0"/>
        <w:jc w:val="left"/>
        <w:rPr>
          <w:rFonts w:eastAsia="TimesNewRomanPS-BoldMT" w:cs="Arial"/>
          <w:color w:val="FF0000"/>
          <w:lang w:val="sr-Cyrl-RS"/>
        </w:rPr>
      </w:pPr>
      <w:r>
        <w:rPr>
          <w:rFonts w:eastAsia="TimesNewRomanPS-BoldMT" w:cs="Arial"/>
          <w:color w:val="FF0000"/>
        </w:rPr>
        <w:br w:type="page"/>
      </w:r>
    </w:p>
    <w:p w:rsidR="00343A18" w:rsidRPr="00F10346" w:rsidRDefault="00343A18" w:rsidP="00343A18">
      <w:pPr>
        <w:pStyle w:val="KDObrazac"/>
        <w:spacing w:before="0"/>
      </w:pPr>
      <w:bookmarkStart w:id="261" w:name="_Toc442559926"/>
      <w:proofErr w:type="gramStart"/>
      <w:r w:rsidRPr="009D13A4">
        <w:lastRenderedPageBreak/>
        <w:t xml:space="preserve">ОБРАЗАЦ </w:t>
      </w:r>
      <w:r w:rsidR="00033CEB" w:rsidRPr="009D13A4">
        <w:rPr>
          <w:lang w:val="sr-Cyrl-RS"/>
        </w:rPr>
        <w:t>3</w:t>
      </w:r>
      <w:r w:rsidRPr="009D13A4">
        <w:t>.</w:t>
      </w:r>
      <w:bookmarkEnd w:id="261"/>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 xml:space="preserve">и под пуном материјалном и кривичном одговорношћу потврђује да је Понуду број:________ за јавну </w:t>
      </w:r>
      <w:r w:rsidRPr="00525D0B">
        <w:rPr>
          <w:rFonts w:cs="Arial"/>
          <w:b w:val="0"/>
          <w:lang w:val="ru-RU"/>
        </w:rPr>
        <w:t>набавку добара</w:t>
      </w:r>
      <w:r w:rsidR="00086BBA" w:rsidRPr="00525D0B">
        <w:rPr>
          <w:rFonts w:cs="Arial"/>
          <w:b w:val="0"/>
          <w:lang w:val="ru-RU"/>
        </w:rPr>
        <w:t>:</w:t>
      </w:r>
      <w:r w:rsidR="00086BBA" w:rsidRPr="00525D0B">
        <w:rPr>
          <w:rFonts w:cs="Arial"/>
          <w:b w:val="0"/>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9B2ECB" w:rsidRPr="00955F87">
        <w:rPr>
          <w:rFonts w:cs="Arial"/>
          <w:lang w:val="ru-RU"/>
        </w:rPr>
        <w:t xml:space="preserve">, </w:t>
      </w:r>
      <w:r w:rsidRPr="00955F87">
        <w:rPr>
          <w:rFonts w:cs="Arial"/>
          <w:b w:val="0"/>
          <w:lang w:val="ru-RU"/>
        </w:rPr>
        <w:t>ЈН бр.</w:t>
      </w:r>
      <w:r w:rsidR="006460F7">
        <w:rPr>
          <w:rFonts w:cs="Arial"/>
          <w:b w:val="0"/>
          <w:lang w:val="ru-RU"/>
        </w:rPr>
        <w:t xml:space="preserve"> </w:t>
      </w:r>
      <w:r w:rsidR="006F49EE" w:rsidRPr="00955F87">
        <w:rPr>
          <w:b w:val="0"/>
          <w:sz w:val="24"/>
          <w:szCs w:val="24"/>
        </w:rPr>
        <w:t>3000/</w:t>
      </w:r>
      <w:r w:rsidR="00FA0A96">
        <w:rPr>
          <w:b w:val="0"/>
          <w:sz w:val="24"/>
          <w:szCs w:val="24"/>
          <w:lang w:val="sr-Cyrl-RS"/>
        </w:rPr>
        <w:t>0588</w:t>
      </w:r>
      <w:r w:rsidR="00984BA3">
        <w:rPr>
          <w:b w:val="0"/>
          <w:sz w:val="24"/>
          <w:szCs w:val="24"/>
        </w:rPr>
        <w:t>/201</w:t>
      </w:r>
      <w:r w:rsidR="0058554B">
        <w:rPr>
          <w:b w:val="0"/>
          <w:sz w:val="24"/>
          <w:szCs w:val="24"/>
          <w:lang w:val="sr-Cyrl-RS"/>
        </w:rPr>
        <w:t>8</w:t>
      </w:r>
      <w:r w:rsidR="006F49EE" w:rsidRPr="00955F87">
        <w:rPr>
          <w:b w:val="0"/>
          <w:sz w:val="24"/>
          <w:szCs w:val="24"/>
        </w:rPr>
        <w:t xml:space="preserve"> (</w:t>
      </w:r>
      <w:r w:rsidR="00FA0A96">
        <w:rPr>
          <w:b w:val="0"/>
          <w:sz w:val="24"/>
          <w:szCs w:val="24"/>
          <w:lang w:val="sr-Cyrl-RS"/>
        </w:rPr>
        <w:t>691</w:t>
      </w:r>
      <w:r w:rsidR="00984BA3">
        <w:rPr>
          <w:b w:val="0"/>
          <w:sz w:val="24"/>
          <w:szCs w:val="24"/>
        </w:rPr>
        <w:t>/201</w:t>
      </w:r>
      <w:r w:rsidR="0058554B">
        <w:rPr>
          <w:b w:val="0"/>
          <w:sz w:val="24"/>
          <w:szCs w:val="24"/>
          <w:lang w:val="sr-Cyrl-RS"/>
        </w:rPr>
        <w:t>8</w:t>
      </w:r>
      <w:r w:rsidR="00086BBA" w:rsidRPr="00955F87">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984BA3">
        <w:rPr>
          <w:rFonts w:cs="Arial"/>
          <w:lang w:val="ru-RU"/>
        </w:rPr>
        <w:t xml:space="preserve"> </w:t>
      </w:r>
      <w:r w:rsidRPr="00F10346">
        <w:rPr>
          <w:rFonts w:cs="Arial"/>
          <w:lang w:val="ru-RU"/>
        </w:rPr>
        <w:t>Порталу јавних набавки и интернет стр</w:t>
      </w:r>
      <w:r w:rsidR="00984BA3">
        <w:rPr>
          <w:rFonts w:cs="Arial"/>
          <w:lang w:val="ru-RU"/>
        </w:rPr>
        <w:t>аниц</w:t>
      </w:r>
      <w:r w:rsidR="0058554B">
        <w:rPr>
          <w:rFonts w:cs="Arial"/>
          <w:lang w:val="ru-RU"/>
        </w:rPr>
        <w:t>и Наручиоца дана _____.____.2018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74019F" w:rsidRPr="00F10346" w:rsidRDefault="0074019F" w:rsidP="00343A18">
      <w:pPr>
        <w:rPr>
          <w:rFonts w:cs="Arial"/>
          <w:lang w:val="ru-RU"/>
        </w:rPr>
      </w:pPr>
    </w:p>
    <w:p w:rsidR="00343A18" w:rsidRPr="00F10346" w:rsidRDefault="00343A18" w:rsidP="00343A18">
      <w:pPr>
        <w:pStyle w:val="KDObrazac"/>
        <w:spacing w:before="0"/>
      </w:pPr>
      <w:bookmarkStart w:id="262" w:name="_Toc442559928"/>
      <w:r w:rsidRPr="00AF26C4">
        <w:lastRenderedPageBreak/>
        <w:t xml:space="preserve">ОБРАЗАЦ </w:t>
      </w:r>
      <w:r w:rsidR="00033CEB" w:rsidRPr="00AF26C4">
        <w:rPr>
          <w:lang w:val="sr-Cyrl-RS"/>
        </w:rPr>
        <w:t>4</w:t>
      </w:r>
      <w:r w:rsidRPr="00AF26C4">
        <w:t>.</w:t>
      </w:r>
      <w:bookmarkEnd w:id="26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525D0B">
        <w:rPr>
          <w:rFonts w:cs="Arial"/>
        </w:rPr>
        <w:t>______________</w:t>
      </w:r>
      <w:r w:rsidRPr="00525D0B">
        <w:rPr>
          <w:rFonts w:cs="Arial"/>
          <w:lang w:val="ru-RU"/>
        </w:rPr>
        <w:t>за јавну набавку добара</w:t>
      </w:r>
      <w:r w:rsidR="00C11815" w:rsidRPr="00525D0B">
        <w:rPr>
          <w:rFonts w:cs="Arial"/>
          <w:lang w:val="ru-RU"/>
        </w:rPr>
        <w:t>:</w:t>
      </w:r>
      <w:r w:rsidR="00C11815" w:rsidRPr="00525D0B">
        <w:rPr>
          <w:rFonts w:cs="Arial"/>
          <w:b/>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FA0A96" w:rsidRPr="00525D0B">
        <w:rPr>
          <w:rFonts w:cs="Arial"/>
          <w:lang w:val="ru-RU"/>
        </w:rPr>
        <w:t xml:space="preserve"> </w:t>
      </w:r>
      <w:r w:rsidRPr="00525D0B">
        <w:rPr>
          <w:rFonts w:cs="Arial"/>
          <w:lang w:val="ru-RU"/>
        </w:rPr>
        <w:t>ЈН бр.</w:t>
      </w:r>
      <w:r w:rsidR="00C11815" w:rsidRPr="00525D0B">
        <w:rPr>
          <w:b/>
          <w:sz w:val="24"/>
          <w:szCs w:val="24"/>
          <w:lang w:eastAsia="ar-SA"/>
        </w:rPr>
        <w:t xml:space="preserve"> </w:t>
      </w:r>
      <w:proofErr w:type="gramStart"/>
      <w:r w:rsidR="006F49EE" w:rsidRPr="00525D0B">
        <w:rPr>
          <w:b/>
          <w:sz w:val="24"/>
          <w:szCs w:val="24"/>
          <w:lang w:eastAsia="ar-SA"/>
        </w:rPr>
        <w:t>3000/</w:t>
      </w:r>
      <w:r w:rsidR="00FA0A96">
        <w:rPr>
          <w:b/>
          <w:sz w:val="24"/>
          <w:szCs w:val="24"/>
          <w:lang w:val="sr-Cyrl-RS" w:eastAsia="ar-SA"/>
        </w:rPr>
        <w:t>0588</w:t>
      </w:r>
      <w:r w:rsidR="00984BA3">
        <w:rPr>
          <w:b/>
          <w:sz w:val="24"/>
          <w:szCs w:val="24"/>
          <w:lang w:eastAsia="ar-SA"/>
        </w:rPr>
        <w:t>/201</w:t>
      </w:r>
      <w:r w:rsidR="0058554B">
        <w:rPr>
          <w:b/>
          <w:sz w:val="24"/>
          <w:szCs w:val="24"/>
          <w:lang w:val="sr-Cyrl-RS" w:eastAsia="ar-SA"/>
        </w:rPr>
        <w:t>8</w:t>
      </w:r>
      <w:r w:rsidR="006F49EE" w:rsidRPr="00525D0B">
        <w:rPr>
          <w:b/>
          <w:sz w:val="24"/>
          <w:szCs w:val="24"/>
          <w:lang w:eastAsia="ar-SA"/>
        </w:rPr>
        <w:t xml:space="preserve"> (</w:t>
      </w:r>
      <w:r w:rsidR="00FA0A96">
        <w:rPr>
          <w:b/>
          <w:sz w:val="24"/>
          <w:szCs w:val="24"/>
          <w:lang w:val="sr-Cyrl-RS" w:eastAsia="ar-SA"/>
        </w:rPr>
        <w:t>691</w:t>
      </w:r>
      <w:r w:rsidR="00984BA3">
        <w:rPr>
          <w:b/>
          <w:sz w:val="24"/>
          <w:szCs w:val="24"/>
          <w:lang w:eastAsia="ar-SA"/>
        </w:rPr>
        <w:t>/201</w:t>
      </w:r>
      <w:r w:rsidR="0058554B">
        <w:rPr>
          <w:b/>
          <w:sz w:val="24"/>
          <w:szCs w:val="24"/>
          <w:lang w:val="sr-Cyrl-RS" w:eastAsia="ar-SA"/>
        </w:rPr>
        <w:t>8</w:t>
      </w:r>
      <w:r w:rsidR="00C11815" w:rsidRPr="00525D0B">
        <w:rPr>
          <w:b/>
          <w:sz w:val="24"/>
          <w:szCs w:val="24"/>
          <w:lang w:eastAsia="ar-SA"/>
        </w:rPr>
        <w:t>)</w:t>
      </w:r>
      <w:r w:rsidRPr="00525D0B">
        <w:rPr>
          <w:rFonts w:cs="Arial"/>
          <w:lang w:val="ru-RU"/>
        </w:rPr>
        <w:t xml:space="preserve"> поштовали</w:t>
      </w:r>
      <w:r w:rsidRPr="00F10346">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9B2ECB" w:rsidRPr="009B2ECB" w:rsidRDefault="009B2ECB" w:rsidP="00874F5B">
      <w:pPr>
        <w:rPr>
          <w:lang w:val="sr-Cyrl-RS"/>
        </w:rPr>
      </w:pPr>
    </w:p>
    <w:p w:rsidR="00343A18" w:rsidRPr="00F10346" w:rsidRDefault="00343A18" w:rsidP="00343A18">
      <w:pPr>
        <w:pStyle w:val="KDObrazac"/>
        <w:spacing w:before="0"/>
        <w:rPr>
          <w:color w:val="00B0F0"/>
        </w:rPr>
      </w:pPr>
      <w:bookmarkStart w:id="264" w:name="_Toc442559930"/>
      <w:r w:rsidRPr="009D13A4">
        <w:rPr>
          <w:color w:val="00B0F0"/>
        </w:rPr>
        <w:lastRenderedPageBreak/>
        <w:t xml:space="preserve">OБРАЗАЦ </w:t>
      </w:r>
      <w:r w:rsidR="00033CEB" w:rsidRPr="009D13A4">
        <w:rPr>
          <w:color w:val="00B0F0"/>
          <w:lang w:val="sr-Cyrl-RS"/>
        </w:rPr>
        <w:t>5</w:t>
      </w:r>
      <w:r w:rsidRPr="009D13A4">
        <w:rPr>
          <w:color w:val="00B0F0"/>
        </w:rPr>
        <w:t>.</w:t>
      </w:r>
      <w:bookmarkEnd w:id="264"/>
    </w:p>
    <w:p w:rsidR="00343A18" w:rsidRPr="00033CEB" w:rsidRDefault="00343A18" w:rsidP="00404B26">
      <w:pPr>
        <w:jc w:val="center"/>
        <w:rPr>
          <w:b/>
          <w:lang w:val="ru-RU"/>
        </w:rPr>
      </w:pPr>
      <w:bookmarkStart w:id="265" w:name="_Toc442559931"/>
      <w:r w:rsidRPr="00033CEB">
        <w:rPr>
          <w:b/>
          <w:lang w:val="ru-RU"/>
        </w:rPr>
        <w:t>И З Ј А В А</w:t>
      </w:r>
      <w:bookmarkEnd w:id="265"/>
    </w:p>
    <w:p w:rsidR="00343A18" w:rsidRPr="00033CEB" w:rsidRDefault="00343A18" w:rsidP="00404B26">
      <w:pPr>
        <w:jc w:val="center"/>
        <w:rPr>
          <w:b/>
          <w:lang w:val="ru-RU"/>
        </w:rPr>
      </w:pPr>
      <w:bookmarkStart w:id="266" w:name="_Toc442559932"/>
      <w:r w:rsidRPr="00033CEB">
        <w:rPr>
          <w:b/>
          <w:lang w:val="ru-RU"/>
        </w:rPr>
        <w:t>КОЈОМ ПОНУЂАЧ/ЧЛАН ГРУПЕ  ПОТВРЂУЈЕ ДА ИСПУЊАВА УСЛОВЕ ЗА УЧЕШЋЕ</w:t>
      </w:r>
      <w:bookmarkStart w:id="267" w:name="_Toc442559933"/>
      <w:bookmarkEnd w:id="266"/>
      <w:r w:rsidR="00D63709" w:rsidRPr="00033CEB">
        <w:rPr>
          <w:b/>
          <w:lang w:val="ru-RU"/>
        </w:rPr>
        <w:t xml:space="preserve"> </w:t>
      </w:r>
      <w:r w:rsidRPr="00033CEB">
        <w:rPr>
          <w:b/>
          <w:lang w:val="ru-RU"/>
        </w:rPr>
        <w:t>У ПОСТУПКУ ЈАВНЕ НАБАВКЕ</w:t>
      </w:r>
      <w:bookmarkEnd w:id="267"/>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Pr="00955F87">
        <w:rPr>
          <w:rFonts w:cs="Arial"/>
          <w:noProof/>
          <w:lang w:val="sr-Latn-CS"/>
        </w:rPr>
        <w:t>,</w:t>
      </w:r>
      <w:r w:rsidR="00C11815" w:rsidRPr="00955F87">
        <w:rPr>
          <w:rFonts w:cs="Arial"/>
          <w:noProof/>
        </w:rPr>
        <w:t xml:space="preserve"> ЈН бр.</w:t>
      </w:r>
      <w:proofErr w:type="gramEnd"/>
      <w:r w:rsidR="00C11815" w:rsidRPr="00955F87">
        <w:rPr>
          <w:rFonts w:cs="Arial"/>
          <w:noProof/>
          <w:lang w:val="sr-Cyrl-RS"/>
        </w:rPr>
        <w:t xml:space="preserve"> </w:t>
      </w:r>
      <w:proofErr w:type="gramStart"/>
      <w:r w:rsidR="006F49EE" w:rsidRPr="00955F87">
        <w:rPr>
          <w:b/>
          <w:sz w:val="24"/>
          <w:szCs w:val="24"/>
          <w:lang w:eastAsia="ar-SA"/>
        </w:rPr>
        <w:t>3000/</w:t>
      </w:r>
      <w:r w:rsidR="00FA0A96">
        <w:rPr>
          <w:b/>
          <w:sz w:val="24"/>
          <w:szCs w:val="24"/>
          <w:lang w:val="sr-Cyrl-RS" w:eastAsia="ar-SA"/>
        </w:rPr>
        <w:t>0588</w:t>
      </w:r>
      <w:r w:rsidR="00984BA3">
        <w:rPr>
          <w:b/>
          <w:sz w:val="24"/>
          <w:szCs w:val="24"/>
          <w:lang w:eastAsia="ar-SA"/>
        </w:rPr>
        <w:t>/201</w:t>
      </w:r>
      <w:r w:rsidR="0058554B">
        <w:rPr>
          <w:b/>
          <w:sz w:val="24"/>
          <w:szCs w:val="24"/>
          <w:lang w:val="sr-Cyrl-RS" w:eastAsia="ar-SA"/>
        </w:rPr>
        <w:t>8</w:t>
      </w:r>
      <w:r w:rsidR="006F49EE" w:rsidRPr="00955F87">
        <w:rPr>
          <w:b/>
          <w:sz w:val="24"/>
          <w:szCs w:val="24"/>
          <w:lang w:eastAsia="ar-SA"/>
        </w:rPr>
        <w:t xml:space="preserve"> (</w:t>
      </w:r>
      <w:r w:rsidR="00FA0A96">
        <w:rPr>
          <w:b/>
          <w:sz w:val="24"/>
          <w:szCs w:val="24"/>
          <w:lang w:val="sr-Cyrl-RS" w:eastAsia="ar-SA"/>
        </w:rPr>
        <w:t>691</w:t>
      </w:r>
      <w:r w:rsidR="00984BA3">
        <w:rPr>
          <w:b/>
          <w:sz w:val="24"/>
          <w:szCs w:val="24"/>
          <w:lang w:eastAsia="ar-SA"/>
        </w:rPr>
        <w:t>/201</w:t>
      </w:r>
      <w:r w:rsidR="0058554B">
        <w:rPr>
          <w:b/>
          <w:sz w:val="24"/>
          <w:szCs w:val="24"/>
          <w:lang w:val="sr-Cyrl-RS" w:eastAsia="ar-SA"/>
        </w:rPr>
        <w:t>8</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страници Нару</w:t>
      </w:r>
      <w:r w:rsidR="00984BA3">
        <w:rPr>
          <w:rFonts w:cs="Arial"/>
          <w:noProof/>
        </w:rPr>
        <w:t>чиоца дана ___</w:t>
      </w:r>
      <w:r w:rsidR="00984BA3">
        <w:rPr>
          <w:rFonts w:cs="Arial"/>
          <w:noProof/>
          <w:lang w:val="sr-Cyrl-RS"/>
        </w:rPr>
        <w:t>.</w:t>
      </w:r>
      <w:r w:rsidR="00984BA3">
        <w:rPr>
          <w:rFonts w:cs="Arial"/>
          <w:noProof/>
        </w:rPr>
        <w:t>____</w:t>
      </w:r>
      <w:r w:rsidR="00984BA3">
        <w:rPr>
          <w:rFonts w:cs="Arial"/>
          <w:noProof/>
          <w:lang w:val="sr-Cyrl-RS"/>
        </w:rPr>
        <w:t>.</w:t>
      </w:r>
      <w:r w:rsidR="00984BA3">
        <w:rPr>
          <w:rFonts w:cs="Arial"/>
          <w:noProof/>
        </w:rPr>
        <w:t>201</w:t>
      </w:r>
      <w:r w:rsidR="0058554B">
        <w:rPr>
          <w:rFonts w:cs="Arial"/>
          <w:noProof/>
          <w:lang w:val="sr-Cyrl-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68"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68"/>
    </w:p>
    <w:p w:rsidR="00343A18" w:rsidRPr="00F10346" w:rsidRDefault="00343A18" w:rsidP="00874F5B"/>
    <w:p w:rsidR="00343A18" w:rsidRPr="00C972A8" w:rsidRDefault="00343A18" w:rsidP="00B02E86">
      <w:pPr>
        <w:jc w:val="center"/>
        <w:rPr>
          <w:b/>
          <w:lang w:val="ru-RU"/>
        </w:rPr>
      </w:pPr>
      <w:bookmarkStart w:id="269" w:name="_Toc442559935"/>
      <w:r w:rsidRPr="00C972A8">
        <w:rPr>
          <w:b/>
          <w:lang w:val="ru-RU"/>
        </w:rPr>
        <w:t>И З Ј А В А</w:t>
      </w:r>
      <w:bookmarkEnd w:id="269"/>
    </w:p>
    <w:p w:rsidR="00343A18" w:rsidRPr="00C972A8" w:rsidRDefault="00343A18" w:rsidP="00B02E86">
      <w:pPr>
        <w:jc w:val="center"/>
        <w:rPr>
          <w:b/>
          <w:lang w:val="ru-RU"/>
        </w:rPr>
      </w:pPr>
      <w:bookmarkStart w:id="270" w:name="_Toc442559936"/>
      <w:r w:rsidRPr="00C972A8">
        <w:rPr>
          <w:b/>
          <w:lang w:val="ru-RU"/>
        </w:rPr>
        <w:t>КОЈОМ ПОДИЗВОЂАЧ ПОТВРЂУЈЕ ДА ИСПУЊАВА УСЛОВЕ ЗА УЧЕШЋЕ У ПОСТУПКУ ЈАВНЕ НАБАВКЕ</w:t>
      </w:r>
      <w:bookmarkEnd w:id="270"/>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Pr="00955F87">
        <w:rPr>
          <w:rFonts w:cs="Arial"/>
          <w:noProof/>
          <w:lang w:val="sr-Latn-CS"/>
        </w:rPr>
        <w:t>,</w:t>
      </w:r>
      <w:r w:rsidR="00C972A8" w:rsidRPr="00955F87">
        <w:rPr>
          <w:rFonts w:cs="Arial"/>
          <w:noProof/>
        </w:rPr>
        <w:t xml:space="preserve"> ЈН бр.</w:t>
      </w:r>
      <w:proofErr w:type="gramEnd"/>
      <w:r w:rsidR="00C972A8" w:rsidRPr="00955F87">
        <w:rPr>
          <w:rFonts w:cs="Arial"/>
          <w:noProof/>
        </w:rPr>
        <w:t xml:space="preserve"> </w:t>
      </w:r>
      <w:proofErr w:type="gramStart"/>
      <w:r w:rsidR="006F49EE" w:rsidRPr="00955F87">
        <w:rPr>
          <w:b/>
          <w:sz w:val="24"/>
          <w:szCs w:val="24"/>
          <w:lang w:eastAsia="ar-SA"/>
        </w:rPr>
        <w:t>3000/</w:t>
      </w:r>
      <w:r w:rsidR="00FA0A96">
        <w:rPr>
          <w:b/>
          <w:sz w:val="24"/>
          <w:szCs w:val="24"/>
          <w:lang w:val="sr-Cyrl-RS" w:eastAsia="ar-SA"/>
        </w:rPr>
        <w:t>0588</w:t>
      </w:r>
      <w:r w:rsidR="00984BA3">
        <w:rPr>
          <w:b/>
          <w:sz w:val="24"/>
          <w:szCs w:val="24"/>
          <w:lang w:eastAsia="ar-SA"/>
        </w:rPr>
        <w:t>/201</w:t>
      </w:r>
      <w:r w:rsidR="0058554B">
        <w:rPr>
          <w:b/>
          <w:sz w:val="24"/>
          <w:szCs w:val="24"/>
          <w:lang w:val="sr-Cyrl-RS" w:eastAsia="ar-SA"/>
        </w:rPr>
        <w:t>8</w:t>
      </w:r>
      <w:r w:rsidR="00984BA3">
        <w:rPr>
          <w:b/>
          <w:sz w:val="24"/>
          <w:szCs w:val="24"/>
          <w:lang w:val="sr-Cyrl-RS" w:eastAsia="ar-SA"/>
        </w:rPr>
        <w:t xml:space="preserve"> </w:t>
      </w:r>
      <w:r w:rsidR="006F49EE" w:rsidRPr="00955F87">
        <w:rPr>
          <w:b/>
          <w:sz w:val="24"/>
          <w:szCs w:val="24"/>
          <w:lang w:eastAsia="ar-SA"/>
        </w:rPr>
        <w:t>(</w:t>
      </w:r>
      <w:r w:rsidR="00FA0A96">
        <w:rPr>
          <w:b/>
          <w:sz w:val="24"/>
          <w:szCs w:val="24"/>
          <w:lang w:val="sr-Cyrl-RS" w:eastAsia="ar-SA"/>
        </w:rPr>
        <w:t>691</w:t>
      </w:r>
      <w:r w:rsidR="00984BA3">
        <w:rPr>
          <w:b/>
          <w:sz w:val="24"/>
          <w:szCs w:val="24"/>
          <w:lang w:eastAsia="ar-SA"/>
        </w:rPr>
        <w:t>/201</w:t>
      </w:r>
      <w:r w:rsidR="0058554B">
        <w:rPr>
          <w:b/>
          <w:sz w:val="24"/>
          <w:szCs w:val="24"/>
          <w:lang w:val="sr-Cyrl-RS" w:eastAsia="ar-SA"/>
        </w:rPr>
        <w:t>8</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984BA3">
        <w:rPr>
          <w:rFonts w:cs="Arial"/>
          <w:noProof/>
        </w:rPr>
        <w:t>ци Наручиоца дана __</w:t>
      </w:r>
      <w:r w:rsidR="00984BA3">
        <w:rPr>
          <w:rFonts w:cs="Arial"/>
          <w:noProof/>
          <w:lang w:val="sr-Cyrl-RS"/>
        </w:rPr>
        <w:t>_.</w:t>
      </w:r>
      <w:r w:rsidR="00984BA3">
        <w:rPr>
          <w:rFonts w:cs="Arial"/>
          <w:noProof/>
        </w:rPr>
        <w:t>___</w:t>
      </w:r>
      <w:r w:rsidR="00984BA3">
        <w:rPr>
          <w:rFonts w:cs="Arial"/>
          <w:noProof/>
          <w:lang w:val="sr-Cyrl-RS"/>
        </w:rPr>
        <w:t>.</w:t>
      </w:r>
      <w:r w:rsidR="00984BA3">
        <w:rPr>
          <w:rFonts w:cs="Arial"/>
          <w:noProof/>
        </w:rPr>
        <w:t>201</w:t>
      </w:r>
      <w:r w:rsidR="0058554B">
        <w:rPr>
          <w:rFonts w:cs="Arial"/>
          <w:noProof/>
          <w:lang w:val="sr-Cyrl-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033CEB" w:rsidRDefault="00033CEB" w:rsidP="00343A18">
      <w:pPr>
        <w:rPr>
          <w:rFonts w:cs="Arial"/>
          <w:lang w:val="sr-Cyrl-RS"/>
        </w:rPr>
      </w:pPr>
    </w:p>
    <w:p w:rsidR="009B2ECB" w:rsidRPr="00033CEB" w:rsidRDefault="009B2ECB" w:rsidP="00343A18">
      <w:pPr>
        <w:rPr>
          <w:rFonts w:cs="Arial"/>
          <w:lang w:val="sr-Cyrl-RS"/>
        </w:rPr>
      </w:pPr>
    </w:p>
    <w:p w:rsidR="00343A18" w:rsidRPr="00033CEB" w:rsidRDefault="00343A18" w:rsidP="00343A18">
      <w:pPr>
        <w:pStyle w:val="KDObrazac"/>
        <w:rPr>
          <w:lang w:val="sr-Cyrl-RS"/>
        </w:rPr>
      </w:pPr>
      <w:bookmarkStart w:id="271" w:name="_Toc442559940"/>
      <w:r w:rsidRPr="00033CEB">
        <w:lastRenderedPageBreak/>
        <w:t xml:space="preserve">ОБРАЗАЦ </w:t>
      </w:r>
      <w:bookmarkEnd w:id="271"/>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DA4408" w:rsidRDefault="00657291" w:rsidP="000C67B2">
            <w:pPr>
              <w:spacing w:before="0"/>
              <w:jc w:val="center"/>
              <w:rPr>
                <w:rFonts w:eastAsia="Calibri" w:cs="Arial"/>
                <w:bCs/>
                <w:iCs/>
                <w:lang w:val="sr-Cyrl-RS"/>
              </w:rPr>
            </w:pPr>
            <w:r w:rsidRPr="00272734">
              <w:rPr>
                <w:rFonts w:eastAsia="Calibri" w:cs="Arial"/>
                <w:bCs/>
                <w:iCs/>
              </w:rPr>
              <w:t>Дин</w:t>
            </w:r>
            <w:r w:rsidR="00DA4408">
              <w:rPr>
                <w:rFonts w:eastAsia="Calibri" w:cs="Arial"/>
                <w:bCs/>
                <w:iCs/>
                <w:lang w:val="sr-Cyrl-RS"/>
              </w:rPr>
              <w:t>/евро</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DA4408" w:rsidRDefault="000C67B2" w:rsidP="000C67B2">
            <w:pPr>
              <w:spacing w:before="0"/>
              <w:rPr>
                <w:rFonts w:eastAsia="Calibri" w:cs="Arial"/>
                <w:b/>
                <w:bCs/>
                <w:iCs/>
                <w:lang w:val="sr-Cyrl-RS"/>
              </w:rPr>
            </w:pPr>
            <w:r w:rsidRPr="00033CEB">
              <w:rPr>
                <w:rFonts w:eastAsia="Calibri" w:cs="Arial"/>
                <w:b/>
                <w:bCs/>
                <w:iCs/>
              </w:rPr>
              <w:t xml:space="preserve">     </w:t>
            </w:r>
            <w:r w:rsidRPr="00272734">
              <w:rPr>
                <w:rFonts w:eastAsia="Calibri" w:cs="Arial"/>
                <w:b/>
                <w:bCs/>
                <w:iCs/>
              </w:rPr>
              <w:t>Дин</w:t>
            </w:r>
            <w:r w:rsidR="00DA4408">
              <w:rPr>
                <w:rFonts w:eastAsia="Calibri" w:cs="Arial"/>
                <w:b/>
                <w:bCs/>
                <w:iCs/>
                <w:lang w:val="sr-Cyrl-RS"/>
              </w:rPr>
              <w:t>/евро</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2" w:name="_Toc442559941"/>
      <w:r w:rsidRPr="00033CEB">
        <w:rPr>
          <w:rFonts w:cs="Arial"/>
        </w:rPr>
        <w:t>Приликом подношења понуде овај образац копирати у потребном броју примерака.</w:t>
      </w:r>
    </w:p>
    <w:p w:rsidR="0042687E" w:rsidRPr="00272734" w:rsidRDefault="00657291" w:rsidP="00B02E86">
      <w:pPr>
        <w:rPr>
          <w:rFonts w:cs="Arial"/>
          <w:b/>
          <w:bCs/>
          <w:kern w:val="28"/>
          <w:lang w:val="sr-Cyrl-CS" w:eastAsia="ar-SA"/>
        </w:rPr>
      </w:pPr>
      <w:r w:rsidRPr="00033CEB">
        <w:rPr>
          <w:rFonts w:eastAsia="TimesNewRomanPS-BoldMT" w:cs="Arial"/>
        </w:rPr>
        <w:t xml:space="preserve">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w:t>
      </w:r>
      <w:proofErr w:type="gramStart"/>
      <w:r w:rsidRPr="00033CEB">
        <w:rPr>
          <w:rFonts w:eastAsia="TimesNewRomanPS-BoldMT" w:cs="Arial"/>
        </w:rPr>
        <w:t>тачка</w:t>
      </w:r>
      <w:proofErr w:type="gramEnd"/>
      <w:r w:rsidRPr="00033CEB">
        <w:rPr>
          <w:rFonts w:eastAsia="TimesNewRomanPS-BoldMT" w:cs="Arial"/>
        </w:rPr>
        <w:t xml:space="preserve"> 3) Закона</w:t>
      </w:r>
    </w:p>
    <w:p w:rsidR="00343A18" w:rsidRPr="00033CEB" w:rsidRDefault="00343A18" w:rsidP="000F683D">
      <w:pPr>
        <w:pStyle w:val="KDObrazac"/>
        <w:rPr>
          <w:color w:val="00B0F0"/>
          <w:lang w:val="sr-Cyrl-RS"/>
        </w:rPr>
      </w:pPr>
      <w:r w:rsidRPr="009D13A4">
        <w:rPr>
          <w:color w:val="00B0F0"/>
        </w:rPr>
        <w:lastRenderedPageBreak/>
        <w:t xml:space="preserve">ОБРАЗАЦ </w:t>
      </w:r>
      <w:bookmarkEnd w:id="272"/>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6460F7" w:rsidP="00343A18">
      <w:pPr>
        <w:rPr>
          <w:rFonts w:cs="Arial"/>
        </w:rPr>
      </w:pPr>
      <w:r w:rsidRPr="00F37004">
        <w:rPr>
          <w:rFonts w:eastAsia="Calibri"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033CEB" w:rsidTr="00984BA3">
        <w:trPr>
          <w:trHeight w:val="1074"/>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2734" w:rsidRDefault="00343A18" w:rsidP="00BC01DC">
            <w:pPr>
              <w:jc w:val="center"/>
              <w:rPr>
                <w:rFonts w:eastAsia="Calibri" w:cs="Arial"/>
              </w:rPr>
            </w:pPr>
            <w:r w:rsidRPr="00272734">
              <w:rPr>
                <w:rFonts w:eastAsia="Calibri" w:cs="Arial"/>
              </w:rPr>
              <w:t>Датум  закључења уговора</w:t>
            </w:r>
          </w:p>
        </w:tc>
        <w:tc>
          <w:tcPr>
            <w:tcW w:w="2248" w:type="dxa"/>
            <w:tcBorders>
              <w:top w:val="single" w:sz="4" w:space="0" w:color="auto"/>
              <w:left w:val="single" w:sz="4" w:space="0" w:color="auto"/>
              <w:bottom w:val="single" w:sz="4" w:space="0" w:color="auto"/>
              <w:right w:val="single" w:sz="4" w:space="0" w:color="auto"/>
            </w:tcBorders>
            <w:vAlign w:val="center"/>
          </w:tcPr>
          <w:p w:rsidR="00343A18" w:rsidRPr="00272734" w:rsidRDefault="00343A18" w:rsidP="00BC01DC">
            <w:pPr>
              <w:jc w:val="center"/>
              <w:rPr>
                <w:rFonts w:eastAsia="Calibri" w:cs="Arial"/>
              </w:rPr>
            </w:pPr>
            <w:r w:rsidRPr="00272734">
              <w:rPr>
                <w:rFonts w:eastAsia="Calibri" w:cs="Arial"/>
              </w:rPr>
              <w:t>Датум реализације уговора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2734" w:rsidRDefault="00343A18" w:rsidP="00404B26">
            <w:pPr>
              <w:jc w:val="center"/>
              <w:rPr>
                <w:rFonts w:eastAsia="Calibri" w:cs="Arial"/>
              </w:rPr>
            </w:pPr>
            <w:r w:rsidRPr="00272734">
              <w:rPr>
                <w:rFonts w:eastAsia="Calibri" w:cs="Arial"/>
              </w:rPr>
              <w:t>Вредност уговора без ПДВ</w:t>
            </w:r>
            <w:r w:rsidR="00D020E2" w:rsidRPr="00272734">
              <w:rPr>
                <w:rFonts w:eastAsia="Calibri" w:cs="Arial"/>
              </w:rPr>
              <w:t>(</w:t>
            </w:r>
            <w:r w:rsidR="00955F87" w:rsidRPr="00272734">
              <w:rPr>
                <w:rFonts w:eastAsia="Calibri" w:cs="Arial"/>
              </w:rPr>
              <w:t>Дин</w:t>
            </w:r>
            <w:r w:rsidR="00DA4408">
              <w:rPr>
                <w:rFonts w:eastAsia="Calibri" w:cs="Arial"/>
                <w:lang w:val="sr-Cyrl-RS"/>
              </w:rPr>
              <w:t>/евро</w:t>
            </w:r>
            <w:r w:rsidR="00D020E2" w:rsidRPr="00272734">
              <w:rPr>
                <w:rFonts w:eastAsia="Calibri" w:cs="Arial"/>
              </w:rPr>
              <w:t>)</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033CEB" w:rsidRDefault="00343A18" w:rsidP="00955F87">
            <w:pPr>
              <w:jc w:val="center"/>
              <w:rPr>
                <w:rFonts w:eastAsia="Calibri" w:cs="Arial"/>
              </w:rPr>
            </w:pPr>
            <w:r w:rsidRPr="00272734">
              <w:rPr>
                <w:rFonts w:eastAsia="Calibri" w:cs="Arial"/>
              </w:rPr>
              <w:t>Вредност испоручених добара без ПДВ</w:t>
            </w:r>
            <w:r w:rsidR="00955F87" w:rsidRPr="00272734">
              <w:rPr>
                <w:rFonts w:eastAsia="Calibri" w:cs="Arial"/>
                <w:lang w:val="sr-Cyrl-RS"/>
              </w:rPr>
              <w:t xml:space="preserve"> </w:t>
            </w:r>
            <w:r w:rsidR="00D020E2" w:rsidRPr="00272734">
              <w:rPr>
                <w:rFonts w:eastAsia="Calibri" w:cs="Arial"/>
              </w:rPr>
              <w:t>(</w:t>
            </w:r>
            <w:r w:rsidR="00955F87" w:rsidRPr="00272734">
              <w:rPr>
                <w:rFonts w:eastAsia="Calibri" w:cs="Arial"/>
              </w:rPr>
              <w:t>Дин</w:t>
            </w:r>
            <w:r w:rsidR="00DA4408">
              <w:rPr>
                <w:rFonts w:eastAsia="Calibri" w:cs="Arial"/>
                <w:lang w:val="sr-Cyrl-RS"/>
              </w:rPr>
              <w:t>/евро</w:t>
            </w:r>
            <w:r w:rsidR="00D020E2" w:rsidRPr="00272734">
              <w:rPr>
                <w:rFonts w:eastAsia="Calibri" w:cs="Arial"/>
              </w:rPr>
              <w:t>)</w:t>
            </w:r>
          </w:p>
        </w:tc>
      </w:tr>
      <w:tr w:rsidR="00343A18" w:rsidRPr="00033CEB" w:rsidTr="00984BA3">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984BA3">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972A8" w:rsidRPr="00570364" w:rsidRDefault="00D63709" w:rsidP="00570364">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roofErr w:type="gramEnd"/>
      <w:r w:rsidR="00C972A8">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57036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FA0A96" w:rsidRDefault="007E7BB8" w:rsidP="009C72A6">
      <w:pPr>
        <w:spacing w:after="120"/>
        <w:jc w:val="center"/>
        <w:rPr>
          <w:rFonts w:cs="Arial"/>
          <w:lang w:val="sr-Cyrl-RS"/>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FA0A96">
        <w:rPr>
          <w:rFonts w:cs="Arial"/>
        </w:rPr>
        <w:t xml:space="preserve"> </w:t>
      </w:r>
    </w:p>
    <w:p w:rsidR="00A20E33" w:rsidRPr="00113B84" w:rsidRDefault="00A20E33" w:rsidP="009C72A6">
      <w:pPr>
        <w:spacing w:after="120"/>
        <w:jc w:val="center"/>
        <w:rPr>
          <w:szCs w:val="24"/>
        </w:rPr>
      </w:pPr>
      <w:proofErr w:type="gramStart"/>
      <w:r>
        <w:rPr>
          <w:rFonts w:cs="Arial"/>
        </w:rPr>
        <w:t>ЈН бр.</w:t>
      </w:r>
      <w:proofErr w:type="gramEnd"/>
      <w:r>
        <w:rPr>
          <w:rFonts w:cs="Arial"/>
        </w:rPr>
        <w:t xml:space="preserve"> </w:t>
      </w:r>
      <w:r w:rsidRPr="00A20E33">
        <w:rPr>
          <w:b/>
          <w:sz w:val="20"/>
        </w:rPr>
        <w:t xml:space="preserve"> </w:t>
      </w:r>
      <w:r w:rsidR="006F49EE">
        <w:rPr>
          <w:b/>
          <w:sz w:val="20"/>
        </w:rPr>
        <w:t>3000/</w:t>
      </w:r>
      <w:r w:rsidR="00FA0A96">
        <w:rPr>
          <w:b/>
          <w:sz w:val="20"/>
          <w:lang w:val="sr-Cyrl-RS"/>
        </w:rPr>
        <w:t>0588</w:t>
      </w:r>
      <w:r w:rsidR="00984BA3">
        <w:rPr>
          <w:b/>
          <w:sz w:val="20"/>
        </w:rPr>
        <w:t>/201</w:t>
      </w:r>
      <w:r w:rsidR="0058554B">
        <w:rPr>
          <w:b/>
          <w:sz w:val="20"/>
          <w:lang w:val="sr-Cyrl-RS"/>
        </w:rPr>
        <w:t>8</w:t>
      </w:r>
      <w:r w:rsidR="006F49EE">
        <w:rPr>
          <w:b/>
          <w:sz w:val="20"/>
        </w:rPr>
        <w:t xml:space="preserve"> (</w:t>
      </w:r>
      <w:r w:rsidR="00FA0A96">
        <w:rPr>
          <w:b/>
          <w:sz w:val="20"/>
          <w:lang w:val="sr-Cyrl-RS"/>
        </w:rPr>
        <w:t>691</w:t>
      </w:r>
      <w:r w:rsidR="00984BA3">
        <w:rPr>
          <w:b/>
          <w:sz w:val="20"/>
        </w:rPr>
        <w:t>/201</w:t>
      </w:r>
      <w:r w:rsidR="0058554B">
        <w:rPr>
          <w:b/>
          <w:sz w:val="20"/>
          <w:lang w:val="sr-Cyrl-RS"/>
        </w:rPr>
        <w:t>8</w:t>
      </w:r>
      <w:r w:rsidRPr="00F42FD7">
        <w:rPr>
          <w:b/>
          <w:sz w:val="20"/>
        </w:rPr>
        <w:t>)</w:t>
      </w:r>
    </w:p>
    <w:p w:rsidR="007E7BB8" w:rsidRDefault="007E7BB8" w:rsidP="007E7BB8">
      <w:pPr>
        <w:spacing w:after="120"/>
        <w:jc w:val="center"/>
        <w:rPr>
          <w:rFonts w:cs="Arial"/>
        </w:rPr>
      </w:pP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D60DAC">
        <w:rPr>
          <w:rFonts w:cs="Arial"/>
          <w:lang w:val="ru-RU"/>
        </w:rPr>
        <w:t xml:space="preserve">.124/12, 14/15 и 68/15), члана </w:t>
      </w:r>
      <w:r w:rsidR="00D60DAC">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DA4408" w:rsidP="007E7BB8">
            <w:pPr>
              <w:rPr>
                <w:rFonts w:cs="Arial"/>
              </w:rPr>
            </w:pPr>
            <w:r>
              <w:rPr>
                <w:rFonts w:cs="Arial"/>
              </w:rPr>
              <w:t>__________ дин</w:t>
            </w:r>
            <w:r>
              <w:rPr>
                <w:rFonts w:cs="Arial"/>
                <w:lang w:val="sr-Cyrl-RS"/>
              </w:rPr>
              <w:t>/евро</w:t>
            </w:r>
            <w:r w:rsidR="007E7BB8"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DA4408" w:rsidRDefault="007E7BB8" w:rsidP="007E7BB8">
            <w:pPr>
              <w:rPr>
                <w:rFonts w:cs="Arial"/>
                <w:lang w:val="sr-Cyrl-RS"/>
              </w:rPr>
            </w:pPr>
            <w:r w:rsidRPr="00F10346">
              <w:rPr>
                <w:rFonts w:cs="Arial"/>
              </w:rPr>
              <w:t>__________ дин</w:t>
            </w:r>
            <w:r w:rsidR="00DA4408">
              <w:rPr>
                <w:rFonts w:cs="Arial"/>
                <w:lang w:val="sr-Cyrl-RS"/>
              </w:rPr>
              <w:t>/евро</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DA4408" w:rsidRDefault="007E7BB8" w:rsidP="00BE2EA9">
            <w:pPr>
              <w:rPr>
                <w:rFonts w:cs="Arial"/>
                <w:lang w:val="sr-Cyrl-RS"/>
              </w:rPr>
            </w:pPr>
            <w:r w:rsidRPr="00F10346">
              <w:rPr>
                <w:rFonts w:cs="Arial"/>
              </w:rPr>
              <w:t>__________ дин</w:t>
            </w:r>
            <w:r w:rsidR="00DA4408">
              <w:rPr>
                <w:rFonts w:cs="Arial"/>
                <w:lang w:val="sr-Cyrl-RS"/>
              </w:rPr>
              <w:t>/евро</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DA4408" w:rsidRDefault="007E7BB8" w:rsidP="00BE2EA9">
            <w:pPr>
              <w:rPr>
                <w:rFonts w:cs="Arial"/>
                <w:lang w:val="sr-Cyrl-RS"/>
              </w:rPr>
            </w:pPr>
            <w:r w:rsidRPr="00F10346">
              <w:rPr>
                <w:rFonts w:cs="Arial"/>
              </w:rPr>
              <w:t>__________ дин</w:t>
            </w:r>
            <w:r w:rsidR="00DA4408">
              <w:rPr>
                <w:rFonts w:cs="Arial"/>
                <w:lang w:val="sr-Cyrl-RS"/>
              </w:rPr>
              <w:t>/евро</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DA4408" w:rsidRDefault="007E7BB8" w:rsidP="00BE2EA9">
            <w:pPr>
              <w:rPr>
                <w:rFonts w:cs="Arial"/>
                <w:lang w:val="sr-Cyrl-RS"/>
              </w:rPr>
            </w:pPr>
            <w:r w:rsidRPr="00F10346">
              <w:rPr>
                <w:rFonts w:cs="Arial"/>
              </w:rPr>
              <w:t>__________ дин</w:t>
            </w:r>
            <w:r w:rsidR="00DA4408">
              <w:rPr>
                <w:rFonts w:cs="Arial"/>
                <w:lang w:val="sr-Cyrl-RS"/>
              </w:rPr>
              <w:t>/евро</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lastRenderedPageBreak/>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D05729" w:rsidRPr="002C3543" w:rsidRDefault="00D05729" w:rsidP="00D05729">
      <w:pPr>
        <w:spacing w:before="0"/>
        <w:jc w:val="right"/>
        <w:outlineLvl w:val="1"/>
        <w:rPr>
          <w:rFonts w:cs="Arial"/>
          <w:b/>
        </w:rPr>
      </w:pPr>
      <w:proofErr w:type="gramStart"/>
      <w:r w:rsidRPr="009D13A4">
        <w:rPr>
          <w:rFonts w:cs="Arial"/>
          <w:b/>
        </w:rPr>
        <w:lastRenderedPageBreak/>
        <w:t>ПРИЛОГ 2.</w:t>
      </w:r>
      <w:proofErr w:type="gramEnd"/>
    </w:p>
    <w:p w:rsidR="00D05729" w:rsidRPr="0000247A" w:rsidRDefault="00D05729" w:rsidP="0000247A">
      <w:pPr>
        <w:spacing w:before="0"/>
        <w:ind w:left="720"/>
        <w:contextualSpacing/>
        <w:rPr>
          <w:rFonts w:eastAsia="Calibri" w:cs="Arial"/>
          <w:b/>
          <w:lang w:val="sr-Cyrl-RS"/>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Pr="002C3543">
        <w:rPr>
          <w:rFonts w:cs="Arial"/>
          <w:b/>
        </w:rPr>
        <w:t xml:space="preserve"> за</w:t>
      </w:r>
      <w:proofErr w:type="gramEnd"/>
      <w:r w:rsidRPr="002C3543">
        <w:rPr>
          <w:rFonts w:cs="Arial"/>
          <w:b/>
        </w:rPr>
        <w:t xml:space="preserve"> озбиљност понуде</w:t>
      </w:r>
    </w:p>
    <w:p w:rsidR="00D05729" w:rsidRPr="000F6015" w:rsidRDefault="00D05729" w:rsidP="00D057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D05729" w:rsidRDefault="00D05729" w:rsidP="00D057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D05729" w:rsidRPr="00CC063F" w:rsidRDefault="00CC063F" w:rsidP="00D05729">
      <w:pPr>
        <w:rPr>
          <w:rFonts w:cs="Arial"/>
          <w:bCs/>
          <w:lang w:val="sr-Cyrl-RS" w:eastAsia="hr-HR"/>
        </w:rPr>
      </w:pP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p>
    <w:p w:rsidR="00D05729" w:rsidRPr="000F6015" w:rsidRDefault="00D05729" w:rsidP="00D057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05729" w:rsidRPr="0000247A" w:rsidRDefault="00D05729" w:rsidP="0000247A">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D05729" w:rsidRPr="0000247A" w:rsidRDefault="00D05729" w:rsidP="00D05729">
      <w:pPr>
        <w:rPr>
          <w:rFonts w:cs="Arial"/>
          <w:bCs/>
          <w:lang w:val="sr-Cyrl-R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D05729" w:rsidRPr="000F6015" w:rsidRDefault="00D05729" w:rsidP="00D05729">
      <w:pPr>
        <w:rPr>
          <w:rFonts w:cs="Arial"/>
          <w:iCs/>
          <w:lang w:val="sr-Latn-CS" w:eastAsia="hr-HR"/>
        </w:rPr>
      </w:pPr>
      <w:r w:rsidRPr="000F6015">
        <w:rPr>
          <w:rFonts w:cs="Arial"/>
          <w:iCs/>
          <w:lang w:val="sr-Latn-CS" w:eastAsia="hr-HR"/>
        </w:rPr>
        <w:t>Обавештени смо да Вам је .......................................... (у даљем тексту:</w:t>
      </w:r>
    </w:p>
    <w:p w:rsidR="00D05729" w:rsidRPr="000F6015" w:rsidRDefault="00D05729" w:rsidP="00D057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D05729" w:rsidRPr="000F6015" w:rsidRDefault="00D05729" w:rsidP="00D05729">
      <w:pPr>
        <w:rPr>
          <w:rFonts w:cs="Arial"/>
          <w:iCs/>
          <w:lang w:val="sr-Latn-CS" w:eastAsia="hr-HR"/>
        </w:rPr>
      </w:pPr>
      <w:r w:rsidRPr="000F6015">
        <w:rPr>
          <w:rFonts w:cs="Arial"/>
          <w:iCs/>
          <w:lang w:val="sr-Latn-CS" w:eastAsia="hr-HR"/>
        </w:rPr>
        <w:t>од ................ за ..........</w:t>
      </w:r>
      <w:r w:rsidR="0000247A">
        <w:rPr>
          <w:rFonts w:cs="Arial"/>
          <w:iCs/>
          <w:lang w:val="sr-Latn-CS" w:eastAsia="hr-HR"/>
        </w:rPr>
        <w:t>............</w:t>
      </w:r>
      <w:r w:rsidRPr="000F6015">
        <w:rPr>
          <w:rFonts w:cs="Arial"/>
          <w:iCs/>
          <w:lang w:val="sr-Latn-CS" w:eastAsia="hr-HR"/>
        </w:rPr>
        <w:t xml:space="preserve"> (опис посла)</w:t>
      </w:r>
    </w:p>
    <w:p w:rsidR="00D05729" w:rsidRPr="0000247A" w:rsidRDefault="00D05729" w:rsidP="00D05729">
      <w:pPr>
        <w:rPr>
          <w:rFonts w:cs="Arial"/>
          <w:iCs/>
          <w:lang w:val="sr-Cyrl-RS" w:eastAsia="hr-HR"/>
        </w:rPr>
      </w:pPr>
      <w:r w:rsidRPr="000F6015">
        <w:rPr>
          <w:rFonts w:cs="Arial"/>
          <w:iCs/>
          <w:lang w:val="sr-Latn-CS" w:eastAsia="hr-HR"/>
        </w:rPr>
        <w:t>поднео своју понуду бр. ....................................................................дана ..................</w:t>
      </w:r>
      <w:r w:rsidR="0000247A">
        <w:rPr>
          <w:rFonts w:cs="Arial"/>
          <w:iCs/>
          <w:lang w:val="sr-Latn-CS" w:eastAsia="hr-HR"/>
        </w:rPr>
        <w:t>............</w:t>
      </w:r>
    </w:p>
    <w:p w:rsidR="00D05729" w:rsidRPr="008421F0" w:rsidRDefault="00D05729" w:rsidP="00D05729">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D05729" w:rsidRPr="000F6015" w:rsidRDefault="00D05729" w:rsidP="00D057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D05729" w:rsidRPr="000F6015" w:rsidRDefault="00D05729" w:rsidP="00D05729">
      <w:pPr>
        <w:widowControl w:val="0"/>
        <w:numPr>
          <w:ilvl w:val="0"/>
          <w:numId w:val="21"/>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D05729" w:rsidRPr="000F6015" w:rsidRDefault="00D05729" w:rsidP="00D057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05729" w:rsidRPr="000F6015" w:rsidRDefault="00D05729" w:rsidP="00D057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D05729" w:rsidRPr="000F6015" w:rsidRDefault="00D05729" w:rsidP="00D057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D05729" w:rsidRPr="000F6015" w:rsidRDefault="00D05729" w:rsidP="00D057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D05729" w:rsidRPr="000F6015" w:rsidRDefault="00D05729" w:rsidP="00D057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D05729" w:rsidRPr="000D44C7" w:rsidRDefault="00D05729" w:rsidP="00D05729">
      <w:pPr>
        <w:ind w:left="7088"/>
        <w:rPr>
          <w:rFonts w:cs="Arial"/>
          <w:iCs/>
          <w:lang w:val="sr-Cyrl-RS" w:eastAsia="hr-HR"/>
        </w:rPr>
      </w:pPr>
      <w:r w:rsidRPr="000F6015">
        <w:rPr>
          <w:rFonts w:cs="Arial"/>
          <w:iCs/>
          <w:lang w:val="sr-Latn-CS" w:eastAsia="hr-HR"/>
        </w:rPr>
        <w:t>Потпис</w:t>
      </w:r>
      <w:r>
        <w:rPr>
          <w:rFonts w:eastAsia="Calibri" w:cs="Arial"/>
        </w:rPr>
        <w:br w:type="page"/>
      </w:r>
    </w:p>
    <w:p w:rsidR="00D05729" w:rsidRPr="008220BE" w:rsidRDefault="00D05729" w:rsidP="00D05729">
      <w:pPr>
        <w:spacing w:before="0"/>
        <w:jc w:val="right"/>
        <w:outlineLvl w:val="1"/>
        <w:rPr>
          <w:rFonts w:cs="Arial"/>
          <w:b/>
        </w:rPr>
      </w:pPr>
      <w:proofErr w:type="gramStart"/>
      <w:r w:rsidRPr="009D13A4">
        <w:rPr>
          <w:rFonts w:cs="Arial"/>
          <w:b/>
        </w:rPr>
        <w:lastRenderedPageBreak/>
        <w:t xml:space="preserve">ПРИЛОГ </w:t>
      </w:r>
      <w:r>
        <w:rPr>
          <w:rFonts w:cs="Arial"/>
          <w:b/>
          <w:lang w:val="sr-Cyrl-RS"/>
        </w:rPr>
        <w:t>3</w:t>
      </w:r>
      <w:r w:rsidRPr="009D13A4">
        <w:rPr>
          <w:rFonts w:cs="Arial"/>
          <w:b/>
        </w:rPr>
        <w:t>.</w:t>
      </w:r>
      <w:proofErr w:type="gramEnd"/>
    </w:p>
    <w:p w:rsidR="00D05729" w:rsidRPr="008220BE" w:rsidRDefault="00D05729" w:rsidP="00D05729">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D05729" w:rsidRPr="000F6015" w:rsidRDefault="00D05729" w:rsidP="00D05729">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sidRPr="00CA182E">
        <w:rPr>
          <w:rFonts w:cs="Arial"/>
          <w:b/>
          <w:bCs/>
          <w:i/>
          <w:lang w:eastAsia="hr-HR"/>
        </w:rPr>
        <w:tab/>
      </w:r>
    </w:p>
    <w:p w:rsidR="00D05729" w:rsidRPr="000F6015" w:rsidRDefault="00D05729" w:rsidP="00D05729">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D05729" w:rsidRPr="00CC063F" w:rsidRDefault="00CC063F" w:rsidP="00D05729">
      <w:pPr>
        <w:rPr>
          <w:rFonts w:cs="Arial"/>
          <w:bCs/>
          <w:lang w:val="sr-Cyrl-RS" w:eastAsia="hr-HR"/>
        </w:rPr>
      </w:pP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p>
    <w:p w:rsidR="00D05729" w:rsidRPr="000F6015" w:rsidRDefault="00D05729" w:rsidP="00D057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05729" w:rsidRDefault="00D05729" w:rsidP="00D05729">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D05729" w:rsidRDefault="00D05729" w:rsidP="00D05729">
      <w:pPr>
        <w:shd w:val="clear" w:color="auto" w:fill="FFFFFF"/>
        <w:rPr>
          <w:rFonts w:cs="Arial"/>
          <w:b/>
          <w:lang w:eastAsia="hr-HR"/>
        </w:rPr>
      </w:pPr>
    </w:p>
    <w:p w:rsidR="00D05729" w:rsidRPr="00C972A8" w:rsidRDefault="00D05729" w:rsidP="00D05729">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D05729" w:rsidRPr="000F6015" w:rsidRDefault="00D05729" w:rsidP="00D05729">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D05729" w:rsidRPr="000F6015" w:rsidRDefault="00D05729" w:rsidP="00D05729">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D05729" w:rsidRPr="000F6015" w:rsidRDefault="00D05729" w:rsidP="00D05729">
      <w:pPr>
        <w:rPr>
          <w:rFonts w:cs="Arial"/>
          <w:iCs/>
          <w:lang w:eastAsia="hr-HR"/>
        </w:rPr>
      </w:pPr>
      <w:r w:rsidRPr="000F6015">
        <w:rPr>
          <w:rFonts w:cs="Arial"/>
          <w:iCs/>
          <w:lang w:eastAsia="hr-HR"/>
        </w:rPr>
        <w:t>.................................................../износ у цифрама/</w:t>
      </w:r>
    </w:p>
    <w:p w:rsidR="00D05729" w:rsidRPr="000F6015" w:rsidRDefault="00D05729" w:rsidP="00D05729">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D05729" w:rsidRPr="000F6015" w:rsidRDefault="00D05729" w:rsidP="00D05729">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D05729" w:rsidRPr="000F6015" w:rsidRDefault="00D05729" w:rsidP="00D05729">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D05729" w:rsidRPr="000F6015" w:rsidRDefault="00D05729" w:rsidP="00D05729">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D05729" w:rsidRPr="000F6015" w:rsidRDefault="00D05729" w:rsidP="00D05729">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D05729" w:rsidRPr="000F6015" w:rsidRDefault="00D05729" w:rsidP="00D05729">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D05729" w:rsidRPr="00C972A8" w:rsidRDefault="00D05729" w:rsidP="00D05729">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D05729" w:rsidRPr="000F6015" w:rsidRDefault="00D05729" w:rsidP="00D05729">
      <w:pPr>
        <w:rPr>
          <w:rFonts w:cs="Arial"/>
          <w:iCs/>
          <w:lang w:val="sr-Cyrl-CS" w:eastAsia="hr-HR"/>
        </w:rPr>
      </w:pPr>
      <w:r>
        <w:rPr>
          <w:rFonts w:cs="Arial"/>
          <w:iCs/>
          <w:lang w:val="sr-Cyrl-CS" w:eastAsia="hr-HR"/>
        </w:rPr>
        <w:t xml:space="preserve">                 </w:t>
      </w:r>
      <w:r w:rsidRPr="000F6015">
        <w:rPr>
          <w:rFonts w:cs="Arial"/>
          <w:iCs/>
          <w:lang w:val="sr-Cyrl-CS" w:eastAsia="hr-HR"/>
        </w:rPr>
        <w:t xml:space="preserve">                                                                             Потпис </w:t>
      </w:r>
    </w:p>
    <w:p w:rsidR="005B32C7" w:rsidRPr="00DA4408" w:rsidRDefault="005B32C7" w:rsidP="005B32C7">
      <w:pPr>
        <w:spacing w:before="0"/>
        <w:contextualSpacing/>
        <w:rPr>
          <w:rFonts w:eastAsia="Calibri" w:cs="Arial"/>
          <w:highlight w:val="yellow"/>
        </w:rPr>
      </w:pPr>
    </w:p>
    <w:p w:rsidR="0000247A" w:rsidRPr="007E2429" w:rsidRDefault="0000247A" w:rsidP="0000247A">
      <w:pPr>
        <w:spacing w:before="0"/>
        <w:jc w:val="right"/>
        <w:rPr>
          <w:rFonts w:cs="Arial"/>
          <w:b/>
        </w:rPr>
      </w:pPr>
      <w:proofErr w:type="gramStart"/>
      <w:r w:rsidRPr="009D13A4">
        <w:rPr>
          <w:rFonts w:cs="Arial"/>
          <w:b/>
        </w:rPr>
        <w:lastRenderedPageBreak/>
        <w:t xml:space="preserve">ПРИЛОГ </w:t>
      </w:r>
      <w:r>
        <w:rPr>
          <w:rFonts w:cs="Arial"/>
          <w:b/>
          <w:lang w:val="sr-Latn-RS"/>
        </w:rPr>
        <w:t>4</w:t>
      </w:r>
      <w:r w:rsidRPr="009D13A4">
        <w:rPr>
          <w:rFonts w:cs="Arial"/>
          <w:b/>
        </w:rPr>
        <w:t>.</w:t>
      </w:r>
      <w:proofErr w:type="gramEnd"/>
    </w:p>
    <w:p w:rsidR="0000247A" w:rsidRPr="0000247A" w:rsidRDefault="0000247A" w:rsidP="0000247A">
      <w:pPr>
        <w:spacing w:before="0"/>
        <w:jc w:val="right"/>
        <w:rPr>
          <w:rFonts w:cs="Arial"/>
          <w:b/>
          <w:highlight w:val="yellow"/>
          <w:lang w:val="sr-Cyrl-RS"/>
        </w:rPr>
      </w:pPr>
      <w:r w:rsidRPr="007E2429">
        <w:rPr>
          <w:rFonts w:cs="Arial"/>
          <w:b/>
        </w:rPr>
        <w:t>*бакнарска гаранција за отклањање недостатака у гарантном периоду</w:t>
      </w:r>
    </w:p>
    <w:p w:rsidR="0000247A" w:rsidRPr="0000247A" w:rsidRDefault="0000247A" w:rsidP="0000247A">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0247A" w:rsidRPr="000F6015" w:rsidRDefault="0000247A" w:rsidP="0000247A">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00247A" w:rsidRPr="00CC063F" w:rsidRDefault="00CC063F" w:rsidP="0000247A">
      <w:pPr>
        <w:rPr>
          <w:rFonts w:cs="Arial"/>
          <w:bCs/>
          <w:lang w:val="sr-Cyrl-RS" w:eastAsia="hr-HR"/>
        </w:rPr>
      </w:pP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p>
    <w:p w:rsidR="0000247A" w:rsidRPr="000F6015" w:rsidRDefault="0000247A" w:rsidP="000024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0247A" w:rsidRPr="000F6015" w:rsidRDefault="0000247A" w:rsidP="0000247A">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00247A" w:rsidRPr="000F6015" w:rsidRDefault="0000247A" w:rsidP="0000247A">
      <w:pPr>
        <w:shd w:val="clear" w:color="auto" w:fill="FFFFFF"/>
        <w:rPr>
          <w:rFonts w:cs="Arial"/>
          <w:b/>
          <w:bCs/>
          <w:spacing w:val="9"/>
          <w:lang w:val="sr-Cyrl-CS" w:eastAsia="hr-HR"/>
        </w:rPr>
      </w:pPr>
    </w:p>
    <w:p w:rsidR="0000247A" w:rsidRPr="000F6015" w:rsidRDefault="0000247A" w:rsidP="0000247A">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00247A" w:rsidRPr="000F6015" w:rsidRDefault="0000247A" w:rsidP="0000247A">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0247A" w:rsidRPr="000F6015" w:rsidRDefault="0000247A" w:rsidP="0000247A">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0247A" w:rsidRPr="000F6015" w:rsidRDefault="0000247A" w:rsidP="0000247A">
      <w:pPr>
        <w:rPr>
          <w:rFonts w:cs="Arial"/>
          <w:iCs/>
          <w:lang w:val="sr-Cyrl-CS" w:eastAsia="hr-HR"/>
        </w:rPr>
      </w:pPr>
      <w:r w:rsidRPr="000F6015">
        <w:rPr>
          <w:rFonts w:cs="Arial"/>
          <w:iCs/>
          <w:lang w:val="sr-Cyrl-CS" w:eastAsia="hr-HR"/>
        </w:rPr>
        <w:t>.................................................../износ у цифрама/</w:t>
      </w:r>
    </w:p>
    <w:p w:rsidR="0000247A" w:rsidRPr="000F6015" w:rsidRDefault="0000247A" w:rsidP="0000247A">
      <w:pPr>
        <w:rPr>
          <w:rFonts w:cs="Arial"/>
          <w:iCs/>
          <w:lang w:val="sr-Cyrl-CS" w:eastAsia="hr-HR"/>
        </w:rPr>
      </w:pPr>
      <w:r w:rsidRPr="000F6015">
        <w:rPr>
          <w:rFonts w:cs="Arial"/>
          <w:iCs/>
          <w:lang w:val="sr-Cyrl-CS" w:eastAsia="hr-HR"/>
        </w:rPr>
        <w:t>(словима: ............................................................)</w:t>
      </w:r>
    </w:p>
    <w:p w:rsidR="0000247A" w:rsidRPr="000F6015" w:rsidRDefault="0000247A" w:rsidP="0000247A">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0247A" w:rsidRPr="000F6015" w:rsidRDefault="0000247A" w:rsidP="0000247A">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0247A" w:rsidRPr="000F6015" w:rsidRDefault="0000247A" w:rsidP="0000247A">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0247A" w:rsidRPr="000F6015" w:rsidRDefault="0000247A" w:rsidP="0000247A">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0247A" w:rsidRPr="000F6015" w:rsidRDefault="0000247A" w:rsidP="0000247A">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00247A" w:rsidRPr="007E2429" w:rsidRDefault="0000247A" w:rsidP="0000247A">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00247A" w:rsidRPr="002C3543" w:rsidRDefault="0000247A" w:rsidP="0000247A">
      <w:pPr>
        <w:spacing w:before="0"/>
        <w:rPr>
          <w:rFonts w:cs="Arial"/>
        </w:rPr>
      </w:pPr>
      <w:r w:rsidRPr="000F6015">
        <w:rPr>
          <w:rFonts w:cs="Arial"/>
          <w:iCs/>
          <w:lang w:val="sr-Cyrl-CS" w:eastAsia="hr-HR"/>
        </w:rPr>
        <w:t xml:space="preserve">                                                                                               Потпис</w:t>
      </w:r>
    </w:p>
    <w:p w:rsidR="00F9189E" w:rsidRPr="008421F0" w:rsidRDefault="00F9189E" w:rsidP="008421F0">
      <w:pPr>
        <w:spacing w:before="0"/>
        <w:rPr>
          <w:rFonts w:cs="Arial"/>
          <w:color w:val="00B0F0"/>
          <w:lang w:val="sr-Cyrl-RS"/>
        </w:rPr>
      </w:pPr>
    </w:p>
    <w:p w:rsidR="00B740FF" w:rsidRPr="008421F0" w:rsidRDefault="00B740FF" w:rsidP="00B740FF">
      <w:pPr>
        <w:jc w:val="center"/>
        <w:rPr>
          <w:rFonts w:cs="Arial"/>
          <w:b/>
          <w:lang w:val="sr-Cyrl-RS"/>
        </w:rPr>
      </w:pPr>
      <w:r w:rsidRPr="009D13A4">
        <w:rPr>
          <w:rFonts w:cs="Arial"/>
          <w:b/>
          <w:lang w:val="sr-Cyrl-CS"/>
        </w:rPr>
        <w:lastRenderedPageBreak/>
        <w:t>ПРИЛОГ бр</w:t>
      </w:r>
      <w:r w:rsidR="008421F0" w:rsidRPr="009D13A4">
        <w:rPr>
          <w:rFonts w:cs="Arial"/>
          <w:b/>
        </w:rPr>
        <w:t>:</w:t>
      </w:r>
      <w:r w:rsidR="008421F0" w:rsidRPr="009D13A4">
        <w:rPr>
          <w:rFonts w:cs="Arial"/>
          <w:b/>
          <w:lang w:val="sr-Cyrl-RS"/>
        </w:rPr>
        <w:t xml:space="preserve"> 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911C1F" w:rsidRDefault="00B740FF" w:rsidP="00B740FF">
      <w:pPr>
        <w:rPr>
          <w:rFonts w:cs="Arial"/>
          <w:lang w:val="ru-RU"/>
        </w:rPr>
      </w:pPr>
      <w:r w:rsidRPr="00F10346">
        <w:rPr>
          <w:rFonts w:cs="Arial"/>
          <w:lang w:val="ru-RU"/>
        </w:rPr>
        <w:t xml:space="preserve">Број </w:t>
      </w:r>
      <w:r w:rsidRPr="00911C1F">
        <w:rPr>
          <w:rFonts w:cs="Arial"/>
          <w:lang w:val="ru-RU"/>
        </w:rPr>
        <w:t>налога за набавку(НЗН):  ________________________</w:t>
      </w:r>
    </w:p>
    <w:p w:rsidR="00B740FF" w:rsidRPr="00911C1F" w:rsidRDefault="00B740FF" w:rsidP="00B740FF">
      <w:pPr>
        <w:rPr>
          <w:rFonts w:cs="Arial"/>
          <w:lang w:val="ru-RU"/>
        </w:rPr>
      </w:pPr>
      <w:r w:rsidRPr="00911C1F">
        <w:rPr>
          <w:rFonts w:cs="Arial"/>
          <w:lang w:val="ru-RU"/>
        </w:rPr>
        <w:t xml:space="preserve">Место извршене услуге/ Место трошка </w:t>
      </w:r>
      <w:r w:rsidRPr="00911C1F">
        <w:rPr>
          <w:rFonts w:cs="Arial"/>
          <w:vertAlign w:val="superscript"/>
          <w:lang w:val="ru-RU"/>
        </w:rPr>
        <w:t>1</w:t>
      </w:r>
      <w:r w:rsidRPr="00911C1F">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3" w:name="_Toc442559948"/>
    </w:p>
    <w:p w:rsidR="00A46FEA" w:rsidRPr="00E47236" w:rsidRDefault="00DB4A17" w:rsidP="00984BA3">
      <w:pPr>
        <w:pStyle w:val="KDPodnaslov1"/>
        <w:numPr>
          <w:ilvl w:val="0"/>
          <w:numId w:val="22"/>
        </w:numPr>
        <w:spacing w:before="0"/>
        <w:jc w:val="center"/>
        <w:rPr>
          <w:rFonts w:cs="Arial"/>
        </w:rPr>
      </w:pPr>
      <w:r>
        <w:rPr>
          <w:rFonts w:cs="Arial"/>
          <w:lang w:val="sr-Cyrl-RS"/>
        </w:rPr>
        <w:lastRenderedPageBreak/>
        <w:t xml:space="preserve">. </w:t>
      </w:r>
      <w:r w:rsidR="00343A18" w:rsidRPr="00F10346">
        <w:rPr>
          <w:rFonts w:cs="Arial"/>
        </w:rPr>
        <w:t>МОДЕЛ УГОВОРА</w:t>
      </w:r>
      <w:bookmarkEnd w:id="273"/>
    </w:p>
    <w:p w:rsidR="00DA4408" w:rsidRDefault="00984BA3" w:rsidP="00DA4408">
      <w:pPr>
        <w:tabs>
          <w:tab w:val="left" w:pos="567"/>
        </w:tabs>
        <w:spacing w:before="0"/>
        <w:jc w:val="center"/>
        <w:rPr>
          <w:rFonts w:cs="Arial"/>
          <w:b/>
          <w:lang w:val="sr-Cyrl-RS"/>
        </w:rPr>
      </w:pPr>
      <w:r w:rsidRPr="00F10346">
        <w:rPr>
          <w:b/>
        </w:rPr>
        <w:t>УГОВОР О КУПОПРОДАЈИ</w:t>
      </w:r>
      <w:r>
        <w:rPr>
          <w:b/>
          <w:lang w:val="sr-Cyrl-RS"/>
        </w:rPr>
        <w:t xml:space="preserve"> </w:t>
      </w:r>
      <w:proofErr w:type="gramStart"/>
      <w:r w:rsidRPr="00DD4A97">
        <w:rPr>
          <w:rFonts w:cs="Arial"/>
          <w:b/>
        </w:rPr>
        <w:t xml:space="preserve">ДОБАРА </w:t>
      </w:r>
      <w:r w:rsidRPr="00DD4A97">
        <w:rPr>
          <w:rFonts w:cs="Arial"/>
          <w:b/>
          <w:lang w:val="sr-Cyrl-RS"/>
        </w:rPr>
        <w:t>:</w:t>
      </w:r>
      <w:proofErr w:type="gramEnd"/>
      <w:r w:rsidRPr="00DD4A97">
        <w:rPr>
          <w:rFonts w:cs="Arial"/>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p>
    <w:p w:rsidR="00343A18" w:rsidRPr="00F10346" w:rsidRDefault="00343A18" w:rsidP="00DA4408">
      <w:pPr>
        <w:tabs>
          <w:tab w:val="left" w:pos="567"/>
        </w:tabs>
        <w:spacing w:before="0"/>
        <w:jc w:val="left"/>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DD4A97" w:rsidRPr="0058554B" w:rsidRDefault="00DD4A97" w:rsidP="00DD4A97">
      <w:pPr>
        <w:numPr>
          <w:ilvl w:val="0"/>
          <w:numId w:val="7"/>
        </w:numPr>
        <w:spacing w:before="0"/>
        <w:ind w:left="0" w:firstLine="0"/>
        <w:rPr>
          <w:rFonts w:cs="Arial"/>
        </w:rPr>
      </w:pPr>
      <w:r w:rsidRPr="0058554B">
        <w:rPr>
          <w:rFonts w:cs="Arial"/>
        </w:rPr>
        <w:t>Јавно предузеће „Електропривреда Србије</w:t>
      </w:r>
      <w:proofErr w:type="gramStart"/>
      <w:r w:rsidRPr="0058554B">
        <w:rPr>
          <w:rFonts w:cs="Arial"/>
        </w:rPr>
        <w:t>“ из</w:t>
      </w:r>
      <w:proofErr w:type="gramEnd"/>
      <w:r w:rsidRPr="0058554B">
        <w:rPr>
          <w:rFonts w:cs="Arial"/>
        </w:rPr>
        <w:t xml:space="preserve"> Бео</w:t>
      </w:r>
      <w:r w:rsidR="0022228C">
        <w:rPr>
          <w:rFonts w:cs="Arial"/>
        </w:rPr>
        <w:t xml:space="preserve">града, Улица </w:t>
      </w:r>
      <w:r w:rsidR="0022228C">
        <w:rPr>
          <w:rFonts w:cs="Arial"/>
          <w:lang w:val="sr-Cyrl-RS"/>
        </w:rPr>
        <w:t>Балканска</w:t>
      </w:r>
      <w:r w:rsidR="0022228C">
        <w:rPr>
          <w:rFonts w:cs="Arial"/>
        </w:rPr>
        <w:t xml:space="preserve"> бр. </w:t>
      </w:r>
      <w:r w:rsidR="0022228C">
        <w:rPr>
          <w:rFonts w:cs="Arial"/>
          <w:lang w:val="sr-Cyrl-RS"/>
        </w:rPr>
        <w:t>13</w:t>
      </w:r>
      <w:r w:rsidRPr="0058554B">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1D1E47" w:rsidRPr="0058554B">
        <w:rPr>
          <w:rFonts w:cs="Arial"/>
        </w:rPr>
        <w:t xml:space="preserve">по пуномоћју бр. </w:t>
      </w:r>
      <w:r w:rsidR="0058554B" w:rsidRPr="0058554B">
        <w:rPr>
          <w:rFonts w:cs="Arial"/>
        </w:rPr>
        <w:t>12.01.</w:t>
      </w:r>
      <w:r w:rsidR="0058554B" w:rsidRPr="0058554B">
        <w:rPr>
          <w:rFonts w:cs="Arial"/>
          <w:lang w:val="sr-Cyrl-RS"/>
        </w:rPr>
        <w:t>296992</w:t>
      </w:r>
      <w:r w:rsidR="0058554B" w:rsidRPr="0058554B">
        <w:rPr>
          <w:rFonts w:cs="Arial"/>
        </w:rPr>
        <w:t>/</w:t>
      </w:r>
      <w:r w:rsidR="0058554B" w:rsidRPr="0058554B">
        <w:rPr>
          <w:rFonts w:cs="Arial"/>
          <w:lang w:val="sr-Cyrl-RS"/>
        </w:rPr>
        <w:t>1</w:t>
      </w:r>
      <w:r w:rsidR="0058554B" w:rsidRPr="0058554B">
        <w:rPr>
          <w:rFonts w:cs="Arial"/>
        </w:rPr>
        <w:t>-</w:t>
      </w:r>
      <w:r w:rsidR="0058554B" w:rsidRPr="0058554B">
        <w:rPr>
          <w:rFonts w:cs="Arial"/>
          <w:lang w:val="sr-Cyrl-RS"/>
        </w:rPr>
        <w:t>2017</w:t>
      </w:r>
      <w:r w:rsidR="0058554B" w:rsidRPr="0058554B">
        <w:rPr>
          <w:rFonts w:cs="Arial"/>
        </w:rPr>
        <w:t xml:space="preserve"> од </w:t>
      </w:r>
      <w:r w:rsidR="0058554B" w:rsidRPr="0058554B">
        <w:rPr>
          <w:rFonts w:cs="Arial"/>
          <w:lang w:val="sr-Cyrl-RS"/>
        </w:rPr>
        <w:t>15</w:t>
      </w:r>
      <w:r w:rsidR="0058554B" w:rsidRPr="0058554B">
        <w:rPr>
          <w:rFonts w:cs="Arial"/>
        </w:rPr>
        <w:t>.0</w:t>
      </w:r>
      <w:r w:rsidR="0058554B" w:rsidRPr="0058554B">
        <w:rPr>
          <w:rFonts w:cs="Arial"/>
          <w:lang w:val="sr-Cyrl-RS"/>
        </w:rPr>
        <w:t>6</w:t>
      </w:r>
      <w:r w:rsidR="0058554B" w:rsidRPr="0058554B">
        <w:rPr>
          <w:rFonts w:cs="Arial"/>
        </w:rPr>
        <w:t>.201</w:t>
      </w:r>
      <w:r w:rsidR="0058554B" w:rsidRPr="0058554B">
        <w:rPr>
          <w:rFonts w:cs="Arial"/>
          <w:lang w:val="sr-Cyrl-RS"/>
        </w:rPr>
        <w:t>7</w:t>
      </w:r>
      <w:r w:rsidR="0058554B" w:rsidRPr="0058554B">
        <w:rPr>
          <w:rFonts w:cs="Arial"/>
        </w:rPr>
        <w:t xml:space="preserve">.године, заступа финансијски </w:t>
      </w:r>
      <w:proofErr w:type="gramStart"/>
      <w:r w:rsidR="0058554B" w:rsidRPr="0058554B">
        <w:rPr>
          <w:rFonts w:cs="Arial"/>
        </w:rPr>
        <w:t xml:space="preserve">директор </w:t>
      </w:r>
      <w:r w:rsidR="0058554B" w:rsidRPr="0058554B">
        <w:rPr>
          <w:rFonts w:cs="Arial"/>
          <w:lang w:val="sr-Cyrl-RS"/>
        </w:rPr>
        <w:t xml:space="preserve"> огранка</w:t>
      </w:r>
      <w:proofErr w:type="gramEnd"/>
      <w:r w:rsidR="0058554B" w:rsidRPr="0058554B">
        <w:rPr>
          <w:rFonts w:cs="Arial"/>
          <w:lang w:val="sr-Cyrl-RS"/>
        </w:rPr>
        <w:t xml:space="preserve"> </w:t>
      </w:r>
      <w:r w:rsidR="0058554B" w:rsidRPr="0058554B">
        <w:rPr>
          <w:rFonts w:cs="Arial"/>
        </w:rPr>
        <w:t xml:space="preserve">ТЕНТ </w:t>
      </w:r>
      <w:r w:rsidR="0058554B" w:rsidRPr="0058554B">
        <w:rPr>
          <w:rFonts w:cs="Arial"/>
          <w:lang w:val="sr-Cyrl-RS"/>
        </w:rPr>
        <w:t>Жељко Вујиновић</w:t>
      </w:r>
      <w:r w:rsidR="0058554B" w:rsidRPr="0058554B">
        <w:rPr>
          <w:rFonts w:cs="Arial"/>
        </w:rPr>
        <w:t xml:space="preserve">, дипл. </w:t>
      </w:r>
      <w:proofErr w:type="gramStart"/>
      <w:r w:rsidR="0058554B" w:rsidRPr="0058554B">
        <w:rPr>
          <w:rFonts w:cs="Arial"/>
        </w:rPr>
        <w:t>екон</w:t>
      </w:r>
      <w:proofErr w:type="gramEnd"/>
      <w:r w:rsidR="0058554B" w:rsidRPr="0058554B">
        <w:rPr>
          <w:rFonts w:cs="Arial"/>
        </w:rPr>
        <w:t>.</w:t>
      </w:r>
      <w:r w:rsidRPr="0058554B">
        <w:rPr>
          <w:rFonts w:cs="Arial"/>
        </w:rPr>
        <w:t xml:space="preserve">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w:t>
      </w:r>
      <w:r w:rsidR="00DD4A97">
        <w:rPr>
          <w:rFonts w:eastAsia="Calibri" w:cs="Arial"/>
          <w:lang w:val="sr-Cyrl-RS"/>
        </w:rPr>
        <w:t>________</w:t>
      </w:r>
      <w:r w:rsidRPr="00911C1F">
        <w:rPr>
          <w:rFonts w:eastAsia="Calibri" w:cs="Arial"/>
        </w:rPr>
        <w:t xml:space="preserve">,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DD4A97" w:rsidRPr="00DD4A97" w:rsidRDefault="00DD4A9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000414" w:rsidP="00000414">
      <w:pPr>
        <w:pStyle w:val="KDNabrajanje"/>
      </w:pPr>
      <w:r>
        <w:t xml:space="preserve">да је </w:t>
      </w:r>
      <w:r>
        <w:rPr>
          <w:lang w:val="sr-Cyrl-RS"/>
        </w:rPr>
        <w:t>Купац</w:t>
      </w:r>
      <w:r w:rsidR="00343A18" w:rsidRPr="00F10346">
        <w:t xml:space="preserve"> у складу са Конкурсном документацијом а сагласно члану 3</w:t>
      </w:r>
      <w:r w:rsidR="00030949" w:rsidRPr="00F10346">
        <w:t>2</w:t>
      </w:r>
      <w:r w:rsidR="00343A18" w:rsidRPr="00F10346">
        <w:t xml:space="preserve">. Закона о јавним набавкама („Сл.гласник РС“, бр.124/2012,14/2015 и 68/2015) (даље Закон) спровео </w:t>
      </w:r>
      <w:r w:rsidR="00030949" w:rsidRPr="00F10346">
        <w:t xml:space="preserve">отворени </w:t>
      </w:r>
      <w:r w:rsidR="00343A18" w:rsidRPr="00F10346">
        <w:t>поступак</w:t>
      </w:r>
      <w:r w:rsidR="00EE23EA">
        <w:t xml:space="preserve"> </w:t>
      </w:r>
      <w:r w:rsidR="00A20E33">
        <w:t>јавне набавке бр.</w:t>
      </w:r>
      <w:r w:rsidR="00A20E33" w:rsidRPr="00272734">
        <w:t>ЈН</w:t>
      </w:r>
      <w:r w:rsidR="002A40DB">
        <w:rPr>
          <w:lang w:val="sr-Cyrl-RS"/>
        </w:rPr>
        <w:t xml:space="preserve"> </w:t>
      </w:r>
      <w:r w:rsidR="006F49EE" w:rsidRPr="00272734">
        <w:rPr>
          <w:b/>
          <w:sz w:val="20"/>
        </w:rPr>
        <w:t>3000/</w:t>
      </w:r>
      <w:r w:rsidR="00FA0A96">
        <w:rPr>
          <w:b/>
          <w:sz w:val="20"/>
          <w:lang w:val="sr-Cyrl-RS"/>
        </w:rPr>
        <w:t>0588</w:t>
      </w:r>
      <w:r w:rsidR="0058554B">
        <w:rPr>
          <w:b/>
          <w:sz w:val="20"/>
        </w:rPr>
        <w:t>/201</w:t>
      </w:r>
      <w:r w:rsidR="0058554B">
        <w:rPr>
          <w:b/>
          <w:sz w:val="20"/>
          <w:lang w:val="sr-Cyrl-RS"/>
        </w:rPr>
        <w:t>8</w:t>
      </w:r>
      <w:r w:rsidR="006F49EE" w:rsidRPr="00272734">
        <w:rPr>
          <w:b/>
          <w:sz w:val="20"/>
        </w:rPr>
        <w:t xml:space="preserve"> (</w:t>
      </w:r>
      <w:r w:rsidR="00FA0A96">
        <w:rPr>
          <w:b/>
          <w:sz w:val="20"/>
          <w:lang w:val="sr-Cyrl-RS"/>
        </w:rPr>
        <w:t>691</w:t>
      </w:r>
      <w:r w:rsidR="0058554B">
        <w:rPr>
          <w:b/>
          <w:sz w:val="20"/>
        </w:rPr>
        <w:t>/201</w:t>
      </w:r>
      <w:r w:rsidR="0058554B">
        <w:rPr>
          <w:b/>
          <w:sz w:val="20"/>
          <w:lang w:val="sr-Cyrl-RS"/>
        </w:rPr>
        <w:t>8</w:t>
      </w:r>
      <w:r w:rsidR="00A20E33" w:rsidRPr="00272734">
        <w:rPr>
          <w:b/>
          <w:sz w:val="20"/>
        </w:rPr>
        <w:t>)</w:t>
      </w:r>
      <w:r w:rsidR="007372E4" w:rsidRPr="00272734">
        <w:rPr>
          <w:b/>
          <w:sz w:val="20"/>
          <w:lang w:val="sr-Cyrl-RS"/>
        </w:rPr>
        <w:t xml:space="preserve"> </w:t>
      </w:r>
      <w:r w:rsidR="00343A18" w:rsidRPr="00272734">
        <w:t>ради</w:t>
      </w:r>
      <w:r w:rsidR="00343A18" w:rsidRPr="00F10346">
        <w:t xml:space="preserve"> на</w:t>
      </w:r>
      <w:r w:rsidR="00A20E33">
        <w:t xml:space="preserve">бавке добара и то </w:t>
      </w:r>
      <w:r w:rsidR="00A20E33">
        <w:rPr>
          <w:lang w:val="sr-Cyrl-RS"/>
        </w:rPr>
        <w:t>:</w:t>
      </w:r>
      <w:r w:rsidR="00A20E33" w:rsidRPr="00A20E33">
        <w:rPr>
          <w:lang w:val="sr-Cyrl-RS"/>
        </w:rPr>
        <w:t xml:space="preserve"> </w:t>
      </w:r>
      <w:r w:rsidR="00FA0A96">
        <w:rPr>
          <w:rFonts w:cs="Arial"/>
          <w:i/>
          <w:lang w:val="sr-Cyrl-RS"/>
        </w:rPr>
        <w:t>Хидродинамичке спојнице и кочионе ременице за транспортере допреме угља 1 и 2 - ТЕНТ А</w:t>
      </w:r>
      <w:r w:rsidR="009B2ECB">
        <w:rPr>
          <w:lang w:val="sr-Cyrl-RS"/>
        </w:rPr>
        <w:t>.</w:t>
      </w:r>
    </w:p>
    <w:p w:rsidR="00343A18" w:rsidRPr="00AA3AE9" w:rsidRDefault="00343A18" w:rsidP="00000414">
      <w:pPr>
        <w:pStyle w:val="KDNabrajanje"/>
      </w:pPr>
      <w:r w:rsidRPr="00F10346">
        <w:t xml:space="preserve">да је </w:t>
      </w:r>
      <w:r w:rsidRPr="00AA3AE9">
        <w:t>Позив за подношење понуда у вези предметне јавне набавке објављен на Порталу јавних набавки дана</w:t>
      </w:r>
      <w:r w:rsidR="00000414">
        <w:rPr>
          <w:lang w:val="sr-Cyrl-RS"/>
        </w:rPr>
        <w:t xml:space="preserve"> </w:t>
      </w:r>
      <w:r w:rsidR="0058554B">
        <w:t>__</w:t>
      </w:r>
      <w:r w:rsidR="00000414">
        <w:rPr>
          <w:lang w:val="sr-Cyrl-RS"/>
        </w:rPr>
        <w:t>.</w:t>
      </w:r>
      <w:r w:rsidR="0058554B">
        <w:t>__</w:t>
      </w:r>
      <w:r w:rsidR="0058554B">
        <w:rPr>
          <w:lang w:val="sr-Cyrl-RS"/>
        </w:rPr>
        <w:t>.2018</w:t>
      </w:r>
      <w:r w:rsidR="00000414">
        <w:rPr>
          <w:lang w:val="sr-Cyrl-RS"/>
        </w:rPr>
        <w:t>.године</w:t>
      </w:r>
      <w:r w:rsidRPr="00AA3AE9">
        <w:t xml:space="preserve">, као </w:t>
      </w:r>
      <w:r w:rsidR="00DD4A97">
        <w:t xml:space="preserve">и на интернет страници </w:t>
      </w:r>
      <w:r w:rsidR="00DD4A97">
        <w:rPr>
          <w:lang w:val="sr-Cyrl-RS"/>
        </w:rPr>
        <w:t>Купца</w:t>
      </w:r>
      <w:r w:rsidRPr="00AA3AE9">
        <w:t xml:space="preserve"> </w:t>
      </w:r>
      <w:r w:rsidR="006C6FDF" w:rsidRPr="00AA3AE9">
        <w:t>и на П</w:t>
      </w:r>
      <w:r w:rsidR="004D385B" w:rsidRPr="00AA3AE9">
        <w:t>орталу Службених гласила и база</w:t>
      </w:r>
      <w:r w:rsidRPr="00AA3AE9">
        <w:t xml:space="preserve"> прописа</w:t>
      </w:r>
      <w:r w:rsidR="004D385B" w:rsidRPr="00AA3AE9">
        <w:t>.</w:t>
      </w:r>
    </w:p>
    <w:p w:rsidR="00343A18" w:rsidRPr="00F10346" w:rsidRDefault="00000414" w:rsidP="00000414">
      <w:pPr>
        <w:pStyle w:val="KDNabrajanje"/>
      </w:pPr>
      <w:r>
        <w:t>да Понуда П</w:t>
      </w:r>
      <w:r>
        <w:rPr>
          <w:lang w:val="sr-Cyrl-RS"/>
        </w:rPr>
        <w:t>родавца</w:t>
      </w:r>
      <w:r w:rsidR="00343A18" w:rsidRPr="00F10346">
        <w:t xml:space="preserve"> </w:t>
      </w:r>
      <w:r>
        <w:t xml:space="preserve">, која је заведена код </w:t>
      </w:r>
      <w:r>
        <w:rPr>
          <w:lang w:val="sr-Cyrl-RS"/>
        </w:rPr>
        <w:t>Купца</w:t>
      </w:r>
      <w:r w:rsidR="00343A18" w:rsidRPr="00F10346">
        <w:t xml:space="preserve"> под</w:t>
      </w:r>
      <w:r>
        <w:t xml:space="preserve"> бројем </w:t>
      </w:r>
      <w:r>
        <w:rPr>
          <w:lang w:val="sr-Cyrl-RS"/>
        </w:rPr>
        <w:t>105.Е.03.01.</w:t>
      </w:r>
      <w:r w:rsidR="00FA0A96">
        <w:rPr>
          <w:lang w:val="sr-Cyrl-RS"/>
        </w:rPr>
        <w:t>246139</w:t>
      </w:r>
      <w:r>
        <w:rPr>
          <w:lang w:val="sr-Cyrl-RS"/>
        </w:rPr>
        <w:t>/</w:t>
      </w:r>
      <w:r>
        <w:t>_</w:t>
      </w:r>
      <w:r w:rsidR="00922181">
        <w:rPr>
          <w:lang w:val="sr-Cyrl-RS"/>
        </w:rPr>
        <w:t>_</w:t>
      </w:r>
      <w:r w:rsidR="0058554B">
        <w:rPr>
          <w:lang w:val="sr-Cyrl-RS"/>
        </w:rPr>
        <w:t>-2018</w:t>
      </w:r>
      <w:r>
        <w:t xml:space="preserve"> од ____</w:t>
      </w:r>
      <w:r>
        <w:rPr>
          <w:lang w:val="sr-Cyrl-RS"/>
        </w:rPr>
        <w:t>.</w:t>
      </w:r>
      <w:r>
        <w:t>___</w:t>
      </w:r>
      <w:r>
        <w:rPr>
          <w:lang w:val="sr-Cyrl-RS"/>
        </w:rPr>
        <w:t>.</w:t>
      </w:r>
      <w:r>
        <w:t>201</w:t>
      </w:r>
      <w:r w:rsidR="0058554B">
        <w:rPr>
          <w:lang w:val="sr-Cyrl-RS"/>
        </w:rPr>
        <w:t>8</w:t>
      </w:r>
      <w:r w:rsidR="00343A18" w:rsidRPr="00F10346">
        <w:t>.године, у потпу</w:t>
      </w:r>
      <w:r>
        <w:t xml:space="preserve">ности одговара захтеву </w:t>
      </w:r>
      <w:r>
        <w:rPr>
          <w:lang w:val="sr-Cyrl-RS"/>
        </w:rPr>
        <w:t>Купца</w:t>
      </w:r>
      <w:r w:rsidR="00343A18" w:rsidRPr="00F10346">
        <w:t xml:space="preserve"> из Позива за подношење понуда и Конкурсне документације</w:t>
      </w:r>
    </w:p>
    <w:p w:rsidR="00343A18" w:rsidRPr="00F10346" w:rsidRDefault="00000414" w:rsidP="00000414">
      <w:pPr>
        <w:pStyle w:val="KDNabrajanje"/>
        <w:rPr>
          <w:b/>
        </w:rPr>
      </w:pPr>
      <w:r>
        <w:t xml:space="preserve">да је </w:t>
      </w:r>
      <w:r>
        <w:rPr>
          <w:lang w:val="sr-Cyrl-RS"/>
        </w:rPr>
        <w:t>Купац</w:t>
      </w:r>
      <w:r w:rsidR="00343A18" w:rsidRPr="00F10346">
        <w:t xml:space="preserve"> својом Одлуком о додели уговора бр. </w:t>
      </w:r>
      <w:r>
        <w:rPr>
          <w:lang w:val="sr-Cyrl-RS"/>
        </w:rPr>
        <w:t>105.Е.03.01.</w:t>
      </w:r>
      <w:r w:rsidR="00FA0A96">
        <w:rPr>
          <w:lang w:val="sr-Cyrl-RS"/>
        </w:rPr>
        <w:t>246139</w:t>
      </w:r>
      <w:r>
        <w:rPr>
          <w:lang w:val="sr-Cyrl-RS"/>
        </w:rPr>
        <w:t>/</w:t>
      </w:r>
      <w:r w:rsidR="00343A18" w:rsidRPr="00F10346">
        <w:t>_</w:t>
      </w:r>
      <w:r w:rsidR="0058554B">
        <w:rPr>
          <w:lang w:val="sr-Cyrl-RS"/>
        </w:rPr>
        <w:t>-2018</w:t>
      </w:r>
      <w:r>
        <w:t xml:space="preserve"> од __.__.</w:t>
      </w:r>
      <w:r w:rsidR="0058554B">
        <w:rPr>
          <w:lang w:val="sr-Cyrl-RS"/>
        </w:rPr>
        <w:t>2018</w:t>
      </w:r>
      <w:r w:rsidR="00343A18" w:rsidRPr="00F10346">
        <w:t>. године изабрао понуду Понуђача.</w:t>
      </w:r>
    </w:p>
    <w:p w:rsidR="00EB2E11" w:rsidRPr="00F10346" w:rsidRDefault="00EB2E11"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000414" w:rsidRPr="003E3F30" w:rsidRDefault="00000414" w:rsidP="00000414">
      <w:pPr>
        <w:tabs>
          <w:tab w:val="left" w:pos="567"/>
        </w:tabs>
        <w:spacing w:before="0"/>
        <w:rPr>
          <w:rFonts w:eastAsia="Calibri" w:cs="Arial"/>
          <w:color w:val="00B0F0"/>
          <w:lang w:val="sr-Cyrl-RS"/>
        </w:rPr>
      </w:pPr>
      <w:r w:rsidRPr="003E3F30">
        <w:rPr>
          <w:rFonts w:eastAsia="Calibri" w:cs="Arial"/>
          <w:lang w:val="ru-RU"/>
        </w:rPr>
        <w:t xml:space="preserve">Предмет овог Уговора о купопродаји (даље: Уговор) је набавка добара: </w:t>
      </w:r>
      <w:r w:rsidRPr="003E3F30">
        <w:rPr>
          <w:rFonts w:cs="Arial"/>
        </w:rPr>
        <w:t>„</w:t>
      </w:r>
      <w:r w:rsidRPr="003E3F30">
        <w:rPr>
          <w:rFonts w:cs="Arial"/>
          <w:lang w:val="ru-RU"/>
        </w:rPr>
        <w:t xml:space="preserve"> </w:t>
      </w:r>
      <w:r w:rsidR="00FA0A96">
        <w:rPr>
          <w:rFonts w:cs="Arial"/>
          <w:i/>
          <w:lang w:val="sr-Cyrl-RS"/>
        </w:rPr>
        <w:t>Хидродинамичке спојнице и кочионе ременице за транспортере допреме угља 1 и 2 - ТЕНТ А</w:t>
      </w:r>
      <w:r w:rsidR="00FA0A96" w:rsidRPr="003E3F30">
        <w:rPr>
          <w:rFonts w:cs="Arial"/>
          <w:lang w:val="ru-RU"/>
        </w:rPr>
        <w:t xml:space="preserve"> </w:t>
      </w:r>
      <w:r w:rsidRPr="003E3F30">
        <w:rPr>
          <w:rFonts w:cs="Arial"/>
          <w:lang w:val="ru-RU"/>
        </w:rPr>
        <w:t>"</w:t>
      </w:r>
      <w:r w:rsidRPr="003E3F30">
        <w:rPr>
          <w:rFonts w:cs="Arial"/>
          <w:lang w:val="sr-Cyrl-RS"/>
        </w:rPr>
        <w:t xml:space="preserve"> .</w:t>
      </w:r>
    </w:p>
    <w:p w:rsidR="00343A18" w:rsidRPr="003E3F30" w:rsidRDefault="00343A18" w:rsidP="00343A18">
      <w:pPr>
        <w:pStyle w:val="KDParagraf"/>
        <w:spacing w:before="0"/>
        <w:rPr>
          <w:rFonts w:eastAsia="Calibri" w:cs="Arial"/>
        </w:rPr>
      </w:pPr>
      <w:r w:rsidRPr="003E3F30">
        <w:rPr>
          <w:rFonts w:eastAsia="Calibri" w:cs="Arial"/>
        </w:rPr>
        <w:t>Продавац се обавезује да за потребе Купца испоручи уговорена добра из става 1.овог члана у уговореном року, на паритету испору</w:t>
      </w:r>
      <w:r w:rsidR="00000414" w:rsidRPr="003E3F30">
        <w:rPr>
          <w:rFonts w:eastAsia="Calibri" w:cs="Arial"/>
        </w:rPr>
        <w:t xml:space="preserve">чено у месту складишта </w:t>
      </w:r>
      <w:r w:rsidR="00000414" w:rsidRPr="003E3F30">
        <w:rPr>
          <w:rFonts w:eastAsia="Calibri" w:cs="Arial"/>
          <w:lang w:val="sr-Cyrl-RS"/>
        </w:rPr>
        <w:t>ТЕНТ А</w:t>
      </w:r>
      <w:r w:rsidRPr="003E3F30">
        <w:rPr>
          <w:rFonts w:eastAsia="Calibri" w:cs="Arial"/>
        </w:rPr>
        <w:t xml:space="preserve"> у свему према Понуди Продавца број</w:t>
      </w:r>
      <w:r w:rsidR="00000414" w:rsidRPr="003E3F30">
        <w:rPr>
          <w:rFonts w:eastAsia="Calibri" w:cs="Arial"/>
          <w:lang w:val="sr-Cyrl-RS"/>
        </w:rPr>
        <w:t xml:space="preserve"> </w:t>
      </w:r>
      <w:r w:rsidRPr="003E3F30">
        <w:rPr>
          <w:rFonts w:eastAsia="Calibri" w:cs="Arial"/>
        </w:rPr>
        <w:t>_______ од ___</w:t>
      </w:r>
      <w:r w:rsidR="00000414" w:rsidRPr="003E3F30">
        <w:rPr>
          <w:rFonts w:eastAsia="Calibri" w:cs="Arial"/>
          <w:lang w:val="sr-Cyrl-RS"/>
        </w:rPr>
        <w:t>.</w:t>
      </w:r>
      <w:r w:rsidRPr="003E3F30">
        <w:rPr>
          <w:rFonts w:eastAsia="Calibri" w:cs="Arial"/>
        </w:rPr>
        <w:t>__</w:t>
      </w:r>
      <w:r w:rsidR="0058554B" w:rsidRPr="003E3F30">
        <w:rPr>
          <w:rFonts w:eastAsia="Calibri" w:cs="Arial"/>
          <w:lang w:val="sr-Cyrl-RS"/>
        </w:rPr>
        <w:t>.2018</w:t>
      </w:r>
      <w:r w:rsidR="00000414" w:rsidRPr="003E3F30">
        <w:rPr>
          <w:rFonts w:eastAsia="Calibri" w:cs="Arial"/>
          <w:lang w:val="sr-Cyrl-RS"/>
        </w:rPr>
        <w:t>.</w:t>
      </w:r>
      <w:r w:rsidRPr="003E3F30">
        <w:rPr>
          <w:rFonts w:eastAsia="Calibri" w:cs="Arial"/>
        </w:rPr>
        <w:t>године</w:t>
      </w:r>
      <w:proofErr w:type="gramStart"/>
      <w:r w:rsidRPr="003E3F30">
        <w:rPr>
          <w:rFonts w:eastAsia="Calibri" w:cs="Arial"/>
        </w:rPr>
        <w:t>,Обрасцу</w:t>
      </w:r>
      <w:proofErr w:type="gramEnd"/>
      <w:r w:rsidRPr="003E3F30">
        <w:rPr>
          <w:rFonts w:eastAsia="Calibri" w:cs="Arial"/>
        </w:rPr>
        <w:t xml:space="preserve">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5C79D5" w:rsidRDefault="003E3F30" w:rsidP="005C79D5">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911C1F" w:rsidRDefault="00343A18" w:rsidP="00343A18">
      <w:pPr>
        <w:spacing w:before="0"/>
        <w:jc w:val="center"/>
        <w:rPr>
          <w:rFonts w:cs="Arial"/>
          <w:b/>
        </w:rPr>
      </w:pPr>
      <w:proofErr w:type="gramStart"/>
      <w:r w:rsidRPr="00911C1F">
        <w:rPr>
          <w:rFonts w:cs="Arial"/>
          <w:b/>
        </w:rPr>
        <w:t>Члан 2.</w:t>
      </w:r>
      <w:proofErr w:type="gramEnd"/>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3E3F30" w:rsidRDefault="00343A18" w:rsidP="00343A18">
      <w:pPr>
        <w:pStyle w:val="KDParagraf"/>
        <w:spacing w:before="0"/>
        <w:rPr>
          <w:rFonts w:cs="Arial"/>
          <w:lang w:val="sr-Cyrl-RS"/>
        </w:rPr>
      </w:pPr>
      <w:r w:rsidRPr="00911C1F">
        <w:rPr>
          <w:rFonts w:cs="Arial"/>
        </w:rPr>
        <w:t>Укупна вредност добара из члана 1.ов</w:t>
      </w:r>
      <w:r w:rsidR="00EE23EA" w:rsidRPr="00911C1F">
        <w:rPr>
          <w:rFonts w:cs="Arial"/>
        </w:rPr>
        <w:t>ог Уговора износи _____________ (</w:t>
      </w:r>
      <w:proofErr w:type="gramStart"/>
      <w:r w:rsidR="00EE23EA" w:rsidRPr="00DB4A17">
        <w:rPr>
          <w:rFonts w:cs="Arial"/>
        </w:rPr>
        <w:t>словима:</w:t>
      </w:r>
      <w:proofErr w:type="gramEnd"/>
      <w:r w:rsidR="00EE23EA" w:rsidRPr="00DB4A17">
        <w:rPr>
          <w:rFonts w:cs="Arial"/>
        </w:rPr>
        <w:t>______________</w:t>
      </w:r>
      <w:r w:rsidRPr="00DB4A17">
        <w:rPr>
          <w:rFonts w:cs="Arial"/>
        </w:rPr>
        <w:t>)</w:t>
      </w:r>
      <w:r w:rsidR="00EE23EA" w:rsidRPr="00DB4A17">
        <w:rPr>
          <w:rFonts w:cs="Arial"/>
        </w:rPr>
        <w:t xml:space="preserve"> </w:t>
      </w:r>
      <w:r w:rsidR="00E47236" w:rsidRPr="00DB4A17">
        <w:rPr>
          <w:rFonts w:cs="Arial"/>
        </w:rPr>
        <w:t>RSD</w:t>
      </w:r>
      <w:r w:rsidR="00EB2E11">
        <w:rPr>
          <w:rFonts w:cs="Arial"/>
          <w:lang w:val="sr-Cyrl-RS"/>
        </w:rPr>
        <w:t>/евро</w:t>
      </w:r>
      <w:r w:rsidRPr="00911C1F">
        <w:rPr>
          <w:rFonts w:cs="Arial"/>
        </w:rPr>
        <w:t>.</w:t>
      </w:r>
    </w:p>
    <w:p w:rsidR="00967D29" w:rsidRDefault="001626CD" w:rsidP="00967D29">
      <w:pPr>
        <w:spacing w:before="0"/>
        <w:rPr>
          <w:rFonts w:cs="Arial"/>
          <w:lang w:val="sr-Cyrl-RS"/>
        </w:rPr>
      </w:pPr>
      <w:r w:rsidRPr="00272734">
        <w:rPr>
          <w:rFonts w:cs="Arial"/>
        </w:rPr>
        <w:t xml:space="preserve">Цена је дата на </w:t>
      </w:r>
      <w:r w:rsidRPr="00047AEC">
        <w:rPr>
          <w:rFonts w:cs="Arial"/>
        </w:rPr>
        <w:t>паритету</w:t>
      </w:r>
      <w:r w:rsidR="00967D29" w:rsidRPr="00967D29">
        <w:rPr>
          <w:rFonts w:cs="Arial"/>
          <w:lang w:val="sr-Cyrl-CS" w:eastAsia="zh-CN"/>
        </w:rPr>
        <w:t xml:space="preserve"> </w:t>
      </w:r>
      <w:r w:rsidR="00967D29" w:rsidRPr="00764A5A">
        <w:rPr>
          <w:rFonts w:cs="Arial"/>
          <w:lang w:val="sr-Cyrl-CS" w:eastAsia="zh-CN"/>
        </w:rPr>
        <w:t>FC</w:t>
      </w:r>
      <w:r w:rsidR="00967D29" w:rsidRPr="00764A5A">
        <w:rPr>
          <w:rFonts w:cs="Arial"/>
          <w:lang w:eastAsia="zh-CN"/>
        </w:rPr>
        <w:t>A</w:t>
      </w:r>
      <w:r w:rsidR="00967D29">
        <w:rPr>
          <w:rFonts w:cs="Arial"/>
          <w:lang w:val="sr-Cyrl-CS" w:eastAsia="zh-CN"/>
        </w:rPr>
        <w:t xml:space="preserve"> (магацин Купца</w:t>
      </w:r>
      <w:r w:rsidR="002A40DB">
        <w:rPr>
          <w:rFonts w:cs="Arial"/>
          <w:lang w:val="sr-Cyrl-CS" w:eastAsia="zh-CN"/>
        </w:rPr>
        <w:t>)</w:t>
      </w:r>
      <w:r w:rsidR="00967D29" w:rsidRPr="00764A5A">
        <w:rPr>
          <w:rFonts w:cs="Arial"/>
          <w:lang w:val="sr-Cyrl-CS" w:eastAsia="zh-CN"/>
        </w:rPr>
        <w:t xml:space="preserve"> ТЕНТ</w:t>
      </w:r>
      <w:r w:rsidR="002A40DB">
        <w:rPr>
          <w:rFonts w:cs="Arial"/>
          <w:lang w:val="sr-Cyrl-CS" w:eastAsia="zh-CN"/>
        </w:rPr>
        <w:t xml:space="preserve"> А</w:t>
      </w:r>
      <w:r w:rsidR="00967D29" w:rsidRPr="00764A5A">
        <w:rPr>
          <w:rFonts w:cs="Arial"/>
          <w:lang w:val="sr-Cyrl-CS" w:eastAsia="zh-CN"/>
        </w:rPr>
        <w:t xml:space="preserve"> за домаће понуђаче односно </w:t>
      </w:r>
      <w:r w:rsidR="00967D29" w:rsidRPr="00764A5A">
        <w:rPr>
          <w:rFonts w:cs="Arial"/>
          <w:lang w:val="sr-Latn-RS" w:eastAsia="zh-CN"/>
        </w:rPr>
        <w:t xml:space="preserve">DAP </w:t>
      </w:r>
      <w:r w:rsidR="00967D29" w:rsidRPr="00764A5A">
        <w:rPr>
          <w:rFonts w:cs="Arial"/>
          <w:lang w:val="sr-Cyrl-RS" w:eastAsia="zh-CN"/>
        </w:rPr>
        <w:t>ТЕНТ</w:t>
      </w:r>
      <w:r w:rsidR="002A40DB">
        <w:rPr>
          <w:rFonts w:cs="Arial"/>
          <w:lang w:val="sr-Cyrl-RS" w:eastAsia="zh-CN"/>
        </w:rPr>
        <w:t xml:space="preserve"> А </w:t>
      </w:r>
      <w:r w:rsidR="00967D29" w:rsidRPr="00764A5A">
        <w:rPr>
          <w:rFonts w:cs="Arial"/>
          <w:lang w:val="sr-Cyrl-RS" w:eastAsia="zh-CN"/>
        </w:rPr>
        <w:t xml:space="preserve">- </w:t>
      </w:r>
      <w:r w:rsidR="00967D29" w:rsidRPr="00764A5A">
        <w:rPr>
          <w:rFonts w:cs="Arial"/>
          <w:lang w:val="sr-Latn-RS" w:eastAsia="zh-CN"/>
        </w:rPr>
        <w:t>Incoterms 2010</w:t>
      </w:r>
      <w:r w:rsidR="00967D29">
        <w:rPr>
          <w:rFonts w:cs="Arial"/>
          <w:lang w:val="sr-Cyrl-RS" w:eastAsia="zh-CN"/>
        </w:rPr>
        <w:t xml:space="preserve"> за стране понуђаче</w:t>
      </w:r>
      <w:r w:rsidR="00967D29" w:rsidRPr="00764A5A">
        <w:rPr>
          <w:rFonts w:eastAsia="TimesNewRomanPSMT" w:cs="Arial"/>
          <w:bCs/>
          <w:color w:val="000000"/>
          <w:sz w:val="24"/>
          <w:szCs w:val="24"/>
          <w:lang w:val="sr-Cyrl-RS"/>
        </w:rPr>
        <w:t>, место и</w:t>
      </w:r>
      <w:r w:rsidR="002A40DB">
        <w:rPr>
          <w:rFonts w:eastAsia="TimesNewRomanPSMT" w:cs="Arial"/>
          <w:bCs/>
          <w:color w:val="000000"/>
          <w:sz w:val="24"/>
          <w:szCs w:val="24"/>
          <w:lang w:val="sr-Cyrl-RS"/>
        </w:rPr>
        <w:t xml:space="preserve">споруке магацин огранак </w:t>
      </w:r>
      <w:r w:rsidR="00967D29" w:rsidRPr="00764A5A">
        <w:rPr>
          <w:rFonts w:eastAsia="TimesNewRomanPSMT" w:cs="Arial"/>
          <w:bCs/>
          <w:color w:val="000000"/>
          <w:sz w:val="24"/>
          <w:szCs w:val="24"/>
          <w:lang w:val="sr-Cyrl-RS"/>
        </w:rPr>
        <w:t xml:space="preserve"> ТЕНТ</w:t>
      </w:r>
      <w:r w:rsidR="002A40DB">
        <w:rPr>
          <w:rFonts w:eastAsia="TimesNewRomanPSMT" w:cs="Arial"/>
          <w:bCs/>
          <w:color w:val="000000"/>
          <w:sz w:val="24"/>
          <w:szCs w:val="24"/>
          <w:lang w:val="sr-Cyrl-RS"/>
        </w:rPr>
        <w:t>/ локација ТЕНТ А</w:t>
      </w:r>
      <w:r w:rsidR="000A1027" w:rsidRPr="00967D29">
        <w:rPr>
          <w:rFonts w:cs="Arial"/>
          <w:lang w:val="sr-Cyrl-CS" w:eastAsia="zh-CN"/>
        </w:rPr>
        <w:t xml:space="preserve"> </w:t>
      </w:r>
      <w:r w:rsidR="00955F87" w:rsidRPr="00967D29">
        <w:rPr>
          <w:rFonts w:cs="Arial"/>
        </w:rPr>
        <w:t>и обухвата све трошкове које Продавац има у вези испоруке на начин како је регулисано овим Уговором</w:t>
      </w:r>
      <w:r w:rsidR="00967D29" w:rsidRPr="00967D29">
        <w:rPr>
          <w:rFonts w:cs="Arial"/>
          <w:lang w:val="sr-Cyrl-RS"/>
        </w:rPr>
        <w:t>.</w:t>
      </w:r>
    </w:p>
    <w:p w:rsidR="00967D29" w:rsidRDefault="00967D29" w:rsidP="001A2C73">
      <w:pPr>
        <w:tabs>
          <w:tab w:val="left" w:pos="567"/>
        </w:tabs>
        <w:spacing w:before="0"/>
        <w:rPr>
          <w:rFonts w:cs="Arial"/>
          <w:lang w:val="sr-Cyrl-RS"/>
        </w:rPr>
      </w:pPr>
    </w:p>
    <w:p w:rsidR="001A2C73" w:rsidRPr="00765DB9" w:rsidRDefault="001A2C73" w:rsidP="001A2C73">
      <w:pPr>
        <w:tabs>
          <w:tab w:val="left" w:pos="567"/>
        </w:tabs>
        <w:spacing w:before="0"/>
        <w:rPr>
          <w:rFonts w:cs="Arial"/>
        </w:rPr>
      </w:pPr>
      <w:proofErr w:type="gramStart"/>
      <w:r>
        <w:rPr>
          <w:rFonts w:cs="Arial"/>
        </w:rPr>
        <w:t>На  цену</w:t>
      </w:r>
      <w:proofErr w:type="gramEnd"/>
      <w:r>
        <w:rPr>
          <w:rFonts w:cs="Arial"/>
        </w:rPr>
        <w:t xml:space="preserve"> </w:t>
      </w:r>
      <w:r>
        <w:rPr>
          <w:rFonts w:cs="Arial"/>
          <w:lang w:val="sr-Cyrl-RS"/>
        </w:rPr>
        <w:t>Добара</w:t>
      </w:r>
      <w:r w:rsidRPr="00765DB9">
        <w:rPr>
          <w:rFonts w:cs="Arial"/>
        </w:rPr>
        <w:t xml:space="preserve">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1A2C73" w:rsidRPr="003E3F30" w:rsidRDefault="001A2C73" w:rsidP="001A2C73">
      <w:pPr>
        <w:tabs>
          <w:tab w:val="left" w:pos="567"/>
        </w:tabs>
        <w:spacing w:before="0"/>
        <w:rPr>
          <w:rFonts w:cs="Arial"/>
          <w:lang w:val="sr-Cyrl-RS"/>
        </w:rPr>
      </w:pPr>
      <w:r>
        <w:rPr>
          <w:rFonts w:cs="Arial"/>
          <w:lang w:val="sr-Cyrl-RS"/>
        </w:rPr>
        <w:t>Званични средњи курс евра на дан отварања понуда _________</w:t>
      </w:r>
    </w:p>
    <w:p w:rsidR="001A2C73" w:rsidRPr="005B4769" w:rsidRDefault="001A2C73" w:rsidP="001A2C73">
      <w:pPr>
        <w:tabs>
          <w:tab w:val="left" w:pos="567"/>
        </w:tabs>
        <w:spacing w:before="0"/>
        <w:rPr>
          <w:rFonts w:cs="Arial"/>
          <w:b/>
          <w:lang w:val="sr-Latn-RS"/>
        </w:rPr>
      </w:pPr>
      <w:r w:rsidRPr="003664A8">
        <w:rPr>
          <w:bCs/>
        </w:rPr>
        <w:t>Цена је фиксна за цео уговорени период и не подлеже никаквој промени</w:t>
      </w:r>
    </w:p>
    <w:p w:rsidR="0058554B" w:rsidRPr="00A11FC5" w:rsidRDefault="0058554B" w:rsidP="00343A18">
      <w:pPr>
        <w:pStyle w:val="KDParagraf"/>
        <w:spacing w:before="0"/>
        <w:rPr>
          <w:rFonts w:cs="Arial"/>
          <w:b/>
          <w:lang w:val="sr-Cyrl-RS"/>
        </w:rPr>
      </w:pPr>
    </w:p>
    <w:p w:rsidR="00343A18" w:rsidRPr="005C79D5" w:rsidRDefault="00343A18" w:rsidP="00343A18">
      <w:pPr>
        <w:pStyle w:val="KDParagraf"/>
        <w:spacing w:before="0"/>
        <w:rPr>
          <w:rFonts w:cs="Arial"/>
          <w:b/>
          <w:lang w:val="sr-Cyrl-RS"/>
        </w:rPr>
      </w:pPr>
      <w:r w:rsidRPr="00F10346">
        <w:rPr>
          <w:rFonts w:cs="Arial"/>
          <w:b/>
        </w:rPr>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A11FC5" w:rsidRPr="007C2638" w:rsidRDefault="00A11FC5" w:rsidP="00A11FC5">
      <w:pPr>
        <w:pStyle w:val="KDParagraf"/>
        <w:spacing w:before="0"/>
        <w:rPr>
          <w:rFonts w:eastAsia="Calibri" w:cs="Arial"/>
          <w:lang w:val="sr-Cyrl-RS"/>
        </w:rPr>
      </w:pPr>
      <w:r w:rsidRPr="007C2638">
        <w:rPr>
          <w:rFonts w:eastAsia="Calibri" w:cs="Arial"/>
        </w:rPr>
        <w:t>Плаћање испоручених добара који су предмет ове јавне набавке</w:t>
      </w:r>
      <w:r w:rsidR="00DD4A97" w:rsidRPr="00DB4A17">
        <w:rPr>
          <w:rFonts w:eastAsia="Calibri" w:cs="Arial"/>
        </w:rPr>
        <w:t xml:space="preserve">, </w:t>
      </w:r>
      <w:r w:rsidR="00DD4A97" w:rsidRPr="00DB4A17">
        <w:rPr>
          <w:rFonts w:eastAsia="Calibri" w:cs="Arial"/>
          <w:lang w:val="sr-Cyrl-RS"/>
        </w:rPr>
        <w:t>Купац</w:t>
      </w:r>
      <w:r w:rsidRPr="00DB4A17">
        <w:rPr>
          <w:rFonts w:eastAsia="Calibri" w:cs="Arial"/>
        </w:rPr>
        <w:t xml:space="preserve"> ће и</w:t>
      </w:r>
      <w:r w:rsidR="009151EB">
        <w:rPr>
          <w:rFonts w:eastAsia="Calibri" w:cs="Arial"/>
        </w:rPr>
        <w:t xml:space="preserve">звршити на текући рачун </w:t>
      </w:r>
      <w:r w:rsidR="009151EB">
        <w:rPr>
          <w:rFonts w:eastAsia="Calibri" w:cs="Arial"/>
          <w:lang w:val="sr-Cyrl-RS"/>
        </w:rPr>
        <w:t>Продавца</w:t>
      </w:r>
      <w:r w:rsidRPr="00DB4A17">
        <w:rPr>
          <w:rFonts w:eastAsia="Calibri" w:cs="Arial"/>
        </w:rPr>
        <w:t xml:space="preserve"> на следећи</w:t>
      </w:r>
      <w:r w:rsidRPr="007C2638">
        <w:rPr>
          <w:rFonts w:eastAsia="Calibri" w:cs="Arial"/>
        </w:rPr>
        <w:t xml:space="preserve"> начин:</w:t>
      </w:r>
    </w:p>
    <w:p w:rsidR="00A11FC5" w:rsidRPr="007C2638" w:rsidRDefault="00A11FC5" w:rsidP="00693E76">
      <w:pPr>
        <w:pStyle w:val="KDParagraf"/>
        <w:numPr>
          <w:ilvl w:val="0"/>
          <w:numId w:val="36"/>
        </w:numPr>
        <w:spacing w:before="0"/>
        <w:rPr>
          <w:rFonts w:eastAsia="Calibri" w:cs="Arial"/>
          <w:lang w:val="sr-Cyrl-RS"/>
        </w:rPr>
      </w:pPr>
      <w:r w:rsidRPr="007C2638">
        <w:rPr>
          <w:rFonts w:eastAsia="Calibri" w:cs="Arial"/>
          <w:lang w:val="sr-Cyrl-RS"/>
        </w:rPr>
        <w:t xml:space="preserve"> </w:t>
      </w:r>
      <w:r w:rsidR="00E47236">
        <w:rPr>
          <w:rFonts w:eastAsia="Calibri" w:cs="Arial"/>
          <w:lang w:val="sr-Cyrl-RS"/>
        </w:rPr>
        <w:t xml:space="preserve"> </w:t>
      </w:r>
      <w:r w:rsidR="002A40DB">
        <w:rPr>
          <w:rFonts w:eastAsia="Calibri" w:cs="Arial"/>
          <w:lang w:val="sr-Cyrl-RS"/>
        </w:rPr>
        <w:t>Након</w:t>
      </w:r>
      <w:r w:rsidRPr="007C2638">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AA3AE9" w:rsidRDefault="00AA3AE9" w:rsidP="00FB51D5">
      <w:pPr>
        <w:pStyle w:val="KDParagraf"/>
        <w:spacing w:before="0"/>
        <w:rPr>
          <w:rFonts w:cs="Arial"/>
          <w:lang w:val="sr-Cyrl-RS"/>
        </w:rPr>
      </w:pPr>
    </w:p>
    <w:p w:rsidR="00AD5A57" w:rsidRPr="001A2C73" w:rsidRDefault="00AD5A57" w:rsidP="00FB51D5">
      <w:pPr>
        <w:pStyle w:val="KDParagraf"/>
        <w:spacing w:before="0"/>
        <w:rPr>
          <w:rFonts w:cs="Arial"/>
          <w:b/>
          <w:lang w:val="sr-Cyrl-RS"/>
        </w:rPr>
      </w:pPr>
      <w:r w:rsidRPr="003B161F">
        <w:rPr>
          <w:rFonts w:cs="Arial"/>
        </w:rPr>
        <w:t xml:space="preserve">Рачун мора </w:t>
      </w:r>
      <w:r w:rsidRPr="003B161F">
        <w:rPr>
          <w:rFonts w:cs="Arial"/>
          <w:b/>
        </w:rPr>
        <w:t>гласити на: Јавно предузеће „Електропривреда Србије</w:t>
      </w:r>
      <w:proofErr w:type="gramStart"/>
      <w:r w:rsidRPr="003B161F">
        <w:rPr>
          <w:rFonts w:cs="Arial"/>
          <w:b/>
        </w:rPr>
        <w:t>“ Београд</w:t>
      </w:r>
      <w:proofErr w:type="gramEnd"/>
      <w:r w:rsidR="00000414">
        <w:rPr>
          <w:rFonts w:cs="Arial"/>
          <w:b/>
          <w:lang w:val="sr-Cyrl-RS"/>
        </w:rPr>
        <w:t xml:space="preserve"> Ул. </w:t>
      </w:r>
      <w:r w:rsidR="00424535">
        <w:rPr>
          <w:rFonts w:eastAsia="TimesNewRomanPSMT" w:cs="Arial"/>
          <w:bCs/>
          <w:lang w:val="sr-Cyrl-RS"/>
        </w:rPr>
        <w:t>Балканска</w:t>
      </w:r>
      <w:r w:rsidR="00424535">
        <w:rPr>
          <w:rFonts w:eastAsia="TimesNewRomanPSMT" w:cs="Arial"/>
          <w:bCs/>
        </w:rPr>
        <w:t xml:space="preserve"> </w:t>
      </w:r>
      <w:r w:rsidR="00424535">
        <w:rPr>
          <w:rFonts w:eastAsia="TimesNewRomanPSMT" w:cs="Arial"/>
          <w:bCs/>
          <w:lang w:val="sr-Cyrl-RS"/>
        </w:rPr>
        <w:t>13</w:t>
      </w:r>
      <w:r w:rsidR="00424535" w:rsidRPr="00F600E7">
        <w:rPr>
          <w:rFonts w:eastAsia="TimesNewRomanPSMT" w:cs="Arial"/>
          <w:bCs/>
        </w:rPr>
        <w:t>.</w:t>
      </w:r>
      <w:r w:rsidR="00424535">
        <w:rPr>
          <w:rFonts w:cs="Arial"/>
          <w:b/>
          <w:lang w:val="sr-Cyrl-RS"/>
        </w:rPr>
        <w:t xml:space="preserve"> бр. 13</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000414">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6C4F36">
        <w:rPr>
          <w:rFonts w:cs="Arial"/>
        </w:rPr>
        <w:t>овлашћеног лица К</w:t>
      </w:r>
      <w:r w:rsidR="006C4F36">
        <w:rPr>
          <w:rFonts w:cs="Arial"/>
          <w:lang w:val="sr-Cyrl-RS"/>
        </w:rPr>
        <w:t>упца</w:t>
      </w:r>
      <w:r w:rsidRPr="005A4FD7">
        <w:rPr>
          <w:rFonts w:cs="Arial"/>
        </w:rPr>
        <w:t xml:space="preserve">. </w:t>
      </w:r>
      <w:r w:rsidR="006C4F36">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rsidR="00FB51D5" w:rsidRPr="00F10346" w:rsidRDefault="00FB51D5" w:rsidP="00FB51D5">
      <w:pPr>
        <w:pStyle w:val="KDParagraf"/>
        <w:spacing w:before="0"/>
        <w:rPr>
          <w:rFonts w:cs="Arial"/>
        </w:rPr>
      </w:pPr>
      <w:proofErr w:type="gramStart"/>
      <w:r w:rsidRPr="00F10346">
        <w:rPr>
          <w:rFonts w:cs="Arial"/>
        </w:rPr>
        <w:lastRenderedPageBreak/>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3146F5" w:rsidRPr="003146F5" w:rsidRDefault="003146F5" w:rsidP="00343A18">
      <w:pPr>
        <w:pStyle w:val="KDParagraf"/>
        <w:spacing w:before="0"/>
        <w:rPr>
          <w:rFonts w:cs="Arial"/>
          <w:lang w:val="sr-Cyrl-RS"/>
        </w:rPr>
      </w:pPr>
    </w:p>
    <w:p w:rsidR="003146F5" w:rsidRPr="003146F5" w:rsidRDefault="003146F5" w:rsidP="003146F5">
      <w:pPr>
        <w:tabs>
          <w:tab w:val="left" w:pos="567"/>
        </w:tabs>
        <w:spacing w:before="0"/>
        <w:rPr>
          <w:rFonts w:eastAsia="Calibri" w:cs="Arial"/>
        </w:rPr>
      </w:pPr>
      <w:r w:rsidRPr="003146F5">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366687" w:rsidRDefault="00366687" w:rsidP="00343A18">
      <w:pPr>
        <w:pStyle w:val="KDParagraf"/>
        <w:spacing w:before="0"/>
        <w:rPr>
          <w:bCs/>
          <w:sz w:val="20"/>
          <w:szCs w:val="20"/>
          <w:lang w:val="sr-Cyrl-RS"/>
        </w:rPr>
      </w:pPr>
    </w:p>
    <w:p w:rsidR="00243D94" w:rsidRPr="00366687" w:rsidRDefault="00366687" w:rsidP="00343A18">
      <w:pPr>
        <w:pStyle w:val="KDParagraf"/>
        <w:spacing w:before="0"/>
        <w:rPr>
          <w:rFonts w:eastAsia="Calibri" w:cs="Arial"/>
          <w:color w:val="00B0F0"/>
          <w:lang w:val="sr-Cyrl-RS"/>
        </w:rPr>
      </w:pPr>
      <w:proofErr w:type="gramStart"/>
      <w:r w:rsidRPr="008A38EB">
        <w:rPr>
          <w:bCs/>
          <w:sz w:val="20"/>
          <w:szCs w:val="20"/>
        </w:rPr>
        <w:t>Цена је фиксна за цео уговорени период и не подлеже никаквој промени</w:t>
      </w:r>
      <w:r>
        <w:rPr>
          <w:bCs/>
          <w:sz w:val="20"/>
          <w:szCs w:val="20"/>
          <w:lang w:val="sr-Cyrl-RS"/>
        </w:rPr>
        <w:t>.</w:t>
      </w:r>
      <w:proofErr w:type="gramEnd"/>
    </w:p>
    <w:p w:rsidR="00047AEC" w:rsidRPr="00047AEC" w:rsidRDefault="00047AEC" w:rsidP="00343A18">
      <w:pPr>
        <w:pStyle w:val="KDParagraf"/>
        <w:spacing w:before="0"/>
        <w:rPr>
          <w:rFonts w:eastAsia="Calibri" w:cs="Arial"/>
          <w:lang w:val="sr-Cyrl-RS"/>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343A18" w:rsidRPr="007C2638" w:rsidRDefault="00343A18" w:rsidP="00343A18">
      <w:pPr>
        <w:pStyle w:val="KDParagraf"/>
        <w:spacing w:before="0"/>
        <w:rPr>
          <w:rFonts w:cs="Arial"/>
          <w:lang w:val="sr-Cyrl-RS"/>
        </w:rPr>
      </w:pPr>
      <w:proofErr w:type="gramStart"/>
      <w:r w:rsidRPr="00DB4A17">
        <w:rPr>
          <w:rFonts w:eastAsia="Calibri" w:cs="Arial"/>
        </w:rPr>
        <w:t xml:space="preserve">Продавац </w:t>
      </w:r>
      <w:r w:rsidR="003037DC">
        <w:rPr>
          <w:rFonts w:eastAsia="Calibri" w:cs="Arial"/>
        </w:rPr>
        <w:t>се обавезује да изврши</w:t>
      </w:r>
      <w:r w:rsidRPr="00DB4A17">
        <w:rPr>
          <w:rFonts w:eastAsia="Calibri" w:cs="Arial"/>
        </w:rPr>
        <w:t xml:space="preserve"> испоруку предметних добара</w:t>
      </w:r>
      <w:r w:rsidR="003037DC">
        <w:rPr>
          <w:rFonts w:eastAsia="Calibri" w:cs="Arial"/>
        </w:rPr>
        <w:t>,</w:t>
      </w:r>
      <w:r w:rsidRPr="00047AEC">
        <w:rPr>
          <w:rFonts w:eastAsia="Calibri" w:cs="Arial"/>
        </w:rPr>
        <w:t xml:space="preserve"> у року од </w:t>
      </w:r>
      <w:r w:rsidR="001A2C73">
        <w:rPr>
          <w:rFonts w:cs="Arial"/>
          <w:lang w:val="sr-Cyrl-RS"/>
        </w:rPr>
        <w:t>________</w:t>
      </w:r>
      <w:r w:rsidR="00047AEC" w:rsidRPr="00047AEC">
        <w:rPr>
          <w:rFonts w:cs="Arial"/>
          <w:lang w:val="sr-Cyrl-RS"/>
        </w:rPr>
        <w:t xml:space="preserve"> дана</w:t>
      </w:r>
      <w:r w:rsidRPr="00047AEC">
        <w:rPr>
          <w:rFonts w:cs="Arial"/>
        </w:rPr>
        <w:t xml:space="preserve"> о</w:t>
      </w:r>
      <w:r w:rsidR="007C2638" w:rsidRPr="00047AEC">
        <w:rPr>
          <w:rFonts w:cs="Arial"/>
        </w:rPr>
        <w:t xml:space="preserve">д дана </w:t>
      </w:r>
      <w:r w:rsidR="007C2638" w:rsidRPr="00047AEC">
        <w:rPr>
          <w:rFonts w:cs="Arial"/>
          <w:lang w:val="sr-Cyrl-RS"/>
        </w:rPr>
        <w:t>од ступања уговора на снагу</w:t>
      </w:r>
      <w:r w:rsidR="002E73BA" w:rsidRPr="00047AEC">
        <w:rPr>
          <w:rFonts w:cs="Arial"/>
          <w:lang w:val="sr-Cyrl-RS"/>
        </w:rPr>
        <w:t>.</w:t>
      </w:r>
      <w:proofErr w:type="gramEnd"/>
    </w:p>
    <w:p w:rsidR="006C4F36" w:rsidRDefault="006C4F36" w:rsidP="00343A18">
      <w:pPr>
        <w:pStyle w:val="KDParagraf"/>
        <w:spacing w:before="0"/>
        <w:rPr>
          <w:rFonts w:cs="Arial"/>
          <w:lang w:val="sr-Cyrl-RS"/>
        </w:rPr>
      </w:pPr>
    </w:p>
    <w:p w:rsidR="007C35E2" w:rsidRPr="007C2638" w:rsidRDefault="007C35E2" w:rsidP="00343A18">
      <w:pPr>
        <w:pStyle w:val="KDParagraf"/>
        <w:spacing w:before="0"/>
        <w:rPr>
          <w:rFonts w:eastAsia="Calibri" w:cs="Arial"/>
        </w:rPr>
      </w:pPr>
      <w:r w:rsidRPr="007C2638">
        <w:rPr>
          <w:rFonts w:cs="Arial"/>
        </w:rPr>
        <w:t>Наја</w:t>
      </w:r>
      <w:r w:rsidR="007C2638" w:rsidRPr="007C2638">
        <w:rPr>
          <w:rFonts w:cs="Arial"/>
        </w:rPr>
        <w:t xml:space="preserve">ву испоруке </w:t>
      </w:r>
      <w:proofErr w:type="gramStart"/>
      <w:r w:rsidR="007C2638" w:rsidRPr="007C2638">
        <w:rPr>
          <w:rFonts w:cs="Arial"/>
        </w:rPr>
        <w:t xml:space="preserve">извршити </w:t>
      </w:r>
      <w:r w:rsidR="00243D94" w:rsidRPr="007C2638">
        <w:rPr>
          <w:rFonts w:cs="Arial"/>
        </w:rPr>
        <w:t xml:space="preserve"> минимум</w:t>
      </w:r>
      <w:proofErr w:type="gramEnd"/>
      <w:r w:rsidR="00243D94" w:rsidRPr="007C2638">
        <w:rPr>
          <w:rFonts w:cs="Arial"/>
        </w:rPr>
        <w:t xml:space="preserve"> 7</w:t>
      </w:r>
      <w:r w:rsidRPr="007C2638">
        <w:rPr>
          <w:rFonts w:cs="Arial"/>
        </w:rPr>
        <w:t xml:space="preserve"> дана од дана планиране испоруке.</w:t>
      </w:r>
    </w:p>
    <w:p w:rsidR="00343A18" w:rsidRPr="00911C1F" w:rsidRDefault="00343A18" w:rsidP="00343A18">
      <w:pPr>
        <w:pStyle w:val="KDParagraf"/>
        <w:spacing w:before="0"/>
        <w:rPr>
          <w:rFonts w:cs="Arial"/>
        </w:rPr>
      </w:pPr>
      <w:r w:rsidRPr="007C2638">
        <w:rPr>
          <w:rFonts w:cs="Arial"/>
        </w:rPr>
        <w:t>Место испоруке је на адреси</w:t>
      </w:r>
      <w:r w:rsidR="00243D94" w:rsidRPr="007C2638">
        <w:rPr>
          <w:rFonts w:cs="Arial"/>
        </w:rPr>
        <w:t>: ЈП ЕПС-o</w:t>
      </w:r>
      <w:r w:rsidR="00243D94" w:rsidRPr="007C2638">
        <w:rPr>
          <w:rFonts w:cs="Arial"/>
          <w:lang w:val="sr-Cyrl-RS"/>
        </w:rPr>
        <w:t>гр</w:t>
      </w:r>
      <w:r w:rsidR="006F49EE" w:rsidRPr="007C2638">
        <w:rPr>
          <w:rFonts w:cs="Arial"/>
          <w:lang w:val="sr-Cyrl-RS"/>
        </w:rPr>
        <w:t>анак ТЕНТ-локација ТЕНТ А,</w:t>
      </w:r>
      <w:r w:rsidR="000A1027" w:rsidRPr="007C2638">
        <w:rPr>
          <w:rFonts w:cs="Arial"/>
        </w:rPr>
        <w:t xml:space="preserve"> </w:t>
      </w:r>
      <w:r w:rsidR="000A1027" w:rsidRPr="007C2638">
        <w:rPr>
          <w:rFonts w:cs="Arial"/>
          <w:lang w:val="sr-Cyrl-RS"/>
        </w:rPr>
        <w:t xml:space="preserve">Ул. </w:t>
      </w:r>
      <w:r w:rsidR="006F49EE" w:rsidRPr="007C2638">
        <w:rPr>
          <w:rFonts w:cs="Arial"/>
          <w:lang w:val="sr-Cyrl-RS"/>
        </w:rPr>
        <w:t>Богољуба Урошевића Црног бр.44, 11500 Обреновац</w:t>
      </w:r>
      <w:r w:rsidRPr="007C2638">
        <w:rPr>
          <w:rFonts w:cs="Arial"/>
        </w:rPr>
        <w:t>.</w:t>
      </w:r>
      <w:r w:rsidRPr="00911C1F">
        <w:rPr>
          <w:rFonts w:cs="Arial"/>
        </w:rPr>
        <w:t xml:space="preserve"> </w:t>
      </w:r>
    </w:p>
    <w:p w:rsidR="000A1027" w:rsidRPr="00911C1F" w:rsidRDefault="000A102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911C1F">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911C1F">
        <w:rPr>
          <w:rFonts w:cs="Arial"/>
        </w:rPr>
        <w:t>а</w:t>
      </w:r>
      <w:r w:rsidRPr="00911C1F">
        <w:rPr>
          <w:rFonts w:cs="Arial"/>
        </w:rPr>
        <w:t>ра у складиште ЈП ЕПС</w:t>
      </w:r>
      <w:r w:rsidR="000A1027" w:rsidRPr="00911C1F">
        <w:rPr>
          <w:rFonts w:cs="Arial"/>
        </w:rPr>
        <w:t>, на адреси: ЈП ЕПС-o</w:t>
      </w:r>
      <w:r w:rsidR="000A1027" w:rsidRPr="00911C1F">
        <w:rPr>
          <w:rFonts w:cs="Arial"/>
          <w:lang w:val="sr-Cyrl-RS"/>
        </w:rPr>
        <w:t xml:space="preserve">гранак </w:t>
      </w:r>
      <w:r w:rsidR="006F49EE" w:rsidRPr="00911C1F">
        <w:rPr>
          <w:rFonts w:cs="Arial"/>
          <w:lang w:val="sr-Cyrl-RS"/>
        </w:rPr>
        <w:t>ТЕНТ А,</w:t>
      </w:r>
      <w:r w:rsidR="006F49EE" w:rsidRPr="00911C1F">
        <w:rPr>
          <w:rFonts w:cs="Arial"/>
        </w:rPr>
        <w:t xml:space="preserve"> </w:t>
      </w:r>
      <w:r w:rsidR="006F49EE" w:rsidRPr="00911C1F">
        <w:rPr>
          <w:rFonts w:cs="Arial"/>
          <w:lang w:val="sr-Cyrl-RS"/>
        </w:rPr>
        <w:t>Ул. Богољуба Урошевића Црног бр.44, 11500 Обреновац</w:t>
      </w:r>
      <w:r w:rsidR="000A1027" w:rsidRPr="00911C1F">
        <w:rPr>
          <w:rFonts w:cs="Arial"/>
          <w:lang w:val="sr-Cyrl-RS"/>
        </w:rPr>
        <w:t>.</w:t>
      </w:r>
    </w:p>
    <w:p w:rsidR="000A1027" w:rsidRPr="00F10346" w:rsidRDefault="000A1027" w:rsidP="00343A18">
      <w:pPr>
        <w:pStyle w:val="KDParagraf"/>
        <w:spacing w:before="0"/>
        <w:rPr>
          <w:rFonts w:cs="Arial"/>
        </w:rPr>
      </w:pPr>
    </w:p>
    <w:p w:rsidR="006C4F36" w:rsidRPr="00E23EF7" w:rsidRDefault="00343A18" w:rsidP="00343A18">
      <w:pPr>
        <w:pStyle w:val="KDParagraf"/>
        <w:spacing w:before="0"/>
        <w:rPr>
          <w:rFonts w:cs="Arial"/>
          <w:lang w:val="sr-Cyrl-RS"/>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43EAD">
        <w:rPr>
          <w:rFonts w:cs="Arial"/>
          <w:color w:val="00B0F0"/>
        </w:rPr>
        <w:t>08:00</w:t>
      </w:r>
      <w:proofErr w:type="gramEnd"/>
      <w:r w:rsidRPr="00043EAD">
        <w:rPr>
          <w:rFonts w:cs="Arial"/>
          <w:color w:val="00B0F0"/>
        </w:rPr>
        <w:t xml:space="preserve"> до 14:00 </w:t>
      </w:r>
      <w:r w:rsidRPr="00F10346">
        <w:rPr>
          <w:rFonts w:cs="Arial"/>
        </w:rPr>
        <w:t xml:space="preserve">часова, а  у свему у  складу са инструкцијама и захтевима Купца. </w:t>
      </w:r>
    </w:p>
    <w:p w:rsidR="006C4F36" w:rsidRDefault="006C4F36"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243D94"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654766" w:rsidRPr="00E76F3D" w:rsidRDefault="00654766"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037DC" w:rsidRDefault="003037DC" w:rsidP="00343A18">
      <w:pPr>
        <w:spacing w:before="0"/>
        <w:rPr>
          <w:rFonts w:cs="Arial"/>
          <w:b/>
          <w:lang w:val="sr-Cyrl-RS"/>
        </w:rPr>
      </w:pPr>
    </w:p>
    <w:p w:rsidR="00343A18" w:rsidRPr="00F10346" w:rsidRDefault="00343A18" w:rsidP="00343A18">
      <w:pPr>
        <w:spacing w:before="0"/>
        <w:rPr>
          <w:rFonts w:cs="Arial"/>
          <w:b/>
        </w:rPr>
      </w:pPr>
      <w:r w:rsidRPr="00F10346">
        <w:rPr>
          <w:rFonts w:cs="Arial"/>
          <w:b/>
        </w:rPr>
        <w:t>Квантитативни пријем</w:t>
      </w:r>
    </w:p>
    <w:p w:rsidR="00040FB6" w:rsidRPr="00F10346" w:rsidRDefault="00040FB6" w:rsidP="00040FB6">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7</w:t>
      </w:r>
      <w:r w:rsidRPr="00F10346">
        <w:rPr>
          <w:rFonts w:cs="Arial"/>
          <w:lang w:val="ru-RU"/>
        </w:rPr>
        <w:t xml:space="preserve"> радна дана пре планираног датума испоруке.</w:t>
      </w:r>
    </w:p>
    <w:p w:rsidR="00040FB6" w:rsidRDefault="00040FB6" w:rsidP="00040FB6">
      <w:pPr>
        <w:pStyle w:val="KDParagraf"/>
        <w:spacing w:before="0"/>
        <w:rPr>
          <w:rFonts w:cs="Arial"/>
          <w:lang w:val="sr-Cyrl-RS"/>
        </w:rPr>
      </w:pPr>
    </w:p>
    <w:p w:rsidR="00040FB6" w:rsidRPr="002A7443" w:rsidRDefault="00040FB6" w:rsidP="00040FB6">
      <w:pPr>
        <w:pStyle w:val="KDParagraf"/>
        <w:spacing w:before="0"/>
        <w:rPr>
          <w:rFonts w:cs="Arial"/>
        </w:rPr>
      </w:pPr>
      <w:r w:rsidRPr="00F10346">
        <w:rPr>
          <w:rFonts w:cs="Arial"/>
        </w:rPr>
        <w:lastRenderedPageBreak/>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040FB6" w:rsidRPr="002A7443" w:rsidRDefault="00040FB6" w:rsidP="00040FB6">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w:t>
      </w:r>
      <w:proofErr w:type="gramStart"/>
      <w:r w:rsidRPr="002A7443">
        <w:rPr>
          <w:rFonts w:cs="Arial"/>
        </w:rPr>
        <w:t>,00</w:t>
      </w:r>
      <w:proofErr w:type="gramEnd"/>
      <w:r w:rsidRPr="002A7443">
        <w:rPr>
          <w:rFonts w:cs="Arial"/>
        </w:rPr>
        <w:t xml:space="preserve"> до 14,00 часова.</w:t>
      </w:r>
    </w:p>
    <w:p w:rsidR="00040FB6" w:rsidRDefault="00040FB6" w:rsidP="00040FB6">
      <w:pPr>
        <w:pStyle w:val="KDParagraf"/>
        <w:spacing w:before="0"/>
        <w:rPr>
          <w:rFonts w:cs="Arial"/>
          <w:lang w:val="sr-Cyrl-RS"/>
        </w:rPr>
      </w:pPr>
    </w:p>
    <w:p w:rsidR="00040FB6" w:rsidRPr="00F10346" w:rsidRDefault="00040FB6" w:rsidP="00040FB6">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040FB6" w:rsidRPr="00F10346" w:rsidRDefault="00040FB6" w:rsidP="00040FB6">
      <w:pPr>
        <w:pStyle w:val="KDNabrajanje"/>
        <w:spacing w:before="0"/>
        <w:rPr>
          <w:rFonts w:cs="Arial"/>
        </w:rPr>
      </w:pPr>
      <w:r w:rsidRPr="00F10346">
        <w:rPr>
          <w:rFonts w:cs="Arial"/>
        </w:rPr>
        <w:t>да ли је испоручена уговорена  количина</w:t>
      </w:r>
    </w:p>
    <w:p w:rsidR="00040FB6" w:rsidRPr="00F10346" w:rsidRDefault="00040FB6" w:rsidP="00040FB6">
      <w:pPr>
        <w:pStyle w:val="KDNabrajanje"/>
        <w:spacing w:before="0"/>
        <w:rPr>
          <w:rFonts w:cs="Arial"/>
        </w:rPr>
      </w:pPr>
      <w:r w:rsidRPr="00F10346">
        <w:rPr>
          <w:rFonts w:cs="Arial"/>
        </w:rPr>
        <w:t>да ли су добра испоручена у оригиналном паковању</w:t>
      </w:r>
    </w:p>
    <w:p w:rsidR="00040FB6" w:rsidRPr="00F10346" w:rsidRDefault="00040FB6" w:rsidP="00040FB6">
      <w:pPr>
        <w:pStyle w:val="KDNabrajanje"/>
        <w:spacing w:before="0"/>
        <w:rPr>
          <w:rFonts w:cs="Arial"/>
        </w:rPr>
      </w:pPr>
      <w:r w:rsidRPr="00F10346">
        <w:rPr>
          <w:rFonts w:cs="Arial"/>
        </w:rPr>
        <w:t>да ли су добра без видљивог оштећења</w:t>
      </w:r>
    </w:p>
    <w:p w:rsidR="00040FB6" w:rsidRPr="00F10346" w:rsidRDefault="00040FB6" w:rsidP="00366687">
      <w:pPr>
        <w:pStyle w:val="KDNabrajanje"/>
        <w:numPr>
          <w:ilvl w:val="0"/>
          <w:numId w:val="0"/>
        </w:numPr>
        <w:spacing w:before="0"/>
        <w:ind w:left="630"/>
        <w:rPr>
          <w:rFonts w:cs="Arial"/>
        </w:rPr>
      </w:pPr>
    </w:p>
    <w:p w:rsidR="003037DC" w:rsidRDefault="003037DC" w:rsidP="00040FB6">
      <w:pPr>
        <w:pStyle w:val="KDParagraf"/>
        <w:spacing w:before="0"/>
        <w:rPr>
          <w:rFonts w:cs="Arial"/>
          <w:lang w:val="ru-RU"/>
        </w:rPr>
      </w:pPr>
    </w:p>
    <w:p w:rsidR="00040FB6" w:rsidRDefault="00040FB6" w:rsidP="00040FB6">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037DC" w:rsidRPr="00F10346" w:rsidRDefault="003037DC" w:rsidP="00040FB6">
      <w:pPr>
        <w:pStyle w:val="KDParagraf"/>
        <w:spacing w:before="0"/>
        <w:rPr>
          <w:rFonts w:cs="Arial"/>
          <w:lang w:val="sr-Cyrl-BA"/>
        </w:rPr>
      </w:pPr>
    </w:p>
    <w:p w:rsidR="00343A18" w:rsidRDefault="00343A18" w:rsidP="00343A18">
      <w:pPr>
        <w:spacing w:before="0"/>
        <w:jc w:val="center"/>
        <w:rPr>
          <w:rFonts w:cs="Arial"/>
          <w:b/>
          <w:lang w:val="sr-Cyrl-RS"/>
        </w:rPr>
      </w:pPr>
      <w:proofErr w:type="gramStart"/>
      <w:r w:rsidRPr="003E3F30">
        <w:rPr>
          <w:rFonts w:cs="Arial"/>
          <w:b/>
        </w:rPr>
        <w:t>Члан 7.</w:t>
      </w:r>
      <w:proofErr w:type="gramEnd"/>
    </w:p>
    <w:p w:rsidR="003037DC" w:rsidRPr="003037DC" w:rsidRDefault="003037DC" w:rsidP="00343A18">
      <w:pPr>
        <w:spacing w:before="0"/>
        <w:jc w:val="center"/>
        <w:rPr>
          <w:rFonts w:cs="Arial"/>
          <w:b/>
          <w:lang w:val="sr-Cyrl-RS"/>
        </w:rPr>
      </w:pPr>
    </w:p>
    <w:p w:rsidR="00343A18" w:rsidRPr="003E3F30" w:rsidRDefault="00343A18" w:rsidP="00343A18">
      <w:pPr>
        <w:spacing w:before="0"/>
        <w:rPr>
          <w:rFonts w:cs="Arial"/>
          <w:b/>
        </w:rPr>
      </w:pPr>
      <w:r w:rsidRPr="003E3F30">
        <w:rPr>
          <w:rFonts w:cs="Arial"/>
          <w:b/>
        </w:rPr>
        <w:t>Квалитативни пријем</w:t>
      </w:r>
    </w:p>
    <w:p w:rsidR="00FA0A96" w:rsidRDefault="00FA0A96" w:rsidP="00040FB6">
      <w:pPr>
        <w:spacing w:before="0"/>
        <w:jc w:val="left"/>
        <w:rPr>
          <w:rFonts w:eastAsia="Calibri" w:cs="Arial"/>
          <w:noProof/>
          <w:lang w:val="sr-Cyrl-CS"/>
        </w:rPr>
      </w:pPr>
    </w:p>
    <w:p w:rsidR="00040FB6" w:rsidRPr="00F10346" w:rsidRDefault="00040FB6" w:rsidP="00040FB6">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040FB6" w:rsidRDefault="00040FB6" w:rsidP="00040FB6">
      <w:pPr>
        <w:tabs>
          <w:tab w:val="left" w:pos="9090"/>
        </w:tabs>
        <w:rPr>
          <w:rFonts w:cs="Arial"/>
          <w:lang w:val="sr-Cyrl-RS"/>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037DC" w:rsidRDefault="003037DC" w:rsidP="00040FB6">
      <w:pPr>
        <w:tabs>
          <w:tab w:val="left" w:pos="9090"/>
        </w:tabs>
        <w:rPr>
          <w:rFonts w:cs="Arial"/>
          <w:lang w:val="sr-Cyrl-RS"/>
        </w:rPr>
      </w:pPr>
    </w:p>
    <w:p w:rsidR="003037DC" w:rsidRDefault="003037DC">
      <w:pPr>
        <w:spacing w:before="0"/>
        <w:jc w:val="left"/>
        <w:rPr>
          <w:rFonts w:cs="Arial"/>
          <w:lang w:val="sr-Cyrl-RS"/>
        </w:rPr>
      </w:pPr>
      <w:r>
        <w:rPr>
          <w:rFonts w:cs="Arial"/>
          <w:lang w:val="sr-Cyrl-RS"/>
        </w:rPr>
        <w:br w:type="page"/>
      </w:r>
    </w:p>
    <w:p w:rsidR="003037DC" w:rsidRPr="003037DC" w:rsidRDefault="003037DC" w:rsidP="00040FB6">
      <w:pPr>
        <w:tabs>
          <w:tab w:val="left" w:pos="9090"/>
        </w:tabs>
        <w:rPr>
          <w:rFonts w:cs="Arial"/>
          <w:lang w:val="sr-Cyrl-RS"/>
        </w:rPr>
      </w:pPr>
    </w:p>
    <w:p w:rsidR="00040FB6" w:rsidRPr="00F10346" w:rsidRDefault="00040FB6" w:rsidP="00040FB6">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40FB6" w:rsidRPr="00F10346" w:rsidRDefault="00040FB6" w:rsidP="00040FB6">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40FB6" w:rsidRPr="00F10346" w:rsidRDefault="00040FB6" w:rsidP="00040FB6">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040FB6" w:rsidRPr="00F10346" w:rsidRDefault="00040FB6" w:rsidP="00040FB6">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40FB6" w:rsidRPr="00F10346" w:rsidRDefault="00040FB6" w:rsidP="00040FB6">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040FB6" w:rsidRPr="00F10346" w:rsidRDefault="00040FB6" w:rsidP="00040FB6">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40FB6" w:rsidRPr="00F10346" w:rsidRDefault="00040FB6" w:rsidP="00040FB6">
      <w:pPr>
        <w:pStyle w:val="KDNabrajanje"/>
        <w:rPr>
          <w:rFonts w:cs="Arial"/>
        </w:rPr>
      </w:pPr>
      <w:r w:rsidRPr="00F10346">
        <w:rPr>
          <w:rFonts w:cs="Arial"/>
        </w:rPr>
        <w:t>да одбије пријем добра са недостацима.</w:t>
      </w:r>
    </w:p>
    <w:p w:rsidR="00040FB6" w:rsidRPr="00F10346" w:rsidRDefault="00040FB6" w:rsidP="00040FB6">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40FB6" w:rsidRPr="00F10346" w:rsidRDefault="00040FB6" w:rsidP="00040FB6">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40FB6" w:rsidRDefault="00040FB6" w:rsidP="00040FB6">
      <w:pPr>
        <w:pStyle w:val="KDParagraf"/>
        <w:spacing w:before="0"/>
        <w:rPr>
          <w:rFonts w:cs="Arial"/>
          <w:color w:val="00B0F0"/>
          <w:lang w:val="ru-RU"/>
        </w:rPr>
      </w:pPr>
    </w:p>
    <w:p w:rsidR="00040FB6" w:rsidRPr="004B4C3D" w:rsidRDefault="00040FB6" w:rsidP="00040FB6">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040FB6" w:rsidRPr="004B4C3D" w:rsidRDefault="00040FB6" w:rsidP="00040FB6">
      <w:pPr>
        <w:pStyle w:val="KDParagraf"/>
        <w:spacing w:before="0"/>
        <w:rPr>
          <w:rFonts w:cs="Arial"/>
          <w:lang w:val="sr-Cyrl-RS"/>
        </w:rPr>
      </w:pPr>
    </w:p>
    <w:p w:rsidR="00040FB6" w:rsidRPr="004B4C3D" w:rsidRDefault="00040FB6" w:rsidP="00040FB6">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040FB6" w:rsidRPr="004B4C3D" w:rsidRDefault="00040FB6" w:rsidP="00040FB6">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040FB6" w:rsidRDefault="00040FB6" w:rsidP="00040FB6">
      <w:pPr>
        <w:pStyle w:val="KDParagraf"/>
        <w:spacing w:before="0"/>
        <w:rPr>
          <w:rFonts w:cs="Arial"/>
          <w:bCs/>
          <w:kern w:val="28"/>
          <w:lang w:val="sr-Cyrl-RS"/>
        </w:rPr>
      </w:pPr>
    </w:p>
    <w:p w:rsidR="00040FB6" w:rsidRPr="004B4C3D" w:rsidRDefault="00040FB6" w:rsidP="00040FB6">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040FB6" w:rsidRPr="004B4C3D" w:rsidRDefault="00040FB6" w:rsidP="00040FB6">
      <w:pPr>
        <w:pStyle w:val="KDParagraf"/>
        <w:spacing w:before="0"/>
        <w:rPr>
          <w:rFonts w:cs="Arial"/>
          <w:bCs/>
          <w:kern w:val="28"/>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766336" w:rsidRPr="00766336" w:rsidRDefault="00766336"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047AEC" w:rsidRDefault="00343A18" w:rsidP="00343A18">
      <w:pPr>
        <w:spacing w:before="0"/>
        <w:jc w:val="center"/>
        <w:rPr>
          <w:rFonts w:cs="Arial"/>
        </w:rPr>
      </w:pPr>
      <w:r w:rsidRPr="00047AEC">
        <w:rPr>
          <w:rFonts w:cs="Arial"/>
          <w:b/>
        </w:rPr>
        <w:t>Члан 8.</w:t>
      </w:r>
    </w:p>
    <w:p w:rsidR="00343A18" w:rsidRPr="003E3F30" w:rsidRDefault="004E77BB" w:rsidP="004E77BB">
      <w:pPr>
        <w:spacing w:before="0"/>
        <w:rPr>
          <w:rFonts w:cs="Arial"/>
          <w:lang w:val="sr-Cyrl-RS" w:eastAsia="zh-CN"/>
        </w:rPr>
      </w:pPr>
      <w:proofErr w:type="gramStart"/>
      <w:r w:rsidRPr="003E3F30">
        <w:rPr>
          <w:rFonts w:cs="Arial"/>
          <w:lang w:eastAsia="zh-CN"/>
        </w:rPr>
        <w:t xml:space="preserve">Гарантни рок за предмет набавке је </w:t>
      </w:r>
      <w:r w:rsidRPr="003E3F30">
        <w:rPr>
          <w:rFonts w:cs="Arial"/>
          <w:lang w:val="sr-Cyrl-RS" w:eastAsia="zh-CN"/>
        </w:rPr>
        <w:t>____</w:t>
      </w:r>
      <w:r w:rsidR="00047AEC" w:rsidRPr="003E3F30">
        <w:rPr>
          <w:rFonts w:cs="Arial"/>
          <w:lang w:eastAsia="zh-CN"/>
        </w:rPr>
        <w:t xml:space="preserve"> </w:t>
      </w:r>
      <w:r w:rsidRPr="003E3F30">
        <w:rPr>
          <w:rFonts w:cs="Arial"/>
          <w:lang w:eastAsia="zh-CN"/>
        </w:rPr>
        <w:t>месеци о</w:t>
      </w:r>
      <w:r w:rsidR="00047AEC" w:rsidRPr="003E3F30">
        <w:rPr>
          <w:rFonts w:cs="Arial"/>
          <w:lang w:eastAsia="zh-CN"/>
        </w:rPr>
        <w:t>д дана испорук</w:t>
      </w:r>
      <w:r w:rsidR="00047AEC" w:rsidRPr="003E3F30">
        <w:rPr>
          <w:rFonts w:cs="Arial"/>
          <w:lang w:val="sr-Cyrl-RS" w:eastAsia="zh-CN"/>
        </w:rPr>
        <w:t>е</w:t>
      </w:r>
      <w:r w:rsidRPr="003E3F30">
        <w:rPr>
          <w:rFonts w:cs="Arial"/>
          <w:lang w:eastAsia="zh-CN"/>
        </w:rPr>
        <w:t>.</w:t>
      </w:r>
      <w:proofErr w:type="gramEnd"/>
    </w:p>
    <w:p w:rsidR="00343A18" w:rsidRPr="003E3F30" w:rsidRDefault="00343A18" w:rsidP="00343A18">
      <w:pPr>
        <w:tabs>
          <w:tab w:val="left" w:pos="9090"/>
        </w:tabs>
        <w:rPr>
          <w:rFonts w:cs="Arial"/>
        </w:rPr>
      </w:pPr>
      <w:proofErr w:type="gramStart"/>
      <w:r w:rsidRPr="003E3F30">
        <w:rPr>
          <w:rFonts w:cs="Arial"/>
        </w:rPr>
        <w:t>Купац  има</w:t>
      </w:r>
      <w:proofErr w:type="gramEnd"/>
      <w:r w:rsidRPr="003E3F30">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3E3F30" w:rsidRDefault="00343A18" w:rsidP="00343A18">
      <w:pPr>
        <w:tabs>
          <w:tab w:val="left" w:pos="9090"/>
        </w:tabs>
        <w:rPr>
          <w:rFonts w:cs="Arial"/>
        </w:rPr>
      </w:pPr>
      <w:r w:rsidRPr="003E3F30">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3E3F30" w:rsidRDefault="00343A18" w:rsidP="00343A18">
      <w:pPr>
        <w:tabs>
          <w:tab w:val="left" w:pos="9090"/>
        </w:tabs>
        <w:rPr>
          <w:rFonts w:cs="Arial"/>
        </w:rPr>
      </w:pPr>
      <w:r w:rsidRPr="003E3F30">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E3F30" w:rsidRDefault="00343A18" w:rsidP="00343A18">
      <w:pPr>
        <w:tabs>
          <w:tab w:val="left" w:pos="9090"/>
        </w:tabs>
        <w:rPr>
          <w:rFonts w:cs="Arial"/>
        </w:rPr>
      </w:pPr>
      <w:r w:rsidRPr="003E3F30">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proofErr w:type="gramStart"/>
      <w:r w:rsidRPr="003E3F30">
        <w:rPr>
          <w:rFonts w:cs="Arial"/>
        </w:rPr>
        <w:t xml:space="preserve">На замењеном добру тече нови гарантни рок и износи </w:t>
      </w:r>
      <w:r w:rsidR="004E77BB" w:rsidRPr="003E3F30">
        <w:rPr>
          <w:rFonts w:cs="Arial"/>
          <w:lang w:val="sr-Cyrl-RS" w:eastAsia="zh-CN"/>
        </w:rPr>
        <w:t>____</w:t>
      </w:r>
      <w:r w:rsidR="004E77BB" w:rsidRPr="003E3F30">
        <w:rPr>
          <w:rFonts w:cs="Arial"/>
          <w:lang w:eastAsia="zh-CN"/>
        </w:rPr>
        <w:t xml:space="preserve"> месеци о</w:t>
      </w:r>
      <w:r w:rsidR="00047AEC" w:rsidRPr="003E3F30">
        <w:rPr>
          <w:rFonts w:cs="Arial"/>
          <w:lang w:eastAsia="zh-CN"/>
        </w:rPr>
        <w:t>д дана испоруке</w:t>
      </w:r>
      <w:r w:rsidRPr="003E3F30">
        <w:rPr>
          <w:rFonts w:cs="Arial"/>
        </w:rPr>
        <w:t>.</w:t>
      </w:r>
      <w:proofErr w:type="gramEnd"/>
    </w:p>
    <w:p w:rsidR="00343A18" w:rsidRPr="00F10346" w:rsidRDefault="00343A18" w:rsidP="00343A18">
      <w:pPr>
        <w:tabs>
          <w:tab w:val="left" w:pos="9090"/>
        </w:tabs>
        <w:rPr>
          <w:rFonts w:cs="Arial"/>
        </w:rPr>
      </w:pPr>
      <w:proofErr w:type="gramStart"/>
      <w:r w:rsidRPr="003E3F30">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4128C2" w:rsidRPr="0000247A" w:rsidRDefault="00343A18" w:rsidP="0000247A">
      <w:pPr>
        <w:spacing w:before="0"/>
        <w:jc w:val="center"/>
        <w:rPr>
          <w:rFonts w:cs="Arial"/>
          <w:b/>
          <w:lang w:val="sr-Cyrl-RS"/>
        </w:rPr>
      </w:pPr>
      <w:proofErr w:type="gramStart"/>
      <w:r w:rsidRPr="00F10346">
        <w:rPr>
          <w:rFonts w:cs="Arial"/>
          <w:b/>
        </w:rPr>
        <w:t>Члан 1</w:t>
      </w:r>
      <w:r w:rsidR="000D6ACE" w:rsidRPr="00F10346">
        <w:rPr>
          <w:rFonts w:cs="Arial"/>
          <w:b/>
        </w:rPr>
        <w:t>0</w:t>
      </w:r>
      <w:r w:rsidRPr="00F10346">
        <w:rPr>
          <w:rFonts w:cs="Arial"/>
          <w:b/>
        </w:rPr>
        <w:t>.</w:t>
      </w:r>
      <w:proofErr w:type="gramEnd"/>
    </w:p>
    <w:p w:rsidR="00FC6A6C" w:rsidRDefault="00FC6A6C" w:rsidP="00D05729">
      <w:pPr>
        <w:spacing w:before="0"/>
        <w:rPr>
          <w:rFonts w:cs="Arial"/>
          <w:b/>
          <w:u w:val="single"/>
          <w:lang w:val="sr-Cyrl-RS"/>
        </w:rPr>
      </w:pPr>
    </w:p>
    <w:p w:rsidR="00D05729" w:rsidRPr="001F61EF" w:rsidRDefault="00D05729" w:rsidP="00D05729">
      <w:pPr>
        <w:spacing w:before="0"/>
        <w:rPr>
          <w:rFonts w:cs="Arial"/>
          <w:b/>
          <w:u w:val="single"/>
        </w:rPr>
      </w:pPr>
      <w:r w:rsidRPr="001F61EF">
        <w:rPr>
          <w:rFonts w:cs="Arial"/>
          <w:b/>
          <w:u w:val="single"/>
        </w:rPr>
        <w:t>Банкарска гаранција за добро извршење посла</w:t>
      </w:r>
    </w:p>
    <w:p w:rsidR="00D05729" w:rsidRPr="003758EB" w:rsidRDefault="00D05729" w:rsidP="00D05729">
      <w:pPr>
        <w:spacing w:before="0"/>
        <w:rPr>
          <w:rFonts w:cs="Arial"/>
        </w:rPr>
      </w:pPr>
      <w:proofErr w:type="gramStart"/>
      <w:r w:rsidRPr="007C61F0">
        <w:rPr>
          <w:rFonts w:cs="Arial"/>
        </w:rPr>
        <w:t xml:space="preserve">Продавац </w:t>
      </w:r>
      <w:r>
        <w:rPr>
          <w:rFonts w:cs="Arial"/>
        </w:rPr>
        <w:t>је дужан да у</w:t>
      </w:r>
      <w:r>
        <w:rPr>
          <w:rFonts w:cs="Arial"/>
          <w:lang w:val="sr-Cyrl-RS"/>
        </w:rPr>
        <w:t>з потписан</w:t>
      </w:r>
      <w:r>
        <w:rPr>
          <w:rFonts w:cs="Arial"/>
        </w:rPr>
        <w:t xml:space="preserve"> Уговор</w:t>
      </w:r>
      <w:r w:rsidRPr="007C61F0">
        <w:rPr>
          <w:rFonts w:cs="Arial"/>
        </w:rPr>
        <w:t>, као средство финансијског обезбеђења за добро извршење посла преда Наручиоцу банкарску гаранцију за добро извршење посла.</w:t>
      </w:r>
      <w:proofErr w:type="gramEnd"/>
    </w:p>
    <w:p w:rsidR="00D05729" w:rsidRPr="007C61F0" w:rsidRDefault="00D05729" w:rsidP="00D05729">
      <w:pPr>
        <w:spacing w:before="0"/>
        <w:rPr>
          <w:rFonts w:cs="Arial"/>
        </w:rPr>
      </w:pPr>
      <w:r w:rsidRPr="007C61F0">
        <w:rPr>
          <w:rFonts w:cs="Arial"/>
        </w:rPr>
        <w:t>Продавац је дужан да Купцу достави неопозиву</w:t>
      </w:r>
      <w:proofErr w:type="gramStart"/>
      <w:r w:rsidRPr="007C61F0">
        <w:rPr>
          <w:rFonts w:cs="Arial"/>
        </w:rPr>
        <w:t>,  безусловну</w:t>
      </w:r>
      <w:proofErr w:type="gramEnd"/>
      <w:r w:rsidRPr="007C61F0">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05729" w:rsidRPr="007C61F0" w:rsidRDefault="00D05729" w:rsidP="00D05729">
      <w:pPr>
        <w:spacing w:before="0"/>
        <w:rPr>
          <w:rFonts w:cs="Arial"/>
        </w:rPr>
      </w:pPr>
      <w:r w:rsidRPr="007C61F0">
        <w:rPr>
          <w:rFonts w:cs="Arial"/>
        </w:rPr>
        <w:t>Банкарска гаранција мора трајати најмање 30 (словима</w:t>
      </w:r>
      <w:proofErr w:type="gramStart"/>
      <w:r w:rsidRPr="007C61F0">
        <w:rPr>
          <w:rFonts w:cs="Arial"/>
        </w:rPr>
        <w:t>:тридесет</w:t>
      </w:r>
      <w:proofErr w:type="gramEnd"/>
      <w:r w:rsidRPr="007C61F0">
        <w:rPr>
          <w:rFonts w:cs="Arial"/>
        </w:rPr>
        <w:t>) календарских дана дуже од рока одређеног за коначно извршење посла.</w:t>
      </w:r>
    </w:p>
    <w:p w:rsidR="00D05729" w:rsidRDefault="00D05729" w:rsidP="00D05729">
      <w:pPr>
        <w:spacing w:before="0"/>
        <w:rPr>
          <w:rFonts w:cs="Arial"/>
          <w:lang w:val="sr-Cyrl-RS"/>
        </w:rPr>
      </w:pPr>
    </w:p>
    <w:p w:rsidR="00D05729" w:rsidRPr="007C61F0" w:rsidRDefault="00D05729" w:rsidP="00D05729">
      <w:pPr>
        <w:spacing w:before="0"/>
        <w:rPr>
          <w:rFonts w:cs="Arial"/>
        </w:rPr>
      </w:pPr>
      <w:proofErr w:type="gramStart"/>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05729" w:rsidRDefault="00D05729" w:rsidP="00D05729">
      <w:pPr>
        <w:spacing w:before="0"/>
        <w:rPr>
          <w:rFonts w:cs="Arial"/>
          <w:lang w:val="sr-Cyrl-RS"/>
        </w:rPr>
      </w:pPr>
    </w:p>
    <w:p w:rsidR="00D05729" w:rsidRPr="007C61F0" w:rsidRDefault="00D05729" w:rsidP="00D05729">
      <w:pPr>
        <w:spacing w:before="0"/>
        <w:rPr>
          <w:rFonts w:cs="Arial"/>
        </w:rPr>
      </w:pPr>
      <w:proofErr w:type="gramStart"/>
      <w:r w:rsidRPr="007C61F0">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7C61F0">
        <w:rPr>
          <w:rFonts w:cs="Arial"/>
        </w:rPr>
        <w:t xml:space="preserve"> </w:t>
      </w:r>
    </w:p>
    <w:p w:rsidR="00D05729" w:rsidRPr="007C61F0" w:rsidRDefault="00D05729" w:rsidP="00D05729">
      <w:pPr>
        <w:spacing w:before="0"/>
        <w:rPr>
          <w:rFonts w:cs="Arial"/>
        </w:rPr>
      </w:pPr>
      <w:proofErr w:type="gramStart"/>
      <w:r w:rsidRPr="007C61F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7C61F0">
        <w:rPr>
          <w:rFonts w:cs="Arial"/>
        </w:rPr>
        <w:t xml:space="preserve"> </w:t>
      </w:r>
    </w:p>
    <w:p w:rsidR="00D05729" w:rsidRPr="00654766" w:rsidRDefault="00D05729" w:rsidP="00D05729">
      <w:pPr>
        <w:spacing w:before="0"/>
        <w:rPr>
          <w:rFonts w:cs="Arial"/>
        </w:rPr>
      </w:pPr>
      <w:proofErr w:type="gramStart"/>
      <w:r w:rsidRPr="007C61F0">
        <w:rPr>
          <w:rFonts w:cs="Arial"/>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w:t>
      </w:r>
      <w:r w:rsidRPr="00654766">
        <w:rPr>
          <w:rFonts w:cs="Arial"/>
        </w:rPr>
        <w:t>процесног и материјалног права Републике Србије.</w:t>
      </w:r>
      <w:proofErr w:type="gramEnd"/>
    </w:p>
    <w:p w:rsidR="00A46FEA" w:rsidRPr="00654766" w:rsidRDefault="00A46FEA" w:rsidP="00343A18">
      <w:pPr>
        <w:pStyle w:val="KDParagraf"/>
        <w:spacing w:before="0"/>
        <w:rPr>
          <w:rFonts w:cs="Arial"/>
          <w:lang w:val="sr-Cyrl-RS"/>
        </w:rPr>
      </w:pPr>
    </w:p>
    <w:p w:rsidR="00343A18" w:rsidRPr="00654766" w:rsidRDefault="00343A18" w:rsidP="00343A18">
      <w:pPr>
        <w:spacing w:before="0"/>
        <w:jc w:val="center"/>
        <w:rPr>
          <w:rFonts w:cs="Arial"/>
          <w:color w:val="00B050"/>
        </w:rPr>
      </w:pPr>
      <w:proofErr w:type="gramStart"/>
      <w:r w:rsidRPr="00654766">
        <w:rPr>
          <w:rFonts w:cs="Arial"/>
          <w:b/>
        </w:rPr>
        <w:t>Члан 1</w:t>
      </w:r>
      <w:r w:rsidR="00A46FEA" w:rsidRPr="00654766">
        <w:rPr>
          <w:rFonts w:cs="Arial"/>
          <w:b/>
        </w:rPr>
        <w:t>1</w:t>
      </w:r>
      <w:r w:rsidRPr="00654766">
        <w:rPr>
          <w:rFonts w:cs="Arial"/>
          <w:b/>
        </w:rPr>
        <w:t>.</w:t>
      </w:r>
      <w:proofErr w:type="gramEnd"/>
    </w:p>
    <w:p w:rsidR="0000247A" w:rsidRPr="009A358F" w:rsidRDefault="0000247A" w:rsidP="0000247A">
      <w:pPr>
        <w:pStyle w:val="KDParagraf"/>
        <w:rPr>
          <w:rFonts w:eastAsia="TimesNewRomanPSMT" w:cs="Arial"/>
          <w:b/>
          <w:bCs/>
          <w:iCs/>
          <w:u w:val="single"/>
        </w:rPr>
      </w:pPr>
      <w:r w:rsidRPr="00654766">
        <w:rPr>
          <w:rFonts w:eastAsia="TimesNewRomanPSMT" w:cs="Arial"/>
          <w:b/>
          <w:bCs/>
          <w:iCs/>
          <w:u w:val="single"/>
        </w:rPr>
        <w:t>Банкарска гаранција за отклањање грешака у гарантном</w:t>
      </w:r>
      <w:r w:rsidRPr="009A358F">
        <w:rPr>
          <w:rFonts w:eastAsia="TimesNewRomanPSMT" w:cs="Arial"/>
          <w:b/>
          <w:bCs/>
          <w:iCs/>
          <w:u w:val="single"/>
        </w:rPr>
        <w:t xml:space="preserve"> року</w:t>
      </w:r>
    </w:p>
    <w:p w:rsidR="0000247A" w:rsidRPr="007C61F0" w:rsidRDefault="0000247A" w:rsidP="0000247A">
      <w:pPr>
        <w:pStyle w:val="KDParagraf"/>
        <w:spacing w:before="0"/>
        <w:rPr>
          <w:rFonts w:eastAsia="TimesNewRomanPSMT" w:cs="Arial"/>
          <w:iCs/>
        </w:rPr>
      </w:pPr>
      <w:r w:rsidRPr="007C61F0">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00247A" w:rsidRDefault="0000247A" w:rsidP="0000247A">
      <w:pPr>
        <w:pStyle w:val="KDParagraf"/>
        <w:spacing w:before="0"/>
        <w:rPr>
          <w:rFonts w:eastAsia="TimesNewRomanPSMT" w:cs="Arial"/>
          <w:iCs/>
          <w:lang w:val="sr-Cyrl-RS"/>
        </w:rPr>
      </w:pP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Банкарска гаранција за отклањање недостатака у гарантном року, доставља </w:t>
      </w:r>
      <w:proofErr w:type="gramStart"/>
      <w:r w:rsidRPr="007C61F0">
        <w:rPr>
          <w:rFonts w:eastAsia="TimesNewRomanPSMT" w:cs="Arial"/>
          <w:iCs/>
        </w:rPr>
        <w:t>се  у</w:t>
      </w:r>
      <w:proofErr w:type="gramEnd"/>
      <w:r w:rsidRPr="007C61F0">
        <w:rPr>
          <w:rFonts w:eastAsia="TimesNewRomanPSMT" w:cs="Arial"/>
          <w:iCs/>
        </w:rPr>
        <w:t xml:space="preserve"> тренутку примопредаје/испоруке пре</w:t>
      </w:r>
      <w:r>
        <w:rPr>
          <w:rFonts w:eastAsia="TimesNewRomanPSMT" w:cs="Arial"/>
          <w:iCs/>
        </w:rPr>
        <w:t xml:space="preserve">дмета уговора </w:t>
      </w:r>
      <w:r w:rsidRPr="007C61F0">
        <w:rPr>
          <w:rFonts w:eastAsia="TimesNewRomanPSMT" w:cs="Arial"/>
          <w:iCs/>
        </w:rPr>
        <w:t>.</w:t>
      </w: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 </w:t>
      </w:r>
      <w:proofErr w:type="gramStart"/>
      <w:r w:rsidRPr="007C61F0">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5E4D25" w:rsidRPr="005E4D25" w:rsidRDefault="005E4D25" w:rsidP="0000247A">
      <w:pPr>
        <w:pStyle w:val="KDParagraf"/>
        <w:spacing w:before="0"/>
        <w:rPr>
          <w:rFonts w:eastAsia="TimesNewRomanPSMT" w:cs="Arial"/>
          <w:iCs/>
          <w:lang w:val="sr-Cyrl-RS"/>
        </w:rPr>
      </w:pPr>
    </w:p>
    <w:p w:rsidR="0000247A" w:rsidRPr="007C61F0" w:rsidRDefault="0000247A" w:rsidP="0000247A">
      <w:pPr>
        <w:pStyle w:val="KDParagraf"/>
        <w:spacing w:before="0"/>
        <w:rPr>
          <w:rFonts w:eastAsia="TimesNewRomanPSMT" w:cs="Arial"/>
          <w:iCs/>
        </w:rPr>
      </w:pPr>
      <w:r w:rsidRPr="007C61F0">
        <w:rPr>
          <w:rFonts w:eastAsia="TimesNewRomanPSMT" w:cs="Arial"/>
          <w:iCs/>
        </w:rPr>
        <w:t xml:space="preserve">Достављена банкарска </w:t>
      </w:r>
      <w:proofErr w:type="gramStart"/>
      <w:r w:rsidRPr="007C61F0">
        <w:rPr>
          <w:rFonts w:eastAsia="TimesNewRomanPSMT" w:cs="Arial"/>
          <w:iCs/>
        </w:rPr>
        <w:t>гаранција  не</w:t>
      </w:r>
      <w:proofErr w:type="gramEnd"/>
      <w:r w:rsidRPr="007C61F0">
        <w:rPr>
          <w:rFonts w:eastAsia="TimesNewRomanPSMT" w:cs="Arial"/>
          <w:iCs/>
        </w:rPr>
        <w:t xml:space="preserve"> може да садржи додатне услове за исплату, краћи рок и мањи износ.</w:t>
      </w: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Купац је овлашћен да наплати банкарску гаранцију за отклањање недостатака </w:t>
      </w:r>
      <w:proofErr w:type="gramStart"/>
      <w:r w:rsidRPr="007C61F0">
        <w:rPr>
          <w:rFonts w:eastAsia="TimesNewRomanPSMT" w:cs="Arial"/>
          <w:iCs/>
        </w:rPr>
        <w:t>у  гарантном</w:t>
      </w:r>
      <w:proofErr w:type="gramEnd"/>
      <w:r w:rsidRPr="007C61F0">
        <w:rPr>
          <w:rFonts w:eastAsia="TimesNewRomanPSMT" w:cs="Arial"/>
          <w:iCs/>
        </w:rPr>
        <w:t xml:space="preserve"> року у случају да Продавац не испуни своје уговорне обавезе у погледу гарантног рока.</w:t>
      </w:r>
    </w:p>
    <w:p w:rsidR="0000247A" w:rsidRPr="003767D1" w:rsidRDefault="0000247A" w:rsidP="0000247A">
      <w:pPr>
        <w:pStyle w:val="KDParagraf"/>
        <w:spacing w:before="0"/>
        <w:rPr>
          <w:rFonts w:eastAsia="TimesNewRomanPSMT" w:cs="Arial"/>
          <w:iCs/>
          <w:lang w:val="sr-Latn-RS"/>
        </w:rPr>
      </w:pPr>
    </w:p>
    <w:p w:rsidR="0000247A" w:rsidRPr="00243D94" w:rsidRDefault="0000247A" w:rsidP="0000247A">
      <w:pPr>
        <w:pStyle w:val="KDParagraf"/>
        <w:spacing w:before="0"/>
        <w:rPr>
          <w:rFonts w:eastAsia="TimesNewRomanPSMT" w:cs="Arial"/>
          <w:iCs/>
        </w:rPr>
      </w:pPr>
      <w:r w:rsidRPr="00243D94">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1A2C73" w:rsidRPr="006C4F36" w:rsidRDefault="001A2C73"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F10346" w:rsidRDefault="00343A18" w:rsidP="00343A18">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343A18" w:rsidRDefault="00343A18" w:rsidP="00343A18">
      <w:pPr>
        <w:pStyle w:val="KDParagraf"/>
        <w:spacing w:before="0"/>
        <w:rPr>
          <w:rFonts w:cs="Arial"/>
          <w:lang w:val="sr-Cyrl-RS"/>
        </w:rPr>
      </w:pPr>
    </w:p>
    <w:p w:rsidR="00F020A6" w:rsidRPr="00F020A6" w:rsidRDefault="00F020A6"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lastRenderedPageBreak/>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A46FEA">
        <w:rPr>
          <w:rFonts w:cs="Arial"/>
          <w:b/>
        </w:rPr>
        <w:t>3</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A46FEA">
        <w:rPr>
          <w:rFonts w:cs="Arial"/>
          <w:b/>
        </w:rPr>
        <w:t>4</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5</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lastRenderedPageBreak/>
        <w:t>Члан 1</w:t>
      </w:r>
      <w:r w:rsidR="00A46FEA">
        <w:rPr>
          <w:rFonts w:cs="Arial"/>
          <w:b/>
        </w:rPr>
        <w:t>6</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128C2" w:rsidRDefault="00343A18" w:rsidP="004128C2">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7</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6C4F36" w:rsidRPr="00A46FEA" w:rsidRDefault="006C4F36" w:rsidP="00343A18">
      <w:pPr>
        <w:tabs>
          <w:tab w:val="left" w:pos="9090"/>
        </w:tabs>
        <w:rPr>
          <w:rFonts w:cs="Arial"/>
          <w:lang w:val="sr-Latn-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A46FEA">
        <w:rPr>
          <w:rFonts w:cs="Arial"/>
          <w:b/>
        </w:rPr>
        <w:t>18</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46FEA" w:rsidRPr="00A46FEA" w:rsidRDefault="00A46FEA" w:rsidP="00343A18">
      <w:pPr>
        <w:pStyle w:val="KDParagraf"/>
        <w:spacing w:before="0"/>
        <w:rPr>
          <w:rFonts w:cs="Arial"/>
          <w:b/>
          <w:lang w:val="sr-Latn-RS"/>
        </w:rPr>
      </w:pPr>
    </w:p>
    <w:p w:rsidR="00FC6A6C" w:rsidRDefault="00FC6A6C"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10346" w:rsidRDefault="00A46FEA" w:rsidP="00343A18">
      <w:pPr>
        <w:spacing w:before="0"/>
        <w:jc w:val="center"/>
        <w:rPr>
          <w:rFonts w:cs="Arial"/>
          <w:b/>
        </w:rPr>
      </w:pPr>
      <w:proofErr w:type="gramStart"/>
      <w:r>
        <w:rPr>
          <w:rFonts w:cs="Arial"/>
          <w:b/>
        </w:rPr>
        <w:t>Члан 19</w:t>
      </w:r>
      <w:r w:rsidR="00343A18" w:rsidRPr="00F10346">
        <w:rPr>
          <w:rFonts w:cs="Arial"/>
          <w:b/>
        </w:rPr>
        <w:t>.</w:t>
      </w:r>
      <w:proofErr w:type="gramEnd"/>
    </w:p>
    <w:p w:rsidR="00FC6A6C" w:rsidRDefault="00FC6A6C" w:rsidP="00797EFB">
      <w:pPr>
        <w:tabs>
          <w:tab w:val="left" w:pos="567"/>
        </w:tabs>
        <w:spacing w:before="0"/>
        <w:rPr>
          <w:rFonts w:cs="Arial"/>
          <w:lang w:val="sr-Cyrl-RS"/>
        </w:rPr>
      </w:pPr>
    </w:p>
    <w:p w:rsidR="00797EFB" w:rsidRDefault="00797EFB" w:rsidP="00797EFB">
      <w:pPr>
        <w:tabs>
          <w:tab w:val="left" w:pos="567"/>
        </w:tabs>
        <w:spacing w:before="0"/>
        <w:rPr>
          <w:rFonts w:cs="Arial"/>
          <w:lang w:val="sr-Cyrl-RS"/>
        </w:rPr>
      </w:pPr>
      <w:proofErr w:type="gramStart"/>
      <w:r w:rsidRPr="00F67EB0">
        <w:rPr>
          <w:rFonts w:cs="Arial"/>
        </w:rPr>
        <w:t xml:space="preserve">Овај Уговор се закључује </w:t>
      </w:r>
      <w:r w:rsidRPr="00F67EB0">
        <w:rPr>
          <w:rFonts w:cs="Arial"/>
          <w:lang w:val="sr-Cyrl-RS"/>
        </w:rPr>
        <w:t>до испуњења свих уговорних обавеза</w:t>
      </w:r>
      <w:r w:rsidRPr="00F67EB0">
        <w:rPr>
          <w:rFonts w:cs="Arial"/>
        </w:rPr>
        <w:t>.</w:t>
      </w:r>
      <w:proofErr w:type="gramEnd"/>
    </w:p>
    <w:p w:rsidR="00797EFB" w:rsidRPr="00797EFB" w:rsidRDefault="00797EFB" w:rsidP="00797EFB">
      <w:pPr>
        <w:tabs>
          <w:tab w:val="left" w:pos="567"/>
        </w:tabs>
        <w:spacing w:before="0"/>
        <w:rPr>
          <w:rFonts w:cs="Arial"/>
          <w:lang w:val="sr-Cyrl-RS"/>
        </w:rPr>
      </w:pPr>
    </w:p>
    <w:p w:rsidR="00797EFB" w:rsidRPr="00E626BD" w:rsidRDefault="00797EFB" w:rsidP="00797EFB">
      <w:pPr>
        <w:tabs>
          <w:tab w:val="left" w:pos="567"/>
        </w:tabs>
        <w:spacing w:before="0"/>
        <w:rPr>
          <w:rFonts w:cs="Arial"/>
          <w:lang w:val="sr-Cyrl-RS"/>
        </w:rPr>
      </w:pPr>
      <w:r w:rsidRPr="00EA2AF0">
        <w:rPr>
          <w:rFonts w:cs="Arial"/>
        </w:rPr>
        <w:t xml:space="preserve">Обавезе </w:t>
      </w:r>
      <w:proofErr w:type="gramStart"/>
      <w:r w:rsidRPr="00EA2AF0">
        <w:rPr>
          <w:rFonts w:cs="Arial"/>
        </w:rPr>
        <w:t>по  овом</w:t>
      </w:r>
      <w:proofErr w:type="gramEnd"/>
      <w:r w:rsidRPr="00EA2AF0">
        <w:rPr>
          <w:rFonts w:cs="Arial"/>
        </w:rPr>
        <w:t xml:space="preserve"> Уговору које доспевају у наредној години, Корисик услуге ће реализовати највише до износа средстава која ће за</w:t>
      </w:r>
      <w:r w:rsidR="0014522A">
        <w:rPr>
          <w:rFonts w:cs="Arial"/>
        </w:rPr>
        <w:t xml:space="preserve"> ту намену бити одобрена  у </w:t>
      </w:r>
      <w:r w:rsidR="0014522A">
        <w:rPr>
          <w:rFonts w:cs="Arial"/>
          <w:lang w:val="sr-Cyrl-RS"/>
        </w:rPr>
        <w:t>трог</w:t>
      </w:r>
      <w:r w:rsidRPr="00A22046">
        <w:rPr>
          <w:rFonts w:cs="Arial"/>
        </w:rPr>
        <w:t>одишњем плану пословања за године у којима ће се плаћати уговорене обавезе.</w:t>
      </w:r>
    </w:p>
    <w:p w:rsidR="000972A0" w:rsidRDefault="000972A0" w:rsidP="00343A18">
      <w:pPr>
        <w:pStyle w:val="KDParagraf"/>
        <w:spacing w:before="0"/>
        <w:rPr>
          <w:rFonts w:eastAsia="Calibri" w:cs="Arial"/>
          <w:color w:val="00B0F0"/>
          <w:lang w:val="sr-Cyrl-RS"/>
        </w:rPr>
      </w:pPr>
    </w:p>
    <w:p w:rsidR="00FC6A6C" w:rsidRPr="000972A0" w:rsidRDefault="00FC6A6C" w:rsidP="00343A18">
      <w:pPr>
        <w:pStyle w:val="KDParagraf"/>
        <w:spacing w:before="0"/>
        <w:rPr>
          <w:rFonts w:eastAsia="Calibri" w:cs="Arial"/>
          <w:color w:val="00B0F0"/>
          <w:lang w:val="sr-Cyrl-RS"/>
        </w:rPr>
      </w:pPr>
    </w:p>
    <w:p w:rsidR="00343A18" w:rsidRPr="00F10346" w:rsidRDefault="006C4F36"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0</w:t>
      </w:r>
      <w:r w:rsidRPr="00F10346">
        <w:rPr>
          <w:rFonts w:cs="Arial"/>
          <w:b/>
        </w:rPr>
        <w:t>.</w:t>
      </w:r>
      <w:proofErr w:type="gramEnd"/>
    </w:p>
    <w:p w:rsidR="00922181" w:rsidRPr="007651A8" w:rsidRDefault="00922181" w:rsidP="00922181">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922181" w:rsidRPr="007651A8" w:rsidRDefault="00922181" w:rsidP="00922181">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922181" w:rsidRPr="00E501AD" w:rsidRDefault="00922181" w:rsidP="00922181">
      <w:pPr>
        <w:rPr>
          <w:rFonts w:cs="Arial"/>
          <w:lang w:eastAsia="sr-Latn-CS"/>
        </w:rPr>
      </w:pPr>
      <w:r w:rsidRPr="007651A8">
        <w:rPr>
          <w:rFonts w:cs="Arial"/>
          <w:lang w:eastAsia="sr-Latn-CS"/>
        </w:rPr>
        <w:lastRenderedPageBreak/>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sidR="00E501AD">
        <w:rPr>
          <w:rFonts w:cs="Arial"/>
          <w:lang w:val="sr-Cyrl-RS" w:eastAsia="sr-Latn-CS"/>
        </w:rPr>
        <w:t xml:space="preserve"> </w:t>
      </w: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128C2" w:rsidRPr="004128C2" w:rsidRDefault="004128C2" w:rsidP="0000247A">
      <w:pPr>
        <w:spacing w:before="0"/>
        <w:jc w:val="left"/>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A46FEA">
        <w:rPr>
          <w:rFonts w:cs="Arial"/>
          <w:b/>
        </w:rPr>
        <w:t>1</w:t>
      </w:r>
      <w:r w:rsidRPr="00F10346">
        <w:rPr>
          <w:rFonts w:cs="Arial"/>
          <w:b/>
        </w:rPr>
        <w:t>.</w:t>
      </w:r>
      <w:proofErr w:type="gramEnd"/>
    </w:p>
    <w:p w:rsidR="001A2C73"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922181" w:rsidRPr="00F10346" w:rsidRDefault="00922181"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A46FEA">
        <w:rPr>
          <w:rFonts w:cs="Arial"/>
          <w:b/>
        </w:rPr>
        <w:t>2</w:t>
      </w:r>
      <w:r w:rsidRPr="00F10346">
        <w:rPr>
          <w:rFonts w:cs="Arial"/>
          <w:b/>
          <w:lang w:val="ru-RU"/>
        </w:rPr>
        <w:t>.</w:t>
      </w:r>
    </w:p>
    <w:p w:rsidR="00343A18" w:rsidRPr="00E76F3D" w:rsidRDefault="00343A18" w:rsidP="00343A18">
      <w:pPr>
        <w:tabs>
          <w:tab w:val="left" w:pos="9090"/>
        </w:tabs>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w:t>
      </w:r>
      <w:r w:rsidRPr="00511054">
        <w:rPr>
          <w:rFonts w:cs="Arial"/>
        </w:rPr>
        <w:t>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511054">
        <w:rPr>
          <w:rFonts w:cs="Arial"/>
        </w:rPr>
        <w:t>.</w:t>
      </w:r>
      <w:proofErr w:type="gramEnd"/>
      <w:r w:rsidRPr="00F10346">
        <w:rPr>
          <w:rFonts w:cs="Arial"/>
        </w:rPr>
        <w:t xml:space="preserve"> </w:t>
      </w:r>
    </w:p>
    <w:p w:rsidR="001A2C73" w:rsidRPr="001A2C73" w:rsidRDefault="00343A18" w:rsidP="00000414">
      <w:pPr>
        <w:tabs>
          <w:tab w:val="left" w:pos="9090"/>
        </w:tabs>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C6A6C" w:rsidRDefault="00FC6A6C">
      <w:pPr>
        <w:spacing w:before="0"/>
        <w:jc w:val="left"/>
        <w:rPr>
          <w:rFonts w:cs="Arial"/>
          <w:spacing w:val="2"/>
          <w:lang w:val="sr-Cyrl-CS"/>
        </w:rPr>
      </w:pPr>
      <w:r>
        <w:rPr>
          <w:rFonts w:cs="Arial"/>
          <w:spacing w:val="2"/>
          <w:lang w:val="sr-Cyrl-CS"/>
        </w:rPr>
        <w:br w:type="page"/>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1 </w:t>
      </w:r>
      <w:r w:rsidR="00511054">
        <w:rPr>
          <w:rFonts w:cs="Arial"/>
          <w:lang w:val="sr-Cyrl-RS"/>
        </w:rPr>
        <w:t xml:space="preserve"> </w:t>
      </w:r>
      <w:r w:rsidRPr="00F10346">
        <w:rPr>
          <w:rFonts w:cs="Arial"/>
        </w:rPr>
        <w:t>Понуда</w:t>
      </w:r>
      <w:proofErr w:type="gramEnd"/>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2 </w:t>
      </w:r>
      <w:r w:rsidR="00511054">
        <w:rPr>
          <w:rFonts w:cs="Arial"/>
          <w:lang w:val="sr-Cyrl-RS"/>
        </w:rPr>
        <w:t xml:space="preserve"> </w:t>
      </w:r>
      <w:r w:rsidRPr="00F10346">
        <w:rPr>
          <w:rFonts w:cs="Arial"/>
        </w:rPr>
        <w:t>Образац</w:t>
      </w:r>
      <w:proofErr w:type="gramEnd"/>
      <w:r w:rsidRPr="00F10346">
        <w:rPr>
          <w:rFonts w:cs="Arial"/>
        </w:rPr>
        <w:t xml:space="preserve"> структуре цене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Прилог</w:t>
      </w:r>
      <w:r w:rsidR="00677614">
        <w:rPr>
          <w:rFonts w:cs="Arial"/>
        </w:rPr>
        <w:t xml:space="preserve"> </w:t>
      </w:r>
      <w:r w:rsidRPr="00F10346">
        <w:rPr>
          <w:rFonts w:cs="Arial"/>
        </w:rPr>
        <w:t xml:space="preserve">3 </w:t>
      </w:r>
      <w:r w:rsidR="00000414" w:rsidRPr="00000414">
        <w:rPr>
          <w:rFonts w:cs="Arial"/>
        </w:rPr>
        <w:t>Конкурсна документација, објављена на Порталу УЈН, а коју поседују обе уговорне стране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4 </w:t>
      </w:r>
      <w:r w:rsidR="00511054">
        <w:rPr>
          <w:rFonts w:cs="Arial"/>
          <w:lang w:val="sr-Cyrl-RS"/>
        </w:rPr>
        <w:t xml:space="preserve"> </w:t>
      </w:r>
      <w:r w:rsidRPr="00F10346">
        <w:rPr>
          <w:rFonts w:cs="Arial"/>
        </w:rPr>
        <w:t>Техничка</w:t>
      </w:r>
      <w:proofErr w:type="gramEnd"/>
      <w:r w:rsidRPr="00F10346">
        <w:rPr>
          <w:rFonts w:cs="Arial"/>
        </w:rPr>
        <w:t xml:space="preserve"> спецификација</w:t>
      </w:r>
      <w:r w:rsidR="00000414">
        <w:rPr>
          <w:rFonts w:cs="Arial"/>
          <w:lang w:val="sr-Cyrl-RS"/>
        </w:rPr>
        <w:t>;</w:t>
      </w:r>
    </w:p>
    <w:p w:rsidR="000D6ACE" w:rsidRPr="004128C2" w:rsidRDefault="000D6ACE" w:rsidP="00677614">
      <w:pPr>
        <w:tabs>
          <w:tab w:val="left" w:pos="9090"/>
        </w:tabs>
        <w:spacing w:before="0"/>
        <w:rPr>
          <w:rFonts w:cs="Arial"/>
          <w:lang w:val="sr-Cyrl-RS"/>
        </w:rPr>
      </w:pPr>
      <w:r w:rsidRPr="004128C2">
        <w:rPr>
          <w:rFonts w:cs="Arial"/>
        </w:rPr>
        <w:t xml:space="preserve">Прилог </w:t>
      </w:r>
      <w:proofErr w:type="gramStart"/>
      <w:r w:rsidRPr="004128C2">
        <w:rPr>
          <w:rFonts w:cs="Arial"/>
        </w:rPr>
        <w:t xml:space="preserve">5 </w:t>
      </w:r>
      <w:r w:rsidR="00511054">
        <w:rPr>
          <w:rFonts w:cs="Arial"/>
          <w:lang w:val="sr-Cyrl-RS"/>
        </w:rPr>
        <w:t xml:space="preserve"> </w:t>
      </w:r>
      <w:r w:rsidR="00E501AD">
        <w:rPr>
          <w:rFonts w:cs="Arial"/>
        </w:rPr>
        <w:t>Споразум</w:t>
      </w:r>
      <w:proofErr w:type="gramEnd"/>
      <w:r w:rsidR="00E501AD">
        <w:rPr>
          <w:rFonts w:cs="Arial"/>
        </w:rPr>
        <w:t xml:space="preserve"> о заједничком </w:t>
      </w:r>
      <w:r w:rsidR="00E501AD">
        <w:rPr>
          <w:rFonts w:cs="Arial"/>
          <w:lang w:val="sr-Cyrl-RS"/>
        </w:rPr>
        <w:t>извршењу</w:t>
      </w:r>
      <w:r w:rsidR="00000414" w:rsidRPr="004128C2">
        <w:rPr>
          <w:rFonts w:cs="Arial"/>
          <w:lang w:val="sr-Cyrl-RS"/>
        </w:rPr>
        <w:t>.</w:t>
      </w:r>
    </w:p>
    <w:p w:rsidR="00677614" w:rsidRDefault="00677614" w:rsidP="001353DA">
      <w:pPr>
        <w:spacing w:before="0"/>
        <w:rPr>
          <w:rFonts w:cs="Arial"/>
          <w:spacing w:val="2"/>
          <w:lang w:val="sr-Cyrl-CS"/>
        </w:rPr>
      </w:pPr>
    </w:p>
    <w:p w:rsidR="00F9636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00247A" w:rsidRPr="00F10346" w:rsidRDefault="0000247A" w:rsidP="001353DA">
      <w:pPr>
        <w:spacing w:before="0"/>
        <w:rPr>
          <w:rFonts w:cs="Arial"/>
          <w:spacing w:val="2"/>
          <w:lang w:val="sr-Cyrl-CS"/>
        </w:rPr>
      </w:pPr>
    </w:p>
    <w:p w:rsidR="00343A18" w:rsidRDefault="00343A18" w:rsidP="00343A18">
      <w:pPr>
        <w:spacing w:before="0"/>
        <w:jc w:val="center"/>
        <w:rPr>
          <w:rFonts w:cs="Arial"/>
          <w:b/>
          <w:lang w:val="sr-Cyrl-RS"/>
        </w:rPr>
      </w:pPr>
      <w:proofErr w:type="gramStart"/>
      <w:r w:rsidRPr="00F10346">
        <w:rPr>
          <w:rFonts w:cs="Arial"/>
          <w:b/>
        </w:rPr>
        <w:t>Члан 2</w:t>
      </w:r>
      <w:r w:rsidR="00A46FEA">
        <w:rPr>
          <w:rFonts w:cs="Arial"/>
          <w:b/>
        </w:rPr>
        <w:t>4</w:t>
      </w:r>
      <w:r w:rsidRPr="00F10346">
        <w:rPr>
          <w:rFonts w:cs="Arial"/>
          <w:b/>
        </w:rPr>
        <w:t>.</w:t>
      </w:r>
      <w:proofErr w:type="gramEnd"/>
    </w:p>
    <w:p w:rsidR="0000247A" w:rsidRPr="0000247A" w:rsidRDefault="0000247A" w:rsidP="00343A18">
      <w:pPr>
        <w:spacing w:before="0"/>
        <w:jc w:val="center"/>
        <w:rPr>
          <w:rFonts w:cs="Arial"/>
          <w:b/>
          <w:lang w:val="sr-Cyrl-RS"/>
        </w:rPr>
      </w:pPr>
    </w:p>
    <w:p w:rsidR="0030782B" w:rsidRPr="00922181" w:rsidRDefault="00343A18" w:rsidP="00343A1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E76F3D" w:rsidRDefault="001A2C73" w:rsidP="00E10497">
      <w:pPr>
        <w:spacing w:before="0"/>
        <w:jc w:val="left"/>
        <w:rPr>
          <w:rFonts w:cs="Arial"/>
        </w:rPr>
      </w:pPr>
      <w:r>
        <w:rPr>
          <w:rFonts w:cs="Arial"/>
          <w:lang w:val="sr-Cyrl-RS"/>
        </w:rPr>
        <w:t>Финансијски директор Огранка</w:t>
      </w:r>
      <w:r w:rsidR="00E10497" w:rsidRPr="006B7365">
        <w:rPr>
          <w:rFonts w:cs="Arial"/>
          <w:lang w:val="sr-Cyrl-RS"/>
        </w:rPr>
        <w:t xml:space="preserve"> ТЕНТ</w:t>
      </w:r>
      <w:r w:rsidR="00E10497" w:rsidRPr="006B7365">
        <w:rPr>
          <w:rFonts w:cs="Arial"/>
        </w:rPr>
        <w:t>,</w:t>
      </w:r>
      <w:r w:rsidR="00E10497">
        <w:rPr>
          <w:rFonts w:cs="Arial"/>
        </w:rPr>
        <w:t xml:space="preserve">   </w:t>
      </w:r>
      <w:r w:rsidR="00E10497">
        <w:rPr>
          <w:rFonts w:cs="Arial"/>
          <w:lang w:val="sr-Cyrl-RS"/>
        </w:rPr>
        <w:t xml:space="preserve">                                 </w:t>
      </w:r>
      <w:r w:rsidR="00677614" w:rsidRPr="00E76F3D">
        <w:rPr>
          <w:rFonts w:cs="Arial"/>
        </w:rPr>
        <w:t xml:space="preserve">име и презиме,функција                                            </w:t>
      </w:r>
      <w:r>
        <w:rPr>
          <w:rFonts w:cs="Arial"/>
          <w:lang w:val="sr-Cyrl-RS"/>
        </w:rPr>
        <w:t>Жељко Вујиновић</w:t>
      </w:r>
      <w:r w:rsidR="00677614" w:rsidRPr="00E76F3D">
        <w:rPr>
          <w:rFonts w:cs="Arial"/>
        </w:rPr>
        <w:t xml:space="preserve">, дипл.екон.                                                                             </w:t>
      </w:r>
    </w:p>
    <w:p w:rsidR="0000247A" w:rsidRDefault="0000247A">
      <w:pPr>
        <w:spacing w:before="0"/>
        <w:jc w:val="left"/>
        <w:rPr>
          <w:rFonts w:cs="Arial"/>
          <w:lang w:val="sr-Cyrl-RS"/>
        </w:rPr>
      </w:pPr>
      <w:r>
        <w:rPr>
          <w:rFonts w:cs="Arial"/>
          <w:lang w:val="sr-Cyrl-RS"/>
        </w:rPr>
        <w:br w:type="page"/>
      </w:r>
    </w:p>
    <w:p w:rsidR="0000247A" w:rsidRDefault="0000247A" w:rsidP="0000247A">
      <w:pPr>
        <w:spacing w:before="0"/>
        <w:rPr>
          <w:rFonts w:cs="Arial"/>
          <w:lang w:val="sr-Cyrl-RS"/>
        </w:rPr>
      </w:pPr>
    </w:p>
    <w:p w:rsidR="0000247A" w:rsidRPr="00D70030" w:rsidRDefault="0000247A" w:rsidP="0000247A">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00247A" w:rsidRPr="00D70030" w:rsidTr="00967D29">
        <w:trPr>
          <w:trHeight w:val="905"/>
        </w:trPr>
        <w:tc>
          <w:tcPr>
            <w:tcW w:w="4281" w:type="dxa"/>
          </w:tcPr>
          <w:p w:rsidR="0000247A" w:rsidRPr="00D70030" w:rsidRDefault="0000247A" w:rsidP="00967D29">
            <w:pPr>
              <w:spacing w:before="0" w:after="200" w:line="276" w:lineRule="auto"/>
              <w:ind w:left="-2"/>
              <w:jc w:val="left"/>
              <w:rPr>
                <w:rFonts w:eastAsia="Calibri"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74.55pt" o:ole="">
                  <v:imagedata r:id="rId179" o:title=""/>
                </v:shape>
                <o:OLEObject Type="Embed" ProgID="Word.Picture.8" ShapeID="_x0000_i1025" DrawAspect="Content" ObjectID="_1590399537" r:id="rId180"/>
              </w:object>
            </w:r>
          </w:p>
        </w:tc>
        <w:tc>
          <w:tcPr>
            <w:tcW w:w="4841" w:type="dxa"/>
          </w:tcPr>
          <w:p w:rsidR="0000247A" w:rsidRPr="00D70030" w:rsidRDefault="0000247A" w:rsidP="00967D29">
            <w:pPr>
              <w:spacing w:before="0" w:after="200" w:line="276" w:lineRule="auto"/>
              <w:ind w:left="552"/>
              <w:jc w:val="left"/>
              <w:rPr>
                <w:rFonts w:eastAsia="Calibri" w:cs="Arial"/>
              </w:rPr>
            </w:pPr>
          </w:p>
          <w:p w:rsidR="0000247A" w:rsidRPr="00D70030" w:rsidRDefault="0000247A" w:rsidP="00967D29">
            <w:pPr>
              <w:spacing w:before="0" w:after="200" w:line="276" w:lineRule="auto"/>
              <w:jc w:val="left"/>
              <w:rPr>
                <w:rFonts w:eastAsia="Calibri" w:cs="Arial"/>
              </w:rPr>
            </w:pPr>
          </w:p>
        </w:tc>
      </w:tr>
      <w:tr w:rsidR="0000247A" w:rsidRPr="00D70030" w:rsidTr="00967D29">
        <w:trPr>
          <w:trHeight w:val="330"/>
        </w:trPr>
        <w:tc>
          <w:tcPr>
            <w:tcW w:w="4281" w:type="dxa"/>
          </w:tcPr>
          <w:p w:rsidR="0000247A" w:rsidRPr="00D70030" w:rsidRDefault="0000247A" w:rsidP="00967D29">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00247A" w:rsidRPr="00D70030" w:rsidRDefault="0000247A" w:rsidP="00967D29">
            <w:pPr>
              <w:spacing w:before="0" w:after="200" w:line="276" w:lineRule="auto"/>
              <w:jc w:val="center"/>
              <w:rPr>
                <w:rFonts w:eastAsia="Calibri" w:cs="Arial"/>
                <w:b/>
                <w:smallCaps/>
                <w:sz w:val="24"/>
                <w:szCs w:val="24"/>
                <w:lang w:val="sr-Cyrl-RS"/>
              </w:rPr>
            </w:pPr>
          </w:p>
          <w:p w:rsidR="0000247A" w:rsidRPr="00D70030" w:rsidRDefault="0000247A" w:rsidP="00967D29">
            <w:pPr>
              <w:spacing w:before="0" w:after="200" w:line="276" w:lineRule="auto"/>
              <w:jc w:val="center"/>
              <w:rPr>
                <w:rFonts w:eastAsia="Calibri" w:cs="Arial"/>
                <w:b/>
                <w:bCs/>
                <w:sz w:val="24"/>
                <w:szCs w:val="24"/>
              </w:rPr>
            </w:pPr>
          </w:p>
        </w:tc>
      </w:tr>
    </w:tbl>
    <w:p w:rsidR="0000247A" w:rsidRPr="00D70030" w:rsidRDefault="0000247A" w:rsidP="0000247A">
      <w:pPr>
        <w:autoSpaceDE w:val="0"/>
        <w:autoSpaceDN w:val="0"/>
        <w:adjustRightInd w:val="0"/>
        <w:spacing w:before="0"/>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sz w:val="40"/>
          <w:szCs w:val="40"/>
        </w:rPr>
      </w:pPr>
    </w:p>
    <w:p w:rsidR="0000247A" w:rsidRPr="00D70030" w:rsidRDefault="0000247A" w:rsidP="0000247A">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00247A" w:rsidRPr="00D70030" w:rsidRDefault="0000247A" w:rsidP="0000247A">
      <w:pPr>
        <w:autoSpaceDE w:val="0"/>
        <w:autoSpaceDN w:val="0"/>
        <w:adjustRightInd w:val="0"/>
        <w:spacing w:before="0"/>
        <w:rPr>
          <w:rFonts w:eastAsia="Calibri" w:cs="Arial"/>
          <w:i/>
          <w:iCs/>
          <w:sz w:val="24"/>
          <w:szCs w:val="24"/>
        </w:rPr>
      </w:pPr>
    </w:p>
    <w:p w:rsidR="0000247A" w:rsidRPr="00D70030" w:rsidRDefault="0000247A" w:rsidP="0000247A">
      <w:pPr>
        <w:autoSpaceDE w:val="0"/>
        <w:autoSpaceDN w:val="0"/>
        <w:adjustRightInd w:val="0"/>
        <w:spacing w:before="0"/>
        <w:rPr>
          <w:rFonts w:eastAsia="Calibri" w:cs="Arial"/>
          <w:i/>
          <w:iCs/>
          <w:sz w:val="24"/>
          <w:szCs w:val="24"/>
        </w:rPr>
      </w:pPr>
    </w:p>
    <w:p w:rsidR="0000247A" w:rsidRPr="00D70030" w:rsidRDefault="0000247A" w:rsidP="0000247A">
      <w:pPr>
        <w:autoSpaceDE w:val="0"/>
        <w:autoSpaceDN w:val="0"/>
        <w:adjustRightInd w:val="0"/>
        <w:spacing w:before="0"/>
        <w:rPr>
          <w:rFonts w:eastAsia="Calibri" w:cs="Arial"/>
          <w:i/>
          <w:iCs/>
          <w:sz w:val="24"/>
          <w:szCs w:val="24"/>
        </w:rPr>
      </w:pPr>
    </w:p>
    <w:p w:rsidR="0000247A" w:rsidRPr="00D70030" w:rsidRDefault="0000247A" w:rsidP="0000247A">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00247A" w:rsidRPr="00D70030" w:rsidRDefault="0000247A" w:rsidP="0000247A">
      <w:pPr>
        <w:spacing w:before="0" w:after="200" w:line="276" w:lineRule="auto"/>
        <w:jc w:val="center"/>
        <w:rPr>
          <w:rFonts w:eastAsia="Calibri" w:cs="Arial"/>
          <w:b/>
          <w:u w:val="single"/>
        </w:rPr>
      </w:pPr>
    </w:p>
    <w:p w:rsidR="0000247A" w:rsidRPr="00D70030" w:rsidRDefault="0000247A" w:rsidP="0000247A">
      <w:pPr>
        <w:spacing w:before="0" w:after="200" w:line="276" w:lineRule="auto"/>
        <w:jc w:val="center"/>
        <w:rPr>
          <w:rFonts w:eastAsia="Calibri" w:cs="Arial"/>
          <w:b/>
          <w:u w:val="single"/>
        </w:rPr>
      </w:pPr>
    </w:p>
    <w:p w:rsidR="0000247A" w:rsidRPr="00D70030" w:rsidRDefault="0000247A" w:rsidP="0000247A">
      <w:pPr>
        <w:spacing w:before="0" w:after="200" w:line="276" w:lineRule="auto"/>
        <w:rPr>
          <w:rFonts w:eastAsia="Calibri" w:cs="Arial"/>
          <w:b/>
          <w:u w:val="single"/>
          <w:lang w:val="sr-Cyrl-RS"/>
        </w:rPr>
      </w:pPr>
    </w:p>
    <w:p w:rsidR="0000247A" w:rsidRPr="0000247A" w:rsidRDefault="0000247A" w:rsidP="0000247A">
      <w:pPr>
        <w:spacing w:before="0" w:after="200" w:line="276" w:lineRule="auto"/>
        <w:rPr>
          <w:rFonts w:eastAsia="Calibri" w:cs="Arial"/>
          <w:b/>
          <w:u w:val="single"/>
          <w:lang w:val="sr-Cyrl-RS"/>
        </w:rPr>
      </w:pPr>
    </w:p>
    <w:p w:rsidR="0000247A" w:rsidRPr="00D70030" w:rsidRDefault="0000247A" w:rsidP="0000247A">
      <w:pPr>
        <w:spacing w:before="0" w:after="200" w:line="276" w:lineRule="auto"/>
        <w:jc w:val="center"/>
        <w:rPr>
          <w:rFonts w:eastAsia="Calibri" w:cs="Arial"/>
          <w:b/>
          <w:u w:val="single"/>
          <w:lang w:val="sr-Cyrl-CS"/>
        </w:rPr>
      </w:pPr>
    </w:p>
    <w:p w:rsidR="0000247A" w:rsidRPr="00D70030" w:rsidRDefault="0000247A" w:rsidP="0000247A">
      <w:pPr>
        <w:spacing w:before="0" w:after="200" w:line="276" w:lineRule="auto"/>
        <w:rPr>
          <w:rFonts w:eastAsia="Calibri" w:cs="Arial"/>
          <w:b/>
          <w:u w:val="single"/>
          <w:lang w:val="sr-Cyrl-RS"/>
        </w:rPr>
      </w:pPr>
    </w:p>
    <w:p w:rsidR="0000247A" w:rsidRDefault="0000247A" w:rsidP="0000247A">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w:t>
      </w:r>
      <w:r w:rsidR="00D377B2">
        <w:rPr>
          <w:rFonts w:cs="Arial"/>
          <w:lang w:val="sr-Cyrl-RS"/>
        </w:rPr>
        <w:t>Мај</w:t>
      </w:r>
      <w:r>
        <w:rPr>
          <w:rFonts w:cs="Arial"/>
          <w:lang w:val="ru-RU"/>
        </w:rPr>
        <w:t xml:space="preserve"> </w:t>
      </w:r>
      <w:r w:rsidRPr="00F10346">
        <w:rPr>
          <w:rFonts w:cs="Arial"/>
          <w:lang w:val="ru-RU"/>
        </w:rPr>
        <w:t>201</w:t>
      </w:r>
      <w:r>
        <w:rPr>
          <w:rFonts w:cs="Arial"/>
          <w:lang w:val="ru-RU"/>
        </w:rPr>
        <w:t>8</w:t>
      </w:r>
      <w:r w:rsidRPr="00F10346">
        <w:rPr>
          <w:rFonts w:cs="Arial"/>
          <w:lang w:val="ru-RU"/>
        </w:rPr>
        <w:t>. Године</w:t>
      </w:r>
      <w:r>
        <w:rPr>
          <w:rFonts w:cs="Arial"/>
          <w:lang w:val="ru-RU"/>
        </w:rPr>
        <w:t>.</w:t>
      </w:r>
    </w:p>
    <w:p w:rsidR="0000247A" w:rsidRDefault="0000247A" w:rsidP="0000247A">
      <w:pPr>
        <w:spacing w:before="0"/>
        <w:jc w:val="center"/>
        <w:rPr>
          <w:rFonts w:cs="Arial"/>
          <w:lang w:val="ru-RU"/>
        </w:rPr>
      </w:pPr>
    </w:p>
    <w:p w:rsidR="0000247A" w:rsidRPr="009240E1" w:rsidRDefault="0000247A" w:rsidP="0000247A">
      <w:pPr>
        <w:spacing w:before="0"/>
        <w:jc w:val="center"/>
        <w:rPr>
          <w:rFonts w:cs="Arial"/>
          <w:lang w:val="ru-RU"/>
        </w:rPr>
      </w:pPr>
    </w:p>
    <w:p w:rsidR="006E3F53" w:rsidRDefault="00754024" w:rsidP="006E3F53">
      <w:pPr>
        <w:spacing w:before="0"/>
        <w:jc w:val="left"/>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943600" cy="8314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43600" cy="8314687"/>
                    </a:xfrm>
                    <a:prstGeom prst="rect">
                      <a:avLst/>
                    </a:prstGeom>
                    <a:noFill/>
                    <a:ln>
                      <a:noFill/>
                    </a:ln>
                  </pic:spPr>
                </pic:pic>
              </a:graphicData>
            </a:graphic>
          </wp:inline>
        </w:drawing>
      </w:r>
    </w:p>
    <w:sectPr w:rsidR="006E3F53" w:rsidSect="001C40EF">
      <w:headerReference w:type="default" r:id="rId182"/>
      <w:footerReference w:type="even" r:id="rId183"/>
      <w:footerReference w:type="default" r:id="rId184"/>
      <w:headerReference w:type="first" r:id="rId185"/>
      <w:footerReference w:type="first" r:id="rId186"/>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38A" w:rsidRDefault="0080438A">
      <w:r>
        <w:separator/>
      </w:r>
    </w:p>
    <w:p w:rsidR="0080438A" w:rsidRDefault="0080438A"/>
  </w:endnote>
  <w:endnote w:type="continuationSeparator" w:id="0">
    <w:p w:rsidR="0080438A" w:rsidRDefault="0080438A">
      <w:r>
        <w:continuationSeparator/>
      </w:r>
    </w:p>
    <w:p w:rsidR="0080438A" w:rsidRDefault="00804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Default="008C6EC8" w:rsidP="002D4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6EC8" w:rsidRDefault="008C6EC8" w:rsidP="002D4D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Pr="002D4D24" w:rsidRDefault="008C6EC8" w:rsidP="002D4D24">
    <w:pPr>
      <w:pStyle w:val="Footer"/>
      <w:pBdr>
        <w:top w:val="single" w:sz="4" w:space="1" w:color="D9D9D9" w:themeColor="background1" w:themeShade="D9"/>
      </w:pBdr>
      <w:jc w:val="right"/>
      <w:rPr>
        <w:lang w:val="sr-Latn-RS"/>
      </w:rPr>
    </w:pPr>
  </w:p>
  <w:p w:rsidR="008C6EC8" w:rsidRPr="00EC5BB4" w:rsidRDefault="008C6EC8" w:rsidP="005C79D5">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D7A7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D7A77">
      <w:rPr>
        <w:rStyle w:val="PageNumber"/>
        <w:rFonts w:cs="Arial"/>
        <w:b/>
        <w:noProof/>
        <w:szCs w:val="24"/>
      </w:rPr>
      <w:t>69</w:t>
    </w:r>
    <w:r w:rsidRPr="00EC5BB4">
      <w:rPr>
        <w:rStyle w:val="PageNumber"/>
        <w:rFonts w:cs="Arial"/>
        <w:b/>
        <w:szCs w:val="24"/>
      </w:rPr>
      <w:fldChar w:fldCharType="end"/>
    </w:r>
  </w:p>
  <w:p w:rsidR="008C6EC8" w:rsidRDefault="008C6EC8" w:rsidP="002D4D2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Default="008C6EC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6EC8" w:rsidRDefault="008C6EC8" w:rsidP="00841BE7">
    <w:pPr>
      <w:pStyle w:val="Footer"/>
      <w:ind w:right="360"/>
    </w:pPr>
  </w:p>
  <w:p w:rsidR="008C6EC8" w:rsidRDefault="008C6EC8" w:rsidP="00F730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Pr="00EC5BB4" w:rsidRDefault="008C6E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D7A77">
      <w:rPr>
        <w:rStyle w:val="PageNumber"/>
        <w:rFonts w:cs="Arial"/>
        <w:b/>
        <w:noProof/>
        <w:szCs w:val="24"/>
      </w:rPr>
      <w:t>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D7A77">
      <w:rPr>
        <w:rStyle w:val="PageNumber"/>
        <w:rFonts w:cs="Arial"/>
        <w:b/>
        <w:noProof/>
        <w:szCs w:val="24"/>
      </w:rPr>
      <w:t>70</w:t>
    </w:r>
    <w:r w:rsidRPr="00EC5BB4">
      <w:rPr>
        <w:rStyle w:val="PageNumber"/>
        <w:rFonts w:cs="Arial"/>
        <w:b/>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Pr="00EC5BB4" w:rsidRDefault="008C6E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D7A77">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D7A77">
      <w:rPr>
        <w:rStyle w:val="PageNumber"/>
        <w:rFonts w:cs="Arial"/>
        <w:b/>
        <w:noProof/>
        <w:szCs w:val="24"/>
      </w:rPr>
      <w:t>70</w:t>
    </w:r>
    <w:r w:rsidRPr="00EC5BB4">
      <w:rPr>
        <w:rStyle w:val="PageNumber"/>
        <w:rFonts w:cs="Arial"/>
        <w:b/>
        <w:szCs w:val="24"/>
      </w:rPr>
      <w:fldChar w:fldCharType="end"/>
    </w:r>
  </w:p>
  <w:p w:rsidR="008C6EC8" w:rsidRDefault="008C6E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38A" w:rsidRDefault="0080438A">
      <w:r>
        <w:separator/>
      </w:r>
    </w:p>
    <w:p w:rsidR="0080438A" w:rsidRDefault="0080438A"/>
  </w:footnote>
  <w:footnote w:type="continuationSeparator" w:id="0">
    <w:p w:rsidR="0080438A" w:rsidRDefault="0080438A">
      <w:r>
        <w:continuationSeparator/>
      </w:r>
    </w:p>
    <w:p w:rsidR="0080438A" w:rsidRDefault="008043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Pr="002E5D60" w:rsidRDefault="008C6EC8" w:rsidP="002D4D24">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8C6EC8" w:rsidRDefault="008C6EC8">
    <w:pPr>
      <w:pStyle w:val="Header"/>
    </w:pPr>
    <w:r w:rsidRPr="00333E54">
      <w:rPr>
        <w:szCs w:val="24"/>
      </w:rPr>
      <w:t>3000</w:t>
    </w:r>
    <w:r>
      <w:rPr>
        <w:szCs w:val="24"/>
      </w:rPr>
      <w:t>/</w:t>
    </w:r>
    <w:r>
      <w:rPr>
        <w:szCs w:val="24"/>
        <w:lang w:val="sr-Cyrl-RS"/>
      </w:rPr>
      <w:t>0588</w:t>
    </w:r>
    <w:r>
      <w:rPr>
        <w:szCs w:val="24"/>
      </w:rPr>
      <w:t>/201</w:t>
    </w:r>
    <w:r>
      <w:rPr>
        <w:szCs w:val="24"/>
        <w:lang w:val="sr-Cyrl-RS"/>
      </w:rPr>
      <w:t>8</w:t>
    </w:r>
    <w:r>
      <w:rPr>
        <w:szCs w:val="24"/>
      </w:rPr>
      <w:t xml:space="preserve"> (</w:t>
    </w:r>
    <w:r>
      <w:rPr>
        <w:szCs w:val="24"/>
        <w:lang w:val="sr-Cyrl-RS"/>
      </w:rPr>
      <w:t>691</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Default="008C6EC8" w:rsidP="004276AD">
    <w:pPr>
      <w:pStyle w:val="Header"/>
      <w:rPr>
        <w:sz w:val="20"/>
      </w:rPr>
    </w:pPr>
  </w:p>
  <w:p w:rsidR="008C6EC8" w:rsidRPr="00113B84" w:rsidRDefault="008C6EC8"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0588</w:t>
    </w:r>
    <w:r>
      <w:rPr>
        <w:b/>
        <w:sz w:val="20"/>
      </w:rPr>
      <w:t>/201</w:t>
    </w:r>
    <w:r>
      <w:rPr>
        <w:b/>
        <w:sz w:val="20"/>
        <w:lang w:val="sr-Cyrl-RS"/>
      </w:rPr>
      <w:t>8</w:t>
    </w:r>
    <w:r>
      <w:rPr>
        <w:b/>
        <w:sz w:val="20"/>
      </w:rPr>
      <w:t xml:space="preserve"> </w:t>
    </w:r>
    <w:r>
      <w:rPr>
        <w:b/>
        <w:sz w:val="20"/>
        <w:lang w:val="sr-Cyrl-RS"/>
      </w:rPr>
      <w:t>(691</w:t>
    </w:r>
    <w:r>
      <w:rPr>
        <w:b/>
        <w:sz w:val="20"/>
      </w:rPr>
      <w:t>/201</w:t>
    </w:r>
    <w:r>
      <w:rPr>
        <w:b/>
        <w:sz w:val="20"/>
        <w:lang w:val="sr-Cyrl-RS"/>
      </w:rPr>
      <w:t>8</w:t>
    </w:r>
    <w:r w:rsidRPr="00F42FD7">
      <w:rPr>
        <w:b/>
        <w:sz w:val="20"/>
      </w:rPr>
      <w:t>)</w:t>
    </w:r>
  </w:p>
  <w:p w:rsidR="008C6EC8" w:rsidRPr="00EC5BB4" w:rsidRDefault="008C6EC8" w:rsidP="004276AD">
    <w:pPr>
      <w:pStyle w:val="Header"/>
      <w:rPr>
        <w:szCs w:val="24"/>
      </w:rPr>
    </w:pPr>
  </w:p>
  <w:p w:rsidR="008C6EC8" w:rsidRPr="004276AD" w:rsidRDefault="008C6EC8" w:rsidP="00427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C8" w:rsidRDefault="008C6EC8" w:rsidP="004276AD">
    <w:pPr>
      <w:pStyle w:val="Header"/>
    </w:pPr>
  </w:p>
  <w:p w:rsidR="008C6EC8" w:rsidRPr="00113B84" w:rsidRDefault="008C6EC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w:t>
    </w:r>
    <w:r>
      <w:rPr>
        <w:b/>
        <w:sz w:val="20"/>
        <w:lang w:val="sr-Latn-RS"/>
      </w:rPr>
      <w:t>601</w:t>
    </w:r>
    <w:r>
      <w:rPr>
        <w:b/>
        <w:sz w:val="20"/>
      </w:rPr>
      <w:t>/201</w:t>
    </w:r>
    <w:r>
      <w:rPr>
        <w:b/>
        <w:sz w:val="20"/>
        <w:lang w:val="sr-Cyrl-RS"/>
      </w:rPr>
      <w:t>7</w:t>
    </w:r>
    <w:r>
      <w:rPr>
        <w:b/>
        <w:sz w:val="20"/>
      </w:rPr>
      <w:t xml:space="preserve"> (</w:t>
    </w:r>
    <w:r>
      <w:rPr>
        <w:b/>
        <w:sz w:val="20"/>
        <w:lang w:val="sr-Latn-RS"/>
      </w:rPr>
      <w:t>302</w:t>
    </w:r>
    <w:r>
      <w:rPr>
        <w:b/>
        <w:sz w:val="20"/>
      </w:rPr>
      <w:t>/201</w:t>
    </w:r>
    <w:r>
      <w:rPr>
        <w:b/>
        <w:sz w:val="20"/>
        <w:lang w:val="sr-Latn-RS"/>
      </w:rPr>
      <w:t>8</w:t>
    </w:r>
    <w:r w:rsidRPr="00F42FD7">
      <w:rPr>
        <w:b/>
        <w:sz w:val="20"/>
      </w:rPr>
      <w:t>)</w:t>
    </w:r>
  </w:p>
  <w:p w:rsidR="008C6EC8" w:rsidRPr="00210557" w:rsidRDefault="008C6EC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345CD6"/>
    <w:multiLevelType w:val="hybridMultilevel"/>
    <w:tmpl w:val="CD9A358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28311A4"/>
    <w:multiLevelType w:val="multilevel"/>
    <w:tmpl w:val="D34CAC4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91A4BCA"/>
    <w:multiLevelType w:val="hybridMultilevel"/>
    <w:tmpl w:val="5F8E610C"/>
    <w:lvl w:ilvl="0" w:tplc="A9A842B4">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DE41CC6"/>
    <w:multiLevelType w:val="hybridMultilevel"/>
    <w:tmpl w:val="3B6E56E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081BE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88D11F2"/>
    <w:multiLevelType w:val="hybridMultilevel"/>
    <w:tmpl w:val="ECA619A0"/>
    <w:lvl w:ilvl="0" w:tplc="4A88C69C">
      <w:start w:val="1"/>
      <w:numFmt w:val="decimal"/>
      <w:lvlText w:val="%1."/>
      <w:lvlJc w:val="left"/>
      <w:pPr>
        <w:ind w:left="252" w:hanging="360"/>
      </w:pPr>
      <w:rPr>
        <w:rFonts w:hint="default"/>
        <w:color w:val="5B9BD5"/>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67">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3">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8C39EF"/>
    <w:multiLevelType w:val="hybridMultilevel"/>
    <w:tmpl w:val="929CCDBC"/>
    <w:lvl w:ilvl="0" w:tplc="FDC06582">
      <w:start w:val="3"/>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42324348"/>
    <w:multiLevelType w:val="hybridMultilevel"/>
    <w:tmpl w:val="DE3C2C5C"/>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2">
    <w:nsid w:val="43CF226B"/>
    <w:multiLevelType w:val="hybridMultilevel"/>
    <w:tmpl w:val="791A6B98"/>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3">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B6C10F2"/>
    <w:multiLevelType w:val="hybridMultilevel"/>
    <w:tmpl w:val="86E6C38C"/>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5E8142F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F6C793B"/>
    <w:multiLevelType w:val="hybridMultilevel"/>
    <w:tmpl w:val="011E3B44"/>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4">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72445A29"/>
    <w:multiLevelType w:val="hybridMultilevel"/>
    <w:tmpl w:val="40C09B94"/>
    <w:styleLink w:val="Headings11"/>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2">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6">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6"/>
  </w:num>
  <w:num w:numId="2">
    <w:abstractNumId w:val="69"/>
  </w:num>
  <w:num w:numId="3">
    <w:abstractNumId w:val="99"/>
  </w:num>
  <w:num w:numId="4">
    <w:abstractNumId w:val="60"/>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7"/>
  </w:num>
  <w:num w:numId="9">
    <w:abstractNumId w:val="79"/>
  </w:num>
  <w:num w:numId="10">
    <w:abstractNumId w:val="71"/>
  </w:num>
  <w:num w:numId="11">
    <w:abstractNumId w:val="63"/>
  </w:num>
  <w:num w:numId="12">
    <w:abstractNumId w:val="61"/>
  </w:num>
  <w:num w:numId="13">
    <w:abstractNumId w:val="84"/>
  </w:num>
  <w:num w:numId="14">
    <w:abstractNumId w:val="68"/>
  </w:num>
  <w:num w:numId="15">
    <w:abstractNumId w:val="101"/>
  </w:num>
  <w:num w:numId="16">
    <w:abstractNumId w:val="105"/>
  </w:num>
  <w:num w:numId="17">
    <w:abstractNumId w:val="101"/>
  </w:num>
  <w:num w:numId="18">
    <w:abstractNumId w:val="52"/>
  </w:num>
  <w:num w:numId="19">
    <w:abstractNumId w:val="89"/>
  </w:num>
  <w:num w:numId="20">
    <w:abstractNumId w:val="70"/>
  </w:num>
  <w:num w:numId="21">
    <w:abstractNumId w:val="53"/>
  </w:num>
  <w:num w:numId="22">
    <w:abstractNumId w:val="76"/>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num>
  <w:num w:numId="25">
    <w:abstractNumId w:val="83"/>
  </w:num>
  <w:num w:numId="26">
    <w:abstractNumId w:val="94"/>
  </w:num>
  <w:num w:numId="27">
    <w:abstractNumId w:val="112"/>
  </w:num>
  <w:num w:numId="28">
    <w:abstractNumId w:val="72"/>
  </w:num>
  <w:num w:numId="29">
    <w:abstractNumId w:val="116"/>
  </w:num>
  <w:num w:numId="30">
    <w:abstractNumId w:val="80"/>
  </w:num>
  <w:num w:numId="31">
    <w:abstractNumId w:val="95"/>
  </w:num>
  <w:num w:numId="32">
    <w:abstractNumId w:val="74"/>
  </w:num>
  <w:num w:numId="33">
    <w:abstractNumId w:val="115"/>
  </w:num>
  <w:num w:numId="34">
    <w:abstractNumId w:val="104"/>
  </w:num>
  <w:num w:numId="35">
    <w:abstractNumId w:val="110"/>
  </w:num>
  <w:num w:numId="36">
    <w:abstractNumId w:val="97"/>
  </w:num>
  <w:num w:numId="37">
    <w:abstractNumId w:val="82"/>
  </w:num>
  <w:num w:numId="38">
    <w:abstractNumId w:val="100"/>
  </w:num>
  <w:num w:numId="39">
    <w:abstractNumId w:val="98"/>
  </w:num>
  <w:num w:numId="40">
    <w:abstractNumId w:val="103"/>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8"/>
  </w:num>
  <w:num w:numId="43">
    <w:abstractNumId w:val="54"/>
  </w:num>
  <w:num w:numId="44">
    <w:abstractNumId w:val="86"/>
  </w:num>
  <w:num w:numId="45">
    <w:abstractNumId w:val="65"/>
  </w:num>
  <w:num w:numId="46">
    <w:abstractNumId w:val="114"/>
  </w:num>
  <w:num w:numId="47">
    <w:abstractNumId w:val="107"/>
  </w:num>
  <w:num w:numId="48">
    <w:abstractNumId w:val="90"/>
  </w:num>
  <w:num w:numId="49">
    <w:abstractNumId w:val="57"/>
  </w:num>
  <w:num w:numId="50">
    <w:abstractNumId w:val="50"/>
  </w:num>
  <w:num w:numId="51">
    <w:abstractNumId w:val="93"/>
  </w:num>
  <w:num w:numId="52">
    <w:abstractNumId w:val="85"/>
  </w:num>
  <w:num w:numId="53">
    <w:abstractNumId w:val="66"/>
  </w:num>
  <w:num w:numId="54">
    <w:abstractNumId w:val="81"/>
  </w:num>
  <w:num w:numId="55">
    <w:abstractNumId w:val="49"/>
  </w:num>
  <w:num w:numId="56">
    <w:abstractNumId w:val="73"/>
  </w:num>
  <w:num w:numId="57">
    <w:abstractNumId w:val="77"/>
  </w:num>
  <w:num w:numId="58">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414"/>
    <w:rsid w:val="0000063E"/>
    <w:rsid w:val="000006F6"/>
    <w:rsid w:val="00000822"/>
    <w:rsid w:val="0000099A"/>
    <w:rsid w:val="00001095"/>
    <w:rsid w:val="00001727"/>
    <w:rsid w:val="0000247A"/>
    <w:rsid w:val="000024F4"/>
    <w:rsid w:val="00002690"/>
    <w:rsid w:val="00003023"/>
    <w:rsid w:val="000035F7"/>
    <w:rsid w:val="000042FE"/>
    <w:rsid w:val="0000496D"/>
    <w:rsid w:val="0000572A"/>
    <w:rsid w:val="00005800"/>
    <w:rsid w:val="00005C53"/>
    <w:rsid w:val="00005D85"/>
    <w:rsid w:val="00006E35"/>
    <w:rsid w:val="00007AED"/>
    <w:rsid w:val="00007CE7"/>
    <w:rsid w:val="000104DC"/>
    <w:rsid w:val="00010771"/>
    <w:rsid w:val="0001087F"/>
    <w:rsid w:val="00010AE5"/>
    <w:rsid w:val="00010B30"/>
    <w:rsid w:val="00010E2B"/>
    <w:rsid w:val="0001109C"/>
    <w:rsid w:val="00011109"/>
    <w:rsid w:val="000113BB"/>
    <w:rsid w:val="000115C3"/>
    <w:rsid w:val="0001164B"/>
    <w:rsid w:val="0001195A"/>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93D"/>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17F"/>
    <w:rsid w:val="00040E37"/>
    <w:rsid w:val="00040FB6"/>
    <w:rsid w:val="00041105"/>
    <w:rsid w:val="00041B26"/>
    <w:rsid w:val="00041CE5"/>
    <w:rsid w:val="00041D7D"/>
    <w:rsid w:val="000420FF"/>
    <w:rsid w:val="00042335"/>
    <w:rsid w:val="000424DB"/>
    <w:rsid w:val="000426A6"/>
    <w:rsid w:val="00042846"/>
    <w:rsid w:val="00042AB1"/>
    <w:rsid w:val="00042D8E"/>
    <w:rsid w:val="0004327C"/>
    <w:rsid w:val="000434CB"/>
    <w:rsid w:val="00043B23"/>
    <w:rsid w:val="00043C87"/>
    <w:rsid w:val="00043CCE"/>
    <w:rsid w:val="00043D00"/>
    <w:rsid w:val="00043D31"/>
    <w:rsid w:val="00043EAD"/>
    <w:rsid w:val="000440B1"/>
    <w:rsid w:val="00044484"/>
    <w:rsid w:val="00044A8E"/>
    <w:rsid w:val="000455D2"/>
    <w:rsid w:val="00045FB6"/>
    <w:rsid w:val="00046BC7"/>
    <w:rsid w:val="00046BE9"/>
    <w:rsid w:val="00046D24"/>
    <w:rsid w:val="00046DA8"/>
    <w:rsid w:val="00046F29"/>
    <w:rsid w:val="00046FA0"/>
    <w:rsid w:val="000471A8"/>
    <w:rsid w:val="0004799D"/>
    <w:rsid w:val="00047AE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8D"/>
    <w:rsid w:val="00065DE7"/>
    <w:rsid w:val="000663EE"/>
    <w:rsid w:val="00066E57"/>
    <w:rsid w:val="0006783E"/>
    <w:rsid w:val="00070234"/>
    <w:rsid w:val="00070240"/>
    <w:rsid w:val="000706CF"/>
    <w:rsid w:val="000706E1"/>
    <w:rsid w:val="00071074"/>
    <w:rsid w:val="000711DD"/>
    <w:rsid w:val="000718B1"/>
    <w:rsid w:val="00072ABE"/>
    <w:rsid w:val="0007318B"/>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116"/>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2A0"/>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5BF"/>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0B5"/>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52B"/>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567"/>
    <w:rsid w:val="000F79CB"/>
    <w:rsid w:val="00100252"/>
    <w:rsid w:val="00100827"/>
    <w:rsid w:val="00100F41"/>
    <w:rsid w:val="00101220"/>
    <w:rsid w:val="00101B4E"/>
    <w:rsid w:val="00102340"/>
    <w:rsid w:val="001029A5"/>
    <w:rsid w:val="00102AC1"/>
    <w:rsid w:val="00102AD2"/>
    <w:rsid w:val="00102F65"/>
    <w:rsid w:val="00103735"/>
    <w:rsid w:val="00103CC9"/>
    <w:rsid w:val="00103DD9"/>
    <w:rsid w:val="00103E5D"/>
    <w:rsid w:val="00104036"/>
    <w:rsid w:val="001040F2"/>
    <w:rsid w:val="00104284"/>
    <w:rsid w:val="001047F0"/>
    <w:rsid w:val="00104B87"/>
    <w:rsid w:val="00104FAA"/>
    <w:rsid w:val="00105121"/>
    <w:rsid w:val="001054E1"/>
    <w:rsid w:val="001056CC"/>
    <w:rsid w:val="0010570A"/>
    <w:rsid w:val="00105A35"/>
    <w:rsid w:val="001060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5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125"/>
    <w:rsid w:val="001243C5"/>
    <w:rsid w:val="001252A3"/>
    <w:rsid w:val="0012591A"/>
    <w:rsid w:val="0012595E"/>
    <w:rsid w:val="001259A0"/>
    <w:rsid w:val="0012623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45"/>
    <w:rsid w:val="001430B1"/>
    <w:rsid w:val="001435FC"/>
    <w:rsid w:val="00143A27"/>
    <w:rsid w:val="00143A79"/>
    <w:rsid w:val="00143C09"/>
    <w:rsid w:val="00143DEB"/>
    <w:rsid w:val="00144740"/>
    <w:rsid w:val="00144917"/>
    <w:rsid w:val="001449E7"/>
    <w:rsid w:val="00144DDB"/>
    <w:rsid w:val="00144DFB"/>
    <w:rsid w:val="0014522A"/>
    <w:rsid w:val="00145502"/>
    <w:rsid w:val="001455A4"/>
    <w:rsid w:val="001458BF"/>
    <w:rsid w:val="001460FE"/>
    <w:rsid w:val="00146266"/>
    <w:rsid w:val="0014649A"/>
    <w:rsid w:val="001465C5"/>
    <w:rsid w:val="00146A66"/>
    <w:rsid w:val="00146C4C"/>
    <w:rsid w:val="00147000"/>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6CD"/>
    <w:rsid w:val="00162A6D"/>
    <w:rsid w:val="00162B82"/>
    <w:rsid w:val="00162C5E"/>
    <w:rsid w:val="001639AB"/>
    <w:rsid w:val="001639C5"/>
    <w:rsid w:val="00163B0C"/>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B2"/>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C73"/>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47"/>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12F"/>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D8"/>
    <w:rsid w:val="001E3AD6"/>
    <w:rsid w:val="001E3BAC"/>
    <w:rsid w:val="001E4E74"/>
    <w:rsid w:val="001E5197"/>
    <w:rsid w:val="001E5228"/>
    <w:rsid w:val="001E5384"/>
    <w:rsid w:val="001E577C"/>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451"/>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665"/>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28C"/>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C0E"/>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9F3"/>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860"/>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237"/>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C7C"/>
    <w:rsid w:val="00271733"/>
    <w:rsid w:val="00271952"/>
    <w:rsid w:val="00271C4C"/>
    <w:rsid w:val="002726E9"/>
    <w:rsid w:val="00272734"/>
    <w:rsid w:val="00272E37"/>
    <w:rsid w:val="002731BE"/>
    <w:rsid w:val="00273823"/>
    <w:rsid w:val="00273AC6"/>
    <w:rsid w:val="00274100"/>
    <w:rsid w:val="00274181"/>
    <w:rsid w:val="0027418E"/>
    <w:rsid w:val="00274398"/>
    <w:rsid w:val="002745D0"/>
    <w:rsid w:val="0027488E"/>
    <w:rsid w:val="00274EA2"/>
    <w:rsid w:val="00275620"/>
    <w:rsid w:val="00275968"/>
    <w:rsid w:val="00275F42"/>
    <w:rsid w:val="00276CBA"/>
    <w:rsid w:val="00276ED0"/>
    <w:rsid w:val="0027708B"/>
    <w:rsid w:val="00277323"/>
    <w:rsid w:val="00277438"/>
    <w:rsid w:val="0027765A"/>
    <w:rsid w:val="0027775B"/>
    <w:rsid w:val="00277821"/>
    <w:rsid w:val="00280127"/>
    <w:rsid w:val="0028036E"/>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EEA"/>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C7A"/>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0DB"/>
    <w:rsid w:val="002A42EC"/>
    <w:rsid w:val="002A436B"/>
    <w:rsid w:val="002A4479"/>
    <w:rsid w:val="002A480D"/>
    <w:rsid w:val="002A4C1D"/>
    <w:rsid w:val="002A5235"/>
    <w:rsid w:val="002A57A5"/>
    <w:rsid w:val="002A5C0C"/>
    <w:rsid w:val="002A5CE7"/>
    <w:rsid w:val="002A617B"/>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08"/>
    <w:rsid w:val="002D3319"/>
    <w:rsid w:val="002D339D"/>
    <w:rsid w:val="002D3733"/>
    <w:rsid w:val="002D3837"/>
    <w:rsid w:val="002D3869"/>
    <w:rsid w:val="002D407F"/>
    <w:rsid w:val="002D410A"/>
    <w:rsid w:val="002D452C"/>
    <w:rsid w:val="002D4625"/>
    <w:rsid w:val="002D491C"/>
    <w:rsid w:val="002D49C2"/>
    <w:rsid w:val="002D4AD0"/>
    <w:rsid w:val="002D4AFD"/>
    <w:rsid w:val="002D4D24"/>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3BA"/>
    <w:rsid w:val="002E75AC"/>
    <w:rsid w:val="002E763A"/>
    <w:rsid w:val="002E77D7"/>
    <w:rsid w:val="002F04E2"/>
    <w:rsid w:val="002F074E"/>
    <w:rsid w:val="002F099F"/>
    <w:rsid w:val="002F1040"/>
    <w:rsid w:val="002F11B8"/>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2E82"/>
    <w:rsid w:val="00303262"/>
    <w:rsid w:val="00303467"/>
    <w:rsid w:val="003035F6"/>
    <w:rsid w:val="003037DC"/>
    <w:rsid w:val="00303D7D"/>
    <w:rsid w:val="00303E05"/>
    <w:rsid w:val="0030400D"/>
    <w:rsid w:val="00304141"/>
    <w:rsid w:val="00305592"/>
    <w:rsid w:val="00305AD4"/>
    <w:rsid w:val="00305D38"/>
    <w:rsid w:val="003062C1"/>
    <w:rsid w:val="003063C6"/>
    <w:rsid w:val="00306B60"/>
    <w:rsid w:val="00306EB9"/>
    <w:rsid w:val="00306EDC"/>
    <w:rsid w:val="00306F89"/>
    <w:rsid w:val="00307243"/>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6F5"/>
    <w:rsid w:val="00314768"/>
    <w:rsid w:val="00314AE3"/>
    <w:rsid w:val="003152EB"/>
    <w:rsid w:val="00315BF5"/>
    <w:rsid w:val="00315EBA"/>
    <w:rsid w:val="0031612D"/>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202"/>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1F75"/>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87"/>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028"/>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170"/>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985"/>
    <w:rsid w:val="00397A48"/>
    <w:rsid w:val="00397DF3"/>
    <w:rsid w:val="00397F14"/>
    <w:rsid w:val="003A02E9"/>
    <w:rsid w:val="003A0CD6"/>
    <w:rsid w:val="003A15C6"/>
    <w:rsid w:val="003A18EB"/>
    <w:rsid w:val="003A1CBB"/>
    <w:rsid w:val="003A1E92"/>
    <w:rsid w:val="003A217D"/>
    <w:rsid w:val="003A23C1"/>
    <w:rsid w:val="003A28E2"/>
    <w:rsid w:val="003A2B5B"/>
    <w:rsid w:val="003A2F76"/>
    <w:rsid w:val="003A30F4"/>
    <w:rsid w:val="003A345B"/>
    <w:rsid w:val="003A3641"/>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26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A77"/>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3F30"/>
    <w:rsid w:val="003E4C3C"/>
    <w:rsid w:val="003E4FBF"/>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A9D"/>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899"/>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8C2"/>
    <w:rsid w:val="00412AC4"/>
    <w:rsid w:val="00412FFF"/>
    <w:rsid w:val="00413236"/>
    <w:rsid w:val="0041370C"/>
    <w:rsid w:val="00413AFE"/>
    <w:rsid w:val="00413BCE"/>
    <w:rsid w:val="00413C32"/>
    <w:rsid w:val="00414215"/>
    <w:rsid w:val="00414247"/>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535"/>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2E9"/>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616"/>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87ADB"/>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6A8"/>
    <w:rsid w:val="004D4A56"/>
    <w:rsid w:val="004D5405"/>
    <w:rsid w:val="004D5436"/>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BB"/>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48B"/>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054"/>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18"/>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FED"/>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A43"/>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DD7"/>
    <w:rsid w:val="00564277"/>
    <w:rsid w:val="0056455D"/>
    <w:rsid w:val="005645FF"/>
    <w:rsid w:val="00564A7C"/>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64"/>
    <w:rsid w:val="0057065D"/>
    <w:rsid w:val="00570872"/>
    <w:rsid w:val="00570882"/>
    <w:rsid w:val="0057099C"/>
    <w:rsid w:val="00570BE3"/>
    <w:rsid w:val="00570D29"/>
    <w:rsid w:val="00570F4D"/>
    <w:rsid w:val="0057145F"/>
    <w:rsid w:val="0057155E"/>
    <w:rsid w:val="00571570"/>
    <w:rsid w:val="00571EC5"/>
    <w:rsid w:val="00571ECD"/>
    <w:rsid w:val="00572146"/>
    <w:rsid w:val="005723A9"/>
    <w:rsid w:val="005724FE"/>
    <w:rsid w:val="0057279F"/>
    <w:rsid w:val="00572B5D"/>
    <w:rsid w:val="00572C64"/>
    <w:rsid w:val="00572F7C"/>
    <w:rsid w:val="0057367F"/>
    <w:rsid w:val="00573CC8"/>
    <w:rsid w:val="005740CC"/>
    <w:rsid w:val="00574472"/>
    <w:rsid w:val="005744E2"/>
    <w:rsid w:val="005746C8"/>
    <w:rsid w:val="00574B7B"/>
    <w:rsid w:val="0057545E"/>
    <w:rsid w:val="0057567D"/>
    <w:rsid w:val="00575745"/>
    <w:rsid w:val="005757A9"/>
    <w:rsid w:val="00575B8C"/>
    <w:rsid w:val="00575EE0"/>
    <w:rsid w:val="00575EE4"/>
    <w:rsid w:val="0057608F"/>
    <w:rsid w:val="005767A9"/>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234"/>
    <w:rsid w:val="00584509"/>
    <w:rsid w:val="005847B0"/>
    <w:rsid w:val="00584DCD"/>
    <w:rsid w:val="005851BE"/>
    <w:rsid w:val="005852D5"/>
    <w:rsid w:val="0058554B"/>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E7D"/>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10C"/>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32C7"/>
    <w:rsid w:val="005B4713"/>
    <w:rsid w:val="005B4B5C"/>
    <w:rsid w:val="005B4BF7"/>
    <w:rsid w:val="005B5070"/>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894"/>
    <w:rsid w:val="005C1995"/>
    <w:rsid w:val="005C22B4"/>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A3"/>
    <w:rsid w:val="005C63ED"/>
    <w:rsid w:val="005C668D"/>
    <w:rsid w:val="005C68EF"/>
    <w:rsid w:val="005C6920"/>
    <w:rsid w:val="005C6B40"/>
    <w:rsid w:val="005C6D4C"/>
    <w:rsid w:val="005C7271"/>
    <w:rsid w:val="005C79D5"/>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D25"/>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5C"/>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12"/>
    <w:rsid w:val="0060593A"/>
    <w:rsid w:val="00605980"/>
    <w:rsid w:val="00605C42"/>
    <w:rsid w:val="006060DF"/>
    <w:rsid w:val="00606100"/>
    <w:rsid w:val="00606356"/>
    <w:rsid w:val="00606B56"/>
    <w:rsid w:val="00606BA9"/>
    <w:rsid w:val="00606DC4"/>
    <w:rsid w:val="0060795F"/>
    <w:rsid w:val="00607CF3"/>
    <w:rsid w:val="006103C9"/>
    <w:rsid w:val="006104EA"/>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4E8"/>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0F7"/>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766"/>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67BA7"/>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B8B"/>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E76"/>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4F10"/>
    <w:rsid w:val="006B521C"/>
    <w:rsid w:val="006B556C"/>
    <w:rsid w:val="006B557B"/>
    <w:rsid w:val="006B5E95"/>
    <w:rsid w:val="006B627B"/>
    <w:rsid w:val="006B659A"/>
    <w:rsid w:val="006B6740"/>
    <w:rsid w:val="006B7365"/>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F36"/>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F2"/>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6F72C7"/>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18"/>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2E4"/>
    <w:rsid w:val="00737550"/>
    <w:rsid w:val="00737598"/>
    <w:rsid w:val="007377C4"/>
    <w:rsid w:val="00737BF7"/>
    <w:rsid w:val="007400B8"/>
    <w:rsid w:val="00740167"/>
    <w:rsid w:val="0074019F"/>
    <w:rsid w:val="007407F7"/>
    <w:rsid w:val="00740954"/>
    <w:rsid w:val="00740FD5"/>
    <w:rsid w:val="00741046"/>
    <w:rsid w:val="00741BD5"/>
    <w:rsid w:val="00741F02"/>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2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A5A"/>
    <w:rsid w:val="00765629"/>
    <w:rsid w:val="0076599B"/>
    <w:rsid w:val="00765AFA"/>
    <w:rsid w:val="00766336"/>
    <w:rsid w:val="007663AD"/>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44B"/>
    <w:rsid w:val="00776559"/>
    <w:rsid w:val="00776867"/>
    <w:rsid w:val="007768DA"/>
    <w:rsid w:val="00776D17"/>
    <w:rsid w:val="00776F7F"/>
    <w:rsid w:val="007772EE"/>
    <w:rsid w:val="007774B4"/>
    <w:rsid w:val="0077751C"/>
    <w:rsid w:val="00777A57"/>
    <w:rsid w:val="00777DDA"/>
    <w:rsid w:val="007800C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E05"/>
    <w:rsid w:val="0079748E"/>
    <w:rsid w:val="007976DA"/>
    <w:rsid w:val="0079796E"/>
    <w:rsid w:val="00797AE8"/>
    <w:rsid w:val="00797B34"/>
    <w:rsid w:val="00797DFD"/>
    <w:rsid w:val="00797EFB"/>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ED8"/>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3DB"/>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98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7A0"/>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38A"/>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72A"/>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8C5"/>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F33"/>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131"/>
    <w:rsid w:val="008A4B31"/>
    <w:rsid w:val="008A4F28"/>
    <w:rsid w:val="008A5791"/>
    <w:rsid w:val="008A5EF9"/>
    <w:rsid w:val="008A6413"/>
    <w:rsid w:val="008A6558"/>
    <w:rsid w:val="008A6C2B"/>
    <w:rsid w:val="008A6F97"/>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F13"/>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3FD"/>
    <w:rsid w:val="008C5580"/>
    <w:rsid w:val="008C58E1"/>
    <w:rsid w:val="008C6211"/>
    <w:rsid w:val="008C6466"/>
    <w:rsid w:val="008C67CC"/>
    <w:rsid w:val="008C6922"/>
    <w:rsid w:val="008C6EC8"/>
    <w:rsid w:val="008C76EA"/>
    <w:rsid w:val="008C779D"/>
    <w:rsid w:val="008C7874"/>
    <w:rsid w:val="008C7B72"/>
    <w:rsid w:val="008C7FEC"/>
    <w:rsid w:val="008D007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57"/>
    <w:rsid w:val="00904FF3"/>
    <w:rsid w:val="0090507D"/>
    <w:rsid w:val="009051BD"/>
    <w:rsid w:val="00905911"/>
    <w:rsid w:val="00905A1E"/>
    <w:rsid w:val="00905A9D"/>
    <w:rsid w:val="00905ABF"/>
    <w:rsid w:val="00905AED"/>
    <w:rsid w:val="00905B0F"/>
    <w:rsid w:val="00905E88"/>
    <w:rsid w:val="00905EC5"/>
    <w:rsid w:val="00905F5A"/>
    <w:rsid w:val="009060E7"/>
    <w:rsid w:val="00906633"/>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1EB"/>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18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ED7"/>
    <w:rsid w:val="00930400"/>
    <w:rsid w:val="0093067A"/>
    <w:rsid w:val="00931669"/>
    <w:rsid w:val="00931774"/>
    <w:rsid w:val="009317AC"/>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067"/>
    <w:rsid w:val="00934C61"/>
    <w:rsid w:val="0093512C"/>
    <w:rsid w:val="009355E8"/>
    <w:rsid w:val="00935A42"/>
    <w:rsid w:val="00935B7F"/>
    <w:rsid w:val="00936709"/>
    <w:rsid w:val="00937948"/>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29"/>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BA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B0"/>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181"/>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A6"/>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3D"/>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380"/>
    <w:rsid w:val="009E64F6"/>
    <w:rsid w:val="009E68FE"/>
    <w:rsid w:val="009E69BC"/>
    <w:rsid w:val="009E6FF5"/>
    <w:rsid w:val="009E7716"/>
    <w:rsid w:val="009E7811"/>
    <w:rsid w:val="009E7DAE"/>
    <w:rsid w:val="009E7DBF"/>
    <w:rsid w:val="009E7E10"/>
    <w:rsid w:val="009E7E4E"/>
    <w:rsid w:val="009F0316"/>
    <w:rsid w:val="009F03E6"/>
    <w:rsid w:val="009F069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1D3"/>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B22"/>
    <w:rsid w:val="00A44C4E"/>
    <w:rsid w:val="00A44E20"/>
    <w:rsid w:val="00A454CF"/>
    <w:rsid w:val="00A455C7"/>
    <w:rsid w:val="00A45FBF"/>
    <w:rsid w:val="00A462FB"/>
    <w:rsid w:val="00A4634C"/>
    <w:rsid w:val="00A46FEA"/>
    <w:rsid w:val="00A474CA"/>
    <w:rsid w:val="00A476AE"/>
    <w:rsid w:val="00A476E9"/>
    <w:rsid w:val="00A477F6"/>
    <w:rsid w:val="00A47C5B"/>
    <w:rsid w:val="00A5095D"/>
    <w:rsid w:val="00A50A82"/>
    <w:rsid w:val="00A50A94"/>
    <w:rsid w:val="00A50E45"/>
    <w:rsid w:val="00A5121F"/>
    <w:rsid w:val="00A51417"/>
    <w:rsid w:val="00A5149F"/>
    <w:rsid w:val="00A516F8"/>
    <w:rsid w:val="00A51769"/>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2E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7D6"/>
    <w:rsid w:val="00A6780D"/>
    <w:rsid w:val="00A67D88"/>
    <w:rsid w:val="00A67E9D"/>
    <w:rsid w:val="00A70475"/>
    <w:rsid w:val="00A7145A"/>
    <w:rsid w:val="00A71584"/>
    <w:rsid w:val="00A71693"/>
    <w:rsid w:val="00A71A51"/>
    <w:rsid w:val="00A71E3B"/>
    <w:rsid w:val="00A726D1"/>
    <w:rsid w:val="00A72773"/>
    <w:rsid w:val="00A72C8B"/>
    <w:rsid w:val="00A72F79"/>
    <w:rsid w:val="00A73048"/>
    <w:rsid w:val="00A73374"/>
    <w:rsid w:val="00A733E5"/>
    <w:rsid w:val="00A7365F"/>
    <w:rsid w:val="00A739DD"/>
    <w:rsid w:val="00A73C54"/>
    <w:rsid w:val="00A73F56"/>
    <w:rsid w:val="00A74997"/>
    <w:rsid w:val="00A74A1E"/>
    <w:rsid w:val="00A7542B"/>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B4D"/>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F3C"/>
    <w:rsid w:val="00A956FE"/>
    <w:rsid w:val="00A95BC3"/>
    <w:rsid w:val="00A9691E"/>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C22"/>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035"/>
    <w:rsid w:val="00AC254B"/>
    <w:rsid w:val="00AC2764"/>
    <w:rsid w:val="00AC2C5A"/>
    <w:rsid w:val="00AC312A"/>
    <w:rsid w:val="00AC340E"/>
    <w:rsid w:val="00AC3B03"/>
    <w:rsid w:val="00AC41C5"/>
    <w:rsid w:val="00AC4B07"/>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D"/>
    <w:rsid w:val="00AD4748"/>
    <w:rsid w:val="00AD506C"/>
    <w:rsid w:val="00AD50C7"/>
    <w:rsid w:val="00AD5138"/>
    <w:rsid w:val="00AD5A57"/>
    <w:rsid w:val="00AD60F4"/>
    <w:rsid w:val="00AD6595"/>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371"/>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DEE"/>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5E2"/>
    <w:rsid w:val="00B02666"/>
    <w:rsid w:val="00B028C0"/>
    <w:rsid w:val="00B02A05"/>
    <w:rsid w:val="00B02B1E"/>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E40"/>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7BC"/>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97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B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5FB"/>
    <w:rsid w:val="00BD3799"/>
    <w:rsid w:val="00BD3B1E"/>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CE"/>
    <w:rsid w:val="00BE0987"/>
    <w:rsid w:val="00BE0DB3"/>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3DC"/>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EA"/>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0B6"/>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C92"/>
    <w:rsid w:val="00C23D8F"/>
    <w:rsid w:val="00C24038"/>
    <w:rsid w:val="00C2411B"/>
    <w:rsid w:val="00C24192"/>
    <w:rsid w:val="00C2471E"/>
    <w:rsid w:val="00C24C7C"/>
    <w:rsid w:val="00C264A6"/>
    <w:rsid w:val="00C26B46"/>
    <w:rsid w:val="00C26CDF"/>
    <w:rsid w:val="00C2724C"/>
    <w:rsid w:val="00C273A1"/>
    <w:rsid w:val="00C273DF"/>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36F"/>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1F6"/>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41D"/>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6F5F"/>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0D9B"/>
    <w:rsid w:val="00CA0E1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63F"/>
    <w:rsid w:val="00CC0C07"/>
    <w:rsid w:val="00CC22D3"/>
    <w:rsid w:val="00CC230A"/>
    <w:rsid w:val="00CC250B"/>
    <w:rsid w:val="00CC255C"/>
    <w:rsid w:val="00CC2D01"/>
    <w:rsid w:val="00CC2D23"/>
    <w:rsid w:val="00CC2EED"/>
    <w:rsid w:val="00CC3020"/>
    <w:rsid w:val="00CC3260"/>
    <w:rsid w:val="00CC373C"/>
    <w:rsid w:val="00CC3AF3"/>
    <w:rsid w:val="00CC3F1F"/>
    <w:rsid w:val="00CC4097"/>
    <w:rsid w:val="00CC41E4"/>
    <w:rsid w:val="00CC4274"/>
    <w:rsid w:val="00CC49E4"/>
    <w:rsid w:val="00CC50AD"/>
    <w:rsid w:val="00CC56C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859"/>
    <w:rsid w:val="00CD3911"/>
    <w:rsid w:val="00CD3DCE"/>
    <w:rsid w:val="00CD3DD2"/>
    <w:rsid w:val="00CD4106"/>
    <w:rsid w:val="00CD4140"/>
    <w:rsid w:val="00CD432C"/>
    <w:rsid w:val="00CD4B57"/>
    <w:rsid w:val="00CD4E93"/>
    <w:rsid w:val="00CD6569"/>
    <w:rsid w:val="00CD6999"/>
    <w:rsid w:val="00CD6D99"/>
    <w:rsid w:val="00CD6ED3"/>
    <w:rsid w:val="00CD71F5"/>
    <w:rsid w:val="00CD7243"/>
    <w:rsid w:val="00CD7631"/>
    <w:rsid w:val="00CD7B72"/>
    <w:rsid w:val="00CD7FD7"/>
    <w:rsid w:val="00CE02CF"/>
    <w:rsid w:val="00CE0591"/>
    <w:rsid w:val="00CE08BB"/>
    <w:rsid w:val="00CE103B"/>
    <w:rsid w:val="00CE149F"/>
    <w:rsid w:val="00CE1735"/>
    <w:rsid w:val="00CE1A9D"/>
    <w:rsid w:val="00CE1F39"/>
    <w:rsid w:val="00CE1F41"/>
    <w:rsid w:val="00CE20BE"/>
    <w:rsid w:val="00CE21BE"/>
    <w:rsid w:val="00CE25BD"/>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3FC7"/>
    <w:rsid w:val="00CF41AB"/>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92"/>
    <w:rsid w:val="00D01AAB"/>
    <w:rsid w:val="00D020E2"/>
    <w:rsid w:val="00D020FB"/>
    <w:rsid w:val="00D0213D"/>
    <w:rsid w:val="00D02249"/>
    <w:rsid w:val="00D022EC"/>
    <w:rsid w:val="00D02E6D"/>
    <w:rsid w:val="00D0388F"/>
    <w:rsid w:val="00D039E8"/>
    <w:rsid w:val="00D03D5E"/>
    <w:rsid w:val="00D03E01"/>
    <w:rsid w:val="00D041E0"/>
    <w:rsid w:val="00D04306"/>
    <w:rsid w:val="00D048CA"/>
    <w:rsid w:val="00D049AB"/>
    <w:rsid w:val="00D04A17"/>
    <w:rsid w:val="00D04C19"/>
    <w:rsid w:val="00D05387"/>
    <w:rsid w:val="00D053E4"/>
    <w:rsid w:val="00D0551F"/>
    <w:rsid w:val="00D0569F"/>
    <w:rsid w:val="00D05729"/>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AD"/>
    <w:rsid w:val="00D12AD9"/>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20D"/>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7B2"/>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DAC"/>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47F"/>
    <w:rsid w:val="00D825D6"/>
    <w:rsid w:val="00D8280D"/>
    <w:rsid w:val="00D828FC"/>
    <w:rsid w:val="00D82930"/>
    <w:rsid w:val="00D82B18"/>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9E5"/>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408"/>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2ED4"/>
    <w:rsid w:val="00DB31AC"/>
    <w:rsid w:val="00DB3255"/>
    <w:rsid w:val="00DB3413"/>
    <w:rsid w:val="00DB369C"/>
    <w:rsid w:val="00DB38AE"/>
    <w:rsid w:val="00DB38CA"/>
    <w:rsid w:val="00DB3A0D"/>
    <w:rsid w:val="00DB3B1D"/>
    <w:rsid w:val="00DB3B6D"/>
    <w:rsid w:val="00DB3ECF"/>
    <w:rsid w:val="00DB42FF"/>
    <w:rsid w:val="00DB4304"/>
    <w:rsid w:val="00DB4341"/>
    <w:rsid w:val="00DB4A17"/>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835"/>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A97"/>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E0"/>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05A"/>
    <w:rsid w:val="00DE6522"/>
    <w:rsid w:val="00DE69DB"/>
    <w:rsid w:val="00DE6F8B"/>
    <w:rsid w:val="00DE7109"/>
    <w:rsid w:val="00DE7118"/>
    <w:rsid w:val="00DE77D6"/>
    <w:rsid w:val="00DE7C65"/>
    <w:rsid w:val="00DE7DA9"/>
    <w:rsid w:val="00DE7FBE"/>
    <w:rsid w:val="00DF00F0"/>
    <w:rsid w:val="00DF06C2"/>
    <w:rsid w:val="00DF0E23"/>
    <w:rsid w:val="00DF1586"/>
    <w:rsid w:val="00DF188B"/>
    <w:rsid w:val="00DF2577"/>
    <w:rsid w:val="00DF260A"/>
    <w:rsid w:val="00DF2854"/>
    <w:rsid w:val="00DF2A9A"/>
    <w:rsid w:val="00DF306F"/>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6D"/>
    <w:rsid w:val="00E07975"/>
    <w:rsid w:val="00E10497"/>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3EF7"/>
    <w:rsid w:val="00E24559"/>
    <w:rsid w:val="00E245FE"/>
    <w:rsid w:val="00E246C3"/>
    <w:rsid w:val="00E246D0"/>
    <w:rsid w:val="00E24BE6"/>
    <w:rsid w:val="00E24D97"/>
    <w:rsid w:val="00E25308"/>
    <w:rsid w:val="00E25A27"/>
    <w:rsid w:val="00E25DC7"/>
    <w:rsid w:val="00E25E25"/>
    <w:rsid w:val="00E267D7"/>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16C"/>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36"/>
    <w:rsid w:val="00E47299"/>
    <w:rsid w:val="00E4759D"/>
    <w:rsid w:val="00E4764D"/>
    <w:rsid w:val="00E501A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24"/>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926"/>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74C"/>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6E1"/>
    <w:rsid w:val="00E947E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BCF"/>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11"/>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522"/>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0DE"/>
    <w:rsid w:val="00EC737D"/>
    <w:rsid w:val="00EC7547"/>
    <w:rsid w:val="00EC7ACB"/>
    <w:rsid w:val="00ED0014"/>
    <w:rsid w:val="00ED022F"/>
    <w:rsid w:val="00ED11CE"/>
    <w:rsid w:val="00ED13B2"/>
    <w:rsid w:val="00ED1C41"/>
    <w:rsid w:val="00ED2512"/>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0EF1"/>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0A6"/>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9C1"/>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E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43A"/>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04"/>
    <w:rsid w:val="00F37334"/>
    <w:rsid w:val="00F378A4"/>
    <w:rsid w:val="00F379F3"/>
    <w:rsid w:val="00F40308"/>
    <w:rsid w:val="00F4078C"/>
    <w:rsid w:val="00F408D8"/>
    <w:rsid w:val="00F40BAB"/>
    <w:rsid w:val="00F416FF"/>
    <w:rsid w:val="00F41A86"/>
    <w:rsid w:val="00F41D3C"/>
    <w:rsid w:val="00F41D5C"/>
    <w:rsid w:val="00F41F9F"/>
    <w:rsid w:val="00F421B0"/>
    <w:rsid w:val="00F425F1"/>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1C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0AB"/>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45"/>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B9E"/>
    <w:rsid w:val="00F82E76"/>
    <w:rsid w:val="00F8369E"/>
    <w:rsid w:val="00F83795"/>
    <w:rsid w:val="00F8389B"/>
    <w:rsid w:val="00F83CF3"/>
    <w:rsid w:val="00F840A0"/>
    <w:rsid w:val="00F84AB1"/>
    <w:rsid w:val="00F84F58"/>
    <w:rsid w:val="00F853A9"/>
    <w:rsid w:val="00F85B74"/>
    <w:rsid w:val="00F85E5F"/>
    <w:rsid w:val="00F865E8"/>
    <w:rsid w:val="00F868C1"/>
    <w:rsid w:val="00F868CA"/>
    <w:rsid w:val="00F86996"/>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9C1"/>
    <w:rsid w:val="00F92AB0"/>
    <w:rsid w:val="00F92AC0"/>
    <w:rsid w:val="00F92E83"/>
    <w:rsid w:val="00F93D07"/>
    <w:rsid w:val="00F93D7B"/>
    <w:rsid w:val="00F93DC8"/>
    <w:rsid w:val="00F946CA"/>
    <w:rsid w:val="00F94D16"/>
    <w:rsid w:val="00F94F42"/>
    <w:rsid w:val="00F95255"/>
    <w:rsid w:val="00F959E2"/>
    <w:rsid w:val="00F95AEE"/>
    <w:rsid w:val="00F95DDD"/>
    <w:rsid w:val="00F95FC4"/>
    <w:rsid w:val="00F9620D"/>
    <w:rsid w:val="00F9636A"/>
    <w:rsid w:val="00F96608"/>
    <w:rsid w:val="00F96FD4"/>
    <w:rsid w:val="00F97543"/>
    <w:rsid w:val="00F9755E"/>
    <w:rsid w:val="00F9774D"/>
    <w:rsid w:val="00FA0088"/>
    <w:rsid w:val="00FA056A"/>
    <w:rsid w:val="00FA0636"/>
    <w:rsid w:val="00FA0A9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088"/>
    <w:rsid w:val="00FC4614"/>
    <w:rsid w:val="00FC58AF"/>
    <w:rsid w:val="00FC5B45"/>
    <w:rsid w:val="00FC5F24"/>
    <w:rsid w:val="00FC5F8E"/>
    <w:rsid w:val="00FC6284"/>
    <w:rsid w:val="00FC68BA"/>
    <w:rsid w:val="00FC6A5C"/>
    <w:rsid w:val="00FC6A6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7B3"/>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5A0"/>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C4"/>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43"/>
        <o:r id="V:Rule2" type="connector" idref="#Straight Arrow Connector 156"/>
        <o:r id="V:Rule3" type="connector" idref="#Straight Arrow Connector 141"/>
        <o:r id="V:Rule4" type="connector" idref="#Straight Arrow Connector 33"/>
        <o:r id="V:Rule5" type="connector" idref="#Straight Arrow Connector 148"/>
        <o:r id="V:Rule6" type="connector" idref="#Straight Arrow Connector 111"/>
        <o:r id="V:Rule7" type="connector" idref="#Straight Arrow Connector 137"/>
        <o:r id="V:Rule8" type="connector" idref="#Straight Arrow Connector 13"/>
        <o:r id="V:Rule9" type="connector" idref="#Straight Arrow Connector 14"/>
        <o:r id="V:Rule10" type="connector" idref="#Straight Arrow Connector 31"/>
        <o:r id="V:Rule11" type="connector" idref="#Straight Arrow Connector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Headings11">
    <w:name w:val="Headings 11"/>
    <w:rsid w:val="00DD4A97"/>
    <w:pPr>
      <w:numPr>
        <w:numId w:val="1"/>
      </w:numPr>
    </w:pPr>
  </w:style>
  <w:style w:type="table" w:customStyle="1" w:styleId="TableGrid120">
    <w:name w:val="Table Grid12"/>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2"/>
      </w:numPr>
    </w:pPr>
  </w:style>
  <w:style w:type="numbering" w:customStyle="1" w:styleId="TableGrid10">
    <w:name w:val="1111112"/>
    <w:pPr>
      <w:numPr>
        <w:numId w:val="25"/>
      </w:numPr>
    </w:pPr>
  </w:style>
  <w:style w:type="numbering" w:customStyle="1" w:styleId="style2">
    <w:name w:val="Headings1"/>
    <w:pPr>
      <w:numPr>
        <w:numId w:val="31"/>
      </w:numPr>
    </w:pPr>
  </w:style>
  <w:style w:type="numbering" w:customStyle="1" w:styleId="TableGrid11">
    <w:name w:val="Headings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footer" Target="foot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emf"/><Relationship Id="rId186" Type="http://schemas.openxmlformats.org/officeDocument/2006/relationships/footer" Target="footer5.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2.xml"/><Relationship Id="rId176" Type="http://schemas.openxmlformats.org/officeDocument/2006/relationships/hyperlink" Target="mailto:srdjan.jank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172" Type="http://schemas.openxmlformats.org/officeDocument/2006/relationships/hyperlink" Target="mailto:jovan.kalabic@ep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jordje.nise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2.w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8CAE10D-9D0D-4AE7-8424-57348861DFDA}">
  <ds:schemaRefs>
    <ds:schemaRef ds:uri="http://schemas.openxmlformats.org/officeDocument/2006/bibliography"/>
  </ds:schemaRefs>
</ds:datastoreItem>
</file>

<file path=customXml/itemProps100.xml><?xml version="1.0" encoding="utf-8"?>
<ds:datastoreItem xmlns:ds="http://schemas.openxmlformats.org/officeDocument/2006/customXml" ds:itemID="{EF3A38C0-E9B0-44D0-BD68-FA6607D5B2A3}">
  <ds:schemaRefs>
    <ds:schemaRef ds:uri="http://schemas.openxmlformats.org/officeDocument/2006/bibliography"/>
  </ds:schemaRefs>
</ds:datastoreItem>
</file>

<file path=customXml/itemProps101.xml><?xml version="1.0" encoding="utf-8"?>
<ds:datastoreItem xmlns:ds="http://schemas.openxmlformats.org/officeDocument/2006/customXml" ds:itemID="{0EBD10B7-8C91-4060-A531-BD311BE904F0}">
  <ds:schemaRefs>
    <ds:schemaRef ds:uri="http://schemas.openxmlformats.org/officeDocument/2006/bibliography"/>
  </ds:schemaRefs>
</ds:datastoreItem>
</file>

<file path=customXml/itemProps102.xml><?xml version="1.0" encoding="utf-8"?>
<ds:datastoreItem xmlns:ds="http://schemas.openxmlformats.org/officeDocument/2006/customXml" ds:itemID="{5A0DB0D7-4571-422C-A311-9B8C8D1886D6}">
  <ds:schemaRefs>
    <ds:schemaRef ds:uri="http://schemas.openxmlformats.org/officeDocument/2006/bibliography"/>
  </ds:schemaRefs>
</ds:datastoreItem>
</file>

<file path=customXml/itemProps103.xml><?xml version="1.0" encoding="utf-8"?>
<ds:datastoreItem xmlns:ds="http://schemas.openxmlformats.org/officeDocument/2006/customXml" ds:itemID="{3102A628-C22E-441A-8855-9AA8ED08D6BA}">
  <ds:schemaRefs>
    <ds:schemaRef ds:uri="http://schemas.openxmlformats.org/officeDocument/2006/bibliography"/>
  </ds:schemaRefs>
</ds:datastoreItem>
</file>

<file path=customXml/itemProps104.xml><?xml version="1.0" encoding="utf-8"?>
<ds:datastoreItem xmlns:ds="http://schemas.openxmlformats.org/officeDocument/2006/customXml" ds:itemID="{C2806111-4523-4E04-946C-58EEAEAA8D51}">
  <ds:schemaRefs>
    <ds:schemaRef ds:uri="http://schemas.openxmlformats.org/officeDocument/2006/bibliography"/>
  </ds:schemaRefs>
</ds:datastoreItem>
</file>

<file path=customXml/itemProps105.xml><?xml version="1.0" encoding="utf-8"?>
<ds:datastoreItem xmlns:ds="http://schemas.openxmlformats.org/officeDocument/2006/customXml" ds:itemID="{C1BB482F-5E13-4454-A087-40362AC86959}">
  <ds:schemaRefs>
    <ds:schemaRef ds:uri="http://schemas.openxmlformats.org/officeDocument/2006/bibliography"/>
  </ds:schemaRefs>
</ds:datastoreItem>
</file>

<file path=customXml/itemProps106.xml><?xml version="1.0" encoding="utf-8"?>
<ds:datastoreItem xmlns:ds="http://schemas.openxmlformats.org/officeDocument/2006/customXml" ds:itemID="{14F4BD2A-2E42-4CBA-BC5B-706333784860}">
  <ds:schemaRefs>
    <ds:schemaRef ds:uri="http://schemas.openxmlformats.org/officeDocument/2006/bibliography"/>
  </ds:schemaRefs>
</ds:datastoreItem>
</file>

<file path=customXml/itemProps107.xml><?xml version="1.0" encoding="utf-8"?>
<ds:datastoreItem xmlns:ds="http://schemas.openxmlformats.org/officeDocument/2006/customXml" ds:itemID="{5C1FCA8F-936D-4D87-9F8D-F012ED5E0EC7}">
  <ds:schemaRefs>
    <ds:schemaRef ds:uri="http://schemas.openxmlformats.org/officeDocument/2006/bibliography"/>
  </ds:schemaRefs>
</ds:datastoreItem>
</file>

<file path=customXml/itemProps108.xml><?xml version="1.0" encoding="utf-8"?>
<ds:datastoreItem xmlns:ds="http://schemas.openxmlformats.org/officeDocument/2006/customXml" ds:itemID="{E297A423-BB7F-40DE-9A87-1D7FEE740E99}">
  <ds:schemaRefs>
    <ds:schemaRef ds:uri="http://schemas.openxmlformats.org/officeDocument/2006/bibliography"/>
  </ds:schemaRefs>
</ds:datastoreItem>
</file>

<file path=customXml/itemProps109.xml><?xml version="1.0" encoding="utf-8"?>
<ds:datastoreItem xmlns:ds="http://schemas.openxmlformats.org/officeDocument/2006/customXml" ds:itemID="{64DD3E9D-0957-4D36-ADBC-B8EA3458C621}">
  <ds:schemaRefs>
    <ds:schemaRef ds:uri="http://schemas.openxmlformats.org/officeDocument/2006/bibliography"/>
  </ds:schemaRefs>
</ds:datastoreItem>
</file>

<file path=customXml/itemProps11.xml><?xml version="1.0" encoding="utf-8"?>
<ds:datastoreItem xmlns:ds="http://schemas.openxmlformats.org/officeDocument/2006/customXml" ds:itemID="{0A1EA5D8-7B02-41D2-962B-A61DB0070811}">
  <ds:schemaRefs>
    <ds:schemaRef ds:uri="http://schemas.openxmlformats.org/officeDocument/2006/bibliography"/>
  </ds:schemaRefs>
</ds:datastoreItem>
</file>

<file path=customXml/itemProps110.xml><?xml version="1.0" encoding="utf-8"?>
<ds:datastoreItem xmlns:ds="http://schemas.openxmlformats.org/officeDocument/2006/customXml" ds:itemID="{D1545322-4D59-4686-AE47-A7762A5CDFFC}">
  <ds:schemaRefs>
    <ds:schemaRef ds:uri="http://schemas.openxmlformats.org/officeDocument/2006/bibliography"/>
  </ds:schemaRefs>
</ds:datastoreItem>
</file>

<file path=customXml/itemProps111.xml><?xml version="1.0" encoding="utf-8"?>
<ds:datastoreItem xmlns:ds="http://schemas.openxmlformats.org/officeDocument/2006/customXml" ds:itemID="{31626792-5685-40EC-8797-18A808DCE019}">
  <ds:schemaRefs>
    <ds:schemaRef ds:uri="http://schemas.openxmlformats.org/officeDocument/2006/bibliography"/>
  </ds:schemaRefs>
</ds:datastoreItem>
</file>

<file path=customXml/itemProps112.xml><?xml version="1.0" encoding="utf-8"?>
<ds:datastoreItem xmlns:ds="http://schemas.openxmlformats.org/officeDocument/2006/customXml" ds:itemID="{EC23492A-1879-402C-8B00-388AE1336871}">
  <ds:schemaRefs>
    <ds:schemaRef ds:uri="http://schemas.openxmlformats.org/officeDocument/2006/bibliography"/>
  </ds:schemaRefs>
</ds:datastoreItem>
</file>

<file path=customXml/itemProps113.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14.xml><?xml version="1.0" encoding="utf-8"?>
<ds:datastoreItem xmlns:ds="http://schemas.openxmlformats.org/officeDocument/2006/customXml" ds:itemID="{AA3D10FC-F2BC-4033-B7D3-8B4CB3D78438}">
  <ds:schemaRefs>
    <ds:schemaRef ds:uri="http://schemas.openxmlformats.org/officeDocument/2006/bibliography"/>
  </ds:schemaRefs>
</ds:datastoreItem>
</file>

<file path=customXml/itemProps115.xml><?xml version="1.0" encoding="utf-8"?>
<ds:datastoreItem xmlns:ds="http://schemas.openxmlformats.org/officeDocument/2006/customXml" ds:itemID="{24BC6C0F-0491-4C1B-8EB7-CBEF6B678ADA}">
  <ds:schemaRefs>
    <ds:schemaRef ds:uri="http://schemas.openxmlformats.org/officeDocument/2006/bibliography"/>
  </ds:schemaRefs>
</ds:datastoreItem>
</file>

<file path=customXml/itemProps116.xml><?xml version="1.0" encoding="utf-8"?>
<ds:datastoreItem xmlns:ds="http://schemas.openxmlformats.org/officeDocument/2006/customXml" ds:itemID="{86F3CDD0-9B23-4E6A-ABB0-85E9FC33CD46}">
  <ds:schemaRefs>
    <ds:schemaRef ds:uri="http://schemas.openxmlformats.org/officeDocument/2006/bibliography"/>
  </ds:schemaRefs>
</ds:datastoreItem>
</file>

<file path=customXml/itemProps117.xml><?xml version="1.0" encoding="utf-8"?>
<ds:datastoreItem xmlns:ds="http://schemas.openxmlformats.org/officeDocument/2006/customXml" ds:itemID="{E7133E05-704C-4F87-82C6-66B5A8A51DB0}">
  <ds:schemaRefs>
    <ds:schemaRef ds:uri="http://schemas.openxmlformats.org/officeDocument/2006/bibliography"/>
  </ds:schemaRefs>
</ds:datastoreItem>
</file>

<file path=customXml/itemProps118.xml><?xml version="1.0" encoding="utf-8"?>
<ds:datastoreItem xmlns:ds="http://schemas.openxmlformats.org/officeDocument/2006/customXml" ds:itemID="{489106E8-A505-4FAE-960B-919342AA84F7}">
  <ds:schemaRefs>
    <ds:schemaRef ds:uri="http://schemas.openxmlformats.org/officeDocument/2006/bibliography"/>
  </ds:schemaRefs>
</ds:datastoreItem>
</file>

<file path=customXml/itemProps119.xml><?xml version="1.0" encoding="utf-8"?>
<ds:datastoreItem xmlns:ds="http://schemas.openxmlformats.org/officeDocument/2006/customXml" ds:itemID="{11ED0A48-34B2-4947-9632-E5330FDF1F6F}">
  <ds:schemaRefs>
    <ds:schemaRef ds:uri="http://schemas.openxmlformats.org/officeDocument/2006/bibliography"/>
  </ds:schemaRefs>
</ds:datastoreItem>
</file>

<file path=customXml/itemProps12.xml><?xml version="1.0" encoding="utf-8"?>
<ds:datastoreItem xmlns:ds="http://schemas.openxmlformats.org/officeDocument/2006/customXml" ds:itemID="{A3946BCE-FC51-4D6F-91A5-964CEE473314}">
  <ds:schemaRefs>
    <ds:schemaRef ds:uri="http://schemas.openxmlformats.org/officeDocument/2006/bibliography"/>
  </ds:schemaRefs>
</ds:datastoreItem>
</file>

<file path=customXml/itemProps120.xml><?xml version="1.0" encoding="utf-8"?>
<ds:datastoreItem xmlns:ds="http://schemas.openxmlformats.org/officeDocument/2006/customXml" ds:itemID="{A5997DFA-861B-4D1F-ABDD-78398AD3D8A8}">
  <ds:schemaRefs>
    <ds:schemaRef ds:uri="http://schemas.openxmlformats.org/officeDocument/2006/bibliography"/>
  </ds:schemaRefs>
</ds:datastoreItem>
</file>

<file path=customXml/itemProps121.xml><?xml version="1.0" encoding="utf-8"?>
<ds:datastoreItem xmlns:ds="http://schemas.openxmlformats.org/officeDocument/2006/customXml" ds:itemID="{FD1000B5-87CF-4FFC-8E47-EFCE28B57F2C}">
  <ds:schemaRefs>
    <ds:schemaRef ds:uri="http://schemas.openxmlformats.org/officeDocument/2006/bibliography"/>
  </ds:schemaRefs>
</ds:datastoreItem>
</file>

<file path=customXml/itemProps122.xml><?xml version="1.0" encoding="utf-8"?>
<ds:datastoreItem xmlns:ds="http://schemas.openxmlformats.org/officeDocument/2006/customXml" ds:itemID="{DE5BEF7E-5CF8-424B-9103-7271FDE2D80D}">
  <ds:schemaRefs>
    <ds:schemaRef ds:uri="http://schemas.openxmlformats.org/officeDocument/2006/bibliography"/>
  </ds:schemaRefs>
</ds:datastoreItem>
</file>

<file path=customXml/itemProps123.xml><?xml version="1.0" encoding="utf-8"?>
<ds:datastoreItem xmlns:ds="http://schemas.openxmlformats.org/officeDocument/2006/customXml" ds:itemID="{330E4DDE-4E20-47AF-A1B9-6871064C6E4B}">
  <ds:schemaRefs>
    <ds:schemaRef ds:uri="http://schemas.openxmlformats.org/officeDocument/2006/bibliography"/>
  </ds:schemaRefs>
</ds:datastoreItem>
</file>

<file path=customXml/itemProps124.xml><?xml version="1.0" encoding="utf-8"?>
<ds:datastoreItem xmlns:ds="http://schemas.openxmlformats.org/officeDocument/2006/customXml" ds:itemID="{B28CF142-BA7B-4FF2-AA06-2029FFD47A25}">
  <ds:schemaRefs>
    <ds:schemaRef ds:uri="http://schemas.openxmlformats.org/officeDocument/2006/bibliography"/>
  </ds:schemaRefs>
</ds:datastoreItem>
</file>

<file path=customXml/itemProps125.xml><?xml version="1.0" encoding="utf-8"?>
<ds:datastoreItem xmlns:ds="http://schemas.openxmlformats.org/officeDocument/2006/customXml" ds:itemID="{2CD70EF8-95A2-4760-8F90-14A11793AC47}">
  <ds:schemaRefs>
    <ds:schemaRef ds:uri="http://schemas.openxmlformats.org/officeDocument/2006/bibliography"/>
  </ds:schemaRefs>
</ds:datastoreItem>
</file>

<file path=customXml/itemProps126.xml><?xml version="1.0" encoding="utf-8"?>
<ds:datastoreItem xmlns:ds="http://schemas.openxmlformats.org/officeDocument/2006/customXml" ds:itemID="{F424D9EC-EEA6-4D8D-BAF2-109546E98668}">
  <ds:schemaRefs>
    <ds:schemaRef ds:uri="http://schemas.openxmlformats.org/officeDocument/2006/bibliography"/>
  </ds:schemaRefs>
</ds:datastoreItem>
</file>

<file path=customXml/itemProps127.xml><?xml version="1.0" encoding="utf-8"?>
<ds:datastoreItem xmlns:ds="http://schemas.openxmlformats.org/officeDocument/2006/customXml" ds:itemID="{C8484924-EF35-4838-9A9C-C26EBAE7BD17}">
  <ds:schemaRefs>
    <ds:schemaRef ds:uri="http://schemas.openxmlformats.org/officeDocument/2006/bibliography"/>
  </ds:schemaRefs>
</ds:datastoreItem>
</file>

<file path=customXml/itemProps128.xml><?xml version="1.0" encoding="utf-8"?>
<ds:datastoreItem xmlns:ds="http://schemas.openxmlformats.org/officeDocument/2006/customXml" ds:itemID="{DC8464F8-293C-4B16-86D2-625C6350033F}">
  <ds:schemaRefs>
    <ds:schemaRef ds:uri="http://schemas.openxmlformats.org/officeDocument/2006/bibliography"/>
  </ds:schemaRefs>
</ds:datastoreItem>
</file>

<file path=customXml/itemProps129.xml><?xml version="1.0" encoding="utf-8"?>
<ds:datastoreItem xmlns:ds="http://schemas.openxmlformats.org/officeDocument/2006/customXml" ds:itemID="{BCA39ACD-A282-46AD-9EE0-0C7E4ED019FC}">
  <ds:schemaRefs>
    <ds:schemaRef ds:uri="http://schemas.openxmlformats.org/officeDocument/2006/bibliography"/>
  </ds:schemaRefs>
</ds:datastoreItem>
</file>

<file path=customXml/itemProps13.xml><?xml version="1.0" encoding="utf-8"?>
<ds:datastoreItem xmlns:ds="http://schemas.openxmlformats.org/officeDocument/2006/customXml" ds:itemID="{0E21C9C0-1791-402A-BAAC-E795D0100DDD}">
  <ds:schemaRefs>
    <ds:schemaRef ds:uri="http://schemas.openxmlformats.org/officeDocument/2006/bibliography"/>
  </ds:schemaRefs>
</ds:datastoreItem>
</file>

<file path=customXml/itemProps130.xml><?xml version="1.0" encoding="utf-8"?>
<ds:datastoreItem xmlns:ds="http://schemas.openxmlformats.org/officeDocument/2006/customXml" ds:itemID="{F00F6C99-792B-4163-8E87-7D4B4516DAC7}">
  <ds:schemaRefs>
    <ds:schemaRef ds:uri="http://schemas.openxmlformats.org/officeDocument/2006/bibliography"/>
  </ds:schemaRefs>
</ds:datastoreItem>
</file>

<file path=customXml/itemProps131.xml><?xml version="1.0" encoding="utf-8"?>
<ds:datastoreItem xmlns:ds="http://schemas.openxmlformats.org/officeDocument/2006/customXml" ds:itemID="{9A84E1BD-64BB-412A-AC43-861FF782E345}">
  <ds:schemaRefs>
    <ds:schemaRef ds:uri="http://schemas.openxmlformats.org/officeDocument/2006/bibliography"/>
  </ds:schemaRefs>
</ds:datastoreItem>
</file>

<file path=customXml/itemProps132.xml><?xml version="1.0" encoding="utf-8"?>
<ds:datastoreItem xmlns:ds="http://schemas.openxmlformats.org/officeDocument/2006/customXml" ds:itemID="{DD90A796-CFB3-427F-9ADB-190016CEA189}">
  <ds:schemaRefs>
    <ds:schemaRef ds:uri="http://schemas.openxmlformats.org/officeDocument/2006/bibliography"/>
  </ds:schemaRefs>
</ds:datastoreItem>
</file>

<file path=customXml/itemProps133.xml><?xml version="1.0" encoding="utf-8"?>
<ds:datastoreItem xmlns:ds="http://schemas.openxmlformats.org/officeDocument/2006/customXml" ds:itemID="{AE10A547-2041-4DD0-8D6A-6A554CEC5C4B}">
  <ds:schemaRefs>
    <ds:schemaRef ds:uri="http://schemas.openxmlformats.org/officeDocument/2006/bibliography"/>
  </ds:schemaRefs>
</ds:datastoreItem>
</file>

<file path=customXml/itemProps134.xml><?xml version="1.0" encoding="utf-8"?>
<ds:datastoreItem xmlns:ds="http://schemas.openxmlformats.org/officeDocument/2006/customXml" ds:itemID="{5C74EABC-3BD8-4FD5-A50E-A6699DCE955C}">
  <ds:schemaRefs>
    <ds:schemaRef ds:uri="http://schemas.openxmlformats.org/officeDocument/2006/bibliography"/>
  </ds:schemaRefs>
</ds:datastoreItem>
</file>

<file path=customXml/itemProps135.xml><?xml version="1.0" encoding="utf-8"?>
<ds:datastoreItem xmlns:ds="http://schemas.openxmlformats.org/officeDocument/2006/customXml" ds:itemID="{B13351DD-29FA-4BD1-A247-266C596D9D97}">
  <ds:schemaRefs>
    <ds:schemaRef ds:uri="http://schemas.openxmlformats.org/officeDocument/2006/bibliography"/>
  </ds:schemaRefs>
</ds:datastoreItem>
</file>

<file path=customXml/itemProps136.xml><?xml version="1.0" encoding="utf-8"?>
<ds:datastoreItem xmlns:ds="http://schemas.openxmlformats.org/officeDocument/2006/customXml" ds:itemID="{AB4604DB-9B18-433D-AE05-5934F8C6D7A2}">
  <ds:schemaRefs>
    <ds:schemaRef ds:uri="http://schemas.openxmlformats.org/officeDocument/2006/bibliography"/>
  </ds:schemaRefs>
</ds:datastoreItem>
</file>

<file path=customXml/itemProps137.xml><?xml version="1.0" encoding="utf-8"?>
<ds:datastoreItem xmlns:ds="http://schemas.openxmlformats.org/officeDocument/2006/customXml" ds:itemID="{6D2B2877-9FDD-4BC7-8AD0-BE5DADFEC690}">
  <ds:schemaRefs>
    <ds:schemaRef ds:uri="http://schemas.openxmlformats.org/officeDocument/2006/bibliography"/>
  </ds:schemaRefs>
</ds:datastoreItem>
</file>

<file path=customXml/itemProps138.xml><?xml version="1.0" encoding="utf-8"?>
<ds:datastoreItem xmlns:ds="http://schemas.openxmlformats.org/officeDocument/2006/customXml" ds:itemID="{A284A185-3DF9-4AF3-941F-9AC978A79DE3}">
  <ds:schemaRefs>
    <ds:schemaRef ds:uri="http://schemas.openxmlformats.org/officeDocument/2006/bibliography"/>
  </ds:schemaRefs>
</ds:datastoreItem>
</file>

<file path=customXml/itemProps139.xml><?xml version="1.0" encoding="utf-8"?>
<ds:datastoreItem xmlns:ds="http://schemas.openxmlformats.org/officeDocument/2006/customXml" ds:itemID="{72145B70-6986-4590-BD60-9012C2ECDA36}">
  <ds:schemaRefs>
    <ds:schemaRef ds:uri="http://schemas.openxmlformats.org/officeDocument/2006/bibliography"/>
  </ds:schemaRefs>
</ds:datastoreItem>
</file>

<file path=customXml/itemProps14.xml><?xml version="1.0" encoding="utf-8"?>
<ds:datastoreItem xmlns:ds="http://schemas.openxmlformats.org/officeDocument/2006/customXml" ds:itemID="{3BD3E2D0-FF96-494D-8C32-407B1C07EE51}">
  <ds:schemaRefs>
    <ds:schemaRef ds:uri="http://schemas.openxmlformats.org/officeDocument/2006/bibliography"/>
  </ds:schemaRefs>
</ds:datastoreItem>
</file>

<file path=customXml/itemProps140.xml><?xml version="1.0" encoding="utf-8"?>
<ds:datastoreItem xmlns:ds="http://schemas.openxmlformats.org/officeDocument/2006/customXml" ds:itemID="{B7A435E0-9849-430B-A8EC-77D6CBF4E634}">
  <ds:schemaRefs>
    <ds:schemaRef ds:uri="http://schemas.openxmlformats.org/officeDocument/2006/bibliography"/>
  </ds:schemaRefs>
</ds:datastoreItem>
</file>

<file path=customXml/itemProps141.xml><?xml version="1.0" encoding="utf-8"?>
<ds:datastoreItem xmlns:ds="http://schemas.openxmlformats.org/officeDocument/2006/customXml" ds:itemID="{B086125A-A954-45CA-BC81-993064A200F8}">
  <ds:schemaRefs>
    <ds:schemaRef ds:uri="http://schemas.openxmlformats.org/officeDocument/2006/bibliography"/>
  </ds:schemaRefs>
</ds:datastoreItem>
</file>

<file path=customXml/itemProps142.xml><?xml version="1.0" encoding="utf-8"?>
<ds:datastoreItem xmlns:ds="http://schemas.openxmlformats.org/officeDocument/2006/customXml" ds:itemID="{95BFFBEE-6E8E-493F-AC43-9BFEFAB6F0EC}">
  <ds:schemaRefs>
    <ds:schemaRef ds:uri="http://schemas.openxmlformats.org/officeDocument/2006/bibliography"/>
  </ds:schemaRefs>
</ds:datastoreItem>
</file>

<file path=customXml/itemProps143.xml><?xml version="1.0" encoding="utf-8"?>
<ds:datastoreItem xmlns:ds="http://schemas.openxmlformats.org/officeDocument/2006/customXml" ds:itemID="{B144E7E8-FDFC-4659-96B7-AD873F88AACC}">
  <ds:schemaRefs>
    <ds:schemaRef ds:uri="http://schemas.openxmlformats.org/officeDocument/2006/bibliography"/>
  </ds:schemaRefs>
</ds:datastoreItem>
</file>

<file path=customXml/itemProps144.xml><?xml version="1.0" encoding="utf-8"?>
<ds:datastoreItem xmlns:ds="http://schemas.openxmlformats.org/officeDocument/2006/customXml" ds:itemID="{7A2AEA3D-B1FD-4B75-82A7-BACC047458D4}">
  <ds:schemaRefs>
    <ds:schemaRef ds:uri="http://schemas.openxmlformats.org/officeDocument/2006/bibliography"/>
  </ds:schemaRefs>
</ds:datastoreItem>
</file>

<file path=customXml/itemProps145.xml><?xml version="1.0" encoding="utf-8"?>
<ds:datastoreItem xmlns:ds="http://schemas.openxmlformats.org/officeDocument/2006/customXml" ds:itemID="{678C652C-71EB-441D-9B96-FEC2721FEBB7}">
  <ds:schemaRefs>
    <ds:schemaRef ds:uri="http://schemas.openxmlformats.org/officeDocument/2006/bibliography"/>
  </ds:schemaRefs>
</ds:datastoreItem>
</file>

<file path=customXml/itemProps146.xml><?xml version="1.0" encoding="utf-8"?>
<ds:datastoreItem xmlns:ds="http://schemas.openxmlformats.org/officeDocument/2006/customXml" ds:itemID="{9DD0D882-7F2D-4FD2-8084-2C4824EC4FA2}">
  <ds:schemaRefs>
    <ds:schemaRef ds:uri="http://schemas.openxmlformats.org/officeDocument/2006/bibliography"/>
  </ds:schemaRefs>
</ds:datastoreItem>
</file>

<file path=customXml/itemProps147.xml><?xml version="1.0" encoding="utf-8"?>
<ds:datastoreItem xmlns:ds="http://schemas.openxmlformats.org/officeDocument/2006/customXml" ds:itemID="{533E1A0B-B610-4C01-9FA7-2B8C76344B01}">
  <ds:schemaRefs>
    <ds:schemaRef ds:uri="http://schemas.openxmlformats.org/officeDocument/2006/bibliography"/>
  </ds:schemaRefs>
</ds:datastoreItem>
</file>

<file path=customXml/itemProps148.xml><?xml version="1.0" encoding="utf-8"?>
<ds:datastoreItem xmlns:ds="http://schemas.openxmlformats.org/officeDocument/2006/customXml" ds:itemID="{AB6E27CC-5FA1-4125-AF19-4A50C5A08516}">
  <ds:schemaRefs>
    <ds:schemaRef ds:uri="http://schemas.openxmlformats.org/officeDocument/2006/bibliography"/>
  </ds:schemaRefs>
</ds:datastoreItem>
</file>

<file path=customXml/itemProps149.xml><?xml version="1.0" encoding="utf-8"?>
<ds:datastoreItem xmlns:ds="http://schemas.openxmlformats.org/officeDocument/2006/customXml" ds:itemID="{E180B9E1-4F59-42D8-8D84-77ADE237BF61}">
  <ds:schemaRefs>
    <ds:schemaRef ds:uri="http://schemas.openxmlformats.org/officeDocument/2006/bibliography"/>
  </ds:schemaRefs>
</ds:datastoreItem>
</file>

<file path=customXml/itemProps15.xml><?xml version="1.0" encoding="utf-8"?>
<ds:datastoreItem xmlns:ds="http://schemas.openxmlformats.org/officeDocument/2006/customXml" ds:itemID="{F83D03D0-D8BA-45C2-B1FC-21363576036F}">
  <ds:schemaRefs>
    <ds:schemaRef ds:uri="http://schemas.openxmlformats.org/officeDocument/2006/bibliography"/>
  </ds:schemaRefs>
</ds:datastoreItem>
</file>

<file path=customXml/itemProps150.xml><?xml version="1.0" encoding="utf-8"?>
<ds:datastoreItem xmlns:ds="http://schemas.openxmlformats.org/officeDocument/2006/customXml" ds:itemID="{E22A09C7-EAB3-41F4-B5C2-ADDEFF94BACB}">
  <ds:schemaRefs>
    <ds:schemaRef ds:uri="http://schemas.openxmlformats.org/officeDocument/2006/bibliography"/>
  </ds:schemaRefs>
</ds:datastoreItem>
</file>

<file path=customXml/itemProps151.xml><?xml version="1.0" encoding="utf-8"?>
<ds:datastoreItem xmlns:ds="http://schemas.openxmlformats.org/officeDocument/2006/customXml" ds:itemID="{51A1B40B-4899-4D24-89A2-611290B3A6DC}">
  <ds:schemaRefs>
    <ds:schemaRef ds:uri="http://schemas.openxmlformats.org/officeDocument/2006/bibliography"/>
  </ds:schemaRefs>
</ds:datastoreItem>
</file>

<file path=customXml/itemProps152.xml><?xml version="1.0" encoding="utf-8"?>
<ds:datastoreItem xmlns:ds="http://schemas.openxmlformats.org/officeDocument/2006/customXml" ds:itemID="{AE24B547-DD73-4C52-88E6-894111FB62E8}">
  <ds:schemaRefs>
    <ds:schemaRef ds:uri="http://schemas.openxmlformats.org/officeDocument/2006/bibliography"/>
  </ds:schemaRefs>
</ds:datastoreItem>
</file>

<file path=customXml/itemProps153.xml><?xml version="1.0" encoding="utf-8"?>
<ds:datastoreItem xmlns:ds="http://schemas.openxmlformats.org/officeDocument/2006/customXml" ds:itemID="{285AC9EB-21C2-4A90-ACF1-6D4D1262FA88}">
  <ds:schemaRefs>
    <ds:schemaRef ds:uri="http://schemas.openxmlformats.org/officeDocument/2006/bibliography"/>
  </ds:schemaRefs>
</ds:datastoreItem>
</file>

<file path=customXml/itemProps154.xml><?xml version="1.0" encoding="utf-8"?>
<ds:datastoreItem xmlns:ds="http://schemas.openxmlformats.org/officeDocument/2006/customXml" ds:itemID="{247952A4-F8DB-458E-8B1C-107B6E6C97AC}">
  <ds:schemaRefs>
    <ds:schemaRef ds:uri="http://schemas.openxmlformats.org/officeDocument/2006/bibliography"/>
  </ds:schemaRefs>
</ds:datastoreItem>
</file>

<file path=customXml/itemProps155.xml><?xml version="1.0" encoding="utf-8"?>
<ds:datastoreItem xmlns:ds="http://schemas.openxmlformats.org/officeDocument/2006/customXml" ds:itemID="{03EE1D1C-5E81-4728-9D25-988625C597CE}">
  <ds:schemaRefs>
    <ds:schemaRef ds:uri="http://schemas.openxmlformats.org/officeDocument/2006/bibliography"/>
  </ds:schemaRefs>
</ds:datastoreItem>
</file>

<file path=customXml/itemProps156.xml><?xml version="1.0" encoding="utf-8"?>
<ds:datastoreItem xmlns:ds="http://schemas.openxmlformats.org/officeDocument/2006/customXml" ds:itemID="{9D12E19B-6430-41F7-A064-B03BF95B902E}">
  <ds:schemaRefs>
    <ds:schemaRef ds:uri="http://schemas.openxmlformats.org/officeDocument/2006/bibliography"/>
  </ds:schemaRefs>
</ds:datastoreItem>
</file>

<file path=customXml/itemProps157.xml><?xml version="1.0" encoding="utf-8"?>
<ds:datastoreItem xmlns:ds="http://schemas.openxmlformats.org/officeDocument/2006/customXml" ds:itemID="{EFC74239-FA26-41FE-B762-9C63A467D2B0}">
  <ds:schemaRefs>
    <ds:schemaRef ds:uri="http://schemas.openxmlformats.org/officeDocument/2006/bibliography"/>
  </ds:schemaRefs>
</ds:datastoreItem>
</file>

<file path=customXml/itemProps16.xml><?xml version="1.0" encoding="utf-8"?>
<ds:datastoreItem xmlns:ds="http://schemas.openxmlformats.org/officeDocument/2006/customXml" ds:itemID="{57C0D4B9-53E2-4E3B-A879-FC9F4478E2F6}">
  <ds:schemaRefs>
    <ds:schemaRef ds:uri="http://schemas.openxmlformats.org/officeDocument/2006/bibliography"/>
  </ds:schemaRefs>
</ds:datastoreItem>
</file>

<file path=customXml/itemProps17.xml><?xml version="1.0" encoding="utf-8"?>
<ds:datastoreItem xmlns:ds="http://schemas.openxmlformats.org/officeDocument/2006/customXml" ds:itemID="{CD1286AF-2C08-45AB-B45C-53D0633C3DA5}">
  <ds:schemaRefs>
    <ds:schemaRef ds:uri="http://schemas.openxmlformats.org/officeDocument/2006/bibliography"/>
  </ds:schemaRefs>
</ds:datastoreItem>
</file>

<file path=customXml/itemProps18.xml><?xml version="1.0" encoding="utf-8"?>
<ds:datastoreItem xmlns:ds="http://schemas.openxmlformats.org/officeDocument/2006/customXml" ds:itemID="{36AB2107-54B4-4532-B94D-F8DDE4BD879F}">
  <ds:schemaRefs>
    <ds:schemaRef ds:uri="http://schemas.openxmlformats.org/officeDocument/2006/bibliography"/>
  </ds:schemaRefs>
</ds:datastoreItem>
</file>

<file path=customXml/itemProps19.xml><?xml version="1.0" encoding="utf-8"?>
<ds:datastoreItem xmlns:ds="http://schemas.openxmlformats.org/officeDocument/2006/customXml" ds:itemID="{0EEF294D-02DF-49EE-9674-65E61D816CEE}">
  <ds:schemaRefs>
    <ds:schemaRef ds:uri="http://schemas.openxmlformats.org/officeDocument/2006/bibliography"/>
  </ds:schemaRefs>
</ds:datastoreItem>
</file>

<file path=customXml/itemProps2.xml><?xml version="1.0" encoding="utf-8"?>
<ds:datastoreItem xmlns:ds="http://schemas.openxmlformats.org/officeDocument/2006/customXml" ds:itemID="{8223095E-A565-480F-891C-640DD2A58982}">
  <ds:schemaRefs>
    <ds:schemaRef ds:uri="http://schemas.openxmlformats.org/officeDocument/2006/bibliography"/>
  </ds:schemaRefs>
</ds:datastoreItem>
</file>

<file path=customXml/itemProps20.xml><?xml version="1.0" encoding="utf-8"?>
<ds:datastoreItem xmlns:ds="http://schemas.openxmlformats.org/officeDocument/2006/customXml" ds:itemID="{2A0F603C-1610-4836-AE78-4AB56379C9AD}">
  <ds:schemaRefs>
    <ds:schemaRef ds:uri="http://schemas.openxmlformats.org/officeDocument/2006/bibliography"/>
  </ds:schemaRefs>
</ds:datastoreItem>
</file>

<file path=customXml/itemProps21.xml><?xml version="1.0" encoding="utf-8"?>
<ds:datastoreItem xmlns:ds="http://schemas.openxmlformats.org/officeDocument/2006/customXml" ds:itemID="{D56FBF5A-D122-442A-810F-B5CE5E8CB181}">
  <ds:schemaRefs>
    <ds:schemaRef ds:uri="http://schemas.openxmlformats.org/officeDocument/2006/bibliography"/>
  </ds:schemaRefs>
</ds:datastoreItem>
</file>

<file path=customXml/itemProps22.xml><?xml version="1.0" encoding="utf-8"?>
<ds:datastoreItem xmlns:ds="http://schemas.openxmlformats.org/officeDocument/2006/customXml" ds:itemID="{DE2B9A49-BEB8-46C4-8CAF-27124F8DA54A}">
  <ds:schemaRefs>
    <ds:schemaRef ds:uri="http://schemas.openxmlformats.org/officeDocument/2006/bibliography"/>
  </ds:schemaRefs>
</ds:datastoreItem>
</file>

<file path=customXml/itemProps23.xml><?xml version="1.0" encoding="utf-8"?>
<ds:datastoreItem xmlns:ds="http://schemas.openxmlformats.org/officeDocument/2006/customXml" ds:itemID="{EB47763C-DB12-4C3E-BDB3-D492A898DA67}">
  <ds:schemaRefs>
    <ds:schemaRef ds:uri="http://schemas.openxmlformats.org/officeDocument/2006/bibliography"/>
  </ds:schemaRefs>
</ds:datastoreItem>
</file>

<file path=customXml/itemProps24.xml><?xml version="1.0" encoding="utf-8"?>
<ds:datastoreItem xmlns:ds="http://schemas.openxmlformats.org/officeDocument/2006/customXml" ds:itemID="{F8BFF102-CC23-49DA-AA0D-35D970572180}">
  <ds:schemaRefs>
    <ds:schemaRef ds:uri="http://schemas.openxmlformats.org/officeDocument/2006/bibliography"/>
  </ds:schemaRefs>
</ds:datastoreItem>
</file>

<file path=customXml/itemProps25.xml><?xml version="1.0" encoding="utf-8"?>
<ds:datastoreItem xmlns:ds="http://schemas.openxmlformats.org/officeDocument/2006/customXml" ds:itemID="{7486E632-6425-462A-A8E2-21D19CCB4845}">
  <ds:schemaRefs>
    <ds:schemaRef ds:uri="http://schemas.openxmlformats.org/officeDocument/2006/bibliography"/>
  </ds:schemaRefs>
</ds:datastoreItem>
</file>

<file path=customXml/itemProps26.xml><?xml version="1.0" encoding="utf-8"?>
<ds:datastoreItem xmlns:ds="http://schemas.openxmlformats.org/officeDocument/2006/customXml" ds:itemID="{54C5C6EB-7A99-434E-B588-B56F4BB863A4}">
  <ds:schemaRefs>
    <ds:schemaRef ds:uri="http://schemas.openxmlformats.org/officeDocument/2006/bibliography"/>
  </ds:schemaRefs>
</ds:datastoreItem>
</file>

<file path=customXml/itemProps27.xml><?xml version="1.0" encoding="utf-8"?>
<ds:datastoreItem xmlns:ds="http://schemas.openxmlformats.org/officeDocument/2006/customXml" ds:itemID="{909211D7-2A38-475E-9F67-9ECE81B6FE6C}">
  <ds:schemaRefs>
    <ds:schemaRef ds:uri="http://schemas.openxmlformats.org/officeDocument/2006/bibliography"/>
  </ds:schemaRefs>
</ds:datastoreItem>
</file>

<file path=customXml/itemProps28.xml><?xml version="1.0" encoding="utf-8"?>
<ds:datastoreItem xmlns:ds="http://schemas.openxmlformats.org/officeDocument/2006/customXml" ds:itemID="{1F9466EB-A586-44F2-A7A6-765C89E2B271}">
  <ds:schemaRefs>
    <ds:schemaRef ds:uri="http://schemas.openxmlformats.org/officeDocument/2006/bibliography"/>
  </ds:schemaRefs>
</ds:datastoreItem>
</file>

<file path=customXml/itemProps29.xml><?xml version="1.0" encoding="utf-8"?>
<ds:datastoreItem xmlns:ds="http://schemas.openxmlformats.org/officeDocument/2006/customXml" ds:itemID="{751FF762-3D3C-46BA-A602-C0CF2052C76F}">
  <ds:schemaRefs>
    <ds:schemaRef ds:uri="http://schemas.openxmlformats.org/officeDocument/2006/bibliography"/>
  </ds:schemaRefs>
</ds:datastoreItem>
</file>

<file path=customXml/itemProps3.xml><?xml version="1.0" encoding="utf-8"?>
<ds:datastoreItem xmlns:ds="http://schemas.openxmlformats.org/officeDocument/2006/customXml" ds:itemID="{F3B8236A-7F02-4244-A150-5E3152E39774}">
  <ds:schemaRefs>
    <ds:schemaRef ds:uri="http://schemas.openxmlformats.org/officeDocument/2006/bibliography"/>
  </ds:schemaRefs>
</ds:datastoreItem>
</file>

<file path=customXml/itemProps30.xml><?xml version="1.0" encoding="utf-8"?>
<ds:datastoreItem xmlns:ds="http://schemas.openxmlformats.org/officeDocument/2006/customXml" ds:itemID="{43487F71-3CBB-451C-9140-EAC30C440DDF}">
  <ds:schemaRefs>
    <ds:schemaRef ds:uri="http://schemas.openxmlformats.org/officeDocument/2006/bibliography"/>
  </ds:schemaRefs>
</ds:datastoreItem>
</file>

<file path=customXml/itemProps31.xml><?xml version="1.0" encoding="utf-8"?>
<ds:datastoreItem xmlns:ds="http://schemas.openxmlformats.org/officeDocument/2006/customXml" ds:itemID="{81E6214F-206A-4CDE-90D1-0D2A82AF6C91}">
  <ds:schemaRefs>
    <ds:schemaRef ds:uri="http://schemas.openxmlformats.org/officeDocument/2006/bibliography"/>
  </ds:schemaRefs>
</ds:datastoreItem>
</file>

<file path=customXml/itemProps32.xml><?xml version="1.0" encoding="utf-8"?>
<ds:datastoreItem xmlns:ds="http://schemas.openxmlformats.org/officeDocument/2006/customXml" ds:itemID="{29219588-EC4A-4D8F-9B75-611371FF1A49}">
  <ds:schemaRefs>
    <ds:schemaRef ds:uri="http://schemas.openxmlformats.org/officeDocument/2006/bibliography"/>
  </ds:schemaRefs>
</ds:datastoreItem>
</file>

<file path=customXml/itemProps33.xml><?xml version="1.0" encoding="utf-8"?>
<ds:datastoreItem xmlns:ds="http://schemas.openxmlformats.org/officeDocument/2006/customXml" ds:itemID="{EEAD8168-5A26-42DF-942A-9CBC38C09CA9}">
  <ds:schemaRefs>
    <ds:schemaRef ds:uri="http://schemas.openxmlformats.org/officeDocument/2006/bibliography"/>
  </ds:schemaRefs>
</ds:datastoreItem>
</file>

<file path=customXml/itemProps34.xml><?xml version="1.0" encoding="utf-8"?>
<ds:datastoreItem xmlns:ds="http://schemas.openxmlformats.org/officeDocument/2006/customXml" ds:itemID="{74E2094E-85BE-4D91-AB40-B1221CBF9B19}">
  <ds:schemaRefs>
    <ds:schemaRef ds:uri="http://schemas.openxmlformats.org/officeDocument/2006/bibliography"/>
  </ds:schemaRefs>
</ds:datastoreItem>
</file>

<file path=customXml/itemProps35.xml><?xml version="1.0" encoding="utf-8"?>
<ds:datastoreItem xmlns:ds="http://schemas.openxmlformats.org/officeDocument/2006/customXml" ds:itemID="{1A56641B-35E6-4B1D-ACF6-CBC28742933D}">
  <ds:schemaRefs>
    <ds:schemaRef ds:uri="http://schemas.openxmlformats.org/officeDocument/2006/bibliography"/>
  </ds:schemaRefs>
</ds:datastoreItem>
</file>

<file path=customXml/itemProps36.xml><?xml version="1.0" encoding="utf-8"?>
<ds:datastoreItem xmlns:ds="http://schemas.openxmlformats.org/officeDocument/2006/customXml" ds:itemID="{DCC3FB50-315E-4208-83F7-70A97BBB4693}">
  <ds:schemaRefs>
    <ds:schemaRef ds:uri="http://schemas.openxmlformats.org/officeDocument/2006/bibliography"/>
  </ds:schemaRefs>
</ds:datastoreItem>
</file>

<file path=customXml/itemProps37.xml><?xml version="1.0" encoding="utf-8"?>
<ds:datastoreItem xmlns:ds="http://schemas.openxmlformats.org/officeDocument/2006/customXml" ds:itemID="{1C0D07A7-6A57-45E0-9CC7-7DFB19B53E8B}">
  <ds:schemaRefs>
    <ds:schemaRef ds:uri="http://schemas.openxmlformats.org/officeDocument/2006/bibliography"/>
  </ds:schemaRefs>
</ds:datastoreItem>
</file>

<file path=customXml/itemProps38.xml><?xml version="1.0" encoding="utf-8"?>
<ds:datastoreItem xmlns:ds="http://schemas.openxmlformats.org/officeDocument/2006/customXml" ds:itemID="{5A31952C-266D-4E0B-AE24-B4E7F5BE815B}">
  <ds:schemaRefs>
    <ds:schemaRef ds:uri="http://schemas.openxmlformats.org/officeDocument/2006/bibliography"/>
  </ds:schemaRefs>
</ds:datastoreItem>
</file>

<file path=customXml/itemProps39.xml><?xml version="1.0" encoding="utf-8"?>
<ds:datastoreItem xmlns:ds="http://schemas.openxmlformats.org/officeDocument/2006/customXml" ds:itemID="{21B88B74-0AFF-4B13-B2E2-E086D63C6F62}">
  <ds:schemaRefs>
    <ds:schemaRef ds:uri="http://schemas.openxmlformats.org/officeDocument/2006/bibliography"/>
  </ds:schemaRefs>
</ds:datastoreItem>
</file>

<file path=customXml/itemProps4.xml><?xml version="1.0" encoding="utf-8"?>
<ds:datastoreItem xmlns:ds="http://schemas.openxmlformats.org/officeDocument/2006/customXml" ds:itemID="{C2EC080B-9E3B-4BD6-8395-C973A5A9D5E5}">
  <ds:schemaRefs>
    <ds:schemaRef ds:uri="http://schemas.openxmlformats.org/officeDocument/2006/bibliography"/>
  </ds:schemaRefs>
</ds:datastoreItem>
</file>

<file path=customXml/itemProps40.xml><?xml version="1.0" encoding="utf-8"?>
<ds:datastoreItem xmlns:ds="http://schemas.openxmlformats.org/officeDocument/2006/customXml" ds:itemID="{5E3CF61A-3414-4D89-805F-4C72A8E7B1BE}">
  <ds:schemaRefs>
    <ds:schemaRef ds:uri="http://schemas.openxmlformats.org/officeDocument/2006/bibliography"/>
  </ds:schemaRefs>
</ds:datastoreItem>
</file>

<file path=customXml/itemProps41.xml><?xml version="1.0" encoding="utf-8"?>
<ds:datastoreItem xmlns:ds="http://schemas.openxmlformats.org/officeDocument/2006/customXml" ds:itemID="{D7A247AD-A1B2-4AD9-AFEF-3342897DDE86}">
  <ds:schemaRefs>
    <ds:schemaRef ds:uri="http://schemas.openxmlformats.org/officeDocument/2006/bibliography"/>
  </ds:schemaRefs>
</ds:datastoreItem>
</file>

<file path=customXml/itemProps42.xml><?xml version="1.0" encoding="utf-8"?>
<ds:datastoreItem xmlns:ds="http://schemas.openxmlformats.org/officeDocument/2006/customXml" ds:itemID="{CB97B74E-B28D-43EA-A828-CC3ABD99E232}">
  <ds:schemaRefs>
    <ds:schemaRef ds:uri="http://schemas.openxmlformats.org/officeDocument/2006/bibliography"/>
  </ds:schemaRefs>
</ds:datastoreItem>
</file>

<file path=customXml/itemProps43.xml><?xml version="1.0" encoding="utf-8"?>
<ds:datastoreItem xmlns:ds="http://schemas.openxmlformats.org/officeDocument/2006/customXml" ds:itemID="{08F3924A-B655-493E-BCEE-0370936B79FF}">
  <ds:schemaRefs>
    <ds:schemaRef ds:uri="http://schemas.openxmlformats.org/officeDocument/2006/bibliography"/>
  </ds:schemaRefs>
</ds:datastoreItem>
</file>

<file path=customXml/itemProps44.xml><?xml version="1.0" encoding="utf-8"?>
<ds:datastoreItem xmlns:ds="http://schemas.openxmlformats.org/officeDocument/2006/customXml" ds:itemID="{DB5FEA14-1A00-48B8-BE2F-180D6FFE3A3D}">
  <ds:schemaRefs>
    <ds:schemaRef ds:uri="http://schemas.openxmlformats.org/officeDocument/2006/bibliography"/>
  </ds:schemaRefs>
</ds:datastoreItem>
</file>

<file path=customXml/itemProps45.xml><?xml version="1.0" encoding="utf-8"?>
<ds:datastoreItem xmlns:ds="http://schemas.openxmlformats.org/officeDocument/2006/customXml" ds:itemID="{D3BBC4FD-3DEE-4392-AA0A-B9274BF6C89D}">
  <ds:schemaRefs>
    <ds:schemaRef ds:uri="http://schemas.openxmlformats.org/officeDocument/2006/bibliography"/>
  </ds:schemaRefs>
</ds:datastoreItem>
</file>

<file path=customXml/itemProps46.xml><?xml version="1.0" encoding="utf-8"?>
<ds:datastoreItem xmlns:ds="http://schemas.openxmlformats.org/officeDocument/2006/customXml" ds:itemID="{1DC9765A-7134-4FC4-B2EB-4A6B4FC1F203}">
  <ds:schemaRefs>
    <ds:schemaRef ds:uri="http://schemas.openxmlformats.org/officeDocument/2006/bibliography"/>
  </ds:schemaRefs>
</ds:datastoreItem>
</file>

<file path=customXml/itemProps47.xml><?xml version="1.0" encoding="utf-8"?>
<ds:datastoreItem xmlns:ds="http://schemas.openxmlformats.org/officeDocument/2006/customXml" ds:itemID="{4AC30933-BBC5-4B65-B8AD-7DC12C400571}">
  <ds:schemaRefs>
    <ds:schemaRef ds:uri="http://schemas.openxmlformats.org/officeDocument/2006/bibliography"/>
  </ds:schemaRefs>
</ds:datastoreItem>
</file>

<file path=customXml/itemProps48.xml><?xml version="1.0" encoding="utf-8"?>
<ds:datastoreItem xmlns:ds="http://schemas.openxmlformats.org/officeDocument/2006/customXml" ds:itemID="{AF93A426-6DD6-4D38-A8F5-2544C0330CE7}">
  <ds:schemaRefs>
    <ds:schemaRef ds:uri="http://schemas.openxmlformats.org/officeDocument/2006/bibliography"/>
  </ds:schemaRefs>
</ds:datastoreItem>
</file>

<file path=customXml/itemProps49.xml><?xml version="1.0" encoding="utf-8"?>
<ds:datastoreItem xmlns:ds="http://schemas.openxmlformats.org/officeDocument/2006/customXml" ds:itemID="{FB0E002B-83C5-4D02-BFCF-F0F94559500F}">
  <ds:schemaRefs>
    <ds:schemaRef ds:uri="http://schemas.openxmlformats.org/officeDocument/2006/bibliography"/>
  </ds:schemaRefs>
</ds:datastoreItem>
</file>

<file path=customXml/itemProps5.xml><?xml version="1.0" encoding="utf-8"?>
<ds:datastoreItem xmlns:ds="http://schemas.openxmlformats.org/officeDocument/2006/customXml" ds:itemID="{6903A24F-D7D6-4690-AA0D-842E819DFB28}">
  <ds:schemaRefs>
    <ds:schemaRef ds:uri="http://schemas.openxmlformats.org/officeDocument/2006/bibliography"/>
  </ds:schemaRefs>
</ds:datastoreItem>
</file>

<file path=customXml/itemProps50.xml><?xml version="1.0" encoding="utf-8"?>
<ds:datastoreItem xmlns:ds="http://schemas.openxmlformats.org/officeDocument/2006/customXml" ds:itemID="{4C9D6765-C90A-4ABC-91B6-75732E1B33AB}">
  <ds:schemaRefs>
    <ds:schemaRef ds:uri="http://schemas.openxmlformats.org/officeDocument/2006/bibliography"/>
  </ds:schemaRefs>
</ds:datastoreItem>
</file>

<file path=customXml/itemProps51.xml><?xml version="1.0" encoding="utf-8"?>
<ds:datastoreItem xmlns:ds="http://schemas.openxmlformats.org/officeDocument/2006/customXml" ds:itemID="{5AE0D089-9231-463B-B2DF-65735D467F4C}">
  <ds:schemaRefs>
    <ds:schemaRef ds:uri="http://schemas.openxmlformats.org/officeDocument/2006/bibliography"/>
  </ds:schemaRefs>
</ds:datastoreItem>
</file>

<file path=customXml/itemProps52.xml><?xml version="1.0" encoding="utf-8"?>
<ds:datastoreItem xmlns:ds="http://schemas.openxmlformats.org/officeDocument/2006/customXml" ds:itemID="{64DDFF6A-52F4-4627-AC94-4F25ED208611}">
  <ds:schemaRefs>
    <ds:schemaRef ds:uri="http://schemas.openxmlformats.org/officeDocument/2006/bibliography"/>
  </ds:schemaRefs>
</ds:datastoreItem>
</file>

<file path=customXml/itemProps53.xml><?xml version="1.0" encoding="utf-8"?>
<ds:datastoreItem xmlns:ds="http://schemas.openxmlformats.org/officeDocument/2006/customXml" ds:itemID="{A3FFA4E3-480F-428A-91C1-E92C108F7E40}">
  <ds:schemaRefs>
    <ds:schemaRef ds:uri="http://schemas.openxmlformats.org/officeDocument/2006/bibliography"/>
  </ds:schemaRefs>
</ds:datastoreItem>
</file>

<file path=customXml/itemProps54.xml><?xml version="1.0" encoding="utf-8"?>
<ds:datastoreItem xmlns:ds="http://schemas.openxmlformats.org/officeDocument/2006/customXml" ds:itemID="{19FEFD45-1D0F-4728-878B-D343A0689B81}">
  <ds:schemaRefs>
    <ds:schemaRef ds:uri="http://schemas.openxmlformats.org/officeDocument/2006/bibliography"/>
  </ds:schemaRefs>
</ds:datastoreItem>
</file>

<file path=customXml/itemProps55.xml><?xml version="1.0" encoding="utf-8"?>
<ds:datastoreItem xmlns:ds="http://schemas.openxmlformats.org/officeDocument/2006/customXml" ds:itemID="{F990922E-A50F-4324-8A7D-6C307AC2243E}">
  <ds:schemaRefs>
    <ds:schemaRef ds:uri="http://schemas.openxmlformats.org/officeDocument/2006/bibliography"/>
  </ds:schemaRefs>
</ds:datastoreItem>
</file>

<file path=customXml/itemProps56.xml><?xml version="1.0" encoding="utf-8"?>
<ds:datastoreItem xmlns:ds="http://schemas.openxmlformats.org/officeDocument/2006/customXml" ds:itemID="{C01D221A-02AF-4F6A-970D-D940345A37B4}">
  <ds:schemaRefs>
    <ds:schemaRef ds:uri="http://schemas.openxmlformats.org/officeDocument/2006/bibliography"/>
  </ds:schemaRefs>
</ds:datastoreItem>
</file>

<file path=customXml/itemProps57.xml><?xml version="1.0" encoding="utf-8"?>
<ds:datastoreItem xmlns:ds="http://schemas.openxmlformats.org/officeDocument/2006/customXml" ds:itemID="{2AC0D56B-2D58-40A0-BB3E-E4C01AB3326E}">
  <ds:schemaRefs>
    <ds:schemaRef ds:uri="http://schemas.openxmlformats.org/officeDocument/2006/bibliography"/>
  </ds:schemaRefs>
</ds:datastoreItem>
</file>

<file path=customXml/itemProps58.xml><?xml version="1.0" encoding="utf-8"?>
<ds:datastoreItem xmlns:ds="http://schemas.openxmlformats.org/officeDocument/2006/customXml" ds:itemID="{5D1610A0-7AB5-48D7-A416-D3DD2FA99ABE}">
  <ds:schemaRefs>
    <ds:schemaRef ds:uri="http://schemas.openxmlformats.org/officeDocument/2006/bibliography"/>
  </ds:schemaRefs>
</ds:datastoreItem>
</file>

<file path=customXml/itemProps59.xml><?xml version="1.0" encoding="utf-8"?>
<ds:datastoreItem xmlns:ds="http://schemas.openxmlformats.org/officeDocument/2006/customXml" ds:itemID="{64EF47D2-30A1-4BC4-B8DD-451F429CE25F}">
  <ds:schemaRefs>
    <ds:schemaRef ds:uri="http://schemas.openxmlformats.org/officeDocument/2006/bibliography"/>
  </ds:schemaRefs>
</ds:datastoreItem>
</file>

<file path=customXml/itemProps6.xml><?xml version="1.0" encoding="utf-8"?>
<ds:datastoreItem xmlns:ds="http://schemas.openxmlformats.org/officeDocument/2006/customXml" ds:itemID="{9F6F644A-B4E9-401B-BB94-1C9C39D96888}">
  <ds:schemaRefs>
    <ds:schemaRef ds:uri="http://schemas.openxmlformats.org/officeDocument/2006/bibliography"/>
  </ds:schemaRefs>
</ds:datastoreItem>
</file>

<file path=customXml/itemProps60.xml><?xml version="1.0" encoding="utf-8"?>
<ds:datastoreItem xmlns:ds="http://schemas.openxmlformats.org/officeDocument/2006/customXml" ds:itemID="{2BEF2978-2F21-48FC-8378-2D454B5984E2}">
  <ds:schemaRefs>
    <ds:schemaRef ds:uri="http://schemas.openxmlformats.org/officeDocument/2006/bibliography"/>
  </ds:schemaRefs>
</ds:datastoreItem>
</file>

<file path=customXml/itemProps61.xml><?xml version="1.0" encoding="utf-8"?>
<ds:datastoreItem xmlns:ds="http://schemas.openxmlformats.org/officeDocument/2006/customXml" ds:itemID="{6D0C304D-21D4-4FAF-95FC-6148DEE82060}">
  <ds:schemaRefs>
    <ds:schemaRef ds:uri="http://schemas.openxmlformats.org/officeDocument/2006/bibliography"/>
  </ds:schemaRefs>
</ds:datastoreItem>
</file>

<file path=customXml/itemProps62.xml><?xml version="1.0" encoding="utf-8"?>
<ds:datastoreItem xmlns:ds="http://schemas.openxmlformats.org/officeDocument/2006/customXml" ds:itemID="{A62B48B5-64B2-48C5-A10B-25B1B4CECAD1}">
  <ds:schemaRefs>
    <ds:schemaRef ds:uri="http://schemas.openxmlformats.org/officeDocument/2006/bibliography"/>
  </ds:schemaRefs>
</ds:datastoreItem>
</file>

<file path=customXml/itemProps63.xml><?xml version="1.0" encoding="utf-8"?>
<ds:datastoreItem xmlns:ds="http://schemas.openxmlformats.org/officeDocument/2006/customXml" ds:itemID="{324C86EE-A201-4840-974F-6A07BD7960DA}">
  <ds:schemaRefs>
    <ds:schemaRef ds:uri="http://schemas.openxmlformats.org/officeDocument/2006/bibliography"/>
  </ds:schemaRefs>
</ds:datastoreItem>
</file>

<file path=customXml/itemProps64.xml><?xml version="1.0" encoding="utf-8"?>
<ds:datastoreItem xmlns:ds="http://schemas.openxmlformats.org/officeDocument/2006/customXml" ds:itemID="{06939203-3013-4180-8016-BCF5FACADCBF}">
  <ds:schemaRefs>
    <ds:schemaRef ds:uri="http://schemas.openxmlformats.org/officeDocument/2006/bibliography"/>
  </ds:schemaRefs>
</ds:datastoreItem>
</file>

<file path=customXml/itemProps65.xml><?xml version="1.0" encoding="utf-8"?>
<ds:datastoreItem xmlns:ds="http://schemas.openxmlformats.org/officeDocument/2006/customXml" ds:itemID="{C5AEB0AD-9F68-4087-B1AF-BA52261798E1}">
  <ds:schemaRefs>
    <ds:schemaRef ds:uri="http://schemas.openxmlformats.org/officeDocument/2006/bibliography"/>
  </ds:schemaRefs>
</ds:datastoreItem>
</file>

<file path=customXml/itemProps66.xml><?xml version="1.0" encoding="utf-8"?>
<ds:datastoreItem xmlns:ds="http://schemas.openxmlformats.org/officeDocument/2006/customXml" ds:itemID="{32E774A5-1C84-461C-B3E2-A0E077DE45D1}">
  <ds:schemaRefs>
    <ds:schemaRef ds:uri="http://schemas.openxmlformats.org/officeDocument/2006/bibliography"/>
  </ds:schemaRefs>
</ds:datastoreItem>
</file>

<file path=customXml/itemProps67.xml><?xml version="1.0" encoding="utf-8"?>
<ds:datastoreItem xmlns:ds="http://schemas.openxmlformats.org/officeDocument/2006/customXml" ds:itemID="{47A11C76-EDD4-4952-9F46-FCE5C6AB4DC3}">
  <ds:schemaRefs>
    <ds:schemaRef ds:uri="http://schemas.openxmlformats.org/officeDocument/2006/bibliography"/>
  </ds:schemaRefs>
</ds:datastoreItem>
</file>

<file path=customXml/itemProps68.xml><?xml version="1.0" encoding="utf-8"?>
<ds:datastoreItem xmlns:ds="http://schemas.openxmlformats.org/officeDocument/2006/customXml" ds:itemID="{56FF31EE-602C-4EFA-9DF8-F225D54D9227}">
  <ds:schemaRefs>
    <ds:schemaRef ds:uri="http://schemas.openxmlformats.org/officeDocument/2006/bibliography"/>
  </ds:schemaRefs>
</ds:datastoreItem>
</file>

<file path=customXml/itemProps69.xml><?xml version="1.0" encoding="utf-8"?>
<ds:datastoreItem xmlns:ds="http://schemas.openxmlformats.org/officeDocument/2006/customXml" ds:itemID="{6A061330-B26B-44A7-A336-2E5D062935CB}">
  <ds:schemaRefs>
    <ds:schemaRef ds:uri="http://schemas.openxmlformats.org/officeDocument/2006/bibliography"/>
  </ds:schemaRefs>
</ds:datastoreItem>
</file>

<file path=customXml/itemProps7.xml><?xml version="1.0" encoding="utf-8"?>
<ds:datastoreItem xmlns:ds="http://schemas.openxmlformats.org/officeDocument/2006/customXml" ds:itemID="{9AD47912-2270-4D6E-AD64-3076104384E1}">
  <ds:schemaRefs>
    <ds:schemaRef ds:uri="http://schemas.openxmlformats.org/officeDocument/2006/bibliography"/>
  </ds:schemaRefs>
</ds:datastoreItem>
</file>

<file path=customXml/itemProps70.xml><?xml version="1.0" encoding="utf-8"?>
<ds:datastoreItem xmlns:ds="http://schemas.openxmlformats.org/officeDocument/2006/customXml" ds:itemID="{FA33FD05-877E-461C-9154-DE0A33D6A6FC}">
  <ds:schemaRefs>
    <ds:schemaRef ds:uri="http://schemas.openxmlformats.org/officeDocument/2006/bibliography"/>
  </ds:schemaRefs>
</ds:datastoreItem>
</file>

<file path=customXml/itemProps71.xml><?xml version="1.0" encoding="utf-8"?>
<ds:datastoreItem xmlns:ds="http://schemas.openxmlformats.org/officeDocument/2006/customXml" ds:itemID="{7E5E4648-D596-45F0-8F4A-A88A6A9BCEF9}">
  <ds:schemaRefs>
    <ds:schemaRef ds:uri="http://schemas.openxmlformats.org/officeDocument/2006/bibliography"/>
  </ds:schemaRefs>
</ds:datastoreItem>
</file>

<file path=customXml/itemProps72.xml><?xml version="1.0" encoding="utf-8"?>
<ds:datastoreItem xmlns:ds="http://schemas.openxmlformats.org/officeDocument/2006/customXml" ds:itemID="{FDF7BEDA-0D8E-48E0-B0E6-B33290C5A236}">
  <ds:schemaRefs>
    <ds:schemaRef ds:uri="http://schemas.openxmlformats.org/officeDocument/2006/bibliography"/>
  </ds:schemaRefs>
</ds:datastoreItem>
</file>

<file path=customXml/itemProps73.xml><?xml version="1.0" encoding="utf-8"?>
<ds:datastoreItem xmlns:ds="http://schemas.openxmlformats.org/officeDocument/2006/customXml" ds:itemID="{380DA5F5-3964-45ED-BED1-BD8B80744EE1}">
  <ds:schemaRefs>
    <ds:schemaRef ds:uri="http://schemas.openxmlformats.org/officeDocument/2006/bibliography"/>
  </ds:schemaRefs>
</ds:datastoreItem>
</file>

<file path=customXml/itemProps74.xml><?xml version="1.0" encoding="utf-8"?>
<ds:datastoreItem xmlns:ds="http://schemas.openxmlformats.org/officeDocument/2006/customXml" ds:itemID="{06F2B131-FB50-4AB7-A94D-51FD2909E916}">
  <ds:schemaRefs>
    <ds:schemaRef ds:uri="http://schemas.openxmlformats.org/officeDocument/2006/bibliography"/>
  </ds:schemaRefs>
</ds:datastoreItem>
</file>

<file path=customXml/itemProps75.xml><?xml version="1.0" encoding="utf-8"?>
<ds:datastoreItem xmlns:ds="http://schemas.openxmlformats.org/officeDocument/2006/customXml" ds:itemID="{253E4AA4-156D-461F-A146-FD6232179CED}">
  <ds:schemaRefs>
    <ds:schemaRef ds:uri="http://schemas.openxmlformats.org/officeDocument/2006/bibliography"/>
  </ds:schemaRefs>
</ds:datastoreItem>
</file>

<file path=customXml/itemProps76.xml><?xml version="1.0" encoding="utf-8"?>
<ds:datastoreItem xmlns:ds="http://schemas.openxmlformats.org/officeDocument/2006/customXml" ds:itemID="{B44B0D28-91E2-4BC0-AA41-AEB3B8DC712D}">
  <ds:schemaRefs>
    <ds:schemaRef ds:uri="http://schemas.openxmlformats.org/officeDocument/2006/bibliography"/>
  </ds:schemaRefs>
</ds:datastoreItem>
</file>

<file path=customXml/itemProps77.xml><?xml version="1.0" encoding="utf-8"?>
<ds:datastoreItem xmlns:ds="http://schemas.openxmlformats.org/officeDocument/2006/customXml" ds:itemID="{7E436498-9D06-4D0B-883A-5DBF533AF0DD}">
  <ds:schemaRefs>
    <ds:schemaRef ds:uri="http://schemas.openxmlformats.org/officeDocument/2006/bibliography"/>
  </ds:schemaRefs>
</ds:datastoreItem>
</file>

<file path=customXml/itemProps78.xml><?xml version="1.0" encoding="utf-8"?>
<ds:datastoreItem xmlns:ds="http://schemas.openxmlformats.org/officeDocument/2006/customXml" ds:itemID="{02EF9339-0E7C-47F0-912D-0D329183C6AB}">
  <ds:schemaRefs>
    <ds:schemaRef ds:uri="http://schemas.openxmlformats.org/officeDocument/2006/bibliography"/>
  </ds:schemaRefs>
</ds:datastoreItem>
</file>

<file path=customXml/itemProps79.xml><?xml version="1.0" encoding="utf-8"?>
<ds:datastoreItem xmlns:ds="http://schemas.openxmlformats.org/officeDocument/2006/customXml" ds:itemID="{75D48F04-947D-4320-90C0-CAAF7D074965}">
  <ds:schemaRefs>
    <ds:schemaRef ds:uri="http://schemas.openxmlformats.org/officeDocument/2006/bibliography"/>
  </ds:schemaRefs>
</ds:datastoreItem>
</file>

<file path=customXml/itemProps8.xml><?xml version="1.0" encoding="utf-8"?>
<ds:datastoreItem xmlns:ds="http://schemas.openxmlformats.org/officeDocument/2006/customXml" ds:itemID="{2A4143E4-7566-4BEC-AA12-AC23076CB855}">
  <ds:schemaRefs>
    <ds:schemaRef ds:uri="http://schemas.openxmlformats.org/officeDocument/2006/bibliography"/>
  </ds:schemaRefs>
</ds:datastoreItem>
</file>

<file path=customXml/itemProps80.xml><?xml version="1.0" encoding="utf-8"?>
<ds:datastoreItem xmlns:ds="http://schemas.openxmlformats.org/officeDocument/2006/customXml" ds:itemID="{77EBC428-2697-4641-B3C5-752F23936F10}">
  <ds:schemaRefs>
    <ds:schemaRef ds:uri="http://schemas.openxmlformats.org/officeDocument/2006/bibliography"/>
  </ds:schemaRefs>
</ds:datastoreItem>
</file>

<file path=customXml/itemProps81.xml><?xml version="1.0" encoding="utf-8"?>
<ds:datastoreItem xmlns:ds="http://schemas.openxmlformats.org/officeDocument/2006/customXml" ds:itemID="{568BA5AE-C132-4153-B510-D35310D13567}">
  <ds:schemaRefs>
    <ds:schemaRef ds:uri="http://schemas.openxmlformats.org/officeDocument/2006/bibliography"/>
  </ds:schemaRefs>
</ds:datastoreItem>
</file>

<file path=customXml/itemProps82.xml><?xml version="1.0" encoding="utf-8"?>
<ds:datastoreItem xmlns:ds="http://schemas.openxmlformats.org/officeDocument/2006/customXml" ds:itemID="{0097CCC2-6E94-4EF8-A180-EB9E245BC65E}">
  <ds:schemaRefs>
    <ds:schemaRef ds:uri="http://schemas.openxmlformats.org/officeDocument/2006/bibliography"/>
  </ds:schemaRefs>
</ds:datastoreItem>
</file>

<file path=customXml/itemProps83.xml><?xml version="1.0" encoding="utf-8"?>
<ds:datastoreItem xmlns:ds="http://schemas.openxmlformats.org/officeDocument/2006/customXml" ds:itemID="{0FED35D8-298D-42AB-9A49-2B48D45A33B4}">
  <ds:schemaRefs>
    <ds:schemaRef ds:uri="http://schemas.openxmlformats.org/officeDocument/2006/bibliography"/>
  </ds:schemaRefs>
</ds:datastoreItem>
</file>

<file path=customXml/itemProps84.xml><?xml version="1.0" encoding="utf-8"?>
<ds:datastoreItem xmlns:ds="http://schemas.openxmlformats.org/officeDocument/2006/customXml" ds:itemID="{4B696B4E-4E5F-4DB1-B144-BEB04BE96D4F}">
  <ds:schemaRefs>
    <ds:schemaRef ds:uri="http://schemas.openxmlformats.org/officeDocument/2006/bibliography"/>
  </ds:schemaRefs>
</ds:datastoreItem>
</file>

<file path=customXml/itemProps85.xml><?xml version="1.0" encoding="utf-8"?>
<ds:datastoreItem xmlns:ds="http://schemas.openxmlformats.org/officeDocument/2006/customXml" ds:itemID="{1C71340D-799F-42C1-9585-841DA509EBC7}">
  <ds:schemaRefs>
    <ds:schemaRef ds:uri="http://schemas.openxmlformats.org/officeDocument/2006/bibliography"/>
  </ds:schemaRefs>
</ds:datastoreItem>
</file>

<file path=customXml/itemProps86.xml><?xml version="1.0" encoding="utf-8"?>
<ds:datastoreItem xmlns:ds="http://schemas.openxmlformats.org/officeDocument/2006/customXml" ds:itemID="{24A00A6B-A8AE-44BE-BC6F-98063805A695}">
  <ds:schemaRefs>
    <ds:schemaRef ds:uri="http://schemas.openxmlformats.org/officeDocument/2006/bibliography"/>
  </ds:schemaRefs>
</ds:datastoreItem>
</file>

<file path=customXml/itemProps87.xml><?xml version="1.0" encoding="utf-8"?>
<ds:datastoreItem xmlns:ds="http://schemas.openxmlformats.org/officeDocument/2006/customXml" ds:itemID="{E6419646-E822-4D5B-B84D-84C19408FE6D}">
  <ds:schemaRefs>
    <ds:schemaRef ds:uri="http://schemas.openxmlformats.org/officeDocument/2006/bibliography"/>
  </ds:schemaRefs>
</ds:datastoreItem>
</file>

<file path=customXml/itemProps88.xml><?xml version="1.0" encoding="utf-8"?>
<ds:datastoreItem xmlns:ds="http://schemas.openxmlformats.org/officeDocument/2006/customXml" ds:itemID="{B8C3803F-69E0-415A-BFE7-11208C42D5AA}">
  <ds:schemaRefs>
    <ds:schemaRef ds:uri="http://schemas.openxmlformats.org/officeDocument/2006/bibliography"/>
  </ds:schemaRefs>
</ds:datastoreItem>
</file>

<file path=customXml/itemProps89.xml><?xml version="1.0" encoding="utf-8"?>
<ds:datastoreItem xmlns:ds="http://schemas.openxmlformats.org/officeDocument/2006/customXml" ds:itemID="{0C8F6300-6130-48BC-8EFD-5F2461CAC83E}">
  <ds:schemaRefs>
    <ds:schemaRef ds:uri="http://schemas.openxmlformats.org/officeDocument/2006/bibliography"/>
  </ds:schemaRefs>
</ds:datastoreItem>
</file>

<file path=customXml/itemProps9.xml><?xml version="1.0" encoding="utf-8"?>
<ds:datastoreItem xmlns:ds="http://schemas.openxmlformats.org/officeDocument/2006/customXml" ds:itemID="{82ED83E9-1871-4B94-A8DE-65B0AB7504F9}">
  <ds:schemaRefs>
    <ds:schemaRef ds:uri="http://schemas.openxmlformats.org/officeDocument/2006/bibliography"/>
  </ds:schemaRefs>
</ds:datastoreItem>
</file>

<file path=customXml/itemProps90.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91.xml><?xml version="1.0" encoding="utf-8"?>
<ds:datastoreItem xmlns:ds="http://schemas.openxmlformats.org/officeDocument/2006/customXml" ds:itemID="{9FD18595-B27B-40D8-A8E2-16F39200A88D}">
  <ds:schemaRefs>
    <ds:schemaRef ds:uri="http://schemas.openxmlformats.org/officeDocument/2006/bibliography"/>
  </ds:schemaRefs>
</ds:datastoreItem>
</file>

<file path=customXml/itemProps92.xml><?xml version="1.0" encoding="utf-8"?>
<ds:datastoreItem xmlns:ds="http://schemas.openxmlformats.org/officeDocument/2006/customXml" ds:itemID="{46DD6920-40C8-4CAD-8B7B-5A63409F5B0A}">
  <ds:schemaRefs>
    <ds:schemaRef ds:uri="http://schemas.openxmlformats.org/officeDocument/2006/bibliography"/>
  </ds:schemaRefs>
</ds:datastoreItem>
</file>

<file path=customXml/itemProps93.xml><?xml version="1.0" encoding="utf-8"?>
<ds:datastoreItem xmlns:ds="http://schemas.openxmlformats.org/officeDocument/2006/customXml" ds:itemID="{403D5049-9EB6-4A1C-93BC-886A90984941}">
  <ds:schemaRefs>
    <ds:schemaRef ds:uri="http://schemas.openxmlformats.org/officeDocument/2006/bibliography"/>
  </ds:schemaRefs>
</ds:datastoreItem>
</file>

<file path=customXml/itemProps94.xml><?xml version="1.0" encoding="utf-8"?>
<ds:datastoreItem xmlns:ds="http://schemas.openxmlformats.org/officeDocument/2006/customXml" ds:itemID="{14FF28ED-41DF-4D51-AB70-942F8DF18E4E}">
  <ds:schemaRefs>
    <ds:schemaRef ds:uri="http://schemas.openxmlformats.org/officeDocument/2006/bibliography"/>
  </ds:schemaRefs>
</ds:datastoreItem>
</file>

<file path=customXml/itemProps95.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96.xml><?xml version="1.0" encoding="utf-8"?>
<ds:datastoreItem xmlns:ds="http://schemas.openxmlformats.org/officeDocument/2006/customXml" ds:itemID="{F90FB941-AF56-4B15-8908-A81E657EE4DA}">
  <ds:schemaRefs>
    <ds:schemaRef ds:uri="http://schemas.openxmlformats.org/officeDocument/2006/bibliography"/>
  </ds:schemaRefs>
</ds:datastoreItem>
</file>

<file path=customXml/itemProps97.xml><?xml version="1.0" encoding="utf-8"?>
<ds:datastoreItem xmlns:ds="http://schemas.openxmlformats.org/officeDocument/2006/customXml" ds:itemID="{DC6C048B-7DBA-49AC-A69B-7C6A015B6A1E}">
  <ds:schemaRefs>
    <ds:schemaRef ds:uri="http://schemas.openxmlformats.org/officeDocument/2006/bibliography"/>
  </ds:schemaRefs>
</ds:datastoreItem>
</file>

<file path=customXml/itemProps98.xml><?xml version="1.0" encoding="utf-8"?>
<ds:datastoreItem xmlns:ds="http://schemas.openxmlformats.org/officeDocument/2006/customXml" ds:itemID="{B45FF81A-FC3F-412B-BC18-0C86748F52E2}">
  <ds:schemaRefs>
    <ds:schemaRef ds:uri="http://schemas.openxmlformats.org/officeDocument/2006/bibliography"/>
  </ds:schemaRefs>
</ds:datastoreItem>
</file>

<file path=customXml/itemProps99.xml><?xml version="1.0" encoding="utf-8"?>
<ds:datastoreItem xmlns:ds="http://schemas.openxmlformats.org/officeDocument/2006/customXml" ds:itemID="{39061807-5954-4F35-B0CD-E426753B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3052</TotalTime>
  <Pages>69</Pages>
  <Words>18612</Words>
  <Characters>106094</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124458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736</cp:revision>
  <cp:lastPrinted>2018-06-06T12:48:00Z</cp:lastPrinted>
  <dcterms:created xsi:type="dcterms:W3CDTF">2016-03-21T12:25:00Z</dcterms:created>
  <dcterms:modified xsi:type="dcterms:W3CDTF">2018-06-13T10:53:00Z</dcterms:modified>
</cp:coreProperties>
</file>